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Squeaky Fromme Biography</w:t>
      </w:r>
    </w:p>
    <w:p>
      <w:pPr>
        <w:keepNext w:val="on"/>
        <w:widowControl w:val="on"/>
        <w:pBdr/>
        <w:spacing w:before="299" w:after="299" w:line="240" w:lineRule="auto"/>
        <w:ind w:left="0" w:right="0"/>
        <w:jc w:val="left"/>
        <w:outlineLvl w:val="1"/>
      </w:pPr>
      <w:r>
        <w:rPr>
          <w:b/>
          <w:color w:val="000000"/>
          <w:sz w:val="36"/>
          <w:szCs w:val="36"/>
        </w:rPr>
        <w:t xml:space="preserve">Squeaky Fromme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55085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A woman whose life came to symbolize the dark side of the tumultuous 1960s in America, Lynette "Squeaky" Fromme went from a child of middle-class parents in California to an unsuccessful assassin of President Gerald Ford, in between becoming a loyal follower of Charles Manson.</w:t>
      </w:r>
    </w:p>
    <w:p>
      <w:pPr>
        <w:widowControl w:val="on"/>
        <w:pBdr/>
        <w:spacing w:before="240" w:after="240" w:line="240" w:lineRule="auto"/>
        <w:ind w:left="0" w:right="0"/>
        <w:jc w:val="left"/>
      </w:pPr>
      <w:r>
        <w:rPr>
          <w:color w:val="000000"/>
          <w:sz w:val="24"/>
          <w:szCs w:val="24"/>
        </w:rPr>
        <w:t xml:space="preserve">Although she eventually rose to be Manson's most trusted associate, Fromme played no part in the infamous Tate-LoBianco murders in 1969, when members of Manson's hand picked "family" murdered seven people in a three-day killing spree. She served as the family's spokesperson throughout the trial that followed, camped in front of the Los Angeles courthouse.</w:t>
      </w:r>
    </w:p>
    <w:p>
      <w:pPr>
        <w:widowControl w:val="on"/>
        <w:pBdr/>
        <w:spacing w:before="240" w:after="240" w:line="240" w:lineRule="auto"/>
        <w:ind w:left="0" w:right="0"/>
        <w:jc w:val="left"/>
      </w:pPr>
      <w:r>
        <w:rPr>
          <w:color w:val="000000"/>
          <w:sz w:val="24"/>
          <w:szCs w:val="24"/>
        </w:rPr>
        <w:t xml:space="preserve">After the trial, Fromme disappeared from public view until Sept 6, 1975, when she pulled a gun on President Ford in Sacramento, California. There was no bullet in the chamber, and she was quickly wrestled to the ground by secret service agents. She was sentenced to life in prison. In December of 1987, Fromme broke out of prison and eluded prison authorities for three days before being recaptured. She was incarcerated in Florida.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838728">
    <w:multiLevelType w:val="hybridMultilevel"/>
    <w:lvl w:ilvl="0" w:tplc="241810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38728">
    <w:abstractNumId w:val="168387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36065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