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Required Poems for Reading and Memorizing eBook</w:t>
      </w:r>
    </w:p>
    <w:p>
      <w:pPr>
        <w:keepNext w:val="on"/>
        <w:widowControl w:val="on"/>
        <w:pBdr/>
        <w:spacing w:before="299" w:after="299" w:line="240" w:lineRule="auto"/>
        <w:ind w:left="0" w:right="0"/>
        <w:jc w:val="left"/>
        <w:outlineLvl w:val="1"/>
      </w:pPr>
      <w:r>
        <w:rPr>
          <w:b/>
          <w:color w:val="000000"/>
          <w:sz w:val="36"/>
          <w:szCs w:val="36"/>
        </w:rPr>
        <w:t xml:space="preserve">Required Poems for Reading and Memorizing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58967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 FIRES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UNSEEN PLAYMATE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STORY-BOOKS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PIRATE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JAMES WHITCOMB RILEY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BROOK-SONG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EDWARD LEAR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POBBLE WHO HAS NO 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JUMBLIES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HENRY W. LONGFELLOW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APRIL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DAYBREAK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AFTERNOON IN FEBRUARY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HIAWATHA’S 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HIAWATHA’S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HIAWATHA’S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HIAWATHA’S SAILING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WILLIAM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ARE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MARY HOWITT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 IN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SPIDER AND THE 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FAIRIES OF THE CALDON 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ALICE AND PHOEBE CARY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LESSON OF MERCY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GOTTLIEB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APRIL WELCOME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CHARLES KINGSLEY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OLD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DOLL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HELEN HUNT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OCTOBER’S BRIGHT BLUE WEATHER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GABRIEL SETOUN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FROST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WORLD’S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WILLIAM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GREENWOOD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FAIRY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VARIOUS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IN THE PULPIT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 AND THE CRICKET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REDBREAST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CHESTNUT BURR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MARJORIE’S ALMANAC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KRISS KRINGLE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BY LITTLE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FAIRY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LAUGHING 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WALRUS AND THE CARPENTER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LOBSTER QUADRILLE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DANDELION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LAUGHING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OF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CHILD’S THOUGHT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DAISIES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WAITING TO GROW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DANDELIONS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FAIRY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DON’T KILL THE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THANKSGIVING FABLE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BALLAD OF THE TEMPEST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CHILD’S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FROST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FAIRY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 IN A FROLIC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CAMEL’S HUMP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CHOOSING A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CALLING THE VIOLET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BROWN THRUSH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 AND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FROM ST. NICHOLAS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LEAVES CAME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LADYBIRD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BLUEBIRD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BLUE JAY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VIOLET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FERN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LULLABY OF AN INFANT 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HAIL, 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SNOWDROP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TRAGIC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CAROL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NOBODY KNOWS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 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WANDERERS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SNOW-BIRD’S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SANDPIPER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LITTLE TOWN OF BETHLEHEM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SANDMAN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RIDING-HOOD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SPARROW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REMEMBER, I REMEMBER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TALKING IN THEIR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FIRST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Practically every state course of study gives a list of poems from which it is required that selection be made for reading or memorizing.  These lists and their grading vary in the different states, although the same poems are used in many of them and there are some which are required in every state.</w:t>
      </w:r>
    </w:p>
    <w:p>
      <w:pPr>
        <w:widowControl w:val="on"/>
        <w:pBdr/>
        <w:spacing w:before="240" w:after="240" w:line="240" w:lineRule="auto"/>
        <w:ind w:left="0" w:right="0"/>
        <w:jc w:val="left"/>
      </w:pPr>
      <w:r>
        <w:rPr>
          <w:color w:val="000000"/>
          <w:sz w:val="24"/>
          <w:szCs w:val="24"/>
        </w:rPr>
        <w:t xml:space="preserve">In the preparation of this book the lists of the third and fourth grade poems prescribed by the syllabi of twelve states have been examined and the contents have been made up from these.  The breadth of this method of selection insures the inclusion in this volume of a large proportion of the required poems for every state.  Since the grading in different states varies so widely, teachers will find included, also, many poems which in their own particular states are required in other grades.  It is hoped that this volume will be of real service to teachers in providing a collection of “required poems” in a form convenient for school use.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publishers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Required Poems for Third and Fourth Grades</w:t>
      </w:r>
    </w:p>
    <w:p>
      <w:pPr>
        <w:widowControl w:val="on"/>
        <w:pBdr/>
        <w:spacing w:before="240" w:after="240" w:line="240" w:lineRule="auto"/>
        <w:ind w:left="0" w:right="0"/>
        <w:jc w:val="left"/>
      </w:pPr>
      <w:r>
        <w:rPr>
          <w:b/>
          <w:color w:val="000000"/>
          <w:sz w:val="24"/>
          <w:szCs w:val="24"/>
        </w:rPr>
        <w:t xml:space="preserve">POEMS BY ROBERT LOUIS STEVENSON</w:t>
      </w:r>
    </w:p>
    <w:p>
      <w:pPr>
        <w:keepNext w:val="on"/>
        <w:widowControl w:val="on"/>
        <w:pBdr/>
        <w:spacing w:before="299" w:after="299" w:line="240" w:lineRule="auto"/>
        <w:ind w:left="0" w:right="0"/>
        <w:jc w:val="left"/>
        <w:outlineLvl w:val="1"/>
      </w:pPr>
      <w:r>
        <w:rPr>
          <w:b/>
          <w:color w:val="000000"/>
          <w:sz w:val="36"/>
          <w:szCs w:val="36"/>
        </w:rPr>
        <w:t xml:space="preserve">AUTUMN FIRES</w:t>
      </w:r>
    </w:p>
    <w:p>
      <w:pPr>
        <w:widowControl w:val="on"/>
        <w:pBdr/>
        <w:spacing w:before="240" w:after="240" w:line="240" w:lineRule="auto"/>
        <w:ind w:left="0" w:right="0"/>
        <w:jc w:val="left"/>
      </w:pPr>
      <w:r>
        <w:rPr>
          <w:color w:val="000000"/>
          <w:sz w:val="24"/>
          <w:szCs w:val="24"/>
        </w:rPr>
        <w:t xml:space="preserve">In the other gardens</w:t>
      </w:r>
      <w:r>
        <w:rPr>
          <w:color w:val="000000"/>
          <w:sz w:val="24"/>
          <w:szCs w:val="24"/>
        </w:rPr>
        <w:br/>
        <w:t xml:space="preserve">  And all up the vale,</w:t>
      </w:r>
      <w:r>
        <w:rPr>
          <w:color w:val="000000"/>
          <w:sz w:val="24"/>
          <w:szCs w:val="24"/>
        </w:rPr>
        <w:br/>
        <w:t xml:space="preserve">From the autumn bonfires</w:t>
      </w:r>
      <w:r>
        <w:rPr>
          <w:color w:val="000000"/>
          <w:sz w:val="24"/>
          <w:szCs w:val="24"/>
        </w:rPr>
        <w:br/>
        <w:t xml:space="preserve">  See the smoke trail!</w:t>
      </w:r>
    </w:p>
    <w:p>
      <w:pPr>
        <w:widowControl w:val="on"/>
        <w:pBdr/>
        <w:spacing w:before="240" w:after="240" w:line="240" w:lineRule="auto"/>
        <w:ind w:left="0" w:right="0"/>
        <w:jc w:val="left"/>
      </w:pPr>
      <w:r>
        <w:rPr>
          <w:color w:val="000000"/>
          <w:sz w:val="24"/>
          <w:szCs w:val="24"/>
        </w:rPr>
        <w:t xml:space="preserve">Pleasant summer over</w:t>
      </w:r>
      <w:r>
        <w:rPr>
          <w:color w:val="000000"/>
          <w:sz w:val="24"/>
          <w:szCs w:val="24"/>
        </w:rPr>
        <w:br/>
        <w:t xml:space="preserve">  And all the summer flowers;</w:t>
      </w:r>
      <w:r>
        <w:rPr>
          <w:color w:val="000000"/>
          <w:sz w:val="24"/>
          <w:szCs w:val="24"/>
        </w:rPr>
        <w:br/>
        <w:t xml:space="preserve">The red fire blazes,</w:t>
      </w:r>
      <w:r>
        <w:rPr>
          <w:color w:val="000000"/>
          <w:sz w:val="24"/>
          <w:szCs w:val="24"/>
        </w:rPr>
        <w:br/>
        <w:t xml:space="preserve">  The grey smoke towers.</w:t>
      </w:r>
    </w:p>
    <w:p>
      <w:pPr>
        <w:widowControl w:val="on"/>
        <w:pBdr/>
        <w:spacing w:before="240" w:after="240" w:line="240" w:lineRule="auto"/>
        <w:ind w:left="0" w:right="0"/>
        <w:jc w:val="left"/>
      </w:pPr>
      <w:r>
        <w:rPr>
          <w:color w:val="000000"/>
          <w:sz w:val="24"/>
          <w:szCs w:val="24"/>
        </w:rPr>
        <w:t xml:space="preserve">Sing a song of seasons! </w:t>
      </w:r>
      <w:r>
        <w:rPr>
          <w:color w:val="000000"/>
          <w:sz w:val="24"/>
          <w:szCs w:val="24"/>
        </w:rPr>
        <w:br/>
        <w:t xml:space="preserve">  Something bright in all! </w:t>
      </w:r>
      <w:r>
        <w:rPr>
          <w:color w:val="000000"/>
          <w:sz w:val="24"/>
          <w:szCs w:val="24"/>
        </w:rPr>
        <w:br/>
        <w:t xml:space="preserve">Flowers in the summer,</w:t>
      </w:r>
      <w:r>
        <w:rPr>
          <w:color w:val="000000"/>
          <w:sz w:val="24"/>
          <w:szCs w:val="24"/>
        </w:rPr>
        <w:br/>
        <w:t xml:space="preserve">  Fires in the fall!</w:t>
      </w:r>
    </w:p>
    <w:p>
      <w:pPr>
        <w:keepNext w:val="on"/>
        <w:widowControl w:val="on"/>
        <w:pBdr/>
        <w:spacing w:before="299" w:after="299" w:line="240" w:lineRule="auto"/>
        <w:ind w:left="0" w:right="0"/>
        <w:jc w:val="left"/>
        <w:outlineLvl w:val="1"/>
      </w:pPr>
      <w:r>
        <w:rPr>
          <w:b/>
          <w:color w:val="000000"/>
          <w:sz w:val="36"/>
          <w:szCs w:val="36"/>
        </w:rPr>
        <w:t xml:space="preserve">THE UNSEEN PLAYMATE</w:t>
      </w:r>
    </w:p>
    <w:p>
      <w:pPr>
        <w:widowControl w:val="on"/>
        <w:pBdr/>
        <w:spacing w:before="240" w:after="240" w:line="240" w:lineRule="auto"/>
        <w:ind w:left="0" w:right="0"/>
        <w:jc w:val="left"/>
      </w:pPr>
      <w:r>
        <w:rPr>
          <w:color w:val="000000"/>
          <w:sz w:val="24"/>
          <w:szCs w:val="24"/>
        </w:rPr>
        <w:t xml:space="preserve">When children are playing alone on the green,</w:t>
      </w:r>
      <w:r>
        <w:rPr>
          <w:color w:val="000000"/>
          <w:sz w:val="24"/>
          <w:szCs w:val="24"/>
        </w:rPr>
        <w:br/>
        <w:t xml:space="preserve">In comes the playmate that never was seen. </w:t>
      </w:r>
      <w:r>
        <w:rPr>
          <w:color w:val="000000"/>
          <w:sz w:val="24"/>
          <w:szCs w:val="24"/>
        </w:rPr>
        <w:br/>
        <w:t xml:space="preserve">When children are happy and lonely and good,</w:t>
      </w:r>
      <w:r>
        <w:rPr>
          <w:color w:val="000000"/>
          <w:sz w:val="24"/>
          <w:szCs w:val="24"/>
        </w:rPr>
        <w:br/>
        <w:t xml:space="preserve">The Friend of the Children comes out of the wood.</w:t>
      </w:r>
    </w:p>
    <w:p>
      <w:pPr>
        <w:widowControl w:val="on"/>
        <w:pBdr/>
        <w:spacing w:before="240" w:after="240" w:line="240" w:lineRule="auto"/>
        <w:ind w:left="0" w:right="0"/>
        <w:jc w:val="left"/>
      </w:pPr>
      <w:r>
        <w:rPr>
          <w:color w:val="000000"/>
          <w:sz w:val="24"/>
          <w:szCs w:val="24"/>
        </w:rPr>
        <w:t xml:space="preserve">Nobody heard him and nobody saw,</w:t>
      </w:r>
      <w:r>
        <w:rPr>
          <w:color w:val="000000"/>
          <w:sz w:val="24"/>
          <w:szCs w:val="24"/>
        </w:rPr>
        <w:br/>
        <w:t xml:space="preserve">His is a picture you never could draw,</w:t>
      </w:r>
      <w:r>
        <w:rPr>
          <w:color w:val="000000"/>
          <w:sz w:val="24"/>
          <w:szCs w:val="24"/>
        </w:rPr>
        <w:br/>
        <w:t xml:space="preserve">But he’s sure to be present, abroad or at home,</w:t>
      </w:r>
      <w:r>
        <w:rPr>
          <w:color w:val="000000"/>
          <w:sz w:val="24"/>
          <w:szCs w:val="24"/>
        </w:rPr>
        <w:br/>
        <w:t xml:space="preserve">When children are happy and playing alone.</w:t>
      </w:r>
    </w:p>
    <w:p>
      <w:pPr>
        <w:widowControl w:val="on"/>
        <w:pBdr/>
        <w:spacing w:before="240" w:after="240" w:line="240" w:lineRule="auto"/>
        <w:ind w:left="0" w:right="0"/>
        <w:jc w:val="left"/>
      </w:pPr>
      <w:r>
        <w:rPr>
          <w:color w:val="000000"/>
          <w:sz w:val="24"/>
          <w:szCs w:val="24"/>
        </w:rPr>
        <w:t xml:space="preserve">He lies in the laurels, he runs on the grass,</w:t>
      </w:r>
      <w:r>
        <w:rPr>
          <w:color w:val="000000"/>
          <w:sz w:val="24"/>
          <w:szCs w:val="24"/>
        </w:rPr>
        <w:br/>
        <w:t xml:space="preserve">He sings when you tinkle the musical glass;</w:t>
      </w:r>
      <w:r>
        <w:rPr>
          <w:color w:val="000000"/>
          <w:sz w:val="24"/>
          <w:szCs w:val="24"/>
        </w:rPr>
        <w:br/>
        <w:t xml:space="preserve">Whene’er you are happy and cannot tell why,</w:t>
      </w:r>
      <w:r>
        <w:rPr>
          <w:color w:val="000000"/>
          <w:sz w:val="24"/>
          <w:szCs w:val="24"/>
        </w:rPr>
        <w:br/>
        <w:t xml:space="preserve">The Friend of the Children is sure to be by!</w:t>
      </w:r>
    </w:p>
    <w:p>
      <w:pPr>
        <w:widowControl w:val="on"/>
        <w:pBdr/>
        <w:spacing w:before="240" w:after="240" w:line="240" w:lineRule="auto"/>
        <w:ind w:left="0" w:right="0"/>
        <w:jc w:val="left"/>
      </w:pPr>
      <w:r>
        <w:rPr>
          <w:color w:val="000000"/>
          <w:sz w:val="24"/>
          <w:szCs w:val="24"/>
        </w:rPr>
        <w:t xml:space="preserve">He loves to be little, he hates to be big,</w:t>
      </w:r>
      <w:r>
        <w:rPr>
          <w:color w:val="000000"/>
          <w:sz w:val="24"/>
          <w:szCs w:val="24"/>
        </w:rPr>
        <w:br/>
        <w:t xml:space="preserve">’Tis he that inhabits the caves that you dig;</w:t>
      </w:r>
      <w:r>
        <w:rPr>
          <w:color w:val="000000"/>
          <w:sz w:val="24"/>
          <w:szCs w:val="24"/>
        </w:rPr>
        <w:br/>
        <w:t xml:space="preserve">’Tis he when you play with your soldiers of tin</w:t>
      </w:r>
      <w:r>
        <w:rPr>
          <w:color w:val="000000"/>
          <w:sz w:val="24"/>
          <w:szCs w:val="24"/>
        </w:rPr>
        <w:br/>
        <w:t xml:space="preserve">That sides with the Frenchmen and never can win.</w:t>
      </w:r>
    </w:p>
    <w:p>
      <w:pPr>
        <w:widowControl w:val="on"/>
        <w:pBdr/>
        <w:spacing w:before="240" w:after="240" w:line="240" w:lineRule="auto"/>
        <w:ind w:left="0" w:right="0"/>
        <w:jc w:val="left"/>
      </w:pPr>
      <w:r>
        <w:rPr>
          <w:color w:val="000000"/>
          <w:sz w:val="24"/>
          <w:szCs w:val="24"/>
        </w:rPr>
        <w:t xml:space="preserve">’Tis he, when at night you go off to your bed,</w:t>
      </w:r>
      <w:r>
        <w:rPr>
          <w:color w:val="000000"/>
          <w:sz w:val="24"/>
          <w:szCs w:val="24"/>
        </w:rPr>
        <w:br/>
        <w:t xml:space="preserve">Bids you go to your sleep and not trouble your head;</w:t>
      </w:r>
      <w:r>
        <w:rPr>
          <w:color w:val="000000"/>
          <w:sz w:val="24"/>
          <w:szCs w:val="24"/>
        </w:rPr>
        <w:br/>
        <w:t xml:space="preserve">For wherever they’re lying, in cupboard or shelf,</w:t>
      </w:r>
      <w:r>
        <w:rPr>
          <w:color w:val="000000"/>
          <w:sz w:val="24"/>
          <w:szCs w:val="24"/>
        </w:rPr>
        <w:br/>
        <w:t xml:space="preserve">’Tis he will take care of your playthings himself!</w:t>
      </w:r>
    </w:p>
    <w:p>
      <w:pPr>
        <w:keepNext w:val="on"/>
        <w:widowControl w:val="on"/>
        <w:pBdr/>
        <w:spacing w:before="299" w:after="299" w:line="240" w:lineRule="auto"/>
        <w:ind w:left="0" w:right="0"/>
        <w:jc w:val="left"/>
        <w:outlineLvl w:val="1"/>
      </w:pPr>
      <w:r>
        <w:rPr>
          <w:b/>
          <w:color w:val="000000"/>
          <w:sz w:val="36"/>
          <w:szCs w:val="36"/>
        </w:rPr>
        <w:t xml:space="preserve">THE LAND OF STORY-BOOKS</w:t>
      </w:r>
    </w:p>
    <w:p>
      <w:pPr>
        <w:widowControl w:val="on"/>
        <w:pBdr/>
        <w:spacing w:before="240" w:after="240" w:line="240" w:lineRule="auto"/>
        <w:ind w:left="0" w:right="0"/>
        <w:jc w:val="left"/>
      </w:pPr>
      <w:r>
        <w:rPr>
          <w:color w:val="000000"/>
          <w:sz w:val="24"/>
          <w:szCs w:val="24"/>
        </w:rPr>
        <w:t xml:space="preserve">At evening when the lamp is lit,</w:t>
      </w:r>
      <w:r>
        <w:rPr>
          <w:color w:val="000000"/>
          <w:sz w:val="24"/>
          <w:szCs w:val="24"/>
        </w:rPr>
        <w:br/>
        <w:t xml:space="preserve">Around the fire my parents sit. </w:t>
      </w:r>
      <w:r>
        <w:rPr>
          <w:color w:val="000000"/>
          <w:sz w:val="24"/>
          <w:szCs w:val="24"/>
        </w:rPr>
        <w:br/>
        <w:t xml:space="preserve">They sit at home, and talk and sing,</w:t>
      </w:r>
      <w:r>
        <w:rPr>
          <w:color w:val="000000"/>
          <w:sz w:val="24"/>
          <w:szCs w:val="24"/>
        </w:rPr>
        <w:br/>
        <w:t xml:space="preserve">And do not play at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with my little gun, I crawl</w:t>
      </w:r>
      <w:r>
        <w:rPr>
          <w:color w:val="000000"/>
          <w:sz w:val="24"/>
          <w:szCs w:val="24"/>
        </w:rPr>
        <w:br/>
        <w:t xml:space="preserve">All in the dark along the wall,</w:t>
      </w:r>
      <w:r>
        <w:rPr>
          <w:color w:val="000000"/>
          <w:sz w:val="24"/>
          <w:szCs w:val="24"/>
        </w:rPr>
        <w:br/>
        <w:t xml:space="preserve">And follow round the forest track</w:t>
      </w:r>
      <w:r>
        <w:rPr>
          <w:color w:val="000000"/>
          <w:sz w:val="24"/>
          <w:szCs w:val="24"/>
        </w:rPr>
        <w:br/>
        <w:t xml:space="preserve">Away behind the sofa back.</w:t>
      </w:r>
    </w:p>
    <w:p>
      <w:pPr>
        <w:widowControl w:val="on"/>
        <w:pBdr/>
        <w:spacing w:before="240" w:after="240" w:line="240" w:lineRule="auto"/>
        <w:ind w:left="0" w:right="0"/>
        <w:jc w:val="left"/>
      </w:pPr>
      <w:r>
        <w:rPr>
          <w:color w:val="000000"/>
          <w:sz w:val="24"/>
          <w:szCs w:val="24"/>
        </w:rPr>
        <w:t xml:space="preserve">There in the night, where none can spy,</w:t>
      </w:r>
      <w:r>
        <w:rPr>
          <w:color w:val="000000"/>
          <w:sz w:val="24"/>
          <w:szCs w:val="24"/>
        </w:rPr>
        <w:br/>
        <w:t xml:space="preserve">All in my hunter’s camp I lie,</w:t>
      </w:r>
      <w:r>
        <w:rPr>
          <w:color w:val="000000"/>
          <w:sz w:val="24"/>
          <w:szCs w:val="24"/>
        </w:rPr>
        <w:br/>
        <w:t xml:space="preserve">And play at books that I have read,</w:t>
      </w:r>
      <w:r>
        <w:rPr>
          <w:color w:val="000000"/>
          <w:sz w:val="24"/>
          <w:szCs w:val="24"/>
        </w:rPr>
        <w:br/>
        <w:t xml:space="preserve">Till it is time to go to bed.</w:t>
      </w:r>
    </w:p>
    <w:p>
      <w:pPr>
        <w:widowControl w:val="on"/>
        <w:pBdr/>
        <w:spacing w:before="240" w:after="240" w:line="240" w:lineRule="auto"/>
        <w:ind w:left="0" w:right="0"/>
        <w:jc w:val="left"/>
      </w:pPr>
      <w:r>
        <w:rPr>
          <w:color w:val="000000"/>
          <w:sz w:val="24"/>
          <w:szCs w:val="24"/>
        </w:rPr>
        <w:t xml:space="preserve">These are the hills, these are the woods,</w:t>
      </w:r>
      <w:r>
        <w:rPr>
          <w:color w:val="000000"/>
          <w:sz w:val="24"/>
          <w:szCs w:val="24"/>
        </w:rPr>
        <w:br/>
        <w:t xml:space="preserve">These are my starry solitudes,</w:t>
      </w:r>
      <w:r>
        <w:rPr>
          <w:color w:val="000000"/>
          <w:sz w:val="24"/>
          <w:szCs w:val="24"/>
        </w:rPr>
        <w:br/>
        <w:t xml:space="preserve">And there the river by whose brink</w:t>
      </w:r>
      <w:r>
        <w:rPr>
          <w:color w:val="000000"/>
          <w:sz w:val="24"/>
          <w:szCs w:val="24"/>
        </w:rPr>
        <w:br/>
        <w:t xml:space="preserve">The roaring lions come to drink.</w:t>
      </w:r>
    </w:p>
    <w:p>
      <w:pPr>
        <w:widowControl w:val="on"/>
        <w:pBdr/>
        <w:spacing w:before="240" w:after="240" w:line="240" w:lineRule="auto"/>
        <w:ind w:left="0" w:right="0"/>
        <w:jc w:val="left"/>
      </w:pPr>
      <w:r>
        <w:rPr>
          <w:color w:val="000000"/>
          <w:sz w:val="24"/>
          <w:szCs w:val="24"/>
        </w:rPr>
        <w:t xml:space="preserve">I see the others far away,</w:t>
      </w:r>
      <w:r>
        <w:rPr>
          <w:color w:val="000000"/>
          <w:sz w:val="24"/>
          <w:szCs w:val="24"/>
        </w:rPr>
        <w:br/>
        <w:t xml:space="preserve">As if in firelit camp they lay,</w:t>
      </w:r>
      <w:r>
        <w:rPr>
          <w:color w:val="000000"/>
          <w:sz w:val="24"/>
          <w:szCs w:val="24"/>
        </w:rPr>
        <w:br/>
        <w:t xml:space="preserve">And I, like to an Indian scout,</w:t>
      </w:r>
      <w:r>
        <w:rPr>
          <w:color w:val="000000"/>
          <w:sz w:val="24"/>
          <w:szCs w:val="24"/>
        </w:rPr>
        <w:br/>
        <w:t xml:space="preserve">Around their party prowled about.</w:t>
      </w:r>
    </w:p>
    <w:p>
      <w:pPr>
        <w:widowControl w:val="on"/>
        <w:pBdr/>
        <w:spacing w:before="240" w:after="240" w:line="240" w:lineRule="auto"/>
        <w:ind w:left="0" w:right="0"/>
        <w:jc w:val="left"/>
      </w:pPr>
      <w:r>
        <w:rPr>
          <w:color w:val="000000"/>
          <w:sz w:val="24"/>
          <w:szCs w:val="24"/>
        </w:rPr>
        <w:t xml:space="preserve">So, when my nurse comes in for me,</w:t>
      </w:r>
      <w:r>
        <w:rPr>
          <w:color w:val="000000"/>
          <w:sz w:val="24"/>
          <w:szCs w:val="24"/>
        </w:rPr>
        <w:br/>
        <w:t xml:space="preserve">Home I return across the sea,</w:t>
      </w:r>
      <w:r>
        <w:rPr>
          <w:color w:val="000000"/>
          <w:sz w:val="24"/>
          <w:szCs w:val="24"/>
        </w:rPr>
        <w:br/>
        <w:t xml:space="preserve">And go to bed with backward looks</w:t>
      </w:r>
      <w:r>
        <w:rPr>
          <w:color w:val="000000"/>
          <w:sz w:val="24"/>
          <w:szCs w:val="24"/>
        </w:rPr>
        <w:br/>
        <w:t xml:space="preserve">At my dear Land of Story-books.</w:t>
      </w:r>
    </w:p>
    <w:p>
      <w:pPr>
        <w:keepNext w:val="on"/>
        <w:widowControl w:val="on"/>
        <w:pBdr/>
        <w:spacing w:before="299" w:after="299" w:line="240" w:lineRule="auto"/>
        <w:ind w:left="0" w:right="0"/>
        <w:jc w:val="left"/>
        <w:outlineLvl w:val="1"/>
      </w:pPr>
      <w:r>
        <w:rPr>
          <w:b/>
          <w:color w:val="000000"/>
          <w:sz w:val="36"/>
          <w:szCs w:val="36"/>
        </w:rPr>
        <w:t xml:space="preserve">THE WIND</w:t>
      </w:r>
    </w:p>
    <w:p>
      <w:pPr>
        <w:widowControl w:val="on"/>
        <w:pBdr/>
        <w:spacing w:before="240" w:after="240" w:line="240" w:lineRule="auto"/>
        <w:ind w:left="0" w:right="0"/>
        <w:jc w:val="left"/>
      </w:pPr>
      <w:r>
        <w:rPr>
          <w:color w:val="000000"/>
          <w:sz w:val="24"/>
          <w:szCs w:val="24"/>
        </w:rPr>
        <w:t xml:space="preserve">I saw you toss the kites on high</w:t>
      </w:r>
      <w:r>
        <w:rPr>
          <w:color w:val="000000"/>
          <w:sz w:val="24"/>
          <w:szCs w:val="24"/>
        </w:rPr>
        <w:br/>
        <w:t xml:space="preserve">And blow the birds about the sky;</w:t>
      </w:r>
      <w:r>
        <w:rPr>
          <w:color w:val="000000"/>
          <w:sz w:val="24"/>
          <w:szCs w:val="24"/>
        </w:rPr>
        <w:br/>
        <w:t xml:space="preserve">And all around I heard you pass,</w:t>
      </w:r>
      <w:r>
        <w:rPr>
          <w:color w:val="000000"/>
          <w:sz w:val="24"/>
          <w:szCs w:val="24"/>
        </w:rPr>
        <w:br/>
        <w:t xml:space="preserve">Like ladies’ skirts across the grass—­</w:t>
      </w:r>
      <w:r>
        <w:rPr>
          <w:color w:val="000000"/>
          <w:sz w:val="24"/>
          <w:szCs w:val="24"/>
        </w:rPr>
        <w:br/>
        <w:t xml:space="preserve">    O wind, a-blowing all day long,</w:t>
      </w:r>
      <w:r>
        <w:rPr>
          <w:color w:val="000000"/>
          <w:sz w:val="24"/>
          <w:szCs w:val="24"/>
        </w:rPr>
        <w:br/>
        <w:t xml:space="preserve">    O wind, that sings so loud a song!</w:t>
      </w:r>
    </w:p>
    <w:p>
      <w:pPr>
        <w:widowControl w:val="on"/>
        <w:pBdr/>
        <w:spacing w:before="240" w:after="240" w:line="240" w:lineRule="auto"/>
        <w:ind w:left="0" w:right="0"/>
        <w:jc w:val="left"/>
      </w:pPr>
      <w:r>
        <w:rPr>
          <w:color w:val="000000"/>
          <w:sz w:val="24"/>
          <w:szCs w:val="24"/>
        </w:rPr>
        <w:t xml:space="preserve">I saw the different things you did,</w:t>
      </w:r>
      <w:r>
        <w:rPr>
          <w:color w:val="000000"/>
          <w:sz w:val="24"/>
          <w:szCs w:val="24"/>
        </w:rPr>
        <w:br/>
        <w:t xml:space="preserve">But always you yourself you hid. </w:t>
      </w:r>
      <w:r>
        <w:rPr>
          <w:color w:val="000000"/>
          <w:sz w:val="24"/>
          <w:szCs w:val="24"/>
        </w:rPr>
        <w:br/>
        <w:t xml:space="preserve">I felt you push, I heard you call,</w:t>
      </w:r>
      <w:r>
        <w:rPr>
          <w:color w:val="000000"/>
          <w:sz w:val="24"/>
          <w:szCs w:val="24"/>
        </w:rPr>
        <w:br/>
        <w:t xml:space="preserve">I could not see yourself at all—­</w:t>
      </w:r>
      <w:r>
        <w:rPr>
          <w:color w:val="000000"/>
          <w:sz w:val="24"/>
          <w:szCs w:val="24"/>
        </w:rPr>
        <w:br/>
        <w:t xml:space="preserve">    O wind, a-blowing all day long,</w:t>
      </w:r>
      <w:r>
        <w:rPr>
          <w:color w:val="000000"/>
          <w:sz w:val="24"/>
          <w:szCs w:val="24"/>
        </w:rPr>
        <w:br/>
        <w:t xml:space="preserve">    O wind, that sings so loud a song!</w:t>
      </w:r>
    </w:p>
    <w:p>
      <w:pPr>
        <w:widowControl w:val="on"/>
        <w:pBdr/>
        <w:spacing w:before="240" w:after="240" w:line="240" w:lineRule="auto"/>
        <w:ind w:left="0" w:right="0"/>
        <w:jc w:val="left"/>
      </w:pPr>
      <w:r>
        <w:rPr>
          <w:color w:val="000000"/>
          <w:sz w:val="24"/>
          <w:szCs w:val="24"/>
        </w:rPr>
        <w:t xml:space="preserve">O you that are so strong and cold,</w:t>
      </w:r>
      <w:r>
        <w:rPr>
          <w:color w:val="000000"/>
          <w:sz w:val="24"/>
          <w:szCs w:val="24"/>
        </w:rPr>
        <w:br/>
        <w:t xml:space="preserve">O blower, are you young or old? </w:t>
      </w:r>
      <w:r>
        <w:rPr>
          <w:color w:val="000000"/>
          <w:sz w:val="24"/>
          <w:szCs w:val="24"/>
        </w:rPr>
        <w:br/>
        <w:t xml:space="preserve">Are you a beast of field and tree,</w:t>
      </w:r>
      <w:r>
        <w:rPr>
          <w:color w:val="000000"/>
          <w:sz w:val="24"/>
          <w:szCs w:val="24"/>
        </w:rPr>
        <w:br/>
        <w:t xml:space="preserve">Or just a stronger child than me? </w:t>
      </w:r>
      <w:r>
        <w:rPr>
          <w:color w:val="000000"/>
          <w:sz w:val="24"/>
          <w:szCs w:val="24"/>
        </w:rPr>
        <w:br/>
        <w:t xml:space="preserve">    O wind, a-blowing all day long,</w:t>
      </w:r>
      <w:r>
        <w:rPr>
          <w:color w:val="000000"/>
          <w:sz w:val="24"/>
          <w:szCs w:val="24"/>
        </w:rPr>
        <w:br/>
        <w:t xml:space="preserve">    O wind, that sings so loud a song!</w:t>
      </w:r>
    </w:p>
    <w:p>
      <w:pPr>
        <w:keepNext w:val="on"/>
        <w:widowControl w:val="on"/>
        <w:pBdr/>
        <w:spacing w:before="299" w:after="299" w:line="240" w:lineRule="auto"/>
        <w:ind w:left="0" w:right="0"/>
        <w:jc w:val="left"/>
        <w:outlineLvl w:val="1"/>
      </w:pPr>
      <w:r>
        <w:rPr>
          <w:b/>
          <w:color w:val="000000"/>
          <w:sz w:val="36"/>
          <w:szCs w:val="36"/>
        </w:rPr>
        <w:t xml:space="preserve">WINTER-TIME</w:t>
      </w:r>
    </w:p>
    <w:p>
      <w:pPr>
        <w:widowControl w:val="on"/>
        <w:pBdr/>
        <w:spacing w:before="240" w:after="240" w:line="240" w:lineRule="auto"/>
        <w:ind w:left="0" w:right="0"/>
        <w:jc w:val="left"/>
      </w:pPr>
      <w:r>
        <w:rPr>
          <w:color w:val="000000"/>
          <w:sz w:val="24"/>
          <w:szCs w:val="24"/>
        </w:rPr>
        <w:t xml:space="preserve">Late lies the wintry sun a-bed,</w:t>
      </w:r>
      <w:r>
        <w:rPr>
          <w:color w:val="000000"/>
          <w:sz w:val="24"/>
          <w:szCs w:val="24"/>
        </w:rPr>
        <w:br/>
        <w:t xml:space="preserve">A frosty, fiery sleepy-head;</w:t>
      </w:r>
      <w:r>
        <w:rPr>
          <w:color w:val="000000"/>
          <w:sz w:val="24"/>
          <w:szCs w:val="24"/>
        </w:rPr>
        <w:br/>
        <w:t xml:space="preserve">Blinks but an hour or two; and then,</w:t>
      </w:r>
      <w:r>
        <w:rPr>
          <w:color w:val="000000"/>
          <w:sz w:val="24"/>
          <w:szCs w:val="24"/>
        </w:rPr>
        <w:br/>
        <w:t xml:space="preserve">A blood-red orange, sets again.</w:t>
      </w:r>
    </w:p>
    <w:p>
      <w:pPr>
        <w:widowControl w:val="on"/>
        <w:pBdr/>
        <w:spacing w:before="240" w:after="240" w:line="240" w:lineRule="auto"/>
        <w:ind w:left="0" w:right="0"/>
        <w:jc w:val="left"/>
      </w:pPr>
      <w:r>
        <w:rPr>
          <w:color w:val="000000"/>
          <w:sz w:val="24"/>
          <w:szCs w:val="24"/>
        </w:rPr>
        <w:t xml:space="preserve">Before the stars have left the skies,</w:t>
      </w:r>
      <w:r>
        <w:rPr>
          <w:color w:val="000000"/>
          <w:sz w:val="24"/>
          <w:szCs w:val="24"/>
        </w:rPr>
        <w:br/>
        <w:t xml:space="preserve">At morning in the dark I rise;</w:t>
      </w:r>
      <w:r>
        <w:rPr>
          <w:color w:val="000000"/>
          <w:sz w:val="24"/>
          <w:szCs w:val="24"/>
        </w:rPr>
        <w:br/>
        <w:t xml:space="preserve">And shivering in my nakedness,</w:t>
      </w:r>
      <w:r>
        <w:rPr>
          <w:color w:val="000000"/>
          <w:sz w:val="24"/>
          <w:szCs w:val="24"/>
        </w:rPr>
        <w:br/>
        <w:t xml:space="preserve">By the cold candle, bathe and dress.</w:t>
      </w:r>
    </w:p>
    <w:p>
      <w:pPr>
        <w:widowControl w:val="on"/>
        <w:pBdr/>
        <w:spacing w:before="240" w:after="240" w:line="240" w:lineRule="auto"/>
        <w:ind w:left="0" w:right="0"/>
        <w:jc w:val="left"/>
      </w:pPr>
      <w:r>
        <w:rPr>
          <w:color w:val="000000"/>
          <w:sz w:val="24"/>
          <w:szCs w:val="24"/>
        </w:rPr>
        <w:t xml:space="preserve">Close by the jolly fire I sit</w:t>
      </w:r>
      <w:r>
        <w:rPr>
          <w:color w:val="000000"/>
          <w:sz w:val="24"/>
          <w:szCs w:val="24"/>
        </w:rPr>
        <w:br/>
        <w:t xml:space="preserve">To warm my frozen bones a bit;</w:t>
      </w:r>
      <w:r>
        <w:rPr>
          <w:color w:val="000000"/>
          <w:sz w:val="24"/>
          <w:szCs w:val="24"/>
        </w:rPr>
        <w:br/>
        <w:t xml:space="preserve">Or, with a reindeer-sled, explore</w:t>
      </w:r>
      <w:r>
        <w:rPr>
          <w:color w:val="000000"/>
          <w:sz w:val="24"/>
          <w:szCs w:val="24"/>
        </w:rPr>
        <w:br/>
        <w:t xml:space="preserve">The colder countries round the door.</w:t>
      </w:r>
    </w:p>
    <w:p>
      <w:pPr>
        <w:widowControl w:val="on"/>
        <w:pBdr/>
        <w:spacing w:before="240" w:after="240" w:line="240" w:lineRule="auto"/>
        <w:ind w:left="0" w:right="0"/>
        <w:jc w:val="left"/>
      </w:pPr>
      <w:r>
        <w:rPr>
          <w:color w:val="000000"/>
          <w:sz w:val="24"/>
          <w:szCs w:val="24"/>
        </w:rPr>
        <w:t xml:space="preserve">When to go out, my nurse doth wrap</w:t>
      </w:r>
      <w:r>
        <w:rPr>
          <w:color w:val="000000"/>
          <w:sz w:val="24"/>
          <w:szCs w:val="24"/>
        </w:rPr>
        <w:br/>
        <w:t xml:space="preserve">Me in my comforter and cap;</w:t>
      </w:r>
      <w:r>
        <w:rPr>
          <w:color w:val="000000"/>
          <w:sz w:val="24"/>
          <w:szCs w:val="24"/>
        </w:rPr>
        <w:br/>
        <w:t xml:space="preserve">The cold wind burns my face, and blows</w:t>
      </w:r>
      <w:r>
        <w:rPr>
          <w:color w:val="000000"/>
          <w:sz w:val="24"/>
          <w:szCs w:val="24"/>
        </w:rPr>
        <w:br/>
        <w:t xml:space="preserve">Its frosty pepper up my nose.</w:t>
      </w:r>
    </w:p>
    <w:p>
      <w:pPr>
        <w:widowControl w:val="on"/>
        <w:pBdr/>
        <w:spacing w:before="240" w:after="240" w:line="240" w:lineRule="auto"/>
        <w:ind w:left="0" w:right="0"/>
        <w:jc w:val="left"/>
      </w:pPr>
      <w:r>
        <w:rPr>
          <w:color w:val="000000"/>
          <w:sz w:val="24"/>
          <w:szCs w:val="24"/>
        </w:rPr>
        <w:t xml:space="preserve">Black are my steps on silver sod;</w:t>
      </w:r>
      <w:r>
        <w:rPr>
          <w:color w:val="000000"/>
          <w:sz w:val="24"/>
          <w:szCs w:val="24"/>
        </w:rPr>
        <w:br/>
        <w:t xml:space="preserve">Thick blows my frosty breath abroad;</w:t>
      </w:r>
      <w:r>
        <w:rPr>
          <w:color w:val="000000"/>
          <w:sz w:val="24"/>
          <w:szCs w:val="24"/>
        </w:rPr>
        <w:br/>
        <w:t xml:space="preserve">And tree and house, and hill and lake,</w:t>
      </w:r>
      <w:r>
        <w:rPr>
          <w:color w:val="000000"/>
          <w:sz w:val="24"/>
          <w:szCs w:val="24"/>
        </w:rPr>
        <w:br/>
        <w:t xml:space="preserve">Are frosted like a wedding-cake.</w:t>
      </w:r>
    </w:p>
    <w:p>
      <w:pPr>
        <w:keepNext w:val="on"/>
        <w:widowControl w:val="on"/>
        <w:pBdr/>
        <w:spacing w:before="299" w:after="299" w:line="240" w:lineRule="auto"/>
        <w:ind w:left="0" w:right="0"/>
        <w:jc w:val="left"/>
        <w:outlineLvl w:val="1"/>
      </w:pPr>
      <w:r>
        <w:rPr>
          <w:b/>
          <w:color w:val="000000"/>
          <w:sz w:val="36"/>
          <w:szCs w:val="36"/>
        </w:rPr>
        <w:t xml:space="preserve">PIRATE STORY</w:t>
      </w:r>
    </w:p>
    <w:p>
      <w:pPr>
        <w:widowControl w:val="on"/>
        <w:pBdr/>
        <w:spacing w:before="240" w:after="240" w:line="240" w:lineRule="auto"/>
        <w:ind w:left="0" w:right="0"/>
        <w:jc w:val="left"/>
      </w:pPr>
      <w:r>
        <w:rPr>
          <w:color w:val="000000"/>
          <w:sz w:val="24"/>
          <w:szCs w:val="24"/>
        </w:rPr>
        <w:t xml:space="preserve">Three of us afloat in the meadow by the swing,</w:t>
      </w:r>
      <w:r>
        <w:rPr>
          <w:color w:val="000000"/>
          <w:sz w:val="24"/>
          <w:szCs w:val="24"/>
        </w:rPr>
        <w:br/>
        <w:t xml:space="preserve">  Three of us aboard in the basket on the lea. </w:t>
      </w:r>
      <w:r>
        <w:rPr>
          <w:color w:val="000000"/>
          <w:sz w:val="24"/>
          <w:szCs w:val="24"/>
        </w:rPr>
        <w:br/>
        <w:t xml:space="preserve">Winds are in the air, they are blowing in the spring,</w:t>
      </w:r>
      <w:r>
        <w:rPr>
          <w:color w:val="000000"/>
          <w:sz w:val="24"/>
          <w:szCs w:val="24"/>
        </w:rPr>
        <w:br/>
        <w:t xml:space="preserve">  And waves are on the meadow like the waves there are at sea.</w:t>
      </w:r>
    </w:p>
    <w:p>
      <w:pPr>
        <w:widowControl w:val="on"/>
        <w:pBdr/>
        <w:spacing w:before="240" w:after="240" w:line="240" w:lineRule="auto"/>
        <w:ind w:left="0" w:right="0"/>
        <w:jc w:val="left"/>
      </w:pPr>
      <w:r>
        <w:rPr>
          <w:color w:val="000000"/>
          <w:sz w:val="24"/>
          <w:szCs w:val="24"/>
        </w:rPr>
        <w:t xml:space="preserve">Where shall we adventure, to-day that we’re afloat,</w:t>
      </w:r>
      <w:r>
        <w:rPr>
          <w:color w:val="000000"/>
          <w:sz w:val="24"/>
          <w:szCs w:val="24"/>
        </w:rPr>
        <w:br/>
        <w:t xml:space="preserve">  Wary of the weather and steering by a star? </w:t>
      </w:r>
      <w:r>
        <w:rPr>
          <w:color w:val="000000"/>
          <w:sz w:val="24"/>
          <w:szCs w:val="24"/>
        </w:rPr>
        <w:br/>
        <w:t xml:space="preserve">Shall it be to Africa, a-steering of the boat,</w:t>
      </w:r>
      <w:r>
        <w:rPr>
          <w:color w:val="000000"/>
          <w:sz w:val="24"/>
          <w:szCs w:val="24"/>
        </w:rPr>
        <w:br/>
        <w:t xml:space="preserve">  To Providence, or Babylon, or off to Malabar?</w:t>
      </w:r>
    </w:p>
    <w:p>
      <w:pPr>
        <w:widowControl w:val="on"/>
        <w:pBdr/>
        <w:spacing w:before="240" w:after="240" w:line="240" w:lineRule="auto"/>
        <w:ind w:left="0" w:right="0"/>
        <w:jc w:val="left"/>
      </w:pPr>
      <w:r>
        <w:rPr>
          <w:color w:val="000000"/>
          <w:sz w:val="24"/>
          <w:szCs w:val="24"/>
        </w:rPr>
        <w:t xml:space="preserve">Hi! but here’s a squadron a-rowing on the sea—­</w:t>
      </w:r>
      <w:r>
        <w:rPr>
          <w:color w:val="000000"/>
          <w:sz w:val="24"/>
          <w:szCs w:val="24"/>
        </w:rPr>
        <w:br/>
        <w:t xml:space="preserve">  Cattle on the meadow a-charging with a roar! </w:t>
      </w:r>
      <w:r>
        <w:rPr>
          <w:color w:val="000000"/>
          <w:sz w:val="24"/>
          <w:szCs w:val="24"/>
        </w:rPr>
        <w:br/>
        <w:t xml:space="preserve">Quick, and we’ll escape them, they’re as mad as they can be,</w:t>
      </w:r>
      <w:r>
        <w:rPr>
          <w:color w:val="000000"/>
          <w:sz w:val="24"/>
          <w:szCs w:val="24"/>
        </w:rPr>
        <w:br/>
        <w:t xml:space="preserve">  The wicket is the harbour and the garden is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 BY JAMES WHITCOMB RILEY</w:t>
      </w:r>
    </w:p>
    <w:p>
      <w:pPr>
        <w:widowControl w:val="on"/>
        <w:pBdr/>
        <w:spacing w:before="240" w:after="240" w:line="240" w:lineRule="auto"/>
        <w:ind w:left="0" w:right="0"/>
        <w:jc w:val="left"/>
      </w:pPr>
      <w:r>
        <w:rPr>
          <w:b/>
          <w:color w:val="000000"/>
          <w:sz w:val="24"/>
          <w:szCs w:val="24"/>
        </w:rPr>
        <w:t xml:space="preserve">LITTLE ORPHANT ANNIE</w:t>
      </w:r>
    </w:p>
    <w:p>
      <w:pPr>
        <w:widowControl w:val="on"/>
        <w:pBdr/>
        <w:spacing w:before="240" w:after="240" w:line="240" w:lineRule="auto"/>
        <w:ind w:left="0" w:right="0"/>
        <w:jc w:val="left"/>
      </w:pPr>
      <w:r>
        <w:rPr>
          <w:color w:val="000000"/>
          <w:sz w:val="24"/>
          <w:szCs w:val="24"/>
        </w:rPr>
        <w:t xml:space="preserve">Little Orphant Annie’s come to our house to stay,</w:t>
      </w:r>
      <w:r>
        <w:rPr>
          <w:color w:val="000000"/>
          <w:sz w:val="24"/>
          <w:szCs w:val="24"/>
        </w:rPr>
        <w:br/>
        <w:t xml:space="preserve">An’ wash the cups an’ saucers up, an’ brush the crumbs away,</w:t>
      </w:r>
      <w:r>
        <w:rPr>
          <w:color w:val="000000"/>
          <w:sz w:val="24"/>
          <w:szCs w:val="24"/>
        </w:rPr>
        <w:br/>
        <w:t xml:space="preserve">An’ shoo the chickens off the porch, an’ dust the hearth, an’ sweep,</w:t>
      </w:r>
      <w:r>
        <w:rPr>
          <w:color w:val="000000"/>
          <w:sz w:val="24"/>
          <w:szCs w:val="24"/>
        </w:rPr>
        <w:br/>
        <w:t xml:space="preserve">An’ make the fire, an’ bake the bread, an’ earn her board an’ keep;</w:t>
      </w:r>
      <w:r>
        <w:rPr>
          <w:color w:val="000000"/>
          <w:sz w:val="24"/>
          <w:szCs w:val="24"/>
        </w:rPr>
        <w:br/>
        <w:t xml:space="preserve">An’ all us other childern, when the supper-things is done,</w:t>
      </w:r>
      <w:r>
        <w:rPr>
          <w:color w:val="000000"/>
          <w:sz w:val="24"/>
          <w:szCs w:val="24"/>
        </w:rPr>
        <w:br/>
        <w:t xml:space="preserve">We set around the kitchen fire an’ has the mostest fun</w:t>
      </w:r>
      <w:r>
        <w:rPr>
          <w:color w:val="000000"/>
          <w:sz w:val="24"/>
          <w:szCs w:val="24"/>
        </w:rPr>
        <w:br/>
        <w:t xml:space="preserve">A-list’nin’ to the witch-tales ’at Annie tells about,</w:t>
      </w:r>
      <w:r>
        <w:rPr>
          <w:color w:val="000000"/>
          <w:sz w:val="24"/>
          <w:szCs w:val="24"/>
        </w:rPr>
        <w:br/>
        <w:t xml:space="preserve">An’ the Gobble-uns ’at gits you</w:t>
      </w:r>
      <w:r>
        <w:rPr>
          <w:color w:val="000000"/>
          <w:sz w:val="24"/>
          <w:szCs w:val="24"/>
        </w:rPr>
        <w:br/>
        <w:t xml:space="preserve">        Ef you</w:t>
      </w:r>
      <w:r>
        <w:rPr>
          <w:color w:val="000000"/>
          <w:sz w:val="24"/>
          <w:szCs w:val="24"/>
        </w:rPr>
        <w:br/>
        <w:t xml:space="preserve">            Don’t</w:t>
      </w:r>
      <w:r>
        <w:rPr>
          <w:color w:val="000000"/>
          <w:sz w:val="24"/>
          <w:szCs w:val="24"/>
        </w:rPr>
        <w:br/>
        <w:t xml:space="preserve">                Watch</w:t>
      </w:r>
      <w:r>
        <w:rPr>
          <w:color w:val="000000"/>
          <w:sz w:val="24"/>
          <w:szCs w:val="24"/>
        </w:rPr>
        <w:br/>
        <w:t xml:space="preserve">                    Out!</w:t>
      </w:r>
    </w:p>
    <w:p>
      <w:pPr>
        <w:widowControl w:val="on"/>
        <w:pBdr/>
        <w:spacing w:before="240" w:after="240" w:line="240" w:lineRule="auto"/>
        <w:ind w:left="0" w:right="0"/>
        <w:jc w:val="left"/>
      </w:pPr>
      <w:r>
        <w:rPr>
          <w:color w:val="000000"/>
          <w:sz w:val="24"/>
          <w:szCs w:val="24"/>
        </w:rPr>
        <w:t xml:space="preserve">Wunst they wuz a little boy wouldn’t say his prayers,—­</w:t>
      </w:r>
      <w:r>
        <w:rPr>
          <w:color w:val="000000"/>
          <w:sz w:val="24"/>
          <w:szCs w:val="24"/>
        </w:rPr>
        <w:br/>
        <w:t xml:space="preserve">An’ when he went to bed at night, away upstairs,</w:t>
      </w:r>
      <w:r>
        <w:rPr>
          <w:color w:val="000000"/>
          <w:sz w:val="24"/>
          <w:szCs w:val="24"/>
        </w:rPr>
        <w:br/>
        <w:t xml:space="preserve">His Mammy heerd him holler, an’ his Daddy heerd him bawl,</w:t>
      </w:r>
      <w:r>
        <w:rPr>
          <w:color w:val="000000"/>
          <w:sz w:val="24"/>
          <w:szCs w:val="24"/>
        </w:rPr>
        <w:br/>
        <w:t xml:space="preserve">An’ when they turn’t the kivvers down, he wuzn’t there at all! </w:t>
      </w:r>
      <w:r>
        <w:rPr>
          <w:color w:val="000000"/>
          <w:sz w:val="24"/>
          <w:szCs w:val="24"/>
        </w:rPr>
        <w:br/>
        <w:t xml:space="preserve">An’ they seeked him in the rafter-room, an’ cubby-hole, an’ press,</w:t>
      </w:r>
      <w:r>
        <w:rPr>
          <w:color w:val="000000"/>
          <w:sz w:val="24"/>
          <w:szCs w:val="24"/>
        </w:rPr>
        <w:br/>
        <w:t xml:space="preserve">An’ seeked him up the chimbly-flue, an’ ever’ wheres, I guess;</w:t>
      </w:r>
      <w:r>
        <w:rPr>
          <w:color w:val="000000"/>
          <w:sz w:val="24"/>
          <w:szCs w:val="24"/>
        </w:rPr>
        <w:br/>
        <w:t xml:space="preserve">But all they ever found wuz thist his pants an’ roundabout:—­</w:t>
      </w:r>
      <w:r>
        <w:rPr>
          <w:color w:val="000000"/>
          <w:sz w:val="24"/>
          <w:szCs w:val="24"/>
        </w:rPr>
        <w:br/>
        <w:t xml:space="preserve">An’ the Gobble-uns ’ll git you</w:t>
      </w:r>
      <w:r>
        <w:rPr>
          <w:color w:val="000000"/>
          <w:sz w:val="24"/>
          <w:szCs w:val="24"/>
        </w:rPr>
        <w:br/>
        <w:t xml:space="preserve">        Ef you</w:t>
      </w:r>
      <w:r>
        <w:rPr>
          <w:color w:val="000000"/>
          <w:sz w:val="24"/>
          <w:szCs w:val="24"/>
        </w:rPr>
        <w:br/>
        <w:t xml:space="preserve">            Don’t</w:t>
      </w:r>
      <w:r>
        <w:rPr>
          <w:color w:val="000000"/>
          <w:sz w:val="24"/>
          <w:szCs w:val="24"/>
        </w:rPr>
        <w:br/>
        <w:t xml:space="preserve">                Watch</w:t>
      </w:r>
      <w:r>
        <w:rPr>
          <w:color w:val="000000"/>
          <w:sz w:val="24"/>
          <w:szCs w:val="24"/>
        </w:rPr>
        <w:br/>
        <w:t xml:space="preserve">                    Out!</w:t>
      </w:r>
    </w:p>
    <w:p>
      <w:pPr>
        <w:widowControl w:val="on"/>
        <w:pBdr/>
        <w:spacing w:before="240" w:after="240" w:line="240" w:lineRule="auto"/>
        <w:ind w:left="0" w:right="0"/>
        <w:jc w:val="left"/>
      </w:pPr>
      <w:r>
        <w:rPr>
          <w:color w:val="000000"/>
          <w:sz w:val="24"/>
          <w:szCs w:val="24"/>
        </w:rPr>
        <w:t xml:space="preserve">An’ one time a little girl ‘ud allus laugh an’ grin,</w:t>
      </w:r>
      <w:r>
        <w:rPr>
          <w:color w:val="000000"/>
          <w:sz w:val="24"/>
          <w:szCs w:val="24"/>
        </w:rPr>
        <w:br/>
        <w:t xml:space="preserve">An’ make fun of ever’ one, an’ all her blood-an’-kin;</w:t>
      </w:r>
      <w:r>
        <w:rPr>
          <w:color w:val="000000"/>
          <w:sz w:val="24"/>
          <w:szCs w:val="24"/>
        </w:rPr>
        <w:br/>
        <w:t xml:space="preserve">An’ wunst, when they was “company,” an’ ole folks wuz there,</w:t>
      </w:r>
      <w:r>
        <w:rPr>
          <w:color w:val="000000"/>
          <w:sz w:val="24"/>
          <w:szCs w:val="24"/>
        </w:rPr>
        <w:br/>
        <w:t xml:space="preserve">She mocked ’em an’ shocked ’em, an’ said she didn’t care! </w:t>
      </w:r>
      <w:r>
        <w:rPr>
          <w:color w:val="000000"/>
          <w:sz w:val="24"/>
          <w:szCs w:val="24"/>
        </w:rPr>
        <w:br/>
        <w:t xml:space="preserve">An’ thist as she kicked her heels, an’ turn’t to run an’ hide,</w:t>
      </w:r>
      <w:r>
        <w:rPr>
          <w:color w:val="000000"/>
          <w:sz w:val="24"/>
          <w:szCs w:val="24"/>
        </w:rPr>
        <w:br/>
        <w:t xml:space="preserve">They wuz two great big Black Things a-standin’ by her side,</w:t>
      </w:r>
      <w:r>
        <w:rPr>
          <w:color w:val="000000"/>
          <w:sz w:val="24"/>
          <w:szCs w:val="24"/>
        </w:rPr>
        <w:br/>
        <w:t xml:space="preserve">An’ they snatched her through the ceilin’ ’fore she knowed what she’s about! </w:t>
      </w:r>
      <w:r>
        <w:rPr>
          <w:color w:val="000000"/>
          <w:sz w:val="24"/>
          <w:szCs w:val="24"/>
        </w:rPr>
        <w:br/>
        <w:t xml:space="preserve">An’ the Gobble-uns ’ll git you</w:t>
      </w:r>
      <w:r>
        <w:rPr>
          <w:color w:val="000000"/>
          <w:sz w:val="24"/>
          <w:szCs w:val="24"/>
        </w:rPr>
        <w:br/>
        <w:t xml:space="preserve">        Ef you</w:t>
      </w:r>
      <w:r>
        <w:rPr>
          <w:color w:val="000000"/>
          <w:sz w:val="24"/>
          <w:szCs w:val="24"/>
        </w:rPr>
        <w:br/>
        <w:t xml:space="preserve">            Don’t</w:t>
      </w:r>
      <w:r>
        <w:rPr>
          <w:color w:val="000000"/>
          <w:sz w:val="24"/>
          <w:szCs w:val="24"/>
        </w:rPr>
        <w:br/>
        <w:t xml:space="preserve">                Watch</w:t>
      </w:r>
      <w:r>
        <w:rPr>
          <w:color w:val="000000"/>
          <w:sz w:val="24"/>
          <w:szCs w:val="24"/>
        </w:rPr>
        <w:br/>
        <w:t xml:space="preserve">                    Out!</w:t>
      </w:r>
    </w:p>
    <w:p>
      <w:pPr>
        <w:widowControl w:val="on"/>
        <w:pBdr/>
        <w:spacing w:before="240" w:after="240" w:line="240" w:lineRule="auto"/>
        <w:ind w:left="0" w:right="0"/>
        <w:jc w:val="left"/>
      </w:pPr>
      <w:r>
        <w:rPr>
          <w:color w:val="000000"/>
          <w:sz w:val="24"/>
          <w:szCs w:val="24"/>
        </w:rPr>
        <w:t xml:space="preserve">An’ little Orphant Annie says, when the blaze is blue,</w:t>
      </w:r>
      <w:r>
        <w:rPr>
          <w:color w:val="000000"/>
          <w:sz w:val="24"/>
          <w:szCs w:val="24"/>
        </w:rPr>
        <w:br/>
        <w:t xml:space="preserve">An’ the lamp-wick sputters, an’ the wind goes woo-oo! </w:t>
      </w:r>
      <w:r>
        <w:rPr>
          <w:color w:val="000000"/>
          <w:sz w:val="24"/>
          <w:szCs w:val="24"/>
        </w:rPr>
        <w:br/>
        <w:t xml:space="preserve">An’ you hear the crickets quit, an’ the moon is gray,</w:t>
      </w:r>
      <w:r>
        <w:rPr>
          <w:color w:val="000000"/>
          <w:sz w:val="24"/>
          <w:szCs w:val="24"/>
        </w:rPr>
        <w:br/>
        <w:t xml:space="preserve">An’ the lightnin’-bugs in dew is all squenched away,—­</w:t>
      </w:r>
      <w:r>
        <w:rPr>
          <w:color w:val="000000"/>
          <w:sz w:val="24"/>
          <w:szCs w:val="24"/>
        </w:rPr>
        <w:br/>
        <w:t xml:space="preserve">You better mind yer parunts, an’ yer teachurs fond an’ dear,</w:t>
      </w:r>
      <w:r>
        <w:rPr>
          <w:color w:val="000000"/>
          <w:sz w:val="24"/>
          <w:szCs w:val="24"/>
        </w:rPr>
        <w:br/>
        <w:t xml:space="preserve">An’ churish them ‘at loves you, an’ dry the orphant’s tear,</w:t>
      </w:r>
      <w:r>
        <w:rPr>
          <w:color w:val="000000"/>
          <w:sz w:val="24"/>
          <w:szCs w:val="24"/>
        </w:rPr>
        <w:br/>
        <w:t xml:space="preserve">An’ help the pore an’ needy ones ’at clusters all about,</w:t>
      </w:r>
      <w:r>
        <w:rPr>
          <w:color w:val="000000"/>
          <w:sz w:val="24"/>
          <w:szCs w:val="24"/>
        </w:rPr>
        <w:br/>
        <w:t xml:space="preserve">Er the Gobble-uns’ll git you</w:t>
      </w:r>
      <w:r>
        <w:rPr>
          <w:color w:val="000000"/>
          <w:sz w:val="24"/>
          <w:szCs w:val="24"/>
        </w:rPr>
        <w:br/>
        <w:t xml:space="preserve">        Ef you</w:t>
      </w:r>
      <w:r>
        <w:rPr>
          <w:color w:val="000000"/>
          <w:sz w:val="24"/>
          <w:szCs w:val="24"/>
        </w:rPr>
        <w:br/>
        <w:t xml:space="preserve">            Don’t</w:t>
      </w:r>
      <w:r>
        <w:rPr>
          <w:color w:val="000000"/>
          <w:sz w:val="24"/>
          <w:szCs w:val="24"/>
        </w:rPr>
        <w:br/>
        <w:t xml:space="preserve">                Watch</w:t>
      </w:r>
      <w:r>
        <w:rPr>
          <w:color w:val="000000"/>
          <w:sz w:val="24"/>
          <w:szCs w:val="24"/>
        </w:rPr>
        <w:br/>
        <w:t xml:space="preserve">                    Out!</w:t>
      </w:r>
    </w:p>
    <w:p>
      <w:pPr>
        <w:keepNext w:val="on"/>
        <w:widowControl w:val="on"/>
        <w:pBdr/>
        <w:spacing w:before="299" w:after="299" w:line="240" w:lineRule="auto"/>
        <w:ind w:left="0" w:right="0"/>
        <w:jc w:val="left"/>
        <w:outlineLvl w:val="1"/>
      </w:pPr>
      <w:r>
        <w:rPr>
          <w:b/>
          <w:color w:val="000000"/>
          <w:sz w:val="36"/>
          <w:szCs w:val="36"/>
        </w:rPr>
        <w:t xml:space="preserve">THE BROOK-SONG</w:t>
      </w:r>
    </w:p>
    <w:p>
      <w:pPr>
        <w:widowControl w:val="on"/>
        <w:pBdr/>
        <w:spacing w:before="240" w:after="240" w:line="240" w:lineRule="auto"/>
        <w:ind w:left="0" w:right="0"/>
        <w:jc w:val="left"/>
      </w:pPr>
      <w:r>
        <w:rPr>
          <w:color w:val="000000"/>
          <w:sz w:val="24"/>
          <w:szCs w:val="24"/>
        </w:rPr>
        <w:t xml:space="preserve">Little brook!  Little brook! </w:t>
      </w:r>
      <w:r>
        <w:rPr>
          <w:color w:val="000000"/>
          <w:sz w:val="24"/>
          <w:szCs w:val="24"/>
        </w:rPr>
        <w:br/>
        <w:t xml:space="preserve">You have such a happy look—­</w:t>
      </w:r>
      <w:r>
        <w:rPr>
          <w:color w:val="000000"/>
          <w:sz w:val="24"/>
          <w:szCs w:val="24"/>
        </w:rPr>
        <w:br/>
        <w:t xml:space="preserve">Such a very merry manner, as you swerve and</w:t>
      </w:r>
      <w:r>
        <w:rPr>
          <w:color w:val="000000"/>
          <w:sz w:val="24"/>
          <w:szCs w:val="24"/>
        </w:rPr>
        <w:br/>
        <w:t xml:space="preserve">curve and crook—­</w:t>
      </w:r>
      <w:r>
        <w:rPr>
          <w:color w:val="000000"/>
          <w:sz w:val="24"/>
          <w:szCs w:val="24"/>
        </w:rPr>
        <w:br/>
        <w:t xml:space="preserve">And your ripples, one and one,</w:t>
      </w:r>
      <w:r>
        <w:rPr>
          <w:color w:val="000000"/>
          <w:sz w:val="24"/>
          <w:szCs w:val="24"/>
        </w:rPr>
        <w:br/>
        <w:t xml:space="preserve">Reach each other’s hands and run</w:t>
      </w:r>
      <w:r>
        <w:rPr>
          <w:color w:val="000000"/>
          <w:sz w:val="24"/>
          <w:szCs w:val="24"/>
        </w:rPr>
        <w:br/>
        <w:t xml:space="preserve">Like laughing little children in the sun!</w:t>
      </w:r>
    </w:p>
    <w:p>
      <w:pPr>
        <w:widowControl w:val="on"/>
        <w:pBdr/>
        <w:spacing w:before="240" w:after="240" w:line="240" w:lineRule="auto"/>
        <w:ind w:left="0" w:right="0"/>
        <w:jc w:val="left"/>
      </w:pPr>
      <w:r>
        <w:rPr>
          <w:color w:val="000000"/>
          <w:sz w:val="24"/>
          <w:szCs w:val="24"/>
        </w:rPr>
        <w:t xml:space="preserve">  Little brook, sing to me: </w:t>
      </w:r>
      <w:r>
        <w:rPr>
          <w:color w:val="000000"/>
          <w:sz w:val="24"/>
          <w:szCs w:val="24"/>
        </w:rPr>
        <w:br/>
        <w:t xml:space="preserve">  Sing about a bumblebee</w:t>
      </w:r>
      <w:r>
        <w:rPr>
          <w:color w:val="000000"/>
          <w:sz w:val="24"/>
          <w:szCs w:val="24"/>
        </w:rPr>
        <w:br/>
        <w:t xml:space="preserve">That tumbled from a lily-bell and grumbled</w:t>
      </w:r>
      <w:r>
        <w:rPr>
          <w:color w:val="000000"/>
          <w:sz w:val="24"/>
          <w:szCs w:val="24"/>
        </w:rPr>
        <w:br/>
        <w:t xml:space="preserve">     mumblingly,</w:t>
      </w:r>
      <w:r>
        <w:rPr>
          <w:color w:val="000000"/>
          <w:sz w:val="24"/>
          <w:szCs w:val="24"/>
        </w:rPr>
        <w:br/>
        <w:t xml:space="preserve">  Because he wet the film</w:t>
      </w:r>
      <w:r>
        <w:rPr>
          <w:color w:val="000000"/>
          <w:sz w:val="24"/>
          <w:szCs w:val="24"/>
        </w:rPr>
        <w:br/>
        <w:t xml:space="preserve">  Of his wings, and had to swim,</w:t>
      </w:r>
      <w:r>
        <w:rPr>
          <w:color w:val="000000"/>
          <w:sz w:val="24"/>
          <w:szCs w:val="24"/>
        </w:rPr>
        <w:br/>
        <w:t xml:space="preserve">While the water-bugs raced round and laughed</w:t>
      </w:r>
      <w:r>
        <w:rPr>
          <w:color w:val="000000"/>
          <w:sz w:val="24"/>
          <w:szCs w:val="24"/>
        </w:rPr>
        <w:br/>
        <w:t xml:space="preserv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Little brook—­sing a song</w:t>
      </w:r>
      <w:r>
        <w:rPr>
          <w:color w:val="000000"/>
          <w:sz w:val="24"/>
          <w:szCs w:val="24"/>
        </w:rPr>
        <w:br/>
        <w:t xml:space="preserve">  Of a leaf that sailed along</w:t>
      </w:r>
      <w:r>
        <w:rPr>
          <w:color w:val="000000"/>
          <w:sz w:val="24"/>
          <w:szCs w:val="24"/>
        </w:rPr>
        <w:br/>
        <w:t xml:space="preserve">Down the golden-braided center of your current</w:t>
      </w:r>
      <w:r>
        <w:rPr>
          <w:color w:val="000000"/>
          <w:sz w:val="24"/>
          <w:szCs w:val="24"/>
        </w:rPr>
        <w:br/>
        <w:t xml:space="preserve">     swift and strong,</w:t>
      </w:r>
      <w:r>
        <w:rPr>
          <w:color w:val="000000"/>
          <w:sz w:val="24"/>
          <w:szCs w:val="24"/>
        </w:rPr>
        <w:br/>
        <w:t xml:space="preserve">  And a dragon-fly that lit</w:t>
      </w:r>
      <w:r>
        <w:rPr>
          <w:color w:val="000000"/>
          <w:sz w:val="24"/>
          <w:szCs w:val="24"/>
        </w:rPr>
        <w:br/>
        <w:t xml:space="preserve">  On the tilting rim of it,</w:t>
      </w:r>
      <w:r>
        <w:rPr>
          <w:color w:val="000000"/>
          <w:sz w:val="24"/>
          <w:szCs w:val="24"/>
        </w:rPr>
        <w:br/>
        <w:t xml:space="preserve">And rode away and wasn’t scared a bit.</w:t>
      </w:r>
    </w:p>
    <w:p>
      <w:pPr>
        <w:widowControl w:val="on"/>
        <w:pBdr/>
        <w:spacing w:before="240" w:after="240" w:line="240" w:lineRule="auto"/>
        <w:ind w:left="0" w:right="0"/>
        <w:jc w:val="left"/>
      </w:pPr>
      <w:r>
        <w:rPr>
          <w:color w:val="000000"/>
          <w:sz w:val="24"/>
          <w:szCs w:val="24"/>
        </w:rPr>
        <w:t xml:space="preserve">  And sing—­how oft in glee</w:t>
      </w:r>
      <w:r>
        <w:rPr>
          <w:color w:val="000000"/>
          <w:sz w:val="24"/>
          <w:szCs w:val="24"/>
        </w:rPr>
        <w:br/>
        <w:t xml:space="preserve">  Came a truant boy like me,</w:t>
      </w:r>
      <w:r>
        <w:rPr>
          <w:color w:val="000000"/>
          <w:sz w:val="24"/>
          <w:szCs w:val="24"/>
        </w:rPr>
        <w:br/>
        <w:t xml:space="preserve">Who loved to lean and listen to your lilting</w:t>
      </w:r>
      <w:r>
        <w:rPr>
          <w:color w:val="000000"/>
          <w:sz w:val="24"/>
          <w:szCs w:val="24"/>
        </w:rPr>
        <w:br/>
        <w:t xml:space="preserve">     melody,</w:t>
      </w:r>
      <w:r>
        <w:rPr>
          <w:color w:val="000000"/>
          <w:sz w:val="24"/>
          <w:szCs w:val="24"/>
        </w:rPr>
        <w:br/>
        <w:t xml:space="preserve">  Till the gurgle and refrain</w:t>
      </w:r>
      <w:r>
        <w:rPr>
          <w:color w:val="000000"/>
          <w:sz w:val="24"/>
          <w:szCs w:val="24"/>
        </w:rPr>
        <w:br/>
        <w:t xml:space="preserve">  Of your music in his brain</w:t>
      </w:r>
      <w:r>
        <w:rPr>
          <w:color w:val="000000"/>
          <w:sz w:val="24"/>
          <w:szCs w:val="24"/>
        </w:rPr>
        <w:br/>
        <w:t xml:space="preserve">Wrought a happiness as keen to him as pain.</w:t>
      </w:r>
    </w:p>
    <w:p>
      <w:pPr>
        <w:widowControl w:val="on"/>
        <w:pBdr/>
        <w:spacing w:before="240" w:after="240" w:line="240" w:lineRule="auto"/>
        <w:ind w:left="0" w:right="0"/>
        <w:jc w:val="left"/>
      </w:pPr>
      <w:r>
        <w:rPr>
          <w:color w:val="000000"/>
          <w:sz w:val="24"/>
          <w:szCs w:val="24"/>
        </w:rPr>
        <w:t xml:space="preserve">  Little brook—­laugh and leap! </w:t>
      </w:r>
      <w:r>
        <w:rPr>
          <w:color w:val="000000"/>
          <w:sz w:val="24"/>
          <w:szCs w:val="24"/>
        </w:rPr>
        <w:br/>
        <w:t xml:space="preserve">  Do not let the dreamer weep;</w:t>
      </w:r>
      <w:r>
        <w:rPr>
          <w:color w:val="000000"/>
          <w:sz w:val="24"/>
          <w:szCs w:val="24"/>
        </w:rPr>
        <w:br/>
        <w:t xml:space="preserve">Sing him all the songs of summer till he sink in</w:t>
      </w:r>
      <w:r>
        <w:rPr>
          <w:color w:val="000000"/>
          <w:sz w:val="24"/>
          <w:szCs w:val="24"/>
        </w:rPr>
        <w:br/>
        <w:t xml:space="preserve">     softest sleep;</w:t>
      </w:r>
      <w:r>
        <w:rPr>
          <w:color w:val="000000"/>
          <w:sz w:val="24"/>
          <w:szCs w:val="24"/>
        </w:rPr>
        <w:br/>
        <w:t xml:space="preserve">  And then sing soft and low</w:t>
      </w:r>
      <w:r>
        <w:rPr>
          <w:color w:val="000000"/>
          <w:sz w:val="24"/>
          <w:szCs w:val="24"/>
        </w:rPr>
        <w:br/>
        <w:t xml:space="preserve">  Through his dreams of long ago—­</w:t>
      </w:r>
      <w:r>
        <w:rPr>
          <w:color w:val="000000"/>
          <w:sz w:val="24"/>
          <w:szCs w:val="24"/>
        </w:rPr>
        <w:br/>
        <w:t xml:space="preserve">Sing back to him the rest he used to know!</w:t>
      </w:r>
    </w:p>
    <w:p>
      <w:pPr>
        <w:widowControl w:val="on"/>
        <w:pBdr/>
        <w:spacing w:before="240" w:after="240" w:line="240" w:lineRule="auto"/>
        <w:ind w:left="0" w:right="0"/>
        <w:jc w:val="left"/>
      </w:pPr>
      <w:r>
        <w:rPr>
          <w:b/>
          <w:color w:val="000000"/>
          <w:sz w:val="24"/>
          <w:szCs w:val="24"/>
        </w:rPr>
        <w:t xml:space="preserve">A LIFE LESSON</w:t>
      </w:r>
    </w:p>
    <w:p>
      <w:pPr>
        <w:widowControl w:val="on"/>
        <w:pBdr/>
        <w:spacing w:before="240" w:after="240" w:line="240" w:lineRule="auto"/>
        <w:ind w:left="0" w:right="0"/>
        <w:jc w:val="left"/>
      </w:pPr>
      <w:r>
        <w:rPr>
          <w:color w:val="000000"/>
          <w:sz w:val="24"/>
          <w:szCs w:val="24"/>
        </w:rPr>
        <w:t xml:space="preserve">There! little girl! don’t cry! </w:t>
      </w:r>
      <w:r>
        <w:rPr>
          <w:color w:val="000000"/>
          <w:sz w:val="24"/>
          <w:szCs w:val="24"/>
        </w:rPr>
        <w:br/>
        <w:t xml:space="preserve">  They have broken your doll, I know;</w:t>
      </w:r>
      <w:r>
        <w:rPr>
          <w:color w:val="000000"/>
          <w:sz w:val="24"/>
          <w:szCs w:val="24"/>
        </w:rPr>
        <w:br/>
        <w:t xml:space="preserve">    And your tea-set blue,</w:t>
      </w:r>
      <w:r>
        <w:rPr>
          <w:color w:val="000000"/>
          <w:sz w:val="24"/>
          <w:szCs w:val="24"/>
        </w:rPr>
        <w:br/>
        <w:t xml:space="preserve">    And your play-house, too,</w:t>
      </w:r>
      <w:r>
        <w:rPr>
          <w:color w:val="000000"/>
          <w:sz w:val="24"/>
          <w:szCs w:val="24"/>
        </w:rPr>
        <w:br/>
        <w:t xml:space="preserve">  Are things of long ago;</w:t>
      </w:r>
      <w:r>
        <w:rPr>
          <w:color w:val="000000"/>
          <w:sz w:val="24"/>
          <w:szCs w:val="24"/>
        </w:rPr>
        <w:br/>
        <w:t xml:space="preserve">But childish troubles will soon pass by,</w:t>
      </w:r>
      <w:r>
        <w:rPr>
          <w:color w:val="000000"/>
          <w:sz w:val="24"/>
          <w:szCs w:val="24"/>
        </w:rPr>
        <w:br/>
        <w:t xml:space="preserve">       There! little girl! don’t cry!</w:t>
      </w:r>
    </w:p>
    <w:p>
      <w:pPr>
        <w:widowControl w:val="on"/>
        <w:pBdr/>
        <w:spacing w:before="240" w:after="240" w:line="240" w:lineRule="auto"/>
        <w:ind w:left="0" w:right="0"/>
        <w:jc w:val="left"/>
      </w:pPr>
      <w:r>
        <w:rPr>
          <w:color w:val="000000"/>
          <w:sz w:val="24"/>
          <w:szCs w:val="24"/>
        </w:rPr>
        <w:t xml:space="preserve">There! little girl! don’t cry! </w:t>
      </w:r>
      <w:r>
        <w:rPr>
          <w:color w:val="000000"/>
          <w:sz w:val="24"/>
          <w:szCs w:val="24"/>
        </w:rPr>
        <w:br/>
        <w:t xml:space="preserve">  They have broken your slate, I know;</w:t>
      </w:r>
      <w:r>
        <w:rPr>
          <w:color w:val="000000"/>
          <w:sz w:val="24"/>
          <w:szCs w:val="24"/>
        </w:rPr>
        <w:br/>
        <w:t xml:space="preserve">    And the glad wild ways</w:t>
      </w:r>
      <w:r>
        <w:rPr>
          <w:color w:val="000000"/>
          <w:sz w:val="24"/>
          <w:szCs w:val="24"/>
        </w:rPr>
        <w:br/>
        <w:t xml:space="preserve">    Of your school-girl days</w:t>
      </w:r>
      <w:r>
        <w:rPr>
          <w:color w:val="000000"/>
          <w:sz w:val="24"/>
          <w:szCs w:val="24"/>
        </w:rPr>
        <w:br/>
        <w:t xml:space="preserve">  Are things of the long ago;</w:t>
      </w:r>
      <w:r>
        <w:rPr>
          <w:color w:val="000000"/>
          <w:sz w:val="24"/>
          <w:szCs w:val="24"/>
        </w:rPr>
        <w:br/>
        <w:t xml:space="preserve">But life and love will soon come by,</w:t>
      </w:r>
      <w:r>
        <w:rPr>
          <w:color w:val="000000"/>
          <w:sz w:val="24"/>
          <w:szCs w:val="24"/>
        </w:rPr>
        <w:br/>
        <w:t xml:space="preserve">       There! little girl! don’t cry!</w:t>
      </w:r>
    </w:p>
    <w:p>
      <w:pPr>
        <w:widowControl w:val="on"/>
        <w:pBdr/>
        <w:spacing w:before="240" w:after="240" w:line="240" w:lineRule="auto"/>
        <w:ind w:left="0" w:right="0"/>
        <w:jc w:val="left"/>
      </w:pPr>
      <w:r>
        <w:rPr>
          <w:color w:val="000000"/>
          <w:sz w:val="24"/>
          <w:szCs w:val="24"/>
        </w:rPr>
        <w:t xml:space="preserve">There! little girl! don’t cry! </w:t>
      </w:r>
      <w:r>
        <w:rPr>
          <w:color w:val="000000"/>
          <w:sz w:val="24"/>
          <w:szCs w:val="24"/>
        </w:rPr>
        <w:br/>
        <w:t xml:space="preserve">  They have broken your heart, I know;</w:t>
      </w:r>
      <w:r>
        <w:rPr>
          <w:color w:val="000000"/>
          <w:sz w:val="24"/>
          <w:szCs w:val="24"/>
        </w:rPr>
        <w:br/>
        <w:t xml:space="preserve">    And the rainbow gleams</w:t>
      </w:r>
      <w:r>
        <w:rPr>
          <w:color w:val="000000"/>
          <w:sz w:val="24"/>
          <w:szCs w:val="24"/>
        </w:rPr>
        <w:br/>
        <w:t xml:space="preserve">    Of your youthful dreams</w:t>
      </w:r>
      <w:r>
        <w:rPr>
          <w:color w:val="000000"/>
          <w:sz w:val="24"/>
          <w:szCs w:val="24"/>
        </w:rPr>
        <w:br/>
        <w:t xml:space="preserve">  Are things of the long ago;</w:t>
      </w:r>
      <w:r>
        <w:rPr>
          <w:color w:val="000000"/>
          <w:sz w:val="24"/>
          <w:szCs w:val="24"/>
        </w:rPr>
        <w:br/>
        <w:t xml:space="preserve">But heaven holds all for which you sigh,</w:t>
      </w:r>
      <w:r>
        <w:rPr>
          <w:color w:val="000000"/>
          <w:sz w:val="24"/>
          <w:szCs w:val="24"/>
        </w:rPr>
        <w:br/>
        <w:t xml:space="preserve">       There! little girl! don’t cry!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 BY EDWARD LEAR</w:t>
      </w:r>
    </w:p>
    <w:p>
      <w:pPr>
        <w:widowControl w:val="on"/>
        <w:pBdr/>
        <w:spacing w:before="240" w:after="240" w:line="240" w:lineRule="auto"/>
        <w:ind w:left="0" w:right="0"/>
        <w:jc w:val="left"/>
      </w:pPr>
      <w:r>
        <w:rPr>
          <w:b/>
          <w:color w:val="000000"/>
          <w:sz w:val="24"/>
          <w:szCs w:val="24"/>
        </w:rPr>
        <w:t xml:space="preserve">THE QUANGLE WANGLE’S HAT</w:t>
      </w:r>
    </w:p>
    <w:p>
      <w:pPr>
        <w:widowControl w:val="on"/>
        <w:pBdr/>
        <w:spacing w:before="240" w:after="240" w:line="240" w:lineRule="auto"/>
        <w:ind w:left="0" w:right="0"/>
        <w:jc w:val="left"/>
      </w:pPr>
      <w:r>
        <w:rPr>
          <w:color w:val="000000"/>
          <w:sz w:val="24"/>
          <w:szCs w:val="24"/>
        </w:rPr>
        <w:t xml:space="preserve">On the top of the Crumpetty Tree</w:t>
      </w:r>
      <w:r>
        <w:rPr>
          <w:color w:val="000000"/>
          <w:sz w:val="24"/>
          <w:szCs w:val="24"/>
        </w:rPr>
        <w:br/>
        <w:t xml:space="preserve">  The Quangle Wangle sat,</w:t>
      </w:r>
      <w:r>
        <w:rPr>
          <w:color w:val="000000"/>
          <w:sz w:val="24"/>
          <w:szCs w:val="24"/>
        </w:rPr>
        <w:br/>
        <w:t xml:space="preserve">But his face you could not see,</w:t>
      </w:r>
      <w:r>
        <w:rPr>
          <w:color w:val="000000"/>
          <w:sz w:val="24"/>
          <w:szCs w:val="24"/>
        </w:rPr>
        <w:br/>
        <w:t xml:space="preserve">  On account of his Beaver Hat. </w:t>
      </w:r>
      <w:r>
        <w:rPr>
          <w:color w:val="000000"/>
          <w:sz w:val="24"/>
          <w:szCs w:val="24"/>
        </w:rPr>
        <w:br/>
        <w:t xml:space="preserve">For his Hat was a hundred and two feet wide,</w:t>
      </w:r>
      <w:r>
        <w:rPr>
          <w:color w:val="000000"/>
          <w:sz w:val="24"/>
          <w:szCs w:val="24"/>
        </w:rPr>
        <w:br/>
        <w:t xml:space="preserve">With ribbons and bibbons on every side,</w:t>
      </w:r>
      <w:r>
        <w:rPr>
          <w:color w:val="000000"/>
          <w:sz w:val="24"/>
          <w:szCs w:val="24"/>
        </w:rPr>
        <w:br/>
        <w:t xml:space="preserve">And bells, and buttons, and loops, and lace,</w:t>
      </w:r>
      <w:r>
        <w:rPr>
          <w:color w:val="000000"/>
          <w:sz w:val="24"/>
          <w:szCs w:val="24"/>
        </w:rPr>
        <w:br/>
        <w:t xml:space="preserve">So that nobody ever could see the face</w:t>
      </w:r>
      <w:r>
        <w:rPr>
          <w:color w:val="000000"/>
          <w:sz w:val="24"/>
          <w:szCs w:val="24"/>
        </w:rPr>
        <w:br/>
        <w:t xml:space="preserve">  Of the Quangle Wangle Quee.</w:t>
      </w:r>
    </w:p>
    <w:p>
      <w:pPr>
        <w:widowControl w:val="on"/>
        <w:pBdr/>
        <w:spacing w:before="240" w:after="240" w:line="240" w:lineRule="auto"/>
        <w:ind w:left="0" w:right="0"/>
        <w:jc w:val="left"/>
      </w:pPr>
      <w:r>
        <w:rPr>
          <w:color w:val="000000"/>
          <w:sz w:val="24"/>
          <w:szCs w:val="24"/>
        </w:rPr>
        <w:t xml:space="preserve">The Quangle Wangle said</w:t>
      </w:r>
      <w:r>
        <w:rPr>
          <w:color w:val="000000"/>
          <w:sz w:val="24"/>
          <w:szCs w:val="24"/>
        </w:rPr>
        <w:br/>
        <w:t xml:space="preserve">  To himself on the Crumpetty Tree,</w:t>
      </w:r>
      <w:r>
        <w:rPr>
          <w:color w:val="000000"/>
          <w:sz w:val="24"/>
          <w:szCs w:val="24"/>
        </w:rPr>
        <w:br/>
        <w:t xml:space="preserve">“Jam, and jelly, and bread</w:t>
      </w:r>
      <w:r>
        <w:rPr>
          <w:color w:val="000000"/>
          <w:sz w:val="24"/>
          <w:szCs w:val="24"/>
        </w:rPr>
        <w:br/>
        <w:t xml:space="preserve">  Are the best of food for me! </w:t>
      </w:r>
      <w:r>
        <w:rPr>
          <w:color w:val="000000"/>
          <w:sz w:val="24"/>
          <w:szCs w:val="24"/>
        </w:rPr>
        <w:br/>
        <w:t xml:space="preserve">But the longer I live on this Crumpetty Tree</w:t>
      </w:r>
      <w:r>
        <w:rPr>
          <w:color w:val="000000"/>
          <w:sz w:val="24"/>
          <w:szCs w:val="24"/>
        </w:rPr>
        <w:br/>
        <w:t xml:space="preserve">The plainer than ever it seems to me</w:t>
      </w:r>
      <w:r>
        <w:rPr>
          <w:color w:val="000000"/>
          <w:sz w:val="24"/>
          <w:szCs w:val="24"/>
        </w:rPr>
        <w:br/>
        <w:t xml:space="preserve">That very few people come this way</w:t>
      </w:r>
      <w:r>
        <w:rPr>
          <w:color w:val="000000"/>
          <w:sz w:val="24"/>
          <w:szCs w:val="24"/>
        </w:rPr>
        <w:br/>
        <w:t xml:space="preserve">And that life on the whole is far from gay!”</w:t>
      </w:r>
      <w:r>
        <w:rPr>
          <w:color w:val="000000"/>
          <w:sz w:val="24"/>
          <w:szCs w:val="24"/>
        </w:rPr>
        <w:br/>
        <w:t xml:space="preserve">  Said the Quangle Wangle Quee.</w:t>
      </w:r>
    </w:p>
    <w:p>
      <w:pPr>
        <w:widowControl w:val="on"/>
        <w:pBdr/>
        <w:spacing w:before="240" w:after="240" w:line="240" w:lineRule="auto"/>
        <w:ind w:left="0" w:right="0"/>
        <w:jc w:val="left"/>
      </w:pPr>
      <w:r>
        <w:rPr>
          <w:color w:val="000000"/>
          <w:sz w:val="24"/>
          <w:szCs w:val="24"/>
        </w:rPr>
        <w:t xml:space="preserve">But there came to the Crumpetty Tree</w:t>
      </w:r>
      <w:r>
        <w:rPr>
          <w:color w:val="000000"/>
          <w:sz w:val="24"/>
          <w:szCs w:val="24"/>
        </w:rPr>
        <w:br/>
        <w:t xml:space="preserve">  Mr. and Mrs. Canary;</w:t>
      </w:r>
      <w:r>
        <w:rPr>
          <w:color w:val="000000"/>
          <w:sz w:val="24"/>
          <w:szCs w:val="24"/>
        </w:rPr>
        <w:br/>
        <w:t xml:space="preserve">And they said, “Did ever you see</w:t>
      </w:r>
      <w:r>
        <w:rPr>
          <w:color w:val="000000"/>
          <w:sz w:val="24"/>
          <w:szCs w:val="24"/>
        </w:rPr>
        <w:br/>
        <w:t xml:space="preserve">  Any spot so charmingly airy? </w:t>
      </w:r>
      <w:r>
        <w:rPr>
          <w:color w:val="000000"/>
          <w:sz w:val="24"/>
          <w:szCs w:val="24"/>
        </w:rPr>
        <w:br/>
        <w:t xml:space="preserve">May we build a nest on your lovely Hat? </w:t>
      </w:r>
      <w:r>
        <w:rPr>
          <w:color w:val="000000"/>
          <w:sz w:val="24"/>
          <w:szCs w:val="24"/>
        </w:rPr>
        <w:br/>
        <w:t xml:space="preserve">Mr. Quangle Wangle, grant us that! </w:t>
      </w:r>
      <w:r>
        <w:rPr>
          <w:color w:val="000000"/>
          <w:sz w:val="24"/>
          <w:szCs w:val="24"/>
        </w:rPr>
        <w:br/>
        <w:t xml:space="preserve">Oh, please let us come and build a nest</w:t>
      </w:r>
      <w:r>
        <w:rPr>
          <w:color w:val="000000"/>
          <w:sz w:val="24"/>
          <w:szCs w:val="24"/>
        </w:rPr>
        <w:br/>
        <w:t xml:space="preserve">Of whatever material suits you best,</w:t>
      </w:r>
      <w:r>
        <w:rPr>
          <w:color w:val="000000"/>
          <w:sz w:val="24"/>
          <w:szCs w:val="24"/>
        </w:rPr>
        <w:br/>
        <w:t xml:space="preserve">  Mr. Quangle Wangle Quee!”</w:t>
      </w:r>
    </w:p>
    <w:p>
      <w:pPr>
        <w:widowControl w:val="on"/>
        <w:pBdr/>
        <w:spacing w:before="240" w:after="240" w:line="240" w:lineRule="auto"/>
        <w:ind w:left="0" w:right="0"/>
        <w:jc w:val="left"/>
      </w:pPr>
      <w:r>
        <w:rPr>
          <w:color w:val="000000"/>
          <w:sz w:val="24"/>
          <w:szCs w:val="24"/>
        </w:rPr>
        <w:t xml:space="preserve">And besides, to the Crumpetty Tree</w:t>
      </w:r>
      <w:r>
        <w:rPr>
          <w:color w:val="000000"/>
          <w:sz w:val="24"/>
          <w:szCs w:val="24"/>
        </w:rPr>
        <w:br/>
        <w:t xml:space="preserve">  Came the Stork, the Duck, and the Owl;</w:t>
      </w:r>
      <w:r>
        <w:rPr>
          <w:color w:val="000000"/>
          <w:sz w:val="24"/>
          <w:szCs w:val="24"/>
        </w:rPr>
        <w:br/>
        <w:t xml:space="preserve">The Snail and the Bumblebee,</w:t>
      </w:r>
      <w:r>
        <w:rPr>
          <w:color w:val="000000"/>
          <w:sz w:val="24"/>
          <w:szCs w:val="24"/>
        </w:rPr>
        <w:br/>
        <w:t xml:space="preserve">  The Frog and the Fimble Fowl</w:t>
      </w:r>
      <w:r>
        <w:rPr>
          <w:color w:val="000000"/>
          <w:sz w:val="24"/>
          <w:szCs w:val="24"/>
        </w:rPr>
        <w:br/>
        <w:t xml:space="preserve">(The Fimble Fowl, with a corkscrew leg);</w:t>
      </w:r>
      <w:r>
        <w:rPr>
          <w:color w:val="000000"/>
          <w:sz w:val="24"/>
          <w:szCs w:val="24"/>
        </w:rPr>
        <w:br/>
        <w:t xml:space="preserve">And all of them said, “We humbly beg</w:t>
      </w:r>
      <w:r>
        <w:rPr>
          <w:color w:val="000000"/>
          <w:sz w:val="24"/>
          <w:szCs w:val="24"/>
        </w:rPr>
        <w:br/>
        <w:t xml:space="preserve">We may build our homes on your lovely Hat,—­</w:t>
      </w:r>
      <w:r>
        <w:rPr>
          <w:color w:val="000000"/>
          <w:sz w:val="24"/>
          <w:szCs w:val="24"/>
        </w:rPr>
        <w:br/>
        <w:t xml:space="preserve">Mr. Quangle Wangle, grant us that! </w:t>
      </w:r>
      <w:r>
        <w:rPr>
          <w:color w:val="000000"/>
          <w:sz w:val="24"/>
          <w:szCs w:val="24"/>
        </w:rPr>
        <w:br/>
        <w:t xml:space="preserve">  Mr. Quangle Wangle Quee!”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 Golden Grouse came there,</w:t>
      </w:r>
      <w:r>
        <w:rPr>
          <w:color w:val="000000"/>
          <w:sz w:val="24"/>
          <w:szCs w:val="24"/>
        </w:rPr>
        <w:br/>
        <w:t xml:space="preserve">  And the Pobble who has no toes,</w:t>
      </w:r>
      <w:r>
        <w:rPr>
          <w:color w:val="000000"/>
          <w:sz w:val="24"/>
          <w:szCs w:val="24"/>
        </w:rPr>
        <w:br/>
        <w:t xml:space="preserve">And the small Olympian bear,</w:t>
      </w:r>
      <w:r>
        <w:rPr>
          <w:color w:val="000000"/>
          <w:sz w:val="24"/>
          <w:szCs w:val="24"/>
        </w:rPr>
        <w:br/>
        <w:t xml:space="preserve">  And the Dong with a luminous nose. </w:t>
      </w:r>
      <w:r>
        <w:rPr>
          <w:color w:val="000000"/>
          <w:sz w:val="24"/>
          <w:szCs w:val="24"/>
        </w:rPr>
        <w:br/>
        <w:t xml:space="preserve">And the Blue Baboon who played the flute,</w:t>
      </w:r>
      <w:r>
        <w:rPr>
          <w:color w:val="000000"/>
          <w:sz w:val="24"/>
          <w:szCs w:val="24"/>
        </w:rPr>
        <w:br/>
        <w:t xml:space="preserve">And the Orient Calf from the Land of Tute,</w:t>
      </w:r>
      <w:r>
        <w:rPr>
          <w:color w:val="000000"/>
          <w:sz w:val="24"/>
          <w:szCs w:val="24"/>
        </w:rPr>
        <w:br/>
        <w:t xml:space="preserve">And the Attery Squash, and the Bisky Bat,—­</w:t>
      </w:r>
      <w:r>
        <w:rPr>
          <w:color w:val="000000"/>
          <w:sz w:val="24"/>
          <w:szCs w:val="24"/>
        </w:rPr>
        <w:br/>
        <w:t xml:space="preserve">All came and built on the lovely Hat</w:t>
      </w:r>
      <w:r>
        <w:rPr>
          <w:color w:val="000000"/>
          <w:sz w:val="24"/>
          <w:szCs w:val="24"/>
        </w:rPr>
        <w:br/>
        <w:t xml:space="preserve">  Of the Quangle Wangle Quee.</w:t>
      </w:r>
    </w:p>
    <w:p>
      <w:pPr>
        <w:widowControl w:val="on"/>
        <w:pBdr/>
        <w:spacing w:before="240" w:after="240" w:line="240" w:lineRule="auto"/>
        <w:ind w:left="0" w:right="0"/>
        <w:jc w:val="left"/>
      </w:pPr>
      <w:r>
        <w:rPr>
          <w:color w:val="000000"/>
          <w:sz w:val="24"/>
          <w:szCs w:val="24"/>
        </w:rPr>
        <w:t xml:space="preserve">And the Quangle Wangle said</w:t>
      </w:r>
      <w:r>
        <w:rPr>
          <w:color w:val="000000"/>
          <w:sz w:val="24"/>
          <w:szCs w:val="24"/>
        </w:rPr>
        <w:br/>
        <w:t xml:space="preserve">  To himself on the Crumpetty Tree,</w:t>
      </w:r>
      <w:r>
        <w:rPr>
          <w:color w:val="000000"/>
          <w:sz w:val="24"/>
          <w:szCs w:val="24"/>
        </w:rPr>
        <w:br/>
        <w:t xml:space="preserve">“When all these creatures move</w:t>
      </w:r>
      <w:r>
        <w:rPr>
          <w:color w:val="000000"/>
          <w:sz w:val="24"/>
          <w:szCs w:val="24"/>
        </w:rPr>
        <w:br/>
        <w:t xml:space="preserve">  What a wonderful noise there’ll be!”</w:t>
      </w:r>
      <w:r>
        <w:rPr>
          <w:color w:val="000000"/>
          <w:sz w:val="24"/>
          <w:szCs w:val="24"/>
        </w:rPr>
        <w:br/>
        <w:t xml:space="preserve">And at night by the light of the Mulberry moon</w:t>
      </w:r>
      <w:r>
        <w:rPr>
          <w:color w:val="000000"/>
          <w:sz w:val="24"/>
          <w:szCs w:val="24"/>
        </w:rPr>
        <w:br/>
        <w:t xml:space="preserve">They danced to the Flute of the Blue Baboon,</w:t>
      </w:r>
      <w:r>
        <w:rPr>
          <w:color w:val="000000"/>
          <w:sz w:val="24"/>
          <w:szCs w:val="24"/>
        </w:rPr>
        <w:br/>
        <w:t xml:space="preserve">On the broad green leaves of the Crumpetty Tree,</w:t>
      </w:r>
      <w:r>
        <w:rPr>
          <w:color w:val="000000"/>
          <w:sz w:val="24"/>
          <w:szCs w:val="24"/>
        </w:rPr>
        <w:br/>
        <w:t xml:space="preserve">And all were as happy as happy could be,</w:t>
      </w:r>
      <w:r>
        <w:rPr>
          <w:color w:val="000000"/>
          <w:sz w:val="24"/>
          <w:szCs w:val="24"/>
        </w:rPr>
        <w:br/>
        <w:t xml:space="preserve">  With the Quangle Wangle Quee.</w:t>
      </w:r>
    </w:p>
    <w:p>
      <w:pPr>
        <w:keepNext w:val="on"/>
        <w:widowControl w:val="on"/>
        <w:pBdr/>
        <w:spacing w:before="299" w:after="299" w:line="240" w:lineRule="auto"/>
        <w:ind w:left="0" w:right="0"/>
        <w:jc w:val="left"/>
        <w:outlineLvl w:val="1"/>
      </w:pPr>
      <w:r>
        <w:rPr>
          <w:b/>
          <w:color w:val="000000"/>
          <w:sz w:val="36"/>
          <w:szCs w:val="36"/>
        </w:rPr>
        <w:t xml:space="preserve">THE POBBLE WHO HAS NO TOES</w:t>
      </w:r>
    </w:p>
    <w:p>
      <w:pPr>
        <w:widowControl w:val="on"/>
        <w:pBdr/>
        <w:spacing w:before="240" w:after="240" w:line="240" w:lineRule="auto"/>
        <w:ind w:left="0" w:right="0"/>
        <w:jc w:val="left"/>
      </w:pPr>
      <w:r>
        <w:rPr>
          <w:color w:val="000000"/>
          <w:sz w:val="24"/>
          <w:szCs w:val="24"/>
        </w:rPr>
        <w:t xml:space="preserve">The Pobble who has no toes</w:t>
      </w:r>
      <w:r>
        <w:rPr>
          <w:color w:val="000000"/>
          <w:sz w:val="24"/>
          <w:szCs w:val="24"/>
        </w:rPr>
        <w:br/>
        <w:t xml:space="preserve">  Had once as many as we;</w:t>
      </w:r>
      <w:r>
        <w:rPr>
          <w:color w:val="000000"/>
          <w:sz w:val="24"/>
          <w:szCs w:val="24"/>
        </w:rPr>
        <w:br/>
        <w:t xml:space="preserve">When they said, “Some day you may lose them all,”</w:t>
      </w:r>
      <w:r>
        <w:rPr>
          <w:color w:val="000000"/>
          <w:sz w:val="24"/>
          <w:szCs w:val="24"/>
        </w:rPr>
        <w:br/>
        <w:t xml:space="preserve">  He replied, “Fish fiddle de-dee!”</w:t>
      </w:r>
      <w:r>
        <w:rPr>
          <w:color w:val="000000"/>
          <w:sz w:val="24"/>
          <w:szCs w:val="24"/>
        </w:rPr>
        <w:br/>
        <w:t xml:space="preserve">And his Aunt Jobiska made him drink</w:t>
      </w:r>
      <w:r>
        <w:rPr>
          <w:color w:val="000000"/>
          <w:sz w:val="24"/>
          <w:szCs w:val="24"/>
        </w:rPr>
        <w:br/>
        <w:t xml:space="preserve">Lavender water tinged with pink;</w:t>
      </w:r>
      <w:r>
        <w:rPr>
          <w:color w:val="000000"/>
          <w:sz w:val="24"/>
          <w:szCs w:val="24"/>
        </w:rPr>
        <w:br/>
        <w:t xml:space="preserve">For she said, “The World in general knows</w:t>
      </w:r>
      <w:r>
        <w:rPr>
          <w:color w:val="000000"/>
          <w:sz w:val="24"/>
          <w:szCs w:val="24"/>
        </w:rPr>
        <w:br/>
        <w:t xml:space="preserve">There’s nothing so good for a Pobble’s toes!”</w:t>
      </w:r>
    </w:p>
    <w:p>
      <w:pPr>
        <w:widowControl w:val="on"/>
        <w:pBdr/>
        <w:spacing w:before="240" w:after="240" w:line="240" w:lineRule="auto"/>
        <w:ind w:left="0" w:right="0"/>
        <w:jc w:val="left"/>
      </w:pPr>
      <w:r>
        <w:rPr>
          <w:color w:val="000000"/>
          <w:sz w:val="24"/>
          <w:szCs w:val="24"/>
        </w:rPr>
        <w:t xml:space="preserve">The Pobble who has no toes</w:t>
      </w:r>
      <w:r>
        <w:rPr>
          <w:color w:val="000000"/>
          <w:sz w:val="24"/>
          <w:szCs w:val="24"/>
        </w:rPr>
        <w:br/>
        <w:t xml:space="preserve">  Swam across the Bristol Channel;</w:t>
      </w:r>
      <w:r>
        <w:rPr>
          <w:color w:val="000000"/>
          <w:sz w:val="24"/>
          <w:szCs w:val="24"/>
        </w:rPr>
        <w:br/>
        <w:t xml:space="preserve">But before he set out he wrapped his nose</w:t>
      </w:r>
      <w:r>
        <w:rPr>
          <w:color w:val="000000"/>
          <w:sz w:val="24"/>
          <w:szCs w:val="24"/>
        </w:rPr>
        <w:br/>
        <w:t xml:space="preserve">  In a piece of scarlet flannel. </w:t>
      </w:r>
      <w:r>
        <w:rPr>
          <w:color w:val="000000"/>
          <w:sz w:val="24"/>
          <w:szCs w:val="24"/>
        </w:rPr>
        <w:br/>
        <w:t xml:space="preserve">For his Aunt Jobiska said, “No harm</w:t>
      </w:r>
      <w:r>
        <w:rPr>
          <w:color w:val="000000"/>
          <w:sz w:val="24"/>
          <w:szCs w:val="24"/>
        </w:rPr>
        <w:br/>
        <w:t xml:space="preserve">Can come to his toes if his nose is warm;</w:t>
      </w:r>
      <w:r>
        <w:rPr>
          <w:color w:val="000000"/>
          <w:sz w:val="24"/>
          <w:szCs w:val="24"/>
        </w:rPr>
        <w:br/>
        <w:t xml:space="preserve">And it’s perfectly known that a Pobble’s toes</w:t>
      </w:r>
      <w:r>
        <w:rPr>
          <w:color w:val="000000"/>
          <w:sz w:val="24"/>
          <w:szCs w:val="24"/>
        </w:rPr>
        <w:br/>
        <w:t xml:space="preserve">Are safe—­provided he minds his nose.”</w:t>
      </w:r>
    </w:p>
    <w:p>
      <w:pPr>
        <w:widowControl w:val="on"/>
        <w:pBdr/>
        <w:spacing w:before="240" w:after="240" w:line="240" w:lineRule="auto"/>
        <w:ind w:left="0" w:right="0"/>
        <w:jc w:val="left"/>
      </w:pPr>
      <w:r>
        <w:rPr>
          <w:color w:val="000000"/>
          <w:sz w:val="24"/>
          <w:szCs w:val="24"/>
        </w:rPr>
        <w:t xml:space="preserve">The Pobble swam fast and well,</w:t>
      </w:r>
      <w:r>
        <w:rPr>
          <w:color w:val="000000"/>
          <w:sz w:val="24"/>
          <w:szCs w:val="24"/>
        </w:rPr>
        <w:br/>
        <w:t xml:space="preserve">  And when boats or ships came near him,</w:t>
      </w:r>
      <w:r>
        <w:rPr>
          <w:color w:val="000000"/>
          <w:sz w:val="24"/>
          <w:szCs w:val="24"/>
        </w:rPr>
        <w:br/>
        <w:t xml:space="preserve">He tinkledy-binkledy-winkled a bell</w:t>
      </w:r>
      <w:r>
        <w:rPr>
          <w:color w:val="000000"/>
          <w:sz w:val="24"/>
          <w:szCs w:val="24"/>
        </w:rPr>
        <w:br/>
        <w:t xml:space="preserve">  So that all the world could hear him. </w:t>
      </w:r>
      <w:r>
        <w:rPr>
          <w:color w:val="000000"/>
          <w:sz w:val="24"/>
          <w:szCs w:val="24"/>
        </w:rPr>
        <w:br/>
        <w:t xml:space="preserve">And all the Sailors and Admirals cried,</w:t>
      </w:r>
      <w:r>
        <w:rPr>
          <w:color w:val="000000"/>
          <w:sz w:val="24"/>
          <w:szCs w:val="24"/>
        </w:rPr>
        <w:br/>
        <w:t xml:space="preserve">When they saw him nearing the farther side,</w:t>
      </w:r>
      <w:r>
        <w:rPr>
          <w:color w:val="000000"/>
          <w:sz w:val="24"/>
          <w:szCs w:val="24"/>
        </w:rPr>
        <w:br/>
        <w:t xml:space="preserve">“He has gone to fish for his Aunt Jobiska’s</w:t>
      </w:r>
      <w:r>
        <w:rPr>
          <w:color w:val="000000"/>
          <w:sz w:val="24"/>
          <w:szCs w:val="24"/>
        </w:rPr>
        <w:br/>
        <w:t xml:space="preserve">Runcible Cat with crimson whiskers!”</w:t>
      </w:r>
    </w:p>
    <w:p>
      <w:pPr>
        <w:widowControl w:val="on"/>
        <w:pBdr/>
        <w:spacing w:before="240" w:after="240" w:line="240" w:lineRule="auto"/>
        <w:ind w:left="0" w:right="0"/>
        <w:jc w:val="left"/>
      </w:pPr>
      <w:r>
        <w:rPr>
          <w:color w:val="000000"/>
          <w:sz w:val="24"/>
          <w:szCs w:val="24"/>
        </w:rPr>
        <w:t xml:space="preserve">But before he touched the shore—­</w:t>
      </w:r>
      <w:r>
        <w:rPr>
          <w:color w:val="000000"/>
          <w:sz w:val="24"/>
          <w:szCs w:val="24"/>
        </w:rPr>
        <w:br/>
        <w:t xml:space="preserve">  The shore of the Bristol Channel,</w:t>
      </w:r>
      <w:r>
        <w:rPr>
          <w:color w:val="000000"/>
          <w:sz w:val="24"/>
          <w:szCs w:val="24"/>
        </w:rPr>
        <w:br/>
        <w:t xml:space="preserve">A sea-green Porpoise carried away</w:t>
      </w:r>
      <w:r>
        <w:rPr>
          <w:color w:val="000000"/>
          <w:sz w:val="24"/>
          <w:szCs w:val="24"/>
        </w:rPr>
        <w:br/>
        <w:t xml:space="preserve">  His wrapper of scarlet flannel. </w:t>
      </w:r>
      <w:r>
        <w:rPr>
          <w:color w:val="000000"/>
          <w:sz w:val="24"/>
          <w:szCs w:val="24"/>
        </w:rPr>
        <w:br/>
        <w:t xml:space="preserve">And when he came to observe his feet,</w:t>
      </w:r>
      <w:r>
        <w:rPr>
          <w:color w:val="000000"/>
          <w:sz w:val="24"/>
          <w:szCs w:val="24"/>
        </w:rPr>
        <w:br/>
        <w:t xml:space="preserve">Formerly garnished with toes so neat,</w:t>
      </w:r>
      <w:r>
        <w:rPr>
          <w:color w:val="000000"/>
          <w:sz w:val="24"/>
          <w:szCs w:val="24"/>
        </w:rPr>
        <w:br/>
        <w:t xml:space="preserve">His face at once became forlorn</w:t>
      </w:r>
      <w:r>
        <w:rPr>
          <w:color w:val="000000"/>
          <w:sz w:val="24"/>
          <w:szCs w:val="24"/>
        </w:rPr>
        <w:br/>
        <w:t xml:space="preserve">On perceiving that all his toes were gone!</w:t>
      </w:r>
    </w:p>
    <w:p>
      <w:pPr>
        <w:widowControl w:val="on"/>
        <w:pBdr/>
        <w:spacing w:before="240" w:after="240" w:line="240" w:lineRule="auto"/>
        <w:ind w:left="0" w:right="0"/>
        <w:jc w:val="left"/>
      </w:pPr>
      <w:r>
        <w:rPr>
          <w:color w:val="000000"/>
          <w:sz w:val="24"/>
          <w:szCs w:val="24"/>
        </w:rPr>
        <w:t xml:space="preserve">And nobody ever knew,</w:t>
      </w:r>
      <w:r>
        <w:rPr>
          <w:color w:val="000000"/>
          <w:sz w:val="24"/>
          <w:szCs w:val="24"/>
        </w:rPr>
        <w:br/>
        <w:t xml:space="preserve">  From that dark day to the present,</w:t>
      </w:r>
      <w:r>
        <w:rPr>
          <w:color w:val="000000"/>
          <w:sz w:val="24"/>
          <w:szCs w:val="24"/>
        </w:rPr>
        <w:br/>
        <w:t xml:space="preserve">Whoso had taken the Pobble’s toes,</w:t>
      </w:r>
      <w:r>
        <w:rPr>
          <w:color w:val="000000"/>
          <w:sz w:val="24"/>
          <w:szCs w:val="24"/>
        </w:rPr>
        <w:br/>
        <w:t xml:space="preserve">  In a manner so far from pleasant. </w:t>
      </w:r>
      <w:r>
        <w:rPr>
          <w:color w:val="000000"/>
          <w:sz w:val="24"/>
          <w:szCs w:val="24"/>
        </w:rPr>
        <w:br/>
        <w:t xml:space="preserve">Whether the shrimps or crawfish gray,</w:t>
      </w:r>
      <w:r>
        <w:rPr>
          <w:color w:val="000000"/>
          <w:sz w:val="24"/>
          <w:szCs w:val="24"/>
        </w:rPr>
        <w:br/>
        <w:t xml:space="preserve">Or crafty mermaids stole them away,</w:t>
      </w:r>
      <w:r>
        <w:rPr>
          <w:color w:val="000000"/>
          <w:sz w:val="24"/>
          <w:szCs w:val="24"/>
        </w:rPr>
        <w:br/>
        <w:t xml:space="preserve">Nobody knew; and nobody knows</w:t>
      </w:r>
      <w:r>
        <w:rPr>
          <w:color w:val="000000"/>
          <w:sz w:val="24"/>
          <w:szCs w:val="24"/>
        </w:rPr>
        <w:br/>
        <w:t xml:space="preserve">How the Pobble was robbed of his twice five toes!</w:t>
      </w:r>
    </w:p>
    <w:p>
      <w:pPr>
        <w:widowControl w:val="on"/>
        <w:pBdr/>
        <w:spacing w:before="240" w:after="240" w:line="240" w:lineRule="auto"/>
        <w:ind w:left="0" w:right="0"/>
        <w:jc w:val="left"/>
      </w:pPr>
      <w:r>
        <w:rPr>
          <w:color w:val="000000"/>
          <w:sz w:val="24"/>
          <w:szCs w:val="24"/>
        </w:rPr>
        <w:t xml:space="preserve">The Pobble who has no toes</w:t>
      </w:r>
      <w:r>
        <w:rPr>
          <w:color w:val="000000"/>
          <w:sz w:val="24"/>
          <w:szCs w:val="24"/>
        </w:rPr>
        <w:br/>
        <w:t xml:space="preserve">  Was placed in a friendly Bark,</w:t>
      </w:r>
      <w:r>
        <w:rPr>
          <w:color w:val="000000"/>
          <w:sz w:val="24"/>
          <w:szCs w:val="24"/>
        </w:rPr>
        <w:br/>
        <w:t xml:space="preserve">And they rowed him back and carried him up</w:t>
      </w:r>
      <w:r>
        <w:rPr>
          <w:color w:val="000000"/>
          <w:sz w:val="24"/>
          <w:szCs w:val="24"/>
        </w:rPr>
        <w:br/>
        <w:t xml:space="preserve">  To his Aunt Jobiska’s Park. </w:t>
      </w:r>
      <w:r>
        <w:rPr>
          <w:color w:val="000000"/>
          <w:sz w:val="24"/>
          <w:szCs w:val="24"/>
        </w:rPr>
        <w:br/>
        <w:t xml:space="preserve">And she made him a feast at his earnest wish,</w:t>
      </w:r>
      <w:r>
        <w:rPr>
          <w:color w:val="000000"/>
          <w:sz w:val="24"/>
          <w:szCs w:val="24"/>
        </w:rPr>
        <w:br/>
        <w:t xml:space="preserve">Of eggs and buttercups fried with fish;</w:t>
      </w:r>
      <w:r>
        <w:rPr>
          <w:color w:val="000000"/>
          <w:sz w:val="24"/>
          <w:szCs w:val="24"/>
        </w:rPr>
        <w:br/>
        <w:t xml:space="preserve">And she said, “It’s a fact the whole world knows,</w:t>
      </w:r>
      <w:r>
        <w:rPr>
          <w:color w:val="000000"/>
          <w:sz w:val="24"/>
          <w:szCs w:val="24"/>
        </w:rPr>
        <w:br/>
        <w:t xml:space="preserve">That Pobbles are happier without their toes.”</w:t>
      </w:r>
    </w:p>
    <w:p>
      <w:pPr>
        <w:keepNext w:val="on"/>
        <w:widowControl w:val="on"/>
        <w:pBdr/>
        <w:spacing w:before="299" w:after="299" w:line="240" w:lineRule="auto"/>
        <w:ind w:left="0" w:right="0"/>
        <w:jc w:val="left"/>
        <w:outlineLvl w:val="1"/>
      </w:pPr>
      <w:r>
        <w:rPr>
          <w:b/>
          <w:color w:val="000000"/>
          <w:sz w:val="36"/>
          <w:szCs w:val="36"/>
        </w:rPr>
        <w:t xml:space="preserve">THE JUMBLIES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went to sea in a sieve, they did;</w:t>
      </w:r>
      <w:r>
        <w:rPr>
          <w:color w:val="000000"/>
          <w:sz w:val="24"/>
          <w:szCs w:val="24"/>
        </w:rPr>
        <w:br/>
        <w:t xml:space="preserve">  In a sieve they went to sea: </w:t>
      </w:r>
      <w:r>
        <w:rPr>
          <w:color w:val="000000"/>
          <w:sz w:val="24"/>
          <w:szCs w:val="24"/>
        </w:rPr>
        <w:br/>
        <w:t xml:space="preserve">In spite of all their friends could say,</w:t>
      </w:r>
      <w:r>
        <w:rPr>
          <w:color w:val="000000"/>
          <w:sz w:val="24"/>
          <w:szCs w:val="24"/>
        </w:rPr>
        <w:br/>
        <w:t xml:space="preserve">On a winter’s morn, on a stormy day,</w:t>
      </w:r>
      <w:r>
        <w:rPr>
          <w:color w:val="000000"/>
          <w:sz w:val="24"/>
          <w:szCs w:val="24"/>
        </w:rPr>
        <w:br/>
        <w:t xml:space="preserve">  In a sieve they went to sea. </w:t>
      </w:r>
      <w:r>
        <w:rPr>
          <w:color w:val="000000"/>
          <w:sz w:val="24"/>
          <w:szCs w:val="24"/>
        </w:rPr>
        <w:br/>
        <w:t xml:space="preserve">And when the sieve turned round and round,</w:t>
      </w:r>
      <w:r>
        <w:rPr>
          <w:color w:val="000000"/>
          <w:sz w:val="24"/>
          <w:szCs w:val="24"/>
        </w:rPr>
        <w:br/>
        <w:t xml:space="preserve">And every one cried, “You’ll all be drowned!”</w:t>
      </w:r>
      <w:r>
        <w:rPr>
          <w:color w:val="000000"/>
          <w:sz w:val="24"/>
          <w:szCs w:val="24"/>
        </w:rPr>
        <w:br/>
        <w:t xml:space="preserve">They called aloud, “Our sieve ain’t big;</w:t>
      </w:r>
      <w:r>
        <w:rPr>
          <w:color w:val="000000"/>
          <w:sz w:val="24"/>
          <w:szCs w:val="24"/>
        </w:rPr>
        <w:br/>
        <w:t xml:space="preserve">But we don’t care a button, we don’t care a fig: </w:t>
      </w:r>
      <w:r>
        <w:rPr>
          <w:color w:val="000000"/>
          <w:sz w:val="24"/>
          <w:szCs w:val="24"/>
        </w:rPr>
        <w:br/>
        <w:t xml:space="preserve">  In a sieve we’ll go to sea!”</w:t>
      </w:r>
      <w:r>
        <w:rPr>
          <w:color w:val="000000"/>
          <w:sz w:val="24"/>
          <w:szCs w:val="24"/>
        </w:rPr>
        <w:br/>
        <w:t xml:space="preserve">    Far and few, far and few,</w:t>
      </w:r>
      <w:r>
        <w:rPr>
          <w:color w:val="000000"/>
          <w:sz w:val="24"/>
          <w:szCs w:val="24"/>
        </w:rPr>
        <w:br/>
        <w:t xml:space="preserve">      Are the lands where the Jumblies live;</w:t>
      </w:r>
      <w:r>
        <w:rPr>
          <w:color w:val="000000"/>
          <w:sz w:val="24"/>
          <w:szCs w:val="24"/>
        </w:rPr>
        <w:br/>
        <w:t xml:space="preserve">    Their heads are green and their hands are blue;</w:t>
      </w:r>
      <w:r>
        <w:rPr>
          <w:color w:val="000000"/>
          <w:sz w:val="24"/>
          <w:szCs w:val="24"/>
        </w:rPr>
        <w:br/>
        <w:t xml:space="preserve">      And they went to sea in a sieve.</w:t>
      </w:r>
    </w:p>
    <w:p>
      <w:pPr>
        <w:widowControl w:val="on"/>
        <w:pBdr/>
        <w:spacing w:before="240" w:after="240" w:line="240" w:lineRule="auto"/>
        <w:ind w:left="0" w:right="0"/>
        <w:jc w:val="left"/>
      </w:pPr>
      <w:r>
        <w:rPr>
          <w:color w:val="000000"/>
          <w:sz w:val="24"/>
          <w:szCs w:val="24"/>
        </w:rPr>
        <w:t xml:space="preserve">They sailed away in a sieve, they did,</w:t>
      </w:r>
      <w:r>
        <w:rPr>
          <w:color w:val="000000"/>
          <w:sz w:val="24"/>
          <w:szCs w:val="24"/>
        </w:rPr>
        <w:br/>
        <w:t xml:space="preserve">  In a sieve they sailed so fast,</w:t>
      </w:r>
      <w:r>
        <w:rPr>
          <w:color w:val="000000"/>
          <w:sz w:val="24"/>
          <w:szCs w:val="24"/>
        </w:rPr>
        <w:br/>
        <w:t xml:space="preserve">With only a beautiful pea-green veil</w:t>
      </w:r>
      <w:r>
        <w:rPr>
          <w:color w:val="000000"/>
          <w:sz w:val="24"/>
          <w:szCs w:val="24"/>
        </w:rPr>
        <w:br/>
        <w:t xml:space="preserve">Tied with a ribbon by way of a sail,</w:t>
      </w:r>
      <w:r>
        <w:rPr>
          <w:color w:val="000000"/>
          <w:sz w:val="24"/>
          <w:szCs w:val="24"/>
        </w:rPr>
        <w:br/>
        <w:t xml:space="preserve">  To a small tobacco-pipe mast. </w:t>
      </w:r>
      <w:r>
        <w:rPr>
          <w:color w:val="000000"/>
          <w:sz w:val="24"/>
          <w:szCs w:val="24"/>
        </w:rPr>
        <w:br/>
        <w:t xml:space="preserve">And every one said who saw them go,</w:t>
      </w:r>
      <w:r>
        <w:rPr>
          <w:color w:val="000000"/>
          <w:sz w:val="24"/>
          <w:szCs w:val="24"/>
        </w:rPr>
        <w:br/>
        <w:t xml:space="preserve">“Oh! won’t they soon be upset, you know? </w:t>
      </w:r>
      <w:r>
        <w:rPr>
          <w:color w:val="000000"/>
          <w:sz w:val="24"/>
          <w:szCs w:val="24"/>
        </w:rPr>
        <w:br/>
        <w:t xml:space="preserve">For the sky is dark and the voyage is long,</w:t>
      </w:r>
      <w:r>
        <w:rPr>
          <w:color w:val="000000"/>
          <w:sz w:val="24"/>
          <w:szCs w:val="24"/>
        </w:rPr>
        <w:br/>
        <w:t xml:space="preserve">And happen what may, it’s extremely wrong</w:t>
      </w:r>
      <w:r>
        <w:rPr>
          <w:color w:val="000000"/>
          <w:sz w:val="24"/>
          <w:szCs w:val="24"/>
        </w:rPr>
        <w:br/>
        <w:t xml:space="preserve">  In a sieve to sail so fast.” </w:t>
      </w:r>
      <w:r>
        <w:rPr>
          <w:color w:val="000000"/>
          <w:sz w:val="24"/>
          <w:szCs w:val="24"/>
        </w:rPr>
        <w:br/>
        <w:t xml:space="preserve">    Far and few, far and few,</w:t>
      </w:r>
      <w:r>
        <w:rPr>
          <w:color w:val="000000"/>
          <w:sz w:val="24"/>
          <w:szCs w:val="24"/>
        </w:rPr>
        <w:br/>
        <w:t xml:space="preserve">      Are the lands where the Jumblies live;</w:t>
      </w:r>
      <w:r>
        <w:rPr>
          <w:color w:val="000000"/>
          <w:sz w:val="24"/>
          <w:szCs w:val="24"/>
        </w:rPr>
        <w:br/>
        <w:t xml:space="preserve">    Their heads are green and their hands are blue;</w:t>
      </w:r>
      <w:r>
        <w:rPr>
          <w:color w:val="000000"/>
          <w:sz w:val="24"/>
          <w:szCs w:val="24"/>
        </w:rPr>
        <w:br/>
        <w:t xml:space="preserve">      And they went to sea in a sieve.</w:t>
      </w:r>
    </w:p>
    <w:p>
      <w:pPr>
        <w:widowControl w:val="on"/>
        <w:pBdr/>
        <w:spacing w:before="240" w:after="240" w:line="240" w:lineRule="auto"/>
        <w:ind w:left="0" w:right="0"/>
        <w:jc w:val="left"/>
      </w:pPr>
      <w:r>
        <w:rPr>
          <w:color w:val="000000"/>
          <w:sz w:val="24"/>
          <w:szCs w:val="24"/>
        </w:rPr>
        <w:t xml:space="preserve">The water it soon came in, it did;</w:t>
      </w:r>
      <w:r>
        <w:rPr>
          <w:color w:val="000000"/>
          <w:sz w:val="24"/>
          <w:szCs w:val="24"/>
        </w:rPr>
        <w:br/>
        <w:t xml:space="preserve">  The water it soon came in;</w:t>
      </w:r>
      <w:r>
        <w:rPr>
          <w:color w:val="000000"/>
          <w:sz w:val="24"/>
          <w:szCs w:val="24"/>
        </w:rPr>
        <w:br/>
        <w:t xml:space="preserve">So, to keep them dry, they wrapped their feet</w:t>
      </w:r>
      <w:r>
        <w:rPr>
          <w:color w:val="000000"/>
          <w:sz w:val="24"/>
          <w:szCs w:val="24"/>
        </w:rPr>
        <w:br/>
        <w:t xml:space="preserve">In a pinky paper all folded neat;</w:t>
      </w:r>
      <w:r>
        <w:rPr>
          <w:color w:val="000000"/>
          <w:sz w:val="24"/>
          <w:szCs w:val="24"/>
        </w:rPr>
        <w:br/>
        <w:t xml:space="preserve">  And they fastened it down with a pin. </w:t>
      </w:r>
      <w:r>
        <w:rPr>
          <w:color w:val="000000"/>
          <w:sz w:val="24"/>
          <w:szCs w:val="24"/>
        </w:rPr>
        <w:br/>
        <w:t xml:space="preserve">And they passed the night in a crockery-jar;</w:t>
      </w:r>
      <w:r>
        <w:rPr>
          <w:color w:val="000000"/>
          <w:sz w:val="24"/>
          <w:szCs w:val="24"/>
        </w:rPr>
        <w:br/>
        <w:t xml:space="preserve">And each of them said, “How wise we are! </w:t>
      </w:r>
      <w:r>
        <w:rPr>
          <w:color w:val="000000"/>
          <w:sz w:val="24"/>
          <w:szCs w:val="24"/>
        </w:rPr>
        <w:br/>
        <w:t xml:space="preserve">Though the sky be dark, and the voyage be long,</w:t>
      </w:r>
      <w:r>
        <w:rPr>
          <w:color w:val="000000"/>
          <w:sz w:val="24"/>
          <w:szCs w:val="24"/>
        </w:rPr>
        <w:br/>
        <w:t xml:space="preserve">Yet we never can think we were rash or wrong,</w:t>
      </w:r>
      <w:r>
        <w:rPr>
          <w:color w:val="000000"/>
          <w:sz w:val="24"/>
          <w:szCs w:val="24"/>
        </w:rPr>
        <w:br/>
        <w:t xml:space="preserve">  While round in our sieve we spin.” </w:t>
      </w:r>
      <w:r>
        <w:rPr>
          <w:color w:val="000000"/>
          <w:sz w:val="24"/>
          <w:szCs w:val="24"/>
        </w:rPr>
        <w:br/>
        <w:t xml:space="preserve">    Far and few, far and few,</w:t>
      </w:r>
      <w:r>
        <w:rPr>
          <w:color w:val="000000"/>
          <w:sz w:val="24"/>
          <w:szCs w:val="24"/>
        </w:rPr>
        <w:br/>
        <w:t xml:space="preserve">      Are the lands where the Jumblies live;</w:t>
      </w:r>
      <w:r>
        <w:rPr>
          <w:color w:val="000000"/>
          <w:sz w:val="24"/>
          <w:szCs w:val="24"/>
        </w:rPr>
        <w:br/>
        <w:t xml:space="preserve">    Their heads are green and their hands are blue;</w:t>
      </w:r>
      <w:r>
        <w:rPr>
          <w:color w:val="000000"/>
          <w:sz w:val="24"/>
          <w:szCs w:val="24"/>
        </w:rPr>
        <w:br/>
        <w:t xml:space="preserve">      And they went to sea in a sieve.</w:t>
      </w:r>
    </w:p>
    <w:p>
      <w:pPr>
        <w:widowControl w:val="on"/>
        <w:pBdr/>
        <w:spacing w:before="240" w:after="240" w:line="240" w:lineRule="auto"/>
        <w:ind w:left="0" w:right="0"/>
        <w:jc w:val="left"/>
      </w:pPr>
      <w:r>
        <w:rPr>
          <w:color w:val="000000"/>
          <w:sz w:val="24"/>
          <w:szCs w:val="24"/>
        </w:rPr>
        <w:t xml:space="preserve">And all night long they sailed away;</w:t>
      </w:r>
      <w:r>
        <w:rPr>
          <w:color w:val="000000"/>
          <w:sz w:val="24"/>
          <w:szCs w:val="24"/>
        </w:rPr>
        <w:br/>
        <w:t xml:space="preserve">  And when the sun went down,</w:t>
      </w:r>
      <w:r>
        <w:rPr>
          <w:color w:val="000000"/>
          <w:sz w:val="24"/>
          <w:szCs w:val="24"/>
        </w:rPr>
        <w:br/>
        <w:t xml:space="preserve">They whistled and warbled a moony song</w:t>
      </w:r>
      <w:r>
        <w:rPr>
          <w:color w:val="000000"/>
          <w:sz w:val="24"/>
          <w:szCs w:val="24"/>
        </w:rPr>
        <w:br/>
        <w:t xml:space="preserve">To the echoing sound of a coppery gong,</w:t>
      </w:r>
      <w:r>
        <w:rPr>
          <w:color w:val="000000"/>
          <w:sz w:val="24"/>
          <w:szCs w:val="24"/>
        </w:rPr>
        <w:br/>
        <w:t xml:space="preserve">  In the shade of the mountains brown. </w:t>
      </w:r>
      <w:r>
        <w:rPr>
          <w:color w:val="000000"/>
          <w:sz w:val="24"/>
          <w:szCs w:val="24"/>
        </w:rPr>
        <w:br/>
        <w:t xml:space="preserve">“O Timballoo!  How happy we are</w:t>
      </w:r>
      <w:r>
        <w:rPr>
          <w:color w:val="000000"/>
          <w:sz w:val="24"/>
          <w:szCs w:val="24"/>
        </w:rPr>
        <w:br/>
        <w:t xml:space="preserve">When we live in a sieve and a crockery-jar! </w:t>
      </w:r>
      <w:r>
        <w:rPr>
          <w:color w:val="000000"/>
          <w:sz w:val="24"/>
          <w:szCs w:val="24"/>
        </w:rPr>
        <w:br/>
        <w:t xml:space="preserve">And all night long, in the moonlight pale,</w:t>
      </w:r>
      <w:r>
        <w:rPr>
          <w:color w:val="000000"/>
          <w:sz w:val="24"/>
          <w:szCs w:val="24"/>
        </w:rPr>
        <w:br/>
        <w:t xml:space="preserve">We sail away with a pea-green sail</w:t>
      </w:r>
      <w:r>
        <w:rPr>
          <w:color w:val="000000"/>
          <w:sz w:val="24"/>
          <w:szCs w:val="24"/>
        </w:rPr>
        <w:br/>
        <w:t xml:space="preserve">  In the shade of the mountains brown.” </w:t>
      </w:r>
      <w:r>
        <w:rPr>
          <w:color w:val="000000"/>
          <w:sz w:val="24"/>
          <w:szCs w:val="24"/>
        </w:rPr>
        <w:br/>
        <w:t xml:space="preserve">    Far and few, far and few,</w:t>
      </w:r>
      <w:r>
        <w:rPr>
          <w:color w:val="000000"/>
          <w:sz w:val="24"/>
          <w:szCs w:val="24"/>
        </w:rPr>
        <w:br/>
        <w:t xml:space="preserve">      Are the lands where the Jumblies live;</w:t>
      </w:r>
      <w:r>
        <w:rPr>
          <w:color w:val="000000"/>
          <w:sz w:val="24"/>
          <w:szCs w:val="24"/>
        </w:rPr>
        <w:br/>
        <w:t xml:space="preserve">    Their heads are green and their hands are blue;</w:t>
      </w:r>
      <w:r>
        <w:rPr>
          <w:color w:val="000000"/>
          <w:sz w:val="24"/>
          <w:szCs w:val="24"/>
        </w:rPr>
        <w:br/>
        <w:t xml:space="preserve">      And they went to sea in a sieve.</w:t>
      </w:r>
    </w:p>
    <w:p>
      <w:pPr>
        <w:widowControl w:val="on"/>
        <w:pBdr/>
        <w:spacing w:before="240" w:after="240" w:line="240" w:lineRule="auto"/>
        <w:ind w:left="0" w:right="0"/>
        <w:jc w:val="left"/>
      </w:pPr>
      <w:r>
        <w:rPr>
          <w:color w:val="000000"/>
          <w:sz w:val="24"/>
          <w:szCs w:val="24"/>
        </w:rPr>
        <w:t xml:space="preserve">They sailed to the Western Sea, they did,—­</w:t>
      </w:r>
      <w:r>
        <w:rPr>
          <w:color w:val="000000"/>
          <w:sz w:val="24"/>
          <w:szCs w:val="24"/>
        </w:rPr>
        <w:br/>
        <w:t xml:space="preserve">  To a land all covered with trees: </w:t>
      </w:r>
      <w:r>
        <w:rPr>
          <w:color w:val="000000"/>
          <w:sz w:val="24"/>
          <w:szCs w:val="24"/>
        </w:rPr>
        <w:br/>
        <w:t xml:space="preserve">And they bought an owl and a useful cart,</w:t>
      </w:r>
      <w:r>
        <w:rPr>
          <w:color w:val="000000"/>
          <w:sz w:val="24"/>
          <w:szCs w:val="24"/>
        </w:rPr>
        <w:br/>
        <w:t xml:space="preserve">And a pound of rice, and a cranberry-tart,</w:t>
      </w:r>
      <w:r>
        <w:rPr>
          <w:color w:val="000000"/>
          <w:sz w:val="24"/>
          <w:szCs w:val="24"/>
        </w:rPr>
        <w:br/>
        <w:t xml:space="preserve">  And a hive of silvery bees;</w:t>
      </w:r>
      <w:r>
        <w:rPr>
          <w:color w:val="000000"/>
          <w:sz w:val="24"/>
          <w:szCs w:val="24"/>
        </w:rPr>
        <w:br/>
        <w:t xml:space="preserve">And they bought a pig, and some green jackdaws,</w:t>
      </w:r>
      <w:r>
        <w:rPr>
          <w:color w:val="000000"/>
          <w:sz w:val="24"/>
          <w:szCs w:val="24"/>
        </w:rPr>
        <w:br/>
        <w:t xml:space="preserve">And a lovely monkey with lollipop paws,</w:t>
      </w:r>
      <w:r>
        <w:rPr>
          <w:color w:val="000000"/>
          <w:sz w:val="24"/>
          <w:szCs w:val="24"/>
        </w:rPr>
        <w:br/>
        <w:t xml:space="preserve">And forty bottles of ring-bo-ree,</w:t>
      </w:r>
      <w:r>
        <w:rPr>
          <w:color w:val="000000"/>
          <w:sz w:val="24"/>
          <w:szCs w:val="24"/>
        </w:rPr>
        <w:br/>
        <w:t xml:space="preserve">  And no end of Stilton cheese. </w:t>
      </w:r>
      <w:r>
        <w:rPr>
          <w:color w:val="000000"/>
          <w:sz w:val="24"/>
          <w:szCs w:val="24"/>
        </w:rPr>
        <w:br/>
        <w:t xml:space="preserve">    Far and few, far and few,</w:t>
      </w:r>
      <w:r>
        <w:rPr>
          <w:color w:val="000000"/>
          <w:sz w:val="24"/>
          <w:szCs w:val="24"/>
        </w:rPr>
        <w:br/>
        <w:t xml:space="preserve">      Are the lands where the Jumblies live;</w:t>
      </w:r>
      <w:r>
        <w:rPr>
          <w:color w:val="000000"/>
          <w:sz w:val="24"/>
          <w:szCs w:val="24"/>
        </w:rPr>
        <w:br/>
        <w:t xml:space="preserve">    Their heads are green and their hands are blue;</w:t>
      </w:r>
      <w:r>
        <w:rPr>
          <w:color w:val="000000"/>
          <w:sz w:val="24"/>
          <w:szCs w:val="24"/>
        </w:rPr>
        <w:br/>
        <w:t xml:space="preserve">      And they went to sea in a sieve.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in twenty years they all came back,—­</w:t>
      </w:r>
      <w:r>
        <w:rPr>
          <w:color w:val="000000"/>
          <w:sz w:val="24"/>
          <w:szCs w:val="24"/>
        </w:rPr>
        <w:br/>
        <w:t xml:space="preserve">  In twenty years or more;</w:t>
      </w:r>
      <w:r>
        <w:rPr>
          <w:color w:val="000000"/>
          <w:sz w:val="24"/>
          <w:szCs w:val="24"/>
        </w:rPr>
        <w:br/>
        <w:t xml:space="preserve">And every one said, “How tall they’ve grown! </w:t>
      </w:r>
      <w:r>
        <w:rPr>
          <w:color w:val="000000"/>
          <w:sz w:val="24"/>
          <w:szCs w:val="24"/>
        </w:rPr>
        <w:br/>
        <w:t xml:space="preserve">For they’ve been to the Lakes, and the Torrible Zone,</w:t>
      </w:r>
      <w:r>
        <w:rPr>
          <w:color w:val="000000"/>
          <w:sz w:val="24"/>
          <w:szCs w:val="24"/>
        </w:rPr>
        <w:br/>
        <w:t xml:space="preserve">  And the hills of the Chankly Bore.” </w:t>
      </w:r>
      <w:r>
        <w:rPr>
          <w:color w:val="000000"/>
          <w:sz w:val="24"/>
          <w:szCs w:val="24"/>
        </w:rPr>
        <w:br/>
        <w:t xml:space="preserve">And they drank their health, and gave them a feast</w:t>
      </w:r>
      <w:r>
        <w:rPr>
          <w:color w:val="000000"/>
          <w:sz w:val="24"/>
          <w:szCs w:val="24"/>
        </w:rPr>
        <w:br/>
        <w:t xml:space="preserve">Of dumplings made of beautiful yeast;</w:t>
      </w:r>
      <w:r>
        <w:rPr>
          <w:color w:val="000000"/>
          <w:sz w:val="24"/>
          <w:szCs w:val="24"/>
        </w:rPr>
        <w:br/>
        <w:t xml:space="preserve">And every one said, “If we only live,</w:t>
      </w:r>
      <w:r>
        <w:rPr>
          <w:color w:val="000000"/>
          <w:sz w:val="24"/>
          <w:szCs w:val="24"/>
        </w:rPr>
        <w:br/>
        <w:t xml:space="preserve">We, too, will go to sea in a sieve,</w:t>
      </w:r>
      <w:r>
        <w:rPr>
          <w:color w:val="000000"/>
          <w:sz w:val="24"/>
          <w:szCs w:val="24"/>
        </w:rPr>
        <w:br/>
        <w:t xml:space="preserve">  To the hills of the Chankly Bore.” </w:t>
      </w:r>
      <w:r>
        <w:rPr>
          <w:color w:val="000000"/>
          <w:sz w:val="24"/>
          <w:szCs w:val="24"/>
        </w:rPr>
        <w:br/>
        <w:t xml:space="preserve">    Far and few, far and few,</w:t>
      </w:r>
      <w:r>
        <w:rPr>
          <w:color w:val="000000"/>
          <w:sz w:val="24"/>
          <w:szCs w:val="24"/>
        </w:rPr>
        <w:br/>
        <w:t xml:space="preserve">      Are the lands where the Jumblies live;</w:t>
      </w:r>
      <w:r>
        <w:rPr>
          <w:color w:val="000000"/>
          <w:sz w:val="24"/>
          <w:szCs w:val="24"/>
        </w:rPr>
        <w:br/>
        <w:t xml:space="preserve">    Their heads are green and their hands are blue;</w:t>
      </w:r>
      <w:r>
        <w:rPr>
          <w:color w:val="000000"/>
          <w:sz w:val="24"/>
          <w:szCs w:val="24"/>
        </w:rPr>
        <w:br/>
        <w:t xml:space="preserve">      And they went to sea in a sieve.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 BY HENRY W. LONGFELLOW</w:t>
      </w:r>
    </w:p>
    <w:p>
      <w:pPr>
        <w:widowControl w:val="on"/>
        <w:pBdr/>
        <w:spacing w:before="240" w:after="240" w:line="240" w:lineRule="auto"/>
        <w:ind w:left="0" w:right="0"/>
        <w:jc w:val="left"/>
      </w:pPr>
      <w:r>
        <w:rPr>
          <w:b/>
          <w:color w:val="000000"/>
          <w:sz w:val="24"/>
          <w:szCs w:val="24"/>
        </w:rPr>
        <w:t xml:space="preserve">THE EMPEROR’S BIRD’S-NEST</w:t>
      </w:r>
    </w:p>
    <w:p>
      <w:pPr>
        <w:widowControl w:val="on"/>
        <w:pBdr/>
        <w:spacing w:before="240" w:after="240" w:line="240" w:lineRule="auto"/>
        <w:ind w:left="0" w:right="0"/>
        <w:jc w:val="left"/>
      </w:pPr>
      <w:r>
        <w:rPr>
          <w:color w:val="000000"/>
          <w:sz w:val="24"/>
          <w:szCs w:val="24"/>
        </w:rPr>
        <w:t xml:space="preserve">Once the Emperor Charles of Spain,</w:t>
      </w:r>
      <w:r>
        <w:rPr>
          <w:color w:val="000000"/>
          <w:sz w:val="24"/>
          <w:szCs w:val="24"/>
        </w:rPr>
        <w:br/>
        <w:t xml:space="preserve">  With his swarthy, grave commanders,</w:t>
      </w:r>
      <w:r>
        <w:rPr>
          <w:color w:val="000000"/>
          <w:sz w:val="24"/>
          <w:szCs w:val="24"/>
        </w:rPr>
        <w:br/>
        <w:t xml:space="preserve">I forget in what campaign,</w:t>
      </w:r>
      <w:r>
        <w:rPr>
          <w:color w:val="000000"/>
          <w:sz w:val="24"/>
          <w:szCs w:val="24"/>
        </w:rPr>
        <w:br/>
        <w:t xml:space="preserve">Long besieged, in mud and rain,</w:t>
      </w:r>
      <w:r>
        <w:rPr>
          <w:color w:val="000000"/>
          <w:sz w:val="24"/>
          <w:szCs w:val="24"/>
        </w:rPr>
        <w:br/>
        <w:t xml:space="preserve">  Some old frontier town of Flanders.</w:t>
      </w:r>
    </w:p>
    <w:p>
      <w:pPr>
        <w:widowControl w:val="on"/>
        <w:pBdr/>
        <w:spacing w:before="240" w:after="240" w:line="240" w:lineRule="auto"/>
        <w:ind w:left="0" w:right="0"/>
        <w:jc w:val="left"/>
      </w:pPr>
      <w:r>
        <w:rPr>
          <w:color w:val="000000"/>
          <w:sz w:val="24"/>
          <w:szCs w:val="24"/>
        </w:rPr>
        <w:t xml:space="preserve">Up and down the dreary camp,</w:t>
      </w:r>
      <w:r>
        <w:rPr>
          <w:color w:val="000000"/>
          <w:sz w:val="24"/>
          <w:szCs w:val="24"/>
        </w:rPr>
        <w:br/>
        <w:t xml:space="preserve">  In great boots of Spanish leather,</w:t>
      </w:r>
      <w:r>
        <w:rPr>
          <w:color w:val="000000"/>
          <w:sz w:val="24"/>
          <w:szCs w:val="24"/>
        </w:rPr>
        <w:br/>
        <w:t xml:space="preserve">Striding with a measured tramp,</w:t>
      </w:r>
      <w:r>
        <w:rPr>
          <w:color w:val="000000"/>
          <w:sz w:val="24"/>
          <w:szCs w:val="24"/>
        </w:rPr>
        <w:br/>
        <w:t xml:space="preserve">These Hidalgos, dull and damp,</w:t>
      </w:r>
      <w:r>
        <w:rPr>
          <w:color w:val="000000"/>
          <w:sz w:val="24"/>
          <w:szCs w:val="24"/>
        </w:rPr>
        <w:br/>
        <w:t xml:space="preserve">  Cursed the Frenchmen, cursed the weather.</w:t>
      </w:r>
    </w:p>
    <w:p>
      <w:pPr>
        <w:widowControl w:val="on"/>
        <w:pBdr/>
        <w:spacing w:before="240" w:after="240" w:line="240" w:lineRule="auto"/>
        <w:ind w:left="0" w:right="0"/>
        <w:jc w:val="left"/>
      </w:pPr>
      <w:r>
        <w:rPr>
          <w:color w:val="000000"/>
          <w:sz w:val="24"/>
          <w:szCs w:val="24"/>
        </w:rPr>
        <w:t xml:space="preserve">Thus as to and fro they went,</w:t>
      </w:r>
      <w:r>
        <w:rPr>
          <w:color w:val="000000"/>
          <w:sz w:val="24"/>
          <w:szCs w:val="24"/>
        </w:rPr>
        <w:br/>
        <w:t xml:space="preserve">  Over upland and through hollow,</w:t>
      </w:r>
      <w:r>
        <w:rPr>
          <w:color w:val="000000"/>
          <w:sz w:val="24"/>
          <w:szCs w:val="24"/>
        </w:rPr>
        <w:br/>
        <w:t xml:space="preserve">Giving their impatience vent,</w:t>
      </w:r>
      <w:r>
        <w:rPr>
          <w:color w:val="000000"/>
          <w:sz w:val="24"/>
          <w:szCs w:val="24"/>
        </w:rPr>
        <w:br/>
        <w:t xml:space="preserve">Perched upon the Emperor’s tent,</w:t>
      </w:r>
      <w:r>
        <w:rPr>
          <w:color w:val="000000"/>
          <w:sz w:val="24"/>
          <w:szCs w:val="24"/>
        </w:rPr>
        <w:br/>
        <w:t xml:space="preserve">  In her nest, they spied a swallow.</w:t>
      </w:r>
    </w:p>
    <w:p>
      <w:pPr>
        <w:widowControl w:val="on"/>
        <w:pBdr/>
        <w:spacing w:before="240" w:after="240" w:line="240" w:lineRule="auto"/>
        <w:ind w:left="0" w:right="0"/>
        <w:jc w:val="left"/>
      </w:pPr>
      <w:r>
        <w:rPr>
          <w:color w:val="000000"/>
          <w:sz w:val="24"/>
          <w:szCs w:val="24"/>
        </w:rPr>
        <w:t xml:space="preserve">Yes, it was a swallow’s nest,</w:t>
      </w:r>
      <w:r>
        <w:rPr>
          <w:color w:val="000000"/>
          <w:sz w:val="24"/>
          <w:szCs w:val="24"/>
        </w:rPr>
        <w:br/>
        <w:t xml:space="preserve">  Built of clay and hair of horses,</w:t>
      </w:r>
      <w:r>
        <w:rPr>
          <w:color w:val="000000"/>
          <w:sz w:val="24"/>
          <w:szCs w:val="24"/>
        </w:rPr>
        <w:br/>
        <w:t xml:space="preserve">Mane, or tail, or dragoon’s crest,</w:t>
      </w:r>
      <w:r>
        <w:rPr>
          <w:color w:val="000000"/>
          <w:sz w:val="24"/>
          <w:szCs w:val="24"/>
        </w:rPr>
        <w:br/>
        <w:t xml:space="preserve">Found on hedge-rows east and west,</w:t>
      </w:r>
      <w:r>
        <w:rPr>
          <w:color w:val="000000"/>
          <w:sz w:val="24"/>
          <w:szCs w:val="24"/>
        </w:rPr>
        <w:br/>
        <w:t xml:space="preserve">  After skirmish of the forces.</w:t>
      </w:r>
    </w:p>
    <w:p>
      <w:pPr>
        <w:widowControl w:val="on"/>
        <w:pBdr/>
        <w:spacing w:before="240" w:after="240" w:line="240" w:lineRule="auto"/>
        <w:ind w:left="0" w:right="0"/>
        <w:jc w:val="left"/>
      </w:pPr>
      <w:r>
        <w:rPr>
          <w:color w:val="000000"/>
          <w:sz w:val="24"/>
          <w:szCs w:val="24"/>
        </w:rPr>
        <w:t xml:space="preserve">Then an old Hidalgo said,</w:t>
      </w:r>
      <w:r>
        <w:rPr>
          <w:color w:val="000000"/>
          <w:sz w:val="24"/>
          <w:szCs w:val="24"/>
        </w:rPr>
        <w:br/>
        <w:t xml:space="preserve">  As he twirled his gray mustachio,</w:t>
      </w:r>
      <w:r>
        <w:rPr>
          <w:color w:val="000000"/>
          <w:sz w:val="24"/>
          <w:szCs w:val="24"/>
        </w:rPr>
        <w:br/>
        <w:t xml:space="preserve">“Sure this swallow overhead</w:t>
      </w:r>
      <w:r>
        <w:rPr>
          <w:color w:val="000000"/>
          <w:sz w:val="24"/>
          <w:szCs w:val="24"/>
        </w:rPr>
        <w:br/>
        <w:t xml:space="preserve">Thinks the Emperor’s tent a shed,</w:t>
      </w:r>
      <w:r>
        <w:rPr>
          <w:color w:val="000000"/>
          <w:sz w:val="24"/>
          <w:szCs w:val="24"/>
        </w:rPr>
        <w:br/>
        <w:t xml:space="preserve">  And the Emperor but a Macho!”</w:t>
      </w:r>
    </w:p>
    <w:p>
      <w:pPr>
        <w:widowControl w:val="on"/>
        <w:pBdr/>
        <w:spacing w:before="240" w:after="240" w:line="240" w:lineRule="auto"/>
        <w:ind w:left="0" w:right="0"/>
        <w:jc w:val="left"/>
      </w:pPr>
      <w:r>
        <w:rPr>
          <w:color w:val="000000"/>
          <w:sz w:val="24"/>
          <w:szCs w:val="24"/>
        </w:rPr>
        <w:t xml:space="preserve">Hearing his imperial name</w:t>
      </w:r>
      <w:r>
        <w:rPr>
          <w:color w:val="000000"/>
          <w:sz w:val="24"/>
          <w:szCs w:val="24"/>
        </w:rPr>
        <w:br/>
        <w:t xml:space="preserve">  Coupled with those words of malice,</w:t>
      </w:r>
      <w:r>
        <w:rPr>
          <w:color w:val="000000"/>
          <w:sz w:val="24"/>
          <w:szCs w:val="24"/>
        </w:rPr>
        <w:br/>
        <w:t xml:space="preserve">Half in anger, half in shame,</w:t>
      </w:r>
      <w:r>
        <w:rPr>
          <w:color w:val="000000"/>
          <w:sz w:val="24"/>
          <w:szCs w:val="24"/>
        </w:rPr>
        <w:br/>
        <w:t xml:space="preserve">Forth the great campaigner came</w:t>
      </w:r>
      <w:r>
        <w:rPr>
          <w:color w:val="000000"/>
          <w:sz w:val="24"/>
          <w:szCs w:val="24"/>
        </w:rPr>
        <w:br/>
        <w:t xml:space="preserve">  Slowly from his canvas palace.</w:t>
      </w:r>
    </w:p>
    <w:p>
      <w:pPr>
        <w:widowControl w:val="on"/>
        <w:pBdr/>
        <w:spacing w:before="240" w:after="240" w:line="240" w:lineRule="auto"/>
        <w:ind w:left="0" w:right="0"/>
        <w:jc w:val="left"/>
      </w:pPr>
      <w:r>
        <w:rPr>
          <w:color w:val="000000"/>
          <w:sz w:val="24"/>
          <w:szCs w:val="24"/>
        </w:rPr>
        <w:t xml:space="preserve">“Let no hand the bird molest,”</w:t>
      </w:r>
      <w:r>
        <w:rPr>
          <w:color w:val="000000"/>
          <w:sz w:val="24"/>
          <w:szCs w:val="24"/>
        </w:rPr>
        <w:br/>
        <w:t xml:space="preserve">  Said he solemnly, “nor hurt her!”</w:t>
      </w:r>
      <w:r>
        <w:rPr>
          <w:color w:val="000000"/>
          <w:sz w:val="24"/>
          <w:szCs w:val="24"/>
        </w:rPr>
        <w:br/>
        <w:t xml:space="preserve">Adding then, by way of jest,</w:t>
      </w:r>
      <w:r>
        <w:rPr>
          <w:color w:val="000000"/>
          <w:sz w:val="24"/>
          <w:szCs w:val="24"/>
        </w:rPr>
        <w:br/>
        <w:t xml:space="preserve">“Golondrina is my guest,</w:t>
      </w:r>
      <w:r>
        <w:rPr>
          <w:color w:val="000000"/>
          <w:sz w:val="24"/>
          <w:szCs w:val="24"/>
        </w:rPr>
        <w:br/>
        <w:t xml:space="preserve">  ’Tis the wife of some deserter!”</w:t>
      </w:r>
    </w:p>
    <w:p>
      <w:pPr>
        <w:widowControl w:val="on"/>
        <w:pBdr/>
        <w:spacing w:before="240" w:after="240" w:line="240" w:lineRule="auto"/>
        <w:ind w:left="0" w:right="0"/>
        <w:jc w:val="left"/>
      </w:pPr>
      <w:r>
        <w:rPr>
          <w:color w:val="000000"/>
          <w:sz w:val="24"/>
          <w:szCs w:val="24"/>
        </w:rPr>
        <w:t xml:space="preserve">Swift as bowstring speeds a shaft,</w:t>
      </w:r>
      <w:r>
        <w:rPr>
          <w:color w:val="000000"/>
          <w:sz w:val="24"/>
          <w:szCs w:val="24"/>
        </w:rPr>
        <w:br/>
        <w:t xml:space="preserve">  Through the camp was spread the rumor,</w:t>
      </w:r>
      <w:r>
        <w:rPr>
          <w:color w:val="000000"/>
          <w:sz w:val="24"/>
          <w:szCs w:val="24"/>
        </w:rPr>
        <w:br/>
        <w:t xml:space="preserve">And the soldiers, as they quaffed</w:t>
      </w:r>
      <w:r>
        <w:rPr>
          <w:color w:val="000000"/>
          <w:sz w:val="24"/>
          <w:szCs w:val="24"/>
        </w:rPr>
        <w:br/>
        <w:t xml:space="preserve">Flemish beer at dinner, laughed</w:t>
      </w:r>
      <w:r>
        <w:rPr>
          <w:color w:val="000000"/>
          <w:sz w:val="24"/>
          <w:szCs w:val="24"/>
        </w:rPr>
        <w:br/>
        <w:t xml:space="preserve">  At the Emperor’s pleasant humor.</w:t>
      </w:r>
    </w:p>
    <w:p>
      <w:pPr>
        <w:widowControl w:val="on"/>
        <w:pBdr/>
        <w:spacing w:before="240" w:after="240" w:line="240" w:lineRule="auto"/>
        <w:ind w:left="0" w:right="0"/>
        <w:jc w:val="left"/>
      </w:pPr>
      <w:r>
        <w:rPr>
          <w:color w:val="000000"/>
          <w:sz w:val="24"/>
          <w:szCs w:val="24"/>
        </w:rPr>
        <w:t xml:space="preserve">So unharmed and unafraid</w:t>
      </w:r>
      <w:r>
        <w:rPr>
          <w:color w:val="000000"/>
          <w:sz w:val="24"/>
          <w:szCs w:val="24"/>
        </w:rPr>
        <w:br/>
        <w:t xml:space="preserve">  Sat the swallow still and brooded,</w:t>
      </w:r>
      <w:r>
        <w:rPr>
          <w:color w:val="000000"/>
          <w:sz w:val="24"/>
          <w:szCs w:val="24"/>
        </w:rPr>
        <w:br/>
        <w:t xml:space="preserve">Till the constant cannonade</w:t>
      </w:r>
      <w:r>
        <w:rPr>
          <w:color w:val="000000"/>
          <w:sz w:val="24"/>
          <w:szCs w:val="24"/>
        </w:rPr>
        <w:br/>
        <w:t xml:space="preserve">Through the walls a breach had made</w:t>
      </w:r>
      <w:r>
        <w:rPr>
          <w:color w:val="000000"/>
          <w:sz w:val="24"/>
          <w:szCs w:val="24"/>
        </w:rPr>
        <w:br/>
        <w:t xml:space="preserve">  And the siege was thus concluded.</w:t>
      </w:r>
    </w:p>
    <w:p>
      <w:pPr>
        <w:widowControl w:val="on"/>
        <w:pBdr/>
        <w:spacing w:before="240" w:after="240" w:line="240" w:lineRule="auto"/>
        <w:ind w:left="0" w:right="0"/>
        <w:jc w:val="left"/>
      </w:pPr>
      <w:r>
        <w:rPr>
          <w:color w:val="000000"/>
          <w:sz w:val="24"/>
          <w:szCs w:val="24"/>
        </w:rPr>
        <w:t xml:space="preserve">Then the army, elsewhere bent,</w:t>
      </w:r>
      <w:r>
        <w:rPr>
          <w:color w:val="000000"/>
          <w:sz w:val="24"/>
          <w:szCs w:val="24"/>
        </w:rPr>
        <w:br/>
        <w:t xml:space="preserve">  Struck its tents as if disbanding,</w:t>
      </w:r>
      <w:r>
        <w:rPr>
          <w:color w:val="000000"/>
          <w:sz w:val="24"/>
          <w:szCs w:val="24"/>
        </w:rPr>
        <w:br/>
        <w:t xml:space="preserve">Only not the Emperor’s tent,</w:t>
      </w:r>
      <w:r>
        <w:rPr>
          <w:color w:val="000000"/>
          <w:sz w:val="24"/>
          <w:szCs w:val="24"/>
        </w:rPr>
        <w:br/>
        <w:t xml:space="preserve">For he ordered, ere he went,</w:t>
      </w:r>
      <w:r>
        <w:rPr>
          <w:color w:val="000000"/>
          <w:sz w:val="24"/>
          <w:szCs w:val="24"/>
        </w:rPr>
        <w:br/>
        <w:t xml:space="preserve">  Very curtly, “Leave it standing!”</w:t>
      </w:r>
    </w:p>
    <w:p>
      <w:pPr>
        <w:widowControl w:val="on"/>
        <w:pBdr/>
        <w:spacing w:before="240" w:after="240" w:line="240" w:lineRule="auto"/>
        <w:ind w:left="0" w:right="0"/>
        <w:jc w:val="left"/>
      </w:pPr>
      <w:r>
        <w:rPr>
          <w:color w:val="000000"/>
          <w:sz w:val="24"/>
          <w:szCs w:val="24"/>
        </w:rPr>
        <w:t xml:space="preserve">So it stood there all alone,</w:t>
      </w:r>
      <w:r>
        <w:rPr>
          <w:color w:val="000000"/>
          <w:sz w:val="24"/>
          <w:szCs w:val="24"/>
        </w:rPr>
        <w:br/>
        <w:t xml:space="preserve">  Loosely flapping, torn and tattered,</w:t>
      </w:r>
      <w:r>
        <w:rPr>
          <w:color w:val="000000"/>
          <w:sz w:val="24"/>
          <w:szCs w:val="24"/>
        </w:rPr>
        <w:br/>
        <w:t xml:space="preserve">Till the brood was fledged and flown,</w:t>
      </w:r>
      <w:r>
        <w:rPr>
          <w:color w:val="000000"/>
          <w:sz w:val="24"/>
          <w:szCs w:val="24"/>
        </w:rPr>
        <w:br/>
        <w:t xml:space="preserve">Singing o’er those walls of stone</w:t>
      </w:r>
      <w:r>
        <w:rPr>
          <w:color w:val="000000"/>
          <w:sz w:val="24"/>
          <w:szCs w:val="24"/>
        </w:rPr>
        <w:br/>
        <w:t xml:space="preserve">  Which the cannon-shot had shattered.</w:t>
      </w:r>
    </w:p>
    <w:p>
      <w:pPr>
        <w:keepNext w:val="on"/>
        <w:widowControl w:val="on"/>
        <w:pBdr/>
        <w:spacing w:before="299" w:after="299" w:line="240" w:lineRule="auto"/>
        <w:ind w:left="0" w:right="0"/>
        <w:jc w:val="left"/>
        <w:outlineLvl w:val="1"/>
      </w:pPr>
      <w:r>
        <w:rPr>
          <w:b/>
          <w:color w:val="000000"/>
          <w:sz w:val="36"/>
          <w:szCs w:val="36"/>
        </w:rPr>
        <w:t xml:space="preserve">THE RAINY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day is cold, and dark, and dreary;</w:t>
      </w:r>
      <w:r>
        <w:rPr>
          <w:color w:val="000000"/>
          <w:sz w:val="24"/>
          <w:szCs w:val="24"/>
        </w:rPr>
        <w:br/>
        <w:t xml:space="preserve">It rains, and the wind is never weary;</w:t>
      </w:r>
      <w:r>
        <w:rPr>
          <w:color w:val="000000"/>
          <w:sz w:val="24"/>
          <w:szCs w:val="24"/>
        </w:rPr>
        <w:br/>
        <w:t xml:space="preserve">The vine still clings to the mouldering wall,</w:t>
      </w:r>
      <w:r>
        <w:rPr>
          <w:color w:val="000000"/>
          <w:sz w:val="24"/>
          <w:szCs w:val="24"/>
        </w:rPr>
        <w:br/>
        <w:t xml:space="preserve">But at every gust the dead leaves fall,</w:t>
      </w:r>
      <w:r>
        <w:rPr>
          <w:color w:val="000000"/>
          <w:sz w:val="24"/>
          <w:szCs w:val="24"/>
        </w:rPr>
        <w:br/>
        <w:t xml:space="preserve">    And the day is dark and dreary!</w:t>
      </w:r>
    </w:p>
    <w:p>
      <w:pPr>
        <w:widowControl w:val="on"/>
        <w:pBdr/>
        <w:spacing w:before="240" w:after="240" w:line="240" w:lineRule="auto"/>
        <w:ind w:left="0" w:right="0"/>
        <w:jc w:val="left"/>
      </w:pPr>
      <w:r>
        <w:rPr>
          <w:color w:val="000000"/>
          <w:sz w:val="24"/>
          <w:szCs w:val="24"/>
        </w:rPr>
        <w:t xml:space="preserve">My life is cold, and dark, and dreary;</w:t>
      </w:r>
      <w:r>
        <w:rPr>
          <w:color w:val="000000"/>
          <w:sz w:val="24"/>
          <w:szCs w:val="24"/>
        </w:rPr>
        <w:br/>
        <w:t xml:space="preserve">It rains, and the wind is never weary;</w:t>
      </w:r>
      <w:r>
        <w:rPr>
          <w:color w:val="000000"/>
          <w:sz w:val="24"/>
          <w:szCs w:val="24"/>
        </w:rPr>
        <w:br/>
        <w:t xml:space="preserve">My thoughts still cling to the mouldering Past,</w:t>
      </w:r>
      <w:r>
        <w:rPr>
          <w:color w:val="000000"/>
          <w:sz w:val="24"/>
          <w:szCs w:val="24"/>
        </w:rPr>
        <w:br/>
        <w:t xml:space="preserve">But the hopes of youth fall thick in the blast,</w:t>
      </w:r>
      <w:r>
        <w:rPr>
          <w:color w:val="000000"/>
          <w:sz w:val="24"/>
          <w:szCs w:val="24"/>
        </w:rPr>
        <w:br/>
        <w:t xml:space="preserve">    And the days are dark and dreary.</w:t>
      </w:r>
    </w:p>
    <w:p>
      <w:pPr>
        <w:widowControl w:val="on"/>
        <w:pBdr/>
        <w:spacing w:before="240" w:after="240" w:line="240" w:lineRule="auto"/>
        <w:ind w:left="0" w:right="0"/>
        <w:jc w:val="left"/>
      </w:pPr>
      <w:r>
        <w:rPr>
          <w:color w:val="000000"/>
          <w:sz w:val="24"/>
          <w:szCs w:val="24"/>
        </w:rPr>
        <w:t xml:space="preserve">Be still, sad heart! and cease repining;</w:t>
      </w:r>
      <w:r>
        <w:rPr>
          <w:color w:val="000000"/>
          <w:sz w:val="24"/>
          <w:szCs w:val="24"/>
        </w:rPr>
        <w:br/>
        <w:t xml:space="preserve">Behind the clouds is the sun still shining;</w:t>
      </w:r>
      <w:r>
        <w:rPr>
          <w:color w:val="000000"/>
          <w:sz w:val="24"/>
          <w:szCs w:val="24"/>
        </w:rPr>
        <w:br/>
        <w:t xml:space="preserve">Thy fate is the common fate of all,</w:t>
      </w:r>
      <w:r>
        <w:rPr>
          <w:color w:val="000000"/>
          <w:sz w:val="24"/>
          <w:szCs w:val="24"/>
        </w:rPr>
        <w:br/>
        <w:t xml:space="preserve">Into each life some rain must fall,</w:t>
      </w:r>
      <w:r>
        <w:rPr>
          <w:color w:val="000000"/>
          <w:sz w:val="24"/>
          <w:szCs w:val="24"/>
        </w:rPr>
        <w:br/>
        <w:t xml:space="preserve">    Some days must be dark and dreary.</w:t>
      </w:r>
    </w:p>
    <w:p>
      <w:pPr>
        <w:keepNext w:val="on"/>
        <w:widowControl w:val="on"/>
        <w:pBdr/>
        <w:spacing w:before="299" w:after="299" w:line="240" w:lineRule="auto"/>
        <w:ind w:left="0" w:right="0"/>
        <w:jc w:val="left"/>
        <w:outlineLvl w:val="1"/>
      </w:pPr>
      <w:r>
        <w:rPr>
          <w:b/>
          <w:color w:val="000000"/>
          <w:sz w:val="36"/>
          <w:szCs w:val="36"/>
        </w:rPr>
        <w:t xml:space="preserve">AN APRIL DAY</w:t>
      </w:r>
    </w:p>
    <w:p>
      <w:pPr>
        <w:widowControl w:val="on"/>
        <w:pBdr/>
        <w:spacing w:before="240" w:after="240" w:line="240" w:lineRule="auto"/>
        <w:ind w:left="0" w:right="0"/>
        <w:jc w:val="left"/>
      </w:pPr>
      <w:r>
        <w:rPr>
          <w:color w:val="000000"/>
          <w:sz w:val="24"/>
          <w:szCs w:val="24"/>
        </w:rPr>
        <w:t xml:space="preserve">      When the warm sun, that brings</w:t>
      </w:r>
      <w:r>
        <w:rPr>
          <w:color w:val="000000"/>
          <w:sz w:val="24"/>
          <w:szCs w:val="24"/>
        </w:rPr>
        <w:br/>
        <w:t xml:space="preserve">Seed-time and harvest, has returned again,</w:t>
      </w:r>
      <w:r>
        <w:rPr>
          <w:color w:val="000000"/>
          <w:sz w:val="24"/>
          <w:szCs w:val="24"/>
        </w:rPr>
        <w:br/>
        <w:t xml:space="preserve">’Tis sweet to visit the still wood, where springs</w:t>
      </w:r>
      <w:r>
        <w:rPr>
          <w:color w:val="000000"/>
          <w:sz w:val="24"/>
          <w:szCs w:val="24"/>
        </w:rPr>
        <w:br/>
        <w:t xml:space="preserve">      The first flower of the plain.</w:t>
      </w:r>
    </w:p>
    <w:p>
      <w:pPr>
        <w:widowControl w:val="on"/>
        <w:pBdr/>
        <w:spacing w:before="240" w:after="240" w:line="240" w:lineRule="auto"/>
        <w:ind w:left="0" w:right="0"/>
        <w:jc w:val="left"/>
      </w:pPr>
      <w:r>
        <w:rPr>
          <w:color w:val="000000"/>
          <w:sz w:val="24"/>
          <w:szCs w:val="24"/>
        </w:rPr>
        <w:t xml:space="preserve">      I love the season well,</w:t>
      </w:r>
      <w:r>
        <w:rPr>
          <w:color w:val="000000"/>
          <w:sz w:val="24"/>
          <w:szCs w:val="24"/>
        </w:rPr>
        <w:br/>
        <w:t xml:space="preserve">When forest glades are teeming with bright forms,</w:t>
      </w:r>
      <w:r>
        <w:rPr>
          <w:color w:val="000000"/>
          <w:sz w:val="24"/>
          <w:szCs w:val="24"/>
        </w:rPr>
        <w:br/>
        <w:t xml:space="preserve">Nor dark and many-folded clouds foretell</w:t>
      </w:r>
      <w:r>
        <w:rPr>
          <w:color w:val="000000"/>
          <w:sz w:val="24"/>
          <w:szCs w:val="24"/>
        </w:rPr>
        <w:br/>
        <w:t xml:space="preserve">      The coming-on of storms.</w:t>
      </w:r>
    </w:p>
    <w:p>
      <w:pPr>
        <w:widowControl w:val="on"/>
        <w:pBdr/>
        <w:spacing w:before="240" w:after="240" w:line="240" w:lineRule="auto"/>
        <w:ind w:left="0" w:right="0"/>
        <w:jc w:val="left"/>
      </w:pPr>
      <w:r>
        <w:rPr>
          <w:color w:val="000000"/>
          <w:sz w:val="24"/>
          <w:szCs w:val="24"/>
        </w:rPr>
        <w:t xml:space="preserve">      From the earth’s loosened mould</w:t>
      </w:r>
      <w:r>
        <w:rPr>
          <w:color w:val="000000"/>
          <w:sz w:val="24"/>
          <w:szCs w:val="24"/>
        </w:rPr>
        <w:br/>
        <w:t xml:space="preserve">The sapling draws its sustenance, and thrives;</w:t>
      </w:r>
      <w:r>
        <w:rPr>
          <w:color w:val="000000"/>
          <w:sz w:val="24"/>
          <w:szCs w:val="24"/>
        </w:rPr>
        <w:br/>
        <w:t xml:space="preserve">Though stricken to the heart with winter’s cold,</w:t>
      </w:r>
      <w:r>
        <w:rPr>
          <w:color w:val="000000"/>
          <w:sz w:val="24"/>
          <w:szCs w:val="24"/>
        </w:rPr>
        <w:br/>
        <w:t xml:space="preserve">      The drooping tree revives.</w:t>
      </w:r>
    </w:p>
    <w:p>
      <w:pPr>
        <w:widowControl w:val="on"/>
        <w:pBdr/>
        <w:spacing w:before="240" w:after="240" w:line="240" w:lineRule="auto"/>
        <w:ind w:left="0" w:right="0"/>
        <w:jc w:val="left"/>
      </w:pPr>
      <w:r>
        <w:rPr>
          <w:color w:val="000000"/>
          <w:sz w:val="24"/>
          <w:szCs w:val="24"/>
        </w:rPr>
        <w:t xml:space="preserve">      The softly-warbled song</w:t>
      </w:r>
      <w:r>
        <w:rPr>
          <w:color w:val="000000"/>
          <w:sz w:val="24"/>
          <w:szCs w:val="24"/>
        </w:rPr>
        <w:br/>
        <w:t xml:space="preserve">Comes from the pleasant woods, and colored wings</w:t>
      </w:r>
      <w:r>
        <w:rPr>
          <w:color w:val="000000"/>
          <w:sz w:val="24"/>
          <w:szCs w:val="24"/>
        </w:rPr>
        <w:br/>
        <w:t xml:space="preserve">Glance quick in the bright sun, that moves along</w:t>
      </w:r>
      <w:r>
        <w:rPr>
          <w:color w:val="000000"/>
          <w:sz w:val="24"/>
          <w:szCs w:val="24"/>
        </w:rPr>
        <w:br/>
        <w:t xml:space="preserve">      The forest openings.</w:t>
      </w:r>
    </w:p>
    <w:p>
      <w:pPr>
        <w:widowControl w:val="on"/>
        <w:pBdr/>
        <w:spacing w:before="240" w:after="240" w:line="240" w:lineRule="auto"/>
        <w:ind w:left="0" w:right="0"/>
        <w:jc w:val="left"/>
      </w:pPr>
      <w:r>
        <w:rPr>
          <w:color w:val="000000"/>
          <w:sz w:val="24"/>
          <w:szCs w:val="24"/>
        </w:rPr>
        <w:t xml:space="preserve">      When the bright sunset fills</w:t>
      </w:r>
      <w:r>
        <w:rPr>
          <w:color w:val="000000"/>
          <w:sz w:val="24"/>
          <w:szCs w:val="24"/>
        </w:rPr>
        <w:br/>
        <w:t xml:space="preserve">The silver woods with light, the green slope throws</w:t>
      </w:r>
      <w:r>
        <w:rPr>
          <w:color w:val="000000"/>
          <w:sz w:val="24"/>
          <w:szCs w:val="24"/>
        </w:rPr>
        <w:br/>
        <w:t xml:space="preserve">Its shadows in the hollows of the hills,</w:t>
      </w:r>
      <w:r>
        <w:rPr>
          <w:color w:val="000000"/>
          <w:sz w:val="24"/>
          <w:szCs w:val="24"/>
        </w:rPr>
        <w:br/>
        <w:t xml:space="preserve">      And wide the upland glows.</w:t>
      </w:r>
    </w:p>
    <w:p>
      <w:pPr>
        <w:widowControl w:val="on"/>
        <w:pBdr/>
        <w:spacing w:before="240" w:after="240" w:line="240" w:lineRule="auto"/>
        <w:ind w:left="0" w:right="0"/>
        <w:jc w:val="left"/>
      </w:pPr>
      <w:r>
        <w:rPr>
          <w:color w:val="000000"/>
          <w:sz w:val="24"/>
          <w:szCs w:val="24"/>
        </w:rPr>
        <w:t xml:space="preserve">      And when the eve is born,</w:t>
      </w:r>
      <w:r>
        <w:rPr>
          <w:color w:val="000000"/>
          <w:sz w:val="24"/>
          <w:szCs w:val="24"/>
        </w:rPr>
        <w:br/>
        <w:t xml:space="preserve">In the blue lake the sky, o’er-reaching far,</w:t>
      </w:r>
      <w:r>
        <w:rPr>
          <w:color w:val="000000"/>
          <w:sz w:val="24"/>
          <w:szCs w:val="24"/>
        </w:rPr>
        <w:br/>
        <w:t xml:space="preserve">Is hollowed out, and the moon dips her horn,</w:t>
      </w:r>
      <w:r>
        <w:rPr>
          <w:color w:val="000000"/>
          <w:sz w:val="24"/>
          <w:szCs w:val="24"/>
        </w:rPr>
        <w:br/>
        <w:t xml:space="preserve">      And twinkles many a star.</w:t>
      </w:r>
    </w:p>
    <w:p>
      <w:pPr>
        <w:widowControl w:val="on"/>
        <w:pBdr/>
        <w:spacing w:before="240" w:after="240" w:line="240" w:lineRule="auto"/>
        <w:ind w:left="0" w:right="0"/>
        <w:jc w:val="left"/>
      </w:pPr>
      <w:r>
        <w:rPr>
          <w:color w:val="000000"/>
          <w:sz w:val="24"/>
          <w:szCs w:val="24"/>
        </w:rPr>
        <w:t xml:space="preserve">      Inverted in the tide,</w:t>
      </w:r>
      <w:r>
        <w:rPr>
          <w:color w:val="000000"/>
          <w:sz w:val="24"/>
          <w:szCs w:val="24"/>
        </w:rPr>
        <w:br/>
        <w:t xml:space="preserve">Stand the gray rocks, and trembling shadows throw,</w:t>
      </w:r>
      <w:r>
        <w:rPr>
          <w:color w:val="000000"/>
          <w:sz w:val="24"/>
          <w:szCs w:val="24"/>
        </w:rPr>
        <w:br/>
        <w:t xml:space="preserve">And the fair trees look over, side by side,</w:t>
      </w:r>
      <w:r>
        <w:rPr>
          <w:color w:val="000000"/>
          <w:sz w:val="24"/>
          <w:szCs w:val="24"/>
        </w:rPr>
        <w:br/>
        <w:t xml:space="preserve">      And see themselves below.</w:t>
      </w:r>
    </w:p>
    <w:p>
      <w:pPr>
        <w:widowControl w:val="on"/>
        <w:pBdr/>
        <w:spacing w:before="240" w:after="240" w:line="240" w:lineRule="auto"/>
        <w:ind w:left="0" w:right="0"/>
        <w:jc w:val="left"/>
      </w:pPr>
      <w:r>
        <w:rPr>
          <w:color w:val="000000"/>
          <w:sz w:val="24"/>
          <w:szCs w:val="24"/>
        </w:rPr>
        <w:t xml:space="preserve">      Sweet April!—­many a thought</w:t>
      </w:r>
      <w:r>
        <w:rPr>
          <w:color w:val="000000"/>
          <w:sz w:val="24"/>
          <w:szCs w:val="24"/>
        </w:rPr>
        <w:br/>
        <w:t xml:space="preserve">Is wedded unto thee, as hearts are wed;</w:t>
      </w:r>
      <w:r>
        <w:rPr>
          <w:color w:val="000000"/>
          <w:sz w:val="24"/>
          <w:szCs w:val="24"/>
        </w:rPr>
        <w:br/>
        <w:t xml:space="preserve">Nor shall they fail, till, to its autumn brought,</w:t>
      </w:r>
      <w:r>
        <w:rPr>
          <w:color w:val="000000"/>
          <w:sz w:val="24"/>
          <w:szCs w:val="24"/>
        </w:rPr>
        <w:br/>
        <w:t xml:space="preserve">      Life’s golden fruit is shed.</w:t>
      </w:r>
    </w:p>
    <w:p>
      <w:pPr>
        <w:widowControl w:val="on"/>
        <w:pBdr/>
        <w:spacing w:before="240" w:after="240" w:line="240" w:lineRule="auto"/>
        <w:ind w:left="0" w:right="0"/>
        <w:jc w:val="left"/>
      </w:pPr>
      <w:r>
        <w:rPr>
          <w:b/>
          <w:color w:val="000000"/>
          <w:sz w:val="24"/>
          <w:szCs w:val="24"/>
        </w:rPr>
        <w:t xml:space="preserve">RAIN IN SUMMER</w:t>
      </w:r>
    </w:p>
    <w:p>
      <w:pPr>
        <w:widowControl w:val="on"/>
        <w:pBdr/>
        <w:spacing w:before="240" w:after="240" w:line="240" w:lineRule="auto"/>
        <w:ind w:left="0" w:right="0"/>
        <w:jc w:val="left"/>
      </w:pPr>
      <w:r>
        <w:rPr>
          <w:color w:val="000000"/>
          <w:sz w:val="24"/>
          <w:szCs w:val="24"/>
        </w:rPr>
        <w:t xml:space="preserve">How beautiful is the rain! </w:t>
      </w:r>
      <w:r>
        <w:rPr>
          <w:color w:val="000000"/>
          <w:sz w:val="24"/>
          <w:szCs w:val="24"/>
        </w:rPr>
        <w:br/>
        <w:t xml:space="preserve">After the dust and heat,</w:t>
      </w:r>
      <w:r>
        <w:rPr>
          <w:color w:val="000000"/>
          <w:sz w:val="24"/>
          <w:szCs w:val="24"/>
        </w:rPr>
        <w:br/>
        <w:t xml:space="preserve">In the broad and fiery street,</w:t>
      </w:r>
      <w:r>
        <w:rPr>
          <w:color w:val="000000"/>
          <w:sz w:val="24"/>
          <w:szCs w:val="24"/>
        </w:rPr>
        <w:br/>
        <w:t xml:space="preserve">In the narrow lane,</w:t>
      </w:r>
      <w:r>
        <w:rPr>
          <w:color w:val="000000"/>
          <w:sz w:val="24"/>
          <w:szCs w:val="24"/>
        </w:rPr>
        <w:br/>
        <w:t xml:space="preserve">How beautiful is the rain!</w:t>
      </w:r>
    </w:p>
    <w:p>
      <w:pPr>
        <w:widowControl w:val="on"/>
        <w:pBdr/>
        <w:spacing w:before="240" w:after="240" w:line="240" w:lineRule="auto"/>
        <w:ind w:left="0" w:right="0"/>
        <w:jc w:val="left"/>
      </w:pPr>
      <w:r>
        <w:rPr>
          <w:color w:val="000000"/>
          <w:sz w:val="24"/>
          <w:szCs w:val="24"/>
        </w:rPr>
        <w:t xml:space="preserve">How it clatters along the roofs,</w:t>
      </w:r>
      <w:r>
        <w:rPr>
          <w:color w:val="000000"/>
          <w:sz w:val="24"/>
          <w:szCs w:val="24"/>
        </w:rPr>
        <w:br/>
        <w:t xml:space="preserve">Like the tramp of hoofs! </w:t>
      </w:r>
      <w:r>
        <w:rPr>
          <w:color w:val="000000"/>
          <w:sz w:val="24"/>
          <w:szCs w:val="24"/>
        </w:rPr>
        <w:br/>
        <w:t xml:space="preserve">How it gushes and struggles out</w:t>
      </w:r>
      <w:r>
        <w:rPr>
          <w:color w:val="000000"/>
          <w:sz w:val="24"/>
          <w:szCs w:val="24"/>
        </w:rPr>
        <w:br/>
        <w:t xml:space="preserve">From the throat of the overflowing spout!</w:t>
      </w:r>
    </w:p>
    <w:p>
      <w:pPr>
        <w:widowControl w:val="on"/>
        <w:pBdr/>
        <w:spacing w:before="240" w:after="240" w:line="240" w:lineRule="auto"/>
        <w:ind w:left="0" w:right="0"/>
        <w:jc w:val="left"/>
      </w:pPr>
      <w:r>
        <w:rPr>
          <w:color w:val="000000"/>
          <w:sz w:val="24"/>
          <w:szCs w:val="24"/>
        </w:rPr>
        <w:t xml:space="preserve">Across the window pane</w:t>
      </w:r>
      <w:r>
        <w:rPr>
          <w:color w:val="000000"/>
          <w:sz w:val="24"/>
          <w:szCs w:val="24"/>
        </w:rPr>
        <w:br/>
        <w:t xml:space="preserve">It pours and pours;</w:t>
      </w:r>
      <w:r>
        <w:rPr>
          <w:color w:val="000000"/>
          <w:sz w:val="24"/>
          <w:szCs w:val="24"/>
        </w:rPr>
        <w:br/>
        <w:t xml:space="preserve">And swift and wide,</w:t>
      </w:r>
      <w:r>
        <w:rPr>
          <w:color w:val="000000"/>
          <w:sz w:val="24"/>
          <w:szCs w:val="24"/>
        </w:rPr>
        <w:br/>
        <w:t xml:space="preserve">With a muddy tide,</w:t>
      </w:r>
      <w:r>
        <w:rPr>
          <w:color w:val="000000"/>
          <w:sz w:val="24"/>
          <w:szCs w:val="24"/>
        </w:rPr>
        <w:br/>
        <w:t xml:space="preserve">Like a river down the gutter roars</w:t>
      </w:r>
      <w:r>
        <w:rPr>
          <w:color w:val="000000"/>
          <w:sz w:val="24"/>
          <w:szCs w:val="24"/>
        </w:rPr>
        <w:br/>
        <w:t xml:space="preserve">The rain, the welcome rain!</w:t>
      </w:r>
      <w:r>
        <w:rPr>
          <w:color w:val="000000"/>
          <w:sz w:val="24"/>
          <w:szCs w:val="24"/>
        </w:rPr>
        <w:br/>
        <w:t xml:space="preserve">             * * * *</w:t>
      </w:r>
      <w:r>
        <w:rPr>
          <w:color w:val="000000"/>
          <w:sz w:val="24"/>
          <w:szCs w:val="24"/>
        </w:rPr>
        <w:br/>
        <w:t xml:space="preserve">In the country, on every side,</w:t>
      </w:r>
      <w:r>
        <w:rPr>
          <w:color w:val="000000"/>
          <w:sz w:val="24"/>
          <w:szCs w:val="24"/>
        </w:rPr>
        <w:br/>
        <w:t xml:space="preserve">Where far and wide,</w:t>
      </w:r>
      <w:r>
        <w:rPr>
          <w:color w:val="000000"/>
          <w:sz w:val="24"/>
          <w:szCs w:val="24"/>
        </w:rPr>
        <w:br/>
        <w:t xml:space="preserve">Like a leopard’s tawny and spotted hide,</w:t>
      </w:r>
      <w:r>
        <w:rPr>
          <w:color w:val="000000"/>
          <w:sz w:val="24"/>
          <w:szCs w:val="24"/>
        </w:rPr>
        <w:br/>
        <w:t xml:space="preserve">Stretches the plain,</w:t>
      </w:r>
      <w:r>
        <w:rPr>
          <w:color w:val="000000"/>
          <w:sz w:val="24"/>
          <w:szCs w:val="24"/>
        </w:rPr>
        <w:br/>
        <w:t xml:space="preserve">To the dry grass and the drier grain</w:t>
      </w:r>
      <w:r>
        <w:rPr>
          <w:color w:val="000000"/>
          <w:sz w:val="24"/>
          <w:szCs w:val="24"/>
        </w:rPr>
        <w:br/>
        <w:t xml:space="preserve">How welcome is the rain!</w:t>
      </w:r>
      <w:r>
        <w:rPr>
          <w:color w:val="000000"/>
          <w:sz w:val="24"/>
          <w:szCs w:val="24"/>
        </w:rPr>
        <w:b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DAYBREAK</w:t>
      </w:r>
    </w:p>
    <w:p>
      <w:pPr>
        <w:widowControl w:val="on"/>
        <w:pBdr/>
        <w:spacing w:before="240" w:after="240" w:line="240" w:lineRule="auto"/>
        <w:ind w:left="0" w:right="0"/>
        <w:jc w:val="left"/>
      </w:pPr>
      <w:r>
        <w:rPr>
          <w:color w:val="000000"/>
          <w:sz w:val="24"/>
          <w:szCs w:val="24"/>
        </w:rPr>
        <w:t xml:space="preserve">A wind came up out of the sea,</w:t>
      </w:r>
      <w:r>
        <w:rPr>
          <w:color w:val="000000"/>
          <w:sz w:val="24"/>
          <w:szCs w:val="24"/>
        </w:rPr>
        <w:br/>
        <w:t xml:space="preserve">And said, “O mists, make room for me.”</w:t>
      </w:r>
    </w:p>
    <w:p>
      <w:pPr>
        <w:widowControl w:val="on"/>
        <w:pBdr/>
        <w:spacing w:before="240" w:after="240" w:line="240" w:lineRule="auto"/>
        <w:ind w:left="0" w:right="0"/>
        <w:jc w:val="left"/>
      </w:pPr>
      <w:r>
        <w:rPr>
          <w:color w:val="000000"/>
          <w:sz w:val="24"/>
          <w:szCs w:val="24"/>
        </w:rPr>
        <w:t xml:space="preserve">It hailed the ships, and cried, “Sail on,</w:t>
      </w:r>
      <w:r>
        <w:rPr>
          <w:color w:val="000000"/>
          <w:sz w:val="24"/>
          <w:szCs w:val="24"/>
        </w:rPr>
        <w:br/>
        <w:t xml:space="preserve">Ye mariners, the night is gone.”</w:t>
      </w:r>
    </w:p>
    <w:p>
      <w:pPr>
        <w:widowControl w:val="on"/>
        <w:pBdr/>
        <w:spacing w:before="240" w:after="240" w:line="240" w:lineRule="auto"/>
        <w:ind w:left="0" w:right="0"/>
        <w:jc w:val="left"/>
      </w:pPr>
      <w:r>
        <w:rPr>
          <w:color w:val="000000"/>
          <w:sz w:val="24"/>
          <w:szCs w:val="24"/>
        </w:rPr>
        <w:t xml:space="preserve">And hurried landward far away,</w:t>
      </w:r>
      <w:r>
        <w:rPr>
          <w:color w:val="000000"/>
          <w:sz w:val="24"/>
          <w:szCs w:val="24"/>
        </w:rPr>
        <w:br/>
        <w:t xml:space="preserve">Crying, “Awake! it is the day.”</w:t>
      </w:r>
    </w:p>
    <w:p>
      <w:pPr>
        <w:widowControl w:val="on"/>
        <w:pBdr/>
        <w:spacing w:before="240" w:after="240" w:line="240" w:lineRule="auto"/>
        <w:ind w:left="0" w:right="0"/>
        <w:jc w:val="left"/>
      </w:pPr>
      <w:r>
        <w:rPr>
          <w:color w:val="000000"/>
          <w:sz w:val="24"/>
          <w:szCs w:val="24"/>
        </w:rPr>
        <w:t xml:space="preserve">It said unto the forest, “Shout! </w:t>
      </w:r>
      <w:r>
        <w:rPr>
          <w:color w:val="000000"/>
          <w:sz w:val="24"/>
          <w:szCs w:val="24"/>
        </w:rPr>
        <w:br/>
        <w:t xml:space="preserve">Hang all your leafy banners out!”</w:t>
      </w:r>
    </w:p>
    <w:p>
      <w:pPr>
        <w:widowControl w:val="on"/>
        <w:pBdr/>
        <w:spacing w:before="240" w:after="240" w:line="240" w:lineRule="auto"/>
        <w:ind w:left="0" w:right="0"/>
        <w:jc w:val="left"/>
      </w:pPr>
      <w:r>
        <w:rPr>
          <w:color w:val="000000"/>
          <w:sz w:val="24"/>
          <w:szCs w:val="24"/>
        </w:rPr>
        <w:t xml:space="preserve">It touched the wood-bird’s folded wing,</w:t>
      </w:r>
      <w:r>
        <w:rPr>
          <w:color w:val="000000"/>
          <w:sz w:val="24"/>
          <w:szCs w:val="24"/>
        </w:rPr>
        <w:br/>
        <w:t xml:space="preserve">And said, “O bird, awake and sing.”</w:t>
      </w:r>
    </w:p>
    <w:p>
      <w:pPr>
        <w:widowControl w:val="on"/>
        <w:pBdr/>
        <w:spacing w:before="240" w:after="240" w:line="240" w:lineRule="auto"/>
        <w:ind w:left="0" w:right="0"/>
        <w:jc w:val="left"/>
      </w:pPr>
      <w:r>
        <w:rPr>
          <w:color w:val="000000"/>
          <w:sz w:val="24"/>
          <w:szCs w:val="24"/>
        </w:rPr>
        <w:t xml:space="preserve">And o’er the farms, “O Chanticleer,</w:t>
      </w:r>
      <w:r>
        <w:rPr>
          <w:color w:val="000000"/>
          <w:sz w:val="24"/>
          <w:szCs w:val="24"/>
        </w:rPr>
        <w:br/>
        <w:t xml:space="preserve">Your clarion blow; the day is near.”</w:t>
      </w:r>
    </w:p>
    <w:p>
      <w:pPr>
        <w:widowControl w:val="on"/>
        <w:pBdr/>
        <w:spacing w:before="240" w:after="240" w:line="240" w:lineRule="auto"/>
        <w:ind w:left="0" w:right="0"/>
        <w:jc w:val="left"/>
      </w:pPr>
      <w:r>
        <w:rPr>
          <w:color w:val="000000"/>
          <w:sz w:val="24"/>
          <w:szCs w:val="24"/>
        </w:rPr>
        <w:t xml:space="preserve">It whispered to the fields of corn,</w:t>
      </w:r>
      <w:r>
        <w:rPr>
          <w:color w:val="000000"/>
          <w:sz w:val="24"/>
          <w:szCs w:val="24"/>
        </w:rPr>
        <w:br/>
        <w:t xml:space="preserve">“Bow down, and hail the coming morn.”</w:t>
      </w:r>
    </w:p>
    <w:p>
      <w:pPr>
        <w:widowControl w:val="on"/>
        <w:pBdr/>
        <w:spacing w:before="240" w:after="240" w:line="240" w:lineRule="auto"/>
        <w:ind w:left="0" w:right="0"/>
        <w:jc w:val="left"/>
      </w:pPr>
      <w:r>
        <w:rPr>
          <w:color w:val="000000"/>
          <w:sz w:val="24"/>
          <w:szCs w:val="24"/>
        </w:rPr>
        <w:t xml:space="preserve">It shouted through the belfry tower,</w:t>
      </w:r>
      <w:r>
        <w:rPr>
          <w:color w:val="000000"/>
          <w:sz w:val="24"/>
          <w:szCs w:val="24"/>
        </w:rPr>
        <w:br/>
        <w:t xml:space="preserve">“Awake, O bell! proclaim the hour.”</w:t>
      </w:r>
    </w:p>
    <w:p>
      <w:pPr>
        <w:widowControl w:val="on"/>
        <w:pBdr/>
        <w:spacing w:before="240" w:after="240" w:line="240" w:lineRule="auto"/>
        <w:ind w:left="0" w:right="0"/>
        <w:jc w:val="left"/>
      </w:pPr>
      <w:r>
        <w:rPr>
          <w:color w:val="000000"/>
          <w:sz w:val="24"/>
          <w:szCs w:val="24"/>
        </w:rPr>
        <w:t xml:space="preserve">It crossed the churchyard with a sigh,</w:t>
      </w:r>
      <w:r>
        <w:rPr>
          <w:color w:val="000000"/>
          <w:sz w:val="24"/>
          <w:szCs w:val="24"/>
        </w:rPr>
        <w:br/>
        <w:t xml:space="preserve">And said, “Not yet! in quiet lie.”</w:t>
      </w:r>
    </w:p>
    <w:p>
      <w:pPr>
        <w:keepNext w:val="on"/>
        <w:widowControl w:val="on"/>
        <w:pBdr/>
        <w:spacing w:before="299" w:after="299" w:line="240" w:lineRule="auto"/>
        <w:ind w:left="0" w:right="0"/>
        <w:jc w:val="left"/>
        <w:outlineLvl w:val="1"/>
      </w:pPr>
      <w:r>
        <w:rPr>
          <w:b/>
          <w:color w:val="000000"/>
          <w:sz w:val="36"/>
          <w:szCs w:val="36"/>
        </w:rPr>
        <w:t xml:space="preserve">AFTERNOON IN FEBRUARY</w:t>
      </w:r>
    </w:p>
    <w:p>
      <w:pPr>
        <w:widowControl w:val="on"/>
        <w:pBdr/>
        <w:spacing w:before="240" w:after="240" w:line="240" w:lineRule="auto"/>
        <w:ind w:left="0" w:right="0"/>
        <w:jc w:val="left"/>
      </w:pPr>
      <w:r>
        <w:rPr>
          <w:color w:val="000000"/>
          <w:sz w:val="24"/>
          <w:szCs w:val="24"/>
        </w:rPr>
        <w:t xml:space="preserve">The day is ending,</w:t>
      </w:r>
      <w:r>
        <w:rPr>
          <w:color w:val="000000"/>
          <w:sz w:val="24"/>
          <w:szCs w:val="24"/>
        </w:rPr>
        <w:br/>
        <w:t xml:space="preserve">The night is descending;</w:t>
      </w:r>
      <w:r>
        <w:rPr>
          <w:color w:val="000000"/>
          <w:sz w:val="24"/>
          <w:szCs w:val="24"/>
        </w:rPr>
        <w:br/>
        <w:t xml:space="preserve">The marsh is frozen,</w:t>
      </w:r>
      <w:r>
        <w:rPr>
          <w:color w:val="000000"/>
          <w:sz w:val="24"/>
          <w:szCs w:val="24"/>
        </w:rPr>
        <w:br/>
        <w:t xml:space="preserve">  The river dead.</w:t>
      </w:r>
    </w:p>
    <w:p>
      <w:pPr>
        <w:widowControl w:val="on"/>
        <w:pBdr/>
        <w:spacing w:before="240" w:after="240" w:line="240" w:lineRule="auto"/>
        <w:ind w:left="0" w:right="0"/>
        <w:jc w:val="left"/>
      </w:pPr>
      <w:r>
        <w:rPr>
          <w:color w:val="000000"/>
          <w:sz w:val="24"/>
          <w:szCs w:val="24"/>
        </w:rPr>
        <w:t xml:space="preserve">Through clouds like ashes</w:t>
      </w:r>
      <w:r>
        <w:rPr>
          <w:color w:val="000000"/>
          <w:sz w:val="24"/>
          <w:szCs w:val="24"/>
        </w:rPr>
        <w:br/>
        <w:t xml:space="preserve">The red sun flashes</w:t>
      </w:r>
      <w:r>
        <w:rPr>
          <w:color w:val="000000"/>
          <w:sz w:val="24"/>
          <w:szCs w:val="24"/>
        </w:rPr>
        <w:br/>
        <w:t xml:space="preserve">On village windows</w:t>
      </w:r>
      <w:r>
        <w:rPr>
          <w:color w:val="000000"/>
          <w:sz w:val="24"/>
          <w:szCs w:val="24"/>
        </w:rPr>
        <w:br/>
        <w:t xml:space="preserve">  That glimmer red.</w:t>
      </w:r>
    </w:p>
    <w:p>
      <w:pPr>
        <w:widowControl w:val="on"/>
        <w:pBdr/>
        <w:spacing w:before="240" w:after="240" w:line="240" w:lineRule="auto"/>
        <w:ind w:left="0" w:right="0"/>
        <w:jc w:val="left"/>
      </w:pPr>
      <w:r>
        <w:rPr>
          <w:color w:val="000000"/>
          <w:sz w:val="24"/>
          <w:szCs w:val="24"/>
        </w:rPr>
        <w:t xml:space="preserve">The snow recommences;</w:t>
      </w:r>
      <w:r>
        <w:rPr>
          <w:color w:val="000000"/>
          <w:sz w:val="24"/>
          <w:szCs w:val="24"/>
        </w:rPr>
        <w:br/>
        <w:t xml:space="preserve">The buried fences</w:t>
      </w:r>
      <w:r>
        <w:rPr>
          <w:color w:val="000000"/>
          <w:sz w:val="24"/>
          <w:szCs w:val="24"/>
        </w:rPr>
        <w:br/>
        <w:t xml:space="preserve">Mark no longer</w:t>
      </w:r>
      <w:r>
        <w:rPr>
          <w:color w:val="000000"/>
          <w:sz w:val="24"/>
          <w:szCs w:val="24"/>
        </w:rPr>
        <w:br/>
        <w:t xml:space="preserve">  The road o’er the plain;</w:t>
      </w:r>
    </w:p>
    <w:p>
      <w:pPr>
        <w:widowControl w:val="on"/>
        <w:pBdr/>
        <w:spacing w:before="240" w:after="240" w:line="240" w:lineRule="auto"/>
        <w:ind w:left="0" w:right="0"/>
        <w:jc w:val="left"/>
      </w:pPr>
      <w:r>
        <w:rPr>
          <w:color w:val="000000"/>
          <w:sz w:val="24"/>
          <w:szCs w:val="24"/>
        </w:rPr>
        <w:t xml:space="preserve">While through the meadows,</w:t>
      </w:r>
      <w:r>
        <w:rPr>
          <w:color w:val="000000"/>
          <w:sz w:val="24"/>
          <w:szCs w:val="24"/>
        </w:rPr>
        <w:br/>
        <w:t xml:space="preserve">Like fearful shadows,</w:t>
      </w:r>
      <w:r>
        <w:rPr>
          <w:color w:val="000000"/>
          <w:sz w:val="24"/>
          <w:szCs w:val="24"/>
        </w:rPr>
        <w:br/>
        <w:t xml:space="preserve">Slowly passes</w:t>
      </w:r>
      <w:r>
        <w:rPr>
          <w:color w:val="000000"/>
          <w:sz w:val="24"/>
          <w:szCs w:val="24"/>
        </w:rPr>
        <w:br/>
        <w:t xml:space="preserve">  A funeral train.</w:t>
      </w:r>
    </w:p>
    <w:p>
      <w:pPr>
        <w:widowControl w:val="on"/>
        <w:pBdr/>
        <w:spacing w:before="240" w:after="240" w:line="240" w:lineRule="auto"/>
        <w:ind w:left="0" w:right="0"/>
        <w:jc w:val="left"/>
      </w:pPr>
      <w:r>
        <w:rPr>
          <w:color w:val="000000"/>
          <w:sz w:val="24"/>
          <w:szCs w:val="24"/>
        </w:rPr>
        <w:t xml:space="preserve">The bell is pealing,</w:t>
      </w:r>
      <w:r>
        <w:rPr>
          <w:color w:val="000000"/>
          <w:sz w:val="24"/>
          <w:szCs w:val="24"/>
        </w:rPr>
        <w:br/>
        <w:t xml:space="preserve">And every feeling</w:t>
      </w:r>
      <w:r>
        <w:rPr>
          <w:color w:val="000000"/>
          <w:sz w:val="24"/>
          <w:szCs w:val="24"/>
        </w:rPr>
        <w:br/>
        <w:t xml:space="preserve">Within me responds</w:t>
      </w:r>
      <w:r>
        <w:rPr>
          <w:color w:val="000000"/>
          <w:sz w:val="24"/>
          <w:szCs w:val="24"/>
        </w:rPr>
        <w:br/>
        <w:t xml:space="preserve">  To the dismal knell;</w:t>
      </w:r>
    </w:p>
    <w:p>
      <w:pPr>
        <w:widowControl w:val="on"/>
        <w:pBdr/>
        <w:spacing w:before="240" w:after="240" w:line="240" w:lineRule="auto"/>
        <w:ind w:left="0" w:right="0"/>
        <w:jc w:val="left"/>
      </w:pPr>
      <w:r>
        <w:rPr>
          <w:color w:val="000000"/>
          <w:sz w:val="24"/>
          <w:szCs w:val="24"/>
        </w:rPr>
        <w:t xml:space="preserve">Shadows are trailing,</w:t>
      </w:r>
      <w:r>
        <w:rPr>
          <w:color w:val="000000"/>
          <w:sz w:val="24"/>
          <w:szCs w:val="24"/>
        </w:rPr>
        <w:br/>
        <w:t xml:space="preserve">My heart is bewailing</w:t>
      </w:r>
      <w:r>
        <w:rPr>
          <w:color w:val="000000"/>
          <w:sz w:val="24"/>
          <w:szCs w:val="24"/>
        </w:rPr>
        <w:br/>
        <w:t xml:space="preserve">And tolling within</w:t>
      </w:r>
      <w:r>
        <w:rPr>
          <w:color w:val="000000"/>
          <w:sz w:val="24"/>
          <w:szCs w:val="24"/>
        </w:rPr>
        <w:br/>
        <w:t xml:space="preserve">  Like a funeral bell.</w:t>
      </w:r>
    </w:p>
    <w:p>
      <w:pPr>
        <w:keepNext w:val="on"/>
        <w:widowControl w:val="on"/>
        <w:pBdr/>
        <w:spacing w:before="299" w:after="299" w:line="240" w:lineRule="auto"/>
        <w:ind w:left="0" w:right="0"/>
        <w:jc w:val="left"/>
        <w:outlineLvl w:val="1"/>
      </w:pPr>
      <w:r>
        <w:rPr>
          <w:b/>
          <w:color w:val="000000"/>
          <w:sz w:val="36"/>
          <w:szCs w:val="36"/>
        </w:rPr>
        <w:t xml:space="preserve">HIAWATHA’S FISHING</w:t>
      </w:r>
    </w:p>
    <w:p>
      <w:pPr>
        <w:widowControl w:val="on"/>
        <w:pBdr/>
        <w:spacing w:before="240" w:after="240" w:line="240" w:lineRule="auto"/>
        <w:ind w:left="0" w:right="0"/>
        <w:jc w:val="left"/>
      </w:pPr>
      <w:r>
        <w:rPr>
          <w:color w:val="000000"/>
          <w:sz w:val="24"/>
          <w:szCs w:val="24"/>
        </w:rPr>
        <w:t xml:space="preserve">Forth upon the Gitche Gumee,</w:t>
      </w:r>
      <w:r>
        <w:rPr>
          <w:color w:val="000000"/>
          <w:sz w:val="24"/>
          <w:szCs w:val="24"/>
        </w:rPr>
        <w:br/>
        <w:t xml:space="preserve">On the shining Big-Sea-Water,</w:t>
      </w:r>
      <w:r>
        <w:rPr>
          <w:color w:val="000000"/>
          <w:sz w:val="24"/>
          <w:szCs w:val="24"/>
        </w:rPr>
        <w:br/>
        <w:t xml:space="preserve">With his fishing-line of cedar,</w:t>
      </w:r>
      <w:r>
        <w:rPr>
          <w:color w:val="000000"/>
          <w:sz w:val="24"/>
          <w:szCs w:val="24"/>
        </w:rPr>
        <w:br/>
        <w:t xml:space="preserve">Of the twisted bark of cedar,</w:t>
      </w:r>
      <w:r>
        <w:rPr>
          <w:color w:val="000000"/>
          <w:sz w:val="24"/>
          <w:szCs w:val="24"/>
        </w:rPr>
        <w:br/>
        <w:t xml:space="preserve">Forth to catch the sturgeon Nahma,</w:t>
      </w:r>
      <w:r>
        <w:rPr>
          <w:color w:val="000000"/>
          <w:sz w:val="24"/>
          <w:szCs w:val="24"/>
        </w:rPr>
        <w:br/>
        <w:t xml:space="preserve">Mishe-Nahma, King of Fishes,</w:t>
      </w:r>
      <w:r>
        <w:rPr>
          <w:color w:val="000000"/>
          <w:sz w:val="24"/>
          <w:szCs w:val="24"/>
        </w:rPr>
        <w:br/>
        <w:t xml:space="preserve">In his birch canoe exulting</w:t>
      </w:r>
      <w:r>
        <w:rPr>
          <w:color w:val="000000"/>
          <w:sz w:val="24"/>
          <w:szCs w:val="24"/>
        </w:rPr>
        <w:br/>
        <w:t xml:space="preserve">All alone went Hiawatha.</w:t>
      </w:r>
    </w:p>
    <w:p>
      <w:pPr>
        <w:widowControl w:val="on"/>
        <w:pBdr/>
        <w:spacing w:before="240" w:after="240" w:line="240" w:lineRule="auto"/>
        <w:ind w:left="0" w:right="0"/>
        <w:jc w:val="left"/>
      </w:pPr>
      <w:r>
        <w:rPr>
          <w:color w:val="000000"/>
          <w:sz w:val="24"/>
          <w:szCs w:val="24"/>
        </w:rPr>
        <w:t xml:space="preserve">Through the clear, transparent water</w:t>
      </w:r>
      <w:r>
        <w:rPr>
          <w:color w:val="000000"/>
          <w:sz w:val="24"/>
          <w:szCs w:val="24"/>
        </w:rPr>
        <w:br/>
        <w:t xml:space="preserve">He could see the fishes swimming</w:t>
      </w:r>
      <w:r>
        <w:rPr>
          <w:color w:val="000000"/>
          <w:sz w:val="24"/>
          <w:szCs w:val="24"/>
        </w:rPr>
        <w:br/>
        <w:t xml:space="preserve">Far down in the depths below him;</w:t>
      </w:r>
      <w:r>
        <w:rPr>
          <w:color w:val="000000"/>
          <w:sz w:val="24"/>
          <w:szCs w:val="24"/>
        </w:rPr>
        <w:br/>
        <w:t xml:space="preserve">See the yellow perch, the Sahwa,</w:t>
      </w:r>
    </w:p>
    <w:p>
      <w:pPr>
        <w:widowControl w:val="on"/>
        <w:pBdr/>
        <w:spacing w:before="240" w:after="240" w:line="240" w:lineRule="auto"/>
        <w:ind w:left="0" w:right="0"/>
        <w:jc w:val="left"/>
      </w:pPr>
      <w:r>
        <w:rPr>
          <w:color w:val="000000"/>
          <w:sz w:val="24"/>
          <w:szCs w:val="24"/>
        </w:rPr>
        <w:t xml:space="preserve">Like a sunbeam in the water,</w:t>
      </w:r>
      <w:r>
        <w:rPr>
          <w:color w:val="000000"/>
          <w:sz w:val="24"/>
          <w:szCs w:val="24"/>
        </w:rPr>
        <w:br/>
        <w:t xml:space="preserve">See the Shawgashee, the craw-fish,</w:t>
      </w:r>
      <w:r>
        <w:rPr>
          <w:color w:val="000000"/>
          <w:sz w:val="24"/>
          <w:szCs w:val="24"/>
        </w:rPr>
        <w:br/>
        <w:t xml:space="preserve">Like a spider on the bottom,</w:t>
      </w:r>
      <w:r>
        <w:rPr>
          <w:color w:val="000000"/>
          <w:sz w:val="24"/>
          <w:szCs w:val="24"/>
        </w:rPr>
        <w:br/>
        <w:t xml:space="preserve">On the white and sandy bottom.</w:t>
      </w:r>
    </w:p>
    <w:p>
      <w:pPr>
        <w:widowControl w:val="on"/>
        <w:pBdr/>
        <w:spacing w:before="240" w:after="240" w:line="240" w:lineRule="auto"/>
        <w:ind w:left="0" w:right="0"/>
        <w:jc w:val="left"/>
      </w:pPr>
      <w:r>
        <w:rPr>
          <w:color w:val="000000"/>
          <w:sz w:val="24"/>
          <w:szCs w:val="24"/>
        </w:rPr>
        <w:t xml:space="preserve">At the stern sat Hiawatha,</w:t>
      </w:r>
      <w:r>
        <w:rPr>
          <w:color w:val="000000"/>
          <w:sz w:val="24"/>
          <w:szCs w:val="24"/>
        </w:rPr>
        <w:br/>
        <w:t xml:space="preserve">With his fishing-line of cedar;</w:t>
      </w:r>
      <w:r>
        <w:rPr>
          <w:color w:val="000000"/>
          <w:sz w:val="24"/>
          <w:szCs w:val="24"/>
        </w:rPr>
        <w:br/>
        <w:t xml:space="preserve">In his plumes the breeze of morning</w:t>
      </w:r>
      <w:r>
        <w:rPr>
          <w:color w:val="000000"/>
          <w:sz w:val="24"/>
          <w:szCs w:val="24"/>
        </w:rPr>
        <w:br/>
        <w:t xml:space="preserve">Played as in the hemlock branches;</w:t>
      </w:r>
      <w:r>
        <w:rPr>
          <w:color w:val="000000"/>
          <w:sz w:val="24"/>
          <w:szCs w:val="24"/>
        </w:rPr>
        <w:br/>
        <w:t xml:space="preserve">On the bows, with tail erected,</w:t>
      </w:r>
      <w:r>
        <w:rPr>
          <w:color w:val="000000"/>
          <w:sz w:val="24"/>
          <w:szCs w:val="24"/>
        </w:rPr>
        <w:br/>
        <w:t xml:space="preserve">Sat the squirrel, Adjidaumo;</w:t>
      </w:r>
      <w:r>
        <w:rPr>
          <w:color w:val="000000"/>
          <w:sz w:val="24"/>
          <w:szCs w:val="24"/>
        </w:rPr>
        <w:br/>
        <w:t xml:space="preserve">In his fur the breeze of morning</w:t>
      </w:r>
      <w:r>
        <w:rPr>
          <w:color w:val="000000"/>
          <w:sz w:val="24"/>
          <w:szCs w:val="24"/>
        </w:rPr>
        <w:br/>
        <w:t xml:space="preserve">Played as in the prairie grasses.</w:t>
      </w:r>
    </w:p>
    <w:p>
      <w:pPr>
        <w:widowControl w:val="on"/>
        <w:pBdr/>
        <w:spacing w:before="240" w:after="240" w:line="240" w:lineRule="auto"/>
        <w:ind w:left="0" w:right="0"/>
        <w:jc w:val="left"/>
      </w:pPr>
      <w:r>
        <w:rPr>
          <w:color w:val="000000"/>
          <w:sz w:val="24"/>
          <w:szCs w:val="24"/>
        </w:rPr>
        <w:t xml:space="preserve">On the white sand of the bottom</w:t>
      </w:r>
      <w:r>
        <w:rPr>
          <w:color w:val="000000"/>
          <w:sz w:val="24"/>
          <w:szCs w:val="24"/>
        </w:rPr>
        <w:br/>
        <w:t xml:space="preserve">Lay the monster Mishe-Nahma,</w:t>
      </w:r>
      <w:r>
        <w:rPr>
          <w:color w:val="000000"/>
          <w:sz w:val="24"/>
          <w:szCs w:val="24"/>
        </w:rPr>
        <w:br/>
        <w:t xml:space="preserve">Lay the sturgeon, King of Fishes;</w:t>
      </w:r>
      <w:r>
        <w:rPr>
          <w:color w:val="000000"/>
          <w:sz w:val="24"/>
          <w:szCs w:val="24"/>
        </w:rPr>
        <w:br/>
        <w:t xml:space="preserve">Through his gills he breathed the water,</w:t>
      </w:r>
      <w:r>
        <w:rPr>
          <w:color w:val="000000"/>
          <w:sz w:val="24"/>
          <w:szCs w:val="24"/>
        </w:rPr>
        <w:br/>
        <w:t xml:space="preserve">With his fins he fanned and winnowed,</w:t>
      </w:r>
      <w:r>
        <w:rPr>
          <w:color w:val="000000"/>
          <w:sz w:val="24"/>
          <w:szCs w:val="24"/>
        </w:rPr>
        <w:br/>
        <w:t xml:space="preserve">With his tail he swept the sand-floor.</w:t>
      </w:r>
    </w:p>
    <w:p>
      <w:pPr>
        <w:widowControl w:val="on"/>
        <w:pBdr/>
        <w:spacing w:before="240" w:after="240" w:line="240" w:lineRule="auto"/>
        <w:ind w:left="0" w:right="0"/>
        <w:jc w:val="left"/>
      </w:pPr>
      <w:r>
        <w:rPr>
          <w:color w:val="000000"/>
          <w:sz w:val="24"/>
          <w:szCs w:val="24"/>
        </w:rPr>
        <w:t xml:space="preserve">There he lay in all his armor;</w:t>
      </w:r>
      <w:r>
        <w:rPr>
          <w:color w:val="000000"/>
          <w:sz w:val="24"/>
          <w:szCs w:val="24"/>
        </w:rPr>
        <w:br/>
        <w:t xml:space="preserve">On each side a shield to guard him,</w:t>
      </w:r>
      <w:r>
        <w:rPr>
          <w:color w:val="000000"/>
          <w:sz w:val="24"/>
          <w:szCs w:val="24"/>
        </w:rPr>
        <w:br/>
        <w:t xml:space="preserve">Plates of bone upon his forehead,</w:t>
      </w:r>
      <w:r>
        <w:rPr>
          <w:color w:val="000000"/>
          <w:sz w:val="24"/>
          <w:szCs w:val="24"/>
        </w:rPr>
        <w:br/>
        <w:t xml:space="preserve">Down his sides and back and shoulders</w:t>
      </w:r>
      <w:r>
        <w:rPr>
          <w:color w:val="000000"/>
          <w:sz w:val="24"/>
          <w:szCs w:val="24"/>
        </w:rPr>
        <w:br/>
        <w:t xml:space="preserve">Plates of bone with spines projecting! </w:t>
      </w:r>
      <w:r>
        <w:rPr>
          <w:color w:val="000000"/>
          <w:sz w:val="24"/>
          <w:szCs w:val="24"/>
        </w:rPr>
        <w:br/>
        <w:t xml:space="preserve">Painted was he with his war-paints,</w:t>
      </w:r>
      <w:r>
        <w:rPr>
          <w:color w:val="000000"/>
          <w:sz w:val="24"/>
          <w:szCs w:val="24"/>
        </w:rPr>
        <w:br/>
        <w:t xml:space="preserve">Stripes of yellow, red, and azure,</w:t>
      </w:r>
      <w:r>
        <w:rPr>
          <w:color w:val="000000"/>
          <w:sz w:val="24"/>
          <w:szCs w:val="24"/>
        </w:rPr>
        <w:br/>
        <w:t xml:space="preserve">Spots of brown and spots of sable;</w:t>
      </w:r>
      <w:r>
        <w:rPr>
          <w:color w:val="000000"/>
          <w:sz w:val="24"/>
          <w:szCs w:val="24"/>
        </w:rPr>
        <w:br/>
        <w:t xml:space="preserve">And he lay there on the bottom,</w:t>
      </w:r>
      <w:r>
        <w:rPr>
          <w:color w:val="000000"/>
          <w:sz w:val="24"/>
          <w:szCs w:val="24"/>
        </w:rPr>
        <w:br/>
        <w:t xml:space="preserve">Fanning with his fins of purple,</w:t>
      </w:r>
      <w:r>
        <w:rPr>
          <w:color w:val="000000"/>
          <w:sz w:val="24"/>
          <w:szCs w:val="24"/>
        </w:rPr>
        <w:br/>
        <w:t xml:space="preserve">As above him Hiawatha</w:t>
      </w:r>
      <w:r>
        <w:rPr>
          <w:color w:val="000000"/>
          <w:sz w:val="24"/>
          <w:szCs w:val="24"/>
        </w:rPr>
        <w:br/>
        <w:t xml:space="preserve">In his birch canoe came sailing,</w:t>
      </w:r>
      <w:r>
        <w:rPr>
          <w:color w:val="000000"/>
          <w:sz w:val="24"/>
          <w:szCs w:val="24"/>
        </w:rPr>
        <w:br/>
        <w:t xml:space="preserve">With his fishing-line of cedar.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“Take my bait!” cried Hiawatha,</w:t>
      </w:r>
      <w:r>
        <w:rPr>
          <w:color w:val="000000"/>
          <w:sz w:val="24"/>
          <w:szCs w:val="24"/>
        </w:rPr>
        <w:br/>
        <w:t xml:space="preserve">Down into the depths beneath him,</w:t>
      </w:r>
      <w:r>
        <w:rPr>
          <w:color w:val="000000"/>
          <w:sz w:val="24"/>
          <w:szCs w:val="24"/>
        </w:rPr>
        <w:br/>
        <w:t xml:space="preserve">“Take my bait, O sturgeon, Nahma! </w:t>
      </w:r>
      <w:r>
        <w:rPr>
          <w:color w:val="000000"/>
          <w:sz w:val="24"/>
          <w:szCs w:val="24"/>
        </w:rPr>
        <w:br/>
        <w:t xml:space="preserve">Come up from below the water,</w:t>
      </w:r>
      <w:r>
        <w:rPr>
          <w:color w:val="000000"/>
          <w:sz w:val="24"/>
          <w:szCs w:val="24"/>
        </w:rPr>
        <w:br/>
        <w:t xml:space="preserve">Let us see which is the stronger!”</w:t>
      </w:r>
      <w:r>
        <w:rPr>
          <w:color w:val="000000"/>
          <w:sz w:val="24"/>
          <w:szCs w:val="24"/>
        </w:rPr>
        <w:br/>
        <w:t xml:space="preserve">And he dropped his line of cedar</w:t>
      </w:r>
      <w:r>
        <w:rPr>
          <w:color w:val="000000"/>
          <w:sz w:val="24"/>
          <w:szCs w:val="24"/>
        </w:rPr>
        <w:br/>
        <w:t xml:space="preserve">Through the clear, transparent water,</w:t>
      </w:r>
      <w:r>
        <w:rPr>
          <w:color w:val="000000"/>
          <w:sz w:val="24"/>
          <w:szCs w:val="24"/>
        </w:rPr>
        <w:br/>
        <w:t xml:space="preserve">Waited vainly for an answer,</w:t>
      </w:r>
      <w:r>
        <w:rPr>
          <w:color w:val="000000"/>
          <w:sz w:val="24"/>
          <w:szCs w:val="24"/>
        </w:rPr>
        <w:br/>
        <w:t xml:space="preserve">Long sat waiting for an answer,</w:t>
      </w:r>
      <w:r>
        <w:rPr>
          <w:color w:val="000000"/>
          <w:sz w:val="24"/>
          <w:szCs w:val="24"/>
        </w:rPr>
        <w:br/>
        <w:t xml:space="preserve">And repeating loud and louder,</w:t>
      </w:r>
      <w:r>
        <w:rPr>
          <w:color w:val="000000"/>
          <w:sz w:val="24"/>
          <w:szCs w:val="24"/>
        </w:rPr>
        <w:br/>
        <w:t xml:space="preserve">“Take my bait, O King of Fishes!”</w:t>
      </w:r>
    </w:p>
    <w:p>
      <w:pPr>
        <w:widowControl w:val="on"/>
        <w:pBdr/>
        <w:spacing w:before="240" w:after="240" w:line="240" w:lineRule="auto"/>
        <w:ind w:left="0" w:right="0"/>
        <w:jc w:val="left"/>
      </w:pPr>
      <w:r>
        <w:rPr>
          <w:color w:val="000000"/>
          <w:sz w:val="24"/>
          <w:szCs w:val="24"/>
        </w:rPr>
        <w:t xml:space="preserve">Quiet lay the sturgeon, Nahma,</w:t>
      </w:r>
      <w:r>
        <w:rPr>
          <w:color w:val="000000"/>
          <w:sz w:val="24"/>
          <w:szCs w:val="24"/>
        </w:rPr>
        <w:br/>
        <w:t xml:space="preserve">Fanning slowly in the water,</w:t>
      </w:r>
      <w:r>
        <w:rPr>
          <w:color w:val="000000"/>
          <w:sz w:val="24"/>
          <w:szCs w:val="24"/>
        </w:rPr>
        <w:br/>
        <w:t xml:space="preserve">Looking up at Hiawatha,</w:t>
      </w:r>
      <w:r>
        <w:rPr>
          <w:color w:val="000000"/>
          <w:sz w:val="24"/>
          <w:szCs w:val="24"/>
        </w:rPr>
        <w:br/>
        <w:t xml:space="preserve">Listening to his call and clamor,</w:t>
      </w:r>
      <w:r>
        <w:rPr>
          <w:color w:val="000000"/>
          <w:sz w:val="24"/>
          <w:szCs w:val="24"/>
        </w:rPr>
        <w:br/>
        <w:t xml:space="preserve">His unnecessary tumult,</w:t>
      </w:r>
      <w:r>
        <w:rPr>
          <w:color w:val="000000"/>
          <w:sz w:val="24"/>
          <w:szCs w:val="24"/>
        </w:rPr>
        <w:br/>
        <w:t xml:space="preserve">Till he wearied of the shouting;</w:t>
      </w:r>
      <w:r>
        <w:rPr>
          <w:color w:val="000000"/>
          <w:sz w:val="24"/>
          <w:szCs w:val="24"/>
        </w:rPr>
        <w:br/>
        <w:t xml:space="preserve">And he said to the Kenozha,</w:t>
      </w:r>
      <w:r>
        <w:rPr>
          <w:color w:val="000000"/>
          <w:sz w:val="24"/>
          <w:szCs w:val="24"/>
        </w:rPr>
        <w:br/>
        <w:t xml:space="preserve">To the pike, the Maskenozha,</w:t>
      </w:r>
      <w:r>
        <w:rPr>
          <w:color w:val="000000"/>
          <w:sz w:val="24"/>
          <w:szCs w:val="24"/>
        </w:rPr>
        <w:br/>
        <w:t xml:space="preserve">“Take the bait of this rude fellow,</w:t>
      </w:r>
      <w:r>
        <w:rPr>
          <w:color w:val="000000"/>
          <w:sz w:val="24"/>
          <w:szCs w:val="24"/>
        </w:rPr>
        <w:br/>
        <w:t xml:space="preserve">Break the line of Hiawatha!”</w:t>
      </w:r>
    </w:p>
    <w:p>
      <w:pPr>
        <w:widowControl w:val="on"/>
        <w:pBdr/>
        <w:spacing w:before="240" w:after="240" w:line="240" w:lineRule="auto"/>
        <w:ind w:left="0" w:right="0"/>
        <w:jc w:val="left"/>
      </w:pPr>
      <w:r>
        <w:rPr>
          <w:color w:val="000000"/>
          <w:sz w:val="24"/>
          <w:szCs w:val="24"/>
        </w:rPr>
        <w:t xml:space="preserve">In his fingers Hiawatha</w:t>
      </w:r>
      <w:r>
        <w:rPr>
          <w:color w:val="000000"/>
          <w:sz w:val="24"/>
          <w:szCs w:val="24"/>
        </w:rPr>
        <w:br/>
        <w:t xml:space="preserve">Felt the loose line jerk and tighten;</w:t>
      </w:r>
      <w:r>
        <w:rPr>
          <w:color w:val="000000"/>
          <w:sz w:val="24"/>
          <w:szCs w:val="24"/>
        </w:rPr>
        <w:br/>
        <w:t xml:space="preserve">As he drew it in, it tugged so</w:t>
      </w:r>
      <w:r>
        <w:rPr>
          <w:color w:val="000000"/>
          <w:sz w:val="24"/>
          <w:szCs w:val="24"/>
        </w:rPr>
        <w:br/>
        <w:t xml:space="preserve">That the birch canoe stood endwise,</w:t>
      </w:r>
      <w:r>
        <w:rPr>
          <w:color w:val="000000"/>
          <w:sz w:val="24"/>
          <w:szCs w:val="24"/>
        </w:rPr>
        <w:br/>
        <w:t xml:space="preserve">Like a birch log in the water,</w:t>
      </w:r>
      <w:r>
        <w:rPr>
          <w:color w:val="000000"/>
          <w:sz w:val="24"/>
          <w:szCs w:val="24"/>
        </w:rPr>
        <w:br/>
        <w:t xml:space="preserve">With the squirrel, Adjidaumo,</w:t>
      </w:r>
      <w:r>
        <w:rPr>
          <w:color w:val="000000"/>
          <w:sz w:val="24"/>
          <w:szCs w:val="24"/>
        </w:rPr>
        <w:br/>
        <w:t xml:space="preserve">Perched and frisking on the summit.</w:t>
      </w:r>
    </w:p>
    <w:p>
      <w:pPr>
        <w:widowControl w:val="on"/>
        <w:pBdr/>
        <w:spacing w:before="240" w:after="240" w:line="240" w:lineRule="auto"/>
        <w:ind w:left="0" w:right="0"/>
        <w:jc w:val="left"/>
      </w:pPr>
      <w:r>
        <w:rPr>
          <w:color w:val="000000"/>
          <w:sz w:val="24"/>
          <w:szCs w:val="24"/>
        </w:rPr>
        <w:t xml:space="preserve">Full of scorn was Hiawatha</w:t>
      </w:r>
      <w:r>
        <w:rPr>
          <w:color w:val="000000"/>
          <w:sz w:val="24"/>
          <w:szCs w:val="24"/>
        </w:rPr>
        <w:br/>
        <w:t xml:space="preserve">When he saw the fish rise upward,</w:t>
      </w:r>
      <w:r>
        <w:rPr>
          <w:color w:val="000000"/>
          <w:sz w:val="24"/>
          <w:szCs w:val="24"/>
        </w:rPr>
        <w:br/>
        <w:t xml:space="preserve">Saw the pike, the Maskenozha,</w:t>
      </w:r>
      <w:r>
        <w:rPr>
          <w:color w:val="000000"/>
          <w:sz w:val="24"/>
          <w:szCs w:val="24"/>
        </w:rPr>
        <w:br/>
        <w:t xml:space="preserve">Coming nearer, nearer to him,</w:t>
      </w:r>
      <w:r>
        <w:rPr>
          <w:color w:val="000000"/>
          <w:sz w:val="24"/>
          <w:szCs w:val="24"/>
        </w:rPr>
        <w:br/>
        <w:t xml:space="preserve">And he shouted through the water,</w:t>
      </w:r>
      <w:r>
        <w:rPr>
          <w:color w:val="000000"/>
          <w:sz w:val="24"/>
          <w:szCs w:val="24"/>
        </w:rPr>
        <w:br/>
        <w:t xml:space="preserve">“Esa! esa! shame upon you! </w:t>
      </w:r>
      <w:r>
        <w:rPr>
          <w:color w:val="000000"/>
          <w:sz w:val="24"/>
          <w:szCs w:val="24"/>
        </w:rPr>
        <w:br/>
        <w:t xml:space="preserve">You are but the pike, Kenozha,</w:t>
      </w:r>
      <w:r>
        <w:rPr>
          <w:color w:val="000000"/>
          <w:sz w:val="24"/>
          <w:szCs w:val="24"/>
        </w:rPr>
        <w:br/>
        <w:t xml:space="preserve">You are not the fish I wanted,</w:t>
      </w:r>
      <w:r>
        <w:rPr>
          <w:color w:val="000000"/>
          <w:sz w:val="24"/>
          <w:szCs w:val="24"/>
        </w:rPr>
        <w:br/>
        <w:t xml:space="preserve">You are not the King of Fishes!”</w:t>
      </w:r>
    </w:p>
    <w:p>
      <w:pPr>
        <w:widowControl w:val="on"/>
        <w:pBdr/>
        <w:spacing w:before="240" w:after="240" w:line="240" w:lineRule="auto"/>
        <w:ind w:left="0" w:right="0"/>
        <w:jc w:val="left"/>
      </w:pPr>
      <w:r>
        <w:rPr>
          <w:color w:val="000000"/>
          <w:sz w:val="24"/>
          <w:szCs w:val="24"/>
        </w:rPr>
        <w:t xml:space="preserve">Reeling downward to the bottom</w:t>
      </w:r>
      <w:r>
        <w:rPr>
          <w:color w:val="000000"/>
          <w:sz w:val="24"/>
          <w:szCs w:val="24"/>
        </w:rPr>
        <w:br/>
        <w:t xml:space="preserve">Sank the pike in great confusion,</w:t>
      </w:r>
      <w:r>
        <w:rPr>
          <w:color w:val="000000"/>
          <w:sz w:val="24"/>
          <w:szCs w:val="24"/>
        </w:rPr>
        <w:br/>
        <w:t xml:space="preserve">And the mighty sturgeon, Nahma,</w:t>
      </w:r>
      <w:r>
        <w:rPr>
          <w:color w:val="000000"/>
          <w:sz w:val="24"/>
          <w:szCs w:val="24"/>
        </w:rPr>
        <w:br/>
        <w:t xml:space="preserve">Said to Ugudwash, the sun-fish,</w:t>
      </w:r>
      <w:r>
        <w:rPr>
          <w:color w:val="000000"/>
          <w:sz w:val="24"/>
          <w:szCs w:val="24"/>
        </w:rPr>
        <w:br/>
        <w:t xml:space="preserve">To the bream, with scales of crimson,</w:t>
      </w:r>
      <w:r>
        <w:rPr>
          <w:color w:val="000000"/>
          <w:sz w:val="24"/>
          <w:szCs w:val="24"/>
        </w:rPr>
        <w:br/>
        <w:t xml:space="preserve">“Take the bait of this great boaster,</w:t>
      </w:r>
      <w:r>
        <w:rPr>
          <w:color w:val="000000"/>
          <w:sz w:val="24"/>
          <w:szCs w:val="24"/>
        </w:rPr>
        <w:br/>
        <w:t xml:space="preserve">Break the line of Hiawatha!”</w:t>
      </w:r>
    </w:p>
    <w:p>
      <w:pPr>
        <w:widowControl w:val="on"/>
        <w:pBdr/>
        <w:spacing w:before="240" w:after="240" w:line="240" w:lineRule="auto"/>
        <w:ind w:left="0" w:right="0"/>
        <w:jc w:val="left"/>
      </w:pPr>
      <w:r>
        <w:rPr>
          <w:color w:val="000000"/>
          <w:sz w:val="24"/>
          <w:szCs w:val="24"/>
        </w:rPr>
        <w:t xml:space="preserve">Slowly upward, wavering, gleaming,</w:t>
      </w:r>
      <w:r>
        <w:rPr>
          <w:color w:val="000000"/>
          <w:sz w:val="24"/>
          <w:szCs w:val="24"/>
        </w:rPr>
        <w:br/>
        <w:t xml:space="preserve">Rose the Ugudwash, the sun-fish,</w:t>
      </w:r>
      <w:r>
        <w:rPr>
          <w:color w:val="000000"/>
          <w:sz w:val="24"/>
          <w:szCs w:val="24"/>
        </w:rPr>
        <w:br/>
        <w:t xml:space="preserve">Seized the line of Hiawatha,</w:t>
      </w:r>
      <w:r>
        <w:rPr>
          <w:color w:val="000000"/>
          <w:sz w:val="24"/>
          <w:szCs w:val="24"/>
        </w:rPr>
        <w:br/>
        <w:t xml:space="preserve">Swung with all his weight upon it,</w:t>
      </w:r>
      <w:r>
        <w:rPr>
          <w:color w:val="000000"/>
          <w:sz w:val="24"/>
          <w:szCs w:val="24"/>
        </w:rPr>
        <w:br/>
        <w:t xml:space="preserve">Made a whirlpool in the water,</w:t>
      </w:r>
      <w:r>
        <w:rPr>
          <w:color w:val="000000"/>
          <w:sz w:val="24"/>
          <w:szCs w:val="24"/>
        </w:rPr>
        <w:br/>
        <w:t xml:space="preserve">Whirled the birch canoe in circles,</w:t>
      </w:r>
      <w:r>
        <w:rPr>
          <w:color w:val="000000"/>
          <w:sz w:val="24"/>
          <w:szCs w:val="24"/>
        </w:rPr>
        <w:br/>
        <w:t xml:space="preserve">Round and round in gurgling eddies,</w:t>
      </w:r>
      <w:r>
        <w:rPr>
          <w:color w:val="000000"/>
          <w:sz w:val="24"/>
          <w:szCs w:val="24"/>
        </w:rPr>
        <w:br/>
        <w:t xml:space="preserve">Till the circles in the water</w:t>
      </w:r>
      <w:r>
        <w:rPr>
          <w:color w:val="000000"/>
          <w:sz w:val="24"/>
          <w:szCs w:val="24"/>
        </w:rPr>
        <w:br/>
        <w:t xml:space="preserve">Reached the far-off sandy beaches,</w:t>
      </w:r>
      <w:r>
        <w:rPr>
          <w:color w:val="000000"/>
          <w:sz w:val="24"/>
          <w:szCs w:val="24"/>
        </w:rPr>
        <w:br/>
        <w:t xml:space="preserve">Till the water-flags and rushes</w:t>
      </w:r>
      <w:r>
        <w:rPr>
          <w:color w:val="000000"/>
          <w:sz w:val="24"/>
          <w:szCs w:val="24"/>
        </w:rPr>
        <w:br/>
        <w:t xml:space="preserve">Nodded on the distant margins.</w:t>
      </w:r>
    </w:p>
    <w:p>
      <w:pPr>
        <w:widowControl w:val="on"/>
        <w:pBdr/>
        <w:spacing w:before="240" w:after="240" w:line="240" w:lineRule="auto"/>
        <w:ind w:left="0" w:right="0"/>
        <w:jc w:val="left"/>
      </w:pPr>
      <w:r>
        <w:rPr>
          <w:color w:val="000000"/>
          <w:sz w:val="24"/>
          <w:szCs w:val="24"/>
        </w:rPr>
        <w:t xml:space="preserve">But when Hiawatha saw him</w:t>
      </w:r>
      <w:r>
        <w:rPr>
          <w:color w:val="000000"/>
          <w:sz w:val="24"/>
          <w:szCs w:val="24"/>
        </w:rPr>
        <w:br/>
        <w:t xml:space="preserve">Slowly rising through the water,</w:t>
      </w:r>
      <w:r>
        <w:rPr>
          <w:color w:val="000000"/>
          <w:sz w:val="24"/>
          <w:szCs w:val="24"/>
        </w:rPr>
        <w:br/>
        <w:t xml:space="preserve">Lifting up his disk refulgent,</w:t>
      </w:r>
      <w:r>
        <w:rPr>
          <w:color w:val="000000"/>
          <w:sz w:val="24"/>
          <w:szCs w:val="24"/>
        </w:rPr>
        <w:br/>
        <w:t xml:space="preserve">Loud he shouted in derision,</w:t>
      </w:r>
      <w:r>
        <w:rPr>
          <w:color w:val="000000"/>
          <w:sz w:val="24"/>
          <w:szCs w:val="24"/>
        </w:rPr>
        <w:br/>
        <w:t xml:space="preserve">“Esa! esa! shame upon you! </w:t>
      </w:r>
      <w:r>
        <w:rPr>
          <w:color w:val="000000"/>
          <w:sz w:val="24"/>
          <w:szCs w:val="24"/>
        </w:rPr>
        <w:br/>
        <w:t xml:space="preserve">You are Ugudwash, the sun-fish,</w:t>
      </w:r>
      <w:r>
        <w:rPr>
          <w:color w:val="000000"/>
          <w:sz w:val="24"/>
          <w:szCs w:val="24"/>
        </w:rPr>
        <w:br/>
        <w:t xml:space="preserve">You are not the fish I wanted,</w:t>
      </w:r>
      <w:r>
        <w:rPr>
          <w:color w:val="000000"/>
          <w:sz w:val="24"/>
          <w:szCs w:val="24"/>
        </w:rPr>
        <w:br/>
        <w:t xml:space="preserve">You are not the King of Fishes!”</w:t>
      </w:r>
    </w:p>
    <w:p>
      <w:pPr>
        <w:widowControl w:val="on"/>
        <w:pBdr/>
        <w:spacing w:before="240" w:after="240" w:line="240" w:lineRule="auto"/>
        <w:ind w:left="0" w:right="0"/>
        <w:jc w:val="left"/>
      </w:pPr>
      <w:r>
        <w:rPr>
          <w:color w:val="000000"/>
          <w:sz w:val="24"/>
          <w:szCs w:val="24"/>
        </w:rPr>
        <w:t xml:space="preserve">Slowly downward, wavering, gleaming,</w:t>
      </w:r>
      <w:r>
        <w:rPr>
          <w:color w:val="000000"/>
          <w:sz w:val="24"/>
          <w:szCs w:val="24"/>
        </w:rPr>
        <w:br/>
        <w:t xml:space="preserve">Sank the Ugudwash, the sun-fish,</w:t>
      </w:r>
      <w:r>
        <w:rPr>
          <w:color w:val="000000"/>
          <w:sz w:val="24"/>
          <w:szCs w:val="24"/>
        </w:rPr>
        <w:br/>
        <w:t xml:space="preserve">And again the sturgeon, Nahma,</w:t>
      </w:r>
      <w:r>
        <w:rPr>
          <w:color w:val="000000"/>
          <w:sz w:val="24"/>
          <w:szCs w:val="24"/>
        </w:rPr>
        <w:br/>
        <w:t xml:space="preserve">Heard the shout of Hiawatha,</w:t>
      </w:r>
      <w:r>
        <w:rPr>
          <w:color w:val="000000"/>
          <w:sz w:val="24"/>
          <w:szCs w:val="24"/>
        </w:rPr>
        <w:br/>
        <w:t xml:space="preserve">Heard his challenge of defiance,</w:t>
      </w:r>
      <w:r>
        <w:rPr>
          <w:color w:val="000000"/>
          <w:sz w:val="24"/>
          <w:szCs w:val="24"/>
        </w:rPr>
        <w:br/>
        <w:t xml:space="preserve">The unnecessary tumult,</w:t>
      </w:r>
      <w:r>
        <w:rPr>
          <w:color w:val="000000"/>
          <w:sz w:val="24"/>
          <w:szCs w:val="24"/>
        </w:rPr>
        <w:br/>
        <w:t xml:space="preserve">Ringing far across the water.</w:t>
      </w:r>
    </w:p>
    <w:p>
      <w:pPr>
        <w:widowControl w:val="on"/>
        <w:pBdr/>
        <w:spacing w:before="240" w:after="240" w:line="240" w:lineRule="auto"/>
        <w:ind w:left="0" w:right="0"/>
        <w:jc w:val="left"/>
      </w:pPr>
      <w:r>
        <w:rPr>
          <w:color w:val="000000"/>
          <w:sz w:val="24"/>
          <w:szCs w:val="24"/>
        </w:rPr>
        <w:t xml:space="preserve">From the white sand of the bottom</w:t>
      </w:r>
      <w:r>
        <w:rPr>
          <w:color w:val="000000"/>
          <w:sz w:val="24"/>
          <w:szCs w:val="24"/>
        </w:rPr>
        <w:br/>
        <w:t xml:space="preserve">Up he rose with angry gesture,</w:t>
      </w:r>
      <w:r>
        <w:rPr>
          <w:color w:val="000000"/>
          <w:sz w:val="24"/>
          <w:szCs w:val="24"/>
        </w:rPr>
        <w:br/>
        <w:t xml:space="preserve">Quivering in each nerve and fibre,</w:t>
      </w:r>
      <w:r>
        <w:rPr>
          <w:color w:val="000000"/>
          <w:sz w:val="24"/>
          <w:szCs w:val="24"/>
        </w:rPr>
        <w:br/>
        <w:t xml:space="preserve">Clashing all his plates of armor,</w:t>
      </w:r>
      <w:r>
        <w:rPr>
          <w:color w:val="000000"/>
          <w:sz w:val="24"/>
          <w:szCs w:val="24"/>
        </w:rPr>
        <w:br/>
        <w:t xml:space="preserve">Gleaming bright with all his war-paint;</w:t>
      </w:r>
      <w:r>
        <w:rPr>
          <w:color w:val="000000"/>
          <w:sz w:val="24"/>
          <w:szCs w:val="24"/>
        </w:rPr>
        <w:br/>
        <w:t xml:space="preserve">In his wrath he darted upward,</w:t>
      </w:r>
      <w:r>
        <w:rPr>
          <w:color w:val="000000"/>
          <w:sz w:val="24"/>
          <w:szCs w:val="24"/>
        </w:rPr>
        <w:br/>
        <w:t xml:space="preserve">Flashing leaped into the sunshine,</w:t>
      </w:r>
      <w:r>
        <w:rPr>
          <w:color w:val="000000"/>
          <w:sz w:val="24"/>
          <w:szCs w:val="24"/>
        </w:rPr>
        <w:br/>
        <w:t xml:space="preserve">Opened his great jaws, and swallowed</w:t>
      </w:r>
      <w:r>
        <w:rPr>
          <w:color w:val="000000"/>
          <w:sz w:val="24"/>
          <w:szCs w:val="24"/>
        </w:rPr>
        <w:br/>
        <w:t xml:space="preserve">Both canoe and Hiawatha.</w:t>
      </w:r>
    </w:p>
    <w:p>
      <w:pPr>
        <w:widowControl w:val="on"/>
        <w:pBdr/>
        <w:spacing w:before="240" w:after="240" w:line="240" w:lineRule="auto"/>
        <w:ind w:left="0" w:right="0"/>
        <w:jc w:val="left"/>
      </w:pPr>
      <w:r>
        <w:rPr>
          <w:color w:val="000000"/>
          <w:sz w:val="24"/>
          <w:szCs w:val="24"/>
        </w:rPr>
        <w:t xml:space="preserve">Down into that darksome cavern</w:t>
      </w:r>
      <w:r>
        <w:rPr>
          <w:color w:val="000000"/>
          <w:sz w:val="24"/>
          <w:szCs w:val="24"/>
        </w:rPr>
        <w:br/>
        <w:t xml:space="preserve">Plunged the headlong Hiawatha,</w:t>
      </w:r>
      <w:r>
        <w:rPr>
          <w:color w:val="000000"/>
          <w:sz w:val="24"/>
          <w:szCs w:val="24"/>
        </w:rPr>
        <w:br/>
        <w:t xml:space="preserve">As a log on some black river,</w:t>
      </w:r>
      <w:r>
        <w:rPr>
          <w:color w:val="000000"/>
          <w:sz w:val="24"/>
          <w:szCs w:val="24"/>
        </w:rPr>
        <w:br/>
        <w:t xml:space="preserve">Shoots and plunges down the rapids,</w:t>
      </w:r>
      <w:r>
        <w:rPr>
          <w:color w:val="000000"/>
          <w:sz w:val="24"/>
          <w:szCs w:val="24"/>
        </w:rPr>
        <w:br/>
        <w:t xml:space="preserve">Found himself in utter darkness,</w:t>
      </w:r>
      <w:r>
        <w:rPr>
          <w:color w:val="000000"/>
          <w:sz w:val="24"/>
          <w:szCs w:val="24"/>
        </w:rPr>
        <w:br/>
        <w:t xml:space="preserve">Groped about in helpless wonder,</w:t>
      </w:r>
      <w:r>
        <w:rPr>
          <w:color w:val="000000"/>
          <w:sz w:val="24"/>
          <w:szCs w:val="24"/>
        </w:rPr>
        <w:br/>
        <w:t xml:space="preserve">Till he felt a great heart beating,</w:t>
      </w:r>
      <w:r>
        <w:rPr>
          <w:color w:val="000000"/>
          <w:sz w:val="24"/>
          <w:szCs w:val="24"/>
        </w:rPr>
        <w:br/>
        <w:t xml:space="preserve">Throbbing in that utter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he smote it in his anger,</w:t>
      </w:r>
      <w:r>
        <w:rPr>
          <w:color w:val="000000"/>
          <w:sz w:val="24"/>
          <w:szCs w:val="24"/>
        </w:rPr>
        <w:br/>
        <w:t xml:space="preserve">With his fist, the heart of Nahma,</w:t>
      </w:r>
      <w:r>
        <w:rPr>
          <w:color w:val="000000"/>
          <w:sz w:val="24"/>
          <w:szCs w:val="24"/>
        </w:rPr>
        <w:br/>
        <w:t xml:space="preserve">Felt the mighty King of Fishes</w:t>
      </w:r>
      <w:r>
        <w:rPr>
          <w:color w:val="000000"/>
          <w:sz w:val="24"/>
          <w:szCs w:val="24"/>
        </w:rPr>
        <w:br/>
        <w:t xml:space="preserve">Shudder through each nerve and fibre,</w:t>
      </w:r>
      <w:r>
        <w:rPr>
          <w:color w:val="000000"/>
          <w:sz w:val="24"/>
          <w:szCs w:val="24"/>
        </w:rPr>
        <w:br/>
        <w:t xml:space="preserve">Heard the water gurgle round him</w:t>
      </w:r>
      <w:r>
        <w:rPr>
          <w:color w:val="000000"/>
          <w:sz w:val="24"/>
          <w:szCs w:val="24"/>
        </w:rPr>
        <w:br/>
        <w:t xml:space="preserve">As he leaped and staggered through it,</w:t>
      </w:r>
      <w:r>
        <w:rPr>
          <w:color w:val="000000"/>
          <w:sz w:val="24"/>
          <w:szCs w:val="24"/>
        </w:rPr>
        <w:br/>
        <w:t xml:space="preserve">Sick at heart, and faint and weary.</w:t>
      </w:r>
    </w:p>
    <w:p>
      <w:pPr>
        <w:widowControl w:val="on"/>
        <w:pBdr/>
        <w:spacing w:before="240" w:after="240" w:line="240" w:lineRule="auto"/>
        <w:ind w:left="0" w:right="0"/>
        <w:jc w:val="left"/>
      </w:pPr>
      <w:r>
        <w:rPr>
          <w:color w:val="000000"/>
          <w:sz w:val="24"/>
          <w:szCs w:val="24"/>
        </w:rPr>
        <w:t xml:space="preserve">Crosswise then did Hiawatha</w:t>
      </w:r>
      <w:r>
        <w:rPr>
          <w:color w:val="000000"/>
          <w:sz w:val="24"/>
          <w:szCs w:val="24"/>
        </w:rPr>
        <w:br/>
        <w:t xml:space="preserve">Drag his birch-canoe for safety,</w:t>
      </w:r>
      <w:r>
        <w:rPr>
          <w:color w:val="000000"/>
          <w:sz w:val="24"/>
          <w:szCs w:val="24"/>
        </w:rPr>
        <w:br/>
        <w:t xml:space="preserve">Lest from out the jaws of Nahma,</w:t>
      </w:r>
      <w:r>
        <w:rPr>
          <w:color w:val="000000"/>
          <w:sz w:val="24"/>
          <w:szCs w:val="24"/>
        </w:rPr>
        <w:br/>
        <w:t xml:space="preserve">In the turmoil and confusion,</w:t>
      </w:r>
      <w:r>
        <w:rPr>
          <w:color w:val="000000"/>
          <w:sz w:val="24"/>
          <w:szCs w:val="24"/>
        </w:rPr>
        <w:br/>
        <w:t xml:space="preserve">Forth he might be hurled and perish. </w:t>
      </w:r>
      <w:r>
        <w:rPr>
          <w:color w:val="000000"/>
          <w:sz w:val="24"/>
          <w:szCs w:val="24"/>
        </w:rPr>
        <w:br/>
        <w:t xml:space="preserve">And the squirrel, Adjidaumo,</w:t>
      </w:r>
      <w:r>
        <w:rPr>
          <w:color w:val="000000"/>
          <w:sz w:val="24"/>
          <w:szCs w:val="24"/>
        </w:rPr>
        <w:br/>
        <w:t xml:space="preserve">Frisked and chattered very gayly,</w:t>
      </w:r>
      <w:r>
        <w:rPr>
          <w:color w:val="000000"/>
          <w:sz w:val="24"/>
          <w:szCs w:val="24"/>
        </w:rPr>
        <w:br/>
        <w:t xml:space="preserve">Toiled and tugged with Hiawatha</w:t>
      </w:r>
      <w:r>
        <w:rPr>
          <w:color w:val="000000"/>
          <w:sz w:val="24"/>
          <w:szCs w:val="24"/>
        </w:rPr>
        <w:br/>
        <w:t xml:space="preserve">Till the labor was completed.</w:t>
      </w:r>
    </w:p>
    <w:p>
      <w:pPr>
        <w:widowControl w:val="on"/>
        <w:pBdr/>
        <w:spacing w:before="240" w:after="240" w:line="240" w:lineRule="auto"/>
        <w:ind w:left="0" w:right="0"/>
        <w:jc w:val="left"/>
      </w:pPr>
      <w:r>
        <w:rPr>
          <w:color w:val="000000"/>
          <w:sz w:val="24"/>
          <w:szCs w:val="24"/>
        </w:rPr>
        <w:t xml:space="preserve">Then said Hiawatha to him,</w:t>
      </w:r>
      <w:r>
        <w:rPr>
          <w:color w:val="000000"/>
          <w:sz w:val="24"/>
          <w:szCs w:val="24"/>
        </w:rPr>
        <w:br/>
        <w:t xml:space="preserve">“O my little friend, the squirrel,</w:t>
      </w:r>
      <w:r>
        <w:rPr>
          <w:color w:val="000000"/>
          <w:sz w:val="24"/>
          <w:szCs w:val="24"/>
        </w:rPr>
        <w:br/>
        <w:t xml:space="preserve">Bravely have you toiled to help me;</w:t>
      </w:r>
      <w:r>
        <w:rPr>
          <w:color w:val="000000"/>
          <w:sz w:val="24"/>
          <w:szCs w:val="24"/>
        </w:rPr>
        <w:br/>
        <w:t xml:space="preserve">Take the thanks of Hiawatha,</w:t>
      </w:r>
      <w:r>
        <w:rPr>
          <w:color w:val="000000"/>
          <w:sz w:val="24"/>
          <w:szCs w:val="24"/>
        </w:rPr>
        <w:br/>
        <w:t xml:space="preserve">And the name which now he gives you;</w:t>
      </w:r>
      <w:r>
        <w:rPr>
          <w:color w:val="000000"/>
          <w:sz w:val="24"/>
          <w:szCs w:val="24"/>
        </w:rPr>
        <w:br/>
        <w:t xml:space="preserve">For hereafter and forever</w:t>
      </w:r>
      <w:r>
        <w:rPr>
          <w:color w:val="000000"/>
          <w:sz w:val="24"/>
          <w:szCs w:val="24"/>
        </w:rPr>
        <w:br/>
        <w:t xml:space="preserve">Boys shall call you Adjidaumo,</w:t>
      </w:r>
      <w:r>
        <w:rPr>
          <w:color w:val="000000"/>
          <w:sz w:val="24"/>
          <w:szCs w:val="24"/>
        </w:rPr>
        <w:br/>
        <w:t xml:space="preserve">Tail-in-air the boys shall call you!”</w:t>
      </w:r>
    </w:p>
    <w:p>
      <w:pPr>
        <w:widowControl w:val="on"/>
        <w:pBdr/>
        <w:spacing w:before="240" w:after="240" w:line="240" w:lineRule="auto"/>
        <w:ind w:left="0" w:right="0"/>
        <w:jc w:val="left"/>
      </w:pPr>
      <w:r>
        <w:rPr>
          <w:color w:val="000000"/>
          <w:sz w:val="24"/>
          <w:szCs w:val="24"/>
        </w:rPr>
        <w:t xml:space="preserve">And again the sturgeon, Nahma,</w:t>
      </w:r>
      <w:r>
        <w:rPr>
          <w:color w:val="000000"/>
          <w:sz w:val="24"/>
          <w:szCs w:val="24"/>
        </w:rPr>
        <w:br/>
        <w:t xml:space="preserve">Gasped and quivered in the water,</w:t>
      </w:r>
      <w:r>
        <w:rPr>
          <w:color w:val="000000"/>
          <w:sz w:val="24"/>
          <w:szCs w:val="24"/>
        </w:rPr>
        <w:br/>
        <w:t xml:space="preserve">Then was still, and drifted landward</w:t>
      </w:r>
      <w:r>
        <w:rPr>
          <w:color w:val="000000"/>
          <w:sz w:val="24"/>
          <w:szCs w:val="24"/>
        </w:rPr>
        <w:br/>
        <w:t xml:space="preserve">Till he grated on the pebbles,</w:t>
      </w:r>
      <w:r>
        <w:rPr>
          <w:color w:val="000000"/>
          <w:sz w:val="24"/>
          <w:szCs w:val="24"/>
        </w:rPr>
        <w:br/>
        <w:t xml:space="preserve">Till the listening Hiawatha</w:t>
      </w:r>
      <w:r>
        <w:rPr>
          <w:color w:val="000000"/>
          <w:sz w:val="24"/>
          <w:szCs w:val="24"/>
        </w:rPr>
        <w:br/>
        <w:t xml:space="preserve">Heard him grate upon the margin,</w:t>
      </w:r>
      <w:r>
        <w:rPr>
          <w:color w:val="000000"/>
          <w:sz w:val="24"/>
          <w:szCs w:val="24"/>
        </w:rPr>
        <w:br/>
        <w:t xml:space="preserve">Felt him strand upon the pebbles,</w:t>
      </w:r>
      <w:r>
        <w:rPr>
          <w:color w:val="000000"/>
          <w:sz w:val="24"/>
          <w:szCs w:val="24"/>
        </w:rPr>
        <w:br/>
        <w:t xml:space="preserve">Knew that Nahma, King of Fishes,</w:t>
      </w:r>
      <w:r>
        <w:rPr>
          <w:color w:val="000000"/>
          <w:sz w:val="24"/>
          <w:szCs w:val="24"/>
        </w:rPr>
        <w:br/>
        <w:t xml:space="preserve">Lay there dead upon the margin.</w:t>
      </w:r>
    </w:p>
    <w:p>
      <w:pPr>
        <w:widowControl w:val="on"/>
        <w:pBdr/>
        <w:spacing w:before="240" w:after="240" w:line="240" w:lineRule="auto"/>
        <w:ind w:left="0" w:right="0"/>
        <w:jc w:val="left"/>
      </w:pPr>
      <w:r>
        <w:rPr>
          <w:color w:val="000000"/>
          <w:sz w:val="24"/>
          <w:szCs w:val="24"/>
        </w:rPr>
        <w:t xml:space="preserve">Then he heard a clang and flapping,</w:t>
      </w:r>
      <w:r>
        <w:rPr>
          <w:color w:val="000000"/>
          <w:sz w:val="24"/>
          <w:szCs w:val="24"/>
        </w:rPr>
        <w:br/>
        <w:t xml:space="preserve">As of many wings assembling,</w:t>
      </w:r>
      <w:r>
        <w:rPr>
          <w:color w:val="000000"/>
          <w:sz w:val="24"/>
          <w:szCs w:val="24"/>
        </w:rPr>
        <w:br/>
        <w:t xml:space="preserve">Heard a screaming and confusion,</w:t>
      </w:r>
      <w:r>
        <w:rPr>
          <w:color w:val="000000"/>
          <w:sz w:val="24"/>
          <w:szCs w:val="24"/>
        </w:rPr>
        <w:br/>
        <w:t xml:space="preserve">As of birds of prey contending,</w:t>
      </w:r>
      <w:r>
        <w:rPr>
          <w:color w:val="000000"/>
          <w:sz w:val="24"/>
          <w:szCs w:val="24"/>
        </w:rPr>
        <w:br/>
        <w:t xml:space="preserve">Saw a gleam of light above him,</w:t>
      </w:r>
      <w:r>
        <w:rPr>
          <w:color w:val="000000"/>
          <w:sz w:val="24"/>
          <w:szCs w:val="24"/>
        </w:rPr>
        <w:br/>
        <w:t xml:space="preserve">Shining through the ribs of Nahma,</w:t>
      </w:r>
      <w:r>
        <w:rPr>
          <w:color w:val="000000"/>
          <w:sz w:val="24"/>
          <w:szCs w:val="24"/>
        </w:rPr>
        <w:br/>
        <w:t xml:space="preserve">Saw the glittering eyes of sea-gulls,</w:t>
      </w:r>
      <w:r>
        <w:rPr>
          <w:color w:val="000000"/>
          <w:sz w:val="24"/>
          <w:szCs w:val="24"/>
        </w:rPr>
        <w:br/>
        <w:t xml:space="preserve">Of Kayoshk, the sea-gulls, peering,</w:t>
      </w:r>
      <w:r>
        <w:rPr>
          <w:color w:val="000000"/>
          <w:sz w:val="24"/>
          <w:szCs w:val="24"/>
        </w:rPr>
        <w:br/>
        <w:t xml:space="preserve">Gazing at him through the opening,</w:t>
      </w:r>
      <w:r>
        <w:rPr>
          <w:color w:val="000000"/>
          <w:sz w:val="24"/>
          <w:szCs w:val="24"/>
        </w:rPr>
        <w:br/>
        <w:t xml:space="preserve">Heard them saying to each other,</w:t>
      </w:r>
      <w:r>
        <w:rPr>
          <w:color w:val="000000"/>
          <w:sz w:val="24"/>
          <w:szCs w:val="24"/>
        </w:rPr>
        <w:br/>
        <w:t xml:space="preserve">“’Tis our brother, Hiawatha!”</w:t>
      </w:r>
    </w:p>
    <w:p>
      <w:pPr>
        <w:widowControl w:val="on"/>
        <w:pBdr/>
        <w:spacing w:before="240" w:after="240" w:line="240" w:lineRule="auto"/>
        <w:ind w:left="0" w:right="0"/>
        <w:jc w:val="left"/>
      </w:pPr>
      <w:r>
        <w:rPr>
          <w:color w:val="000000"/>
          <w:sz w:val="24"/>
          <w:szCs w:val="24"/>
        </w:rPr>
        <w:t xml:space="preserve">And he shouted from below them,</w:t>
      </w:r>
      <w:r>
        <w:rPr>
          <w:color w:val="000000"/>
          <w:sz w:val="24"/>
          <w:szCs w:val="24"/>
        </w:rPr>
        <w:br/>
        <w:t xml:space="preserve">Cried exulting from the caverns: </w:t>
      </w:r>
      <w:r>
        <w:rPr>
          <w:color w:val="000000"/>
          <w:sz w:val="24"/>
          <w:szCs w:val="24"/>
        </w:rPr>
        <w:br/>
        <w:t xml:space="preserve">“O ye sea-gulls!  O my brothers! </w:t>
      </w:r>
      <w:r>
        <w:rPr>
          <w:color w:val="000000"/>
          <w:sz w:val="24"/>
          <w:szCs w:val="24"/>
        </w:rPr>
        <w:br/>
        <w:t xml:space="preserve">I have slain the sturgeon, Nahma;</w:t>
      </w:r>
      <w:r>
        <w:rPr>
          <w:color w:val="000000"/>
          <w:sz w:val="24"/>
          <w:szCs w:val="24"/>
        </w:rPr>
        <w:br/>
        <w:t xml:space="preserve">Make the rifts a little larger,</w:t>
      </w:r>
      <w:r>
        <w:rPr>
          <w:color w:val="000000"/>
          <w:sz w:val="24"/>
          <w:szCs w:val="24"/>
        </w:rPr>
        <w:br/>
        <w:t xml:space="preserve">With your claws the openings widen,</w:t>
      </w:r>
      <w:r>
        <w:rPr>
          <w:color w:val="000000"/>
          <w:sz w:val="24"/>
          <w:szCs w:val="24"/>
        </w:rPr>
        <w:br/>
        <w:t xml:space="preserve">Set me free from this dark prison,</w:t>
      </w:r>
      <w:r>
        <w:rPr>
          <w:color w:val="000000"/>
          <w:sz w:val="24"/>
          <w:szCs w:val="24"/>
        </w:rPr>
        <w:br/>
        <w:t xml:space="preserve">And henceforward and forever</w:t>
      </w:r>
      <w:r>
        <w:rPr>
          <w:color w:val="000000"/>
          <w:sz w:val="24"/>
          <w:szCs w:val="24"/>
        </w:rPr>
        <w:br/>
        <w:t xml:space="preserve">Men shall speak of your achievements,</w:t>
      </w:r>
      <w:r>
        <w:rPr>
          <w:color w:val="000000"/>
          <w:sz w:val="24"/>
          <w:szCs w:val="24"/>
        </w:rPr>
        <w:br/>
        <w:t xml:space="preserve">Calling you Kayoshk, the sea-gulls,</w:t>
      </w:r>
      <w:r>
        <w:rPr>
          <w:color w:val="000000"/>
          <w:sz w:val="24"/>
          <w:szCs w:val="24"/>
        </w:rPr>
        <w:br/>
        <w:t xml:space="preserve">Yes, Kayoshk, the Noble Scratchers!”</w:t>
      </w:r>
    </w:p>
    <w:p>
      <w:pPr>
        <w:widowControl w:val="on"/>
        <w:pBdr/>
        <w:spacing w:before="240" w:after="240" w:line="240" w:lineRule="auto"/>
        <w:ind w:left="0" w:right="0"/>
        <w:jc w:val="left"/>
      </w:pPr>
      <w:r>
        <w:rPr>
          <w:color w:val="000000"/>
          <w:sz w:val="24"/>
          <w:szCs w:val="24"/>
        </w:rPr>
        <w:t xml:space="preserve">And the wild and clamorous sea-gulls</w:t>
      </w:r>
      <w:r>
        <w:rPr>
          <w:color w:val="000000"/>
          <w:sz w:val="24"/>
          <w:szCs w:val="24"/>
        </w:rPr>
        <w:br/>
        <w:t xml:space="preserve">Toiled with beak and claws together,</w:t>
      </w:r>
      <w:r>
        <w:rPr>
          <w:color w:val="000000"/>
          <w:sz w:val="24"/>
          <w:szCs w:val="24"/>
        </w:rPr>
        <w:br/>
        <w:t xml:space="preserve">Made the rifts and openings wider</w:t>
      </w:r>
      <w:r>
        <w:rPr>
          <w:color w:val="000000"/>
          <w:sz w:val="24"/>
          <w:szCs w:val="24"/>
        </w:rPr>
        <w:br/>
        <w:t xml:space="preserve">In the mighty ribs of Nahma,</w:t>
      </w:r>
      <w:r>
        <w:rPr>
          <w:color w:val="000000"/>
          <w:sz w:val="24"/>
          <w:szCs w:val="24"/>
        </w:rPr>
        <w:br/>
        <w:t xml:space="preserve">And from peril and from prison,</w:t>
      </w:r>
      <w:r>
        <w:rPr>
          <w:color w:val="000000"/>
          <w:sz w:val="24"/>
          <w:szCs w:val="24"/>
        </w:rPr>
        <w:br/>
        <w:t xml:space="preserve">From the body of the sturgeon,</w:t>
      </w:r>
      <w:r>
        <w:rPr>
          <w:color w:val="000000"/>
          <w:sz w:val="24"/>
          <w:szCs w:val="24"/>
        </w:rPr>
        <w:br/>
        <w:t xml:space="preserve">From the peril of the water,</w:t>
      </w:r>
      <w:r>
        <w:rPr>
          <w:color w:val="000000"/>
          <w:sz w:val="24"/>
          <w:szCs w:val="24"/>
        </w:rPr>
        <w:br/>
        <w:t xml:space="preserve">They released my Hiawatha.</w:t>
      </w:r>
    </w:p>
    <w:p>
      <w:pPr>
        <w:widowControl w:val="on"/>
        <w:pBdr/>
        <w:spacing w:before="240" w:after="240" w:line="240" w:lineRule="auto"/>
        <w:ind w:left="0" w:right="0"/>
        <w:jc w:val="left"/>
      </w:pPr>
      <w:r>
        <w:rPr>
          <w:color w:val="000000"/>
          <w:sz w:val="24"/>
          <w:szCs w:val="24"/>
        </w:rPr>
        <w:t xml:space="preserve">He was standing near his wigwam,</w:t>
      </w:r>
      <w:r>
        <w:rPr>
          <w:color w:val="000000"/>
          <w:sz w:val="24"/>
          <w:szCs w:val="24"/>
        </w:rPr>
        <w:br/>
        <w:t xml:space="preserve">On the margin of the water,</w:t>
      </w:r>
      <w:r>
        <w:rPr>
          <w:color w:val="000000"/>
          <w:sz w:val="24"/>
          <w:szCs w:val="24"/>
        </w:rPr>
        <w:br/>
        <w:t xml:space="preserve">And he called to old Nokomis,</w:t>
      </w:r>
      <w:r>
        <w:rPr>
          <w:color w:val="000000"/>
          <w:sz w:val="24"/>
          <w:szCs w:val="24"/>
        </w:rPr>
        <w:br/>
        <w:t xml:space="preserve">Called and beckoned to Nokomis,</w:t>
      </w:r>
      <w:r>
        <w:rPr>
          <w:color w:val="000000"/>
          <w:sz w:val="24"/>
          <w:szCs w:val="24"/>
        </w:rPr>
        <w:br/>
        <w:t xml:space="preserve">Pointed to the sturgeon, Nahma,</w:t>
      </w:r>
      <w:r>
        <w:rPr>
          <w:color w:val="000000"/>
          <w:sz w:val="24"/>
          <w:szCs w:val="24"/>
        </w:rPr>
        <w:br/>
        <w:t xml:space="preserve">Lying lifeless on the pebbles,</w:t>
      </w:r>
      <w:r>
        <w:rPr>
          <w:color w:val="000000"/>
          <w:sz w:val="24"/>
          <w:szCs w:val="24"/>
        </w:rPr>
        <w:br/>
        <w:t xml:space="preserve">With the sea-gulls feeding on him.</w:t>
      </w:r>
    </w:p>
    <w:p>
      <w:pPr>
        <w:widowControl w:val="on"/>
        <w:pBdr/>
        <w:spacing w:before="240" w:after="240" w:line="240" w:lineRule="auto"/>
        <w:ind w:left="0" w:right="0"/>
        <w:jc w:val="left"/>
      </w:pPr>
      <w:r>
        <w:rPr>
          <w:color w:val="000000"/>
          <w:sz w:val="24"/>
          <w:szCs w:val="24"/>
        </w:rPr>
        <w:t xml:space="preserve">“I have slain the Mishe-Nahma,</w:t>
      </w:r>
      <w:r>
        <w:rPr>
          <w:color w:val="000000"/>
          <w:sz w:val="24"/>
          <w:szCs w:val="24"/>
        </w:rPr>
        <w:br/>
        <w:t xml:space="preserve">Slain the King of Fishes!” said he;</w:t>
      </w:r>
      <w:r>
        <w:rPr>
          <w:color w:val="000000"/>
          <w:sz w:val="24"/>
          <w:szCs w:val="24"/>
        </w:rPr>
        <w:br/>
        <w:t xml:space="preserve">“Look! the sea-gulls feed upon him,</w:t>
      </w:r>
      <w:r>
        <w:rPr>
          <w:color w:val="000000"/>
          <w:sz w:val="24"/>
          <w:szCs w:val="24"/>
        </w:rPr>
        <w:br/>
        <w:t xml:space="preserve">Yes, my friends Kayoshk, the sea-gulls;</w:t>
      </w:r>
      <w:r>
        <w:rPr>
          <w:color w:val="000000"/>
          <w:sz w:val="24"/>
          <w:szCs w:val="24"/>
        </w:rPr>
        <w:br/>
        <w:t xml:space="preserve">Drive them not away, Nokomis,</w:t>
      </w:r>
      <w:r>
        <w:rPr>
          <w:color w:val="000000"/>
          <w:sz w:val="24"/>
          <w:szCs w:val="24"/>
        </w:rPr>
        <w:br/>
        <w:t xml:space="preserve">They have saved me from great peril</w:t>
      </w:r>
      <w:r>
        <w:rPr>
          <w:color w:val="000000"/>
          <w:sz w:val="24"/>
          <w:szCs w:val="24"/>
        </w:rPr>
        <w:br/>
        <w:t xml:space="preserve">In the body of the sturgeon,</w:t>
      </w:r>
      <w:r>
        <w:rPr>
          <w:color w:val="000000"/>
          <w:sz w:val="24"/>
          <w:szCs w:val="24"/>
        </w:rPr>
        <w:br/>
        <w:t xml:space="preserve">Wait until their meal is ended,</w:t>
      </w:r>
      <w:r>
        <w:rPr>
          <w:color w:val="000000"/>
          <w:sz w:val="24"/>
          <w:szCs w:val="24"/>
        </w:rPr>
        <w:br/>
        <w:t xml:space="preserve">Till their craws are full with feasting,</w:t>
      </w:r>
      <w:r>
        <w:rPr>
          <w:color w:val="000000"/>
          <w:sz w:val="24"/>
          <w:szCs w:val="24"/>
        </w:rPr>
        <w:br/>
        <w:t xml:space="preserve">Till they homeward fly, at sunset,</w:t>
      </w:r>
      <w:r>
        <w:rPr>
          <w:color w:val="000000"/>
          <w:sz w:val="24"/>
          <w:szCs w:val="24"/>
        </w:rPr>
        <w:br/>
        <w:t xml:space="preserve">To their nests among the marshes;</w:t>
      </w:r>
      <w:r>
        <w:rPr>
          <w:color w:val="000000"/>
          <w:sz w:val="24"/>
          <w:szCs w:val="24"/>
        </w:rPr>
        <w:br/>
        <w:t xml:space="preserve">Then bring all your pots and kettles,</w:t>
      </w:r>
      <w:r>
        <w:rPr>
          <w:color w:val="000000"/>
          <w:sz w:val="24"/>
          <w:szCs w:val="24"/>
        </w:rPr>
        <w:br/>
        <w:t xml:space="preserve">And make oil for us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she waited till the sun set,</w:t>
      </w:r>
      <w:r>
        <w:rPr>
          <w:color w:val="000000"/>
          <w:sz w:val="24"/>
          <w:szCs w:val="24"/>
        </w:rPr>
        <w:br/>
        <w:t xml:space="preserve">Till the pallid moon, the Night-sun,</w:t>
      </w:r>
      <w:r>
        <w:rPr>
          <w:color w:val="000000"/>
          <w:sz w:val="24"/>
          <w:szCs w:val="24"/>
        </w:rPr>
        <w:br/>
        <w:t xml:space="preserve">Rose above the tranquil water,</w:t>
      </w:r>
      <w:r>
        <w:rPr>
          <w:color w:val="000000"/>
          <w:sz w:val="24"/>
          <w:szCs w:val="24"/>
        </w:rPr>
        <w:br/>
        <w:t xml:space="preserve">Till Kayoshk, the sated sea-gulls,</w:t>
      </w:r>
      <w:r>
        <w:rPr>
          <w:color w:val="000000"/>
          <w:sz w:val="24"/>
          <w:szCs w:val="24"/>
        </w:rPr>
        <w:br/>
        <w:t xml:space="preserve">From their banquet rose with clamor,</w:t>
      </w:r>
      <w:r>
        <w:rPr>
          <w:color w:val="000000"/>
          <w:sz w:val="24"/>
          <w:szCs w:val="24"/>
        </w:rPr>
        <w:br/>
        <w:t xml:space="preserve">And across the fiery sunset</w:t>
      </w:r>
      <w:r>
        <w:rPr>
          <w:color w:val="000000"/>
          <w:sz w:val="24"/>
          <w:szCs w:val="24"/>
        </w:rPr>
        <w:br/>
        <w:t xml:space="preserve">Winged their way to far-off islands,</w:t>
      </w:r>
      <w:r>
        <w:rPr>
          <w:color w:val="000000"/>
          <w:sz w:val="24"/>
          <w:szCs w:val="24"/>
        </w:rPr>
        <w:br/>
        <w:t xml:space="preserve">To their nests among the rushes.</w:t>
      </w:r>
    </w:p>
    <w:p>
      <w:pPr>
        <w:widowControl w:val="on"/>
        <w:pBdr/>
        <w:spacing w:before="240" w:after="240" w:line="240" w:lineRule="auto"/>
        <w:ind w:left="0" w:right="0"/>
        <w:jc w:val="left"/>
      </w:pPr>
      <w:r>
        <w:rPr>
          <w:color w:val="000000"/>
          <w:sz w:val="24"/>
          <w:szCs w:val="24"/>
        </w:rPr>
        <w:t xml:space="preserve">To his sleep went Hiawatha,</w:t>
      </w:r>
      <w:r>
        <w:rPr>
          <w:color w:val="000000"/>
          <w:sz w:val="24"/>
          <w:szCs w:val="24"/>
        </w:rPr>
        <w:br/>
        <w:t xml:space="preserve">And Nokomis to her labor,</w:t>
      </w:r>
      <w:r>
        <w:rPr>
          <w:color w:val="000000"/>
          <w:sz w:val="24"/>
          <w:szCs w:val="24"/>
        </w:rPr>
        <w:br/>
        <w:t xml:space="preserve">Toiling patient in the moonlight,</w:t>
      </w:r>
      <w:r>
        <w:rPr>
          <w:color w:val="000000"/>
          <w:sz w:val="24"/>
          <w:szCs w:val="24"/>
        </w:rPr>
        <w:br/>
        <w:t xml:space="preserve">Till the sun and moon changed places,</w:t>
      </w:r>
      <w:r>
        <w:rPr>
          <w:color w:val="000000"/>
          <w:sz w:val="24"/>
          <w:szCs w:val="24"/>
        </w:rPr>
        <w:br/>
        <w:t xml:space="preserve">Till the sky was red with sunrise,</w:t>
      </w:r>
      <w:r>
        <w:rPr>
          <w:color w:val="000000"/>
          <w:sz w:val="24"/>
          <w:szCs w:val="24"/>
        </w:rPr>
        <w:br/>
        <w:t xml:space="preserve">And Kayoshk, the hungry sea-gulls,</w:t>
      </w:r>
      <w:r>
        <w:rPr>
          <w:color w:val="000000"/>
          <w:sz w:val="24"/>
          <w:szCs w:val="24"/>
        </w:rPr>
        <w:br/>
        <w:t xml:space="preserve">Came back from the reedy islands,</w:t>
      </w:r>
      <w:r>
        <w:rPr>
          <w:color w:val="000000"/>
          <w:sz w:val="24"/>
          <w:szCs w:val="24"/>
        </w:rPr>
        <w:br/>
        <w:t xml:space="preserve">Clamorous for their morning banquet.</w:t>
      </w:r>
    </w:p>
    <w:p>
      <w:pPr>
        <w:widowControl w:val="on"/>
        <w:pBdr/>
        <w:spacing w:before="240" w:after="240" w:line="240" w:lineRule="auto"/>
        <w:ind w:left="0" w:right="0"/>
        <w:jc w:val="left"/>
      </w:pPr>
      <w:r>
        <w:rPr>
          <w:color w:val="000000"/>
          <w:sz w:val="24"/>
          <w:szCs w:val="24"/>
        </w:rPr>
        <w:t xml:space="preserve">Three whole days and nights alternate</w:t>
      </w:r>
      <w:r>
        <w:rPr>
          <w:color w:val="000000"/>
          <w:sz w:val="24"/>
          <w:szCs w:val="24"/>
        </w:rPr>
        <w:br/>
        <w:t xml:space="preserve">Old Nokomis and the seagulls</w:t>
      </w:r>
      <w:r>
        <w:rPr>
          <w:color w:val="000000"/>
          <w:sz w:val="24"/>
          <w:szCs w:val="24"/>
        </w:rPr>
        <w:br/>
        <w:t xml:space="preserve">Stripped the oily flesh of Nahma,</w:t>
      </w:r>
      <w:r>
        <w:rPr>
          <w:color w:val="000000"/>
          <w:sz w:val="24"/>
          <w:szCs w:val="24"/>
        </w:rPr>
        <w:br/>
        <w:t xml:space="preserve">Till the waves washed through the rib-bones,</w:t>
      </w:r>
      <w:r>
        <w:rPr>
          <w:color w:val="000000"/>
          <w:sz w:val="24"/>
          <w:szCs w:val="24"/>
        </w:rPr>
        <w:br/>
        <w:t xml:space="preserve">Till the sea-gulls came no longer,</w:t>
      </w:r>
      <w:r>
        <w:rPr>
          <w:color w:val="000000"/>
          <w:sz w:val="24"/>
          <w:szCs w:val="24"/>
        </w:rPr>
        <w:br/>
        <w:t xml:space="preserve">And upon the sands lay nothing</w:t>
      </w:r>
      <w:r>
        <w:rPr>
          <w:color w:val="000000"/>
          <w:sz w:val="24"/>
          <w:szCs w:val="24"/>
        </w:rPr>
        <w:br/>
        <w:t xml:space="preserve">But the skeleton of Nahma.</w:t>
      </w:r>
    </w:p>
    <w:p>
      <w:pPr>
        <w:keepNext w:val="on"/>
        <w:widowControl w:val="on"/>
        <w:pBdr/>
        <w:spacing w:before="299" w:after="299" w:line="240" w:lineRule="auto"/>
        <w:ind w:left="0" w:right="0"/>
        <w:jc w:val="left"/>
        <w:outlineLvl w:val="1"/>
      </w:pPr>
      <w:r>
        <w:rPr>
          <w:b/>
          <w:color w:val="000000"/>
          <w:sz w:val="36"/>
          <w:szCs w:val="36"/>
        </w:rPr>
        <w:t xml:space="preserve">HIAWATHA’S FRIENDS</w:t>
      </w:r>
    </w:p>
    <w:p>
      <w:pPr>
        <w:widowControl w:val="on"/>
        <w:pBdr/>
        <w:spacing w:before="240" w:after="240" w:line="240" w:lineRule="auto"/>
        <w:ind w:left="0" w:right="0"/>
        <w:jc w:val="left"/>
      </w:pPr>
      <w:r>
        <w:rPr>
          <w:color w:val="000000"/>
          <w:sz w:val="24"/>
          <w:szCs w:val="24"/>
        </w:rPr>
        <w:t xml:space="preserve">Two good friends had Hiawatha,</w:t>
      </w:r>
      <w:r>
        <w:rPr>
          <w:color w:val="000000"/>
          <w:sz w:val="24"/>
          <w:szCs w:val="24"/>
        </w:rPr>
        <w:br/>
        <w:t xml:space="preserve">Singled out from all the others,</w:t>
      </w:r>
      <w:r>
        <w:rPr>
          <w:color w:val="000000"/>
          <w:sz w:val="24"/>
          <w:szCs w:val="24"/>
        </w:rPr>
        <w:br/>
        <w:t xml:space="preserve">Bound to him in closest union,</w:t>
      </w:r>
      <w:r>
        <w:rPr>
          <w:color w:val="000000"/>
          <w:sz w:val="24"/>
          <w:szCs w:val="24"/>
        </w:rPr>
        <w:br/>
        <w:t xml:space="preserve">And to whom he gave the right hand</w:t>
      </w:r>
      <w:r>
        <w:rPr>
          <w:color w:val="000000"/>
          <w:sz w:val="24"/>
          <w:szCs w:val="24"/>
        </w:rPr>
        <w:br/>
        <w:t xml:space="preserve">Of his heart, in joy and sorrow;</w:t>
      </w:r>
      <w:r>
        <w:rPr>
          <w:color w:val="000000"/>
          <w:sz w:val="24"/>
          <w:szCs w:val="24"/>
        </w:rPr>
        <w:br/>
        <w:t xml:space="preserve">Chibiabos, the musician,</w:t>
      </w:r>
      <w:r>
        <w:rPr>
          <w:color w:val="000000"/>
          <w:sz w:val="24"/>
          <w:szCs w:val="24"/>
        </w:rPr>
        <w:br/>
        <w:t xml:space="preserve">And the very strong man, Kwasind.</w:t>
      </w:r>
    </w:p>
    <w:p>
      <w:pPr>
        <w:widowControl w:val="on"/>
        <w:pBdr/>
        <w:spacing w:before="240" w:after="240" w:line="240" w:lineRule="auto"/>
        <w:ind w:left="0" w:right="0"/>
        <w:jc w:val="left"/>
      </w:pPr>
      <w:r>
        <w:rPr>
          <w:color w:val="000000"/>
          <w:sz w:val="24"/>
          <w:szCs w:val="24"/>
        </w:rPr>
        <w:t xml:space="preserve">Straight between them ran the pathway,</w:t>
      </w:r>
      <w:r>
        <w:rPr>
          <w:color w:val="000000"/>
          <w:sz w:val="24"/>
          <w:szCs w:val="24"/>
        </w:rPr>
        <w:br/>
        <w:t xml:space="preserve">Never grew the grass upon it;</w:t>
      </w:r>
      <w:r>
        <w:rPr>
          <w:color w:val="000000"/>
          <w:sz w:val="24"/>
          <w:szCs w:val="24"/>
        </w:rPr>
        <w:br/>
        <w:t xml:space="preserve">Singing birds, that utter falsehoods,</w:t>
      </w:r>
      <w:r>
        <w:rPr>
          <w:color w:val="000000"/>
          <w:sz w:val="24"/>
          <w:szCs w:val="24"/>
        </w:rPr>
        <w:br/>
        <w:t xml:space="preserve">Story-tellers, mischief-makers,</w:t>
      </w:r>
      <w:r>
        <w:rPr>
          <w:color w:val="000000"/>
          <w:sz w:val="24"/>
          <w:szCs w:val="24"/>
        </w:rPr>
        <w:br/>
        <w:t xml:space="preserve">Found no eager ear to listen,</w:t>
      </w:r>
      <w:r>
        <w:rPr>
          <w:color w:val="000000"/>
          <w:sz w:val="24"/>
          <w:szCs w:val="24"/>
        </w:rPr>
        <w:br/>
        <w:t xml:space="preserve">Could not breed ill-will between them,</w:t>
      </w:r>
      <w:r>
        <w:rPr>
          <w:color w:val="000000"/>
          <w:sz w:val="24"/>
          <w:szCs w:val="24"/>
        </w:rPr>
        <w:br/>
        <w:t xml:space="preserve">For they kept each other’s counsel,</w:t>
      </w:r>
      <w:r>
        <w:rPr>
          <w:color w:val="000000"/>
          <w:sz w:val="24"/>
          <w:szCs w:val="24"/>
        </w:rPr>
        <w:br/>
        <w:t xml:space="preserve">Spake with naked hearts together,</w:t>
      </w:r>
      <w:r>
        <w:rPr>
          <w:color w:val="000000"/>
          <w:sz w:val="24"/>
          <w:szCs w:val="24"/>
        </w:rPr>
        <w:br/>
        <w:t xml:space="preserve">Pondering much and much contriving</w:t>
      </w:r>
      <w:r>
        <w:rPr>
          <w:color w:val="000000"/>
          <w:sz w:val="24"/>
          <w:szCs w:val="24"/>
        </w:rPr>
        <w:br/>
        <w:t xml:space="preserve">How the tribes of men might prosper.</w:t>
      </w:r>
    </w:p>
    <w:p>
      <w:pPr>
        <w:widowControl w:val="on"/>
        <w:pBdr/>
        <w:spacing w:before="240" w:after="240" w:line="240" w:lineRule="auto"/>
        <w:ind w:left="0" w:right="0"/>
        <w:jc w:val="left"/>
      </w:pPr>
      <w:r>
        <w:rPr>
          <w:color w:val="000000"/>
          <w:sz w:val="24"/>
          <w:szCs w:val="24"/>
        </w:rPr>
        <w:t xml:space="preserve">Most beloved by Hiawatha</w:t>
      </w:r>
      <w:r>
        <w:rPr>
          <w:color w:val="000000"/>
          <w:sz w:val="24"/>
          <w:szCs w:val="24"/>
        </w:rPr>
        <w:br/>
        <w:t xml:space="preserve">Was the gentle Chibiabos,</w:t>
      </w:r>
      <w:r>
        <w:rPr>
          <w:color w:val="000000"/>
          <w:sz w:val="24"/>
          <w:szCs w:val="24"/>
        </w:rPr>
        <w:br/>
        <w:t xml:space="preserve">He the best of all musicians,</w:t>
      </w:r>
      <w:r>
        <w:rPr>
          <w:color w:val="000000"/>
          <w:sz w:val="24"/>
          <w:szCs w:val="24"/>
        </w:rPr>
        <w:br/>
        <w:t xml:space="preserve">He the sweetest of all singers. </w:t>
      </w:r>
      <w:r>
        <w:rPr>
          <w:color w:val="000000"/>
          <w:sz w:val="24"/>
          <w:szCs w:val="24"/>
        </w:rPr>
        <w:br/>
        <w:t xml:space="preserve">Beautiful and childlike was he,</w:t>
      </w:r>
      <w:r>
        <w:rPr>
          <w:color w:val="000000"/>
          <w:sz w:val="24"/>
          <w:szCs w:val="24"/>
        </w:rPr>
        <w:br/>
        <w:t xml:space="preserve">Brave as man is, soft as woman,</w:t>
      </w:r>
      <w:r>
        <w:rPr>
          <w:color w:val="000000"/>
          <w:sz w:val="24"/>
          <w:szCs w:val="24"/>
        </w:rPr>
        <w:br/>
        <w:t xml:space="preserve">Pliant as a wand of willow,</w:t>
      </w:r>
      <w:r>
        <w:rPr>
          <w:color w:val="000000"/>
          <w:sz w:val="24"/>
          <w:szCs w:val="24"/>
        </w:rPr>
        <w:br/>
        <w:t xml:space="preserve">Stately as a deer with antlers.</w:t>
      </w:r>
    </w:p>
    <w:p>
      <w:pPr>
        <w:widowControl w:val="on"/>
        <w:pBdr/>
        <w:spacing w:before="240" w:after="240" w:line="240" w:lineRule="auto"/>
        <w:ind w:left="0" w:right="0"/>
        <w:jc w:val="left"/>
      </w:pPr>
      <w:r>
        <w:rPr>
          <w:color w:val="000000"/>
          <w:sz w:val="24"/>
          <w:szCs w:val="24"/>
        </w:rPr>
        <w:t xml:space="preserve">When he sang, the village listened;</w:t>
      </w:r>
      <w:r>
        <w:rPr>
          <w:color w:val="000000"/>
          <w:sz w:val="24"/>
          <w:szCs w:val="24"/>
        </w:rPr>
        <w:br/>
        <w:t xml:space="preserve">All the warriors gathered round him,</w:t>
      </w:r>
      <w:r>
        <w:rPr>
          <w:color w:val="000000"/>
          <w:sz w:val="24"/>
          <w:szCs w:val="24"/>
        </w:rPr>
        <w:br/>
        <w:t xml:space="preserve">All the women came to hear him;</w:t>
      </w:r>
      <w:r>
        <w:rPr>
          <w:color w:val="000000"/>
          <w:sz w:val="24"/>
          <w:szCs w:val="24"/>
        </w:rPr>
        <w:br/>
        <w:t xml:space="preserve">Now he stirred their souls to passion,</w:t>
      </w:r>
      <w:r>
        <w:rPr>
          <w:color w:val="000000"/>
          <w:sz w:val="24"/>
          <w:szCs w:val="24"/>
        </w:rPr>
        <w:br/>
        <w:t xml:space="preserve">Now he melted them to pity.</w:t>
      </w:r>
    </w:p>
    <w:p>
      <w:pPr>
        <w:widowControl w:val="on"/>
        <w:pBdr/>
        <w:spacing w:before="240" w:after="240" w:line="240" w:lineRule="auto"/>
        <w:ind w:left="0" w:right="0"/>
        <w:jc w:val="left"/>
      </w:pPr>
      <w:r>
        <w:rPr>
          <w:color w:val="000000"/>
          <w:sz w:val="24"/>
          <w:szCs w:val="24"/>
        </w:rPr>
        <w:t xml:space="preserve">From the hollow reeds he fashioned</w:t>
      </w:r>
      <w:r>
        <w:rPr>
          <w:color w:val="000000"/>
          <w:sz w:val="24"/>
          <w:szCs w:val="24"/>
        </w:rPr>
        <w:br/>
        <w:t xml:space="preserve">Flutes so musical and mellow,</w:t>
      </w:r>
      <w:r>
        <w:rPr>
          <w:color w:val="000000"/>
          <w:sz w:val="24"/>
          <w:szCs w:val="24"/>
        </w:rPr>
        <w:br/>
        <w:t xml:space="preserve">That the brook, the Sebowisha,</w:t>
      </w:r>
      <w:r>
        <w:rPr>
          <w:color w:val="000000"/>
          <w:sz w:val="24"/>
          <w:szCs w:val="24"/>
        </w:rPr>
        <w:br/>
        <w:t xml:space="preserve">Ceased to murmur in the woodland,</w:t>
      </w:r>
      <w:r>
        <w:rPr>
          <w:color w:val="000000"/>
          <w:sz w:val="24"/>
          <w:szCs w:val="24"/>
        </w:rPr>
        <w:br/>
        <w:t xml:space="preserve">That the wood-birds ceased from singing,</w:t>
      </w:r>
      <w:r>
        <w:rPr>
          <w:color w:val="000000"/>
          <w:sz w:val="24"/>
          <w:szCs w:val="24"/>
        </w:rPr>
        <w:br/>
        <w:t xml:space="preserve">And the squirrel, Adjidaumo,</w:t>
      </w:r>
      <w:r>
        <w:rPr>
          <w:color w:val="000000"/>
          <w:sz w:val="24"/>
          <w:szCs w:val="24"/>
        </w:rPr>
        <w:br/>
        <w:t xml:space="preserve">Ceased his chatter in the oak-tree,</w:t>
      </w:r>
      <w:r>
        <w:rPr>
          <w:color w:val="000000"/>
          <w:sz w:val="24"/>
          <w:szCs w:val="24"/>
        </w:rPr>
        <w:br/>
        <w:t xml:space="preserve">And the rabbit, the Wabasso,</w:t>
      </w:r>
      <w:r>
        <w:rPr>
          <w:color w:val="000000"/>
          <w:sz w:val="24"/>
          <w:szCs w:val="24"/>
        </w:rPr>
        <w:br/>
        <w:t xml:space="preserve">Sat upright to look and listen,</w:t>
      </w:r>
    </w:p>
    <w:p>
      <w:pPr>
        <w:widowControl w:val="on"/>
        <w:pBdr/>
        <w:spacing w:before="240" w:after="240" w:line="240" w:lineRule="auto"/>
        <w:ind w:left="0" w:right="0"/>
        <w:jc w:val="left"/>
      </w:pPr>
      <w:r>
        <w:rPr>
          <w:color w:val="000000"/>
          <w:sz w:val="24"/>
          <w:szCs w:val="24"/>
        </w:rPr>
        <w:t xml:space="preserve">Yes, the brook, the Sebowisha,</w:t>
      </w:r>
      <w:r>
        <w:rPr>
          <w:color w:val="000000"/>
          <w:sz w:val="24"/>
          <w:szCs w:val="24"/>
        </w:rPr>
        <w:br/>
        <w:t xml:space="preserve">Pausing, said, “O Chibiabos,</w:t>
      </w:r>
      <w:r>
        <w:rPr>
          <w:color w:val="000000"/>
          <w:sz w:val="24"/>
          <w:szCs w:val="24"/>
        </w:rPr>
        <w:br/>
        <w:t xml:space="preserve">Teach my waves to flow in music,</w:t>
      </w:r>
      <w:r>
        <w:rPr>
          <w:color w:val="000000"/>
          <w:sz w:val="24"/>
          <w:szCs w:val="24"/>
        </w:rPr>
        <w:br/>
        <w:t xml:space="preserve">Softly as your words in singing!”</w:t>
      </w:r>
    </w:p>
    <w:p>
      <w:pPr>
        <w:widowControl w:val="on"/>
        <w:pBdr/>
        <w:spacing w:before="240" w:after="240" w:line="240" w:lineRule="auto"/>
        <w:ind w:left="0" w:right="0"/>
        <w:jc w:val="left"/>
      </w:pPr>
      <w:r>
        <w:rPr>
          <w:color w:val="000000"/>
          <w:sz w:val="24"/>
          <w:szCs w:val="24"/>
        </w:rPr>
        <w:t xml:space="preserve">Yes, the bluebird, the Owaissa,</w:t>
      </w:r>
      <w:r>
        <w:rPr>
          <w:color w:val="000000"/>
          <w:sz w:val="24"/>
          <w:szCs w:val="24"/>
        </w:rPr>
        <w:br/>
        <w:t xml:space="preserve">Envious, said, “O Chibiabos,</w:t>
      </w:r>
      <w:r>
        <w:rPr>
          <w:color w:val="000000"/>
          <w:sz w:val="24"/>
          <w:szCs w:val="24"/>
        </w:rPr>
        <w:br/>
        <w:t xml:space="preserve">Teach me tones as wild and wayward,</w:t>
      </w:r>
      <w:r>
        <w:rPr>
          <w:color w:val="000000"/>
          <w:sz w:val="24"/>
          <w:szCs w:val="24"/>
        </w:rPr>
        <w:br/>
        <w:t xml:space="preserve">Teach me songs as full of frenzy!”</w:t>
      </w:r>
    </w:p>
    <w:p>
      <w:pPr>
        <w:widowControl w:val="on"/>
        <w:pBdr/>
        <w:spacing w:before="240" w:after="240" w:line="240" w:lineRule="auto"/>
        <w:ind w:left="0" w:right="0"/>
        <w:jc w:val="left"/>
      </w:pPr>
      <w:r>
        <w:rPr>
          <w:color w:val="000000"/>
          <w:sz w:val="24"/>
          <w:szCs w:val="24"/>
        </w:rPr>
        <w:t xml:space="preserve">Yes, the robin, the Opechee,</w:t>
      </w:r>
      <w:r>
        <w:rPr>
          <w:color w:val="000000"/>
          <w:sz w:val="24"/>
          <w:szCs w:val="24"/>
        </w:rPr>
        <w:br/>
        <w:t xml:space="preserve">Joyous, said, “O Chibiabos,</w:t>
      </w:r>
      <w:r>
        <w:rPr>
          <w:color w:val="000000"/>
          <w:sz w:val="24"/>
          <w:szCs w:val="24"/>
        </w:rPr>
        <w:br/>
        <w:t xml:space="preserve">Teach me tones as sweet and tender,</w:t>
      </w:r>
      <w:r>
        <w:rPr>
          <w:color w:val="000000"/>
          <w:sz w:val="24"/>
          <w:szCs w:val="24"/>
        </w:rPr>
        <w:br/>
        <w:t xml:space="preserve">Teach me songs as full of gladness!”</w:t>
      </w:r>
      <w:r>
        <w:rPr>
          <w:color w:val="000000"/>
          <w:sz w:val="24"/>
          <w:szCs w:val="24"/>
        </w:rPr>
        <w:br/>
        <w:t xml:space="preserve">And the whippoorwill, Wawonaissa,</w:t>
      </w:r>
      <w:r>
        <w:rPr>
          <w:color w:val="000000"/>
          <w:sz w:val="24"/>
          <w:szCs w:val="24"/>
        </w:rPr>
        <w:br/>
        <w:t xml:space="preserve">Sobbing, said, “O Chibiabos,</w:t>
      </w:r>
      <w:r>
        <w:rPr>
          <w:color w:val="000000"/>
          <w:sz w:val="24"/>
          <w:szCs w:val="24"/>
        </w:rPr>
        <w:br/>
        <w:t xml:space="preserve">Teach me tones as melancholy,</w:t>
      </w:r>
      <w:r>
        <w:rPr>
          <w:color w:val="000000"/>
          <w:sz w:val="24"/>
          <w:szCs w:val="24"/>
        </w:rPr>
        <w:br/>
        <w:t xml:space="preserve">Teach me songs as full of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the many sounds of nature</w:t>
      </w:r>
      <w:r>
        <w:rPr>
          <w:color w:val="000000"/>
          <w:sz w:val="24"/>
          <w:szCs w:val="24"/>
        </w:rPr>
        <w:br/>
        <w:t xml:space="preserve">Borrowed sweetness from his singing;</w:t>
      </w:r>
      <w:r>
        <w:rPr>
          <w:color w:val="000000"/>
          <w:sz w:val="24"/>
          <w:szCs w:val="24"/>
        </w:rPr>
        <w:br/>
        <w:t xml:space="preserve">All the hearts of men were softened</w:t>
      </w:r>
      <w:r>
        <w:rPr>
          <w:color w:val="000000"/>
          <w:sz w:val="24"/>
          <w:szCs w:val="24"/>
        </w:rPr>
        <w:br/>
        <w:t xml:space="preserve">By the pathos of his music;</w:t>
      </w:r>
      <w:r>
        <w:rPr>
          <w:color w:val="000000"/>
          <w:sz w:val="24"/>
          <w:szCs w:val="24"/>
        </w:rPr>
        <w:br/>
        <w:t xml:space="preserve">For he sang of peace and freedom,</w:t>
      </w:r>
      <w:r>
        <w:rPr>
          <w:color w:val="000000"/>
          <w:sz w:val="24"/>
          <w:szCs w:val="24"/>
        </w:rPr>
        <w:br/>
        <w:t xml:space="preserve">Sang of beauty, love, and longing;</w:t>
      </w:r>
      <w:r>
        <w:rPr>
          <w:color w:val="000000"/>
          <w:sz w:val="24"/>
          <w:szCs w:val="24"/>
        </w:rPr>
        <w:br/>
        <w:t xml:space="preserve">Sang of death, and life undying</w:t>
      </w:r>
      <w:r>
        <w:rPr>
          <w:color w:val="000000"/>
          <w:sz w:val="24"/>
          <w:szCs w:val="24"/>
        </w:rPr>
        <w:br/>
        <w:t xml:space="preserve">In the Islands of the Blessed,</w:t>
      </w:r>
      <w:r>
        <w:rPr>
          <w:color w:val="000000"/>
          <w:sz w:val="24"/>
          <w:szCs w:val="24"/>
        </w:rPr>
        <w:br/>
        <w:t xml:space="preserve">In the kingdom of Ponemah,</w:t>
      </w:r>
      <w:r>
        <w:rPr>
          <w:color w:val="000000"/>
          <w:sz w:val="24"/>
          <w:szCs w:val="24"/>
        </w:rPr>
        <w:br/>
        <w:t xml:space="preserve">In the land of the Hereafter.</w:t>
      </w:r>
    </w:p>
    <w:p>
      <w:pPr>
        <w:widowControl w:val="on"/>
        <w:pBdr/>
        <w:spacing w:before="240" w:after="240" w:line="240" w:lineRule="auto"/>
        <w:ind w:left="0" w:right="0"/>
        <w:jc w:val="left"/>
      </w:pPr>
      <w:r>
        <w:rPr>
          <w:color w:val="000000"/>
          <w:sz w:val="24"/>
          <w:szCs w:val="24"/>
        </w:rPr>
        <w:t xml:space="preserve">Very dear to Hiawatha</w:t>
      </w:r>
      <w:r>
        <w:rPr>
          <w:color w:val="000000"/>
          <w:sz w:val="24"/>
          <w:szCs w:val="24"/>
        </w:rPr>
        <w:br/>
        <w:t xml:space="preserve">Was the gentle Chibiabos,</w:t>
      </w:r>
      <w:r>
        <w:rPr>
          <w:color w:val="000000"/>
          <w:sz w:val="24"/>
          <w:szCs w:val="24"/>
        </w:rPr>
        <w:br/>
        <w:t xml:space="preserve">He the best of all musicians,</w:t>
      </w:r>
      <w:r>
        <w:rPr>
          <w:color w:val="000000"/>
          <w:sz w:val="24"/>
          <w:szCs w:val="24"/>
        </w:rPr>
        <w:br/>
        <w:t xml:space="preserve">He the sweetest of all singers;</w:t>
      </w:r>
      <w:r>
        <w:rPr>
          <w:color w:val="000000"/>
          <w:sz w:val="24"/>
          <w:szCs w:val="24"/>
        </w:rPr>
        <w:br/>
        <w:t xml:space="preserve">For his gentleness he loved him,</w:t>
      </w:r>
      <w:r>
        <w:rPr>
          <w:color w:val="000000"/>
          <w:sz w:val="24"/>
          <w:szCs w:val="24"/>
        </w:rPr>
        <w:br/>
        <w:t xml:space="preserve">And the magic of his singing.</w:t>
      </w:r>
    </w:p>
    <w:p>
      <w:pPr>
        <w:widowControl w:val="on"/>
        <w:pBdr/>
        <w:spacing w:before="240" w:after="240" w:line="240" w:lineRule="auto"/>
        <w:ind w:left="0" w:right="0"/>
        <w:jc w:val="left"/>
      </w:pPr>
      <w:r>
        <w:rPr>
          <w:color w:val="000000"/>
          <w:sz w:val="24"/>
          <w:szCs w:val="24"/>
        </w:rPr>
        <w:t xml:space="preserve">Dear, too, unto Hiawatha</w:t>
      </w:r>
      <w:r>
        <w:rPr>
          <w:color w:val="000000"/>
          <w:sz w:val="24"/>
          <w:szCs w:val="24"/>
        </w:rPr>
        <w:br/>
        <w:t xml:space="preserve">Was the very strong man, Kwasind,</w:t>
      </w:r>
      <w:r>
        <w:rPr>
          <w:color w:val="000000"/>
          <w:sz w:val="24"/>
          <w:szCs w:val="24"/>
        </w:rPr>
        <w:br/>
        <w:t xml:space="preserve">He the strongest of all mortals,</w:t>
      </w:r>
      <w:r>
        <w:rPr>
          <w:color w:val="000000"/>
          <w:sz w:val="24"/>
          <w:szCs w:val="24"/>
        </w:rPr>
        <w:br/>
        <w:t xml:space="preserve">He the mightiest among many;</w:t>
      </w:r>
      <w:r>
        <w:rPr>
          <w:color w:val="000000"/>
          <w:sz w:val="24"/>
          <w:szCs w:val="24"/>
        </w:rPr>
        <w:br/>
        <w:t xml:space="preserve">For his very strength he loved him,</w:t>
      </w:r>
      <w:r>
        <w:rPr>
          <w:color w:val="000000"/>
          <w:sz w:val="24"/>
          <w:szCs w:val="24"/>
        </w:rPr>
        <w:br/>
        <w:t xml:space="preserve">For his strength allied to goodness.</w:t>
      </w:r>
    </w:p>
    <w:p>
      <w:pPr>
        <w:widowControl w:val="on"/>
        <w:pBdr/>
        <w:spacing w:before="240" w:after="240" w:line="240" w:lineRule="auto"/>
        <w:ind w:left="0" w:right="0"/>
        <w:jc w:val="left"/>
      </w:pPr>
      <w:r>
        <w:rPr>
          <w:color w:val="000000"/>
          <w:sz w:val="24"/>
          <w:szCs w:val="24"/>
        </w:rPr>
        <w:t xml:space="preserve">Idle in his youth was Kwasind,</w:t>
      </w:r>
      <w:r>
        <w:rPr>
          <w:color w:val="000000"/>
          <w:sz w:val="24"/>
          <w:szCs w:val="24"/>
        </w:rPr>
        <w:br/>
        <w:t xml:space="preserve">Very listless, dull, and dreamy,</w:t>
      </w:r>
      <w:r>
        <w:rPr>
          <w:color w:val="000000"/>
          <w:sz w:val="24"/>
          <w:szCs w:val="24"/>
        </w:rPr>
        <w:br/>
        <w:t xml:space="preserve">Never played with other children,</w:t>
      </w:r>
      <w:r>
        <w:rPr>
          <w:color w:val="000000"/>
          <w:sz w:val="24"/>
          <w:szCs w:val="24"/>
        </w:rPr>
        <w:br/>
        <w:t xml:space="preserve">Never fished and never hunted,</w:t>
      </w:r>
      <w:r>
        <w:rPr>
          <w:color w:val="000000"/>
          <w:sz w:val="24"/>
          <w:szCs w:val="24"/>
        </w:rPr>
        <w:br/>
        <w:t xml:space="preserve">Not like other children was he;</w:t>
      </w:r>
      <w:r>
        <w:rPr>
          <w:color w:val="000000"/>
          <w:sz w:val="24"/>
          <w:szCs w:val="24"/>
        </w:rPr>
        <w:br/>
        <w:t xml:space="preserve">But they saw that much he fasted,</w:t>
      </w:r>
      <w:r>
        <w:rPr>
          <w:color w:val="000000"/>
          <w:sz w:val="24"/>
          <w:szCs w:val="24"/>
        </w:rPr>
        <w:br/>
        <w:t xml:space="preserve">Much his Manito entreated,</w:t>
      </w:r>
      <w:r>
        <w:rPr>
          <w:color w:val="000000"/>
          <w:sz w:val="24"/>
          <w:szCs w:val="24"/>
        </w:rPr>
        <w:br/>
        <w:t xml:space="preserve">Much besought his Guardian Spirit.</w:t>
      </w:r>
    </w:p>
    <w:p>
      <w:pPr>
        <w:widowControl w:val="on"/>
        <w:pBdr/>
        <w:spacing w:before="240" w:after="240" w:line="240" w:lineRule="auto"/>
        <w:ind w:left="0" w:right="0"/>
        <w:jc w:val="left"/>
      </w:pPr>
      <w:r>
        <w:rPr>
          <w:color w:val="000000"/>
          <w:sz w:val="24"/>
          <w:szCs w:val="24"/>
        </w:rPr>
        <w:t xml:space="preserve">“Lazy Kwasind!” said his mother,</w:t>
      </w:r>
      <w:r>
        <w:rPr>
          <w:color w:val="000000"/>
          <w:sz w:val="24"/>
          <w:szCs w:val="24"/>
        </w:rPr>
        <w:br/>
        <w:t xml:space="preserve">“In my work you never help me! </w:t>
      </w:r>
      <w:r>
        <w:rPr>
          <w:color w:val="000000"/>
          <w:sz w:val="24"/>
          <w:szCs w:val="24"/>
        </w:rPr>
        <w:br/>
        <w:t xml:space="preserve">In the Summer you are roaming</w:t>
      </w:r>
      <w:r>
        <w:rPr>
          <w:color w:val="000000"/>
          <w:sz w:val="24"/>
          <w:szCs w:val="24"/>
        </w:rPr>
        <w:br/>
        <w:t xml:space="preserve">Idly in the fields and forests;</w:t>
      </w:r>
      <w:r>
        <w:rPr>
          <w:color w:val="000000"/>
          <w:sz w:val="24"/>
          <w:szCs w:val="24"/>
        </w:rPr>
        <w:br/>
        <w:t xml:space="preserve">In the Winter you are cowering</w:t>
      </w:r>
      <w:r>
        <w:rPr>
          <w:color w:val="000000"/>
          <w:sz w:val="24"/>
          <w:szCs w:val="24"/>
        </w:rPr>
        <w:br/>
        <w:t xml:space="preserve">O’er the firebrands in the wigwam! </w:t>
      </w:r>
      <w:r>
        <w:rPr>
          <w:color w:val="000000"/>
          <w:sz w:val="24"/>
          <w:szCs w:val="24"/>
        </w:rPr>
        <w:br/>
        <w:t xml:space="preserve">In the coldest days of Winter</w:t>
      </w:r>
      <w:r>
        <w:rPr>
          <w:color w:val="000000"/>
          <w:sz w:val="24"/>
          <w:szCs w:val="24"/>
        </w:rPr>
        <w:br/>
        <w:t xml:space="preserve">I must break the ice for fishing;</w:t>
      </w:r>
      <w:r>
        <w:rPr>
          <w:color w:val="000000"/>
          <w:sz w:val="24"/>
          <w:szCs w:val="24"/>
        </w:rPr>
        <w:br/>
        <w:t xml:space="preserve">With my nets you never help me! </w:t>
      </w:r>
      <w:r>
        <w:rPr>
          <w:color w:val="000000"/>
          <w:sz w:val="24"/>
          <w:szCs w:val="24"/>
        </w:rPr>
        <w:br/>
        <w:t xml:space="preserve">At the door my nets are hanging,</w:t>
      </w:r>
      <w:r>
        <w:rPr>
          <w:color w:val="000000"/>
          <w:sz w:val="24"/>
          <w:szCs w:val="24"/>
        </w:rPr>
        <w:br/>
        <w:t xml:space="preserve">Dripping, freezing with the water;</w:t>
      </w:r>
      <w:r>
        <w:rPr>
          <w:color w:val="000000"/>
          <w:sz w:val="24"/>
          <w:szCs w:val="24"/>
        </w:rPr>
        <w:br/>
        <w:t xml:space="preserve">Go and wring them, Yenadizze! </w:t>
      </w:r>
      <w:r>
        <w:rPr>
          <w:color w:val="000000"/>
          <w:sz w:val="24"/>
          <w:szCs w:val="24"/>
        </w:rPr>
        <w:br/>
        <w:t xml:space="preserve">Go and dry them in the sunshine!”</w:t>
      </w:r>
    </w:p>
    <w:p>
      <w:pPr>
        <w:widowControl w:val="on"/>
        <w:pBdr/>
        <w:spacing w:before="240" w:after="240" w:line="240" w:lineRule="auto"/>
        <w:ind w:left="0" w:right="0"/>
        <w:jc w:val="left"/>
      </w:pPr>
      <w:r>
        <w:rPr>
          <w:color w:val="000000"/>
          <w:sz w:val="24"/>
          <w:szCs w:val="24"/>
        </w:rPr>
        <w:t xml:space="preserve">Slowly, from the ashes, Kwasind</w:t>
      </w:r>
      <w:r>
        <w:rPr>
          <w:color w:val="000000"/>
          <w:sz w:val="24"/>
          <w:szCs w:val="24"/>
        </w:rPr>
        <w:br/>
        <w:t xml:space="preserve">Rose, but made no angry answer;</w:t>
      </w:r>
      <w:r>
        <w:rPr>
          <w:color w:val="000000"/>
          <w:sz w:val="24"/>
          <w:szCs w:val="24"/>
        </w:rPr>
        <w:br/>
        <w:t xml:space="preserve">From the lodge went forth in silence,</w:t>
      </w:r>
      <w:r>
        <w:rPr>
          <w:color w:val="000000"/>
          <w:sz w:val="24"/>
          <w:szCs w:val="24"/>
        </w:rPr>
        <w:br/>
        <w:t xml:space="preserve">Took the nets, that hung together,</w:t>
      </w:r>
      <w:r>
        <w:rPr>
          <w:color w:val="000000"/>
          <w:sz w:val="24"/>
          <w:szCs w:val="24"/>
        </w:rPr>
        <w:br/>
        <w:t xml:space="preserve">Dripping, freezing at the doorway,</w:t>
      </w:r>
      <w:r>
        <w:rPr>
          <w:color w:val="000000"/>
          <w:sz w:val="24"/>
          <w:szCs w:val="24"/>
        </w:rPr>
        <w:br/>
        <w:t xml:space="preserve">Like a wisp of straw he wrung them,</w:t>
      </w:r>
      <w:r>
        <w:rPr>
          <w:color w:val="000000"/>
          <w:sz w:val="24"/>
          <w:szCs w:val="24"/>
        </w:rPr>
        <w:br/>
        <w:t xml:space="preserve">Like a wisp of straw he broke them,</w:t>
      </w:r>
      <w:r>
        <w:rPr>
          <w:color w:val="000000"/>
          <w:sz w:val="24"/>
          <w:szCs w:val="24"/>
        </w:rPr>
        <w:br/>
        <w:t xml:space="preserve">Could not wring them without breaking,</w:t>
      </w:r>
      <w:r>
        <w:rPr>
          <w:color w:val="000000"/>
          <w:sz w:val="24"/>
          <w:szCs w:val="24"/>
        </w:rPr>
        <w:br/>
        <w:t xml:space="preserve">Such the strength was in his fingers.</w:t>
      </w:r>
    </w:p>
    <w:p>
      <w:pPr>
        <w:widowControl w:val="on"/>
        <w:pBdr/>
        <w:spacing w:before="240" w:after="240" w:line="240" w:lineRule="auto"/>
        <w:ind w:left="0" w:right="0"/>
        <w:jc w:val="left"/>
      </w:pPr>
      <w:r>
        <w:rPr>
          <w:color w:val="000000"/>
          <w:sz w:val="24"/>
          <w:szCs w:val="24"/>
        </w:rPr>
        <w:t xml:space="preserve">“Lazy Kwasind!” said his father,</w:t>
      </w:r>
      <w:r>
        <w:rPr>
          <w:color w:val="000000"/>
          <w:sz w:val="24"/>
          <w:szCs w:val="24"/>
        </w:rPr>
        <w:br/>
        <w:t xml:space="preserve">“In the hunt you never help me;</w:t>
      </w:r>
      <w:r>
        <w:rPr>
          <w:color w:val="000000"/>
          <w:sz w:val="24"/>
          <w:szCs w:val="24"/>
        </w:rPr>
        <w:br/>
        <w:t xml:space="preserve">Every bow you touch is broken,</w:t>
      </w:r>
      <w:r>
        <w:rPr>
          <w:color w:val="000000"/>
          <w:sz w:val="24"/>
          <w:szCs w:val="24"/>
        </w:rPr>
        <w:br/>
        <w:t xml:space="preserve">Snapped asunder every arrow;</w:t>
      </w:r>
      <w:r>
        <w:rPr>
          <w:color w:val="000000"/>
          <w:sz w:val="24"/>
          <w:szCs w:val="24"/>
        </w:rPr>
        <w:br/>
        <w:t xml:space="preserve">Yet come with me to the forest,</w:t>
      </w:r>
      <w:r>
        <w:rPr>
          <w:color w:val="000000"/>
          <w:sz w:val="24"/>
          <w:szCs w:val="24"/>
        </w:rPr>
        <w:br/>
        <w:t xml:space="preserve">You shall bring the hunting homeward.”</w:t>
      </w:r>
    </w:p>
    <w:p>
      <w:pPr>
        <w:widowControl w:val="on"/>
        <w:pBdr/>
        <w:spacing w:before="240" w:after="240" w:line="240" w:lineRule="auto"/>
        <w:ind w:left="0" w:right="0"/>
        <w:jc w:val="left"/>
      </w:pPr>
      <w:r>
        <w:rPr>
          <w:color w:val="000000"/>
          <w:sz w:val="24"/>
          <w:szCs w:val="24"/>
        </w:rPr>
        <w:t xml:space="preserve">Down a narrow pass they wandered,</w:t>
      </w:r>
      <w:r>
        <w:rPr>
          <w:color w:val="000000"/>
          <w:sz w:val="24"/>
          <w:szCs w:val="24"/>
        </w:rPr>
        <w:br/>
        <w:t xml:space="preserve">Where a brooklet led them onward,</w:t>
      </w:r>
      <w:r>
        <w:rPr>
          <w:color w:val="000000"/>
          <w:sz w:val="24"/>
          <w:szCs w:val="24"/>
        </w:rPr>
        <w:br/>
        <w:t xml:space="preserve">Where the trail of deer and bison</w:t>
      </w:r>
      <w:r>
        <w:rPr>
          <w:color w:val="000000"/>
          <w:sz w:val="24"/>
          <w:szCs w:val="24"/>
        </w:rPr>
        <w:br/>
        <w:t xml:space="preserve">Marked the soft mud on the margin,</w:t>
      </w:r>
      <w:r>
        <w:rPr>
          <w:color w:val="000000"/>
          <w:sz w:val="24"/>
          <w:szCs w:val="24"/>
        </w:rPr>
        <w:br/>
        <w:t xml:space="preserve">Till they found all further passage</w:t>
      </w:r>
      <w:r>
        <w:rPr>
          <w:color w:val="000000"/>
          <w:sz w:val="24"/>
          <w:szCs w:val="24"/>
        </w:rPr>
        <w:br/>
        <w:t xml:space="preserve">Shut against them, barred securely</w:t>
      </w:r>
      <w:r>
        <w:rPr>
          <w:color w:val="000000"/>
          <w:sz w:val="24"/>
          <w:szCs w:val="24"/>
        </w:rPr>
        <w:br/>
        <w:t xml:space="preserve">By the trunks of trees uprooted,</w:t>
      </w:r>
      <w:r>
        <w:rPr>
          <w:color w:val="000000"/>
          <w:sz w:val="24"/>
          <w:szCs w:val="24"/>
        </w:rPr>
        <w:br/>
        <w:t xml:space="preserve">Lying lengthwise, lying crosswise,</w:t>
      </w:r>
      <w:r>
        <w:rPr>
          <w:color w:val="000000"/>
          <w:sz w:val="24"/>
          <w:szCs w:val="24"/>
        </w:rPr>
        <w:br/>
        <w:t xml:space="preserve">And forbidding further passage.</w:t>
      </w:r>
    </w:p>
    <w:p>
      <w:pPr>
        <w:widowControl w:val="on"/>
        <w:pBdr/>
        <w:spacing w:before="240" w:after="240" w:line="240" w:lineRule="auto"/>
        <w:ind w:left="0" w:right="0"/>
        <w:jc w:val="left"/>
      </w:pPr>
      <w:r>
        <w:rPr>
          <w:color w:val="000000"/>
          <w:sz w:val="24"/>
          <w:szCs w:val="24"/>
        </w:rPr>
        <w:t xml:space="preserve">“We must go back,” said the old man,</w:t>
      </w:r>
      <w:r>
        <w:rPr>
          <w:color w:val="000000"/>
          <w:sz w:val="24"/>
          <w:szCs w:val="24"/>
        </w:rPr>
        <w:br/>
        <w:t xml:space="preserve">“O’er these logs we cannot clamber;</w:t>
      </w:r>
      <w:r>
        <w:rPr>
          <w:color w:val="000000"/>
          <w:sz w:val="24"/>
          <w:szCs w:val="24"/>
        </w:rPr>
        <w:br/>
        <w:t xml:space="preserve">Not a woodchuck could get through them,</w:t>
      </w:r>
      <w:r>
        <w:rPr>
          <w:color w:val="000000"/>
          <w:sz w:val="24"/>
          <w:szCs w:val="24"/>
        </w:rPr>
        <w:br/>
        <w:t xml:space="preserve">Not a squirrel clamber o’er them!”</w:t>
      </w:r>
      <w:r>
        <w:rPr>
          <w:color w:val="000000"/>
          <w:sz w:val="24"/>
          <w:szCs w:val="24"/>
        </w:rPr>
        <w:br/>
        <w:t xml:space="preserve">And straightway his pipe he lighted,</w:t>
      </w:r>
      <w:r>
        <w:rPr>
          <w:color w:val="000000"/>
          <w:sz w:val="24"/>
          <w:szCs w:val="24"/>
        </w:rPr>
        <w:br/>
        <w:t xml:space="preserve">And sat down to smoke and ponder. </w:t>
      </w:r>
      <w:r>
        <w:rPr>
          <w:color w:val="000000"/>
          <w:sz w:val="24"/>
          <w:szCs w:val="24"/>
        </w:rPr>
        <w:br/>
        <w:t xml:space="preserve">But before his pipe was finished,</w:t>
      </w:r>
      <w:r>
        <w:rPr>
          <w:color w:val="000000"/>
          <w:sz w:val="24"/>
          <w:szCs w:val="24"/>
        </w:rPr>
        <w:br/>
        <w:t xml:space="preserve">Lo! the path was cleared before him;</w:t>
      </w:r>
      <w:r>
        <w:rPr>
          <w:color w:val="000000"/>
          <w:sz w:val="24"/>
          <w:szCs w:val="24"/>
        </w:rPr>
        <w:br/>
        <w:t xml:space="preserve">All the trunks had Kwasind lifted,</w:t>
      </w:r>
      <w:r>
        <w:rPr>
          <w:color w:val="000000"/>
          <w:sz w:val="24"/>
          <w:szCs w:val="24"/>
        </w:rPr>
        <w:br/>
        <w:t xml:space="preserve">To the right hand, to the left hand,</w:t>
      </w:r>
      <w:r>
        <w:rPr>
          <w:color w:val="000000"/>
          <w:sz w:val="24"/>
          <w:szCs w:val="24"/>
        </w:rPr>
        <w:br/>
        <w:t xml:space="preserve">Shot the pine-trees swift as arrows,</w:t>
      </w:r>
      <w:r>
        <w:rPr>
          <w:color w:val="000000"/>
          <w:sz w:val="24"/>
          <w:szCs w:val="24"/>
        </w:rPr>
        <w:br/>
        <w:t xml:space="preserve">Hurled the cedars light as 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“Lazy Kwasind!” said the young men,</w:t>
      </w:r>
      <w:r>
        <w:rPr>
          <w:color w:val="000000"/>
          <w:sz w:val="24"/>
          <w:szCs w:val="24"/>
        </w:rPr>
        <w:br/>
        <w:t xml:space="preserve">As they sported in the meadow: </w:t>
      </w:r>
      <w:r>
        <w:rPr>
          <w:color w:val="000000"/>
          <w:sz w:val="24"/>
          <w:szCs w:val="24"/>
        </w:rPr>
        <w:br/>
        <w:t xml:space="preserve">“Why stand idly looking at us,</w:t>
      </w:r>
      <w:r>
        <w:rPr>
          <w:color w:val="000000"/>
          <w:sz w:val="24"/>
          <w:szCs w:val="24"/>
        </w:rPr>
        <w:br/>
        <w:t xml:space="preserve">Leaning on the rock behind you? </w:t>
      </w:r>
      <w:r>
        <w:rPr>
          <w:color w:val="000000"/>
          <w:sz w:val="24"/>
          <w:szCs w:val="24"/>
        </w:rPr>
        <w:br/>
        <w:t xml:space="preserve">Come and wrestle with the others,</w:t>
      </w:r>
      <w:r>
        <w:rPr>
          <w:color w:val="000000"/>
          <w:sz w:val="24"/>
          <w:szCs w:val="24"/>
        </w:rPr>
        <w:br/>
        <w:t xml:space="preserve">Let us pitch the quoit together!”</w:t>
      </w:r>
    </w:p>
    <w:p>
      <w:pPr>
        <w:widowControl w:val="on"/>
        <w:pBdr/>
        <w:spacing w:before="240" w:after="240" w:line="240" w:lineRule="auto"/>
        <w:ind w:left="0" w:right="0"/>
        <w:jc w:val="left"/>
      </w:pPr>
      <w:r>
        <w:rPr>
          <w:color w:val="000000"/>
          <w:sz w:val="24"/>
          <w:szCs w:val="24"/>
        </w:rPr>
        <w:t xml:space="preserve">Lazy Kwasind made no answer,</w:t>
      </w:r>
      <w:r>
        <w:rPr>
          <w:color w:val="000000"/>
          <w:sz w:val="24"/>
          <w:szCs w:val="24"/>
        </w:rPr>
        <w:br/>
        <w:t xml:space="preserve">To their challenge made no answer,</w:t>
      </w:r>
      <w:r>
        <w:rPr>
          <w:color w:val="000000"/>
          <w:sz w:val="24"/>
          <w:szCs w:val="24"/>
        </w:rPr>
        <w:br/>
        <w:t xml:space="preserve">Only rose, and, slowly turning,</w:t>
      </w:r>
      <w:r>
        <w:rPr>
          <w:color w:val="000000"/>
          <w:sz w:val="24"/>
          <w:szCs w:val="24"/>
        </w:rPr>
        <w:br/>
        <w:t xml:space="preserve">Seized the huge rock in his fingers,</w:t>
      </w:r>
      <w:r>
        <w:rPr>
          <w:color w:val="000000"/>
          <w:sz w:val="24"/>
          <w:szCs w:val="24"/>
        </w:rPr>
        <w:br/>
        <w:t xml:space="preserve">Tore it from its deep foundation,</w:t>
      </w:r>
      <w:r>
        <w:rPr>
          <w:color w:val="000000"/>
          <w:sz w:val="24"/>
          <w:szCs w:val="24"/>
        </w:rPr>
        <w:br/>
        <w:t xml:space="preserve">Poised it in the air a moment,</w:t>
      </w:r>
      <w:r>
        <w:rPr>
          <w:color w:val="000000"/>
          <w:sz w:val="24"/>
          <w:szCs w:val="24"/>
        </w:rPr>
        <w:br/>
        <w:t xml:space="preserve">Pitched it sheer into the river,</w:t>
      </w:r>
      <w:r>
        <w:rPr>
          <w:color w:val="000000"/>
          <w:sz w:val="24"/>
          <w:szCs w:val="24"/>
        </w:rPr>
        <w:br/>
        <w:t xml:space="preserve">Sheer into the swift Pauwating,</w:t>
      </w:r>
      <w:r>
        <w:rPr>
          <w:color w:val="000000"/>
          <w:sz w:val="24"/>
          <w:szCs w:val="24"/>
        </w:rPr>
        <w:br/>
        <w:t xml:space="preserve">Where it still is seen in Summer.</w:t>
      </w:r>
    </w:p>
    <w:p>
      <w:pPr>
        <w:widowControl w:val="on"/>
        <w:pBdr/>
        <w:spacing w:before="240" w:after="240" w:line="240" w:lineRule="auto"/>
        <w:ind w:left="0" w:right="0"/>
        <w:jc w:val="left"/>
      </w:pPr>
      <w:r>
        <w:rPr>
          <w:color w:val="000000"/>
          <w:sz w:val="24"/>
          <w:szCs w:val="24"/>
        </w:rPr>
        <w:t xml:space="preserve">Once as down that foaming river,</w:t>
      </w:r>
      <w:r>
        <w:rPr>
          <w:color w:val="000000"/>
          <w:sz w:val="24"/>
          <w:szCs w:val="24"/>
        </w:rPr>
        <w:br/>
        <w:t xml:space="preserve">Down the rapids of Pauwating,</w:t>
      </w:r>
      <w:r>
        <w:rPr>
          <w:color w:val="000000"/>
          <w:sz w:val="24"/>
          <w:szCs w:val="24"/>
        </w:rPr>
        <w:br/>
        <w:t xml:space="preserve">Kwasind sailed with his companions,</w:t>
      </w:r>
      <w:r>
        <w:rPr>
          <w:color w:val="000000"/>
          <w:sz w:val="24"/>
          <w:szCs w:val="24"/>
        </w:rPr>
        <w:br/>
        <w:t xml:space="preserve">In the stream he saw a beaver,</w:t>
      </w:r>
      <w:r>
        <w:rPr>
          <w:color w:val="000000"/>
          <w:sz w:val="24"/>
          <w:szCs w:val="24"/>
        </w:rPr>
        <w:br/>
        <w:t xml:space="preserve">Saw Ahmeek, the King of Beavers,</w:t>
      </w:r>
      <w:r>
        <w:rPr>
          <w:color w:val="000000"/>
          <w:sz w:val="24"/>
          <w:szCs w:val="24"/>
        </w:rPr>
        <w:br/>
        <w:t xml:space="preserve">Struggling with the rushing currents,</w:t>
      </w:r>
      <w:r>
        <w:rPr>
          <w:color w:val="000000"/>
          <w:sz w:val="24"/>
          <w:szCs w:val="24"/>
        </w:rPr>
        <w:br/>
        <w:t xml:space="preserve">Rising, sinking in the water.</w:t>
      </w:r>
    </w:p>
    <w:p>
      <w:pPr>
        <w:widowControl w:val="on"/>
        <w:pBdr/>
        <w:spacing w:before="240" w:after="240" w:line="240" w:lineRule="auto"/>
        <w:ind w:left="0" w:right="0"/>
        <w:jc w:val="left"/>
      </w:pPr>
      <w:r>
        <w:rPr>
          <w:color w:val="000000"/>
          <w:sz w:val="24"/>
          <w:szCs w:val="24"/>
        </w:rPr>
        <w:t xml:space="preserve">Without speaking, without pausing,</w:t>
      </w:r>
      <w:r>
        <w:rPr>
          <w:color w:val="000000"/>
          <w:sz w:val="24"/>
          <w:szCs w:val="24"/>
        </w:rPr>
        <w:br/>
        <w:t xml:space="preserve">Kwasind leaped into the river,</w:t>
      </w:r>
      <w:r>
        <w:rPr>
          <w:color w:val="000000"/>
          <w:sz w:val="24"/>
          <w:szCs w:val="24"/>
        </w:rPr>
        <w:br/>
        <w:t xml:space="preserve">Plunged beneath the bubbling surface,</w:t>
      </w:r>
      <w:r>
        <w:rPr>
          <w:color w:val="000000"/>
          <w:sz w:val="24"/>
          <w:szCs w:val="24"/>
        </w:rPr>
        <w:br/>
        <w:t xml:space="preserve">Through the whirlpools chased the beaver,</w:t>
      </w:r>
      <w:r>
        <w:rPr>
          <w:color w:val="000000"/>
          <w:sz w:val="24"/>
          <w:szCs w:val="24"/>
        </w:rPr>
        <w:br/>
        <w:t xml:space="preserve">Followed him among the islands,</w:t>
      </w:r>
      <w:r>
        <w:rPr>
          <w:color w:val="000000"/>
          <w:sz w:val="24"/>
          <w:szCs w:val="24"/>
        </w:rPr>
        <w:br/>
        <w:t xml:space="preserve">Stayed so long beneath the water,</w:t>
      </w:r>
      <w:r>
        <w:rPr>
          <w:color w:val="000000"/>
          <w:sz w:val="24"/>
          <w:szCs w:val="24"/>
        </w:rPr>
        <w:br/>
        <w:t xml:space="preserve">That his terrified companions</w:t>
      </w:r>
      <w:r>
        <w:rPr>
          <w:color w:val="000000"/>
          <w:sz w:val="24"/>
          <w:szCs w:val="24"/>
        </w:rPr>
        <w:br/>
        <w:t xml:space="preserve">Cried, “Alas! good-bye to Kwasind! </w:t>
      </w:r>
      <w:r>
        <w:rPr>
          <w:color w:val="000000"/>
          <w:sz w:val="24"/>
          <w:szCs w:val="24"/>
        </w:rPr>
        <w:br/>
        <w:t xml:space="preserve">We shall never more see Kwasind!”</w:t>
      </w:r>
      <w:r>
        <w:rPr>
          <w:color w:val="000000"/>
          <w:sz w:val="24"/>
          <w:szCs w:val="24"/>
        </w:rPr>
        <w:br/>
        <w:t xml:space="preserve">But he reappeared triumphant,</w:t>
      </w:r>
      <w:r>
        <w:rPr>
          <w:color w:val="000000"/>
          <w:sz w:val="24"/>
          <w:szCs w:val="24"/>
        </w:rPr>
        <w:br/>
        <w:t xml:space="preserve">And upon his shining shoulders</w:t>
      </w:r>
      <w:r>
        <w:rPr>
          <w:color w:val="000000"/>
          <w:sz w:val="24"/>
          <w:szCs w:val="24"/>
        </w:rPr>
        <w:br/>
        <w:t xml:space="preserve">Brought the beaver, dead and dripping,</w:t>
      </w:r>
      <w:r>
        <w:rPr>
          <w:color w:val="000000"/>
          <w:sz w:val="24"/>
          <w:szCs w:val="24"/>
        </w:rPr>
        <w:br/>
        <w:t xml:space="preserve">Brought the King of all the Beavers.</w:t>
      </w:r>
    </w:p>
    <w:p>
      <w:pPr>
        <w:widowControl w:val="on"/>
        <w:pBdr/>
        <w:spacing w:before="240" w:after="240" w:line="240" w:lineRule="auto"/>
        <w:ind w:left="0" w:right="0"/>
        <w:jc w:val="left"/>
      </w:pPr>
      <w:r>
        <w:rPr>
          <w:color w:val="000000"/>
          <w:sz w:val="24"/>
          <w:szCs w:val="24"/>
        </w:rPr>
        <w:t xml:space="preserve">And these two, as I have told you,</w:t>
      </w:r>
      <w:r>
        <w:rPr>
          <w:color w:val="000000"/>
          <w:sz w:val="24"/>
          <w:szCs w:val="24"/>
        </w:rPr>
        <w:br/>
        <w:t xml:space="preserve">Were the friends of Hiawatha,</w:t>
      </w:r>
      <w:r>
        <w:rPr>
          <w:color w:val="000000"/>
          <w:sz w:val="24"/>
          <w:szCs w:val="24"/>
        </w:rPr>
        <w:br/>
        <w:t xml:space="preserve">Chibiabos, the musician,</w:t>
      </w:r>
      <w:r>
        <w:rPr>
          <w:color w:val="000000"/>
          <w:sz w:val="24"/>
          <w:szCs w:val="24"/>
        </w:rPr>
        <w:br/>
        <w:t xml:space="preserve">And the very strong man, Kwasind. </w:t>
      </w:r>
      <w:r>
        <w:rPr>
          <w:color w:val="000000"/>
          <w:sz w:val="24"/>
          <w:szCs w:val="24"/>
        </w:rPr>
        <w:br/>
        <w:t xml:space="preserve">Long they lived in peace together,</w:t>
      </w:r>
      <w:r>
        <w:rPr>
          <w:color w:val="000000"/>
          <w:sz w:val="24"/>
          <w:szCs w:val="24"/>
        </w:rPr>
        <w:br/>
        <w:t xml:space="preserve">Spake with naked hearts together,</w:t>
      </w:r>
      <w:r>
        <w:rPr>
          <w:color w:val="000000"/>
          <w:sz w:val="24"/>
          <w:szCs w:val="24"/>
        </w:rPr>
        <w:br/>
        <w:t xml:space="preserve">Pondering much and much contriving</w:t>
      </w:r>
      <w:r>
        <w:rPr>
          <w:color w:val="000000"/>
          <w:sz w:val="24"/>
          <w:szCs w:val="24"/>
        </w:rPr>
        <w:br/>
        <w:t xml:space="preserve">How the tribes of men might prosper.</w:t>
      </w:r>
    </w:p>
    <w:p>
      <w:pPr>
        <w:keepNext w:val="on"/>
        <w:widowControl w:val="on"/>
        <w:pBdr/>
        <w:spacing w:before="299" w:after="299" w:line="240" w:lineRule="auto"/>
        <w:ind w:left="0" w:right="0"/>
        <w:jc w:val="left"/>
        <w:outlineLvl w:val="1"/>
      </w:pPr>
      <w:r>
        <w:rPr>
          <w:b/>
          <w:color w:val="000000"/>
          <w:sz w:val="36"/>
          <w:szCs w:val="36"/>
        </w:rPr>
        <w:t xml:space="preserve">HIAWATHA’S HUNTING</w:t>
      </w:r>
    </w:p>
    <w:p>
      <w:pPr>
        <w:widowControl w:val="on"/>
        <w:pBdr/>
        <w:spacing w:before="240" w:after="240" w:line="240" w:lineRule="auto"/>
        <w:ind w:left="0" w:right="0"/>
        <w:jc w:val="left"/>
      </w:pPr>
      <w:r>
        <w:rPr>
          <w:color w:val="000000"/>
          <w:sz w:val="24"/>
          <w:szCs w:val="24"/>
        </w:rPr>
        <w:t xml:space="preserve">Forth into the forest straightway</w:t>
      </w:r>
      <w:r>
        <w:rPr>
          <w:color w:val="000000"/>
          <w:sz w:val="24"/>
          <w:szCs w:val="24"/>
        </w:rPr>
        <w:br/>
        <w:t xml:space="preserve">All alone walked Hiawatha</w:t>
      </w:r>
      <w:r>
        <w:rPr>
          <w:color w:val="000000"/>
          <w:sz w:val="24"/>
          <w:szCs w:val="24"/>
        </w:rPr>
        <w:br/>
        <w:t xml:space="preserve">Proudly, with his bow and arrows,</w:t>
      </w:r>
      <w:r>
        <w:rPr>
          <w:color w:val="000000"/>
          <w:sz w:val="24"/>
          <w:szCs w:val="24"/>
        </w:rPr>
        <w:br/>
        <w:t xml:space="preserve">And the birds sang round him, o’er him,</w:t>
      </w:r>
      <w:r>
        <w:rPr>
          <w:color w:val="000000"/>
          <w:sz w:val="24"/>
          <w:szCs w:val="24"/>
        </w:rPr>
        <w:br/>
        <w:t xml:space="preserve">“Do not shoot us, Hiawatha!”</w:t>
      </w:r>
      <w:r>
        <w:rPr>
          <w:color w:val="000000"/>
          <w:sz w:val="24"/>
          <w:szCs w:val="24"/>
        </w:rPr>
        <w:br/>
        <w:t xml:space="preserve">Sang the robin, the Opechee,</w:t>
      </w:r>
      <w:r>
        <w:rPr>
          <w:color w:val="000000"/>
          <w:sz w:val="24"/>
          <w:szCs w:val="24"/>
        </w:rPr>
        <w:br/>
        <w:t xml:space="preserve">Sang the blue bird, the Owaissa,</w:t>
      </w:r>
      <w:r>
        <w:rPr>
          <w:color w:val="000000"/>
          <w:sz w:val="24"/>
          <w:szCs w:val="24"/>
        </w:rPr>
        <w:br/>
        <w:t xml:space="preserve">“Do not shoot us, Hiawatha!”</w:t>
      </w:r>
    </w:p>
    <w:p>
      <w:pPr>
        <w:widowControl w:val="on"/>
        <w:pBdr/>
        <w:spacing w:before="240" w:after="240" w:line="240" w:lineRule="auto"/>
        <w:ind w:left="0" w:right="0"/>
        <w:jc w:val="left"/>
      </w:pPr>
      <w:r>
        <w:rPr>
          <w:color w:val="000000"/>
          <w:sz w:val="24"/>
          <w:szCs w:val="24"/>
        </w:rPr>
        <w:t xml:space="preserve">Up the oak tree, close beside him,</w:t>
      </w:r>
      <w:r>
        <w:rPr>
          <w:color w:val="000000"/>
          <w:sz w:val="24"/>
          <w:szCs w:val="24"/>
        </w:rPr>
        <w:br/>
        <w:t xml:space="preserve">Sprang the squirrel, Adjidaumo,</w:t>
      </w:r>
      <w:r>
        <w:rPr>
          <w:color w:val="000000"/>
          <w:sz w:val="24"/>
          <w:szCs w:val="24"/>
        </w:rPr>
        <w:br/>
        <w:t xml:space="preserve">In and out among the branches,</w:t>
      </w:r>
      <w:r>
        <w:rPr>
          <w:color w:val="000000"/>
          <w:sz w:val="24"/>
          <w:szCs w:val="24"/>
        </w:rPr>
        <w:br/>
        <w:t xml:space="preserve">Coughed and chattered from the oak tree,</w:t>
      </w:r>
      <w:r>
        <w:rPr>
          <w:color w:val="000000"/>
          <w:sz w:val="24"/>
          <w:szCs w:val="24"/>
        </w:rPr>
        <w:br/>
        <w:t xml:space="preserve">Laughed, and said between his laughing,</w:t>
      </w:r>
      <w:r>
        <w:rPr>
          <w:color w:val="000000"/>
          <w:sz w:val="24"/>
          <w:szCs w:val="24"/>
        </w:rPr>
        <w:br/>
        <w:t xml:space="preserve">“Do not shoot me, Hiawatha!”</w:t>
      </w:r>
    </w:p>
    <w:p>
      <w:pPr>
        <w:widowControl w:val="on"/>
        <w:pBdr/>
        <w:spacing w:before="240" w:after="240" w:line="240" w:lineRule="auto"/>
        <w:ind w:left="0" w:right="0"/>
        <w:jc w:val="left"/>
      </w:pPr>
      <w:r>
        <w:rPr>
          <w:color w:val="000000"/>
          <w:sz w:val="24"/>
          <w:szCs w:val="24"/>
        </w:rPr>
        <w:t xml:space="preserve">And the rabbit from his pathway</w:t>
      </w:r>
      <w:r>
        <w:rPr>
          <w:color w:val="000000"/>
          <w:sz w:val="24"/>
          <w:szCs w:val="24"/>
        </w:rPr>
        <w:br/>
        <w:t xml:space="preserve">Leaped aside, and at a distance</w:t>
      </w:r>
      <w:r>
        <w:rPr>
          <w:color w:val="000000"/>
          <w:sz w:val="24"/>
          <w:szCs w:val="24"/>
        </w:rPr>
        <w:br/>
        <w:t xml:space="preserve">Sat erect upon his haunches,</w:t>
      </w:r>
      <w:r>
        <w:rPr>
          <w:color w:val="000000"/>
          <w:sz w:val="24"/>
          <w:szCs w:val="24"/>
        </w:rPr>
        <w:br/>
        <w:t xml:space="preserve">Half in fear and half in frolic,</w:t>
      </w:r>
      <w:r>
        <w:rPr>
          <w:color w:val="000000"/>
          <w:sz w:val="24"/>
          <w:szCs w:val="24"/>
        </w:rPr>
        <w:br/>
        <w:t xml:space="preserve">Saying to the little hunter,</w:t>
      </w:r>
      <w:r>
        <w:rPr>
          <w:color w:val="000000"/>
          <w:sz w:val="24"/>
          <w:szCs w:val="24"/>
        </w:rPr>
        <w:br/>
        <w:t xml:space="preserve">“Do not shoot me, Hiawatha!”</w:t>
      </w:r>
    </w:p>
    <w:p>
      <w:pPr>
        <w:widowControl w:val="on"/>
        <w:pBdr/>
        <w:spacing w:before="240" w:after="240" w:line="240" w:lineRule="auto"/>
        <w:ind w:left="0" w:right="0"/>
        <w:jc w:val="left"/>
      </w:pPr>
      <w:r>
        <w:rPr>
          <w:color w:val="000000"/>
          <w:sz w:val="24"/>
          <w:szCs w:val="24"/>
        </w:rPr>
        <w:t xml:space="preserve">But he heeded not, nor heard them,</w:t>
      </w:r>
      <w:r>
        <w:rPr>
          <w:color w:val="000000"/>
          <w:sz w:val="24"/>
          <w:szCs w:val="24"/>
        </w:rPr>
        <w:br/>
        <w:t xml:space="preserve">For his thoughts were with the red deer;</w:t>
      </w:r>
      <w:r>
        <w:rPr>
          <w:color w:val="000000"/>
          <w:sz w:val="24"/>
          <w:szCs w:val="24"/>
        </w:rPr>
        <w:br/>
        <w:t xml:space="preserve">On their tracks his eyes were fastened,</w:t>
      </w:r>
      <w:r>
        <w:rPr>
          <w:color w:val="000000"/>
          <w:sz w:val="24"/>
          <w:szCs w:val="24"/>
        </w:rPr>
        <w:br/>
        <w:t xml:space="preserve">Leading downward to the river,</w:t>
      </w:r>
      <w:r>
        <w:rPr>
          <w:color w:val="000000"/>
          <w:sz w:val="24"/>
          <w:szCs w:val="24"/>
        </w:rPr>
        <w:br/>
        <w:t xml:space="preserve">To the ford across the river,</w:t>
      </w:r>
      <w:r>
        <w:rPr>
          <w:color w:val="000000"/>
          <w:sz w:val="24"/>
          <w:szCs w:val="24"/>
        </w:rPr>
        <w:br/>
        <w:t xml:space="preserve">And as one in slumber walked he,</w:t>
      </w:r>
    </w:p>
    <w:p>
      <w:pPr>
        <w:widowControl w:val="on"/>
        <w:pBdr/>
        <w:spacing w:before="240" w:after="240" w:line="240" w:lineRule="auto"/>
        <w:ind w:left="0" w:right="0"/>
        <w:jc w:val="left"/>
      </w:pPr>
      <w:r>
        <w:rPr>
          <w:color w:val="000000"/>
          <w:sz w:val="24"/>
          <w:szCs w:val="24"/>
        </w:rPr>
        <w:t xml:space="preserve">Hidden in the alder bushes. </w:t>
      </w:r>
      <w:r>
        <w:rPr>
          <w:color w:val="000000"/>
          <w:sz w:val="24"/>
          <w:szCs w:val="24"/>
        </w:rPr>
        <w:br/>
        <w:t xml:space="preserve">There he waited till the deer came,</w:t>
      </w:r>
      <w:r>
        <w:rPr>
          <w:color w:val="000000"/>
          <w:sz w:val="24"/>
          <w:szCs w:val="24"/>
        </w:rPr>
        <w:br/>
        <w:t xml:space="preserve">Till he saw two antlers lifted,</w:t>
      </w:r>
      <w:r>
        <w:rPr>
          <w:color w:val="000000"/>
          <w:sz w:val="24"/>
          <w:szCs w:val="24"/>
        </w:rPr>
        <w:br/>
        <w:t xml:space="preserve">Saw two eyes look from the thicket,</w:t>
      </w:r>
      <w:r>
        <w:rPr>
          <w:color w:val="000000"/>
          <w:sz w:val="24"/>
          <w:szCs w:val="24"/>
        </w:rPr>
        <w:br/>
        <w:t xml:space="preserve">Saw two nostrils point to windward,</w:t>
      </w:r>
      <w:r>
        <w:rPr>
          <w:color w:val="000000"/>
          <w:sz w:val="24"/>
          <w:szCs w:val="24"/>
        </w:rPr>
        <w:br/>
        <w:t xml:space="preserve">And a deer came down the pathway,</w:t>
      </w:r>
      <w:r>
        <w:rPr>
          <w:color w:val="000000"/>
          <w:sz w:val="24"/>
          <w:szCs w:val="24"/>
        </w:rPr>
        <w:br/>
        <w:t xml:space="preserve">Flecked with leafy light and shadow. </w:t>
      </w:r>
      <w:r>
        <w:rPr>
          <w:color w:val="000000"/>
          <w:sz w:val="24"/>
          <w:szCs w:val="24"/>
        </w:rPr>
        <w:br/>
        <w:t xml:space="preserve">And his heart within him fluttered,</w:t>
      </w:r>
      <w:r>
        <w:rPr>
          <w:color w:val="000000"/>
          <w:sz w:val="24"/>
          <w:szCs w:val="24"/>
        </w:rPr>
        <w:br/>
        <w:t xml:space="preserve">Trembled like the leaves above him,</w:t>
      </w:r>
      <w:r>
        <w:rPr>
          <w:color w:val="000000"/>
          <w:sz w:val="24"/>
          <w:szCs w:val="24"/>
        </w:rPr>
        <w:br/>
        <w:t xml:space="preserve">Like the birch-leaf palpitated,</w:t>
      </w:r>
      <w:r>
        <w:rPr>
          <w:color w:val="000000"/>
          <w:sz w:val="24"/>
          <w:szCs w:val="24"/>
        </w:rPr>
        <w:br/>
        <w:t xml:space="preserve">As the deer came down the pathway.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upon one knee uprising,</w:t>
      </w:r>
      <w:r>
        <w:rPr>
          <w:color w:val="000000"/>
          <w:sz w:val="24"/>
          <w:szCs w:val="24"/>
        </w:rPr>
        <w:br/>
        <w:t xml:space="preserve">Hiawatha aimed an arrow;</w:t>
      </w:r>
      <w:r>
        <w:rPr>
          <w:color w:val="000000"/>
          <w:sz w:val="24"/>
          <w:szCs w:val="24"/>
        </w:rPr>
        <w:br/>
        <w:t xml:space="preserve">Scarce a twig moved with his motion,</w:t>
      </w:r>
      <w:r>
        <w:rPr>
          <w:color w:val="000000"/>
          <w:sz w:val="24"/>
          <w:szCs w:val="24"/>
        </w:rPr>
        <w:br/>
        <w:t xml:space="preserve">Scarce a leaf was stirred or rustled,</w:t>
      </w:r>
      <w:r>
        <w:rPr>
          <w:color w:val="000000"/>
          <w:sz w:val="24"/>
          <w:szCs w:val="24"/>
        </w:rPr>
        <w:br/>
        <w:t xml:space="preserve">But the wary roebuck started,</w:t>
      </w:r>
      <w:r>
        <w:rPr>
          <w:color w:val="000000"/>
          <w:sz w:val="24"/>
          <w:szCs w:val="24"/>
        </w:rPr>
        <w:br/>
        <w:t xml:space="preserve">Stamped with all his hoofs together,</w:t>
      </w:r>
      <w:r>
        <w:rPr>
          <w:color w:val="000000"/>
          <w:sz w:val="24"/>
          <w:szCs w:val="24"/>
        </w:rPr>
        <w:br/>
        <w:t xml:space="preserve">Listened with one foot uplifted,</w:t>
      </w:r>
      <w:r>
        <w:rPr>
          <w:color w:val="000000"/>
          <w:sz w:val="24"/>
          <w:szCs w:val="24"/>
        </w:rPr>
        <w:br/>
        <w:t xml:space="preserve">Leaped as if to meet the arrow;</w:t>
      </w:r>
      <w:r>
        <w:rPr>
          <w:color w:val="000000"/>
          <w:sz w:val="24"/>
          <w:szCs w:val="24"/>
        </w:rPr>
        <w:br/>
        <w:t xml:space="preserve">Ah! the singing, fatal arrow,</w:t>
      </w:r>
      <w:r>
        <w:rPr>
          <w:color w:val="000000"/>
          <w:sz w:val="24"/>
          <w:szCs w:val="24"/>
        </w:rPr>
        <w:br/>
        <w:t xml:space="preserve">Like a wasp it buzzed and stung him!</w:t>
      </w:r>
    </w:p>
    <w:p>
      <w:pPr>
        <w:widowControl w:val="on"/>
        <w:pBdr/>
        <w:spacing w:before="240" w:after="240" w:line="240" w:lineRule="auto"/>
        <w:ind w:left="0" w:right="0"/>
        <w:jc w:val="left"/>
      </w:pPr>
      <w:r>
        <w:rPr>
          <w:color w:val="000000"/>
          <w:sz w:val="24"/>
          <w:szCs w:val="24"/>
        </w:rPr>
        <w:t xml:space="preserve">Dead he lay there in the forest,</w:t>
      </w:r>
      <w:r>
        <w:rPr>
          <w:color w:val="000000"/>
          <w:sz w:val="24"/>
          <w:szCs w:val="24"/>
        </w:rPr>
        <w:br/>
        <w:t xml:space="preserve">By the ford across the river;</w:t>
      </w:r>
      <w:r>
        <w:rPr>
          <w:color w:val="000000"/>
          <w:sz w:val="24"/>
          <w:szCs w:val="24"/>
        </w:rPr>
        <w:br/>
        <w:t xml:space="preserve">Beat his timid heart no longer,</w:t>
      </w:r>
      <w:r>
        <w:rPr>
          <w:color w:val="000000"/>
          <w:sz w:val="24"/>
          <w:szCs w:val="24"/>
        </w:rPr>
        <w:br/>
        <w:t xml:space="preserve">But the heart of Hiawatha</w:t>
      </w:r>
      <w:r>
        <w:rPr>
          <w:color w:val="000000"/>
          <w:sz w:val="24"/>
          <w:szCs w:val="24"/>
        </w:rPr>
        <w:br/>
        <w:t xml:space="preserve">Throbbed and shouted and exulted,</w:t>
      </w:r>
      <w:r>
        <w:rPr>
          <w:color w:val="000000"/>
          <w:sz w:val="24"/>
          <w:szCs w:val="24"/>
        </w:rPr>
        <w:br/>
        <w:t xml:space="preserve">As he bore the red deer homeward,</w:t>
      </w:r>
      <w:r>
        <w:rPr>
          <w:color w:val="000000"/>
          <w:sz w:val="24"/>
          <w:szCs w:val="24"/>
        </w:rPr>
        <w:br/>
        <w:t xml:space="preserve">And Iagoo and Nokomis</w:t>
      </w:r>
      <w:r>
        <w:rPr>
          <w:color w:val="000000"/>
          <w:sz w:val="24"/>
          <w:szCs w:val="24"/>
        </w:rPr>
        <w:br/>
        <w:t xml:space="preserve">Hailed his coming with applauses.</w:t>
      </w:r>
    </w:p>
    <w:p>
      <w:pPr>
        <w:widowControl w:val="on"/>
        <w:pBdr/>
        <w:spacing w:before="240" w:after="240" w:line="240" w:lineRule="auto"/>
        <w:ind w:left="0" w:right="0"/>
        <w:jc w:val="left"/>
      </w:pPr>
      <w:r>
        <w:rPr>
          <w:color w:val="000000"/>
          <w:sz w:val="24"/>
          <w:szCs w:val="24"/>
        </w:rPr>
        <w:t xml:space="preserve">From the red deer’s hide Nokomis</w:t>
      </w:r>
      <w:r>
        <w:rPr>
          <w:color w:val="000000"/>
          <w:sz w:val="24"/>
          <w:szCs w:val="24"/>
        </w:rPr>
        <w:br/>
        <w:t xml:space="preserve">Made a cloak for Hiawatha,</w:t>
      </w:r>
      <w:r>
        <w:rPr>
          <w:color w:val="000000"/>
          <w:sz w:val="24"/>
          <w:szCs w:val="24"/>
        </w:rPr>
        <w:br/>
        <w:t xml:space="preserve">From the red deer’s flesh Nokomis</w:t>
      </w:r>
      <w:r>
        <w:rPr>
          <w:color w:val="000000"/>
          <w:sz w:val="24"/>
          <w:szCs w:val="24"/>
        </w:rPr>
        <w:br/>
        <w:t xml:space="preserve">Made a banquet in his honor. </w:t>
      </w:r>
      <w:r>
        <w:rPr>
          <w:color w:val="000000"/>
          <w:sz w:val="24"/>
          <w:szCs w:val="24"/>
        </w:rPr>
        <w:br/>
        <w:t xml:space="preserve">All the village came and feasted,</w:t>
      </w:r>
      <w:r>
        <w:rPr>
          <w:color w:val="000000"/>
          <w:sz w:val="24"/>
          <w:szCs w:val="24"/>
        </w:rPr>
        <w:br/>
        <w:t xml:space="preserve">All the guests praised Hiawatha,</w:t>
      </w:r>
      <w:r>
        <w:rPr>
          <w:color w:val="000000"/>
          <w:sz w:val="24"/>
          <w:szCs w:val="24"/>
        </w:rPr>
        <w:br/>
        <w:t xml:space="preserve">Called him Strong-heart, Soan-ge-taha! </w:t>
      </w:r>
      <w:r>
        <w:rPr>
          <w:color w:val="000000"/>
          <w:sz w:val="24"/>
          <w:szCs w:val="24"/>
        </w:rPr>
        <w:br/>
        <w:t xml:space="preserve">Called him Loon-Heart, Mahn-go-taysee!</w:t>
      </w:r>
    </w:p>
    <w:p>
      <w:pPr>
        <w:keepNext w:val="on"/>
        <w:widowControl w:val="on"/>
        <w:pBdr/>
        <w:spacing w:before="299" w:after="299" w:line="240" w:lineRule="auto"/>
        <w:ind w:left="0" w:right="0"/>
        <w:jc w:val="left"/>
        <w:outlineLvl w:val="1"/>
      </w:pPr>
      <w:r>
        <w:rPr>
          <w:b/>
          <w:color w:val="000000"/>
          <w:sz w:val="36"/>
          <w:szCs w:val="36"/>
        </w:rPr>
        <w:t xml:space="preserve">HIAWATHA’S SAILING</w:t>
      </w:r>
    </w:p>
    <w:p>
      <w:pPr>
        <w:widowControl w:val="on"/>
        <w:pBdr/>
        <w:spacing w:before="240" w:after="240" w:line="240" w:lineRule="auto"/>
        <w:ind w:left="0" w:right="0"/>
        <w:jc w:val="left"/>
      </w:pPr>
      <w:r>
        <w:rPr>
          <w:color w:val="000000"/>
          <w:sz w:val="24"/>
          <w:szCs w:val="24"/>
        </w:rPr>
        <w:t xml:space="preserve">“Give me of your bark, O Birch-Tree! </w:t>
      </w:r>
      <w:r>
        <w:rPr>
          <w:color w:val="000000"/>
          <w:sz w:val="24"/>
          <w:szCs w:val="24"/>
        </w:rPr>
        <w:br/>
        <w:t xml:space="preserve">Of your yellow bark, O Birch-Tree! </w:t>
      </w:r>
      <w:r>
        <w:rPr>
          <w:color w:val="000000"/>
          <w:sz w:val="24"/>
          <w:szCs w:val="24"/>
        </w:rPr>
        <w:br/>
        <w:t xml:space="preserve">Growing by the rushing river,</w:t>
      </w:r>
      <w:r>
        <w:rPr>
          <w:color w:val="000000"/>
          <w:sz w:val="24"/>
          <w:szCs w:val="24"/>
        </w:rPr>
        <w:br/>
        <w:t xml:space="preserve">Tall and stately in the valley! </w:t>
      </w:r>
      <w:r>
        <w:rPr>
          <w:color w:val="000000"/>
          <w:sz w:val="24"/>
          <w:szCs w:val="24"/>
        </w:rPr>
        <w:br/>
        <w:t xml:space="preserve">I a light canoe will build me,</w:t>
      </w:r>
      <w:r>
        <w:rPr>
          <w:color w:val="000000"/>
          <w:sz w:val="24"/>
          <w:szCs w:val="24"/>
        </w:rPr>
        <w:br/>
        <w:t xml:space="preserve">Build a swift Cheemaun for sailing,</w:t>
      </w:r>
      <w:r>
        <w:rPr>
          <w:color w:val="000000"/>
          <w:sz w:val="24"/>
          <w:szCs w:val="24"/>
        </w:rPr>
        <w:br/>
        <w:t xml:space="preserve">That shall float upon the river,</w:t>
      </w:r>
      <w:r>
        <w:rPr>
          <w:color w:val="000000"/>
          <w:sz w:val="24"/>
          <w:szCs w:val="24"/>
        </w:rPr>
        <w:br/>
        <w:t xml:space="preserve">Like a yellow leaf in Autumn,</w:t>
      </w:r>
      <w:r>
        <w:rPr>
          <w:color w:val="000000"/>
          <w:sz w:val="24"/>
          <w:szCs w:val="24"/>
        </w:rPr>
        <w:br/>
        <w:t xml:space="preserve">Like a yellow water-lily!</w:t>
      </w:r>
    </w:p>
    <w:p>
      <w:pPr>
        <w:widowControl w:val="on"/>
        <w:pBdr/>
        <w:spacing w:before="240" w:after="240" w:line="240" w:lineRule="auto"/>
        <w:ind w:left="0" w:right="0"/>
        <w:jc w:val="left"/>
      </w:pPr>
      <w:r>
        <w:rPr>
          <w:color w:val="000000"/>
          <w:sz w:val="24"/>
          <w:szCs w:val="24"/>
        </w:rPr>
        <w:t xml:space="preserve">“Lay aside your cloak, O Birch-Tree! </w:t>
      </w:r>
      <w:r>
        <w:rPr>
          <w:color w:val="000000"/>
          <w:sz w:val="24"/>
          <w:szCs w:val="24"/>
        </w:rPr>
        <w:br/>
        <w:t xml:space="preserve">Lay aside your white-skin wrapper,</w:t>
      </w:r>
      <w:r>
        <w:rPr>
          <w:color w:val="000000"/>
          <w:sz w:val="24"/>
          <w:szCs w:val="24"/>
        </w:rPr>
        <w:br/>
        <w:t xml:space="preserve">For the Summer-time is coming,</w:t>
      </w:r>
      <w:r>
        <w:rPr>
          <w:color w:val="000000"/>
          <w:sz w:val="24"/>
          <w:szCs w:val="24"/>
        </w:rPr>
        <w:br/>
        <w:t xml:space="preserve">And the sun is warm in heaven,</w:t>
      </w:r>
      <w:r>
        <w:rPr>
          <w:color w:val="000000"/>
          <w:sz w:val="24"/>
          <w:szCs w:val="24"/>
        </w:rPr>
        <w:br/>
        <w:t xml:space="preserve">And you need no white-skin wrapper!”</w:t>
      </w:r>
    </w:p>
    <w:p>
      <w:pPr>
        <w:widowControl w:val="on"/>
        <w:pBdr/>
        <w:spacing w:before="240" w:after="240" w:line="240" w:lineRule="auto"/>
        <w:ind w:left="0" w:right="0"/>
        <w:jc w:val="left"/>
      </w:pPr>
      <w:r>
        <w:rPr>
          <w:color w:val="000000"/>
          <w:sz w:val="24"/>
          <w:szCs w:val="24"/>
        </w:rPr>
        <w:t xml:space="preserve">Thus aloud cried Hiawatha</w:t>
      </w:r>
      <w:r>
        <w:rPr>
          <w:color w:val="000000"/>
          <w:sz w:val="24"/>
          <w:szCs w:val="24"/>
        </w:rPr>
        <w:br/>
        <w:t xml:space="preserve">In the solitary forest,</w:t>
      </w:r>
      <w:r>
        <w:rPr>
          <w:color w:val="000000"/>
          <w:sz w:val="24"/>
          <w:szCs w:val="24"/>
        </w:rPr>
        <w:br/>
        <w:t xml:space="preserve">By the rushing Taquamenaw,</w:t>
      </w:r>
      <w:r>
        <w:rPr>
          <w:color w:val="000000"/>
          <w:sz w:val="24"/>
          <w:szCs w:val="24"/>
        </w:rPr>
        <w:br/>
        <w:t xml:space="preserve">When the birds were singing gayly,</w:t>
      </w:r>
      <w:r>
        <w:rPr>
          <w:color w:val="000000"/>
          <w:sz w:val="24"/>
          <w:szCs w:val="24"/>
        </w:rPr>
        <w:br/>
        <w:t xml:space="preserve">In the Moon of Leaves were singing,</w:t>
      </w:r>
      <w:r>
        <w:rPr>
          <w:color w:val="000000"/>
          <w:sz w:val="24"/>
          <w:szCs w:val="24"/>
        </w:rPr>
        <w:br/>
        <w:t xml:space="preserve">And the sun, from sleep awaking,</w:t>
      </w:r>
      <w:r>
        <w:rPr>
          <w:color w:val="000000"/>
          <w:sz w:val="24"/>
          <w:szCs w:val="24"/>
        </w:rPr>
        <w:br/>
        <w:t xml:space="preserve">Started up and said, “Behold me! </w:t>
      </w:r>
      <w:r>
        <w:rPr>
          <w:color w:val="000000"/>
          <w:sz w:val="24"/>
          <w:szCs w:val="24"/>
        </w:rPr>
        <w:br/>
        <w:t xml:space="preserve">Gheezis, the great Sun, behold me!”</w:t>
      </w:r>
    </w:p>
    <w:p>
      <w:pPr>
        <w:widowControl w:val="on"/>
        <w:pBdr/>
        <w:spacing w:before="240" w:after="240" w:line="240" w:lineRule="auto"/>
        <w:ind w:left="0" w:right="0"/>
        <w:jc w:val="left"/>
      </w:pPr>
      <w:r>
        <w:rPr>
          <w:color w:val="000000"/>
          <w:sz w:val="24"/>
          <w:szCs w:val="24"/>
        </w:rPr>
        <w:t xml:space="preserve">And the tree with all its branches</w:t>
      </w:r>
      <w:r>
        <w:rPr>
          <w:color w:val="000000"/>
          <w:sz w:val="24"/>
          <w:szCs w:val="24"/>
        </w:rPr>
        <w:br/>
        <w:t xml:space="preserve">Rustled in the breeze of morning,</w:t>
      </w:r>
      <w:r>
        <w:rPr>
          <w:color w:val="000000"/>
          <w:sz w:val="24"/>
          <w:szCs w:val="24"/>
        </w:rPr>
        <w:br/>
        <w:t xml:space="preserve">Saying, with a sigh of patience,</w:t>
      </w:r>
      <w:r>
        <w:rPr>
          <w:color w:val="000000"/>
          <w:sz w:val="24"/>
          <w:szCs w:val="24"/>
        </w:rPr>
        <w:br/>
        <w:t xml:space="preserve">“Take my cloak, O Hiawatha!”</w:t>
      </w:r>
    </w:p>
    <w:p>
      <w:pPr>
        <w:widowControl w:val="on"/>
        <w:pBdr/>
        <w:spacing w:before="240" w:after="240" w:line="240" w:lineRule="auto"/>
        <w:ind w:left="0" w:right="0"/>
        <w:jc w:val="left"/>
      </w:pPr>
      <w:r>
        <w:rPr>
          <w:color w:val="000000"/>
          <w:sz w:val="24"/>
          <w:szCs w:val="24"/>
        </w:rPr>
        <w:t xml:space="preserve">With his knife the tree he girdled;</w:t>
      </w:r>
      <w:r>
        <w:rPr>
          <w:color w:val="000000"/>
          <w:sz w:val="24"/>
          <w:szCs w:val="24"/>
        </w:rPr>
        <w:br/>
        <w:t xml:space="preserve">Just beneath its lowest branches,</w:t>
      </w:r>
      <w:r>
        <w:rPr>
          <w:color w:val="000000"/>
          <w:sz w:val="24"/>
          <w:szCs w:val="24"/>
        </w:rPr>
        <w:br/>
        <w:t xml:space="preserve">Just above the roots, he cut it,</w:t>
      </w:r>
      <w:r>
        <w:rPr>
          <w:color w:val="000000"/>
          <w:sz w:val="24"/>
          <w:szCs w:val="24"/>
        </w:rPr>
        <w:br/>
        <w:t xml:space="preserve">Till the sap came oozing outward: </w:t>
      </w:r>
      <w:r>
        <w:rPr>
          <w:color w:val="000000"/>
          <w:sz w:val="24"/>
          <w:szCs w:val="24"/>
        </w:rPr>
        <w:br/>
        <w:t xml:space="preserve">Down the trunk, from top to bottom,</w:t>
      </w:r>
      <w:r>
        <w:rPr>
          <w:color w:val="000000"/>
          <w:sz w:val="24"/>
          <w:szCs w:val="24"/>
        </w:rPr>
        <w:br/>
        <w:t xml:space="preserve">Sheer he cleft the bark asunder,</w:t>
      </w:r>
      <w:r>
        <w:rPr>
          <w:color w:val="000000"/>
          <w:sz w:val="24"/>
          <w:szCs w:val="24"/>
        </w:rPr>
        <w:br/>
        <w:t xml:space="preserve">With a wooden wedge he raised it,</w:t>
      </w:r>
      <w:r>
        <w:rPr>
          <w:color w:val="000000"/>
          <w:sz w:val="24"/>
          <w:szCs w:val="24"/>
        </w:rPr>
        <w:br/>
        <w:t xml:space="preserve">Stripped it from the trunk unbroken.</w:t>
      </w:r>
    </w:p>
    <w:p>
      <w:pPr>
        <w:widowControl w:val="on"/>
        <w:pBdr/>
        <w:spacing w:before="240" w:after="240" w:line="240" w:lineRule="auto"/>
        <w:ind w:left="0" w:right="0"/>
        <w:jc w:val="left"/>
      </w:pPr>
      <w:r>
        <w:rPr>
          <w:color w:val="000000"/>
          <w:sz w:val="24"/>
          <w:szCs w:val="24"/>
        </w:rPr>
        <w:t xml:space="preserve">“Give me of your boughs, O Cedar! </w:t>
      </w:r>
      <w:r>
        <w:rPr>
          <w:color w:val="000000"/>
          <w:sz w:val="24"/>
          <w:szCs w:val="24"/>
        </w:rPr>
        <w:br/>
        <w:t xml:space="preserve">Of your strong and pliant branches,</w:t>
      </w:r>
      <w:r>
        <w:rPr>
          <w:color w:val="000000"/>
          <w:sz w:val="24"/>
          <w:szCs w:val="24"/>
        </w:rPr>
        <w:br/>
        <w:t xml:space="preserve">My canoe to make more steady,</w:t>
      </w:r>
      <w:r>
        <w:rPr>
          <w:color w:val="000000"/>
          <w:sz w:val="24"/>
          <w:szCs w:val="24"/>
        </w:rPr>
        <w:br/>
        <w:t xml:space="preserve">Make more strong and firm beneath me!”</w:t>
      </w:r>
    </w:p>
    <w:p>
      <w:pPr>
        <w:widowControl w:val="on"/>
        <w:pBdr/>
        <w:spacing w:before="240" w:after="240" w:line="240" w:lineRule="auto"/>
        <w:ind w:left="0" w:right="0"/>
        <w:jc w:val="left"/>
      </w:pPr>
      <w:r>
        <w:rPr>
          <w:color w:val="000000"/>
          <w:sz w:val="24"/>
          <w:szCs w:val="24"/>
        </w:rPr>
        <w:t xml:space="preserve">Through the summit of the Cedar</w:t>
      </w:r>
      <w:r>
        <w:rPr>
          <w:color w:val="000000"/>
          <w:sz w:val="24"/>
          <w:szCs w:val="24"/>
        </w:rPr>
        <w:br/>
        <w:t xml:space="preserve">Went a sound, a cry of horror,</w:t>
      </w:r>
      <w:r>
        <w:rPr>
          <w:color w:val="000000"/>
          <w:sz w:val="24"/>
          <w:szCs w:val="24"/>
        </w:rPr>
        <w:br/>
        <w:t xml:space="preserve">Went a murmur of resistance;</w:t>
      </w:r>
      <w:r>
        <w:rPr>
          <w:color w:val="000000"/>
          <w:sz w:val="24"/>
          <w:szCs w:val="24"/>
        </w:rPr>
        <w:br/>
        <w:t xml:space="preserve">But it whispered, bending downward,</w:t>
      </w:r>
      <w:r>
        <w:rPr>
          <w:color w:val="000000"/>
          <w:sz w:val="24"/>
          <w:szCs w:val="24"/>
        </w:rPr>
        <w:br/>
        <w:t xml:space="preserve">“Take my boughs, O Hiawatha!”</w:t>
      </w:r>
    </w:p>
    <w:p>
      <w:pPr>
        <w:widowControl w:val="on"/>
        <w:pBdr/>
        <w:spacing w:before="240" w:after="240" w:line="240" w:lineRule="auto"/>
        <w:ind w:left="0" w:right="0"/>
        <w:jc w:val="left"/>
      </w:pPr>
      <w:r>
        <w:rPr>
          <w:color w:val="000000"/>
          <w:sz w:val="24"/>
          <w:szCs w:val="24"/>
        </w:rPr>
        <w:t xml:space="preserve">Down he hewed the boughs of cedar,</w:t>
      </w:r>
      <w:r>
        <w:rPr>
          <w:color w:val="000000"/>
          <w:sz w:val="24"/>
          <w:szCs w:val="24"/>
        </w:rPr>
        <w:br/>
        <w:t xml:space="preserve">Shaped them straightway to a framework,</w:t>
      </w:r>
      <w:r>
        <w:rPr>
          <w:color w:val="000000"/>
          <w:sz w:val="24"/>
          <w:szCs w:val="24"/>
        </w:rPr>
        <w:br/>
        <w:t xml:space="preserve">Like two bows he formed and shaped them,</w:t>
      </w:r>
      <w:r>
        <w:rPr>
          <w:color w:val="000000"/>
          <w:sz w:val="24"/>
          <w:szCs w:val="24"/>
        </w:rPr>
        <w:br/>
        <w:t xml:space="preserve">Like two bended bows together.</w:t>
      </w:r>
    </w:p>
    <w:p>
      <w:pPr>
        <w:widowControl w:val="on"/>
        <w:pBdr/>
        <w:spacing w:before="240" w:after="240" w:line="240" w:lineRule="auto"/>
        <w:ind w:left="0" w:right="0"/>
        <w:jc w:val="left"/>
      </w:pPr>
      <w:r>
        <w:rPr>
          <w:color w:val="000000"/>
          <w:sz w:val="24"/>
          <w:szCs w:val="24"/>
        </w:rPr>
        <w:t xml:space="preserve">“Give me of your roots, O Tamarack! </w:t>
      </w:r>
      <w:r>
        <w:rPr>
          <w:color w:val="000000"/>
          <w:sz w:val="24"/>
          <w:szCs w:val="24"/>
        </w:rPr>
        <w:br/>
        <w:t xml:space="preserve">Of your fibrous roots, O Larch-Tree! </w:t>
      </w:r>
      <w:r>
        <w:rPr>
          <w:color w:val="000000"/>
          <w:sz w:val="24"/>
          <w:szCs w:val="24"/>
        </w:rPr>
        <w:br/>
        <w:t xml:space="preserve">My canoe to bind together. </w:t>
      </w:r>
      <w:r>
        <w:rPr>
          <w:color w:val="000000"/>
          <w:sz w:val="24"/>
          <w:szCs w:val="24"/>
        </w:rPr>
        <w:br/>
        <w:t xml:space="preserve">So to bind the ends together,</w:t>
      </w:r>
      <w:r>
        <w:rPr>
          <w:color w:val="000000"/>
          <w:sz w:val="24"/>
          <w:szCs w:val="24"/>
        </w:rPr>
        <w:br/>
        <w:t xml:space="preserve">That the water may not enter,</w:t>
      </w:r>
      <w:r>
        <w:rPr>
          <w:color w:val="000000"/>
          <w:sz w:val="24"/>
          <w:szCs w:val="24"/>
        </w:rPr>
        <w:br/>
        <w:t xml:space="preserve">That the river may not wet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the Larch, with all its fibres,</w:t>
      </w:r>
      <w:r>
        <w:rPr>
          <w:color w:val="000000"/>
          <w:sz w:val="24"/>
          <w:szCs w:val="24"/>
        </w:rPr>
        <w:br/>
        <w:t xml:space="preserve">Shivered in the air of morning,</w:t>
      </w:r>
      <w:r>
        <w:rPr>
          <w:color w:val="000000"/>
          <w:sz w:val="24"/>
          <w:szCs w:val="24"/>
        </w:rPr>
        <w:br/>
        <w:t xml:space="preserve">Touched his forehead with its tassels,</w:t>
      </w:r>
      <w:r>
        <w:rPr>
          <w:color w:val="000000"/>
          <w:sz w:val="24"/>
          <w:szCs w:val="24"/>
        </w:rPr>
        <w:br/>
        <w:t xml:space="preserve">Said, with one long sigh of sorrow,</w:t>
      </w:r>
      <w:r>
        <w:rPr>
          <w:color w:val="000000"/>
          <w:sz w:val="24"/>
          <w:szCs w:val="24"/>
        </w:rPr>
        <w:br/>
        <w:t xml:space="preserve">“Take them all, O Hiawatha!”</w:t>
      </w:r>
    </w:p>
    <w:p>
      <w:pPr>
        <w:widowControl w:val="on"/>
        <w:pBdr/>
        <w:spacing w:before="240" w:after="240" w:line="240" w:lineRule="auto"/>
        <w:ind w:left="0" w:right="0"/>
        <w:jc w:val="left"/>
      </w:pPr>
      <w:r>
        <w:rPr>
          <w:color w:val="000000"/>
          <w:sz w:val="24"/>
          <w:szCs w:val="24"/>
        </w:rPr>
        <w:t xml:space="preserve">From the earth he tore the fibres,</w:t>
      </w:r>
      <w:r>
        <w:rPr>
          <w:color w:val="000000"/>
          <w:sz w:val="24"/>
          <w:szCs w:val="24"/>
        </w:rPr>
        <w:br/>
        <w:t xml:space="preserve">Tore the tough roots of the Larch-Tree,</w:t>
      </w:r>
      <w:r>
        <w:rPr>
          <w:color w:val="000000"/>
          <w:sz w:val="24"/>
          <w:szCs w:val="24"/>
        </w:rPr>
        <w:br/>
        <w:t xml:space="preserve">Closely sewed the bark together,</w:t>
      </w:r>
      <w:r>
        <w:rPr>
          <w:color w:val="000000"/>
          <w:sz w:val="24"/>
          <w:szCs w:val="24"/>
        </w:rPr>
        <w:br/>
        <w:t xml:space="preserve">Bound it closely to the framework.</w:t>
      </w:r>
    </w:p>
    <w:p>
      <w:pPr>
        <w:widowControl w:val="on"/>
        <w:pBdr/>
        <w:spacing w:before="240" w:after="240" w:line="240" w:lineRule="auto"/>
        <w:ind w:left="0" w:right="0"/>
        <w:jc w:val="left"/>
      </w:pPr>
      <w:r>
        <w:rPr>
          <w:color w:val="000000"/>
          <w:sz w:val="24"/>
          <w:szCs w:val="24"/>
        </w:rPr>
        <w:t xml:space="preserve">“Give me of your balm, O Fir-Tree! </w:t>
      </w:r>
      <w:r>
        <w:rPr>
          <w:color w:val="000000"/>
          <w:sz w:val="24"/>
          <w:szCs w:val="24"/>
        </w:rPr>
        <w:br/>
        <w:t xml:space="preserve">Of your balsam and your resin,</w:t>
      </w:r>
      <w:r>
        <w:rPr>
          <w:color w:val="000000"/>
          <w:sz w:val="24"/>
          <w:szCs w:val="24"/>
        </w:rPr>
        <w:br/>
        <w:t xml:space="preserve">So to close the seams together</w:t>
      </w:r>
      <w:r>
        <w:rPr>
          <w:color w:val="000000"/>
          <w:sz w:val="24"/>
          <w:szCs w:val="24"/>
        </w:rPr>
        <w:br/>
        <w:t xml:space="preserve">That the water may not enter,</w:t>
      </w:r>
      <w:r>
        <w:rPr>
          <w:color w:val="000000"/>
          <w:sz w:val="24"/>
          <w:szCs w:val="24"/>
        </w:rPr>
        <w:br/>
        <w:t xml:space="preserve">That the river may not wet me!”</w:t>
      </w:r>
    </w:p>
    <w:p>
      <w:pPr>
        <w:widowControl w:val="on"/>
        <w:pBdr/>
        <w:spacing w:before="240" w:after="240" w:line="240" w:lineRule="auto"/>
        <w:ind w:left="0" w:right="0"/>
        <w:jc w:val="left"/>
      </w:pPr>
      <w:r>
        <w:rPr>
          <w:color w:val="000000"/>
          <w:sz w:val="24"/>
          <w:szCs w:val="24"/>
        </w:rPr>
        <w:t xml:space="preserve">And the Fir-Tree, tall and sombre,</w:t>
      </w:r>
      <w:r>
        <w:rPr>
          <w:color w:val="000000"/>
          <w:sz w:val="24"/>
          <w:szCs w:val="24"/>
        </w:rPr>
        <w:br/>
        <w:t xml:space="preserve">Sobbed through all its robes of darkness,</w:t>
      </w:r>
      <w:r>
        <w:rPr>
          <w:color w:val="000000"/>
          <w:sz w:val="24"/>
          <w:szCs w:val="24"/>
        </w:rPr>
        <w:br/>
        <w:t xml:space="preserve">Rattled like a shore with pebbles,</w:t>
      </w:r>
      <w:r>
        <w:rPr>
          <w:color w:val="000000"/>
          <w:sz w:val="24"/>
          <w:szCs w:val="24"/>
        </w:rPr>
        <w:br/>
        <w:t xml:space="preserve">Answered wailing, answered weeping,</w:t>
      </w:r>
      <w:r>
        <w:rPr>
          <w:color w:val="000000"/>
          <w:sz w:val="24"/>
          <w:szCs w:val="24"/>
        </w:rPr>
        <w:br/>
        <w:t xml:space="preserve">“Take my balm, O Hiawatha!”</w:t>
      </w:r>
    </w:p>
    <w:p>
      <w:pPr>
        <w:widowControl w:val="on"/>
        <w:pBdr/>
        <w:spacing w:before="240" w:after="240" w:line="240" w:lineRule="auto"/>
        <w:ind w:left="0" w:right="0"/>
        <w:jc w:val="left"/>
      </w:pPr>
      <w:r>
        <w:rPr>
          <w:color w:val="000000"/>
          <w:sz w:val="24"/>
          <w:szCs w:val="24"/>
        </w:rPr>
        <w:t xml:space="preserve">And he took the tears of balsam,</w:t>
      </w:r>
      <w:r>
        <w:rPr>
          <w:color w:val="000000"/>
          <w:sz w:val="24"/>
          <w:szCs w:val="24"/>
        </w:rPr>
        <w:br/>
        <w:t xml:space="preserve">Took the resin of the Fir-Tree,</w:t>
      </w:r>
      <w:r>
        <w:rPr>
          <w:color w:val="000000"/>
          <w:sz w:val="24"/>
          <w:szCs w:val="24"/>
        </w:rPr>
        <w:br/>
        <w:t xml:space="preserve">Smeared therewith each seam and fissure,</w:t>
      </w:r>
      <w:r>
        <w:rPr>
          <w:color w:val="000000"/>
          <w:sz w:val="24"/>
          <w:szCs w:val="24"/>
        </w:rPr>
        <w:br/>
        <w:t xml:space="preserve">Made each crevice safe from water.</w:t>
      </w:r>
    </w:p>
    <w:p>
      <w:pPr>
        <w:widowControl w:val="on"/>
        <w:pBdr/>
        <w:spacing w:before="240" w:after="240" w:line="240" w:lineRule="auto"/>
        <w:ind w:left="0" w:right="0"/>
        <w:jc w:val="left"/>
      </w:pPr>
      <w:r>
        <w:rPr>
          <w:color w:val="000000"/>
          <w:sz w:val="24"/>
          <w:szCs w:val="24"/>
        </w:rPr>
        <w:t xml:space="preserve">“Give me of your quills, O Hedgehog! </w:t>
      </w:r>
      <w:r>
        <w:rPr>
          <w:color w:val="000000"/>
          <w:sz w:val="24"/>
          <w:szCs w:val="24"/>
        </w:rPr>
        <w:br/>
        <w:t xml:space="preserve">All your quills, O Kagh, the Hedgehog! </w:t>
      </w:r>
      <w:r>
        <w:rPr>
          <w:color w:val="000000"/>
          <w:sz w:val="24"/>
          <w:szCs w:val="24"/>
        </w:rPr>
        <w:br/>
        <w:t xml:space="preserve">I will make a necklace of them,</w:t>
      </w:r>
      <w:r>
        <w:rPr>
          <w:color w:val="000000"/>
          <w:sz w:val="24"/>
          <w:szCs w:val="24"/>
        </w:rPr>
        <w:br/>
        <w:t xml:space="preserve">Make a girdle for my beauty,</w:t>
      </w:r>
      <w:r>
        <w:rPr>
          <w:color w:val="000000"/>
          <w:sz w:val="24"/>
          <w:szCs w:val="24"/>
        </w:rPr>
        <w:br/>
        <w:t xml:space="preserve">And two stars to deck her bosom!”</w:t>
      </w:r>
    </w:p>
    <w:p>
      <w:pPr>
        <w:widowControl w:val="on"/>
        <w:pBdr/>
        <w:spacing w:before="240" w:after="240" w:line="240" w:lineRule="auto"/>
        <w:ind w:left="0" w:right="0"/>
        <w:jc w:val="left"/>
      </w:pPr>
      <w:r>
        <w:rPr>
          <w:color w:val="000000"/>
          <w:sz w:val="24"/>
          <w:szCs w:val="24"/>
        </w:rPr>
        <w:t xml:space="preserve">From a hollow tree the Hedgehog</w:t>
      </w:r>
      <w:r>
        <w:rPr>
          <w:color w:val="000000"/>
          <w:sz w:val="24"/>
          <w:szCs w:val="24"/>
        </w:rPr>
        <w:br/>
        <w:t xml:space="preserve">With his sleepy eyes looked at him,</w:t>
      </w:r>
      <w:r>
        <w:rPr>
          <w:color w:val="000000"/>
          <w:sz w:val="24"/>
          <w:szCs w:val="24"/>
        </w:rPr>
        <w:br/>
        <w:t xml:space="preserve">Shot his shining quills, like arrows,</w:t>
      </w:r>
      <w:r>
        <w:rPr>
          <w:color w:val="000000"/>
          <w:sz w:val="24"/>
          <w:szCs w:val="24"/>
        </w:rPr>
        <w:br/>
        <w:t xml:space="preserve">Saying, with a drowsy murmur,</w:t>
      </w:r>
      <w:r>
        <w:rPr>
          <w:color w:val="000000"/>
          <w:sz w:val="24"/>
          <w:szCs w:val="24"/>
        </w:rPr>
        <w:br/>
        <w:t xml:space="preserve">Through the tangle of his whiskers,</w:t>
      </w:r>
      <w:r>
        <w:rPr>
          <w:color w:val="000000"/>
          <w:sz w:val="24"/>
          <w:szCs w:val="24"/>
        </w:rPr>
        <w:br/>
        <w:t xml:space="preserve">“Take my quills, O Hiawatha!”</w:t>
      </w:r>
    </w:p>
    <w:p>
      <w:pPr>
        <w:widowControl w:val="on"/>
        <w:pBdr/>
        <w:spacing w:before="240" w:after="240" w:line="240" w:lineRule="auto"/>
        <w:ind w:left="0" w:right="0"/>
        <w:jc w:val="left"/>
      </w:pPr>
      <w:r>
        <w:rPr>
          <w:color w:val="000000"/>
          <w:sz w:val="24"/>
          <w:szCs w:val="24"/>
        </w:rPr>
        <w:t xml:space="preserve">From the ground the quills he gathered,</w:t>
      </w:r>
      <w:r>
        <w:rPr>
          <w:color w:val="000000"/>
          <w:sz w:val="24"/>
          <w:szCs w:val="24"/>
        </w:rPr>
        <w:br/>
        <w:t xml:space="preserve">All the little shining arrows,</w:t>
      </w:r>
      <w:r>
        <w:rPr>
          <w:color w:val="000000"/>
          <w:sz w:val="24"/>
          <w:szCs w:val="24"/>
        </w:rPr>
        <w:br/>
        <w:t xml:space="preserve">Stained them red and blue and yellow,</w:t>
      </w:r>
      <w:r>
        <w:rPr>
          <w:color w:val="000000"/>
          <w:sz w:val="24"/>
          <w:szCs w:val="24"/>
        </w:rPr>
        <w:br/>
        <w:t xml:space="preserve">With the juice of roots and berries;</w:t>
      </w:r>
      <w:r>
        <w:rPr>
          <w:color w:val="000000"/>
          <w:sz w:val="24"/>
          <w:szCs w:val="24"/>
        </w:rPr>
        <w:br/>
        <w:t xml:space="preserve">Into his canoe he wrought them,</w:t>
      </w:r>
      <w:r>
        <w:rPr>
          <w:color w:val="000000"/>
          <w:sz w:val="24"/>
          <w:szCs w:val="24"/>
        </w:rPr>
        <w:br/>
        <w:t xml:space="preserve">Round its waist a shining girdle,</w:t>
      </w:r>
      <w:r>
        <w:rPr>
          <w:color w:val="000000"/>
          <w:sz w:val="24"/>
          <w:szCs w:val="24"/>
        </w:rPr>
        <w:br/>
        <w:t xml:space="preserve">Round its bow a gleaming necklace,</w:t>
      </w:r>
      <w:r>
        <w:rPr>
          <w:color w:val="000000"/>
          <w:sz w:val="24"/>
          <w:szCs w:val="24"/>
        </w:rPr>
        <w:br/>
        <w:t xml:space="preserve">On its breast two stars resplendent.</w:t>
      </w:r>
    </w:p>
    <w:p>
      <w:pPr>
        <w:widowControl w:val="on"/>
        <w:pBdr/>
        <w:spacing w:before="240" w:after="240" w:line="240" w:lineRule="auto"/>
        <w:ind w:left="0" w:right="0"/>
        <w:jc w:val="left"/>
      </w:pPr>
      <w:r>
        <w:rPr>
          <w:color w:val="000000"/>
          <w:sz w:val="24"/>
          <w:szCs w:val="24"/>
        </w:rPr>
        <w:t xml:space="preserve">Thus the Birch Canoe was builded</w:t>
      </w:r>
      <w:r>
        <w:rPr>
          <w:color w:val="000000"/>
          <w:sz w:val="24"/>
          <w:szCs w:val="24"/>
        </w:rPr>
        <w:br/>
        <w:t xml:space="preserve">In the valley, by the river,</w:t>
      </w:r>
      <w:r>
        <w:rPr>
          <w:color w:val="000000"/>
          <w:sz w:val="24"/>
          <w:szCs w:val="24"/>
        </w:rPr>
        <w:br/>
        <w:t xml:space="preserve">In the bosom of the forest;</w:t>
      </w:r>
      <w:r>
        <w:rPr>
          <w:color w:val="000000"/>
          <w:sz w:val="24"/>
          <w:szCs w:val="24"/>
        </w:rPr>
        <w:br/>
        <w:t xml:space="preserve">And the forest’s life was in it,</w:t>
      </w:r>
      <w:r>
        <w:rPr>
          <w:color w:val="000000"/>
          <w:sz w:val="24"/>
          <w:szCs w:val="24"/>
        </w:rPr>
        <w:br/>
        <w:t xml:space="preserve">All its mystery and its magic,</w:t>
      </w:r>
      <w:r>
        <w:rPr>
          <w:color w:val="000000"/>
          <w:sz w:val="24"/>
          <w:szCs w:val="24"/>
        </w:rPr>
        <w:br/>
        <w:t xml:space="preserve">All the lightness of the birch-tree,</w:t>
      </w:r>
      <w:r>
        <w:rPr>
          <w:color w:val="000000"/>
          <w:sz w:val="24"/>
          <w:szCs w:val="24"/>
        </w:rPr>
        <w:br/>
        <w:t xml:space="preserve">All the toughness of the cedar,</w:t>
      </w:r>
      <w:r>
        <w:rPr>
          <w:color w:val="000000"/>
          <w:sz w:val="24"/>
          <w:szCs w:val="24"/>
        </w:rPr>
        <w:br/>
        <w:t xml:space="preserve">All the larch’s supple sinews;</w:t>
      </w:r>
      <w:r>
        <w:rPr>
          <w:color w:val="000000"/>
          <w:sz w:val="24"/>
          <w:szCs w:val="24"/>
        </w:rPr>
        <w:br/>
        <w:t xml:space="preserve">And it floated on the river</w:t>
      </w:r>
      <w:r>
        <w:rPr>
          <w:color w:val="000000"/>
          <w:sz w:val="24"/>
          <w:szCs w:val="24"/>
        </w:rPr>
        <w:br/>
        <w:t xml:space="preserve">Like a yellow leaf in Autumn,</w:t>
      </w:r>
      <w:r>
        <w:rPr>
          <w:color w:val="000000"/>
          <w:sz w:val="24"/>
          <w:szCs w:val="24"/>
        </w:rPr>
        <w:br/>
        <w:t xml:space="preserve">Like a yellow water-lily.</w:t>
      </w:r>
    </w:p>
    <w:p>
      <w:pPr>
        <w:widowControl w:val="on"/>
        <w:pBdr/>
        <w:spacing w:before="240" w:after="240" w:line="240" w:lineRule="auto"/>
        <w:ind w:left="0" w:right="0"/>
        <w:jc w:val="left"/>
      </w:pPr>
      <w:r>
        <w:rPr>
          <w:color w:val="000000"/>
          <w:sz w:val="24"/>
          <w:szCs w:val="24"/>
        </w:rPr>
        <w:t xml:space="preserve">Paddles none had Hiawatha,</w:t>
      </w:r>
      <w:r>
        <w:rPr>
          <w:color w:val="000000"/>
          <w:sz w:val="24"/>
          <w:szCs w:val="24"/>
        </w:rPr>
        <w:br/>
        <w:t xml:space="preserve">Paddles none he had or needed,</w:t>
      </w:r>
      <w:r>
        <w:rPr>
          <w:color w:val="000000"/>
          <w:sz w:val="24"/>
          <w:szCs w:val="24"/>
        </w:rPr>
        <w:br/>
        <w:t xml:space="preserve">For his thoughts as paddles served him,</w:t>
      </w:r>
      <w:r>
        <w:rPr>
          <w:color w:val="000000"/>
          <w:sz w:val="24"/>
          <w:szCs w:val="24"/>
        </w:rPr>
        <w:br/>
        <w:t xml:space="preserve">And his wishes served to guide him;</w:t>
      </w:r>
      <w:r>
        <w:rPr>
          <w:color w:val="000000"/>
          <w:sz w:val="24"/>
          <w:szCs w:val="24"/>
        </w:rPr>
        <w:br/>
        <w:t xml:space="preserve">Swift or slow at will he glided,</w:t>
      </w:r>
      <w:r>
        <w:rPr>
          <w:color w:val="000000"/>
          <w:sz w:val="24"/>
          <w:szCs w:val="24"/>
        </w:rPr>
        <w:br/>
        <w:t xml:space="preserve">Veered to right or left at pleasure.</w:t>
      </w:r>
    </w:p>
    <w:p>
      <w:pPr>
        <w:widowControl w:val="on"/>
        <w:pBdr/>
        <w:spacing w:before="240" w:after="240" w:line="240" w:lineRule="auto"/>
        <w:ind w:left="0" w:right="0"/>
        <w:jc w:val="left"/>
      </w:pPr>
      <w:r>
        <w:rPr>
          <w:color w:val="000000"/>
          <w:sz w:val="24"/>
          <w:szCs w:val="24"/>
        </w:rPr>
        <w:t xml:space="preserve">Then he called aloud to Kwasind,</w:t>
      </w:r>
      <w:r>
        <w:rPr>
          <w:color w:val="000000"/>
          <w:sz w:val="24"/>
          <w:szCs w:val="24"/>
        </w:rPr>
        <w:br/>
        <w:t xml:space="preserve">To his friend, the strong man, Kwasind,</w:t>
      </w:r>
      <w:r>
        <w:rPr>
          <w:color w:val="000000"/>
          <w:sz w:val="24"/>
          <w:szCs w:val="24"/>
        </w:rPr>
        <w:br/>
        <w:t xml:space="preserve">Saying, “Help me clear this river</w:t>
      </w:r>
      <w:r>
        <w:rPr>
          <w:color w:val="000000"/>
          <w:sz w:val="24"/>
          <w:szCs w:val="24"/>
        </w:rPr>
        <w:br/>
        <w:t xml:space="preserve">Of its sunken logs and sand-bars.”</w:t>
      </w:r>
    </w:p>
    <w:p>
      <w:pPr>
        <w:widowControl w:val="on"/>
        <w:pBdr/>
        <w:spacing w:before="240" w:after="240" w:line="240" w:lineRule="auto"/>
        <w:ind w:left="0" w:right="0"/>
        <w:jc w:val="left"/>
      </w:pPr>
      <w:r>
        <w:rPr>
          <w:color w:val="000000"/>
          <w:sz w:val="24"/>
          <w:szCs w:val="24"/>
        </w:rPr>
        <w:t xml:space="preserve">Straight into the river Kwasind</w:t>
      </w:r>
      <w:r>
        <w:rPr>
          <w:color w:val="000000"/>
          <w:sz w:val="24"/>
          <w:szCs w:val="24"/>
        </w:rPr>
        <w:br/>
        <w:t xml:space="preserve">Plunged as if he were an otter,</w:t>
      </w:r>
      <w:r>
        <w:rPr>
          <w:color w:val="000000"/>
          <w:sz w:val="24"/>
          <w:szCs w:val="24"/>
        </w:rPr>
        <w:br/>
        <w:t xml:space="preserve">Dived as if he were a beaver,</w:t>
      </w:r>
      <w:r>
        <w:rPr>
          <w:color w:val="000000"/>
          <w:sz w:val="24"/>
          <w:szCs w:val="24"/>
        </w:rPr>
        <w:br/>
        <w:t xml:space="preserve">Stood up to his waist in water,</w:t>
      </w:r>
      <w:r>
        <w:rPr>
          <w:color w:val="000000"/>
          <w:sz w:val="24"/>
          <w:szCs w:val="24"/>
        </w:rPr>
        <w:br/>
        <w:t xml:space="preserve">To his arm-pits in the river,</w:t>
      </w:r>
      <w:r>
        <w:rPr>
          <w:color w:val="000000"/>
          <w:sz w:val="24"/>
          <w:szCs w:val="24"/>
        </w:rPr>
        <w:br/>
        <w:t xml:space="preserve">Swam and shouted in the river,</w:t>
      </w:r>
      <w:r>
        <w:rPr>
          <w:color w:val="000000"/>
          <w:sz w:val="24"/>
          <w:szCs w:val="24"/>
        </w:rPr>
        <w:br/>
        <w:t xml:space="preserve">Tugged at sunken logs and branches,</w:t>
      </w:r>
      <w:r>
        <w:rPr>
          <w:color w:val="000000"/>
          <w:sz w:val="24"/>
          <w:szCs w:val="24"/>
        </w:rPr>
        <w:br/>
        <w:t xml:space="preserve">With his hands he scooped the sand-bars,</w:t>
      </w:r>
      <w:r>
        <w:rPr>
          <w:color w:val="000000"/>
          <w:sz w:val="24"/>
          <w:szCs w:val="24"/>
        </w:rPr>
        <w:br/>
        <w:t xml:space="preserve">With his feet the ooze and tangle.</w:t>
      </w:r>
    </w:p>
    <w:p>
      <w:pPr>
        <w:widowControl w:val="on"/>
        <w:pBdr/>
        <w:spacing w:before="240" w:after="240" w:line="240" w:lineRule="auto"/>
        <w:ind w:left="0" w:right="0"/>
        <w:jc w:val="left"/>
      </w:pPr>
      <w:r>
        <w:rPr>
          <w:color w:val="000000"/>
          <w:sz w:val="24"/>
          <w:szCs w:val="24"/>
        </w:rPr>
        <w:t xml:space="preserve">And thus sailed my Hiawatha</w:t>
      </w:r>
      <w:r>
        <w:rPr>
          <w:color w:val="000000"/>
          <w:sz w:val="24"/>
          <w:szCs w:val="24"/>
        </w:rPr>
        <w:br/>
        <w:t xml:space="preserve">Down the rushing Taquamenaw,</w:t>
      </w:r>
      <w:r>
        <w:rPr>
          <w:color w:val="000000"/>
          <w:sz w:val="24"/>
          <w:szCs w:val="24"/>
        </w:rPr>
        <w:br/>
        <w:t xml:space="preserve">Sailed through all its bends and windings,</w:t>
      </w:r>
      <w:r>
        <w:rPr>
          <w:color w:val="000000"/>
          <w:sz w:val="24"/>
          <w:szCs w:val="24"/>
        </w:rPr>
        <w:br/>
        <w:t xml:space="preserve">Sailed through all its deeps and shallows,</w:t>
      </w:r>
      <w:r>
        <w:rPr>
          <w:color w:val="000000"/>
          <w:sz w:val="24"/>
          <w:szCs w:val="24"/>
        </w:rPr>
        <w:br/>
        <w:t xml:space="preserve">While his friend, the strong man, Kwasind,</w:t>
      </w:r>
      <w:r>
        <w:rPr>
          <w:color w:val="000000"/>
          <w:sz w:val="24"/>
          <w:szCs w:val="24"/>
        </w:rPr>
        <w:br/>
        <w:t xml:space="preserve">Swam the deeps, the shallows waded.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Up and down the river went they,</w:t>
      </w:r>
      <w:r>
        <w:rPr>
          <w:color w:val="000000"/>
          <w:sz w:val="24"/>
          <w:szCs w:val="24"/>
        </w:rPr>
        <w:br/>
        <w:t xml:space="preserve">In and out among its islands,</w:t>
      </w:r>
      <w:r>
        <w:rPr>
          <w:color w:val="000000"/>
          <w:sz w:val="24"/>
          <w:szCs w:val="24"/>
        </w:rPr>
        <w:br/>
        <w:t xml:space="preserve">Cleared its bed of root and sand-bar,</w:t>
      </w:r>
      <w:r>
        <w:rPr>
          <w:color w:val="000000"/>
          <w:sz w:val="24"/>
          <w:szCs w:val="24"/>
        </w:rPr>
        <w:br/>
        <w:t xml:space="preserve">Dragged the dead trees from its channel,</w:t>
      </w:r>
      <w:r>
        <w:rPr>
          <w:color w:val="000000"/>
          <w:sz w:val="24"/>
          <w:szCs w:val="24"/>
        </w:rPr>
        <w:br/>
        <w:t xml:space="preserve">Made its passage safe and certain</w:t>
      </w:r>
      <w:r>
        <w:rPr>
          <w:color w:val="000000"/>
          <w:sz w:val="24"/>
          <w:szCs w:val="24"/>
        </w:rPr>
        <w:br/>
        <w:t xml:space="preserve">Made a pathway for the people,</w:t>
      </w:r>
      <w:r>
        <w:rPr>
          <w:color w:val="000000"/>
          <w:sz w:val="24"/>
          <w:szCs w:val="24"/>
        </w:rPr>
        <w:br/>
        <w:t xml:space="preserve">From its springs among the mountains,</w:t>
      </w:r>
      <w:r>
        <w:rPr>
          <w:color w:val="000000"/>
          <w:sz w:val="24"/>
          <w:szCs w:val="24"/>
        </w:rPr>
        <w:br/>
        <w:t xml:space="preserve">To the water of Pauwating,</w:t>
      </w:r>
      <w:r>
        <w:rPr>
          <w:color w:val="000000"/>
          <w:sz w:val="24"/>
          <w:szCs w:val="24"/>
        </w:rPr>
        <w:br/>
        <w:t xml:space="preserve">To the bay of Taquamenaw.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 BY WILLIAM WORDSWORTH</w:t>
      </w:r>
    </w:p>
    <w:p>
      <w:pPr>
        <w:widowControl w:val="on"/>
        <w:pBdr/>
        <w:spacing w:before="240" w:after="240" w:line="240" w:lineRule="auto"/>
        <w:ind w:left="0" w:right="0"/>
        <w:jc w:val="left"/>
      </w:pPr>
      <w:r>
        <w:rPr>
          <w:b/>
          <w:color w:val="000000"/>
          <w:sz w:val="24"/>
          <w:szCs w:val="24"/>
        </w:rPr>
        <w:t xml:space="preserve">TO A BUTTERFLY</w:t>
      </w:r>
    </w:p>
    <w:p>
      <w:pPr>
        <w:widowControl w:val="on"/>
        <w:pBdr/>
        <w:spacing w:before="240" w:after="240" w:line="240" w:lineRule="auto"/>
        <w:ind w:left="0" w:right="0"/>
        <w:jc w:val="left"/>
      </w:pPr>
      <w:r>
        <w:rPr>
          <w:color w:val="000000"/>
          <w:sz w:val="24"/>
          <w:szCs w:val="24"/>
        </w:rPr>
        <w:t xml:space="preserve">I’ve watched you now a full half hour</w:t>
      </w:r>
      <w:r>
        <w:rPr>
          <w:color w:val="000000"/>
          <w:sz w:val="24"/>
          <w:szCs w:val="24"/>
        </w:rPr>
        <w:br/>
        <w:t xml:space="preserve">Self-poised upon that yellow flower;</w:t>
      </w:r>
      <w:r>
        <w:rPr>
          <w:color w:val="000000"/>
          <w:sz w:val="24"/>
          <w:szCs w:val="24"/>
        </w:rPr>
        <w:br/>
        <w:t xml:space="preserve">And, little Butterfly! indeed</w:t>
      </w:r>
      <w:r>
        <w:rPr>
          <w:color w:val="000000"/>
          <w:sz w:val="24"/>
          <w:szCs w:val="24"/>
        </w:rPr>
        <w:br/>
        <w:t xml:space="preserve">I know not if you sleep or feed. </w:t>
      </w:r>
      <w:r>
        <w:rPr>
          <w:color w:val="000000"/>
          <w:sz w:val="24"/>
          <w:szCs w:val="24"/>
        </w:rPr>
        <w:br/>
        <w:t xml:space="preserve">How motionless!—­not frozen seas</w:t>
      </w:r>
      <w:r>
        <w:rPr>
          <w:color w:val="000000"/>
          <w:sz w:val="24"/>
          <w:szCs w:val="24"/>
        </w:rPr>
        <w:br/>
        <w:t xml:space="preserve">More motionless!—­and then</w:t>
      </w:r>
      <w:r>
        <w:rPr>
          <w:color w:val="000000"/>
          <w:sz w:val="24"/>
          <w:szCs w:val="24"/>
        </w:rPr>
        <w:br/>
        <w:t xml:space="preserve">What joy awaits you, when the breeze</w:t>
      </w:r>
      <w:r>
        <w:rPr>
          <w:color w:val="000000"/>
          <w:sz w:val="24"/>
          <w:szCs w:val="24"/>
        </w:rPr>
        <w:br/>
        <w:t xml:space="preserve">Hath found you out among the trees,</w:t>
      </w:r>
      <w:r>
        <w:rPr>
          <w:color w:val="000000"/>
          <w:sz w:val="24"/>
          <w:szCs w:val="24"/>
        </w:rPr>
        <w:br/>
        <w:t xml:space="preserve">And calls you forth again!</w:t>
      </w:r>
    </w:p>
    <w:p>
      <w:pPr>
        <w:widowControl w:val="on"/>
        <w:pBdr/>
        <w:spacing w:before="240" w:after="240" w:line="240" w:lineRule="auto"/>
        <w:ind w:left="0" w:right="0"/>
        <w:jc w:val="left"/>
      </w:pPr>
      <w:r>
        <w:rPr>
          <w:color w:val="000000"/>
          <w:sz w:val="24"/>
          <w:szCs w:val="24"/>
        </w:rPr>
        <w:t xml:space="preserve">This plot of orchard-ground is ours;</w:t>
      </w:r>
      <w:r>
        <w:rPr>
          <w:color w:val="000000"/>
          <w:sz w:val="24"/>
          <w:szCs w:val="24"/>
        </w:rPr>
        <w:br/>
        <w:t xml:space="preserve">My trees they are, my Sister’s flowers: </w:t>
      </w:r>
      <w:r>
        <w:rPr>
          <w:color w:val="000000"/>
          <w:sz w:val="24"/>
          <w:szCs w:val="24"/>
        </w:rPr>
        <w:br/>
        <w:t xml:space="preserve">Here rest your wings when they are weary,</w:t>
      </w:r>
      <w:r>
        <w:rPr>
          <w:color w:val="000000"/>
          <w:sz w:val="24"/>
          <w:szCs w:val="24"/>
        </w:rPr>
        <w:br/>
        <w:t xml:space="preserve">Here lodge as in a sanctuary! </w:t>
      </w:r>
      <w:r>
        <w:rPr>
          <w:color w:val="000000"/>
          <w:sz w:val="24"/>
          <w:szCs w:val="24"/>
        </w:rPr>
        <w:br/>
        <w:t xml:space="preserve">Come often to us, fear no wrong;</w:t>
      </w:r>
      <w:r>
        <w:rPr>
          <w:color w:val="000000"/>
          <w:sz w:val="24"/>
          <w:szCs w:val="24"/>
        </w:rPr>
        <w:br/>
        <w:t xml:space="preserve">Sit near us on the bough! </w:t>
      </w:r>
      <w:r>
        <w:rPr>
          <w:color w:val="000000"/>
          <w:sz w:val="24"/>
          <w:szCs w:val="24"/>
        </w:rPr>
        <w:br/>
        <w:t xml:space="preserve">We’ll talk of sunshine and of song,</w:t>
      </w:r>
      <w:r>
        <w:rPr>
          <w:color w:val="000000"/>
          <w:sz w:val="24"/>
          <w:szCs w:val="24"/>
        </w:rPr>
        <w:br/>
        <w:t xml:space="preserve">And summer days, when we were young;</w:t>
      </w:r>
      <w:r>
        <w:rPr>
          <w:color w:val="000000"/>
          <w:sz w:val="24"/>
          <w:szCs w:val="24"/>
        </w:rPr>
        <w:br/>
        <w:t xml:space="preserve">Sweet childish days, that were as long</w:t>
      </w:r>
      <w:r>
        <w:rPr>
          <w:color w:val="000000"/>
          <w:sz w:val="24"/>
          <w:szCs w:val="24"/>
        </w:rPr>
        <w:br/>
        <w:t xml:space="preserve">As twenty days are now.</w:t>
      </w:r>
    </w:p>
    <w:p>
      <w:pPr>
        <w:keepNext w:val="on"/>
        <w:widowControl w:val="on"/>
        <w:pBdr/>
        <w:spacing w:before="299" w:after="299" w:line="240" w:lineRule="auto"/>
        <w:ind w:left="0" w:right="0"/>
        <w:jc w:val="left"/>
        <w:outlineLvl w:val="1"/>
      </w:pPr>
      <w:r>
        <w:rPr>
          <w:b/>
          <w:color w:val="000000"/>
          <w:sz w:val="36"/>
          <w:szCs w:val="36"/>
        </w:rPr>
        <w:t xml:space="preserve">THE RAINBOW</w:t>
      </w:r>
    </w:p>
    <w:p>
      <w:pPr>
        <w:widowControl w:val="on"/>
        <w:pBdr/>
        <w:spacing w:before="240" w:after="240" w:line="240" w:lineRule="auto"/>
        <w:ind w:left="0" w:right="0"/>
        <w:jc w:val="left"/>
      </w:pPr>
      <w:r>
        <w:rPr>
          <w:color w:val="000000"/>
          <w:sz w:val="24"/>
          <w:szCs w:val="24"/>
        </w:rPr>
        <w:t xml:space="preserve">My heart leaps up when I behold</w:t>
      </w:r>
      <w:r>
        <w:rPr>
          <w:color w:val="000000"/>
          <w:sz w:val="24"/>
          <w:szCs w:val="24"/>
        </w:rPr>
        <w:br/>
        <w:t xml:space="preserve">  A rainbow in the sky: </w:t>
      </w:r>
      <w:r>
        <w:rPr>
          <w:color w:val="000000"/>
          <w:sz w:val="24"/>
          <w:szCs w:val="24"/>
        </w:rPr>
        <w:br/>
        <w:t xml:space="preserve">So was it when my life began;</w:t>
      </w:r>
      <w:r>
        <w:rPr>
          <w:color w:val="000000"/>
          <w:sz w:val="24"/>
          <w:szCs w:val="24"/>
        </w:rPr>
        <w:br/>
        <w:t xml:space="preserve">So is it now I am a man;</w:t>
      </w:r>
      <w:r>
        <w:rPr>
          <w:color w:val="000000"/>
          <w:sz w:val="24"/>
          <w:szCs w:val="24"/>
        </w:rPr>
        <w:br/>
        <w:t xml:space="preserve">So be it when I shall grow old,</w:t>
      </w:r>
      <w:r>
        <w:rPr>
          <w:color w:val="000000"/>
          <w:sz w:val="24"/>
          <w:szCs w:val="24"/>
        </w:rPr>
        <w:br/>
        <w:t xml:space="preserve">  Or let me die! </w:t>
      </w:r>
      <w:r>
        <w:rPr>
          <w:color w:val="000000"/>
          <w:sz w:val="24"/>
          <w:szCs w:val="24"/>
        </w:rPr>
        <w:br/>
        <w:t xml:space="preserve">The child is father of the man;</w:t>
      </w:r>
      <w:r>
        <w:rPr>
          <w:color w:val="000000"/>
          <w:sz w:val="24"/>
          <w:szCs w:val="24"/>
        </w:rPr>
        <w:br/>
        <w:t xml:space="preserve">And I could wish my days to be</w:t>
      </w:r>
      <w:r>
        <w:rPr>
          <w:color w:val="000000"/>
          <w:sz w:val="24"/>
          <w:szCs w:val="24"/>
        </w:rPr>
        <w:br/>
        <w:t xml:space="preserve">Bound each to each by natural piety.</w:t>
      </w:r>
    </w:p>
    <w:p>
      <w:pPr>
        <w:keepNext w:val="on"/>
        <w:widowControl w:val="on"/>
        <w:pBdr/>
        <w:spacing w:before="299" w:after="299" w:line="240" w:lineRule="auto"/>
        <w:ind w:left="0" w:right="0"/>
        <w:jc w:val="left"/>
        <w:outlineLvl w:val="1"/>
      </w:pPr>
      <w:r>
        <w:rPr>
          <w:b/>
          <w:color w:val="000000"/>
          <w:sz w:val="36"/>
          <w:szCs w:val="36"/>
        </w:rPr>
        <w:t xml:space="preserve">WE ARE SEVEN</w:t>
      </w:r>
    </w:p>
    <w:p>
      <w:pPr>
        <w:widowControl w:val="on"/>
        <w:pBdr/>
        <w:spacing w:before="240" w:after="240" w:line="240" w:lineRule="auto"/>
        <w:ind w:left="0" w:right="0"/>
        <w:jc w:val="left"/>
      </w:pPr>
      <w:r>
        <w:rPr>
          <w:color w:val="000000"/>
          <w:sz w:val="24"/>
          <w:szCs w:val="24"/>
        </w:rPr>
        <w:t xml:space="preserve">—­A simple Child,</w:t>
      </w:r>
      <w:r>
        <w:rPr>
          <w:color w:val="000000"/>
          <w:sz w:val="24"/>
          <w:szCs w:val="24"/>
        </w:rPr>
        <w:br/>
        <w:t xml:space="preserve">That lightly draws its breath,</w:t>
      </w:r>
      <w:r>
        <w:rPr>
          <w:color w:val="000000"/>
          <w:sz w:val="24"/>
          <w:szCs w:val="24"/>
        </w:rPr>
        <w:br/>
        <w:t xml:space="preserve">And feels its life in every limb,</w:t>
      </w:r>
      <w:r>
        <w:rPr>
          <w:color w:val="000000"/>
          <w:sz w:val="24"/>
          <w:szCs w:val="24"/>
        </w:rPr>
        <w:br/>
        <w:t xml:space="preserve">What should it know of death?</w:t>
      </w:r>
    </w:p>
    <w:p>
      <w:pPr>
        <w:widowControl w:val="on"/>
        <w:pBdr/>
        <w:spacing w:before="240" w:after="240" w:line="240" w:lineRule="auto"/>
        <w:ind w:left="0" w:right="0"/>
        <w:jc w:val="left"/>
      </w:pPr>
      <w:r>
        <w:rPr>
          <w:color w:val="000000"/>
          <w:sz w:val="24"/>
          <w:szCs w:val="24"/>
        </w:rPr>
        <w:t xml:space="preserve">I met a little cottage Girl: </w:t>
      </w:r>
      <w:r>
        <w:rPr>
          <w:color w:val="000000"/>
          <w:sz w:val="24"/>
          <w:szCs w:val="24"/>
        </w:rPr>
        <w:br/>
        <w:t xml:space="preserve">She was eight years old, she said;</w:t>
      </w:r>
      <w:r>
        <w:rPr>
          <w:color w:val="000000"/>
          <w:sz w:val="24"/>
          <w:szCs w:val="24"/>
        </w:rPr>
        <w:br/>
        <w:t xml:space="preserve">Her hair was thick with many a curl</w:t>
      </w:r>
      <w:r>
        <w:rPr>
          <w:color w:val="000000"/>
          <w:sz w:val="24"/>
          <w:szCs w:val="24"/>
        </w:rPr>
        <w:br/>
        <w:t xml:space="preserve">That clustered round her head.</w:t>
      </w:r>
    </w:p>
    <w:p>
      <w:pPr>
        <w:widowControl w:val="on"/>
        <w:pBdr/>
        <w:spacing w:before="240" w:after="240" w:line="240" w:lineRule="auto"/>
        <w:ind w:left="0" w:right="0"/>
        <w:jc w:val="left"/>
      </w:pPr>
      <w:r>
        <w:rPr>
          <w:color w:val="000000"/>
          <w:sz w:val="24"/>
          <w:szCs w:val="24"/>
        </w:rPr>
        <w:t xml:space="preserve">She had a rustic, woodland air,</w:t>
      </w:r>
      <w:r>
        <w:rPr>
          <w:color w:val="000000"/>
          <w:sz w:val="24"/>
          <w:szCs w:val="24"/>
        </w:rPr>
        <w:br/>
        <w:t xml:space="preserve">And she was wildly clad: </w:t>
      </w:r>
      <w:r>
        <w:rPr>
          <w:color w:val="000000"/>
          <w:sz w:val="24"/>
          <w:szCs w:val="24"/>
        </w:rPr>
        <w:br/>
        <w:t xml:space="preserve">Her eyes were fair, and very fair;</w:t>
      </w:r>
      <w:r>
        <w:rPr>
          <w:color w:val="000000"/>
          <w:sz w:val="24"/>
          <w:szCs w:val="24"/>
        </w:rPr>
        <w:br/>
        <w:t xml:space="preserve">—­Her beauty made me glad.</w:t>
      </w:r>
    </w:p>
    <w:p>
      <w:pPr>
        <w:widowControl w:val="on"/>
        <w:pBdr/>
        <w:spacing w:before="240" w:after="240" w:line="240" w:lineRule="auto"/>
        <w:ind w:left="0" w:right="0"/>
        <w:jc w:val="left"/>
      </w:pPr>
      <w:r>
        <w:rPr>
          <w:color w:val="000000"/>
          <w:sz w:val="24"/>
          <w:szCs w:val="24"/>
        </w:rPr>
        <w:t xml:space="preserve">“Sisters and brothers, little Maid,</w:t>
      </w:r>
      <w:r>
        <w:rPr>
          <w:color w:val="000000"/>
          <w:sz w:val="24"/>
          <w:szCs w:val="24"/>
        </w:rPr>
        <w:br/>
        <w:t xml:space="preserve">How many may you be?”</w:t>
      </w:r>
    </w:p>
    <w:p>
      <w:pPr>
        <w:widowControl w:val="on"/>
        <w:pBdr/>
        <w:spacing w:before="240" w:after="240" w:line="240" w:lineRule="auto"/>
        <w:ind w:left="0" w:right="0"/>
        <w:jc w:val="left"/>
      </w:pPr>
      <w:r>
        <w:rPr>
          <w:color w:val="000000"/>
          <w:sz w:val="24"/>
          <w:szCs w:val="24"/>
        </w:rPr>
        <w:t xml:space="preserve">“How many?  Seven in all,” she said,</w:t>
      </w:r>
      <w:r>
        <w:rPr>
          <w:color w:val="000000"/>
          <w:sz w:val="24"/>
          <w:szCs w:val="24"/>
        </w:rPr>
        <w:br/>
        <w:t xml:space="preserve">And wondering looked at me.</w:t>
      </w:r>
    </w:p>
    <w:p>
      <w:pPr>
        <w:widowControl w:val="on"/>
        <w:pBdr/>
        <w:spacing w:before="240" w:after="240" w:line="240" w:lineRule="auto"/>
        <w:ind w:left="0" w:right="0"/>
        <w:jc w:val="left"/>
      </w:pPr>
      <w:r>
        <w:rPr>
          <w:color w:val="000000"/>
          <w:sz w:val="24"/>
          <w:szCs w:val="24"/>
        </w:rPr>
        <w:t xml:space="preserve">“And where are they?  I pray you tell.” </w:t>
      </w:r>
      <w:r>
        <w:rPr>
          <w:color w:val="000000"/>
          <w:sz w:val="24"/>
          <w:szCs w:val="24"/>
        </w:rPr>
        <w:br/>
        <w:t xml:space="preserve">She answered, “Seven are we;</w:t>
      </w:r>
      <w:r>
        <w:rPr>
          <w:color w:val="000000"/>
          <w:sz w:val="24"/>
          <w:szCs w:val="24"/>
        </w:rPr>
        <w:br/>
        <w:t xml:space="preserve">And two of us at Conway dwell,</w:t>
      </w:r>
      <w:r>
        <w:rPr>
          <w:color w:val="000000"/>
          <w:sz w:val="24"/>
          <w:szCs w:val="24"/>
        </w:rPr>
        <w:br/>
        <w:t xml:space="preserve">And two are gone to sea.</w:t>
      </w:r>
    </w:p>
    <w:p>
      <w:pPr>
        <w:widowControl w:val="on"/>
        <w:pBdr/>
        <w:spacing w:before="240" w:after="240" w:line="240" w:lineRule="auto"/>
        <w:ind w:left="0" w:right="0"/>
        <w:jc w:val="left"/>
      </w:pPr>
      <w:r>
        <w:rPr>
          <w:color w:val="000000"/>
          <w:sz w:val="24"/>
          <w:szCs w:val="24"/>
        </w:rPr>
        <w:t xml:space="preserve">“Two of us in the church-yard lie,</w:t>
      </w:r>
      <w:r>
        <w:rPr>
          <w:color w:val="000000"/>
          <w:sz w:val="24"/>
          <w:szCs w:val="24"/>
        </w:rPr>
        <w:br/>
        <w:t xml:space="preserve">My sister and my brother;</w:t>
      </w:r>
      <w:r>
        <w:rPr>
          <w:color w:val="000000"/>
          <w:sz w:val="24"/>
          <w:szCs w:val="24"/>
        </w:rPr>
        <w:br/>
        <w:t xml:space="preserve">And, in the church-yard cottage, I</w:t>
      </w:r>
      <w:r>
        <w:rPr>
          <w:color w:val="000000"/>
          <w:sz w:val="24"/>
          <w:szCs w:val="24"/>
        </w:rPr>
        <w:br/>
        <w:t xml:space="preserve">Dwell near them with my mother.”</w:t>
      </w:r>
    </w:p>
    <w:p>
      <w:pPr>
        <w:widowControl w:val="on"/>
        <w:pBdr/>
        <w:spacing w:before="240" w:after="240" w:line="240" w:lineRule="auto"/>
        <w:ind w:left="0" w:right="0"/>
        <w:jc w:val="left"/>
      </w:pPr>
      <w:r>
        <w:rPr>
          <w:color w:val="000000"/>
          <w:sz w:val="24"/>
          <w:szCs w:val="24"/>
        </w:rPr>
        <w:t xml:space="preserve">“You say that two at Conway dwell,</w:t>
      </w:r>
      <w:r>
        <w:rPr>
          <w:color w:val="000000"/>
          <w:sz w:val="24"/>
          <w:szCs w:val="24"/>
        </w:rPr>
        <w:br/>
        <w:t xml:space="preserve">And two are gone to sea,</w:t>
      </w:r>
      <w:r>
        <w:rPr>
          <w:color w:val="000000"/>
          <w:sz w:val="24"/>
          <w:szCs w:val="24"/>
        </w:rPr>
        <w:br/>
        <w:t xml:space="preserve">Yet ye are seven!—­I pray you tell,</w:t>
      </w:r>
      <w:r>
        <w:rPr>
          <w:color w:val="000000"/>
          <w:sz w:val="24"/>
          <w:szCs w:val="24"/>
        </w:rPr>
        <w:br/>
        <w:t xml:space="preserve">Sweet Maid, how this may be.”</w:t>
      </w:r>
    </w:p>
    <w:p>
      <w:pPr>
        <w:widowControl w:val="on"/>
        <w:pBdr/>
        <w:spacing w:before="240" w:after="240" w:line="240" w:lineRule="auto"/>
        <w:ind w:left="0" w:right="0"/>
        <w:jc w:val="left"/>
      </w:pPr>
      <w:r>
        <w:rPr>
          <w:color w:val="000000"/>
          <w:sz w:val="24"/>
          <w:szCs w:val="24"/>
        </w:rPr>
        <w:t xml:space="preserve">Then did the little Maid reply,</w:t>
      </w:r>
      <w:r>
        <w:rPr>
          <w:color w:val="000000"/>
          <w:sz w:val="24"/>
          <w:szCs w:val="24"/>
        </w:rPr>
        <w:br/>
        <w:t xml:space="preserve">“Seven boys and girls are we;</w:t>
      </w:r>
      <w:r>
        <w:rPr>
          <w:color w:val="000000"/>
          <w:sz w:val="24"/>
          <w:szCs w:val="24"/>
        </w:rPr>
        <w:br/>
        <w:t xml:space="preserve">Two of us in the church-yard lie,</w:t>
      </w:r>
      <w:r>
        <w:rPr>
          <w:color w:val="000000"/>
          <w:sz w:val="24"/>
          <w:szCs w:val="24"/>
        </w:rPr>
        <w:br/>
        <w:t xml:space="preserve">Beneath the church-yard tree.”</w:t>
      </w:r>
    </w:p>
    <w:p>
      <w:pPr>
        <w:widowControl w:val="on"/>
        <w:pBdr/>
        <w:spacing w:before="240" w:after="240" w:line="240" w:lineRule="auto"/>
        <w:ind w:left="0" w:right="0"/>
        <w:jc w:val="left"/>
      </w:pPr>
      <w:r>
        <w:rPr>
          <w:color w:val="000000"/>
          <w:sz w:val="24"/>
          <w:szCs w:val="24"/>
        </w:rPr>
        <w:t xml:space="preserve">“You run about, my little Maid,</w:t>
      </w:r>
      <w:r>
        <w:rPr>
          <w:color w:val="000000"/>
          <w:sz w:val="24"/>
          <w:szCs w:val="24"/>
        </w:rPr>
        <w:br/>
        <w:t xml:space="preserve">Your limbs they are alive;</w:t>
      </w:r>
      <w:r>
        <w:rPr>
          <w:color w:val="000000"/>
          <w:sz w:val="24"/>
          <w:szCs w:val="24"/>
        </w:rPr>
        <w:br/>
        <w:t xml:space="preserve">If two are in the church-yard laid,</w:t>
      </w:r>
      <w:r>
        <w:rPr>
          <w:color w:val="000000"/>
          <w:sz w:val="24"/>
          <w:szCs w:val="24"/>
        </w:rPr>
        <w:br/>
        <w:t xml:space="preserve">Then ye are only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“Their graves are green, they may be seen,”</w:t>
      </w:r>
      <w:r>
        <w:rPr>
          <w:color w:val="000000"/>
          <w:sz w:val="24"/>
          <w:szCs w:val="24"/>
        </w:rPr>
        <w:br/>
        <w:t xml:space="preserve">The little Maid replied,</w:t>
      </w:r>
      <w:r>
        <w:rPr>
          <w:color w:val="000000"/>
          <w:sz w:val="24"/>
          <w:szCs w:val="24"/>
        </w:rPr>
        <w:br/>
        <w:t xml:space="preserve">“Twelve steps or more from my mother’s door,</w:t>
      </w:r>
      <w:r>
        <w:rPr>
          <w:color w:val="000000"/>
          <w:sz w:val="24"/>
          <w:szCs w:val="24"/>
        </w:rPr>
        <w:br/>
        <w:t xml:space="preserve">And they are side by side.</w:t>
      </w:r>
    </w:p>
    <w:p>
      <w:pPr>
        <w:widowControl w:val="on"/>
        <w:pBdr/>
        <w:spacing w:before="240" w:after="240" w:line="240" w:lineRule="auto"/>
        <w:ind w:left="0" w:right="0"/>
        <w:jc w:val="left"/>
      </w:pPr>
      <w:r>
        <w:rPr>
          <w:color w:val="000000"/>
          <w:sz w:val="24"/>
          <w:szCs w:val="24"/>
        </w:rPr>
        <w:t xml:space="preserve">“My stockings there I often knit,</w:t>
      </w:r>
      <w:r>
        <w:rPr>
          <w:color w:val="000000"/>
          <w:sz w:val="24"/>
          <w:szCs w:val="24"/>
        </w:rPr>
        <w:br/>
        <w:t xml:space="preserve">My kerchief there I hem;</w:t>
      </w:r>
      <w:r>
        <w:rPr>
          <w:color w:val="000000"/>
          <w:sz w:val="24"/>
          <w:szCs w:val="24"/>
        </w:rPr>
        <w:br/>
        <w:t xml:space="preserve">And there upon the ground I sit,</w:t>
      </w:r>
      <w:r>
        <w:rPr>
          <w:color w:val="000000"/>
          <w:sz w:val="24"/>
          <w:szCs w:val="24"/>
        </w:rPr>
        <w:br/>
        <w:t xml:space="preserve">And sing a song to them.</w:t>
      </w:r>
    </w:p>
    <w:p>
      <w:pPr>
        <w:widowControl w:val="on"/>
        <w:pBdr/>
        <w:spacing w:before="240" w:after="240" w:line="240" w:lineRule="auto"/>
        <w:ind w:left="0" w:right="0"/>
        <w:jc w:val="left"/>
      </w:pPr>
      <w:r>
        <w:rPr>
          <w:color w:val="000000"/>
          <w:sz w:val="24"/>
          <w:szCs w:val="24"/>
        </w:rPr>
        <w:t xml:space="preserve">“And often after sunset, Sir,</w:t>
      </w:r>
      <w:r>
        <w:rPr>
          <w:color w:val="000000"/>
          <w:sz w:val="24"/>
          <w:szCs w:val="24"/>
        </w:rPr>
        <w:br/>
        <w:t xml:space="preserve">When it is light and fair,</w:t>
      </w:r>
      <w:r>
        <w:rPr>
          <w:color w:val="000000"/>
          <w:sz w:val="24"/>
          <w:szCs w:val="24"/>
        </w:rPr>
        <w:br/>
        <w:t xml:space="preserve">I take my little porringer,</w:t>
      </w:r>
      <w:r>
        <w:rPr>
          <w:color w:val="000000"/>
          <w:sz w:val="24"/>
          <w:szCs w:val="24"/>
        </w:rPr>
        <w:br/>
        <w:t xml:space="preserve">And eat my supper there.</w:t>
      </w:r>
    </w:p>
    <w:p>
      <w:pPr>
        <w:widowControl w:val="on"/>
        <w:pBdr/>
        <w:spacing w:before="240" w:after="240" w:line="240" w:lineRule="auto"/>
        <w:ind w:left="0" w:right="0"/>
        <w:jc w:val="left"/>
      </w:pPr>
      <w:r>
        <w:rPr>
          <w:color w:val="000000"/>
          <w:sz w:val="24"/>
          <w:szCs w:val="24"/>
        </w:rPr>
        <w:t xml:space="preserve">“The first that died was sister Jane;</w:t>
      </w:r>
      <w:r>
        <w:rPr>
          <w:color w:val="000000"/>
          <w:sz w:val="24"/>
          <w:szCs w:val="24"/>
        </w:rPr>
        <w:br/>
        <w:t xml:space="preserve">In bed she moaning lay,</w:t>
      </w:r>
      <w:r>
        <w:rPr>
          <w:color w:val="000000"/>
          <w:sz w:val="24"/>
          <w:szCs w:val="24"/>
        </w:rPr>
        <w:br/>
        <w:t xml:space="preserve">Till God released her of her pain;</w:t>
      </w:r>
      <w:r>
        <w:rPr>
          <w:color w:val="000000"/>
          <w:sz w:val="24"/>
          <w:szCs w:val="24"/>
        </w:rPr>
        <w:br/>
        <w:t xml:space="preserve">And then she went away.</w:t>
      </w:r>
    </w:p>
    <w:p>
      <w:pPr>
        <w:widowControl w:val="on"/>
        <w:pBdr/>
        <w:spacing w:before="240" w:after="240" w:line="240" w:lineRule="auto"/>
        <w:ind w:left="0" w:right="0"/>
        <w:jc w:val="left"/>
      </w:pPr>
      <w:r>
        <w:rPr>
          <w:color w:val="000000"/>
          <w:sz w:val="24"/>
          <w:szCs w:val="24"/>
        </w:rPr>
        <w:t xml:space="preserve">“So in the church-yard she was laid;</w:t>
      </w:r>
      <w:r>
        <w:rPr>
          <w:color w:val="000000"/>
          <w:sz w:val="24"/>
          <w:szCs w:val="24"/>
        </w:rPr>
        <w:br/>
        <w:t xml:space="preserve">And, when the grass was dry,</w:t>
      </w:r>
      <w:r>
        <w:rPr>
          <w:color w:val="000000"/>
          <w:sz w:val="24"/>
          <w:szCs w:val="24"/>
        </w:rPr>
        <w:br/>
        <w:t xml:space="preserve">Together round her grave we played,</w:t>
      </w:r>
      <w:r>
        <w:rPr>
          <w:color w:val="000000"/>
          <w:sz w:val="24"/>
          <w:szCs w:val="24"/>
        </w:rPr>
        <w:br/>
        <w:t xml:space="preserve">My brother John and I.</w:t>
      </w:r>
    </w:p>
    <w:p>
      <w:pPr>
        <w:widowControl w:val="on"/>
        <w:pBdr/>
        <w:spacing w:before="240" w:after="240" w:line="240" w:lineRule="auto"/>
        <w:ind w:left="0" w:right="0"/>
        <w:jc w:val="left"/>
      </w:pPr>
      <w:r>
        <w:rPr>
          <w:color w:val="000000"/>
          <w:sz w:val="24"/>
          <w:szCs w:val="24"/>
        </w:rPr>
        <w:t xml:space="preserve">“And when the ground was white with snow,</w:t>
      </w:r>
      <w:r>
        <w:rPr>
          <w:color w:val="000000"/>
          <w:sz w:val="24"/>
          <w:szCs w:val="24"/>
        </w:rPr>
        <w:br/>
        <w:t xml:space="preserve">And I could run and slide,</w:t>
      </w:r>
      <w:r>
        <w:rPr>
          <w:color w:val="000000"/>
          <w:sz w:val="24"/>
          <w:szCs w:val="24"/>
        </w:rPr>
        <w:br/>
        <w:t xml:space="preserve">My brother John was forced to go,</w:t>
      </w:r>
      <w:r>
        <w:rPr>
          <w:color w:val="000000"/>
          <w:sz w:val="24"/>
          <w:szCs w:val="24"/>
        </w:rPr>
        <w:br/>
        <w:t xml:space="preserve">And he lies by her side.”</w:t>
      </w:r>
    </w:p>
    <w:p>
      <w:pPr>
        <w:widowControl w:val="on"/>
        <w:pBdr/>
        <w:spacing w:before="240" w:after="240" w:line="240" w:lineRule="auto"/>
        <w:ind w:left="0" w:right="0"/>
        <w:jc w:val="left"/>
      </w:pPr>
      <w:r>
        <w:rPr>
          <w:color w:val="000000"/>
          <w:sz w:val="24"/>
          <w:szCs w:val="24"/>
        </w:rPr>
        <w:t xml:space="preserve">“How many are you, then,” said I,</w:t>
      </w:r>
      <w:r>
        <w:rPr>
          <w:color w:val="000000"/>
          <w:sz w:val="24"/>
          <w:szCs w:val="24"/>
        </w:rPr>
        <w:br/>
        <w:t xml:space="preserve">“If they two are in heaven?”</w:t>
      </w:r>
      <w:r>
        <w:rPr>
          <w:color w:val="000000"/>
          <w:sz w:val="24"/>
          <w:szCs w:val="24"/>
        </w:rPr>
        <w:br/>
        <w:t xml:space="preserve">Quick was the little Maid’s reply,</w:t>
      </w:r>
      <w:r>
        <w:rPr>
          <w:color w:val="000000"/>
          <w:sz w:val="24"/>
          <w:szCs w:val="24"/>
        </w:rPr>
        <w:br/>
        <w:t xml:space="preserve">“O Master! we are seven.”</w:t>
      </w:r>
    </w:p>
    <w:p>
      <w:pPr>
        <w:widowControl w:val="on"/>
        <w:pBdr/>
        <w:spacing w:before="240" w:after="240" w:line="240" w:lineRule="auto"/>
        <w:ind w:left="0" w:right="0"/>
        <w:jc w:val="left"/>
      </w:pPr>
      <w:r>
        <w:rPr>
          <w:color w:val="000000"/>
          <w:sz w:val="24"/>
          <w:szCs w:val="24"/>
        </w:rPr>
        <w:t xml:space="preserve">“But they are dead; those two are dead! </w:t>
      </w:r>
      <w:r>
        <w:rPr>
          <w:color w:val="000000"/>
          <w:sz w:val="24"/>
          <w:szCs w:val="24"/>
        </w:rPr>
        <w:br/>
        <w:t xml:space="preserve">Their spirits are in heaven!”</w:t>
      </w:r>
      <w:r>
        <w:rPr>
          <w:color w:val="000000"/>
          <w:sz w:val="24"/>
          <w:szCs w:val="24"/>
        </w:rPr>
        <w:br/>
        <w:t xml:space="preserve">’Twas throwing words away; for still</w:t>
      </w:r>
      <w:r>
        <w:rPr>
          <w:color w:val="000000"/>
          <w:sz w:val="24"/>
          <w:szCs w:val="24"/>
        </w:rPr>
        <w:br/>
        <w:t xml:space="preserve">The little Maid would have her will,</w:t>
      </w:r>
      <w:r>
        <w:rPr>
          <w:color w:val="000000"/>
          <w:sz w:val="24"/>
          <w:szCs w:val="24"/>
        </w:rPr>
        <w:br/>
        <w:t xml:space="preserve">And said, “Nay, we are seven!”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 BY MARY HOWITT</w:t>
      </w:r>
    </w:p>
    <w:p>
      <w:pPr>
        <w:widowControl w:val="on"/>
        <w:pBdr/>
        <w:spacing w:before="240" w:after="240" w:line="240" w:lineRule="auto"/>
        <w:ind w:left="0" w:right="0"/>
        <w:jc w:val="left"/>
      </w:pPr>
      <w:r>
        <w:rPr>
          <w:b/>
          <w:color w:val="000000"/>
          <w:sz w:val="24"/>
          <w:szCs w:val="24"/>
        </w:rPr>
        <w:t xml:space="preserve">THE VOICE OF SPRING</w:t>
      </w:r>
    </w:p>
    <w:p>
      <w:pPr>
        <w:widowControl w:val="on"/>
        <w:pBdr/>
        <w:spacing w:before="240" w:after="240" w:line="240" w:lineRule="auto"/>
        <w:ind w:left="0" w:right="0"/>
        <w:jc w:val="left"/>
      </w:pPr>
      <w:r>
        <w:rPr>
          <w:color w:val="000000"/>
          <w:sz w:val="24"/>
          <w:szCs w:val="24"/>
        </w:rPr>
        <w:t xml:space="preserve">I am coming, I am coming! </w:t>
      </w:r>
      <w:r>
        <w:rPr>
          <w:color w:val="000000"/>
          <w:sz w:val="24"/>
          <w:szCs w:val="24"/>
        </w:rPr>
        <w:br/>
        <w:t xml:space="preserve">Hark! the honey bee is humming;</w:t>
      </w:r>
      <w:r>
        <w:rPr>
          <w:color w:val="000000"/>
          <w:sz w:val="24"/>
          <w:szCs w:val="24"/>
        </w:rPr>
        <w:br/>
        <w:t xml:space="preserve">See, the lark is soaring high</w:t>
      </w:r>
      <w:r>
        <w:rPr>
          <w:color w:val="000000"/>
          <w:sz w:val="24"/>
          <w:szCs w:val="24"/>
        </w:rPr>
        <w:br/>
        <w:t xml:space="preserve">In the blue and sunny sky,</w:t>
      </w:r>
      <w:r>
        <w:rPr>
          <w:color w:val="000000"/>
          <w:sz w:val="24"/>
          <w:szCs w:val="24"/>
        </w:rPr>
        <w:br/>
        <w:t xml:space="preserve">And the gnats are on the wing</w:t>
      </w:r>
      <w:r>
        <w:rPr>
          <w:color w:val="000000"/>
          <w:sz w:val="24"/>
          <w:szCs w:val="24"/>
        </w:rPr>
        <w:br/>
        <w:t xml:space="preserve">Wheeling round in airy ring.</w:t>
      </w:r>
    </w:p>
    <w:p>
      <w:pPr>
        <w:widowControl w:val="on"/>
        <w:pBdr/>
        <w:spacing w:before="240" w:after="240" w:line="240" w:lineRule="auto"/>
        <w:ind w:left="0" w:right="0"/>
        <w:jc w:val="left"/>
      </w:pPr>
      <w:r>
        <w:rPr>
          <w:color w:val="000000"/>
          <w:sz w:val="24"/>
          <w:szCs w:val="24"/>
        </w:rPr>
        <w:t xml:space="preserve">Listen!  New-born lambs are bleating,</w:t>
      </w:r>
      <w:r>
        <w:rPr>
          <w:color w:val="000000"/>
          <w:sz w:val="24"/>
          <w:szCs w:val="24"/>
        </w:rPr>
        <w:br/>
        <w:t xml:space="preserve">And the cawing rooks are meeting</w:t>
      </w:r>
      <w:r>
        <w:rPr>
          <w:color w:val="000000"/>
          <w:sz w:val="24"/>
          <w:szCs w:val="24"/>
        </w:rPr>
        <w:br/>
        <w:t xml:space="preserve">In the elms—­a noisy crowd. </w:t>
      </w:r>
      <w:r>
        <w:rPr>
          <w:color w:val="000000"/>
          <w:sz w:val="24"/>
          <w:szCs w:val="24"/>
        </w:rPr>
        <w:br/>
        <w:t xml:space="preserve">All the birds are singing loud,</w:t>
      </w:r>
      <w:r>
        <w:rPr>
          <w:color w:val="000000"/>
          <w:sz w:val="24"/>
          <w:szCs w:val="24"/>
        </w:rPr>
        <w:br/>
        <w:t xml:space="preserve">And the first white butterfly</w:t>
      </w:r>
      <w:r>
        <w:rPr>
          <w:color w:val="000000"/>
          <w:sz w:val="24"/>
          <w:szCs w:val="24"/>
        </w:rPr>
        <w:br/>
        <w:t xml:space="preserve">In the sunshine dances by.</w:t>
      </w:r>
    </w:p>
    <w:p>
      <w:pPr>
        <w:widowControl w:val="on"/>
        <w:pBdr/>
        <w:spacing w:before="240" w:after="240" w:line="240" w:lineRule="auto"/>
        <w:ind w:left="0" w:right="0"/>
        <w:jc w:val="left"/>
      </w:pPr>
      <w:r>
        <w:rPr>
          <w:color w:val="000000"/>
          <w:sz w:val="24"/>
          <w:szCs w:val="24"/>
        </w:rPr>
        <w:t xml:space="preserve">Look around you, look around! </w:t>
      </w:r>
      <w:r>
        <w:rPr>
          <w:color w:val="000000"/>
          <w:sz w:val="24"/>
          <w:szCs w:val="24"/>
        </w:rPr>
        <w:br/>
        <w:t xml:space="preserve">Flowers in all the fields abound,</w:t>
      </w:r>
      <w:r>
        <w:rPr>
          <w:color w:val="000000"/>
          <w:sz w:val="24"/>
          <w:szCs w:val="24"/>
        </w:rPr>
        <w:br/>
        <w:t xml:space="preserve">Every running stream is bright,</w:t>
      </w:r>
      <w:r>
        <w:rPr>
          <w:color w:val="000000"/>
          <w:sz w:val="24"/>
          <w:szCs w:val="24"/>
        </w:rPr>
        <w:br/>
        <w:t xml:space="preserve">All the orchard trees are white,</w:t>
      </w:r>
      <w:r>
        <w:rPr>
          <w:color w:val="000000"/>
          <w:sz w:val="24"/>
          <w:szCs w:val="24"/>
        </w:rPr>
        <w:br/>
        <w:t xml:space="preserve">And each small and waving shoot</w:t>
      </w:r>
      <w:r>
        <w:rPr>
          <w:color w:val="000000"/>
          <w:sz w:val="24"/>
          <w:szCs w:val="24"/>
        </w:rPr>
        <w:br/>
        <w:t xml:space="preserve">Promises sweet autumn fruit.</w:t>
      </w:r>
    </w:p>
    <w:p>
      <w:pPr>
        <w:keepNext w:val="on"/>
        <w:widowControl w:val="on"/>
        <w:pBdr/>
        <w:spacing w:before="299" w:after="299" w:line="240" w:lineRule="auto"/>
        <w:ind w:left="0" w:right="0"/>
        <w:jc w:val="left"/>
        <w:outlineLvl w:val="1"/>
      </w:pPr>
      <w:r>
        <w:rPr>
          <w:b/>
          <w:color w:val="000000"/>
          <w:sz w:val="36"/>
          <w:szCs w:val="36"/>
        </w:rPr>
        <w:t xml:space="preserve">BIRDS IN SUMMER</w:t>
      </w:r>
    </w:p>
    <w:p>
      <w:pPr>
        <w:widowControl w:val="on"/>
        <w:pBdr/>
        <w:spacing w:before="240" w:after="240" w:line="240" w:lineRule="auto"/>
        <w:ind w:left="0" w:right="0"/>
        <w:jc w:val="left"/>
      </w:pPr>
      <w:r>
        <w:rPr>
          <w:color w:val="000000"/>
          <w:sz w:val="24"/>
          <w:szCs w:val="24"/>
        </w:rPr>
        <w:t xml:space="preserve">How pleasant the life of a bird must be,</w:t>
      </w:r>
      <w:r>
        <w:rPr>
          <w:color w:val="000000"/>
          <w:sz w:val="24"/>
          <w:szCs w:val="24"/>
        </w:rPr>
        <w:br/>
        <w:t xml:space="preserve">Flitting about in each leafy tree;</w:t>
      </w:r>
      <w:r>
        <w:rPr>
          <w:color w:val="000000"/>
          <w:sz w:val="24"/>
          <w:szCs w:val="24"/>
        </w:rPr>
        <w:br/>
        <w:t xml:space="preserve">In the leafy trees so broad and tall,</w:t>
      </w:r>
      <w:r>
        <w:rPr>
          <w:color w:val="000000"/>
          <w:sz w:val="24"/>
          <w:szCs w:val="24"/>
        </w:rPr>
        <w:br/>
        <w:t xml:space="preserve">Like a green and beautiful palace hall,</w:t>
      </w:r>
      <w:r>
        <w:rPr>
          <w:color w:val="000000"/>
          <w:sz w:val="24"/>
          <w:szCs w:val="24"/>
        </w:rPr>
        <w:br/>
        <w:t xml:space="preserve">With its airy chambers light and boon,</w:t>
      </w:r>
      <w:r>
        <w:rPr>
          <w:color w:val="000000"/>
          <w:sz w:val="24"/>
          <w:szCs w:val="24"/>
        </w:rPr>
        <w:br/>
        <w:t xml:space="preserve">That open to sun and stars and moon;</w:t>
      </w:r>
      <w:r>
        <w:rPr>
          <w:color w:val="000000"/>
          <w:sz w:val="24"/>
          <w:szCs w:val="24"/>
        </w:rPr>
        <w:br/>
        <w:t xml:space="preserve">That open to the bright blue sky,</w:t>
      </w:r>
      <w:r>
        <w:rPr>
          <w:color w:val="000000"/>
          <w:sz w:val="24"/>
          <w:szCs w:val="24"/>
        </w:rPr>
        <w:br/>
        <w:t xml:space="preserve">And the frolicsome winds as they wander by.</w:t>
      </w:r>
    </w:p>
    <w:p>
      <w:pPr>
        <w:widowControl w:val="on"/>
        <w:pBdr/>
        <w:spacing w:before="240" w:after="240" w:line="240" w:lineRule="auto"/>
        <w:ind w:left="0" w:right="0"/>
        <w:jc w:val="left"/>
      </w:pPr>
      <w:r>
        <w:rPr>
          <w:color w:val="000000"/>
          <w:sz w:val="24"/>
          <w:szCs w:val="24"/>
        </w:rPr>
        <w:t xml:space="preserve">They have left their nests on the forest bough;</w:t>
      </w:r>
      <w:r>
        <w:rPr>
          <w:color w:val="000000"/>
          <w:sz w:val="24"/>
          <w:szCs w:val="24"/>
        </w:rPr>
        <w:br/>
        <w:t xml:space="preserve">Those homes of delight they need not now;</w:t>
      </w:r>
      <w:r>
        <w:rPr>
          <w:color w:val="000000"/>
          <w:sz w:val="24"/>
          <w:szCs w:val="24"/>
        </w:rPr>
        <w:br/>
        <w:t xml:space="preserve">And the young and the old they wander out,</w:t>
      </w:r>
      <w:r>
        <w:rPr>
          <w:color w:val="000000"/>
          <w:sz w:val="24"/>
          <w:szCs w:val="24"/>
        </w:rPr>
        <w:br/>
        <w:t xml:space="preserve">And traverse their green world round about;</w:t>
      </w:r>
      <w:r>
        <w:rPr>
          <w:color w:val="000000"/>
          <w:sz w:val="24"/>
          <w:szCs w:val="24"/>
        </w:rPr>
        <w:br/>
        <w:t xml:space="preserve">And hark! at the top of this leafy hall,</w:t>
      </w:r>
      <w:r>
        <w:rPr>
          <w:color w:val="000000"/>
          <w:sz w:val="24"/>
          <w:szCs w:val="24"/>
        </w:rPr>
        <w:br/>
        <w:t xml:space="preserve">How one to the other in love they call! </w:t>
      </w:r>
      <w:r>
        <w:rPr>
          <w:color w:val="000000"/>
          <w:sz w:val="24"/>
          <w:szCs w:val="24"/>
        </w:rPr>
        <w:br/>
        <w:t xml:space="preserve">“Come up!  Come up!” they seem to say,</w:t>
      </w:r>
      <w:r>
        <w:rPr>
          <w:color w:val="000000"/>
          <w:sz w:val="24"/>
          <w:szCs w:val="24"/>
        </w:rPr>
        <w:br/>
        <w:t xml:space="preserve">“Where the topmost twigs in the breezes sway.”</w:t>
      </w:r>
    </w:p>
    <w:p>
      <w:pPr>
        <w:widowControl w:val="on"/>
        <w:pBdr/>
        <w:spacing w:before="240" w:after="240" w:line="240" w:lineRule="auto"/>
        <w:ind w:left="0" w:right="0"/>
        <w:jc w:val="left"/>
      </w:pPr>
      <w:r>
        <w:rPr>
          <w:color w:val="000000"/>
          <w:sz w:val="24"/>
          <w:szCs w:val="24"/>
        </w:rPr>
        <w:t xml:space="preserve">“Come up! come up! for the world is fair</w:t>
      </w:r>
      <w:r>
        <w:rPr>
          <w:color w:val="000000"/>
          <w:sz w:val="24"/>
          <w:szCs w:val="24"/>
        </w:rPr>
        <w:br/>
        <w:t xml:space="preserve">Where the merry leaves dance in the summer air.” </w:t>
      </w:r>
      <w:r>
        <w:rPr>
          <w:color w:val="000000"/>
          <w:sz w:val="24"/>
          <w:szCs w:val="24"/>
        </w:rPr>
        <w:br/>
        <w:t xml:space="preserve">And the birds below give back the cry,</w:t>
      </w:r>
      <w:r>
        <w:rPr>
          <w:color w:val="000000"/>
          <w:sz w:val="24"/>
          <w:szCs w:val="24"/>
        </w:rPr>
        <w:br/>
        <w:t xml:space="preserve">“We come, we come to the branches high.” </w:t>
      </w:r>
      <w:r>
        <w:rPr>
          <w:color w:val="000000"/>
          <w:sz w:val="24"/>
          <w:szCs w:val="24"/>
        </w:rPr>
        <w:br/>
        <w:t xml:space="preserve">How pleasant the lives of the birds must be,</w:t>
      </w:r>
      <w:r>
        <w:rPr>
          <w:color w:val="000000"/>
          <w:sz w:val="24"/>
          <w:szCs w:val="24"/>
        </w:rPr>
        <w:br/>
        <w:t xml:space="preserve">Living in love in a leafy tree! </w:t>
      </w:r>
      <w:r>
        <w:rPr>
          <w:color w:val="000000"/>
          <w:sz w:val="24"/>
          <w:szCs w:val="24"/>
        </w:rPr>
        <w:br/>
        <w:t xml:space="preserve">And away through the air what joy to go,</w:t>
      </w:r>
      <w:r>
        <w:rPr>
          <w:color w:val="000000"/>
          <w:sz w:val="24"/>
          <w:szCs w:val="24"/>
        </w:rPr>
        <w:br/>
        <w:t xml:space="preserve">And to look on the green, bright earth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pleasant the life of a bird must be,</w:t>
      </w:r>
      <w:r>
        <w:rPr>
          <w:color w:val="000000"/>
          <w:sz w:val="24"/>
          <w:szCs w:val="24"/>
        </w:rPr>
        <w:br/>
        <w:t xml:space="preserve">Skimming about on the breezy sea,</w:t>
      </w:r>
      <w:r>
        <w:rPr>
          <w:color w:val="000000"/>
          <w:sz w:val="24"/>
          <w:szCs w:val="24"/>
        </w:rPr>
        <w:br/>
        <w:t xml:space="preserve">Cresting the billows like silvery foam,</w:t>
      </w:r>
      <w:r>
        <w:rPr>
          <w:color w:val="000000"/>
          <w:sz w:val="24"/>
          <w:szCs w:val="24"/>
        </w:rPr>
        <w:br/>
        <w:t xml:space="preserve">Then wheeling away to its cliff-built home! </w:t>
      </w:r>
      <w:r>
        <w:rPr>
          <w:color w:val="000000"/>
          <w:sz w:val="24"/>
          <w:szCs w:val="24"/>
        </w:rPr>
        <w:br/>
        <w:t xml:space="preserve">What joy it must be to sail, upborne,</w:t>
      </w:r>
      <w:r>
        <w:rPr>
          <w:color w:val="000000"/>
          <w:sz w:val="24"/>
          <w:szCs w:val="24"/>
        </w:rPr>
        <w:br/>
        <w:t xml:space="preserve">By a strong free wing, through the rosy morn,</w:t>
      </w:r>
      <w:r>
        <w:rPr>
          <w:color w:val="000000"/>
          <w:sz w:val="24"/>
          <w:szCs w:val="24"/>
        </w:rPr>
        <w:br/>
        <w:t xml:space="preserve">To meet the young sun, face to face,</w:t>
      </w:r>
      <w:r>
        <w:rPr>
          <w:color w:val="000000"/>
          <w:sz w:val="24"/>
          <w:szCs w:val="24"/>
        </w:rPr>
        <w:br/>
        <w:t xml:space="preserve">And pierce, like a shaft, the boundless space!</w:t>
      </w:r>
    </w:p>
    <w:p>
      <w:pPr>
        <w:widowControl w:val="on"/>
        <w:pBdr/>
        <w:spacing w:before="240" w:after="240" w:line="240" w:lineRule="auto"/>
        <w:ind w:left="0" w:right="0"/>
        <w:jc w:val="left"/>
      </w:pPr>
      <w:r>
        <w:rPr>
          <w:color w:val="000000"/>
          <w:sz w:val="24"/>
          <w:szCs w:val="24"/>
        </w:rPr>
        <w:t xml:space="preserve">To pass through the bowers of the silver cloud;</w:t>
      </w:r>
      <w:r>
        <w:rPr>
          <w:color w:val="000000"/>
          <w:sz w:val="24"/>
          <w:szCs w:val="24"/>
        </w:rPr>
        <w:br/>
        <w:t xml:space="preserve">To sing in the thunder hall aloud;</w:t>
      </w:r>
      <w:r>
        <w:rPr>
          <w:color w:val="000000"/>
          <w:sz w:val="24"/>
          <w:szCs w:val="24"/>
        </w:rPr>
        <w:br/>
        <w:t xml:space="preserve">To spread out the wings for a wild, free flight</w:t>
      </w:r>
      <w:r>
        <w:rPr>
          <w:color w:val="000000"/>
          <w:sz w:val="24"/>
          <w:szCs w:val="24"/>
        </w:rPr>
        <w:br/>
        <w:t xml:space="preserve">With the upper cloud-wings,—­oh, what delight! </w:t>
      </w:r>
      <w:r>
        <w:rPr>
          <w:color w:val="000000"/>
          <w:sz w:val="24"/>
          <w:szCs w:val="24"/>
        </w:rPr>
        <w:br/>
        <w:t xml:space="preserve">Oh, what would I give, like a bird, to go,</w:t>
      </w:r>
      <w:r>
        <w:rPr>
          <w:color w:val="000000"/>
          <w:sz w:val="24"/>
          <w:szCs w:val="24"/>
        </w:rPr>
        <w:br/>
        <w:t xml:space="preserve">Right on through the arch of the sun-lit bow,</w:t>
      </w:r>
      <w:r>
        <w:rPr>
          <w:color w:val="000000"/>
          <w:sz w:val="24"/>
          <w:szCs w:val="24"/>
        </w:rPr>
        <w:br/>
        <w:t xml:space="preserve">And see how the water-drops are kissed</w:t>
      </w:r>
      <w:r>
        <w:rPr>
          <w:color w:val="000000"/>
          <w:sz w:val="24"/>
          <w:szCs w:val="24"/>
        </w:rPr>
        <w:br/>
        <w:t xml:space="preserve">Into green and yellow and amethyst.</w:t>
      </w:r>
    </w:p>
    <w:p>
      <w:pPr>
        <w:widowControl w:val="on"/>
        <w:pBdr/>
        <w:spacing w:before="240" w:after="240" w:line="240" w:lineRule="auto"/>
        <w:ind w:left="0" w:right="0"/>
        <w:jc w:val="left"/>
      </w:pPr>
      <w:r>
        <w:rPr>
          <w:color w:val="000000"/>
          <w:sz w:val="24"/>
          <w:szCs w:val="24"/>
        </w:rPr>
        <w:t xml:space="preserve">How pleasant the life of a bird must be,</w:t>
      </w:r>
      <w:r>
        <w:rPr>
          <w:color w:val="000000"/>
          <w:sz w:val="24"/>
          <w:szCs w:val="24"/>
        </w:rPr>
        <w:br/>
        <w:t xml:space="preserve">Wherever it listeth, there to flee;</w:t>
      </w:r>
      <w:r>
        <w:rPr>
          <w:color w:val="000000"/>
          <w:sz w:val="24"/>
          <w:szCs w:val="24"/>
        </w:rPr>
        <w:br/>
        <w:t xml:space="preserve">To go, when a joyful fancy calls,</w:t>
      </w:r>
      <w:r>
        <w:rPr>
          <w:color w:val="000000"/>
          <w:sz w:val="24"/>
          <w:szCs w:val="24"/>
        </w:rPr>
        <w:br/>
        <w:t xml:space="preserve">Dashing down ’mong the waterfalls;</w:t>
      </w:r>
      <w:r>
        <w:rPr>
          <w:color w:val="000000"/>
          <w:sz w:val="24"/>
          <w:szCs w:val="24"/>
        </w:rPr>
        <w:br/>
        <w:t xml:space="preserve">Then wheeling about, with its mate at play,</w:t>
      </w:r>
      <w:r>
        <w:rPr>
          <w:color w:val="000000"/>
          <w:sz w:val="24"/>
          <w:szCs w:val="24"/>
        </w:rPr>
        <w:br/>
        <w:t xml:space="preserve">Above and below, and among the spray,</w:t>
      </w:r>
      <w:r>
        <w:rPr>
          <w:color w:val="000000"/>
          <w:sz w:val="24"/>
          <w:szCs w:val="24"/>
        </w:rPr>
        <w:br/>
        <w:t xml:space="preserve">Hither and thither, with screams as wild</w:t>
      </w:r>
      <w:r>
        <w:rPr>
          <w:color w:val="000000"/>
          <w:sz w:val="24"/>
          <w:szCs w:val="24"/>
        </w:rPr>
        <w:br/>
        <w:t xml:space="preserve">As the laughing mirth of a rosy child.</w:t>
      </w:r>
    </w:p>
    <w:p>
      <w:pPr>
        <w:widowControl w:val="on"/>
        <w:pBdr/>
        <w:spacing w:before="240" w:after="240" w:line="240" w:lineRule="auto"/>
        <w:ind w:left="0" w:right="0"/>
        <w:jc w:val="left"/>
      </w:pPr>
      <w:r>
        <w:rPr>
          <w:color w:val="000000"/>
          <w:sz w:val="24"/>
          <w:szCs w:val="24"/>
        </w:rPr>
        <w:t xml:space="preserve">What joy it must be, like a living breeze,</w:t>
      </w:r>
      <w:r>
        <w:rPr>
          <w:color w:val="000000"/>
          <w:sz w:val="24"/>
          <w:szCs w:val="24"/>
        </w:rPr>
        <w:br/>
        <w:t xml:space="preserve">To flutter about ’mid the flowering trees;</w:t>
      </w:r>
    </w:p>
    <w:p>
      <w:pPr>
        <w:widowControl w:val="on"/>
        <w:pBdr/>
        <w:spacing w:before="240" w:after="240" w:line="240" w:lineRule="auto"/>
        <w:ind w:left="0" w:right="0"/>
        <w:jc w:val="left"/>
      </w:pPr>
      <w:r>
        <w:rPr>
          <w:color w:val="000000"/>
          <w:sz w:val="24"/>
          <w:szCs w:val="24"/>
        </w:rPr>
        <w:t xml:space="preserve">Lightly to soar, and to see beneath,</w:t>
      </w:r>
      <w:r>
        <w:rPr>
          <w:color w:val="000000"/>
          <w:sz w:val="24"/>
          <w:szCs w:val="24"/>
        </w:rPr>
        <w:br/>
        <w:t xml:space="preserve">The wastes of the blossoming purple heath,</w:t>
      </w:r>
      <w:r>
        <w:rPr>
          <w:color w:val="000000"/>
          <w:sz w:val="24"/>
          <w:szCs w:val="24"/>
        </w:rPr>
        <w:br/>
        <w:t xml:space="preserve">And the yellow furze, like fields of gold,</w:t>
      </w:r>
      <w:r>
        <w:rPr>
          <w:color w:val="000000"/>
          <w:sz w:val="24"/>
          <w:szCs w:val="24"/>
        </w:rPr>
        <w:br/>
        <w:t xml:space="preserve">That gladdened some fairy region old! </w:t>
      </w:r>
      <w:r>
        <w:rPr>
          <w:color w:val="000000"/>
          <w:sz w:val="24"/>
          <w:szCs w:val="24"/>
        </w:rPr>
        <w:br/>
        <w:t xml:space="preserve">On the mountain tops, on the billowy sea,</w:t>
      </w:r>
      <w:r>
        <w:rPr>
          <w:color w:val="000000"/>
          <w:sz w:val="24"/>
          <w:szCs w:val="24"/>
        </w:rPr>
        <w:br/>
        <w:t xml:space="preserve">On the leafy stems of a forest tree,</w:t>
      </w:r>
      <w:r>
        <w:rPr>
          <w:color w:val="000000"/>
          <w:sz w:val="24"/>
          <w:szCs w:val="24"/>
        </w:rPr>
        <w:br/>
        <w:t xml:space="preserve">How pleasant the life of a bird must be!</w:t>
      </w:r>
    </w:p>
    <w:p>
      <w:pPr>
        <w:keepNext w:val="on"/>
        <w:widowControl w:val="on"/>
        <w:pBdr/>
        <w:spacing w:before="299" w:after="299" w:line="240" w:lineRule="auto"/>
        <w:ind w:left="0" w:right="0"/>
        <w:jc w:val="left"/>
        <w:outlineLvl w:val="1"/>
      </w:pPr>
      <w:r>
        <w:rPr>
          <w:b/>
          <w:color w:val="000000"/>
          <w:sz w:val="36"/>
          <w:szCs w:val="36"/>
        </w:rPr>
        <w:t xml:space="preserve">THE SPIDER AND THE FLY</w:t>
      </w:r>
    </w:p>
    <w:p>
      <w:pPr>
        <w:widowControl w:val="on"/>
        <w:pBdr/>
        <w:spacing w:before="240" w:after="240" w:line="240" w:lineRule="auto"/>
        <w:ind w:left="0" w:right="0"/>
        <w:jc w:val="left"/>
      </w:pPr>
      <w:r>
        <w:rPr>
          <w:color w:val="000000"/>
          <w:sz w:val="24"/>
          <w:szCs w:val="24"/>
        </w:rPr>
        <w:t xml:space="preserve">“Will you walk into my parlor?”</w:t>
      </w:r>
      <w:r>
        <w:rPr>
          <w:color w:val="000000"/>
          <w:sz w:val="24"/>
          <w:szCs w:val="24"/>
        </w:rPr>
        <w:br/>
        <w:t xml:space="preserve">  Said a spider to a fly;</w:t>
      </w:r>
      <w:r>
        <w:rPr>
          <w:color w:val="000000"/>
          <w:sz w:val="24"/>
          <w:szCs w:val="24"/>
        </w:rPr>
        <w:br/>
        <w:t xml:space="preserve">“’Tis the prettiest little parlor</w:t>
      </w:r>
      <w:r>
        <w:rPr>
          <w:color w:val="000000"/>
          <w:sz w:val="24"/>
          <w:szCs w:val="24"/>
        </w:rPr>
        <w:br/>
        <w:t xml:space="preserve">  That ever you did spy. </w:t>
      </w:r>
      <w:r>
        <w:rPr>
          <w:color w:val="000000"/>
          <w:sz w:val="24"/>
          <w:szCs w:val="24"/>
        </w:rPr>
        <w:br/>
        <w:t xml:space="preserve">The way into my parlor</w:t>
      </w:r>
      <w:r>
        <w:rPr>
          <w:color w:val="000000"/>
          <w:sz w:val="24"/>
          <w:szCs w:val="24"/>
        </w:rPr>
        <w:br/>
        <w:t xml:space="preserve">  Is up a winding stair,</w:t>
      </w:r>
      <w:r>
        <w:rPr>
          <w:color w:val="000000"/>
          <w:sz w:val="24"/>
          <w:szCs w:val="24"/>
        </w:rPr>
        <w:br/>
        <w:t xml:space="preserve">And I have many pretty things</w:t>
      </w:r>
      <w:r>
        <w:rPr>
          <w:color w:val="000000"/>
          <w:sz w:val="24"/>
          <w:szCs w:val="24"/>
        </w:rPr>
        <w:br/>
        <w:t xml:space="preserve">  To show you when you’re there.” </w:t>
      </w:r>
      <w:r>
        <w:rPr>
          <w:color w:val="000000"/>
          <w:sz w:val="24"/>
          <w:szCs w:val="24"/>
        </w:rPr>
        <w:br/>
        <w:t xml:space="preserve">“O no, no,” said the little fly,</w:t>
      </w:r>
      <w:r>
        <w:rPr>
          <w:color w:val="000000"/>
          <w:sz w:val="24"/>
          <w:szCs w:val="24"/>
        </w:rPr>
        <w:br/>
        <w:t xml:space="preserve">  “To ask me is in vain;</w:t>
      </w:r>
      <w:r>
        <w:rPr>
          <w:color w:val="000000"/>
          <w:sz w:val="24"/>
          <w:szCs w:val="24"/>
        </w:rPr>
        <w:br/>
        <w:t xml:space="preserve">For who goes up your winding stair</w:t>
      </w:r>
      <w:r>
        <w:rPr>
          <w:color w:val="000000"/>
          <w:sz w:val="24"/>
          <w:szCs w:val="24"/>
        </w:rPr>
        <w:br/>
        <w:t xml:space="preserve">  Can ne’er come down again.”</w:t>
      </w:r>
    </w:p>
    <w:p>
      <w:pPr>
        <w:widowControl w:val="on"/>
        <w:pBdr/>
        <w:spacing w:before="240" w:after="240" w:line="240" w:lineRule="auto"/>
        <w:ind w:left="0" w:right="0"/>
        <w:jc w:val="left"/>
      </w:pPr>
      <w:r>
        <w:rPr>
          <w:color w:val="000000"/>
          <w:sz w:val="24"/>
          <w:szCs w:val="24"/>
        </w:rPr>
        <w:t xml:space="preserve">“I’m sure you must be weary</w:t>
      </w:r>
      <w:r>
        <w:rPr>
          <w:color w:val="000000"/>
          <w:sz w:val="24"/>
          <w:szCs w:val="24"/>
        </w:rPr>
        <w:br/>
        <w:t xml:space="preserve">  With soaring up so high;</w:t>
      </w:r>
      <w:r>
        <w:rPr>
          <w:color w:val="000000"/>
          <w:sz w:val="24"/>
          <w:szCs w:val="24"/>
        </w:rPr>
        <w:br/>
        <w:t xml:space="preserve">Will you rest upon my little bed?”</w:t>
      </w:r>
      <w:r>
        <w:rPr>
          <w:color w:val="000000"/>
          <w:sz w:val="24"/>
          <w:szCs w:val="24"/>
        </w:rPr>
        <w:br/>
        <w:t xml:space="preserve">  Said the spider to the fly. </w:t>
      </w:r>
      <w:r>
        <w:rPr>
          <w:color w:val="000000"/>
          <w:sz w:val="24"/>
          <w:szCs w:val="24"/>
        </w:rPr>
        <w:br/>
        <w:t xml:space="preserve">“There are pretty curtains drawn around;</w:t>
      </w:r>
      <w:r>
        <w:rPr>
          <w:color w:val="000000"/>
          <w:sz w:val="24"/>
          <w:szCs w:val="24"/>
        </w:rPr>
        <w:br/>
        <w:t xml:space="preserve">  The sheets are fine and thin;</w:t>
      </w:r>
      <w:r>
        <w:rPr>
          <w:color w:val="000000"/>
          <w:sz w:val="24"/>
          <w:szCs w:val="24"/>
        </w:rPr>
        <w:br/>
        <w:t xml:space="preserve">And if you like to rest awhile,</w:t>
      </w:r>
      <w:r>
        <w:rPr>
          <w:color w:val="000000"/>
          <w:sz w:val="24"/>
          <w:szCs w:val="24"/>
        </w:rPr>
        <w:br/>
        <w:t xml:space="preserve">  I’ll snugly tuck you in.” </w:t>
      </w:r>
      <w:r>
        <w:rPr>
          <w:color w:val="000000"/>
          <w:sz w:val="24"/>
          <w:szCs w:val="24"/>
        </w:rPr>
        <w:br/>
        <w:t xml:space="preserve">“O no, no,” said the little fly,</w:t>
      </w:r>
      <w:r>
        <w:rPr>
          <w:color w:val="000000"/>
          <w:sz w:val="24"/>
          <w:szCs w:val="24"/>
        </w:rPr>
        <w:br/>
        <w:t xml:space="preserve">  “For I’ve often heard it said</w:t>
      </w:r>
      <w:r>
        <w:rPr>
          <w:color w:val="000000"/>
          <w:sz w:val="24"/>
          <w:szCs w:val="24"/>
        </w:rPr>
        <w:br/>
        <w:t xml:space="preserve">They never, never wake again,</w:t>
      </w:r>
      <w:r>
        <w:rPr>
          <w:color w:val="000000"/>
          <w:sz w:val="24"/>
          <w:szCs w:val="24"/>
        </w:rPr>
        <w:br/>
        <w:t xml:space="preserve">  Who sleep upon your bed.”</w:t>
      </w:r>
    </w:p>
    <w:p>
      <w:pPr>
        <w:widowControl w:val="on"/>
        <w:pBdr/>
        <w:spacing w:before="240" w:after="240" w:line="240" w:lineRule="auto"/>
        <w:ind w:left="0" w:right="0"/>
        <w:jc w:val="left"/>
      </w:pPr>
      <w:r>
        <w:rPr>
          <w:color w:val="000000"/>
          <w:sz w:val="24"/>
          <w:szCs w:val="24"/>
        </w:rPr>
        <w:t xml:space="preserve">Said the cunning spider to the fly,</w:t>
      </w:r>
      <w:r>
        <w:rPr>
          <w:color w:val="000000"/>
          <w:sz w:val="24"/>
          <w:szCs w:val="24"/>
        </w:rPr>
        <w:br/>
        <w:t xml:space="preserve">  “Dear friend, what shall I do</w:t>
      </w:r>
      <w:r>
        <w:rPr>
          <w:color w:val="000000"/>
          <w:sz w:val="24"/>
          <w:szCs w:val="24"/>
        </w:rPr>
        <w:br/>
        <w:t xml:space="preserve">To prove the warm affection</w:t>
      </w:r>
      <w:r>
        <w:rPr>
          <w:color w:val="000000"/>
          <w:sz w:val="24"/>
          <w:szCs w:val="24"/>
        </w:rPr>
        <w:br/>
        <w:t xml:space="preserve">  I’ve always felt for you? </w:t>
      </w:r>
      <w:r>
        <w:rPr>
          <w:color w:val="000000"/>
          <w:sz w:val="24"/>
          <w:szCs w:val="24"/>
        </w:rPr>
        <w:br/>
        <w:t xml:space="preserve">I have, within my pantry,</w:t>
      </w:r>
      <w:r>
        <w:rPr>
          <w:color w:val="000000"/>
          <w:sz w:val="24"/>
          <w:szCs w:val="24"/>
        </w:rPr>
        <w:br/>
        <w:t xml:space="preserve">  Good store of all that’s nice;</w:t>
      </w:r>
      <w:r>
        <w:rPr>
          <w:color w:val="000000"/>
          <w:sz w:val="24"/>
          <w:szCs w:val="24"/>
        </w:rPr>
        <w:br/>
        <w:t xml:space="preserve">I’m sure you’re very welcome—­</w:t>
      </w:r>
      <w:r>
        <w:rPr>
          <w:color w:val="000000"/>
          <w:sz w:val="24"/>
          <w:szCs w:val="24"/>
        </w:rPr>
        <w:br/>
        <w:t xml:space="preserve">  Will you please to take a slice?”</w:t>
      </w:r>
      <w:r>
        <w:rPr>
          <w:color w:val="000000"/>
          <w:sz w:val="24"/>
          <w:szCs w:val="24"/>
        </w:rPr>
        <w:br/>
        <w:t xml:space="preserve">“O no, no,” said the little fly,</w:t>
      </w:r>
      <w:r>
        <w:rPr>
          <w:color w:val="000000"/>
          <w:sz w:val="24"/>
          <w:szCs w:val="24"/>
        </w:rPr>
        <w:br/>
        <w:t xml:space="preserve">  “Kind sir, that cannot be;</w:t>
      </w:r>
      <w:r>
        <w:rPr>
          <w:color w:val="000000"/>
          <w:sz w:val="24"/>
          <w:szCs w:val="24"/>
        </w:rPr>
        <w:br/>
        <w:t xml:space="preserve">I’ve heard what’s in your pantry,</w:t>
      </w:r>
      <w:r>
        <w:rPr>
          <w:color w:val="000000"/>
          <w:sz w:val="24"/>
          <w:szCs w:val="24"/>
        </w:rPr>
        <w:br/>
        <w:t xml:space="preserve">  And I do not wish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“Sweet creature,” said the spider,</w:t>
      </w:r>
      <w:r>
        <w:rPr>
          <w:color w:val="000000"/>
          <w:sz w:val="24"/>
          <w:szCs w:val="24"/>
        </w:rPr>
        <w:br/>
        <w:t xml:space="preserve">  “You’re witty and you’re wise;</w:t>
      </w:r>
      <w:r>
        <w:rPr>
          <w:color w:val="000000"/>
          <w:sz w:val="24"/>
          <w:szCs w:val="24"/>
        </w:rPr>
        <w:br/>
        <w:t xml:space="preserve">How handsome are your gauzy wings,</w:t>
      </w:r>
      <w:r>
        <w:rPr>
          <w:color w:val="000000"/>
          <w:sz w:val="24"/>
          <w:szCs w:val="24"/>
        </w:rPr>
        <w:br/>
        <w:t xml:space="preserve">  How brilliant are your eyes. </w:t>
      </w:r>
      <w:r>
        <w:rPr>
          <w:color w:val="000000"/>
          <w:sz w:val="24"/>
          <w:szCs w:val="24"/>
        </w:rPr>
        <w:br/>
        <w:t xml:space="preserve">I have a little looking-glass</w:t>
      </w:r>
      <w:r>
        <w:rPr>
          <w:color w:val="000000"/>
          <w:sz w:val="24"/>
          <w:szCs w:val="24"/>
        </w:rPr>
        <w:br/>
        <w:t xml:space="preserve">  Upon my parlor shelf;</w:t>
      </w:r>
      <w:r>
        <w:rPr>
          <w:color w:val="000000"/>
          <w:sz w:val="24"/>
          <w:szCs w:val="24"/>
        </w:rPr>
        <w:br/>
        <w:t xml:space="preserve">If you’ll step in one moment, dear,</w:t>
      </w:r>
      <w:r>
        <w:rPr>
          <w:color w:val="000000"/>
          <w:sz w:val="24"/>
          <w:szCs w:val="24"/>
        </w:rPr>
        <w:br/>
        <w:t xml:space="preserve">  You shall behold yourself.” </w:t>
      </w:r>
      <w:r>
        <w:rPr>
          <w:color w:val="000000"/>
          <w:sz w:val="24"/>
          <w:szCs w:val="24"/>
        </w:rPr>
        <w:br/>
        <w:t xml:space="preserve">“I thank you, gentle sir,” she said,</w:t>
      </w:r>
      <w:r>
        <w:rPr>
          <w:color w:val="000000"/>
          <w:sz w:val="24"/>
          <w:szCs w:val="24"/>
        </w:rPr>
        <w:br/>
        <w:t xml:space="preserve">  “For what you’re pleased to say,</w:t>
      </w:r>
      <w:r>
        <w:rPr>
          <w:color w:val="000000"/>
          <w:sz w:val="24"/>
          <w:szCs w:val="24"/>
        </w:rPr>
        <w:br/>
        <w:t xml:space="preserve">And bidding you good-morning now,</w:t>
      </w:r>
      <w:r>
        <w:rPr>
          <w:color w:val="000000"/>
          <w:sz w:val="24"/>
          <w:szCs w:val="24"/>
        </w:rPr>
        <w:br/>
        <w:t xml:space="preserve">  I’ll call another day.”</w:t>
      </w:r>
    </w:p>
    <w:p>
      <w:pPr>
        <w:widowControl w:val="on"/>
        <w:pBdr/>
        <w:spacing w:before="240" w:after="240" w:line="240" w:lineRule="auto"/>
        <w:ind w:left="0" w:right="0"/>
        <w:jc w:val="left"/>
      </w:pPr>
      <w:r>
        <w:rPr>
          <w:color w:val="000000"/>
          <w:sz w:val="24"/>
          <w:szCs w:val="24"/>
        </w:rPr>
        <w:t xml:space="preserve">The spider turned him round about,</w:t>
      </w:r>
      <w:r>
        <w:rPr>
          <w:color w:val="000000"/>
          <w:sz w:val="24"/>
          <w:szCs w:val="24"/>
        </w:rPr>
        <w:br/>
        <w:t xml:space="preserve">  And went into his den,</w:t>
      </w:r>
      <w:r>
        <w:rPr>
          <w:color w:val="000000"/>
          <w:sz w:val="24"/>
          <w:szCs w:val="24"/>
        </w:rPr>
        <w:br/>
        <w:t xml:space="preserve">For well he knew the silly fly</w:t>
      </w:r>
      <w:r>
        <w:rPr>
          <w:color w:val="000000"/>
          <w:sz w:val="24"/>
          <w:szCs w:val="24"/>
        </w:rPr>
        <w:br/>
        <w:t xml:space="preserve">  Would soon be back again;</w:t>
      </w:r>
      <w:r>
        <w:rPr>
          <w:color w:val="000000"/>
          <w:sz w:val="24"/>
          <w:szCs w:val="24"/>
        </w:rPr>
        <w:br/>
        <w:t xml:space="preserve">So he wove a subtle web</w:t>
      </w:r>
      <w:r>
        <w:rPr>
          <w:color w:val="000000"/>
          <w:sz w:val="24"/>
          <w:szCs w:val="24"/>
        </w:rPr>
        <w:br/>
        <w:t xml:space="preserve">  In a little corner sly,</w:t>
      </w:r>
      <w:r>
        <w:rPr>
          <w:color w:val="000000"/>
          <w:sz w:val="24"/>
          <w:szCs w:val="24"/>
        </w:rPr>
        <w:br/>
        <w:t xml:space="preserve">And set his table ready</w:t>
      </w:r>
      <w:r>
        <w:rPr>
          <w:color w:val="000000"/>
          <w:sz w:val="24"/>
          <w:szCs w:val="24"/>
        </w:rPr>
        <w:br/>
        <w:t xml:space="preserve">  To dine upon the fly.</w:t>
      </w:r>
    </w:p>
    <w:p>
      <w:pPr>
        <w:widowControl w:val="on"/>
        <w:pBdr/>
        <w:spacing w:before="240" w:after="240" w:line="240" w:lineRule="auto"/>
        <w:ind w:left="0" w:right="0"/>
        <w:jc w:val="left"/>
      </w:pPr>
      <w:r>
        <w:rPr>
          <w:color w:val="000000"/>
          <w:sz w:val="24"/>
          <w:szCs w:val="24"/>
        </w:rPr>
        <w:t xml:space="preserve">He went out to his door again,</w:t>
      </w:r>
      <w:r>
        <w:rPr>
          <w:color w:val="000000"/>
          <w:sz w:val="24"/>
          <w:szCs w:val="24"/>
        </w:rPr>
        <w:br/>
        <w:t xml:space="preserve">  And merrily did sing,</w:t>
      </w:r>
      <w:r>
        <w:rPr>
          <w:color w:val="000000"/>
          <w:sz w:val="24"/>
          <w:szCs w:val="24"/>
        </w:rPr>
        <w:br/>
        <w:t xml:space="preserve">“Come hither, hither, pretty fly,</w:t>
      </w:r>
      <w:r>
        <w:rPr>
          <w:color w:val="000000"/>
          <w:sz w:val="24"/>
          <w:szCs w:val="24"/>
        </w:rPr>
        <w:br/>
        <w:t xml:space="preserve">  With pearl and silver wing;</w:t>
      </w:r>
      <w:r>
        <w:rPr>
          <w:color w:val="000000"/>
          <w:sz w:val="24"/>
          <w:szCs w:val="24"/>
        </w:rPr>
        <w:br/>
        <w:t xml:space="preserve">Your robes are green and purple,</w:t>
      </w:r>
      <w:r>
        <w:rPr>
          <w:color w:val="000000"/>
          <w:sz w:val="24"/>
          <w:szCs w:val="24"/>
        </w:rPr>
        <w:br/>
        <w:t xml:space="preserve">  There’s a crest upon your head;</w:t>
      </w:r>
      <w:r>
        <w:rPr>
          <w:color w:val="000000"/>
          <w:sz w:val="24"/>
          <w:szCs w:val="24"/>
        </w:rPr>
        <w:br/>
        <w:t xml:space="preserve">Your eyes are like the diamond bright,</w:t>
      </w:r>
      <w:r>
        <w:rPr>
          <w:color w:val="000000"/>
          <w:sz w:val="24"/>
          <w:szCs w:val="24"/>
        </w:rPr>
        <w:br/>
        <w:t xml:space="preserve">  But mine are dull as lead.”</w:t>
      </w:r>
    </w:p>
    <w:p>
      <w:pPr>
        <w:widowControl w:val="on"/>
        <w:pBdr/>
        <w:spacing w:before="240" w:after="240" w:line="240" w:lineRule="auto"/>
        <w:ind w:left="0" w:right="0"/>
        <w:jc w:val="left"/>
      </w:pPr>
      <w:r>
        <w:rPr>
          <w:color w:val="000000"/>
          <w:sz w:val="24"/>
          <w:szCs w:val="24"/>
        </w:rPr>
        <w:t xml:space="preserve">Alas, alas! how very soon</w:t>
      </w:r>
      <w:r>
        <w:rPr>
          <w:color w:val="000000"/>
          <w:sz w:val="24"/>
          <w:szCs w:val="24"/>
        </w:rPr>
        <w:br/>
        <w:t xml:space="preserve">  This silly little fly,</w:t>
      </w:r>
      <w:r>
        <w:rPr>
          <w:color w:val="000000"/>
          <w:sz w:val="24"/>
          <w:szCs w:val="24"/>
        </w:rPr>
        <w:br/>
        <w:t xml:space="preserve">Hearing his wily, flattering words,</w:t>
      </w:r>
      <w:r>
        <w:rPr>
          <w:color w:val="000000"/>
          <w:sz w:val="24"/>
          <w:szCs w:val="24"/>
        </w:rPr>
        <w:br/>
        <w:t xml:space="preserve">  Came slowly flitting by;</w:t>
      </w:r>
      <w:r>
        <w:rPr>
          <w:color w:val="000000"/>
          <w:sz w:val="24"/>
          <w:szCs w:val="24"/>
        </w:rPr>
        <w:br/>
        <w:t xml:space="preserve">With buzzing wings she hung aloft,</w:t>
      </w:r>
      <w:r>
        <w:rPr>
          <w:color w:val="000000"/>
          <w:sz w:val="24"/>
          <w:szCs w:val="24"/>
        </w:rPr>
        <w:br/>
        <w:t xml:space="preserve">  Then near and nearer drew—­</w:t>
      </w:r>
      <w:r>
        <w:rPr>
          <w:color w:val="000000"/>
          <w:sz w:val="24"/>
          <w:szCs w:val="24"/>
        </w:rPr>
        <w:br/>
        <w:t xml:space="preserve">Thought only of her brilliant eyes,</w:t>
      </w:r>
      <w:r>
        <w:rPr>
          <w:color w:val="000000"/>
          <w:sz w:val="24"/>
          <w:szCs w:val="24"/>
        </w:rPr>
        <w:br/>
        <w:t xml:space="preserve">  And green and purple hue;</w:t>
      </w:r>
      <w:r>
        <w:rPr>
          <w:color w:val="000000"/>
          <w:sz w:val="24"/>
          <w:szCs w:val="24"/>
        </w:rPr>
        <w:br/>
        <w:t xml:space="preserve">Thought only of her crested head—­</w:t>
      </w:r>
      <w:r>
        <w:rPr>
          <w:color w:val="000000"/>
          <w:sz w:val="24"/>
          <w:szCs w:val="24"/>
        </w:rPr>
        <w:br/>
        <w:t xml:space="preserve">  Poor foolish thing!  At last</w:t>
      </w:r>
      <w:r>
        <w:rPr>
          <w:color w:val="000000"/>
          <w:sz w:val="24"/>
          <w:szCs w:val="24"/>
        </w:rPr>
        <w:br/>
        <w:t xml:space="preserve">Up jumped the cunning spider,</w:t>
      </w:r>
      <w:r>
        <w:rPr>
          <w:color w:val="000000"/>
          <w:sz w:val="24"/>
          <w:szCs w:val="24"/>
        </w:rPr>
        <w:br/>
        <w:t xml:space="preserve">  And fiercely held her fast.</w:t>
      </w:r>
    </w:p>
    <w:p>
      <w:pPr>
        <w:widowControl w:val="on"/>
        <w:pBdr/>
        <w:spacing w:before="240" w:after="240" w:line="240" w:lineRule="auto"/>
        <w:ind w:left="0" w:right="0"/>
        <w:jc w:val="left"/>
      </w:pPr>
      <w:r>
        <w:rPr>
          <w:color w:val="000000"/>
          <w:sz w:val="24"/>
          <w:szCs w:val="24"/>
        </w:rPr>
        <w:t xml:space="preserve">He dragged her up his winding stair,</w:t>
      </w:r>
      <w:r>
        <w:rPr>
          <w:color w:val="000000"/>
          <w:sz w:val="24"/>
          <w:szCs w:val="24"/>
        </w:rPr>
        <w:br/>
        <w:t xml:space="preserve">  Into his dismal den</w:t>
      </w:r>
      <w:r>
        <w:rPr>
          <w:color w:val="000000"/>
          <w:sz w:val="24"/>
          <w:szCs w:val="24"/>
        </w:rPr>
        <w:br/>
        <w:t xml:space="preserve">Within his little parlor—­but</w:t>
      </w:r>
      <w:r>
        <w:rPr>
          <w:color w:val="000000"/>
          <w:sz w:val="24"/>
          <w:szCs w:val="24"/>
        </w:rPr>
        <w:br/>
        <w:t xml:space="preserve">  She ne’er came out again! </w:t>
      </w:r>
      <w:r>
        <w:rPr>
          <w:color w:val="000000"/>
          <w:sz w:val="24"/>
          <w:szCs w:val="24"/>
        </w:rPr>
        <w:br/>
        <w:t xml:space="preserve">And now, dear little children</w:t>
      </w:r>
      <w:r>
        <w:rPr>
          <w:color w:val="000000"/>
          <w:sz w:val="24"/>
          <w:szCs w:val="24"/>
        </w:rPr>
        <w:br/>
        <w:t xml:space="preserve">  Who may this story read,</w:t>
      </w:r>
      <w:r>
        <w:rPr>
          <w:color w:val="000000"/>
          <w:sz w:val="24"/>
          <w:szCs w:val="24"/>
        </w:rPr>
        <w:br/>
        <w:t xml:space="preserve">To idle, silly, flattering words,</w:t>
      </w:r>
      <w:r>
        <w:rPr>
          <w:color w:val="000000"/>
          <w:sz w:val="24"/>
          <w:szCs w:val="24"/>
        </w:rPr>
        <w:br/>
        <w:t xml:space="preserve">  I pray you, ne’er give heed. </w:t>
      </w:r>
      <w:r>
        <w:rPr>
          <w:color w:val="000000"/>
          <w:sz w:val="24"/>
          <w:szCs w:val="24"/>
        </w:rPr>
        <w:br/>
        <w:t xml:space="preserve">Unto an evil counselor</w:t>
      </w:r>
      <w:r>
        <w:rPr>
          <w:color w:val="000000"/>
          <w:sz w:val="24"/>
          <w:szCs w:val="24"/>
        </w:rPr>
        <w:br/>
        <w:t xml:space="preserve">  Close heart and ear and eye;</w:t>
      </w:r>
      <w:r>
        <w:rPr>
          <w:color w:val="000000"/>
          <w:sz w:val="24"/>
          <w:szCs w:val="24"/>
        </w:rPr>
        <w:br/>
        <w:t xml:space="preserve">And take a lesson from this tale</w:t>
      </w:r>
      <w:r>
        <w:rPr>
          <w:color w:val="000000"/>
          <w:sz w:val="24"/>
          <w:szCs w:val="24"/>
        </w:rPr>
        <w:br/>
        <w:t xml:space="preserve">  Of the spider and the fly.</w:t>
      </w:r>
    </w:p>
    <w:p>
      <w:pPr>
        <w:keepNext w:val="on"/>
        <w:widowControl w:val="on"/>
        <w:pBdr/>
        <w:spacing w:before="299" w:after="299" w:line="240" w:lineRule="auto"/>
        <w:ind w:left="0" w:right="0"/>
        <w:jc w:val="left"/>
        <w:outlineLvl w:val="1"/>
      </w:pPr>
      <w:r>
        <w:rPr>
          <w:b/>
          <w:color w:val="000000"/>
          <w:sz w:val="36"/>
          <w:szCs w:val="36"/>
        </w:rPr>
        <w:t xml:space="preserve">THE FAIRIES OF THE CALDON LOW</w:t>
      </w:r>
    </w:p>
    <w:p>
      <w:pPr>
        <w:widowControl w:val="on"/>
        <w:pBdr/>
        <w:spacing w:before="240" w:after="240" w:line="240" w:lineRule="auto"/>
        <w:ind w:left="0" w:right="0"/>
        <w:jc w:val="left"/>
      </w:pPr>
      <w:r>
        <w:rPr>
          <w:color w:val="000000"/>
          <w:sz w:val="24"/>
          <w:szCs w:val="24"/>
        </w:rPr>
        <w:t xml:space="preserve">“And where have you been, my Mary,</w:t>
      </w:r>
      <w:r>
        <w:rPr>
          <w:color w:val="000000"/>
          <w:sz w:val="24"/>
          <w:szCs w:val="24"/>
        </w:rPr>
        <w:br/>
        <w:t xml:space="preserve">  And where have you been from me?”</w:t>
      </w:r>
      <w:r>
        <w:rPr>
          <w:color w:val="000000"/>
          <w:sz w:val="24"/>
          <w:szCs w:val="24"/>
        </w:rPr>
        <w:br/>
        <w:t xml:space="preserve">“I’ve been to the top of the Caldon Low,</w:t>
      </w:r>
      <w:r>
        <w:rPr>
          <w:color w:val="000000"/>
          <w:sz w:val="24"/>
          <w:szCs w:val="24"/>
        </w:rPr>
        <w:br/>
        <w:t xml:space="preserve">  The midsummer night to see!”</w:t>
      </w:r>
    </w:p>
    <w:p>
      <w:pPr>
        <w:widowControl w:val="on"/>
        <w:pBdr/>
        <w:spacing w:before="240" w:after="240" w:line="240" w:lineRule="auto"/>
        <w:ind w:left="0" w:right="0"/>
        <w:jc w:val="left"/>
      </w:pPr>
      <w:r>
        <w:rPr>
          <w:color w:val="000000"/>
          <w:sz w:val="24"/>
          <w:szCs w:val="24"/>
        </w:rPr>
        <w:t xml:space="preserve">“And what did you see, my Mary,</w:t>
      </w:r>
      <w:r>
        <w:rPr>
          <w:color w:val="000000"/>
          <w:sz w:val="24"/>
          <w:szCs w:val="24"/>
        </w:rPr>
        <w:br/>
        <w:t xml:space="preserve">  All up on the Caldon Low?”</w:t>
      </w:r>
      <w:r>
        <w:rPr>
          <w:color w:val="000000"/>
          <w:sz w:val="24"/>
          <w:szCs w:val="24"/>
        </w:rPr>
        <w:br/>
        <w:t xml:space="preserve">“I saw the glad sunshine come down,</w:t>
      </w:r>
      <w:r>
        <w:rPr>
          <w:color w:val="000000"/>
          <w:sz w:val="24"/>
          <w:szCs w:val="24"/>
        </w:rPr>
        <w:br/>
        <w:t xml:space="preserve">  And I saw the merry winds blow.”</w:t>
      </w:r>
    </w:p>
    <w:p>
      <w:pPr>
        <w:widowControl w:val="on"/>
        <w:pBdr/>
        <w:spacing w:before="240" w:after="240" w:line="240" w:lineRule="auto"/>
        <w:ind w:left="0" w:right="0"/>
        <w:jc w:val="left"/>
      </w:pPr>
      <w:r>
        <w:rPr>
          <w:color w:val="000000"/>
          <w:sz w:val="24"/>
          <w:szCs w:val="24"/>
        </w:rPr>
        <w:t xml:space="preserve">“And what did you hear, my Mary,</w:t>
      </w:r>
      <w:r>
        <w:rPr>
          <w:color w:val="000000"/>
          <w:sz w:val="24"/>
          <w:szCs w:val="24"/>
        </w:rPr>
        <w:br/>
        <w:t xml:space="preserve">  All up on the Caldon Hill?”</w:t>
      </w:r>
      <w:r>
        <w:rPr>
          <w:color w:val="000000"/>
          <w:sz w:val="24"/>
          <w:szCs w:val="24"/>
        </w:rPr>
        <w:br/>
        <w:t xml:space="preserve">“I heard the drops of the water made,</w:t>
      </w:r>
      <w:r>
        <w:rPr>
          <w:color w:val="000000"/>
          <w:sz w:val="24"/>
          <w:szCs w:val="24"/>
        </w:rPr>
        <w:br/>
        <w:t xml:space="preserve">  And the ears of the green corn fill.”</w:t>
      </w:r>
    </w:p>
    <w:p>
      <w:pPr>
        <w:widowControl w:val="on"/>
        <w:pBdr/>
        <w:spacing w:before="240" w:after="240" w:line="240" w:lineRule="auto"/>
        <w:ind w:left="0" w:right="0"/>
        <w:jc w:val="left"/>
      </w:pPr>
      <w:r>
        <w:rPr>
          <w:color w:val="000000"/>
          <w:sz w:val="24"/>
          <w:szCs w:val="24"/>
        </w:rPr>
        <w:t xml:space="preserve">“Oh! tell me all, my Mary—­</w:t>
      </w:r>
      <w:r>
        <w:rPr>
          <w:color w:val="000000"/>
          <w:sz w:val="24"/>
          <w:szCs w:val="24"/>
        </w:rPr>
        <w:br/>
        <w:t xml:space="preserve">  All, all that ever you know;</w:t>
      </w:r>
      <w:r>
        <w:rPr>
          <w:color w:val="000000"/>
          <w:sz w:val="24"/>
          <w:szCs w:val="24"/>
        </w:rPr>
        <w:br/>
        <w:t xml:space="preserve">For you must have seen the fairies</w:t>
      </w:r>
      <w:r>
        <w:rPr>
          <w:color w:val="000000"/>
          <w:sz w:val="24"/>
          <w:szCs w:val="24"/>
        </w:rPr>
        <w:br/>
        <w:t xml:space="preserve">  Last night on the Caldon Low.”</w:t>
      </w:r>
    </w:p>
    <w:p>
      <w:pPr>
        <w:widowControl w:val="on"/>
        <w:pBdr/>
        <w:spacing w:before="240" w:after="240" w:line="240" w:lineRule="auto"/>
        <w:ind w:left="0" w:right="0"/>
        <w:jc w:val="left"/>
      </w:pPr>
      <w:r>
        <w:rPr>
          <w:color w:val="000000"/>
          <w:sz w:val="24"/>
          <w:szCs w:val="24"/>
        </w:rPr>
        <w:t xml:space="preserve">“Then take me on your knee, mother;</w:t>
      </w:r>
      <w:r>
        <w:rPr>
          <w:color w:val="000000"/>
          <w:sz w:val="24"/>
          <w:szCs w:val="24"/>
        </w:rPr>
        <w:br/>
        <w:t xml:space="preserve">  And listen, mother of mine: </w:t>
      </w:r>
      <w:r>
        <w:rPr>
          <w:color w:val="000000"/>
          <w:sz w:val="24"/>
          <w:szCs w:val="24"/>
        </w:rPr>
        <w:br/>
        <w:t xml:space="preserve">A hundred fairies danced last night. </w:t>
      </w:r>
      <w:r>
        <w:rPr>
          <w:color w:val="000000"/>
          <w:sz w:val="24"/>
          <w:szCs w:val="24"/>
        </w:rPr>
        <w:br/>
        <w:t xml:space="preserve">  And the harpers they were nine;</w:t>
      </w:r>
    </w:p>
    <w:p>
      <w:pPr>
        <w:widowControl w:val="on"/>
        <w:pBdr/>
        <w:spacing w:before="240" w:after="240" w:line="240" w:lineRule="auto"/>
        <w:ind w:left="0" w:right="0"/>
        <w:jc w:val="left"/>
      </w:pPr>
      <w:r>
        <w:rPr>
          <w:color w:val="000000"/>
          <w:sz w:val="24"/>
          <w:szCs w:val="24"/>
        </w:rPr>
        <w:t xml:space="preserve">“And their harp-strings rung so merrily</w:t>
      </w:r>
      <w:r>
        <w:rPr>
          <w:color w:val="000000"/>
          <w:sz w:val="24"/>
          <w:szCs w:val="24"/>
        </w:rPr>
        <w:br/>
        <w:t xml:space="preserve">  To their dancing feet so small;</w:t>
      </w:r>
      <w:r>
        <w:rPr>
          <w:color w:val="000000"/>
          <w:sz w:val="24"/>
          <w:szCs w:val="24"/>
        </w:rPr>
        <w:br/>
        <w:t xml:space="preserve">But oh! the words of their talking</w:t>
      </w:r>
      <w:r>
        <w:rPr>
          <w:color w:val="000000"/>
          <w:sz w:val="24"/>
          <w:szCs w:val="24"/>
        </w:rPr>
        <w:br/>
        <w:t xml:space="preserve">  Were merrier far than all.”</w:t>
      </w:r>
    </w:p>
    <w:p>
      <w:pPr>
        <w:widowControl w:val="on"/>
        <w:pBdr/>
        <w:spacing w:before="240" w:after="240" w:line="240" w:lineRule="auto"/>
        <w:ind w:left="0" w:right="0"/>
        <w:jc w:val="left"/>
      </w:pPr>
      <w:r>
        <w:rPr>
          <w:color w:val="000000"/>
          <w:sz w:val="24"/>
          <w:szCs w:val="24"/>
        </w:rPr>
        <w:t xml:space="preserve">“And what were the words, my Mary,</w:t>
      </w:r>
      <w:r>
        <w:rPr>
          <w:color w:val="000000"/>
          <w:sz w:val="24"/>
          <w:szCs w:val="24"/>
        </w:rPr>
        <w:br/>
        <w:t xml:space="preserve">  That then you heard them say?”</w:t>
      </w:r>
      <w:r>
        <w:rPr>
          <w:color w:val="000000"/>
          <w:sz w:val="24"/>
          <w:szCs w:val="24"/>
        </w:rPr>
        <w:br/>
        <w:t xml:space="preserve">“I’ll tell you all, my mother;</w:t>
      </w:r>
      <w:r>
        <w:rPr>
          <w:color w:val="000000"/>
          <w:sz w:val="24"/>
          <w:szCs w:val="24"/>
        </w:rPr>
        <w:br/>
        <w:t xml:space="preserve">  But let me have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 of them play’d with the water,</w:t>
      </w:r>
      <w:r>
        <w:rPr>
          <w:color w:val="000000"/>
          <w:sz w:val="24"/>
          <w:szCs w:val="24"/>
        </w:rPr>
        <w:br/>
        <w:t xml:space="preserve">  And roll’d it down the hill;</w:t>
      </w:r>
      <w:r>
        <w:rPr>
          <w:color w:val="000000"/>
          <w:sz w:val="24"/>
          <w:szCs w:val="24"/>
        </w:rPr>
        <w:br/>
        <w:t xml:space="preserve">‘And this,’ they said, ’shall speedily turn</w:t>
      </w:r>
      <w:r>
        <w:rPr>
          <w:color w:val="000000"/>
          <w:sz w:val="24"/>
          <w:szCs w:val="24"/>
        </w:rPr>
        <w:br/>
        <w:t xml:space="preserve">  The poor old miller’s mill;</w:t>
      </w:r>
    </w:p>
    <w:p>
      <w:pPr>
        <w:widowControl w:val="on"/>
        <w:pBdr/>
        <w:spacing w:before="240" w:after="240" w:line="240" w:lineRule="auto"/>
        <w:ind w:left="0" w:right="0"/>
        <w:jc w:val="left"/>
      </w:pPr>
      <w:r>
        <w:rPr>
          <w:color w:val="000000"/>
          <w:sz w:val="24"/>
          <w:szCs w:val="24"/>
        </w:rPr>
        <w:t xml:space="preserve">“’For there has been no water</w:t>
      </w:r>
      <w:r>
        <w:rPr>
          <w:color w:val="000000"/>
          <w:sz w:val="24"/>
          <w:szCs w:val="24"/>
        </w:rPr>
        <w:br/>
        <w:t xml:space="preserve">  Ever since the first of May;</w:t>
      </w:r>
      <w:r>
        <w:rPr>
          <w:color w:val="000000"/>
          <w:sz w:val="24"/>
          <w:szCs w:val="24"/>
        </w:rPr>
        <w:br/>
        <w:t xml:space="preserve">And a busy man will the miller be</w:t>
      </w:r>
      <w:r>
        <w:rPr>
          <w:color w:val="000000"/>
          <w:sz w:val="24"/>
          <w:szCs w:val="24"/>
        </w:rPr>
        <w:br/>
        <w:t xml:space="preserve">  At dawning of the day.</w:t>
      </w:r>
    </w:p>
    <w:p>
      <w:pPr>
        <w:widowControl w:val="on"/>
        <w:pBdr/>
        <w:spacing w:before="240" w:after="240" w:line="240" w:lineRule="auto"/>
        <w:ind w:left="0" w:right="0"/>
        <w:jc w:val="left"/>
      </w:pPr>
      <w:r>
        <w:rPr>
          <w:color w:val="000000"/>
          <w:sz w:val="24"/>
          <w:szCs w:val="24"/>
        </w:rPr>
        <w:t xml:space="preserve">“’Oh! the miller, how he will laugh</w:t>
      </w:r>
      <w:r>
        <w:rPr>
          <w:color w:val="000000"/>
          <w:sz w:val="24"/>
          <w:szCs w:val="24"/>
        </w:rPr>
        <w:br/>
        <w:t xml:space="preserve">  When he sees the mill-dam rise! </w:t>
      </w:r>
      <w:r>
        <w:rPr>
          <w:color w:val="000000"/>
          <w:sz w:val="24"/>
          <w:szCs w:val="24"/>
        </w:rPr>
        <w:br/>
        <w:t xml:space="preserve">The jolly old miller, how he will laugh</w:t>
      </w:r>
      <w:r>
        <w:rPr>
          <w:color w:val="000000"/>
          <w:sz w:val="24"/>
          <w:szCs w:val="24"/>
        </w:rPr>
        <w:br/>
        <w:t xml:space="preserve">  Till the tears fill both his eyes!’</w:t>
      </w:r>
    </w:p>
    <w:p>
      <w:pPr>
        <w:widowControl w:val="on"/>
        <w:pBdr/>
        <w:spacing w:before="240" w:after="240" w:line="240" w:lineRule="auto"/>
        <w:ind w:left="0" w:right="0"/>
        <w:jc w:val="left"/>
      </w:pPr>
      <w:r>
        <w:rPr>
          <w:color w:val="000000"/>
          <w:sz w:val="24"/>
          <w:szCs w:val="24"/>
        </w:rPr>
        <w:t xml:space="preserve">“And some they seized the little winds</w:t>
      </w:r>
      <w:r>
        <w:rPr>
          <w:color w:val="000000"/>
          <w:sz w:val="24"/>
          <w:szCs w:val="24"/>
        </w:rPr>
        <w:br/>
        <w:t xml:space="preserve">  That sounded over the hill;</w:t>
      </w:r>
      <w:r>
        <w:rPr>
          <w:color w:val="000000"/>
          <w:sz w:val="24"/>
          <w:szCs w:val="24"/>
        </w:rPr>
        <w:br/>
        <w:t xml:space="preserve">And each put a horn unto his mouth,</w:t>
      </w:r>
      <w:r>
        <w:rPr>
          <w:color w:val="000000"/>
          <w:sz w:val="24"/>
          <w:szCs w:val="24"/>
        </w:rPr>
        <w:br/>
        <w:t xml:space="preserve">  And blew both loud and shrill;</w:t>
      </w:r>
    </w:p>
    <w:p>
      <w:pPr>
        <w:widowControl w:val="on"/>
        <w:pBdr/>
        <w:spacing w:before="240" w:after="240" w:line="240" w:lineRule="auto"/>
        <w:ind w:left="0" w:right="0"/>
        <w:jc w:val="left"/>
      </w:pPr>
      <w:r>
        <w:rPr>
          <w:color w:val="000000"/>
          <w:sz w:val="24"/>
          <w:szCs w:val="24"/>
        </w:rPr>
        <w:t xml:space="preserve">“‘And there,’ they said, ’the merry winds go</w:t>
      </w:r>
      <w:r>
        <w:rPr>
          <w:color w:val="000000"/>
          <w:sz w:val="24"/>
          <w:szCs w:val="24"/>
        </w:rPr>
        <w:br/>
        <w:t xml:space="preserve">  Away from every horn;</w:t>
      </w:r>
      <w:r>
        <w:rPr>
          <w:color w:val="000000"/>
          <w:sz w:val="24"/>
          <w:szCs w:val="24"/>
        </w:rPr>
        <w:br/>
        <w:t xml:space="preserve">And they shall clear the mildew dank</w:t>
      </w:r>
      <w:r>
        <w:rPr>
          <w:color w:val="000000"/>
          <w:sz w:val="24"/>
          <w:szCs w:val="24"/>
        </w:rPr>
        <w:br/>
        <w:t xml:space="preserve">  From the blind old widow’s corn.</w:t>
      </w:r>
    </w:p>
    <w:p>
      <w:pPr>
        <w:widowControl w:val="on"/>
        <w:pBdr/>
        <w:spacing w:before="240" w:after="240" w:line="240" w:lineRule="auto"/>
        <w:ind w:left="0" w:right="0"/>
        <w:jc w:val="left"/>
      </w:pPr>
      <w:r>
        <w:rPr>
          <w:color w:val="000000"/>
          <w:sz w:val="24"/>
          <w:szCs w:val="24"/>
        </w:rPr>
        <w:t xml:space="preserve">“’Oh! the poor, blind widow,</w:t>
      </w:r>
      <w:r>
        <w:rPr>
          <w:color w:val="000000"/>
          <w:sz w:val="24"/>
          <w:szCs w:val="24"/>
        </w:rPr>
        <w:br/>
        <w:t xml:space="preserve">  Though she has been blind so long,</w:t>
      </w:r>
      <w:r>
        <w:rPr>
          <w:color w:val="000000"/>
          <w:sz w:val="24"/>
          <w:szCs w:val="24"/>
        </w:rPr>
        <w:br/>
        <w:t xml:space="preserve">She’ll be blithe enough when the mildew’s gone,</w:t>
      </w:r>
      <w:r>
        <w:rPr>
          <w:color w:val="000000"/>
          <w:sz w:val="24"/>
          <w:szCs w:val="24"/>
        </w:rPr>
        <w:br/>
        <w:t xml:space="preserve">  And the corn stands tall and strong,’</w:t>
      </w:r>
    </w:p>
    <w:p>
      <w:pPr>
        <w:widowControl w:val="on"/>
        <w:pBdr/>
        <w:spacing w:before="240" w:after="240" w:line="240" w:lineRule="auto"/>
        <w:ind w:left="0" w:right="0"/>
        <w:jc w:val="left"/>
      </w:pPr>
      <w:r>
        <w:rPr>
          <w:color w:val="000000"/>
          <w:sz w:val="24"/>
          <w:szCs w:val="24"/>
        </w:rPr>
        <w:t xml:space="preserve">“And some they brought the brown lint-seed,</w:t>
      </w:r>
      <w:r>
        <w:rPr>
          <w:color w:val="000000"/>
          <w:sz w:val="24"/>
          <w:szCs w:val="24"/>
        </w:rPr>
        <w:br/>
        <w:t xml:space="preserve">  And flung it down from the Low;</w:t>
      </w:r>
      <w:r>
        <w:rPr>
          <w:color w:val="000000"/>
          <w:sz w:val="24"/>
          <w:szCs w:val="24"/>
        </w:rPr>
        <w:br/>
        <w:t xml:space="preserve">‘And this!’ they said, ’by the sunrise,</w:t>
      </w:r>
      <w:r>
        <w:rPr>
          <w:color w:val="000000"/>
          <w:sz w:val="24"/>
          <w:szCs w:val="24"/>
        </w:rPr>
        <w:br/>
        <w:t xml:space="preserve">  In the weaver’s croft shall grow.</w:t>
      </w:r>
    </w:p>
    <w:p>
      <w:pPr>
        <w:widowControl w:val="on"/>
        <w:pBdr/>
        <w:spacing w:before="240" w:after="240" w:line="240" w:lineRule="auto"/>
        <w:ind w:left="0" w:right="0"/>
        <w:jc w:val="left"/>
      </w:pPr>
      <w:r>
        <w:rPr>
          <w:color w:val="000000"/>
          <w:sz w:val="24"/>
          <w:szCs w:val="24"/>
        </w:rPr>
        <w:t xml:space="preserve">“’Oh! the poor, lame weaver,</w:t>
      </w:r>
      <w:r>
        <w:rPr>
          <w:color w:val="000000"/>
          <w:sz w:val="24"/>
          <w:szCs w:val="24"/>
        </w:rPr>
        <w:br/>
        <w:t xml:space="preserve">  How he will laugh outright</w:t>
      </w:r>
      <w:r>
        <w:rPr>
          <w:color w:val="000000"/>
          <w:sz w:val="24"/>
          <w:szCs w:val="24"/>
        </w:rPr>
        <w:br/>
        <w:t xml:space="preserve">When he sees his dwindling flax-field</w:t>
      </w:r>
      <w:r>
        <w:rPr>
          <w:color w:val="000000"/>
          <w:sz w:val="24"/>
          <w:szCs w:val="24"/>
        </w:rPr>
        <w:br/>
        <w:t xml:space="preserve">  All full of flowers by night!’</w:t>
      </w:r>
    </w:p>
    <w:p>
      <w:pPr>
        <w:widowControl w:val="on"/>
        <w:pBdr/>
        <w:spacing w:before="240" w:after="240" w:line="240" w:lineRule="auto"/>
        <w:ind w:left="0" w:right="0"/>
        <w:jc w:val="left"/>
      </w:pPr>
      <w:r>
        <w:rPr>
          <w:color w:val="000000"/>
          <w:sz w:val="24"/>
          <w:szCs w:val="24"/>
        </w:rPr>
        <w:t xml:space="preserve">“And then outspoke a brownie,</w:t>
      </w:r>
      <w:r>
        <w:rPr>
          <w:color w:val="000000"/>
          <w:sz w:val="24"/>
          <w:szCs w:val="24"/>
        </w:rPr>
        <w:br/>
        <w:t xml:space="preserve">  With a long beard on his chin;</w:t>
      </w:r>
      <w:r>
        <w:rPr>
          <w:color w:val="000000"/>
          <w:sz w:val="24"/>
          <w:szCs w:val="24"/>
        </w:rPr>
        <w:br/>
        <w:t xml:space="preserve">‘I have spun up all the tow,’ said he,</w:t>
      </w:r>
      <w:r>
        <w:rPr>
          <w:color w:val="000000"/>
          <w:sz w:val="24"/>
          <w:szCs w:val="24"/>
        </w:rPr>
        <w:br/>
        <w:t xml:space="preserve">  ’And I want some more to spin.</w:t>
      </w:r>
    </w:p>
    <w:p>
      <w:pPr>
        <w:widowControl w:val="on"/>
        <w:pBdr/>
        <w:spacing w:before="240" w:after="240" w:line="240" w:lineRule="auto"/>
        <w:ind w:left="0" w:right="0"/>
        <w:jc w:val="left"/>
      </w:pPr>
      <w:r>
        <w:rPr>
          <w:color w:val="000000"/>
          <w:sz w:val="24"/>
          <w:szCs w:val="24"/>
        </w:rPr>
        <w:t xml:space="preserve">“’I’ve spun a piece of hempen cloth,</w:t>
      </w:r>
      <w:r>
        <w:rPr>
          <w:color w:val="000000"/>
          <w:sz w:val="24"/>
          <w:szCs w:val="24"/>
        </w:rPr>
        <w:br/>
        <w:t xml:space="preserve">  And I want to spin another;</w:t>
      </w:r>
      <w:r>
        <w:rPr>
          <w:color w:val="000000"/>
          <w:sz w:val="24"/>
          <w:szCs w:val="24"/>
        </w:rPr>
        <w:br/>
        <w:t xml:space="preserve">A little sheet for Mary’s bed,</w:t>
      </w:r>
      <w:r>
        <w:rPr>
          <w:color w:val="000000"/>
          <w:sz w:val="24"/>
          <w:szCs w:val="24"/>
        </w:rPr>
        <w:br/>
        <w:t xml:space="preserve">  And an apron for her mother.’</w:t>
      </w:r>
    </w:p>
    <w:p>
      <w:pPr>
        <w:widowControl w:val="on"/>
        <w:pBdr/>
        <w:spacing w:before="240" w:after="240" w:line="240" w:lineRule="auto"/>
        <w:ind w:left="0" w:right="0"/>
        <w:jc w:val="left"/>
      </w:pPr>
      <w:r>
        <w:rPr>
          <w:color w:val="000000"/>
          <w:sz w:val="24"/>
          <w:szCs w:val="24"/>
        </w:rPr>
        <w:t xml:space="preserve">“With that I could not help but laugh,</w:t>
      </w:r>
      <w:r>
        <w:rPr>
          <w:color w:val="000000"/>
          <w:sz w:val="24"/>
          <w:szCs w:val="24"/>
        </w:rPr>
        <w:br/>
        <w:t xml:space="preserve">  And I laugh’d out loud and free;</w:t>
      </w:r>
      <w:r>
        <w:rPr>
          <w:color w:val="000000"/>
          <w:sz w:val="24"/>
          <w:szCs w:val="24"/>
        </w:rPr>
        <w:br/>
        <w:t xml:space="preserve">And then on the top of the Caldon Low</w:t>
      </w:r>
      <w:r>
        <w:rPr>
          <w:color w:val="000000"/>
          <w:sz w:val="24"/>
          <w:szCs w:val="24"/>
        </w:rPr>
        <w:br/>
        <w:t xml:space="preserve">  There was no one left but me.</w:t>
      </w:r>
    </w:p>
    <w:p>
      <w:pPr>
        <w:widowControl w:val="on"/>
        <w:pBdr/>
        <w:spacing w:before="240" w:after="240" w:line="240" w:lineRule="auto"/>
        <w:ind w:left="0" w:right="0"/>
        <w:jc w:val="left"/>
      </w:pPr>
      <w:r>
        <w:rPr>
          <w:color w:val="000000"/>
          <w:sz w:val="24"/>
          <w:szCs w:val="24"/>
        </w:rPr>
        <w:t xml:space="preserve">“And all on the top of the Caldon Low</w:t>
      </w:r>
      <w:r>
        <w:rPr>
          <w:color w:val="000000"/>
          <w:sz w:val="24"/>
          <w:szCs w:val="24"/>
        </w:rPr>
        <w:br/>
        <w:t xml:space="preserve">  The mists were cold and gray,</w:t>
      </w:r>
      <w:r>
        <w:rPr>
          <w:color w:val="000000"/>
          <w:sz w:val="24"/>
          <w:szCs w:val="24"/>
        </w:rPr>
        <w:br/>
        <w:t xml:space="preserve">And nothing I saw but the mossy stones</w:t>
      </w:r>
      <w:r>
        <w:rPr>
          <w:color w:val="000000"/>
          <w:sz w:val="24"/>
          <w:szCs w:val="24"/>
        </w:rPr>
        <w:br/>
        <w:t xml:space="preserve">  That round about me lay.</w:t>
      </w:r>
    </w:p>
    <w:p>
      <w:pPr>
        <w:widowControl w:val="on"/>
        <w:pBdr/>
        <w:spacing w:before="240" w:after="240" w:line="240" w:lineRule="auto"/>
        <w:ind w:left="0" w:right="0"/>
        <w:jc w:val="left"/>
      </w:pPr>
      <w:r>
        <w:rPr>
          <w:color w:val="000000"/>
          <w:sz w:val="24"/>
          <w:szCs w:val="24"/>
        </w:rPr>
        <w:t xml:space="preserve">“But, coming down from the hill-top,</w:t>
      </w:r>
      <w:r>
        <w:rPr>
          <w:color w:val="000000"/>
          <w:sz w:val="24"/>
          <w:szCs w:val="24"/>
        </w:rPr>
        <w:br/>
        <w:t xml:space="preserve">  I heard afar below,</w:t>
      </w:r>
      <w:r>
        <w:rPr>
          <w:color w:val="000000"/>
          <w:sz w:val="24"/>
          <w:szCs w:val="24"/>
        </w:rPr>
        <w:br/>
        <w:t xml:space="preserve">How busy the jolly miller was,</w:t>
      </w:r>
      <w:r>
        <w:rPr>
          <w:color w:val="000000"/>
          <w:sz w:val="24"/>
          <w:szCs w:val="24"/>
        </w:rPr>
        <w:br/>
        <w:t xml:space="preserve">  And how the wheel did go.</w:t>
      </w:r>
    </w:p>
    <w:p>
      <w:pPr>
        <w:widowControl w:val="on"/>
        <w:pBdr/>
        <w:spacing w:before="240" w:after="240" w:line="240" w:lineRule="auto"/>
        <w:ind w:left="0" w:right="0"/>
        <w:jc w:val="left"/>
      </w:pPr>
      <w:r>
        <w:rPr>
          <w:color w:val="000000"/>
          <w:sz w:val="24"/>
          <w:szCs w:val="24"/>
        </w:rPr>
        <w:t xml:space="preserve">“And I peep’d into the widow’s field,</w:t>
      </w:r>
      <w:r>
        <w:rPr>
          <w:color w:val="000000"/>
          <w:sz w:val="24"/>
          <w:szCs w:val="24"/>
        </w:rPr>
        <w:br/>
        <w:t xml:space="preserve">  And, sure enough, were seen</w:t>
      </w:r>
      <w:r>
        <w:rPr>
          <w:color w:val="000000"/>
          <w:sz w:val="24"/>
          <w:szCs w:val="24"/>
        </w:rPr>
        <w:br/>
        <w:t xml:space="preserve">The yellow ears of the mildew’d corn,</w:t>
      </w:r>
      <w:r>
        <w:rPr>
          <w:color w:val="000000"/>
          <w:sz w:val="24"/>
          <w:szCs w:val="24"/>
        </w:rPr>
        <w:br/>
        <w:t xml:space="preserve">  All standing stout and green.</w:t>
      </w:r>
    </w:p>
    <w:p>
      <w:pPr>
        <w:widowControl w:val="on"/>
        <w:pBdr/>
        <w:spacing w:before="240" w:after="240" w:line="240" w:lineRule="auto"/>
        <w:ind w:left="0" w:right="0"/>
        <w:jc w:val="left"/>
      </w:pPr>
      <w:r>
        <w:rPr>
          <w:color w:val="000000"/>
          <w:sz w:val="24"/>
          <w:szCs w:val="24"/>
        </w:rPr>
        <w:t xml:space="preserve">“And down by the weaver’s croft I stole,</w:t>
      </w:r>
      <w:r>
        <w:rPr>
          <w:color w:val="000000"/>
          <w:sz w:val="24"/>
          <w:szCs w:val="24"/>
        </w:rPr>
        <w:br/>
        <w:t xml:space="preserve">  To see if the flax were sprung;</w:t>
      </w:r>
      <w:r>
        <w:rPr>
          <w:color w:val="000000"/>
          <w:sz w:val="24"/>
          <w:szCs w:val="24"/>
        </w:rPr>
        <w:br/>
        <w:t xml:space="preserve">And I met the weaver at his gate,</w:t>
      </w:r>
      <w:r>
        <w:rPr>
          <w:color w:val="000000"/>
          <w:sz w:val="24"/>
          <w:szCs w:val="24"/>
        </w:rPr>
        <w:br/>
        <w:t xml:space="preserve">  With the good news on his tongue.</w:t>
      </w:r>
    </w:p>
    <w:p>
      <w:pPr>
        <w:widowControl w:val="on"/>
        <w:pBdr/>
        <w:spacing w:before="240" w:after="240" w:line="240" w:lineRule="auto"/>
        <w:ind w:left="0" w:right="0"/>
        <w:jc w:val="left"/>
      </w:pPr>
      <w:r>
        <w:rPr>
          <w:color w:val="000000"/>
          <w:sz w:val="24"/>
          <w:szCs w:val="24"/>
        </w:rPr>
        <w:t xml:space="preserve">“Now this is all I heard, mother,</w:t>
      </w:r>
      <w:r>
        <w:rPr>
          <w:color w:val="000000"/>
          <w:sz w:val="24"/>
          <w:szCs w:val="24"/>
        </w:rPr>
        <w:br/>
        <w:t xml:space="preserve">  And all that I did see;</w:t>
      </w:r>
      <w:r>
        <w:rPr>
          <w:color w:val="000000"/>
          <w:sz w:val="24"/>
          <w:szCs w:val="24"/>
        </w:rPr>
        <w:br/>
        <w:t xml:space="preserve">So, pr’ythee, make my bed, mother,</w:t>
      </w:r>
      <w:r>
        <w:rPr>
          <w:color w:val="000000"/>
          <w:sz w:val="24"/>
          <w:szCs w:val="24"/>
        </w:rPr>
        <w:br/>
        <w:t xml:space="preserve">  For I’m tired as I can be.”</w:t>
      </w:r>
    </w:p>
    <w:p>
      <w:pPr>
        <w:keepNext w:val="on"/>
        <w:widowControl w:val="on"/>
        <w:pBdr/>
        <w:spacing w:before="299" w:after="299" w:line="240" w:lineRule="auto"/>
        <w:ind w:left="0" w:right="0"/>
        <w:jc w:val="left"/>
        <w:outlineLvl w:val="1"/>
      </w:pPr>
      <w:r>
        <w:rPr>
          <w:b/>
          <w:color w:val="000000"/>
          <w:sz w:val="36"/>
          <w:szCs w:val="36"/>
        </w:rPr>
        <w:t xml:space="preserve">OLD CHRISTMAS</w:t>
      </w:r>
    </w:p>
    <w:p>
      <w:pPr>
        <w:widowControl w:val="on"/>
        <w:pBdr/>
        <w:spacing w:before="240" w:after="240" w:line="240" w:lineRule="auto"/>
        <w:ind w:left="0" w:right="0"/>
        <w:jc w:val="left"/>
      </w:pPr>
      <w:r>
        <w:rPr>
          <w:color w:val="000000"/>
          <w:sz w:val="24"/>
          <w:szCs w:val="24"/>
        </w:rPr>
        <w:t xml:space="preserve">Now he who knows old Christmas,</w:t>
      </w:r>
      <w:r>
        <w:rPr>
          <w:color w:val="000000"/>
          <w:sz w:val="24"/>
          <w:szCs w:val="24"/>
        </w:rPr>
        <w:br/>
        <w:t xml:space="preserve">  He knows a carle of worth;</w:t>
      </w:r>
      <w:r>
        <w:rPr>
          <w:color w:val="000000"/>
          <w:sz w:val="24"/>
          <w:szCs w:val="24"/>
        </w:rPr>
        <w:br/>
        <w:t xml:space="preserve">For he is as good a fellow</w:t>
      </w:r>
      <w:r>
        <w:rPr>
          <w:color w:val="000000"/>
          <w:sz w:val="24"/>
          <w:szCs w:val="24"/>
        </w:rPr>
        <w:br/>
        <w:t xml:space="preserve">  As any upon earth.</w:t>
      </w:r>
    </w:p>
    <w:p>
      <w:pPr>
        <w:widowControl w:val="on"/>
        <w:pBdr/>
        <w:spacing w:before="240" w:after="240" w:line="240" w:lineRule="auto"/>
        <w:ind w:left="0" w:right="0"/>
        <w:jc w:val="left"/>
      </w:pPr>
      <w:r>
        <w:rPr>
          <w:color w:val="000000"/>
          <w:sz w:val="24"/>
          <w:szCs w:val="24"/>
        </w:rPr>
        <w:t xml:space="preserve">He comes warm cloaked and coated,</w:t>
      </w:r>
      <w:r>
        <w:rPr>
          <w:color w:val="000000"/>
          <w:sz w:val="24"/>
          <w:szCs w:val="24"/>
        </w:rPr>
        <w:br/>
        <w:t xml:space="preserve">  And buttoned up to the chin;</w:t>
      </w:r>
      <w:r>
        <w:rPr>
          <w:color w:val="000000"/>
          <w:sz w:val="24"/>
          <w:szCs w:val="24"/>
        </w:rPr>
        <w:br/>
        <w:t xml:space="preserve">And soon as he comes a-nigh the door</w:t>
      </w:r>
      <w:r>
        <w:rPr>
          <w:color w:val="000000"/>
          <w:sz w:val="24"/>
          <w:szCs w:val="24"/>
        </w:rPr>
        <w:br/>
        <w:t xml:space="preserve">  We open and let him in.</w:t>
      </w:r>
    </w:p>
    <w:p>
      <w:pPr>
        <w:widowControl w:val="on"/>
        <w:pBdr/>
        <w:spacing w:before="240" w:after="240" w:line="240" w:lineRule="auto"/>
        <w:ind w:left="0" w:right="0"/>
        <w:jc w:val="left"/>
      </w:pPr>
      <w:r>
        <w:rPr>
          <w:color w:val="000000"/>
          <w:sz w:val="24"/>
          <w:szCs w:val="24"/>
        </w:rPr>
        <w:t xml:space="preserve">And with sprigs of holly and ivy</w:t>
      </w:r>
      <w:r>
        <w:rPr>
          <w:color w:val="000000"/>
          <w:sz w:val="24"/>
          <w:szCs w:val="24"/>
        </w:rPr>
        <w:br/>
        <w:t xml:space="preserve">  We make the house look gay,</w:t>
      </w:r>
      <w:r>
        <w:rPr>
          <w:color w:val="000000"/>
          <w:sz w:val="24"/>
          <w:szCs w:val="24"/>
        </w:rPr>
        <w:br/>
        <w:t xml:space="preserve">Just out of an old regard for him,</w:t>
      </w:r>
      <w:r>
        <w:rPr>
          <w:color w:val="000000"/>
          <w:sz w:val="24"/>
          <w:szCs w:val="24"/>
        </w:rPr>
        <w:br/>
        <w:t xml:space="preserve">  For it was his ancient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must be a rich old fellow,</w:t>
      </w:r>
      <w:r>
        <w:rPr>
          <w:color w:val="000000"/>
          <w:sz w:val="24"/>
          <w:szCs w:val="24"/>
        </w:rPr>
        <w:br/>
        <w:t xml:space="preserve">  What money he gives away! </w:t>
      </w:r>
      <w:r>
        <w:rPr>
          <w:color w:val="000000"/>
          <w:sz w:val="24"/>
          <w:szCs w:val="24"/>
        </w:rPr>
        <w:br/>
        <w:t xml:space="preserve">There is not a lord in England</w:t>
      </w:r>
      <w:r>
        <w:rPr>
          <w:color w:val="000000"/>
          <w:sz w:val="24"/>
          <w:szCs w:val="24"/>
        </w:rPr>
        <w:br/>
        <w:t xml:space="preserve">  Could equal him any day.</w:t>
      </w:r>
    </w:p>
    <w:p>
      <w:pPr>
        <w:widowControl w:val="on"/>
        <w:pBdr/>
        <w:spacing w:before="240" w:after="240" w:line="240" w:lineRule="auto"/>
        <w:ind w:left="0" w:right="0"/>
        <w:jc w:val="left"/>
      </w:pPr>
      <w:r>
        <w:rPr>
          <w:color w:val="000000"/>
          <w:sz w:val="24"/>
          <w:szCs w:val="24"/>
        </w:rPr>
        <w:t xml:space="preserve">Good luck unto old Christmas,</w:t>
      </w:r>
      <w:r>
        <w:rPr>
          <w:color w:val="000000"/>
          <w:sz w:val="24"/>
          <w:szCs w:val="24"/>
        </w:rPr>
        <w:br/>
        <w:t xml:space="preserve">  And long life, let us sing,</w:t>
      </w:r>
      <w:r>
        <w:rPr>
          <w:color w:val="000000"/>
          <w:sz w:val="24"/>
          <w:szCs w:val="24"/>
        </w:rPr>
        <w:br/>
        <w:t xml:space="preserve">For he doth more good unto the poor</w:t>
      </w:r>
      <w:r>
        <w:rPr>
          <w:color w:val="000000"/>
          <w:sz w:val="24"/>
          <w:szCs w:val="24"/>
        </w:rPr>
        <w:br/>
        <w:t xml:space="preserve">  Than many a crowned king.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 BY ALICE AND PHOEBE CARY</w:t>
      </w:r>
    </w:p>
    <w:p>
      <w:pPr>
        <w:widowControl w:val="on"/>
        <w:pBdr/>
        <w:spacing w:before="240" w:after="240" w:line="240" w:lineRule="auto"/>
        <w:ind w:left="0" w:right="0"/>
        <w:jc w:val="left"/>
      </w:pPr>
      <w:r>
        <w:rPr>
          <w:b/>
          <w:color w:val="000000"/>
          <w:sz w:val="24"/>
          <w:szCs w:val="24"/>
        </w:rPr>
        <w:t xml:space="preserve">THE PIG AND THE HEN</w:t>
      </w:r>
    </w:p>
    <w:p>
      <w:pPr>
        <w:widowControl w:val="on"/>
        <w:pBdr/>
        <w:spacing w:before="240" w:after="240" w:line="240" w:lineRule="auto"/>
        <w:ind w:left="0" w:right="0"/>
        <w:jc w:val="left"/>
      </w:pPr>
      <w:r>
        <w:rPr>
          <w:color w:val="000000"/>
          <w:sz w:val="24"/>
          <w:szCs w:val="24"/>
        </w:rPr>
        <w:t xml:space="preserve">  The pig and the hen,</w:t>
      </w:r>
      <w:r>
        <w:rPr>
          <w:color w:val="000000"/>
          <w:sz w:val="24"/>
          <w:szCs w:val="24"/>
        </w:rPr>
        <w:br/>
        <w:t xml:space="preserve">  They both got in one pen,</w:t>
      </w:r>
      <w:r>
        <w:rPr>
          <w:color w:val="000000"/>
          <w:sz w:val="24"/>
          <w:szCs w:val="24"/>
        </w:rPr>
        <w:br/>
        <w:t xml:space="preserve">And the hen said she wouldn’t go out. </w:t>
      </w:r>
      <w:r>
        <w:rPr>
          <w:color w:val="000000"/>
          <w:sz w:val="24"/>
          <w:szCs w:val="24"/>
        </w:rPr>
        <w:br/>
        <w:t xml:space="preserve">  “Mistress Hen,” says the pig,</w:t>
      </w:r>
      <w:r>
        <w:rPr>
          <w:color w:val="000000"/>
          <w:sz w:val="24"/>
          <w:szCs w:val="24"/>
        </w:rPr>
        <w:br/>
        <w:t xml:space="preserve">  “Don’t you be quite so big!”</w:t>
      </w:r>
      <w:r>
        <w:rPr>
          <w:color w:val="000000"/>
          <w:sz w:val="24"/>
          <w:szCs w:val="24"/>
        </w:rPr>
        <w:br/>
        <w:t xml:space="preserve">And he gave her a push with his snout.</w:t>
      </w:r>
    </w:p>
    <w:p>
      <w:pPr>
        <w:widowControl w:val="on"/>
        <w:pBdr/>
        <w:spacing w:before="240" w:after="240" w:line="240" w:lineRule="auto"/>
        <w:ind w:left="0" w:right="0"/>
        <w:jc w:val="left"/>
      </w:pPr>
      <w:r>
        <w:rPr>
          <w:color w:val="000000"/>
          <w:sz w:val="24"/>
          <w:szCs w:val="24"/>
        </w:rPr>
        <w:t xml:space="preserve">  “You are rough, and you’re fat,</w:t>
      </w:r>
      <w:r>
        <w:rPr>
          <w:color w:val="000000"/>
          <w:sz w:val="24"/>
          <w:szCs w:val="24"/>
        </w:rPr>
        <w:br/>
        <w:t xml:space="preserve">  But who cares for all that;</w:t>
      </w:r>
      <w:r>
        <w:rPr>
          <w:color w:val="000000"/>
          <w:sz w:val="24"/>
          <w:szCs w:val="24"/>
        </w:rPr>
        <w:br/>
        <w:t xml:space="preserve">I will stay if I choose,” says the hen. </w:t>
      </w:r>
      <w:r>
        <w:rPr>
          <w:color w:val="000000"/>
          <w:sz w:val="24"/>
          <w:szCs w:val="24"/>
        </w:rPr>
        <w:br/>
        <w:t xml:space="preserve">  “No, mistress, no longer!”</w:t>
      </w:r>
      <w:r>
        <w:rPr>
          <w:color w:val="000000"/>
          <w:sz w:val="24"/>
          <w:szCs w:val="24"/>
        </w:rPr>
        <w:br/>
        <w:t xml:space="preserve">  Says pig, “I’m the stronger,</w:t>
      </w:r>
      <w:r>
        <w:rPr>
          <w:color w:val="000000"/>
          <w:sz w:val="24"/>
          <w:szCs w:val="24"/>
        </w:rPr>
        <w:br/>
        <w:t xml:space="preserve">And mean to be boss of my pen!”</w:t>
      </w:r>
    </w:p>
    <w:p>
      <w:pPr>
        <w:widowControl w:val="on"/>
        <w:pBdr/>
        <w:spacing w:before="240" w:after="240" w:line="240" w:lineRule="auto"/>
        <w:ind w:left="0" w:right="0"/>
        <w:jc w:val="left"/>
      </w:pPr>
      <w:r>
        <w:rPr>
          <w:color w:val="000000"/>
          <w:sz w:val="24"/>
          <w:szCs w:val="24"/>
        </w:rPr>
        <w:t xml:space="preserve">  Then the hen cackled out</w:t>
      </w:r>
      <w:r>
        <w:rPr>
          <w:color w:val="000000"/>
          <w:sz w:val="24"/>
          <w:szCs w:val="24"/>
        </w:rPr>
        <w:br/>
        <w:t xml:space="preserve">  Just as close to his snout</w:t>
      </w:r>
      <w:r>
        <w:rPr>
          <w:color w:val="000000"/>
          <w:sz w:val="24"/>
          <w:szCs w:val="24"/>
        </w:rPr>
        <w:br/>
        <w:t xml:space="preserve">As she dare:  “You’re an ill-natured brute,</w:t>
      </w:r>
      <w:r>
        <w:rPr>
          <w:color w:val="000000"/>
          <w:sz w:val="24"/>
          <w:szCs w:val="24"/>
        </w:rPr>
        <w:br/>
        <w:t xml:space="preserve">  And if I had the corn,</w:t>
      </w:r>
      <w:r>
        <w:rPr>
          <w:color w:val="000000"/>
          <w:sz w:val="24"/>
          <w:szCs w:val="24"/>
        </w:rPr>
        <w:br/>
        <w:t xml:space="preserve">  Just as sure as I’m born,</w:t>
      </w:r>
      <w:r>
        <w:rPr>
          <w:color w:val="000000"/>
          <w:sz w:val="24"/>
          <w:szCs w:val="24"/>
        </w:rPr>
        <w:br/>
        <w:t xml:space="preserve">I would send you to starve or to root!”</w:t>
      </w:r>
    </w:p>
    <w:p>
      <w:pPr>
        <w:widowControl w:val="on"/>
        <w:pBdr/>
        <w:spacing w:before="240" w:after="240" w:line="240" w:lineRule="auto"/>
        <w:ind w:left="0" w:right="0"/>
        <w:jc w:val="left"/>
      </w:pPr>
      <w:r>
        <w:rPr>
          <w:color w:val="000000"/>
          <w:sz w:val="24"/>
          <w:szCs w:val="24"/>
        </w:rPr>
        <w:t xml:space="preserve">  “But you don’t own the cribs;</w:t>
      </w:r>
      <w:r>
        <w:rPr>
          <w:color w:val="000000"/>
          <w:sz w:val="24"/>
          <w:szCs w:val="24"/>
        </w:rPr>
        <w:br/>
        <w:t xml:space="preserve">  So I think that my ribs</w:t>
      </w:r>
      <w:r>
        <w:rPr>
          <w:color w:val="000000"/>
          <w:sz w:val="24"/>
          <w:szCs w:val="24"/>
        </w:rPr>
        <w:br/>
        <w:t xml:space="preserve">Will be never the leaner for you: </w:t>
      </w:r>
      <w:r>
        <w:rPr>
          <w:color w:val="000000"/>
          <w:sz w:val="24"/>
          <w:szCs w:val="24"/>
        </w:rPr>
        <w:br/>
        <w:t xml:space="preserve">  This trough is my trough,</w:t>
      </w:r>
      <w:r>
        <w:rPr>
          <w:color w:val="000000"/>
          <w:sz w:val="24"/>
          <w:szCs w:val="24"/>
        </w:rPr>
        <w:br/>
        <w:t xml:space="preserve">  And the sooner you’re off,”</w:t>
      </w:r>
      <w:r>
        <w:rPr>
          <w:color w:val="000000"/>
          <w:sz w:val="24"/>
          <w:szCs w:val="24"/>
        </w:rPr>
        <w:br/>
        <w:t xml:space="preserve">Says the pig, “why the better you’ll do!”</w:t>
      </w:r>
    </w:p>
    <w:p>
      <w:pPr>
        <w:widowControl w:val="on"/>
        <w:pBdr/>
        <w:spacing w:before="240" w:after="240" w:line="240" w:lineRule="auto"/>
        <w:ind w:left="0" w:right="0"/>
        <w:jc w:val="left"/>
      </w:pPr>
      <w:r>
        <w:rPr>
          <w:color w:val="000000"/>
          <w:sz w:val="24"/>
          <w:szCs w:val="24"/>
        </w:rPr>
        <w:t xml:space="preserve">  “You’re not a bit fair,</w:t>
      </w:r>
      <w:r>
        <w:rPr>
          <w:color w:val="000000"/>
          <w:sz w:val="24"/>
          <w:szCs w:val="24"/>
        </w:rPr>
        <w:br/>
        <w:t xml:space="preserve">  And you’re cross as a bear;</w:t>
      </w:r>
      <w:r>
        <w:rPr>
          <w:color w:val="000000"/>
          <w:sz w:val="24"/>
          <w:szCs w:val="24"/>
        </w:rPr>
        <w:br/>
        <w:t xml:space="preserve">What harm do I do in your pen? </w:t>
      </w:r>
      <w:r>
        <w:rPr>
          <w:color w:val="000000"/>
          <w:sz w:val="24"/>
          <w:szCs w:val="24"/>
        </w:rPr>
        <w:br/>
        <w:t xml:space="preserve">  But a pig is a pig,</w:t>
      </w:r>
      <w:r>
        <w:rPr>
          <w:color w:val="000000"/>
          <w:sz w:val="24"/>
          <w:szCs w:val="24"/>
        </w:rPr>
        <w:br/>
        <w:t xml:space="preserve">  And I don’t care a fig</w:t>
      </w:r>
      <w:r>
        <w:rPr>
          <w:color w:val="000000"/>
          <w:sz w:val="24"/>
          <w:szCs w:val="24"/>
        </w:rPr>
        <w:br/>
        <w:t xml:space="preserve">For the worst you can say,” says the hen.</w:t>
      </w:r>
    </w:p>
    <w:p>
      <w:pPr>
        <w:widowControl w:val="on"/>
        <w:pBdr/>
        <w:spacing w:before="240" w:after="240" w:line="240" w:lineRule="auto"/>
        <w:ind w:left="0" w:right="0"/>
        <w:jc w:val="left"/>
      </w:pPr>
      <w:r>
        <w:rPr>
          <w:color w:val="000000"/>
          <w:sz w:val="24"/>
          <w:szCs w:val="24"/>
        </w:rPr>
        <w:t xml:space="preserve">  Says the pig, “You will care</w:t>
      </w:r>
      <w:r>
        <w:rPr>
          <w:color w:val="000000"/>
          <w:sz w:val="24"/>
          <w:szCs w:val="24"/>
        </w:rPr>
        <w:br/>
        <w:t xml:space="preserve">  If I act like a bear</w:t>
      </w:r>
      <w:r>
        <w:rPr>
          <w:color w:val="000000"/>
          <w:sz w:val="24"/>
          <w:szCs w:val="24"/>
        </w:rPr>
        <w:br/>
        <w:t xml:space="preserve">And tear your two wings from your neck,”</w:t>
      </w:r>
      <w:r>
        <w:rPr>
          <w:color w:val="000000"/>
          <w:sz w:val="24"/>
          <w:szCs w:val="24"/>
        </w:rPr>
        <w:br/>
        <w:t xml:space="preserve">  “What a nice little pen</w:t>
      </w:r>
      <w:r>
        <w:rPr>
          <w:color w:val="000000"/>
          <w:sz w:val="24"/>
          <w:szCs w:val="24"/>
        </w:rPr>
        <w:br/>
        <w:t xml:space="preserve">  You have got!” says the hen,</w:t>
      </w:r>
      <w:r>
        <w:rPr>
          <w:color w:val="000000"/>
          <w:sz w:val="24"/>
          <w:szCs w:val="24"/>
        </w:rPr>
        <w:br/>
        <w:t xml:space="preserve">Beginning to scratch and to peck.</w:t>
      </w:r>
    </w:p>
    <w:p>
      <w:pPr>
        <w:widowControl w:val="on"/>
        <w:pBdr/>
        <w:spacing w:before="240" w:after="240" w:line="240" w:lineRule="auto"/>
        <w:ind w:left="0" w:right="0"/>
        <w:jc w:val="left"/>
      </w:pPr>
      <w:r>
        <w:rPr>
          <w:color w:val="000000"/>
          <w:sz w:val="24"/>
          <w:szCs w:val="24"/>
        </w:rPr>
        <w:t xml:space="preserve">  Now the pig stood amazed</w:t>
      </w:r>
      <w:r>
        <w:rPr>
          <w:color w:val="000000"/>
          <w:sz w:val="24"/>
          <w:szCs w:val="24"/>
        </w:rPr>
        <w:br/>
        <w:t xml:space="preserve">  And the bristles, upraised</w:t>
      </w:r>
      <w:r>
        <w:rPr>
          <w:color w:val="000000"/>
          <w:sz w:val="24"/>
          <w:szCs w:val="24"/>
        </w:rPr>
        <w:br/>
        <w:t xml:space="preserve">A moment past, fell down so sleek. </w:t>
      </w:r>
      <w:r>
        <w:rPr>
          <w:color w:val="000000"/>
          <w:sz w:val="24"/>
          <w:szCs w:val="24"/>
        </w:rPr>
        <w:br/>
        <w:t xml:space="preserve">  “Neighbor Biddy,” says he,</w:t>
      </w:r>
      <w:r>
        <w:rPr>
          <w:color w:val="000000"/>
          <w:sz w:val="24"/>
          <w:szCs w:val="24"/>
        </w:rPr>
        <w:br/>
        <w:t xml:space="preserve">  “If you’ll just allow me,</w:t>
      </w:r>
      <w:r>
        <w:rPr>
          <w:color w:val="000000"/>
          <w:sz w:val="24"/>
          <w:szCs w:val="24"/>
        </w:rPr>
        <w:br/>
        <w:t xml:space="preserve">I will show you a nice place to pick!”</w:t>
      </w:r>
    </w:p>
    <w:p>
      <w:pPr>
        <w:widowControl w:val="on"/>
        <w:pBdr/>
        <w:spacing w:before="240" w:after="240" w:line="240" w:lineRule="auto"/>
        <w:ind w:left="0" w:right="0"/>
        <w:jc w:val="left"/>
      </w:pPr>
      <w:r>
        <w:rPr>
          <w:color w:val="000000"/>
          <w:sz w:val="24"/>
          <w:szCs w:val="24"/>
        </w:rPr>
        <w:t xml:space="preserve">  So she followed him off,</w:t>
      </w:r>
      <w:r>
        <w:rPr>
          <w:color w:val="000000"/>
          <w:sz w:val="24"/>
          <w:szCs w:val="24"/>
        </w:rPr>
        <w:br/>
        <w:t xml:space="preserve">  And they ate from one trough—­</w:t>
      </w:r>
    </w:p>
    <w:p>
      <w:pPr>
        <w:widowControl w:val="on"/>
        <w:pBdr/>
        <w:spacing w:before="240" w:after="240" w:line="240" w:lineRule="auto"/>
        <w:ind w:left="0" w:right="0"/>
        <w:jc w:val="left"/>
      </w:pPr>
      <w:r>
        <w:rPr>
          <w:color w:val="000000"/>
          <w:sz w:val="24"/>
          <w:szCs w:val="24"/>
        </w:rPr>
        <w:t xml:space="preserve">They had quarreled for nothing, they saw;</w:t>
      </w:r>
      <w:r>
        <w:rPr>
          <w:color w:val="000000"/>
          <w:sz w:val="24"/>
          <w:szCs w:val="24"/>
        </w:rPr>
        <w:br/>
        <w:t xml:space="preserve">  And when they had fed,</w:t>
      </w:r>
      <w:r>
        <w:rPr>
          <w:color w:val="000000"/>
          <w:sz w:val="24"/>
          <w:szCs w:val="24"/>
        </w:rPr>
        <w:br/>
        <w:t xml:space="preserve">  “Neighbor Hen,” the pig said,</w:t>
      </w:r>
      <w:r>
        <w:rPr>
          <w:color w:val="000000"/>
          <w:sz w:val="24"/>
          <w:szCs w:val="24"/>
        </w:rPr>
        <w:br/>
        <w:t xml:space="preserve">“Won’t you stay here and roost in my straw?”</w:t>
      </w:r>
    </w:p>
    <w:p>
      <w:pPr>
        <w:widowControl w:val="on"/>
        <w:pBdr/>
        <w:spacing w:before="240" w:after="240" w:line="240" w:lineRule="auto"/>
        <w:ind w:left="0" w:right="0"/>
        <w:jc w:val="left"/>
      </w:pPr>
      <w:r>
        <w:rPr>
          <w:color w:val="000000"/>
          <w:sz w:val="24"/>
          <w:szCs w:val="24"/>
        </w:rPr>
        <w:t xml:space="preserve">  “No, I thank you; you see</w:t>
      </w:r>
      <w:r>
        <w:rPr>
          <w:color w:val="000000"/>
          <w:sz w:val="24"/>
          <w:szCs w:val="24"/>
        </w:rPr>
        <w:br/>
        <w:t xml:space="preserve">  That I sleep in a tree,”</w:t>
      </w:r>
      <w:r>
        <w:rPr>
          <w:color w:val="000000"/>
          <w:sz w:val="24"/>
          <w:szCs w:val="24"/>
        </w:rPr>
        <w:br/>
        <w:t xml:space="preserve">Says the hen; “but I </w:t>
      </w:r>
      <w:r>
        <w:rPr>
          <w:i/>
          <w:color w:val="000000"/>
          <w:sz w:val="24"/>
          <w:szCs w:val="24"/>
        </w:rPr>
        <w:t xml:space="preserve">must</w:t>
      </w:r>
      <w:r>
        <w:rPr>
          <w:color w:val="000000"/>
          <w:sz w:val="24"/>
          <w:szCs w:val="24"/>
        </w:rPr>
        <w:t xml:space="preserve"> go away;</w:t>
      </w:r>
      <w:r>
        <w:rPr>
          <w:color w:val="000000"/>
          <w:sz w:val="24"/>
          <w:szCs w:val="24"/>
        </w:rPr>
        <w:br/>
        <w:t xml:space="preserve">  So a grateful good-by.” </w:t>
      </w:r>
      <w:r>
        <w:rPr>
          <w:color w:val="000000"/>
          <w:sz w:val="24"/>
          <w:szCs w:val="24"/>
        </w:rPr>
        <w:br/>
        <w:t xml:space="preserve">  “Make your home in my sty,”</w:t>
      </w:r>
      <w:r>
        <w:rPr>
          <w:color w:val="000000"/>
          <w:sz w:val="24"/>
          <w:szCs w:val="24"/>
        </w:rPr>
        <w:br/>
        <w:t xml:space="preserve">Says the pig, “and come in every day.”</w:t>
      </w:r>
    </w:p>
    <w:p>
      <w:pPr>
        <w:widowControl w:val="on"/>
        <w:pBdr/>
        <w:spacing w:before="240" w:after="240" w:line="240" w:lineRule="auto"/>
        <w:ind w:left="0" w:right="0"/>
        <w:jc w:val="left"/>
      </w:pPr>
      <w:r>
        <w:rPr>
          <w:color w:val="000000"/>
          <w:sz w:val="24"/>
          <w:szCs w:val="24"/>
        </w:rPr>
        <w:t xml:space="preserve">  Now my child will not miss</w:t>
      </w:r>
      <w:r>
        <w:rPr>
          <w:color w:val="000000"/>
          <w:sz w:val="24"/>
          <w:szCs w:val="24"/>
        </w:rPr>
        <w:br/>
        <w:t xml:space="preserve">  The true moral of this</w:t>
      </w:r>
      <w:r>
        <w:rPr>
          <w:color w:val="000000"/>
          <w:sz w:val="24"/>
          <w:szCs w:val="24"/>
        </w:rPr>
        <w:br/>
        <w:t xml:space="preserve">Little story of anger and strife;</w:t>
      </w:r>
      <w:r>
        <w:rPr>
          <w:color w:val="000000"/>
          <w:sz w:val="24"/>
          <w:szCs w:val="24"/>
        </w:rPr>
        <w:br/>
        <w:t xml:space="preserve">  For a word spoken soft</w:t>
      </w:r>
      <w:r>
        <w:rPr>
          <w:color w:val="000000"/>
          <w:sz w:val="24"/>
          <w:szCs w:val="24"/>
        </w:rPr>
        <w:br/>
        <w:t xml:space="preserve">  Will turn enemies oft</w:t>
      </w:r>
      <w:r>
        <w:rPr>
          <w:color w:val="000000"/>
          <w:sz w:val="24"/>
          <w:szCs w:val="24"/>
        </w:rPr>
        <w:br/>
        <w:t xml:space="preserve">Into friends that will stay friends for life.</w:t>
      </w:r>
    </w:p>
    <w:p>
      <w:pPr>
        <w:keepNext w:val="on"/>
        <w:widowControl w:val="on"/>
        <w:pBdr/>
        <w:spacing w:before="299" w:after="299" w:line="240" w:lineRule="auto"/>
        <w:ind w:left="0" w:right="0"/>
        <w:jc w:val="left"/>
        <w:outlineLvl w:val="1"/>
      </w:pPr>
      <w:r>
        <w:rPr>
          <w:b/>
          <w:color w:val="000000"/>
          <w:sz w:val="36"/>
          <w:szCs w:val="36"/>
        </w:rPr>
        <w:t xml:space="preserve">A LESSON OF MERCY</w:t>
      </w:r>
    </w:p>
    <w:p>
      <w:pPr>
        <w:widowControl w:val="on"/>
        <w:pBdr/>
        <w:spacing w:before="240" w:after="240" w:line="240" w:lineRule="auto"/>
        <w:ind w:left="0" w:right="0"/>
        <w:jc w:val="left"/>
      </w:pPr>
      <w:r>
        <w:rPr>
          <w:color w:val="000000"/>
          <w:sz w:val="24"/>
          <w:szCs w:val="24"/>
        </w:rPr>
        <w:t xml:space="preserve">A boy named Peter</w:t>
      </w:r>
      <w:r>
        <w:rPr>
          <w:color w:val="000000"/>
          <w:sz w:val="24"/>
          <w:szCs w:val="24"/>
        </w:rPr>
        <w:br/>
        <w:t xml:space="preserve"> Found once in the road</w:t>
      </w:r>
      <w:r>
        <w:rPr>
          <w:color w:val="000000"/>
          <w:sz w:val="24"/>
          <w:szCs w:val="24"/>
        </w:rPr>
        <w:br/>
        <w:t xml:space="preserve">All harmless and helpless,</w:t>
      </w:r>
      <w:r>
        <w:rPr>
          <w:color w:val="000000"/>
          <w:sz w:val="24"/>
          <w:szCs w:val="24"/>
        </w:rPr>
        <w:br/>
        <w:t xml:space="preserve"> A poor little toad;</w:t>
      </w:r>
    </w:p>
    <w:p>
      <w:pPr>
        <w:widowControl w:val="on"/>
        <w:pBdr/>
        <w:spacing w:before="240" w:after="240" w:line="240" w:lineRule="auto"/>
        <w:ind w:left="0" w:right="0"/>
        <w:jc w:val="left"/>
      </w:pPr>
      <w:r>
        <w:rPr>
          <w:color w:val="000000"/>
          <w:sz w:val="24"/>
          <w:szCs w:val="24"/>
        </w:rPr>
        <w:t xml:space="preserve">And ran to his playmate,</w:t>
      </w:r>
      <w:r>
        <w:rPr>
          <w:color w:val="000000"/>
          <w:sz w:val="24"/>
          <w:szCs w:val="24"/>
        </w:rPr>
        <w:br/>
        <w:t xml:space="preserve"> And all out of breath</w:t>
      </w:r>
      <w:r>
        <w:rPr>
          <w:color w:val="000000"/>
          <w:sz w:val="24"/>
          <w:szCs w:val="24"/>
        </w:rPr>
        <w:br/>
        <w:t xml:space="preserve">Cried, “John, come and help,</w:t>
      </w:r>
      <w:r>
        <w:rPr>
          <w:color w:val="000000"/>
          <w:sz w:val="24"/>
          <w:szCs w:val="24"/>
        </w:rPr>
        <w:br/>
        <w:t xml:space="preserve"> And we’ll stone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picking up stones,</w:t>
      </w:r>
      <w:r>
        <w:rPr>
          <w:color w:val="000000"/>
          <w:sz w:val="24"/>
          <w:szCs w:val="24"/>
        </w:rPr>
        <w:br/>
        <w:t xml:space="preserve"> The two went on the run,</w:t>
      </w:r>
      <w:r>
        <w:rPr>
          <w:color w:val="000000"/>
          <w:sz w:val="24"/>
          <w:szCs w:val="24"/>
        </w:rPr>
        <w:br/>
        <w:t xml:space="preserve">Saying, one to the other,</w:t>
      </w:r>
      <w:r>
        <w:rPr>
          <w:color w:val="000000"/>
          <w:sz w:val="24"/>
          <w:szCs w:val="24"/>
        </w:rPr>
        <w:br/>
        <w:t xml:space="preserve"> “Oh, won’t we have fun?”</w:t>
      </w:r>
    </w:p>
    <w:p>
      <w:pPr>
        <w:widowControl w:val="on"/>
        <w:pBdr/>
        <w:spacing w:before="240" w:after="240" w:line="240" w:lineRule="auto"/>
        <w:ind w:left="0" w:right="0"/>
        <w:jc w:val="left"/>
      </w:pPr>
      <w:r>
        <w:rPr>
          <w:color w:val="000000"/>
          <w:sz w:val="24"/>
          <w:szCs w:val="24"/>
        </w:rPr>
        <w:t xml:space="preserve">Thus primed and all ready,</w:t>
      </w:r>
      <w:r>
        <w:rPr>
          <w:color w:val="000000"/>
          <w:sz w:val="24"/>
          <w:szCs w:val="24"/>
        </w:rPr>
        <w:br/>
        <w:t xml:space="preserve"> They’d got nearly back,</w:t>
      </w:r>
      <w:r>
        <w:rPr>
          <w:color w:val="000000"/>
          <w:sz w:val="24"/>
          <w:szCs w:val="24"/>
        </w:rPr>
        <w:br/>
        <w:t xml:space="preserve">When a donkey came</w:t>
      </w:r>
      <w:r>
        <w:rPr>
          <w:color w:val="000000"/>
          <w:sz w:val="24"/>
          <w:szCs w:val="24"/>
        </w:rPr>
        <w:br/>
        <w:t xml:space="preserve"> Dragging a cart on the track.</w:t>
      </w:r>
    </w:p>
    <w:p>
      <w:pPr>
        <w:widowControl w:val="on"/>
        <w:pBdr/>
        <w:spacing w:before="240" w:after="240" w:line="240" w:lineRule="auto"/>
        <w:ind w:left="0" w:right="0"/>
        <w:jc w:val="left"/>
      </w:pPr>
      <w:r>
        <w:rPr>
          <w:color w:val="000000"/>
          <w:sz w:val="24"/>
          <w:szCs w:val="24"/>
        </w:rPr>
        <w:t xml:space="preserve">Now the cart was as much</w:t>
      </w:r>
      <w:r>
        <w:rPr>
          <w:color w:val="000000"/>
          <w:sz w:val="24"/>
          <w:szCs w:val="24"/>
        </w:rPr>
        <w:br/>
        <w:t xml:space="preserve"> As the donkey could draw,</w:t>
      </w:r>
      <w:r>
        <w:rPr>
          <w:color w:val="000000"/>
          <w:sz w:val="24"/>
          <w:szCs w:val="24"/>
        </w:rPr>
        <w:br/>
        <w:t xml:space="preserve">And he came with his head</w:t>
      </w:r>
      <w:r>
        <w:rPr>
          <w:color w:val="000000"/>
          <w:sz w:val="24"/>
          <w:szCs w:val="24"/>
        </w:rPr>
        <w:br/>
        <w:t xml:space="preserve"> Hanging down; so he saw,</w:t>
      </w:r>
    </w:p>
    <w:p>
      <w:pPr>
        <w:widowControl w:val="on"/>
        <w:pBdr/>
        <w:spacing w:before="240" w:after="240" w:line="240" w:lineRule="auto"/>
        <w:ind w:left="0" w:right="0"/>
        <w:jc w:val="left"/>
      </w:pPr>
      <w:r>
        <w:rPr>
          <w:color w:val="000000"/>
          <w:sz w:val="24"/>
          <w:szCs w:val="24"/>
        </w:rPr>
        <w:t xml:space="preserve">All harmless and helpless,</w:t>
      </w:r>
      <w:r>
        <w:rPr>
          <w:color w:val="000000"/>
          <w:sz w:val="24"/>
          <w:szCs w:val="24"/>
        </w:rPr>
        <w:br/>
        <w:t xml:space="preserve"> The poor little toad,</w:t>
      </w:r>
      <w:r>
        <w:rPr>
          <w:color w:val="000000"/>
          <w:sz w:val="24"/>
          <w:szCs w:val="24"/>
        </w:rPr>
        <w:br/>
        <w:t xml:space="preserve">A-taking his morning nap</w:t>
      </w:r>
      <w:r>
        <w:rPr>
          <w:color w:val="000000"/>
          <w:sz w:val="24"/>
          <w:szCs w:val="24"/>
        </w:rPr>
        <w:br/>
        <w:t xml:space="preserve"> Right in the road.</w:t>
      </w:r>
    </w:p>
    <w:p>
      <w:pPr>
        <w:widowControl w:val="on"/>
        <w:pBdr/>
        <w:spacing w:before="240" w:after="240" w:line="240" w:lineRule="auto"/>
        <w:ind w:left="0" w:right="0"/>
        <w:jc w:val="left"/>
      </w:pPr>
      <w:r>
        <w:rPr>
          <w:color w:val="000000"/>
          <w:sz w:val="24"/>
          <w:szCs w:val="24"/>
        </w:rPr>
        <w:t xml:space="preserve">He shivered at first,</w:t>
      </w:r>
      <w:r>
        <w:rPr>
          <w:color w:val="000000"/>
          <w:sz w:val="24"/>
          <w:szCs w:val="24"/>
        </w:rPr>
        <w:br/>
        <w:t xml:space="preserve"> Then he drew back his leg,</w:t>
      </w:r>
      <w:r>
        <w:rPr>
          <w:color w:val="000000"/>
          <w:sz w:val="24"/>
          <w:szCs w:val="24"/>
        </w:rPr>
        <w:br/>
        <w:t xml:space="preserve">And set up his ears,</w:t>
      </w:r>
      <w:r>
        <w:rPr>
          <w:color w:val="000000"/>
          <w:sz w:val="24"/>
          <w:szCs w:val="24"/>
        </w:rPr>
        <w:br/>
        <w:t xml:space="preserve"> Never moving a peg.</w:t>
      </w:r>
    </w:p>
    <w:p>
      <w:pPr>
        <w:widowControl w:val="on"/>
        <w:pBdr/>
        <w:spacing w:before="240" w:after="240" w:line="240" w:lineRule="auto"/>
        <w:ind w:left="0" w:right="0"/>
        <w:jc w:val="left"/>
      </w:pPr>
      <w:r>
        <w:rPr>
          <w:color w:val="000000"/>
          <w:sz w:val="24"/>
          <w:szCs w:val="24"/>
        </w:rPr>
        <w:t xml:space="preserve">Then he gave the poor toad,</w:t>
      </w:r>
      <w:r>
        <w:rPr>
          <w:color w:val="000000"/>
          <w:sz w:val="24"/>
          <w:szCs w:val="24"/>
        </w:rPr>
        <w:br/>
        <w:t xml:space="preserve"> With his warm nose a dump,</w:t>
      </w:r>
      <w:r>
        <w:rPr>
          <w:color w:val="000000"/>
          <w:sz w:val="24"/>
          <w:szCs w:val="24"/>
        </w:rPr>
        <w:br/>
        <w:t xml:space="preserve">And he woke and got off</w:t>
      </w:r>
      <w:r>
        <w:rPr>
          <w:color w:val="000000"/>
          <w:sz w:val="24"/>
          <w:szCs w:val="24"/>
        </w:rPr>
        <w:br/>
        <w:t xml:space="preserve"> With a hop and jump.</w:t>
      </w:r>
    </w:p>
    <w:p>
      <w:pPr>
        <w:widowControl w:val="on"/>
        <w:pBdr/>
        <w:spacing w:before="240" w:after="240" w:line="240" w:lineRule="auto"/>
        <w:ind w:left="0" w:right="0"/>
        <w:jc w:val="left"/>
      </w:pPr>
      <w:r>
        <w:rPr>
          <w:color w:val="000000"/>
          <w:sz w:val="24"/>
          <w:szCs w:val="24"/>
        </w:rPr>
        <w:t xml:space="preserve">And then with an eye</w:t>
      </w:r>
      <w:r>
        <w:rPr>
          <w:color w:val="000000"/>
          <w:sz w:val="24"/>
          <w:szCs w:val="24"/>
        </w:rPr>
        <w:br/>
        <w:t xml:space="preserve"> Turned on Peter and John,</w:t>
      </w:r>
      <w:r>
        <w:rPr>
          <w:color w:val="000000"/>
          <w:sz w:val="24"/>
          <w:szCs w:val="24"/>
        </w:rPr>
        <w:br/>
        <w:t xml:space="preserve">And hanging his homely head</w:t>
      </w:r>
      <w:r>
        <w:rPr>
          <w:color w:val="000000"/>
          <w:sz w:val="24"/>
          <w:szCs w:val="24"/>
        </w:rPr>
        <w:br/>
        <w:t xml:space="preserve"> Down, he went on.</w:t>
      </w:r>
    </w:p>
    <w:p>
      <w:pPr>
        <w:widowControl w:val="on"/>
        <w:pBdr/>
        <w:spacing w:before="240" w:after="240" w:line="240" w:lineRule="auto"/>
        <w:ind w:left="0" w:right="0"/>
        <w:jc w:val="left"/>
      </w:pPr>
      <w:r>
        <w:rPr>
          <w:color w:val="000000"/>
          <w:sz w:val="24"/>
          <w:szCs w:val="24"/>
        </w:rPr>
        <w:t xml:space="preserve">“We can’t kill him now, John,”</w:t>
      </w:r>
      <w:r>
        <w:rPr>
          <w:color w:val="000000"/>
          <w:sz w:val="24"/>
          <w:szCs w:val="24"/>
        </w:rPr>
        <w:br/>
        <w:t xml:space="preserve"> Says Peter, “that’s flat,</w:t>
      </w:r>
      <w:r>
        <w:rPr>
          <w:color w:val="000000"/>
          <w:sz w:val="24"/>
          <w:szCs w:val="24"/>
        </w:rPr>
        <w:br/>
        <w:t xml:space="preserve">In the face of an eye and</w:t>
      </w:r>
      <w:r>
        <w:rPr>
          <w:color w:val="000000"/>
          <w:sz w:val="24"/>
          <w:szCs w:val="24"/>
        </w:rPr>
        <w:br/>
        <w:t xml:space="preserve"> An action like that!”</w:t>
      </w:r>
    </w:p>
    <w:p>
      <w:pPr>
        <w:widowControl w:val="on"/>
        <w:pBdr/>
        <w:spacing w:before="240" w:after="240" w:line="240" w:lineRule="auto"/>
        <w:ind w:left="0" w:right="0"/>
        <w:jc w:val="left"/>
      </w:pPr>
      <w:r>
        <w:rPr>
          <w:color w:val="000000"/>
          <w:sz w:val="24"/>
          <w:szCs w:val="24"/>
        </w:rPr>
        <w:t xml:space="preserve">“For my part, I haven’t</w:t>
      </w:r>
      <w:r>
        <w:rPr>
          <w:color w:val="000000"/>
          <w:sz w:val="24"/>
          <w:szCs w:val="24"/>
        </w:rPr>
        <w:br/>
        <w:t xml:space="preserve"> The heart to,” says John;</w:t>
      </w:r>
      <w:r>
        <w:rPr>
          <w:color w:val="000000"/>
          <w:sz w:val="24"/>
          <w:szCs w:val="24"/>
        </w:rPr>
        <w:br/>
        <w:t xml:space="preserve">“But the load is too heavy</w:t>
      </w:r>
      <w:r>
        <w:rPr>
          <w:color w:val="000000"/>
          <w:sz w:val="24"/>
          <w:szCs w:val="24"/>
        </w:rPr>
        <w:br/>
        <w:t xml:space="preserve"> That donkey has on: </w:t>
      </w:r>
    </w:p>
    <w:p>
      <w:pPr>
        <w:widowControl w:val="on"/>
        <w:pBdr/>
        <w:spacing w:before="240" w:after="240" w:line="240" w:lineRule="auto"/>
        <w:ind w:left="0" w:right="0"/>
        <w:jc w:val="left"/>
      </w:pPr>
      <w:r>
        <w:rPr>
          <w:color w:val="000000"/>
          <w:sz w:val="24"/>
          <w:szCs w:val="24"/>
        </w:rPr>
        <w:t xml:space="preserve">“Let’s help him”; so both lads</w:t>
      </w:r>
      <w:r>
        <w:rPr>
          <w:color w:val="000000"/>
          <w:sz w:val="24"/>
          <w:szCs w:val="24"/>
        </w:rPr>
        <w:br/>
        <w:t xml:space="preserve"> Set off with a will</w:t>
      </w:r>
      <w:r>
        <w:rPr>
          <w:color w:val="000000"/>
          <w:sz w:val="24"/>
          <w:szCs w:val="24"/>
        </w:rPr>
        <w:br/>
        <w:t xml:space="preserve">And came up with the cart</w:t>
      </w:r>
      <w:r>
        <w:rPr>
          <w:color w:val="000000"/>
          <w:sz w:val="24"/>
          <w:szCs w:val="24"/>
        </w:rPr>
        <w:br/>
        <w:t xml:space="preserve"> At the foot of the hill.</w:t>
      </w:r>
    </w:p>
    <w:p>
      <w:pPr>
        <w:widowControl w:val="on"/>
        <w:pBdr/>
        <w:spacing w:before="240" w:after="240" w:line="240" w:lineRule="auto"/>
        <w:ind w:left="0" w:right="0"/>
        <w:jc w:val="left"/>
      </w:pPr>
      <w:r>
        <w:rPr>
          <w:color w:val="000000"/>
          <w:sz w:val="24"/>
          <w:szCs w:val="24"/>
        </w:rPr>
        <w:t xml:space="preserve">And when each a shoulder</w:t>
      </w:r>
      <w:r>
        <w:rPr>
          <w:color w:val="000000"/>
          <w:sz w:val="24"/>
          <w:szCs w:val="24"/>
        </w:rPr>
        <w:br/>
        <w:t xml:space="preserve"> Had put to the wheel,</w:t>
      </w:r>
      <w:r>
        <w:rPr>
          <w:color w:val="000000"/>
          <w:sz w:val="24"/>
          <w:szCs w:val="24"/>
        </w:rPr>
        <w:br/>
        <w:t xml:space="preserve">They helped the poor donkey</w:t>
      </w:r>
      <w:r>
        <w:rPr>
          <w:color w:val="000000"/>
          <w:sz w:val="24"/>
          <w:szCs w:val="24"/>
        </w:rPr>
        <w:br/>
        <w:t xml:space="preserve"> A wonderful deal.</w:t>
      </w:r>
    </w:p>
    <w:p>
      <w:pPr>
        <w:widowControl w:val="on"/>
        <w:pBdr/>
        <w:spacing w:before="240" w:after="240" w:line="240" w:lineRule="auto"/>
        <w:ind w:left="0" w:right="0"/>
        <w:jc w:val="left"/>
      </w:pPr>
      <w:r>
        <w:rPr>
          <w:color w:val="000000"/>
          <w:sz w:val="24"/>
          <w:szCs w:val="24"/>
        </w:rPr>
        <w:t xml:space="preserve">When they got to the top</w:t>
      </w:r>
      <w:r>
        <w:rPr>
          <w:color w:val="000000"/>
          <w:sz w:val="24"/>
          <w:szCs w:val="24"/>
        </w:rPr>
        <w:br/>
        <w:t xml:space="preserve"> Back again they both run,</w:t>
      </w:r>
      <w:r>
        <w:rPr>
          <w:color w:val="000000"/>
          <w:sz w:val="24"/>
          <w:szCs w:val="24"/>
        </w:rPr>
        <w:br/>
        <w:t xml:space="preserve">Agreeing they never</w:t>
      </w:r>
      <w:r>
        <w:rPr>
          <w:color w:val="000000"/>
          <w:sz w:val="24"/>
          <w:szCs w:val="24"/>
        </w:rPr>
        <w:br/>
        <w:t xml:space="preserve"> Had had better fun.</w:t>
      </w:r>
    </w:p>
    <w:p>
      <w:pPr>
        <w:keepNext w:val="on"/>
        <w:widowControl w:val="on"/>
        <w:pBdr/>
        <w:spacing w:before="299" w:after="299" w:line="240" w:lineRule="auto"/>
        <w:ind w:left="0" w:right="0"/>
        <w:jc w:val="left"/>
        <w:outlineLvl w:val="1"/>
      </w:pPr>
      <w:r>
        <w:rPr>
          <w:b/>
          <w:color w:val="000000"/>
          <w:sz w:val="36"/>
          <w:szCs w:val="36"/>
        </w:rPr>
        <w:t xml:space="preserve">NOVEMBER</w:t>
      </w:r>
    </w:p>
    <w:p>
      <w:pPr>
        <w:widowControl w:val="on"/>
        <w:pBdr/>
        <w:spacing w:before="240" w:after="240" w:line="240" w:lineRule="auto"/>
        <w:ind w:left="0" w:right="0"/>
        <w:jc w:val="left"/>
      </w:pPr>
      <w:r>
        <w:rPr>
          <w:color w:val="000000"/>
          <w:sz w:val="24"/>
          <w:szCs w:val="24"/>
        </w:rPr>
        <w:t xml:space="preserve">The leaves are fading and falling,</w:t>
      </w:r>
      <w:r>
        <w:rPr>
          <w:color w:val="000000"/>
          <w:sz w:val="24"/>
          <w:szCs w:val="24"/>
        </w:rPr>
        <w:br/>
        <w:t xml:space="preserve">  The winds are rough and wild,</w:t>
      </w:r>
      <w:r>
        <w:rPr>
          <w:color w:val="000000"/>
          <w:sz w:val="24"/>
          <w:szCs w:val="24"/>
        </w:rPr>
        <w:br/>
        <w:t xml:space="preserve">The birds have ceased their calling,</w:t>
      </w:r>
      <w:r>
        <w:rPr>
          <w:color w:val="000000"/>
          <w:sz w:val="24"/>
          <w:szCs w:val="24"/>
        </w:rPr>
        <w:br/>
        <w:t xml:space="preserve">  But let me tell you, my child,</w:t>
      </w:r>
    </w:p>
    <w:p>
      <w:pPr>
        <w:widowControl w:val="on"/>
        <w:pBdr/>
        <w:spacing w:before="240" w:after="240" w:line="240" w:lineRule="auto"/>
        <w:ind w:left="0" w:right="0"/>
        <w:jc w:val="left"/>
      </w:pPr>
      <w:r>
        <w:rPr>
          <w:color w:val="000000"/>
          <w:sz w:val="24"/>
          <w:szCs w:val="24"/>
        </w:rPr>
        <w:t xml:space="preserve">Though day by day, as it closes,</w:t>
      </w:r>
      <w:r>
        <w:rPr>
          <w:color w:val="000000"/>
          <w:sz w:val="24"/>
          <w:szCs w:val="24"/>
        </w:rPr>
        <w:br/>
        <w:t xml:space="preserve">  Doth darker and colder grow,</w:t>
      </w:r>
      <w:r>
        <w:rPr>
          <w:color w:val="000000"/>
          <w:sz w:val="24"/>
          <w:szCs w:val="24"/>
        </w:rPr>
        <w:br/>
        <w:t xml:space="preserve">The roots of the bright red roses</w:t>
      </w:r>
      <w:r>
        <w:rPr>
          <w:color w:val="000000"/>
          <w:sz w:val="24"/>
          <w:szCs w:val="24"/>
        </w:rPr>
        <w:br/>
        <w:t xml:space="preserve">  Will keep alive in the snow.</w:t>
      </w:r>
    </w:p>
    <w:p>
      <w:pPr>
        <w:widowControl w:val="on"/>
        <w:pBdr/>
        <w:spacing w:before="240" w:after="240" w:line="240" w:lineRule="auto"/>
        <w:ind w:left="0" w:right="0"/>
        <w:jc w:val="left"/>
      </w:pPr>
      <w:r>
        <w:rPr>
          <w:color w:val="000000"/>
          <w:sz w:val="24"/>
          <w:szCs w:val="24"/>
        </w:rPr>
        <w:t xml:space="preserve">And when the winter is over,</w:t>
      </w:r>
      <w:r>
        <w:rPr>
          <w:color w:val="000000"/>
          <w:sz w:val="24"/>
          <w:szCs w:val="24"/>
        </w:rPr>
        <w:br/>
        <w:t xml:space="preserve">  The boughs will get new leaves,</w:t>
      </w:r>
      <w:r>
        <w:rPr>
          <w:color w:val="000000"/>
          <w:sz w:val="24"/>
          <w:szCs w:val="24"/>
        </w:rPr>
        <w:br/>
        <w:t xml:space="preserve">The quail come back to the clover,</w:t>
      </w:r>
      <w:r>
        <w:rPr>
          <w:color w:val="000000"/>
          <w:sz w:val="24"/>
          <w:szCs w:val="24"/>
        </w:rPr>
        <w:br/>
        <w:t xml:space="preserve">  And the swallow back to the eaves.</w:t>
      </w:r>
    </w:p>
    <w:p>
      <w:pPr>
        <w:widowControl w:val="on"/>
        <w:pBdr/>
        <w:spacing w:before="240" w:after="240" w:line="240" w:lineRule="auto"/>
        <w:ind w:left="0" w:right="0"/>
        <w:jc w:val="left"/>
      </w:pPr>
      <w:r>
        <w:rPr>
          <w:color w:val="000000"/>
          <w:sz w:val="24"/>
          <w:szCs w:val="24"/>
        </w:rPr>
        <w:t xml:space="preserve">The robin will wear on his bosom</w:t>
      </w:r>
      <w:r>
        <w:rPr>
          <w:color w:val="000000"/>
          <w:sz w:val="24"/>
          <w:szCs w:val="24"/>
        </w:rPr>
        <w:br/>
        <w:t xml:space="preserve">  A vest that is bright and new,</w:t>
      </w:r>
      <w:r>
        <w:rPr>
          <w:color w:val="000000"/>
          <w:sz w:val="24"/>
          <w:szCs w:val="24"/>
        </w:rPr>
        <w:br/>
        <w:t xml:space="preserve">And the loveliest wayside blossom</w:t>
      </w:r>
      <w:r>
        <w:rPr>
          <w:color w:val="000000"/>
          <w:sz w:val="24"/>
          <w:szCs w:val="24"/>
        </w:rPr>
        <w:br/>
        <w:t xml:space="preserve">  Will shine with the sun and dew.</w:t>
      </w:r>
    </w:p>
    <w:p>
      <w:pPr>
        <w:widowControl w:val="on"/>
        <w:pBdr/>
        <w:spacing w:before="240" w:after="240" w:line="240" w:lineRule="auto"/>
        <w:ind w:left="0" w:right="0"/>
        <w:jc w:val="left"/>
      </w:pPr>
      <w:r>
        <w:rPr>
          <w:color w:val="000000"/>
          <w:sz w:val="24"/>
          <w:szCs w:val="24"/>
        </w:rPr>
        <w:t xml:space="preserve">The leaves to-day are whirling,</w:t>
      </w:r>
      <w:r>
        <w:rPr>
          <w:color w:val="000000"/>
          <w:sz w:val="24"/>
          <w:szCs w:val="24"/>
        </w:rPr>
        <w:br/>
        <w:t xml:space="preserve">  The brooks are all dry and dumb,</w:t>
      </w:r>
      <w:r>
        <w:rPr>
          <w:color w:val="000000"/>
          <w:sz w:val="24"/>
          <w:szCs w:val="24"/>
        </w:rPr>
        <w:br/>
        <w:t xml:space="preserve">But let me tell you, my darling,</w:t>
      </w:r>
      <w:r>
        <w:rPr>
          <w:color w:val="000000"/>
          <w:sz w:val="24"/>
          <w:szCs w:val="24"/>
        </w:rPr>
        <w:br/>
        <w:t xml:space="preserve">  The spring will be sure to come.</w:t>
      </w:r>
    </w:p>
    <w:p>
      <w:pPr>
        <w:widowControl w:val="on"/>
        <w:pBdr/>
        <w:spacing w:before="240" w:after="240" w:line="240" w:lineRule="auto"/>
        <w:ind w:left="0" w:right="0"/>
        <w:jc w:val="left"/>
      </w:pPr>
      <w:r>
        <w:rPr>
          <w:color w:val="000000"/>
          <w:sz w:val="24"/>
          <w:szCs w:val="24"/>
        </w:rPr>
        <w:t xml:space="preserve">There must be rough, cold weather,</w:t>
      </w:r>
      <w:r>
        <w:rPr>
          <w:color w:val="000000"/>
          <w:sz w:val="24"/>
          <w:szCs w:val="24"/>
        </w:rPr>
        <w:br/>
        <w:t xml:space="preserve">  And winds and rains so wild;</w:t>
      </w:r>
      <w:r>
        <w:rPr>
          <w:color w:val="000000"/>
          <w:sz w:val="24"/>
          <w:szCs w:val="24"/>
        </w:rPr>
        <w:br/>
        <w:t xml:space="preserve">Not all good things together</w:t>
      </w:r>
      <w:r>
        <w:rPr>
          <w:color w:val="000000"/>
          <w:sz w:val="24"/>
          <w:szCs w:val="24"/>
        </w:rPr>
        <w:br/>
        <w:t xml:space="preserve">  Come to us here, my child.</w:t>
      </w:r>
    </w:p>
    <w:p>
      <w:pPr>
        <w:widowControl w:val="on"/>
        <w:pBdr/>
        <w:spacing w:before="240" w:after="240" w:line="240" w:lineRule="auto"/>
        <w:ind w:left="0" w:right="0"/>
        <w:jc w:val="left"/>
      </w:pPr>
      <w:r>
        <w:rPr>
          <w:color w:val="000000"/>
          <w:sz w:val="24"/>
          <w:szCs w:val="24"/>
        </w:rPr>
        <w:t xml:space="preserve">So, when some dear joy loses</w:t>
      </w:r>
      <w:r>
        <w:rPr>
          <w:color w:val="000000"/>
          <w:sz w:val="24"/>
          <w:szCs w:val="24"/>
        </w:rPr>
        <w:br/>
        <w:t xml:space="preserve">  Its beauteous summer glow,</w:t>
      </w:r>
      <w:r>
        <w:rPr>
          <w:color w:val="000000"/>
          <w:sz w:val="24"/>
          <w:szCs w:val="24"/>
        </w:rPr>
        <w:br/>
        <w:t xml:space="preserve">Think how the roots of the roses</w:t>
      </w:r>
      <w:r>
        <w:rPr>
          <w:color w:val="000000"/>
          <w:sz w:val="24"/>
          <w:szCs w:val="24"/>
        </w:rPr>
        <w:br/>
        <w:t xml:space="preserve">  Are kept alive in the snow.</w:t>
      </w:r>
    </w:p>
    <w:p>
      <w:pPr>
        <w:keepNext w:val="on"/>
        <w:widowControl w:val="on"/>
        <w:pBdr/>
        <w:spacing w:before="299" w:after="299" w:line="240" w:lineRule="auto"/>
        <w:ind w:left="0" w:right="0"/>
        <w:jc w:val="left"/>
        <w:outlineLvl w:val="1"/>
      </w:pPr>
      <w:r>
        <w:rPr>
          <w:b/>
          <w:color w:val="000000"/>
          <w:sz w:val="36"/>
          <w:szCs w:val="36"/>
        </w:rPr>
        <w:t xml:space="preserve">LITTLE GOTTLIEB</w:t>
      </w:r>
    </w:p>
    <w:p>
      <w:pPr>
        <w:widowControl w:val="on"/>
        <w:pBdr/>
        <w:spacing w:before="240" w:after="240" w:line="240" w:lineRule="auto"/>
        <w:ind w:left="0" w:right="0"/>
        <w:jc w:val="left"/>
      </w:pPr>
      <w:r>
        <w:rPr>
          <w:color w:val="000000"/>
          <w:sz w:val="24"/>
          <w:szCs w:val="24"/>
        </w:rPr>
        <w:t xml:space="preserve">Across the German Ocean,</w:t>
      </w:r>
      <w:r>
        <w:rPr>
          <w:color w:val="000000"/>
          <w:sz w:val="24"/>
          <w:szCs w:val="24"/>
        </w:rPr>
        <w:br/>
        <w:t xml:space="preserve">  In a country far from our own,</w:t>
      </w:r>
      <w:r>
        <w:rPr>
          <w:color w:val="000000"/>
          <w:sz w:val="24"/>
          <w:szCs w:val="24"/>
        </w:rPr>
        <w:br/>
        <w:t xml:space="preserve">Once, a poor little boy, named Gottlieb,</w:t>
      </w:r>
      <w:r>
        <w:rPr>
          <w:color w:val="000000"/>
          <w:sz w:val="24"/>
          <w:szCs w:val="24"/>
        </w:rPr>
        <w:br/>
        <w:t xml:space="preserve">  Lived with his mother alone.</w:t>
      </w:r>
    </w:p>
    <w:p>
      <w:pPr>
        <w:widowControl w:val="on"/>
        <w:pBdr/>
        <w:spacing w:before="240" w:after="240" w:line="240" w:lineRule="auto"/>
        <w:ind w:left="0" w:right="0"/>
        <w:jc w:val="left"/>
      </w:pPr>
      <w:r>
        <w:rPr>
          <w:color w:val="000000"/>
          <w:sz w:val="24"/>
          <w:szCs w:val="24"/>
        </w:rPr>
        <w:t xml:space="preserve">They dwelt in the part of a village</w:t>
      </w:r>
      <w:r>
        <w:rPr>
          <w:color w:val="000000"/>
          <w:sz w:val="24"/>
          <w:szCs w:val="24"/>
        </w:rPr>
        <w:br/>
        <w:t xml:space="preserve">  Where the houses were poor and small,</w:t>
      </w:r>
      <w:r>
        <w:rPr>
          <w:color w:val="000000"/>
          <w:sz w:val="24"/>
          <w:szCs w:val="24"/>
        </w:rPr>
        <w:br/>
        <w:t xml:space="preserve">But the home of little Gottlieb,</w:t>
      </w:r>
      <w:r>
        <w:rPr>
          <w:color w:val="000000"/>
          <w:sz w:val="24"/>
          <w:szCs w:val="24"/>
        </w:rPr>
        <w:br/>
        <w:t xml:space="preserve">  Was the poorest one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was not large enough to work,</w:t>
      </w:r>
      <w:r>
        <w:rPr>
          <w:color w:val="000000"/>
          <w:sz w:val="24"/>
          <w:szCs w:val="24"/>
        </w:rPr>
        <w:br/>
        <w:t xml:space="preserve">  And his mother could do no more</w:t>
      </w:r>
      <w:r>
        <w:rPr>
          <w:color w:val="000000"/>
          <w:sz w:val="24"/>
          <w:szCs w:val="24"/>
        </w:rPr>
        <w:br/>
        <w:t xml:space="preserve">(Though she scarcely laid her knitting down)</w:t>
      </w:r>
      <w:r>
        <w:rPr>
          <w:color w:val="000000"/>
          <w:sz w:val="24"/>
          <w:szCs w:val="24"/>
        </w:rPr>
        <w:br/>
        <w:t xml:space="preserve">  Than keep the wolf from the door.</w:t>
      </w:r>
    </w:p>
    <w:p>
      <w:pPr>
        <w:widowControl w:val="on"/>
        <w:pBdr/>
        <w:spacing w:before="240" w:after="240" w:line="240" w:lineRule="auto"/>
        <w:ind w:left="0" w:right="0"/>
        <w:jc w:val="left"/>
      </w:pPr>
      <w:r>
        <w:rPr>
          <w:color w:val="000000"/>
          <w:sz w:val="24"/>
          <w:szCs w:val="24"/>
        </w:rPr>
        <w:t xml:space="preserve">She had to take their threadbare clothes,</w:t>
      </w:r>
      <w:r>
        <w:rPr>
          <w:color w:val="000000"/>
          <w:sz w:val="24"/>
          <w:szCs w:val="24"/>
        </w:rPr>
        <w:br/>
        <w:t xml:space="preserve">  And turn, and patch, and darn;</w:t>
      </w:r>
      <w:r>
        <w:rPr>
          <w:color w:val="000000"/>
          <w:sz w:val="24"/>
          <w:szCs w:val="24"/>
        </w:rPr>
        <w:br/>
        <w:t xml:space="preserve">For never any woman yet</w:t>
      </w:r>
      <w:r>
        <w:rPr>
          <w:color w:val="000000"/>
          <w:sz w:val="24"/>
          <w:szCs w:val="24"/>
        </w:rPr>
        <w:br/>
        <w:t xml:space="preserve">  Grew rich by knitting yarn.</w:t>
      </w:r>
    </w:p>
    <w:p>
      <w:pPr>
        <w:widowControl w:val="on"/>
        <w:pBdr/>
        <w:spacing w:before="240" w:after="240" w:line="240" w:lineRule="auto"/>
        <w:ind w:left="0" w:right="0"/>
        <w:jc w:val="left"/>
      </w:pPr>
      <w:r>
        <w:rPr>
          <w:color w:val="000000"/>
          <w:sz w:val="24"/>
          <w:szCs w:val="24"/>
        </w:rPr>
        <w:t xml:space="preserve">And oft at night, beside her chair,</w:t>
      </w:r>
      <w:r>
        <w:rPr>
          <w:color w:val="000000"/>
          <w:sz w:val="24"/>
          <w:szCs w:val="24"/>
        </w:rPr>
        <w:br/>
        <w:t xml:space="preserve">  Would Gottlieb sit, and plan</w:t>
      </w:r>
      <w:r>
        <w:rPr>
          <w:color w:val="000000"/>
          <w:sz w:val="24"/>
          <w:szCs w:val="24"/>
        </w:rPr>
        <w:br/>
        <w:t xml:space="preserve">The wonderful things he would do for her,</w:t>
      </w:r>
      <w:r>
        <w:rPr>
          <w:color w:val="000000"/>
          <w:sz w:val="24"/>
          <w:szCs w:val="24"/>
        </w:rPr>
        <w:br/>
        <w:t xml:space="preserve">  When he grew to be a man.</w:t>
      </w:r>
    </w:p>
    <w:p>
      <w:pPr>
        <w:widowControl w:val="on"/>
        <w:pBdr/>
        <w:spacing w:before="240" w:after="240" w:line="240" w:lineRule="auto"/>
        <w:ind w:left="0" w:right="0"/>
        <w:jc w:val="left"/>
      </w:pPr>
      <w:r>
        <w:rPr>
          <w:color w:val="000000"/>
          <w:sz w:val="24"/>
          <w:szCs w:val="24"/>
        </w:rPr>
        <w:t xml:space="preserve">One night she sat and knitted,</w:t>
      </w:r>
      <w:r>
        <w:rPr>
          <w:color w:val="000000"/>
          <w:sz w:val="24"/>
          <w:szCs w:val="24"/>
        </w:rPr>
        <w:br/>
        <w:t xml:space="preserve"> And Gottlieb sat and dreamed,</w:t>
      </w:r>
      <w:r>
        <w:rPr>
          <w:color w:val="000000"/>
          <w:sz w:val="24"/>
          <w:szCs w:val="24"/>
        </w:rPr>
        <w:br/>
        <w:t xml:space="preserve">When a happy fancy all at once</w:t>
      </w:r>
      <w:r>
        <w:rPr>
          <w:color w:val="000000"/>
          <w:sz w:val="24"/>
          <w:szCs w:val="24"/>
        </w:rPr>
        <w:br/>
        <w:t xml:space="preserve"> Upon his vision beamed.</w:t>
      </w:r>
    </w:p>
    <w:p>
      <w:pPr>
        <w:widowControl w:val="on"/>
        <w:pBdr/>
        <w:spacing w:before="240" w:after="240" w:line="240" w:lineRule="auto"/>
        <w:ind w:left="0" w:right="0"/>
        <w:jc w:val="left"/>
      </w:pPr>
      <w:r>
        <w:rPr>
          <w:color w:val="000000"/>
          <w:sz w:val="24"/>
          <w:szCs w:val="24"/>
        </w:rPr>
        <w:t xml:space="preserve">’Twas only a week till Christmas,</w:t>
      </w:r>
      <w:r>
        <w:rPr>
          <w:color w:val="000000"/>
          <w:sz w:val="24"/>
          <w:szCs w:val="24"/>
        </w:rPr>
        <w:br/>
        <w:t xml:space="preserve"> And Gottlieb knew that then</w:t>
      </w:r>
      <w:r>
        <w:rPr>
          <w:color w:val="000000"/>
          <w:sz w:val="24"/>
          <w:szCs w:val="24"/>
        </w:rPr>
        <w:br/>
        <w:t xml:space="preserve">The Christ-child, who was born that day,</w:t>
      </w:r>
      <w:r>
        <w:rPr>
          <w:color w:val="000000"/>
          <w:sz w:val="24"/>
          <w:szCs w:val="24"/>
        </w:rPr>
        <w:br/>
        <w:t xml:space="preserve"> Sent down good gifts to men.</w:t>
      </w:r>
    </w:p>
    <w:p>
      <w:pPr>
        <w:widowControl w:val="on"/>
        <w:pBdr/>
        <w:spacing w:before="240" w:after="240" w:line="240" w:lineRule="auto"/>
        <w:ind w:left="0" w:right="0"/>
        <w:jc w:val="left"/>
      </w:pPr>
      <w:r>
        <w:rPr>
          <w:color w:val="000000"/>
          <w:sz w:val="24"/>
          <w:szCs w:val="24"/>
        </w:rPr>
        <w:t xml:space="preserve">But he said, “He will never find us,</w:t>
      </w:r>
      <w:r>
        <w:rPr>
          <w:color w:val="000000"/>
          <w:sz w:val="24"/>
          <w:szCs w:val="24"/>
        </w:rPr>
        <w:br/>
        <w:t xml:space="preserve"> Our home is so mean and small. </w:t>
      </w:r>
      <w:r>
        <w:rPr>
          <w:color w:val="000000"/>
          <w:sz w:val="24"/>
          <w:szCs w:val="24"/>
        </w:rPr>
        <w:br/>
        <w:t xml:space="preserve">And we, who have most need of them,</w:t>
      </w:r>
      <w:r>
        <w:rPr>
          <w:color w:val="000000"/>
          <w:sz w:val="24"/>
          <w:szCs w:val="24"/>
        </w:rPr>
        <w:br/>
        <w:t xml:space="preserve"> Will get no gifts at all.”</w:t>
      </w:r>
    </w:p>
    <w:p>
      <w:pPr>
        <w:widowControl w:val="on"/>
        <w:pBdr/>
        <w:spacing w:before="240" w:after="240" w:line="240" w:lineRule="auto"/>
        <w:ind w:left="0" w:right="0"/>
        <w:jc w:val="left"/>
      </w:pPr>
      <w:r>
        <w:rPr>
          <w:color w:val="000000"/>
          <w:sz w:val="24"/>
          <w:szCs w:val="24"/>
        </w:rPr>
        <w:t xml:space="preserve">When all at once a happy light</w:t>
      </w:r>
      <w:r>
        <w:rPr>
          <w:color w:val="000000"/>
          <w:sz w:val="24"/>
          <w:szCs w:val="24"/>
        </w:rPr>
        <w:br/>
        <w:t xml:space="preserve"> Came into his eyes so blue,</w:t>
      </w:r>
      <w:r>
        <w:rPr>
          <w:color w:val="000000"/>
          <w:sz w:val="24"/>
          <w:szCs w:val="24"/>
        </w:rPr>
        <w:br/>
        <w:t xml:space="preserve">And lighted up his face with smiles,</w:t>
      </w:r>
      <w:r>
        <w:rPr>
          <w:color w:val="000000"/>
          <w:sz w:val="24"/>
          <w:szCs w:val="24"/>
        </w:rPr>
        <w:br/>
        <w:t xml:space="preserve"> As he thought what he could do.</w:t>
      </w:r>
    </w:p>
    <w:p>
      <w:pPr>
        <w:widowControl w:val="on"/>
        <w:pBdr/>
        <w:spacing w:before="240" w:after="240" w:line="240" w:lineRule="auto"/>
        <w:ind w:left="0" w:right="0"/>
        <w:jc w:val="left"/>
      </w:pPr>
      <w:r>
        <w:rPr>
          <w:color w:val="000000"/>
          <w:sz w:val="24"/>
          <w:szCs w:val="24"/>
        </w:rPr>
        <w:t xml:space="preserve">Next day when the postman’s letters</w:t>
      </w:r>
      <w:r>
        <w:rPr>
          <w:color w:val="000000"/>
          <w:sz w:val="24"/>
          <w:szCs w:val="24"/>
        </w:rPr>
        <w:br/>
        <w:t xml:space="preserve"> Came from all over the land;</w:t>
      </w:r>
      <w:r>
        <w:rPr>
          <w:color w:val="000000"/>
          <w:sz w:val="24"/>
          <w:szCs w:val="24"/>
        </w:rPr>
        <w:br/>
        <w:t xml:space="preserve">Came one for the Christ-child, written</w:t>
      </w:r>
      <w:r>
        <w:rPr>
          <w:color w:val="000000"/>
          <w:sz w:val="24"/>
          <w:szCs w:val="24"/>
        </w:rPr>
        <w:br/>
        <w:t xml:space="preserve"> In a child’s poor trembling hand.</w:t>
      </w:r>
    </w:p>
    <w:p>
      <w:pPr>
        <w:widowControl w:val="on"/>
        <w:pBdr/>
        <w:spacing w:before="240" w:after="240" w:line="240" w:lineRule="auto"/>
        <w:ind w:left="0" w:right="0"/>
        <w:jc w:val="left"/>
      </w:pPr>
      <w:r>
        <w:rPr>
          <w:color w:val="000000"/>
          <w:sz w:val="24"/>
          <w:szCs w:val="24"/>
        </w:rPr>
        <w:t xml:space="preserve">You may think he was sorely puzzled</w:t>
      </w:r>
      <w:r>
        <w:rPr>
          <w:color w:val="000000"/>
          <w:sz w:val="24"/>
          <w:szCs w:val="24"/>
        </w:rPr>
        <w:br/>
        <w:t xml:space="preserve"> What in the world to do;</w:t>
      </w:r>
      <w:r>
        <w:rPr>
          <w:color w:val="000000"/>
          <w:sz w:val="24"/>
          <w:szCs w:val="24"/>
        </w:rPr>
        <w:br/>
        <w:t xml:space="preserve">So he went to the Burgomaster,</w:t>
      </w:r>
      <w:r>
        <w:rPr>
          <w:color w:val="000000"/>
          <w:sz w:val="24"/>
          <w:szCs w:val="24"/>
        </w:rPr>
        <w:br/>
        <w:t xml:space="preserve"> As the wisest man he knew.</w:t>
      </w:r>
    </w:p>
    <w:p>
      <w:pPr>
        <w:widowControl w:val="on"/>
        <w:pBdr/>
        <w:spacing w:before="240" w:after="240" w:line="240" w:lineRule="auto"/>
        <w:ind w:left="0" w:right="0"/>
        <w:jc w:val="left"/>
      </w:pPr>
      <w:r>
        <w:rPr>
          <w:color w:val="000000"/>
          <w:sz w:val="24"/>
          <w:szCs w:val="24"/>
        </w:rPr>
        <w:t xml:space="preserve">And when they opened the letter,</w:t>
      </w:r>
      <w:r>
        <w:rPr>
          <w:color w:val="000000"/>
          <w:sz w:val="24"/>
          <w:szCs w:val="24"/>
        </w:rPr>
        <w:br/>
        <w:t xml:space="preserve">  They stood almost dismayed</w:t>
      </w:r>
      <w:r>
        <w:rPr>
          <w:color w:val="000000"/>
          <w:sz w:val="24"/>
          <w:szCs w:val="24"/>
        </w:rPr>
        <w:br/>
        <w:t xml:space="preserve">That such a little child should dare</w:t>
      </w:r>
      <w:r>
        <w:rPr>
          <w:color w:val="000000"/>
          <w:sz w:val="24"/>
          <w:szCs w:val="24"/>
        </w:rPr>
        <w:br/>
        <w:t xml:space="preserve">  To ask the Lord for aid.</w:t>
      </w:r>
    </w:p>
    <w:p>
      <w:pPr>
        <w:widowControl w:val="on"/>
        <w:pBdr/>
        <w:spacing w:before="240" w:after="240" w:line="240" w:lineRule="auto"/>
        <w:ind w:left="0" w:right="0"/>
        <w:jc w:val="left"/>
      </w:pPr>
      <w:r>
        <w:rPr>
          <w:color w:val="000000"/>
          <w:sz w:val="24"/>
          <w:szCs w:val="24"/>
        </w:rPr>
        <w:t xml:space="preserve">Then the Burgomaster stammered,</w:t>
      </w:r>
      <w:r>
        <w:rPr>
          <w:color w:val="000000"/>
          <w:sz w:val="24"/>
          <w:szCs w:val="24"/>
        </w:rPr>
        <w:br/>
        <w:t xml:space="preserve">  And scarce knew what to speak,</w:t>
      </w:r>
      <w:r>
        <w:rPr>
          <w:color w:val="000000"/>
          <w:sz w:val="24"/>
          <w:szCs w:val="24"/>
        </w:rPr>
        <w:br/>
        <w:t xml:space="preserve">And hastily he brushed aside</w:t>
      </w:r>
      <w:r>
        <w:rPr>
          <w:color w:val="000000"/>
          <w:sz w:val="24"/>
          <w:szCs w:val="24"/>
        </w:rPr>
        <w:br/>
        <w:t xml:space="preserve">  A drop, like a tear, from his cheek.</w:t>
      </w:r>
    </w:p>
    <w:p>
      <w:pPr>
        <w:widowControl w:val="on"/>
        <w:pBdr/>
        <w:spacing w:before="240" w:after="240" w:line="240" w:lineRule="auto"/>
        <w:ind w:left="0" w:right="0"/>
        <w:jc w:val="left"/>
      </w:pPr>
      <w:r>
        <w:rPr>
          <w:color w:val="000000"/>
          <w:sz w:val="24"/>
          <w:szCs w:val="24"/>
        </w:rPr>
        <w:t xml:space="preserve">Then up he spoke right gruffly,</w:t>
      </w:r>
      <w:r>
        <w:rPr>
          <w:color w:val="000000"/>
          <w:sz w:val="24"/>
          <w:szCs w:val="24"/>
        </w:rPr>
        <w:br/>
        <w:t xml:space="preserve">  And turned himself about: </w:t>
      </w:r>
      <w:r>
        <w:rPr>
          <w:color w:val="000000"/>
          <w:sz w:val="24"/>
          <w:szCs w:val="24"/>
        </w:rPr>
        <w:br/>
        <w:t xml:space="preserve">“This must be a very foolish boy,</w:t>
      </w:r>
      <w:r>
        <w:rPr>
          <w:color w:val="000000"/>
          <w:sz w:val="24"/>
          <w:szCs w:val="24"/>
        </w:rPr>
        <w:br/>
        <w:t xml:space="preserve">  And a small one, too, no doubt.”</w:t>
      </w:r>
    </w:p>
    <w:p>
      <w:pPr>
        <w:widowControl w:val="on"/>
        <w:pBdr/>
        <w:spacing w:before="240" w:after="240" w:line="240" w:lineRule="auto"/>
        <w:ind w:left="0" w:right="0"/>
        <w:jc w:val="left"/>
      </w:pPr>
      <w:r>
        <w:rPr>
          <w:color w:val="000000"/>
          <w:sz w:val="24"/>
          <w:szCs w:val="24"/>
        </w:rPr>
        <w:t xml:space="preserve">But when six rosy children</w:t>
      </w:r>
      <w:r>
        <w:rPr>
          <w:color w:val="000000"/>
          <w:sz w:val="24"/>
          <w:szCs w:val="24"/>
        </w:rPr>
        <w:br/>
        <w:t xml:space="preserve">  That night about him pressed,</w:t>
      </w:r>
      <w:r>
        <w:rPr>
          <w:color w:val="000000"/>
          <w:sz w:val="24"/>
          <w:szCs w:val="24"/>
        </w:rPr>
        <w:br/>
        <w:t xml:space="preserve">Poor, trusting little Gottlieb</w:t>
      </w:r>
      <w:r>
        <w:rPr>
          <w:color w:val="000000"/>
          <w:sz w:val="24"/>
          <w:szCs w:val="24"/>
        </w:rPr>
        <w:br/>
        <w:t xml:space="preserve">  Stood near him, with the rest.</w:t>
      </w:r>
    </w:p>
    <w:p>
      <w:pPr>
        <w:widowControl w:val="on"/>
        <w:pBdr/>
        <w:spacing w:before="240" w:after="240" w:line="240" w:lineRule="auto"/>
        <w:ind w:left="0" w:right="0"/>
        <w:jc w:val="left"/>
      </w:pPr>
      <w:r>
        <w:rPr>
          <w:color w:val="000000"/>
          <w:sz w:val="24"/>
          <w:szCs w:val="24"/>
        </w:rPr>
        <w:t xml:space="preserve">And he heard his simple, touching prayer,</w:t>
      </w:r>
      <w:r>
        <w:rPr>
          <w:color w:val="000000"/>
          <w:sz w:val="24"/>
          <w:szCs w:val="24"/>
        </w:rPr>
        <w:br/>
        <w:t xml:space="preserve">  Through all their noisy play;</w:t>
      </w:r>
      <w:r>
        <w:rPr>
          <w:color w:val="000000"/>
          <w:sz w:val="24"/>
          <w:szCs w:val="24"/>
        </w:rPr>
        <w:br/>
        <w:t xml:space="preserve">Though he tried his very best to put</w:t>
      </w:r>
      <w:r>
        <w:rPr>
          <w:color w:val="000000"/>
          <w:sz w:val="24"/>
          <w:szCs w:val="24"/>
        </w:rPr>
        <w:br/>
        <w:t xml:space="preserve">  The thought of him away.</w:t>
      </w:r>
    </w:p>
    <w:p>
      <w:pPr>
        <w:widowControl w:val="on"/>
        <w:pBdr/>
        <w:spacing w:before="240" w:after="240" w:line="240" w:lineRule="auto"/>
        <w:ind w:left="0" w:right="0"/>
        <w:jc w:val="left"/>
      </w:pPr>
      <w:r>
        <w:rPr>
          <w:color w:val="000000"/>
          <w:sz w:val="24"/>
          <w:szCs w:val="24"/>
        </w:rPr>
        <w:t xml:space="preserve">A wise and learned man was he,</w:t>
      </w:r>
      <w:r>
        <w:rPr>
          <w:color w:val="000000"/>
          <w:sz w:val="24"/>
          <w:szCs w:val="24"/>
        </w:rPr>
        <w:br/>
        <w:t xml:space="preserve">  Men called him good and just;</w:t>
      </w:r>
      <w:r>
        <w:rPr>
          <w:color w:val="000000"/>
          <w:sz w:val="24"/>
          <w:szCs w:val="24"/>
        </w:rPr>
        <w:br/>
        <w:t xml:space="preserve">But his wisdom seemed like foolishness,</w:t>
      </w:r>
      <w:r>
        <w:rPr>
          <w:color w:val="000000"/>
          <w:sz w:val="24"/>
          <w:szCs w:val="24"/>
        </w:rPr>
        <w:br/>
        <w:t xml:space="preserve">  By that weak child’s simple trust.</w:t>
      </w:r>
    </w:p>
    <w:p>
      <w:pPr>
        <w:widowControl w:val="on"/>
        <w:pBdr/>
        <w:spacing w:before="240" w:after="240" w:line="240" w:lineRule="auto"/>
        <w:ind w:left="0" w:right="0"/>
        <w:jc w:val="left"/>
      </w:pPr>
      <w:r>
        <w:rPr>
          <w:color w:val="000000"/>
          <w:sz w:val="24"/>
          <w:szCs w:val="24"/>
        </w:rPr>
        <w:t xml:space="preserve">Now when the morn of Christmas came</w:t>
      </w:r>
      <w:r>
        <w:rPr>
          <w:color w:val="000000"/>
          <w:sz w:val="24"/>
          <w:szCs w:val="24"/>
        </w:rPr>
        <w:br/>
        <w:t xml:space="preserve">  And the long, long week was done,</w:t>
      </w:r>
      <w:r>
        <w:rPr>
          <w:color w:val="000000"/>
          <w:sz w:val="24"/>
          <w:szCs w:val="24"/>
        </w:rPr>
        <w:br/>
        <w:t xml:space="preserve">Poor Gottlieb, who scarce could sleep,</w:t>
      </w:r>
      <w:r>
        <w:rPr>
          <w:color w:val="000000"/>
          <w:sz w:val="24"/>
          <w:szCs w:val="24"/>
        </w:rPr>
        <w:br/>
        <w:t xml:space="preserve">  Rose up before the sun,</w:t>
      </w:r>
    </w:p>
    <w:p>
      <w:pPr>
        <w:widowControl w:val="on"/>
        <w:pBdr/>
        <w:spacing w:before="240" w:after="240" w:line="240" w:lineRule="auto"/>
        <w:ind w:left="0" w:right="0"/>
        <w:jc w:val="left"/>
      </w:pPr>
      <w:r>
        <w:rPr>
          <w:color w:val="000000"/>
          <w:sz w:val="24"/>
          <w:szCs w:val="24"/>
        </w:rPr>
        <w:t xml:space="preserve">And hastened to his mother,</w:t>
      </w:r>
      <w:r>
        <w:rPr>
          <w:color w:val="000000"/>
          <w:sz w:val="24"/>
          <w:szCs w:val="24"/>
        </w:rPr>
        <w:br/>
        <w:t xml:space="preserve">  But he scarce might speak for fear,</w:t>
      </w:r>
      <w:r>
        <w:rPr>
          <w:color w:val="000000"/>
          <w:sz w:val="24"/>
          <w:szCs w:val="24"/>
        </w:rPr>
        <w:br/>
        <w:t xml:space="preserve">When he saw her wondering look, and saw</w:t>
      </w:r>
      <w:r>
        <w:rPr>
          <w:color w:val="000000"/>
          <w:sz w:val="24"/>
          <w:szCs w:val="24"/>
        </w:rPr>
        <w:br/>
        <w:t xml:space="preserve">  The Burgomaster near.</w:t>
      </w:r>
    </w:p>
    <w:p>
      <w:pPr>
        <w:widowControl w:val="on"/>
        <w:pBdr/>
        <w:spacing w:before="240" w:after="240" w:line="240" w:lineRule="auto"/>
        <w:ind w:left="0" w:right="0"/>
        <w:jc w:val="left"/>
      </w:pPr>
      <w:r>
        <w:rPr>
          <w:color w:val="000000"/>
          <w:sz w:val="24"/>
          <w:szCs w:val="24"/>
        </w:rPr>
        <w:t xml:space="preserve">He wasn’t afraid of the Holy Babe,</w:t>
      </w:r>
      <w:r>
        <w:rPr>
          <w:color w:val="000000"/>
          <w:sz w:val="24"/>
          <w:szCs w:val="24"/>
        </w:rPr>
        <w:br/>
        <w:t xml:space="preserve">  Nor his mother, meek and mild;</w:t>
      </w:r>
      <w:r>
        <w:rPr>
          <w:color w:val="000000"/>
          <w:sz w:val="24"/>
          <w:szCs w:val="24"/>
        </w:rPr>
        <w:br/>
        <w:t xml:space="preserve">But he felt as if so great a man</w:t>
      </w:r>
      <w:r>
        <w:rPr>
          <w:color w:val="000000"/>
          <w:sz w:val="24"/>
          <w:szCs w:val="24"/>
        </w:rPr>
        <w:br/>
        <w:t xml:space="preserve">  Had never been a child.</w:t>
      </w:r>
    </w:p>
    <w:p>
      <w:pPr>
        <w:widowControl w:val="on"/>
        <w:pBdr/>
        <w:spacing w:before="240" w:after="240" w:line="240" w:lineRule="auto"/>
        <w:ind w:left="0" w:right="0"/>
        <w:jc w:val="left"/>
      </w:pPr>
      <w:r>
        <w:rPr>
          <w:color w:val="000000"/>
          <w:sz w:val="24"/>
          <w:szCs w:val="24"/>
        </w:rPr>
        <w:t xml:space="preserve">Amazed the poor child looked, to find</w:t>
      </w:r>
      <w:r>
        <w:rPr>
          <w:color w:val="000000"/>
          <w:sz w:val="24"/>
          <w:szCs w:val="24"/>
        </w:rPr>
        <w:br/>
        <w:t xml:space="preserve">  The hearth was piled with wood,</w:t>
      </w:r>
      <w:r>
        <w:rPr>
          <w:color w:val="000000"/>
          <w:sz w:val="24"/>
          <w:szCs w:val="24"/>
        </w:rPr>
        <w:br/>
        <w:t xml:space="preserve">And the table, never full before,</w:t>
      </w:r>
      <w:r>
        <w:rPr>
          <w:color w:val="000000"/>
          <w:sz w:val="24"/>
          <w:szCs w:val="24"/>
        </w:rPr>
        <w:br/>
        <w:t xml:space="preserve">  Was heaped with dainty food.</w:t>
      </w:r>
    </w:p>
    <w:p>
      <w:pPr>
        <w:widowControl w:val="on"/>
        <w:pBdr/>
        <w:spacing w:before="240" w:after="240" w:line="240" w:lineRule="auto"/>
        <w:ind w:left="0" w:right="0"/>
        <w:jc w:val="left"/>
      </w:pPr>
      <w:r>
        <w:rPr>
          <w:color w:val="000000"/>
          <w:sz w:val="24"/>
          <w:szCs w:val="24"/>
        </w:rPr>
        <w:t xml:space="preserve">Then half to hide from himself the truth</w:t>
      </w:r>
      <w:r>
        <w:rPr>
          <w:color w:val="000000"/>
          <w:sz w:val="24"/>
          <w:szCs w:val="24"/>
        </w:rPr>
        <w:br/>
        <w:t xml:space="preserve">  The Burgomaster said,</w:t>
      </w:r>
      <w:r>
        <w:rPr>
          <w:color w:val="000000"/>
          <w:sz w:val="24"/>
          <w:szCs w:val="24"/>
        </w:rPr>
        <w:br/>
        <w:t xml:space="preserve">While the mother blessed him on her knees,</w:t>
      </w:r>
      <w:r>
        <w:rPr>
          <w:color w:val="000000"/>
          <w:sz w:val="24"/>
          <w:szCs w:val="24"/>
        </w:rPr>
        <w:br/>
        <w:t xml:space="preserve">  And Gottlieb shook for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“Nay, give no thanks, my good dame,</w:t>
      </w:r>
      <w:r>
        <w:rPr>
          <w:color w:val="000000"/>
          <w:sz w:val="24"/>
          <w:szCs w:val="24"/>
        </w:rPr>
        <w:br/>
        <w:t xml:space="preserve">  To such as me for aid,</w:t>
      </w:r>
      <w:r>
        <w:rPr>
          <w:color w:val="000000"/>
          <w:sz w:val="24"/>
          <w:szCs w:val="24"/>
        </w:rPr>
        <w:br/>
        <w:t xml:space="preserve">Be grateful to your little son,</w:t>
      </w:r>
      <w:r>
        <w:rPr>
          <w:color w:val="000000"/>
          <w:sz w:val="24"/>
          <w:szCs w:val="24"/>
        </w:rPr>
        <w:br/>
        <w:t xml:space="preserve">  And the Lord to whom he prayed!”</w:t>
      </w:r>
    </w:p>
    <w:p>
      <w:pPr>
        <w:widowControl w:val="on"/>
        <w:pBdr/>
        <w:spacing w:before="240" w:after="240" w:line="240" w:lineRule="auto"/>
        <w:ind w:left="0" w:right="0"/>
        <w:jc w:val="left"/>
      </w:pPr>
      <w:r>
        <w:rPr>
          <w:color w:val="000000"/>
          <w:sz w:val="24"/>
          <w:szCs w:val="24"/>
        </w:rPr>
        <w:t xml:space="preserve">Then turning round to Gottlieb,</w:t>
      </w:r>
      <w:r>
        <w:rPr>
          <w:color w:val="000000"/>
          <w:sz w:val="24"/>
          <w:szCs w:val="24"/>
        </w:rPr>
        <w:br/>
        <w:t xml:space="preserve"> “Your written prayer, you see,</w:t>
      </w:r>
      <w:r>
        <w:rPr>
          <w:color w:val="000000"/>
          <w:sz w:val="24"/>
          <w:szCs w:val="24"/>
        </w:rPr>
        <w:br/>
        <w:t xml:space="preserve">Came not to whom it was addressed,</w:t>
      </w:r>
      <w:r>
        <w:rPr>
          <w:color w:val="000000"/>
          <w:sz w:val="24"/>
          <w:szCs w:val="24"/>
        </w:rPr>
        <w:br/>
        <w:t xml:space="preserve"> It only came to me!</w:t>
      </w:r>
    </w:p>
    <w:p>
      <w:pPr>
        <w:widowControl w:val="on"/>
        <w:pBdr/>
        <w:spacing w:before="240" w:after="240" w:line="240" w:lineRule="auto"/>
        <w:ind w:left="0" w:right="0"/>
        <w:jc w:val="left"/>
      </w:pPr>
      <w:r>
        <w:rPr>
          <w:color w:val="000000"/>
          <w:sz w:val="24"/>
          <w:szCs w:val="24"/>
        </w:rPr>
        <w:t xml:space="preserve">“’Twas but a foolish thing you did,</w:t>
      </w:r>
      <w:r>
        <w:rPr>
          <w:color w:val="000000"/>
          <w:sz w:val="24"/>
          <w:szCs w:val="24"/>
        </w:rPr>
        <w:br/>
        <w:t xml:space="preserve"> As you must understand;</w:t>
      </w:r>
      <w:r>
        <w:rPr>
          <w:color w:val="000000"/>
          <w:sz w:val="24"/>
          <w:szCs w:val="24"/>
        </w:rPr>
        <w:br/>
        <w:t xml:space="preserve">For though the gifts are yours, you know,</w:t>
      </w:r>
      <w:r>
        <w:rPr>
          <w:color w:val="000000"/>
          <w:sz w:val="24"/>
          <w:szCs w:val="24"/>
        </w:rPr>
        <w:br/>
        <w:t xml:space="preserve"> You have them from my hand.”</w:t>
      </w:r>
    </w:p>
    <w:p>
      <w:pPr>
        <w:widowControl w:val="on"/>
        <w:pBdr/>
        <w:spacing w:before="240" w:after="240" w:line="240" w:lineRule="auto"/>
        <w:ind w:left="0" w:right="0"/>
        <w:jc w:val="left"/>
      </w:pPr>
      <w:r>
        <w:rPr>
          <w:color w:val="000000"/>
          <w:sz w:val="24"/>
          <w:szCs w:val="24"/>
        </w:rPr>
        <w:t xml:space="preserve">Then Gottlieb answered fearlessly,</w:t>
      </w:r>
      <w:r>
        <w:rPr>
          <w:color w:val="000000"/>
          <w:sz w:val="24"/>
          <w:szCs w:val="24"/>
        </w:rPr>
        <w:br/>
        <w:t xml:space="preserve"> Where he humbly stood apart,</w:t>
      </w:r>
      <w:r>
        <w:rPr>
          <w:color w:val="000000"/>
          <w:sz w:val="24"/>
          <w:szCs w:val="24"/>
        </w:rPr>
        <w:br/>
        <w:t xml:space="preserve">“But the Christ-child sent them all the same,</w:t>
      </w:r>
      <w:r>
        <w:rPr>
          <w:color w:val="000000"/>
          <w:sz w:val="24"/>
          <w:szCs w:val="24"/>
        </w:rPr>
        <w:br/>
        <w:t xml:space="preserve"> He put the thought in your heart!”</w:t>
      </w:r>
    </w:p>
    <w:p>
      <w:pPr>
        <w:keepNext w:val="on"/>
        <w:widowControl w:val="on"/>
        <w:pBdr/>
        <w:spacing w:before="299" w:after="299" w:line="240" w:lineRule="auto"/>
        <w:ind w:left="0" w:right="0"/>
        <w:jc w:val="left"/>
        <w:outlineLvl w:val="1"/>
      </w:pPr>
      <w:r>
        <w:rPr>
          <w:b/>
          <w:color w:val="000000"/>
          <w:sz w:val="36"/>
          <w:szCs w:val="36"/>
        </w:rPr>
        <w:t xml:space="preserve">OUR HEROES</w:t>
      </w:r>
    </w:p>
    <w:p>
      <w:pPr>
        <w:widowControl w:val="on"/>
        <w:pBdr/>
        <w:spacing w:before="240" w:after="240" w:line="240" w:lineRule="auto"/>
        <w:ind w:left="0" w:right="0"/>
        <w:jc w:val="left"/>
      </w:pPr>
      <w:r>
        <w:rPr>
          <w:color w:val="000000"/>
          <w:sz w:val="24"/>
          <w:szCs w:val="24"/>
        </w:rPr>
        <w:t xml:space="preserve">Here’s a hand to the boy who has courage</w:t>
      </w:r>
      <w:r>
        <w:rPr>
          <w:color w:val="000000"/>
          <w:sz w:val="24"/>
          <w:szCs w:val="24"/>
        </w:rPr>
        <w:br/>
        <w:t xml:space="preserve"> To do what he knows to be right;</w:t>
      </w:r>
      <w:r>
        <w:rPr>
          <w:color w:val="000000"/>
          <w:sz w:val="24"/>
          <w:szCs w:val="24"/>
        </w:rPr>
        <w:br/>
        <w:t xml:space="preserve">When he falls in the way of temptation,</w:t>
      </w:r>
      <w:r>
        <w:rPr>
          <w:color w:val="000000"/>
          <w:sz w:val="24"/>
          <w:szCs w:val="24"/>
        </w:rPr>
        <w:br/>
        <w:t xml:space="preserve"> He has a hard battle to fight. </w:t>
      </w:r>
      <w:r>
        <w:rPr>
          <w:color w:val="000000"/>
          <w:sz w:val="24"/>
          <w:szCs w:val="24"/>
        </w:rPr>
        <w:br/>
        <w:t xml:space="preserve">Who strives against self and his comrades</w:t>
      </w:r>
      <w:r>
        <w:rPr>
          <w:color w:val="000000"/>
          <w:sz w:val="24"/>
          <w:szCs w:val="24"/>
        </w:rPr>
        <w:br/>
        <w:t xml:space="preserve"> Will find a most powerful foe;</w:t>
      </w:r>
      <w:r>
        <w:rPr>
          <w:color w:val="000000"/>
          <w:sz w:val="24"/>
          <w:szCs w:val="24"/>
        </w:rPr>
        <w:br/>
        <w:t xml:space="preserve">All honor to him if he conquers—­</w:t>
      </w:r>
      <w:r>
        <w:rPr>
          <w:color w:val="000000"/>
          <w:sz w:val="24"/>
          <w:szCs w:val="24"/>
        </w:rPr>
        <w:br/>
        <w:t xml:space="preserve"> A cheer for the boy who says “No!”</w:t>
      </w:r>
    </w:p>
    <w:p>
      <w:pPr>
        <w:widowControl w:val="on"/>
        <w:pBdr/>
        <w:spacing w:before="240" w:after="240" w:line="240" w:lineRule="auto"/>
        <w:ind w:left="0" w:right="0"/>
        <w:jc w:val="left"/>
      </w:pPr>
      <w:r>
        <w:rPr>
          <w:color w:val="000000"/>
          <w:sz w:val="24"/>
          <w:szCs w:val="24"/>
        </w:rPr>
        <w:t xml:space="preserve">There’s many a battle fought daily</w:t>
      </w:r>
      <w:r>
        <w:rPr>
          <w:color w:val="000000"/>
          <w:sz w:val="24"/>
          <w:szCs w:val="24"/>
        </w:rPr>
        <w:br/>
        <w:t xml:space="preserve"> The world knows nothing about;</w:t>
      </w:r>
      <w:r>
        <w:rPr>
          <w:color w:val="000000"/>
          <w:sz w:val="24"/>
          <w:szCs w:val="24"/>
        </w:rPr>
        <w:br/>
        <w:t xml:space="preserve">There’s many a brave little soldier</w:t>
      </w:r>
      <w:r>
        <w:rPr>
          <w:color w:val="000000"/>
          <w:sz w:val="24"/>
          <w:szCs w:val="24"/>
        </w:rPr>
        <w:br/>
        <w:t xml:space="preserve"> Whose strength puts a legion to rout.</w:t>
      </w:r>
    </w:p>
    <w:p>
      <w:pPr>
        <w:widowControl w:val="on"/>
        <w:pBdr/>
        <w:spacing w:before="240" w:after="240" w:line="240" w:lineRule="auto"/>
        <w:ind w:left="0" w:right="0"/>
        <w:jc w:val="left"/>
      </w:pPr>
      <w:r>
        <w:rPr>
          <w:color w:val="000000"/>
          <w:sz w:val="24"/>
          <w:szCs w:val="24"/>
        </w:rPr>
        <w:t xml:space="preserve">And he who fights sin single-handed</w:t>
      </w:r>
      <w:r>
        <w:rPr>
          <w:color w:val="000000"/>
          <w:sz w:val="24"/>
          <w:szCs w:val="24"/>
        </w:rPr>
        <w:br/>
        <w:t xml:space="preserve">  Is more of a hero, I say,</w:t>
      </w:r>
      <w:r>
        <w:rPr>
          <w:color w:val="000000"/>
          <w:sz w:val="24"/>
          <w:szCs w:val="24"/>
        </w:rPr>
        <w:br/>
        <w:t xml:space="preserve">Than he who leads soldiers to battle,</w:t>
      </w:r>
      <w:r>
        <w:rPr>
          <w:color w:val="000000"/>
          <w:sz w:val="24"/>
          <w:szCs w:val="24"/>
        </w:rPr>
        <w:br/>
        <w:t xml:space="preserve">  And conquers by arms in the fray.</w:t>
      </w:r>
    </w:p>
    <w:p>
      <w:pPr>
        <w:widowControl w:val="on"/>
        <w:pBdr/>
        <w:spacing w:before="240" w:after="240" w:line="240" w:lineRule="auto"/>
        <w:ind w:left="0" w:right="0"/>
        <w:jc w:val="left"/>
      </w:pPr>
      <w:r>
        <w:rPr>
          <w:color w:val="000000"/>
          <w:sz w:val="24"/>
          <w:szCs w:val="24"/>
        </w:rPr>
        <w:t xml:space="preserve">Be steadfast, my boy, when you’re tempted</w:t>
      </w:r>
      <w:r>
        <w:rPr>
          <w:color w:val="000000"/>
          <w:sz w:val="24"/>
          <w:szCs w:val="24"/>
        </w:rPr>
        <w:br/>
        <w:t xml:space="preserve">  And do what you know to be right;</w:t>
      </w:r>
      <w:r>
        <w:rPr>
          <w:color w:val="000000"/>
          <w:sz w:val="24"/>
          <w:szCs w:val="24"/>
        </w:rPr>
        <w:br/>
        <w:t xml:space="preserve">Stand firm by the colors of manhood,</w:t>
      </w:r>
      <w:r>
        <w:rPr>
          <w:color w:val="000000"/>
          <w:sz w:val="24"/>
          <w:szCs w:val="24"/>
        </w:rPr>
        <w:br/>
        <w:t xml:space="preserve">  And you will overcome in the fight. </w:t>
      </w:r>
      <w:r>
        <w:rPr>
          <w:color w:val="000000"/>
          <w:sz w:val="24"/>
          <w:szCs w:val="24"/>
        </w:rPr>
        <w:br/>
        <w:t xml:space="preserve">“The Right” be your battle-cry ever,</w:t>
      </w:r>
      <w:r>
        <w:rPr>
          <w:color w:val="000000"/>
          <w:sz w:val="24"/>
          <w:szCs w:val="24"/>
        </w:rPr>
        <w:br/>
        <w:t xml:space="preserve">  In waging the warfare of life;</w:t>
      </w:r>
      <w:r>
        <w:rPr>
          <w:color w:val="000000"/>
          <w:sz w:val="24"/>
          <w:szCs w:val="24"/>
        </w:rPr>
        <w:br/>
        <w:t xml:space="preserve">And God, who knows who are the heroes,</w:t>
      </w:r>
      <w:r>
        <w:rPr>
          <w:color w:val="000000"/>
          <w:sz w:val="24"/>
          <w:szCs w:val="24"/>
        </w:rPr>
        <w:br/>
        <w:t xml:space="preserve">  Will give you the strength for the strife.</w:t>
      </w:r>
    </w:p>
    <w:p>
      <w:pPr>
        <w:keepNext w:val="on"/>
        <w:widowControl w:val="on"/>
        <w:pBdr/>
        <w:spacing w:before="299" w:after="299" w:line="240" w:lineRule="auto"/>
        <w:ind w:left="0" w:right="0"/>
        <w:jc w:val="left"/>
        <w:outlineLvl w:val="1"/>
      </w:pPr>
      <w:r>
        <w:rPr>
          <w:b/>
          <w:color w:val="000000"/>
          <w:sz w:val="36"/>
          <w:szCs w:val="36"/>
        </w:rPr>
        <w:t xml:space="preserve">AN APRIL WELCOME</w:t>
      </w:r>
    </w:p>
    <w:p>
      <w:pPr>
        <w:widowControl w:val="on"/>
        <w:pBdr/>
        <w:spacing w:before="240" w:after="240" w:line="240" w:lineRule="auto"/>
        <w:ind w:left="0" w:right="0"/>
        <w:jc w:val="left"/>
      </w:pPr>
      <w:r>
        <w:rPr>
          <w:color w:val="000000"/>
          <w:sz w:val="24"/>
          <w:szCs w:val="24"/>
        </w:rPr>
        <w:t xml:space="preserve">Come up, April, through the valley,</w:t>
      </w:r>
      <w:r>
        <w:rPr>
          <w:color w:val="000000"/>
          <w:sz w:val="24"/>
          <w:szCs w:val="24"/>
        </w:rPr>
        <w:br/>
        <w:t xml:space="preserve">  In your robes of beauty drest,</w:t>
      </w:r>
      <w:r>
        <w:rPr>
          <w:color w:val="000000"/>
          <w:sz w:val="24"/>
          <w:szCs w:val="24"/>
        </w:rPr>
        <w:br/>
        <w:t xml:space="preserve">Come and wake your flowery children</w:t>
      </w:r>
      <w:r>
        <w:rPr>
          <w:color w:val="000000"/>
          <w:sz w:val="24"/>
          <w:szCs w:val="24"/>
        </w:rPr>
        <w:br/>
        <w:t xml:space="preserve">  From their wintry beds of rest;</w:t>
      </w:r>
      <w:r>
        <w:rPr>
          <w:color w:val="000000"/>
          <w:sz w:val="24"/>
          <w:szCs w:val="24"/>
        </w:rPr>
        <w:br/>
        <w:t xml:space="preserve">Come and overblow them softly</w:t>
      </w:r>
      <w:r>
        <w:rPr>
          <w:color w:val="000000"/>
          <w:sz w:val="24"/>
          <w:szCs w:val="24"/>
        </w:rPr>
        <w:br/>
        <w:t xml:space="preserve">  With the sweet breath of the south;</w:t>
      </w:r>
      <w:r>
        <w:rPr>
          <w:color w:val="000000"/>
          <w:sz w:val="24"/>
          <w:szCs w:val="24"/>
        </w:rPr>
        <w:br/>
        <w:t xml:space="preserve">Drop upon them, warm and loving,</w:t>
      </w:r>
      <w:r>
        <w:rPr>
          <w:color w:val="000000"/>
          <w:sz w:val="24"/>
          <w:szCs w:val="24"/>
        </w:rPr>
        <w:br/>
        <w:t xml:space="preserve">  Tenderest kisses of your mouth.</w:t>
      </w:r>
    </w:p>
    <w:p>
      <w:pPr>
        <w:widowControl w:val="on"/>
        <w:pBdr/>
        <w:spacing w:before="240" w:after="240" w:line="240" w:lineRule="auto"/>
        <w:ind w:left="0" w:right="0"/>
        <w:jc w:val="left"/>
      </w:pPr>
      <w:r>
        <w:rPr>
          <w:color w:val="000000"/>
          <w:sz w:val="24"/>
          <w:szCs w:val="24"/>
        </w:rPr>
        <w:t xml:space="preserve">Touch them with your rosy fingers,</w:t>
      </w:r>
      <w:r>
        <w:rPr>
          <w:color w:val="000000"/>
          <w:sz w:val="24"/>
          <w:szCs w:val="24"/>
        </w:rPr>
        <w:br/>
        <w:t xml:space="preserve">  Wake them with your pleasant tread,</w:t>
      </w:r>
      <w:r>
        <w:rPr>
          <w:color w:val="000000"/>
          <w:sz w:val="24"/>
          <w:szCs w:val="24"/>
        </w:rPr>
        <w:br/>
        <w:t xml:space="preserve">Push away the leaf-brown covers,</w:t>
      </w:r>
      <w:r>
        <w:rPr>
          <w:color w:val="000000"/>
          <w:sz w:val="24"/>
          <w:szCs w:val="24"/>
        </w:rPr>
        <w:br/>
        <w:t xml:space="preserve">  Over all their faces spread;</w:t>
      </w:r>
    </w:p>
    <w:p>
      <w:pPr>
        <w:widowControl w:val="on"/>
        <w:pBdr/>
        <w:spacing w:before="240" w:after="240" w:line="240" w:lineRule="auto"/>
        <w:ind w:left="0" w:right="0"/>
        <w:jc w:val="left"/>
      </w:pPr>
      <w:r>
        <w:rPr>
          <w:color w:val="000000"/>
          <w:sz w:val="24"/>
          <w:szCs w:val="24"/>
        </w:rPr>
        <w:t xml:space="preserve">Tell them how the sun is waiting</w:t>
      </w:r>
      <w:r>
        <w:rPr>
          <w:color w:val="000000"/>
          <w:sz w:val="24"/>
          <w:szCs w:val="24"/>
        </w:rPr>
        <w:br/>
        <w:t xml:space="preserve">  Longer daily in the skies,</w:t>
      </w:r>
      <w:r>
        <w:rPr>
          <w:color w:val="000000"/>
          <w:sz w:val="24"/>
          <w:szCs w:val="24"/>
        </w:rPr>
        <w:br/>
        <w:t xml:space="preserve">Looking for the bright uplifting</w:t>
      </w:r>
      <w:r>
        <w:rPr>
          <w:color w:val="000000"/>
          <w:sz w:val="24"/>
          <w:szCs w:val="24"/>
        </w:rPr>
        <w:br/>
        <w:t xml:space="preserve">  Of their softly-fringed eyes.</w:t>
      </w:r>
    </w:p>
    <w:p>
      <w:pPr>
        <w:widowControl w:val="on"/>
        <w:pBdr/>
        <w:spacing w:before="240" w:after="240" w:line="240" w:lineRule="auto"/>
        <w:ind w:left="0" w:right="0"/>
        <w:jc w:val="left"/>
      </w:pPr>
      <w:r>
        <w:rPr>
          <w:color w:val="000000"/>
          <w:sz w:val="24"/>
          <w:szCs w:val="24"/>
        </w:rPr>
        <w:t xml:space="preserve">Call the crow-foot and the crocus,</w:t>
      </w:r>
      <w:r>
        <w:rPr>
          <w:color w:val="000000"/>
          <w:sz w:val="24"/>
          <w:szCs w:val="24"/>
        </w:rPr>
        <w:br/>
        <w:t xml:space="preserve">  Call the pale anemone,</w:t>
      </w:r>
      <w:r>
        <w:rPr>
          <w:color w:val="000000"/>
          <w:sz w:val="24"/>
          <w:szCs w:val="24"/>
        </w:rPr>
        <w:br/>
        <w:t xml:space="preserve">Call the violet and the daisy,</w:t>
      </w:r>
      <w:r>
        <w:rPr>
          <w:color w:val="000000"/>
          <w:sz w:val="24"/>
          <w:szCs w:val="24"/>
        </w:rPr>
        <w:br/>
        <w:t xml:space="preserve">  Clothed with careful modesty;</w:t>
      </w:r>
      <w:r>
        <w:rPr>
          <w:color w:val="000000"/>
          <w:sz w:val="24"/>
          <w:szCs w:val="24"/>
        </w:rPr>
        <w:br/>
        <w:t xml:space="preserve">Seek the low and humble blossoms,</w:t>
      </w:r>
      <w:r>
        <w:rPr>
          <w:color w:val="000000"/>
          <w:sz w:val="24"/>
          <w:szCs w:val="24"/>
        </w:rPr>
        <w:br/>
        <w:t xml:space="preserve">  Of their beauties unaware,</w:t>
      </w:r>
      <w:r>
        <w:rPr>
          <w:color w:val="000000"/>
          <w:sz w:val="24"/>
          <w:szCs w:val="24"/>
        </w:rPr>
        <w:br/>
        <w:t xml:space="preserve">Let the dandelion and fennel,</w:t>
      </w:r>
      <w:r>
        <w:rPr>
          <w:color w:val="000000"/>
          <w:sz w:val="24"/>
          <w:szCs w:val="24"/>
        </w:rPr>
        <w:br/>
        <w:t xml:space="preserve">  Show their shining yellow hair.</w:t>
      </w:r>
    </w:p>
    <w:p>
      <w:pPr>
        <w:widowControl w:val="on"/>
        <w:pBdr/>
        <w:spacing w:before="240" w:after="240" w:line="240" w:lineRule="auto"/>
        <w:ind w:left="0" w:right="0"/>
        <w:jc w:val="left"/>
      </w:pPr>
      <w:r>
        <w:rPr>
          <w:color w:val="000000"/>
          <w:sz w:val="24"/>
          <w:szCs w:val="24"/>
        </w:rPr>
        <w:t xml:space="preserve">Bid the little homely sparrows</w:t>
      </w:r>
      <w:r>
        <w:rPr>
          <w:color w:val="000000"/>
          <w:sz w:val="24"/>
          <w:szCs w:val="24"/>
        </w:rPr>
        <w:br/>
        <w:t xml:space="preserve">  Chirping, in the cold and rain,</w:t>
      </w:r>
      <w:r>
        <w:rPr>
          <w:color w:val="000000"/>
          <w:sz w:val="24"/>
          <w:szCs w:val="24"/>
        </w:rPr>
        <w:br/>
        <w:t xml:space="preserve">Their impatient sweet complaining,</w:t>
      </w:r>
      <w:r>
        <w:rPr>
          <w:color w:val="000000"/>
          <w:sz w:val="24"/>
          <w:szCs w:val="24"/>
        </w:rPr>
        <w:br/>
        <w:t xml:space="preserve">  Sing out from their hearts again;</w:t>
      </w:r>
      <w:r>
        <w:rPr>
          <w:color w:val="000000"/>
          <w:sz w:val="24"/>
          <w:szCs w:val="24"/>
        </w:rPr>
        <w:br/>
        <w:t xml:space="preserve">Bid them set themselves to mating,</w:t>
      </w:r>
      <w:r>
        <w:rPr>
          <w:color w:val="000000"/>
          <w:sz w:val="24"/>
          <w:szCs w:val="24"/>
        </w:rPr>
        <w:br/>
        <w:t xml:space="preserve">  Cooing love in softest words,</w:t>
      </w:r>
      <w:r>
        <w:rPr>
          <w:color w:val="000000"/>
          <w:sz w:val="24"/>
          <w:szCs w:val="24"/>
        </w:rPr>
        <w:br/>
        <w:t xml:space="preserve">Crowd their nests, all cold and empty,</w:t>
      </w:r>
      <w:r>
        <w:rPr>
          <w:color w:val="000000"/>
          <w:sz w:val="24"/>
          <w:szCs w:val="24"/>
        </w:rPr>
        <w:br/>
        <w:t xml:space="preserve">  Full of little callow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Come up, April, through the valley,</w:t>
      </w:r>
      <w:r>
        <w:rPr>
          <w:color w:val="000000"/>
          <w:sz w:val="24"/>
          <w:szCs w:val="24"/>
        </w:rPr>
        <w:br/>
        <w:t xml:space="preserve">  Where the fountain sleeps to-day,</w:t>
      </w:r>
      <w:r>
        <w:rPr>
          <w:color w:val="000000"/>
          <w:sz w:val="24"/>
          <w:szCs w:val="24"/>
        </w:rPr>
        <w:br/>
        <w:t xml:space="preserve">Let him, freed from icy fetters,</w:t>
      </w:r>
      <w:r>
        <w:rPr>
          <w:color w:val="000000"/>
          <w:sz w:val="24"/>
          <w:szCs w:val="24"/>
        </w:rPr>
        <w:br/>
        <w:t xml:space="preserve">  Go rejoicing on his way;</w:t>
      </w:r>
      <w:r>
        <w:rPr>
          <w:color w:val="000000"/>
          <w:sz w:val="24"/>
          <w:szCs w:val="24"/>
        </w:rPr>
        <w:br/>
        <w:t xml:space="preserve">Through the flower-enameled meadows</w:t>
      </w:r>
      <w:r>
        <w:rPr>
          <w:color w:val="000000"/>
          <w:sz w:val="24"/>
          <w:szCs w:val="24"/>
        </w:rPr>
        <w:br/>
        <w:t xml:space="preserve">  Let him run his laughing race,</w:t>
      </w:r>
      <w:r>
        <w:rPr>
          <w:color w:val="000000"/>
          <w:sz w:val="24"/>
          <w:szCs w:val="24"/>
        </w:rPr>
        <w:br/>
        <w:t xml:space="preserve">Making love to all the blossoms</w:t>
      </w:r>
      <w:r>
        <w:rPr>
          <w:color w:val="000000"/>
          <w:sz w:val="24"/>
          <w:szCs w:val="24"/>
        </w:rPr>
        <w:br/>
        <w:t xml:space="preserve">  That o’erlean and kiss his face.</w:t>
      </w:r>
    </w:p>
    <w:p>
      <w:pPr>
        <w:widowControl w:val="on"/>
        <w:pBdr/>
        <w:spacing w:before="240" w:after="240" w:line="240" w:lineRule="auto"/>
        <w:ind w:left="0" w:right="0"/>
        <w:jc w:val="left"/>
      </w:pPr>
      <w:r>
        <w:rPr>
          <w:color w:val="000000"/>
          <w:sz w:val="24"/>
          <w:szCs w:val="24"/>
        </w:rPr>
        <w:t xml:space="preserve">But not birds and blossoms only,</w:t>
      </w:r>
      <w:r>
        <w:rPr>
          <w:color w:val="000000"/>
          <w:sz w:val="24"/>
          <w:szCs w:val="24"/>
        </w:rPr>
        <w:br/>
        <w:t xml:space="preserve">  Not alone the streams complain,</w:t>
      </w:r>
      <w:r>
        <w:rPr>
          <w:color w:val="000000"/>
          <w:sz w:val="24"/>
          <w:szCs w:val="24"/>
        </w:rPr>
        <w:br/>
        <w:t xml:space="preserve">Men and maidens too are calling,</w:t>
      </w:r>
      <w:r>
        <w:rPr>
          <w:color w:val="000000"/>
          <w:sz w:val="24"/>
          <w:szCs w:val="24"/>
        </w:rPr>
        <w:br/>
        <w:t xml:space="preserve">  Come up, April, come again! </w:t>
      </w:r>
      <w:r>
        <w:rPr>
          <w:color w:val="000000"/>
          <w:sz w:val="24"/>
          <w:szCs w:val="24"/>
        </w:rPr>
        <w:br/>
        <w:t xml:space="preserve">Waiting with the sweet impatience</w:t>
      </w:r>
      <w:r>
        <w:rPr>
          <w:color w:val="000000"/>
          <w:sz w:val="24"/>
          <w:szCs w:val="24"/>
        </w:rPr>
        <w:br/>
        <w:t xml:space="preserve">  Of a lover for the hours</w:t>
      </w:r>
      <w:r>
        <w:rPr>
          <w:color w:val="000000"/>
          <w:sz w:val="24"/>
          <w:szCs w:val="24"/>
        </w:rPr>
        <w:br/>
        <w:t xml:space="preserve">They shall set the tender beauty</w:t>
      </w:r>
      <w:r>
        <w:rPr>
          <w:color w:val="000000"/>
          <w:sz w:val="24"/>
          <w:szCs w:val="24"/>
        </w:rPr>
        <w:br/>
        <w:t xml:space="preserve">  Of thy feet among the flowers!</w:t>
      </w:r>
    </w:p>
    <w:p>
      <w:pPr>
        <w:keepNext w:val="on"/>
        <w:widowControl w:val="on"/>
        <w:pBdr/>
        <w:spacing w:before="299" w:after="299" w:line="240" w:lineRule="auto"/>
        <w:ind w:left="0" w:right="0"/>
        <w:jc w:val="left"/>
        <w:outlineLvl w:val="1"/>
      </w:pPr>
      <w:r>
        <w:rPr>
          <w:b/>
          <w:color w:val="000000"/>
          <w:sz w:val="36"/>
          <w:szCs w:val="36"/>
        </w:rPr>
        <w:t xml:space="preserve">AUTUMN</w:t>
      </w:r>
    </w:p>
    <w:p>
      <w:pPr>
        <w:widowControl w:val="on"/>
        <w:pBdr/>
        <w:spacing w:before="240" w:after="240" w:line="240" w:lineRule="auto"/>
        <w:ind w:left="0" w:right="0"/>
        <w:jc w:val="left"/>
      </w:pPr>
      <w:r>
        <w:rPr>
          <w:color w:val="000000"/>
          <w:sz w:val="24"/>
          <w:szCs w:val="24"/>
        </w:rPr>
        <w:t xml:space="preserve">Shorter and shorter now the twilight clips</w:t>
      </w:r>
      <w:r>
        <w:rPr>
          <w:color w:val="000000"/>
          <w:sz w:val="24"/>
          <w:szCs w:val="24"/>
        </w:rPr>
        <w:br/>
        <w:t xml:space="preserve">  The days, as through the sunset gates they crowd,</w:t>
      </w:r>
      <w:r>
        <w:rPr>
          <w:color w:val="000000"/>
          <w:sz w:val="24"/>
          <w:szCs w:val="24"/>
        </w:rPr>
        <w:br/>
        <w:t xml:space="preserve">And Summer from her golden collar slips</w:t>
      </w:r>
      <w:r>
        <w:rPr>
          <w:color w:val="000000"/>
          <w:sz w:val="24"/>
          <w:szCs w:val="24"/>
        </w:rPr>
        <w:br/>
        <w:t xml:space="preserve">  And strays through stubble-fields and moans aloud.</w:t>
      </w:r>
    </w:p>
    <w:p>
      <w:pPr>
        <w:widowControl w:val="on"/>
        <w:pBdr/>
        <w:spacing w:before="240" w:after="240" w:line="240" w:lineRule="auto"/>
        <w:ind w:left="0" w:right="0"/>
        <w:jc w:val="left"/>
      </w:pPr>
      <w:r>
        <w:rPr>
          <w:color w:val="000000"/>
          <w:sz w:val="24"/>
          <w:szCs w:val="24"/>
        </w:rPr>
        <w:t xml:space="preserve">Save when by fits the warmer air deceives,</w:t>
      </w:r>
      <w:r>
        <w:rPr>
          <w:color w:val="000000"/>
          <w:sz w:val="24"/>
          <w:szCs w:val="24"/>
        </w:rPr>
        <w:br/>
        <w:t xml:space="preserve">  And, stealing hopeful to some sheltered bower,</w:t>
      </w:r>
      <w:r>
        <w:rPr>
          <w:color w:val="000000"/>
          <w:sz w:val="24"/>
          <w:szCs w:val="24"/>
        </w:rPr>
        <w:br/>
        <w:t xml:space="preserve">She lies on pillows of the yellow leaves,</w:t>
      </w:r>
      <w:r>
        <w:rPr>
          <w:color w:val="000000"/>
          <w:sz w:val="24"/>
          <w:szCs w:val="24"/>
        </w:rPr>
        <w:br/>
        <w:t xml:space="preserve">  And tries the old tunes over for an hour.</w:t>
      </w:r>
    </w:p>
    <w:p>
      <w:pPr>
        <w:widowControl w:val="on"/>
        <w:pBdr/>
        <w:spacing w:before="240" w:after="240" w:line="240" w:lineRule="auto"/>
        <w:ind w:left="0" w:right="0"/>
        <w:jc w:val="left"/>
      </w:pPr>
      <w:r>
        <w:rPr>
          <w:color w:val="000000"/>
          <w:sz w:val="24"/>
          <w:szCs w:val="24"/>
        </w:rPr>
        <w:t xml:space="preserve">The wind, whose tender whisper in the May</w:t>
      </w:r>
      <w:r>
        <w:rPr>
          <w:color w:val="000000"/>
          <w:sz w:val="24"/>
          <w:szCs w:val="24"/>
        </w:rPr>
        <w:br/>
        <w:t xml:space="preserve">  Set all the young blooms listening through the grove,</w:t>
      </w:r>
      <w:r>
        <w:rPr>
          <w:color w:val="000000"/>
          <w:sz w:val="24"/>
          <w:szCs w:val="24"/>
        </w:rPr>
        <w:br/>
        <w:t xml:space="preserve">Sits rustling in the faded boughs to-day</w:t>
      </w:r>
      <w:r>
        <w:rPr>
          <w:color w:val="000000"/>
          <w:sz w:val="24"/>
          <w:szCs w:val="24"/>
        </w:rPr>
        <w:br/>
        <w:t xml:space="preserve">  And makes his cold and unsuccessful love.</w:t>
      </w:r>
    </w:p>
    <w:p>
      <w:pPr>
        <w:widowControl w:val="on"/>
        <w:pBdr/>
        <w:spacing w:before="240" w:after="240" w:line="240" w:lineRule="auto"/>
        <w:ind w:left="0" w:right="0"/>
        <w:jc w:val="left"/>
      </w:pPr>
      <w:r>
        <w:rPr>
          <w:color w:val="000000"/>
          <w:sz w:val="24"/>
          <w:szCs w:val="24"/>
        </w:rPr>
        <w:t xml:space="preserve">The rose has taken off her ’tire of red—­</w:t>
      </w:r>
      <w:r>
        <w:rPr>
          <w:color w:val="000000"/>
          <w:sz w:val="24"/>
          <w:szCs w:val="24"/>
        </w:rPr>
        <w:br/>
        <w:t xml:space="preserve">  The mullein-stalk its yellow stars have lost,</w:t>
      </w:r>
      <w:r>
        <w:rPr>
          <w:color w:val="000000"/>
          <w:sz w:val="24"/>
          <w:szCs w:val="24"/>
        </w:rPr>
        <w:br/>
        <w:t xml:space="preserve">And the proud meadow-pink hangs down her head</w:t>
      </w:r>
      <w:r>
        <w:rPr>
          <w:color w:val="000000"/>
          <w:sz w:val="24"/>
          <w:szCs w:val="24"/>
        </w:rPr>
        <w:br/>
        <w:t xml:space="preserve">  Against earth’s chilly bosom, witched with frost.</w:t>
      </w:r>
    </w:p>
    <w:p>
      <w:pPr>
        <w:widowControl w:val="on"/>
        <w:pBdr/>
        <w:spacing w:before="240" w:after="240" w:line="240" w:lineRule="auto"/>
        <w:ind w:left="0" w:right="0"/>
        <w:jc w:val="left"/>
      </w:pPr>
      <w:r>
        <w:rPr>
          <w:color w:val="000000"/>
          <w:sz w:val="24"/>
          <w:szCs w:val="24"/>
        </w:rPr>
        <w:t xml:space="preserve">The robin, that was busy all the June,</w:t>
      </w:r>
      <w:r>
        <w:rPr>
          <w:color w:val="000000"/>
          <w:sz w:val="24"/>
          <w:szCs w:val="24"/>
        </w:rPr>
        <w:br/>
        <w:t xml:space="preserve">  Before the sun had kissed the topmost bough,</w:t>
      </w:r>
      <w:r>
        <w:rPr>
          <w:color w:val="000000"/>
          <w:sz w:val="24"/>
          <w:szCs w:val="24"/>
        </w:rPr>
        <w:br/>
        <w:t xml:space="preserve">Catching our hearts up in his golden tune,</w:t>
      </w:r>
      <w:r>
        <w:rPr>
          <w:color w:val="000000"/>
          <w:sz w:val="24"/>
          <w:szCs w:val="24"/>
        </w:rPr>
        <w:br/>
        <w:t xml:space="preserve">  Has given place to the brown cricket now.</w:t>
      </w:r>
    </w:p>
    <w:p>
      <w:pPr>
        <w:widowControl w:val="on"/>
        <w:pBdr/>
        <w:spacing w:before="240" w:after="240" w:line="240" w:lineRule="auto"/>
        <w:ind w:left="0" w:right="0"/>
        <w:jc w:val="left"/>
      </w:pPr>
      <w:r>
        <w:rPr>
          <w:color w:val="000000"/>
          <w:sz w:val="24"/>
          <w:szCs w:val="24"/>
        </w:rPr>
        <w:t xml:space="preserve">The very cock crows lonesomely at morn—­</w:t>
      </w:r>
      <w:r>
        <w:rPr>
          <w:color w:val="000000"/>
          <w:sz w:val="24"/>
          <w:szCs w:val="24"/>
        </w:rPr>
        <w:br/>
        <w:t xml:space="preserve">  Each flag and fern the shrinking stream divides—­</w:t>
      </w:r>
      <w:r>
        <w:rPr>
          <w:color w:val="000000"/>
          <w:sz w:val="24"/>
          <w:szCs w:val="24"/>
        </w:rPr>
        <w:br/>
        <w:t xml:space="preserve">Uneasy cattle low, and lambs forlorn</w:t>
      </w:r>
      <w:r>
        <w:rPr>
          <w:color w:val="000000"/>
          <w:sz w:val="24"/>
          <w:szCs w:val="24"/>
        </w:rPr>
        <w:br/>
        <w:t xml:space="preserve">  Creep to their strawy sheds with nettled sides.</w:t>
      </w:r>
    </w:p>
    <w:p>
      <w:pPr>
        <w:widowControl w:val="on"/>
        <w:pBdr/>
        <w:spacing w:before="240" w:after="240" w:line="240" w:lineRule="auto"/>
        <w:ind w:left="0" w:right="0"/>
        <w:jc w:val="left"/>
      </w:pPr>
      <w:r>
        <w:rPr>
          <w:color w:val="000000"/>
          <w:sz w:val="24"/>
          <w:szCs w:val="24"/>
        </w:rPr>
        <w:t xml:space="preserve">Shut up the door:  who loves me must not look</w:t>
      </w:r>
      <w:r>
        <w:rPr>
          <w:color w:val="000000"/>
          <w:sz w:val="24"/>
          <w:szCs w:val="24"/>
        </w:rPr>
        <w:br/>
        <w:t xml:space="preserve">  Upon the withered world, but haste to bring</w:t>
      </w:r>
      <w:r>
        <w:rPr>
          <w:color w:val="000000"/>
          <w:sz w:val="24"/>
          <w:szCs w:val="24"/>
        </w:rPr>
        <w:br/>
        <w:t xml:space="preserve">His lighted candle, and his story-book,</w:t>
      </w:r>
      <w:r>
        <w:rPr>
          <w:color w:val="000000"/>
          <w:sz w:val="24"/>
          <w:szCs w:val="24"/>
        </w:rPr>
        <w:br/>
        <w:t xml:space="preserve">  And live with me the poetry of spring.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 BY CHARLES KINGSLEY</w:t>
      </w:r>
    </w:p>
    <w:p>
      <w:pPr>
        <w:widowControl w:val="on"/>
        <w:pBdr/>
        <w:spacing w:before="240" w:after="240" w:line="240" w:lineRule="auto"/>
        <w:ind w:left="0" w:right="0"/>
        <w:jc w:val="left"/>
      </w:pPr>
      <w:r>
        <w:rPr>
          <w:b/>
          <w:color w:val="000000"/>
          <w:sz w:val="24"/>
          <w:szCs w:val="24"/>
        </w:rPr>
        <w:t xml:space="preserve">THE THREE FISHERS</w:t>
      </w:r>
    </w:p>
    <w:p>
      <w:pPr>
        <w:widowControl w:val="on"/>
        <w:pBdr/>
        <w:spacing w:before="240" w:after="240" w:line="240" w:lineRule="auto"/>
        <w:ind w:left="0" w:right="0"/>
        <w:jc w:val="left"/>
      </w:pPr>
      <w:r>
        <w:rPr>
          <w:color w:val="000000"/>
          <w:sz w:val="24"/>
          <w:szCs w:val="24"/>
        </w:rPr>
        <w:t xml:space="preserve">Three fishers went sailing away to the west—­</w:t>
      </w:r>
      <w:r>
        <w:rPr>
          <w:color w:val="000000"/>
          <w:sz w:val="24"/>
          <w:szCs w:val="24"/>
        </w:rPr>
        <w:br/>
        <w:t xml:space="preserve">  Away to the west as the sun went down;</w:t>
      </w:r>
      <w:r>
        <w:rPr>
          <w:color w:val="000000"/>
          <w:sz w:val="24"/>
          <w:szCs w:val="24"/>
        </w:rPr>
        <w:br/>
        <w:t xml:space="preserve">Each thought on the woman who loved him the best,</w:t>
      </w:r>
      <w:r>
        <w:rPr>
          <w:color w:val="000000"/>
          <w:sz w:val="24"/>
          <w:szCs w:val="24"/>
        </w:rPr>
        <w:br/>
        <w:t xml:space="preserve">  And the children stood watching them out of the town;</w:t>
      </w:r>
      <w:r>
        <w:rPr>
          <w:color w:val="000000"/>
          <w:sz w:val="24"/>
          <w:szCs w:val="24"/>
        </w:rPr>
        <w:br/>
        <w:t xml:space="preserve">For men must work, and women must weep;</w:t>
      </w:r>
      <w:r>
        <w:rPr>
          <w:color w:val="000000"/>
          <w:sz w:val="24"/>
          <w:szCs w:val="24"/>
        </w:rPr>
        <w:br/>
        <w:t xml:space="preserve">And there’s little to earn, and many to keep,</w:t>
      </w:r>
      <w:r>
        <w:rPr>
          <w:color w:val="000000"/>
          <w:sz w:val="24"/>
          <w:szCs w:val="24"/>
        </w:rPr>
        <w:br/>
        <w:t xml:space="preserve">    Though the harbor bar be moaning.</w:t>
      </w:r>
    </w:p>
    <w:p>
      <w:pPr>
        <w:widowControl w:val="on"/>
        <w:pBdr/>
        <w:spacing w:before="240" w:after="240" w:line="240" w:lineRule="auto"/>
        <w:ind w:left="0" w:right="0"/>
        <w:jc w:val="left"/>
      </w:pPr>
      <w:r>
        <w:rPr>
          <w:color w:val="000000"/>
          <w:sz w:val="24"/>
          <w:szCs w:val="24"/>
        </w:rPr>
        <w:t xml:space="preserve">Three wives sat up in the lighthouse tower,</w:t>
      </w:r>
      <w:r>
        <w:rPr>
          <w:color w:val="000000"/>
          <w:sz w:val="24"/>
          <w:szCs w:val="24"/>
        </w:rPr>
        <w:br/>
        <w:t xml:space="preserve">  And they trimm’d the lamps as the sun went down;</w:t>
      </w:r>
      <w:r>
        <w:rPr>
          <w:color w:val="000000"/>
          <w:sz w:val="24"/>
          <w:szCs w:val="24"/>
        </w:rPr>
        <w:br/>
        <w:t xml:space="preserve">They look’d at the squall, and they look’d at the shower,</w:t>
      </w:r>
      <w:r>
        <w:rPr>
          <w:color w:val="000000"/>
          <w:sz w:val="24"/>
          <w:szCs w:val="24"/>
        </w:rPr>
        <w:br/>
        <w:t xml:space="preserve">  And the night-rack came rolling up, ragged and brown;</w:t>
      </w:r>
      <w:r>
        <w:rPr>
          <w:color w:val="000000"/>
          <w:sz w:val="24"/>
          <w:szCs w:val="24"/>
        </w:rPr>
        <w:br/>
        <w:t xml:space="preserve">But men must work, and women must weep,</w:t>
      </w:r>
      <w:r>
        <w:rPr>
          <w:color w:val="000000"/>
          <w:sz w:val="24"/>
          <w:szCs w:val="24"/>
        </w:rPr>
        <w:br/>
        <w:t xml:space="preserve">Though storms be sudden, and waters deep,</w:t>
      </w:r>
      <w:r>
        <w:rPr>
          <w:color w:val="000000"/>
          <w:sz w:val="24"/>
          <w:szCs w:val="24"/>
        </w:rPr>
        <w:br/>
        <w:t xml:space="preserve">    And the harbor bar be moaning.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Three corpses lay out on the shining sands</w:t>
      </w:r>
      <w:r>
        <w:rPr>
          <w:color w:val="000000"/>
          <w:sz w:val="24"/>
          <w:szCs w:val="24"/>
        </w:rPr>
        <w:br/>
        <w:t xml:space="preserve">  In the morning gleam as the tide went down,</w:t>
      </w:r>
      <w:r>
        <w:rPr>
          <w:color w:val="000000"/>
          <w:sz w:val="24"/>
          <w:szCs w:val="24"/>
        </w:rPr>
        <w:br/>
        <w:t xml:space="preserve">And the women are weeping and wringing their hands</w:t>
      </w:r>
      <w:r>
        <w:rPr>
          <w:color w:val="000000"/>
          <w:sz w:val="24"/>
          <w:szCs w:val="24"/>
        </w:rPr>
        <w:br/>
        <w:t xml:space="preserve">  For those who will never come home to the town;</w:t>
      </w:r>
      <w:r>
        <w:rPr>
          <w:color w:val="000000"/>
          <w:sz w:val="24"/>
          <w:szCs w:val="24"/>
        </w:rPr>
        <w:br/>
        <w:t xml:space="preserve">For men must work, and women must weep—­</w:t>
      </w:r>
      <w:r>
        <w:rPr>
          <w:color w:val="000000"/>
          <w:sz w:val="24"/>
          <w:szCs w:val="24"/>
        </w:rPr>
        <w:br/>
        <w:t xml:space="preserve">And the sooner it’s over, the sooner to sleep—­</w:t>
      </w:r>
      <w:r>
        <w:rPr>
          <w:color w:val="000000"/>
          <w:sz w:val="24"/>
          <w:szCs w:val="24"/>
        </w:rPr>
        <w:br/>
        <w:t xml:space="preserve">    And good-bye to the bar and its moaning.</w:t>
      </w:r>
    </w:p>
    <w:p>
      <w:pPr>
        <w:keepNext w:val="on"/>
        <w:widowControl w:val="on"/>
        <w:pBdr/>
        <w:spacing w:before="299" w:after="299" w:line="240" w:lineRule="auto"/>
        <w:ind w:left="0" w:right="0"/>
        <w:jc w:val="left"/>
        <w:outlineLvl w:val="1"/>
      </w:pPr>
      <w:r>
        <w:rPr>
          <w:b/>
          <w:color w:val="000000"/>
          <w:sz w:val="36"/>
          <w:szCs w:val="36"/>
        </w:rPr>
        <w:t xml:space="preserve">THE “OLD, OLD SONG”</w:t>
      </w:r>
    </w:p>
    <w:p>
      <w:pPr>
        <w:widowControl w:val="on"/>
        <w:pBdr/>
        <w:spacing w:before="240" w:after="240" w:line="240" w:lineRule="auto"/>
        <w:ind w:left="0" w:right="0"/>
        <w:jc w:val="left"/>
      </w:pPr>
      <w:r>
        <w:rPr>
          <w:color w:val="000000"/>
          <w:sz w:val="24"/>
          <w:szCs w:val="24"/>
        </w:rPr>
        <w:t xml:space="preserve">When all the world is young, lad,</w:t>
      </w:r>
      <w:r>
        <w:rPr>
          <w:color w:val="000000"/>
          <w:sz w:val="24"/>
          <w:szCs w:val="24"/>
        </w:rPr>
        <w:br/>
        <w:t xml:space="preserve">  And all the trees are green;</w:t>
      </w:r>
      <w:r>
        <w:rPr>
          <w:color w:val="000000"/>
          <w:sz w:val="24"/>
          <w:szCs w:val="24"/>
        </w:rPr>
        <w:br/>
        <w:t xml:space="preserve">And every goose a swan, lad,</w:t>
      </w:r>
      <w:r>
        <w:rPr>
          <w:color w:val="000000"/>
          <w:sz w:val="24"/>
          <w:szCs w:val="24"/>
        </w:rPr>
        <w:br/>
        <w:t xml:space="preserve">  And every lass a queen,—­</w:t>
      </w:r>
      <w:r>
        <w:rPr>
          <w:color w:val="000000"/>
          <w:sz w:val="24"/>
          <w:szCs w:val="24"/>
        </w:rPr>
        <w:br/>
        <w:t xml:space="preserve">Then hey for boot and horse, lad,</w:t>
      </w:r>
      <w:r>
        <w:rPr>
          <w:color w:val="000000"/>
          <w:sz w:val="24"/>
          <w:szCs w:val="24"/>
        </w:rPr>
        <w:br/>
        <w:t xml:space="preserve">  And round the world away;</w:t>
      </w:r>
      <w:r>
        <w:rPr>
          <w:color w:val="000000"/>
          <w:sz w:val="24"/>
          <w:szCs w:val="24"/>
        </w:rPr>
        <w:br/>
        <w:t xml:space="preserve">Young blood must have its course, lad,</w:t>
      </w:r>
      <w:r>
        <w:rPr>
          <w:color w:val="000000"/>
          <w:sz w:val="24"/>
          <w:szCs w:val="24"/>
        </w:rPr>
        <w:br/>
        <w:t xml:space="preserve">  And every dog his day.</w:t>
      </w:r>
    </w:p>
    <w:p>
      <w:pPr>
        <w:widowControl w:val="on"/>
        <w:pBdr/>
        <w:spacing w:before="240" w:after="240" w:line="240" w:lineRule="auto"/>
        <w:ind w:left="0" w:right="0"/>
        <w:jc w:val="left"/>
      </w:pPr>
      <w:r>
        <w:rPr>
          <w:color w:val="000000"/>
          <w:sz w:val="24"/>
          <w:szCs w:val="24"/>
        </w:rPr>
        <w:t xml:space="preserve">When all the world is old, lad,</w:t>
      </w:r>
      <w:r>
        <w:rPr>
          <w:color w:val="000000"/>
          <w:sz w:val="24"/>
          <w:szCs w:val="24"/>
        </w:rPr>
        <w:br/>
        <w:t xml:space="preserve">  And all the trees are brown;</w:t>
      </w:r>
      <w:r>
        <w:rPr>
          <w:color w:val="000000"/>
          <w:sz w:val="24"/>
          <w:szCs w:val="24"/>
        </w:rPr>
        <w:br/>
        <w:t xml:space="preserve">And all the sport is stale, lad,</w:t>
      </w:r>
      <w:r>
        <w:rPr>
          <w:color w:val="000000"/>
          <w:sz w:val="24"/>
          <w:szCs w:val="24"/>
        </w:rPr>
        <w:br/>
        <w:t xml:space="preserve">  And all the wheels run down,—­</w:t>
      </w:r>
      <w:r>
        <w:rPr>
          <w:color w:val="000000"/>
          <w:sz w:val="24"/>
          <w:szCs w:val="24"/>
        </w:rPr>
        <w:br/>
        <w:t xml:space="preserve">Creep home, and take your place there,</w:t>
      </w:r>
      <w:r>
        <w:rPr>
          <w:color w:val="000000"/>
          <w:sz w:val="24"/>
          <w:szCs w:val="24"/>
        </w:rPr>
        <w:br/>
        <w:t xml:space="preserve">  The spent and maimed among: </w:t>
      </w:r>
      <w:r>
        <w:rPr>
          <w:color w:val="000000"/>
          <w:sz w:val="24"/>
          <w:szCs w:val="24"/>
        </w:rPr>
        <w:br/>
        <w:t xml:space="preserve">God grant you find one face there</w:t>
      </w:r>
      <w:r>
        <w:rPr>
          <w:color w:val="000000"/>
          <w:sz w:val="24"/>
          <w:szCs w:val="24"/>
        </w:rPr>
        <w:br/>
        <w:t xml:space="preserve">  You loved when all was young.</w:t>
      </w:r>
    </w:p>
    <w:p>
      <w:pPr>
        <w:keepNext w:val="on"/>
        <w:widowControl w:val="on"/>
        <w:pBdr/>
        <w:spacing w:before="299" w:after="299" w:line="240" w:lineRule="auto"/>
        <w:ind w:left="0" w:right="0"/>
        <w:jc w:val="left"/>
        <w:outlineLvl w:val="1"/>
      </w:pPr>
      <w:r>
        <w:rPr>
          <w:b/>
          <w:color w:val="000000"/>
          <w:sz w:val="36"/>
          <w:szCs w:val="36"/>
        </w:rPr>
        <w:t xml:space="preserve">A FAREWELL</w:t>
      </w:r>
    </w:p>
    <w:p>
      <w:pPr>
        <w:widowControl w:val="on"/>
        <w:pBdr/>
        <w:spacing w:before="240" w:after="240" w:line="240" w:lineRule="auto"/>
        <w:ind w:left="0" w:right="0"/>
        <w:jc w:val="left"/>
      </w:pPr>
      <w:r>
        <w:rPr>
          <w:color w:val="000000"/>
          <w:sz w:val="24"/>
          <w:szCs w:val="24"/>
        </w:rPr>
        <w:t xml:space="preserve">My fairest child, I have no song to give you;</w:t>
      </w:r>
      <w:r>
        <w:rPr>
          <w:color w:val="000000"/>
          <w:sz w:val="24"/>
          <w:szCs w:val="24"/>
        </w:rPr>
        <w:br/>
        <w:t xml:space="preserve">  No lark could pipe to skies so dull and gray;</w:t>
      </w:r>
      <w:r>
        <w:rPr>
          <w:color w:val="000000"/>
          <w:sz w:val="24"/>
          <w:szCs w:val="24"/>
        </w:rPr>
        <w:br/>
        <w:t xml:space="preserve">Yet, ere we part, one lesson I can leave you</w:t>
      </w:r>
      <w:r>
        <w:rPr>
          <w:color w:val="000000"/>
          <w:sz w:val="24"/>
          <w:szCs w:val="24"/>
        </w:rPr>
        <w:br/>
        <w:t xml:space="preserve">        For every day.</w:t>
      </w:r>
    </w:p>
    <w:p>
      <w:pPr>
        <w:widowControl w:val="on"/>
        <w:pBdr/>
        <w:spacing w:before="240" w:after="240" w:line="240" w:lineRule="auto"/>
        <w:ind w:left="0" w:right="0"/>
        <w:jc w:val="left"/>
      </w:pPr>
      <w:r>
        <w:rPr>
          <w:color w:val="000000"/>
          <w:sz w:val="24"/>
          <w:szCs w:val="24"/>
        </w:rPr>
        <w:t xml:space="preserve">Be good, sweet maid, and let who will be clever;</w:t>
      </w:r>
      <w:r>
        <w:rPr>
          <w:color w:val="000000"/>
          <w:sz w:val="24"/>
          <w:szCs w:val="24"/>
        </w:rPr>
        <w:br/>
        <w:t xml:space="preserve">  Do noble things, not dream them, all day long: </w:t>
      </w:r>
      <w:r>
        <w:rPr>
          <w:color w:val="000000"/>
          <w:sz w:val="24"/>
          <w:szCs w:val="24"/>
        </w:rPr>
        <w:br/>
        <w:t xml:space="preserve">And so make life, death, and that vast forever</w:t>
      </w:r>
      <w:r>
        <w:rPr>
          <w:color w:val="000000"/>
          <w:sz w:val="24"/>
          <w:szCs w:val="24"/>
        </w:rPr>
        <w:br/>
        <w:t xml:space="preserve">        One grand, sweet song.</w:t>
      </w:r>
    </w:p>
    <w:p>
      <w:pPr>
        <w:keepNext w:val="on"/>
        <w:widowControl w:val="on"/>
        <w:pBdr/>
        <w:spacing w:before="299" w:after="299" w:line="240" w:lineRule="auto"/>
        <w:ind w:left="0" w:right="0"/>
        <w:jc w:val="left"/>
        <w:outlineLvl w:val="1"/>
      </w:pPr>
      <w:r>
        <w:rPr>
          <w:b/>
          <w:color w:val="000000"/>
          <w:sz w:val="36"/>
          <w:szCs w:val="36"/>
        </w:rPr>
        <w:t xml:space="preserve">THE LOST DOLL</w:t>
      </w:r>
    </w:p>
    <w:p>
      <w:pPr>
        <w:widowControl w:val="on"/>
        <w:pBdr/>
        <w:spacing w:before="240" w:after="240" w:line="240" w:lineRule="auto"/>
        <w:ind w:left="0" w:right="0"/>
        <w:jc w:val="left"/>
      </w:pPr>
      <w:r>
        <w:rPr>
          <w:color w:val="000000"/>
          <w:sz w:val="24"/>
          <w:szCs w:val="24"/>
        </w:rPr>
        <w:t xml:space="preserve">I once had a sweet little doll, dears,</w:t>
      </w:r>
      <w:r>
        <w:rPr>
          <w:color w:val="000000"/>
          <w:sz w:val="24"/>
          <w:szCs w:val="24"/>
        </w:rPr>
        <w:br/>
        <w:t xml:space="preserve">  The prettiest doll in the world;</w:t>
      </w:r>
      <w:r>
        <w:rPr>
          <w:color w:val="000000"/>
          <w:sz w:val="24"/>
          <w:szCs w:val="24"/>
        </w:rPr>
        <w:br/>
        <w:t xml:space="preserve">Her cheeks were so red and white, dears,</w:t>
      </w:r>
      <w:r>
        <w:rPr>
          <w:color w:val="000000"/>
          <w:sz w:val="24"/>
          <w:szCs w:val="24"/>
        </w:rPr>
        <w:br/>
        <w:t xml:space="preserve">  And her hair was so charmingly curled. </w:t>
      </w:r>
      <w:r>
        <w:rPr>
          <w:color w:val="000000"/>
          <w:sz w:val="24"/>
          <w:szCs w:val="24"/>
        </w:rPr>
        <w:br/>
        <w:t xml:space="preserve">But I lost my poor little doll, dears,</w:t>
      </w:r>
      <w:r>
        <w:rPr>
          <w:color w:val="000000"/>
          <w:sz w:val="24"/>
          <w:szCs w:val="24"/>
        </w:rPr>
        <w:br/>
        <w:t xml:space="preserve">  As I played in the heath one day;</w:t>
      </w:r>
      <w:r>
        <w:rPr>
          <w:color w:val="000000"/>
          <w:sz w:val="24"/>
          <w:szCs w:val="24"/>
        </w:rPr>
        <w:br/>
        <w:t xml:space="preserve">And I cried for her more than a week, dears,</w:t>
      </w:r>
      <w:r>
        <w:rPr>
          <w:color w:val="000000"/>
          <w:sz w:val="24"/>
          <w:szCs w:val="24"/>
        </w:rPr>
        <w:br/>
        <w:t xml:space="preserve">  But I never could find where she lay.</w:t>
      </w:r>
    </w:p>
    <w:p>
      <w:pPr>
        <w:widowControl w:val="on"/>
        <w:pBdr/>
        <w:spacing w:before="240" w:after="240" w:line="240" w:lineRule="auto"/>
        <w:ind w:left="0" w:right="0"/>
        <w:jc w:val="left"/>
      </w:pPr>
      <w:r>
        <w:rPr>
          <w:color w:val="000000"/>
          <w:sz w:val="24"/>
          <w:szCs w:val="24"/>
        </w:rPr>
        <w:t xml:space="preserve">I found my poor little doll, dears,</w:t>
      </w:r>
      <w:r>
        <w:rPr>
          <w:color w:val="000000"/>
          <w:sz w:val="24"/>
          <w:szCs w:val="24"/>
        </w:rPr>
        <w:br/>
        <w:t xml:space="preserve">  As I played in the heath one day;</w:t>
      </w:r>
      <w:r>
        <w:rPr>
          <w:color w:val="000000"/>
          <w:sz w:val="24"/>
          <w:szCs w:val="24"/>
        </w:rPr>
        <w:br/>
        <w:t xml:space="preserve">Folks say she is terribly changed, dears,</w:t>
      </w:r>
      <w:r>
        <w:rPr>
          <w:color w:val="000000"/>
          <w:sz w:val="24"/>
          <w:szCs w:val="24"/>
        </w:rPr>
        <w:br/>
        <w:t xml:space="preserve">  For her paint is all washed away,</w:t>
      </w:r>
      <w:r>
        <w:rPr>
          <w:color w:val="000000"/>
          <w:sz w:val="24"/>
          <w:szCs w:val="24"/>
        </w:rPr>
        <w:br/>
        <w:t xml:space="preserve">And her arms trodden off by the cows, dears,</w:t>
      </w:r>
      <w:r>
        <w:rPr>
          <w:color w:val="000000"/>
          <w:sz w:val="24"/>
          <w:szCs w:val="24"/>
        </w:rPr>
        <w:br/>
        <w:t xml:space="preserve">  And her hair not the least bit curled;</w:t>
      </w:r>
      <w:r>
        <w:rPr>
          <w:color w:val="000000"/>
          <w:sz w:val="24"/>
          <w:szCs w:val="24"/>
        </w:rPr>
        <w:br/>
        <w:t xml:space="preserve">Yet for old sakes’ sake, she is still, dears,</w:t>
      </w:r>
      <w:r>
        <w:rPr>
          <w:color w:val="000000"/>
          <w:sz w:val="24"/>
          <w:szCs w:val="24"/>
        </w:rPr>
        <w:br/>
        <w:t xml:space="preserve">  The prettiest doll in the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 BY HELEN HUNT JACKSON</w:t>
      </w:r>
    </w:p>
    <w:p>
      <w:pPr>
        <w:widowControl w:val="on"/>
        <w:pBdr/>
        <w:spacing w:before="240" w:after="240" w:line="240" w:lineRule="auto"/>
        <w:ind w:left="0" w:right="0"/>
        <w:jc w:val="left"/>
      </w:pPr>
      <w:r>
        <w:rPr>
          <w:color w:val="000000"/>
          <w:sz w:val="24"/>
          <w:szCs w:val="24"/>
        </w:rPr>
        <w:t xml:space="preserve">“Down to sleep”</w:t>
      </w:r>
    </w:p>
    <w:p>
      <w:pPr>
        <w:widowControl w:val="on"/>
        <w:pBdr/>
        <w:spacing w:before="240" w:after="240" w:line="240" w:lineRule="auto"/>
        <w:ind w:left="0" w:right="0"/>
        <w:jc w:val="left"/>
      </w:pPr>
      <w:r>
        <w:rPr>
          <w:color w:val="000000"/>
          <w:sz w:val="24"/>
          <w:szCs w:val="24"/>
        </w:rPr>
        <w:t xml:space="preserve">November woods are bare and still;</w:t>
      </w:r>
      <w:r>
        <w:rPr>
          <w:color w:val="000000"/>
          <w:sz w:val="24"/>
          <w:szCs w:val="24"/>
        </w:rPr>
        <w:br/>
        <w:t xml:space="preserve">November days are clear and bright;</w:t>
      </w:r>
      <w:r>
        <w:rPr>
          <w:color w:val="000000"/>
          <w:sz w:val="24"/>
          <w:szCs w:val="24"/>
        </w:rPr>
        <w:br/>
        <w:t xml:space="preserve">Each noon burns up the morning’s chill;</w:t>
      </w:r>
      <w:r>
        <w:rPr>
          <w:color w:val="000000"/>
          <w:sz w:val="24"/>
          <w:szCs w:val="24"/>
        </w:rPr>
        <w:br/>
        <w:t xml:space="preserve">The morning’s snow is gone by night. </w:t>
      </w:r>
      <w:r>
        <w:rPr>
          <w:color w:val="000000"/>
          <w:sz w:val="24"/>
          <w:szCs w:val="24"/>
        </w:rPr>
        <w:br/>
        <w:t xml:space="preserve">Each day my steps grow slow, grow light,</w:t>
      </w:r>
      <w:r>
        <w:rPr>
          <w:color w:val="000000"/>
          <w:sz w:val="24"/>
          <w:szCs w:val="24"/>
        </w:rPr>
        <w:br/>
        <w:t xml:space="preserve">As through the woods I reverent creep,</w:t>
      </w:r>
      <w:r>
        <w:rPr>
          <w:color w:val="000000"/>
          <w:sz w:val="24"/>
          <w:szCs w:val="24"/>
        </w:rPr>
        <w:br/>
        <w:t xml:space="preserve">Watching all things lie “down to sleep.”</w:t>
      </w:r>
    </w:p>
    <w:p>
      <w:pPr>
        <w:widowControl w:val="on"/>
        <w:pBdr/>
        <w:spacing w:before="240" w:after="240" w:line="240" w:lineRule="auto"/>
        <w:ind w:left="0" w:right="0"/>
        <w:jc w:val="left"/>
      </w:pPr>
      <w:r>
        <w:rPr>
          <w:color w:val="000000"/>
          <w:sz w:val="24"/>
          <w:szCs w:val="24"/>
        </w:rPr>
        <w:t xml:space="preserve">I never knew before what beds,</w:t>
      </w:r>
      <w:r>
        <w:rPr>
          <w:color w:val="000000"/>
          <w:sz w:val="24"/>
          <w:szCs w:val="24"/>
        </w:rPr>
        <w:br/>
        <w:t xml:space="preserve">Fragrant to smell, and soft to touch,</w:t>
      </w:r>
      <w:r>
        <w:rPr>
          <w:color w:val="000000"/>
          <w:sz w:val="24"/>
          <w:szCs w:val="24"/>
        </w:rPr>
        <w:br/>
        <w:t xml:space="preserve">The forest sifts and shapes and spreads;</w:t>
      </w:r>
      <w:r>
        <w:rPr>
          <w:color w:val="000000"/>
          <w:sz w:val="24"/>
          <w:szCs w:val="24"/>
        </w:rPr>
        <w:br/>
        <w:t xml:space="preserve">I never knew before how much</w:t>
      </w:r>
      <w:r>
        <w:rPr>
          <w:color w:val="000000"/>
          <w:sz w:val="24"/>
          <w:szCs w:val="24"/>
        </w:rPr>
        <w:br/>
        <w:t xml:space="preserve">Of human sound there is in such</w:t>
      </w:r>
      <w:r>
        <w:rPr>
          <w:color w:val="000000"/>
          <w:sz w:val="24"/>
          <w:szCs w:val="24"/>
        </w:rPr>
        <w:br/>
        <w:t xml:space="preserve">Low tones as through the forest sweep,</w:t>
      </w:r>
      <w:r>
        <w:rPr>
          <w:color w:val="000000"/>
          <w:sz w:val="24"/>
          <w:szCs w:val="24"/>
        </w:rPr>
        <w:br/>
        <w:t xml:space="preserve">When all wild things lie “down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Each day I find new coverlids</w:t>
      </w:r>
      <w:r>
        <w:rPr>
          <w:color w:val="000000"/>
          <w:sz w:val="24"/>
          <w:szCs w:val="24"/>
        </w:rPr>
        <w:br/>
        <w:t xml:space="preserve">Tucked in, and more sweet eyes shut tight;</w:t>
      </w:r>
      <w:r>
        <w:rPr>
          <w:color w:val="000000"/>
          <w:sz w:val="24"/>
          <w:szCs w:val="24"/>
        </w:rPr>
        <w:br/>
        <w:t xml:space="preserve">Sometimes the viewless mother bids</w:t>
      </w:r>
      <w:r>
        <w:rPr>
          <w:color w:val="000000"/>
          <w:sz w:val="24"/>
          <w:szCs w:val="24"/>
        </w:rPr>
        <w:br/>
        <w:t xml:space="preserve">Her ferns kneel down full in my sight;</w:t>
      </w:r>
      <w:r>
        <w:rPr>
          <w:color w:val="000000"/>
          <w:sz w:val="24"/>
          <w:szCs w:val="24"/>
        </w:rPr>
        <w:br/>
        <w:t xml:space="preserve">I hear their chorus of “good-night”;</w:t>
      </w:r>
      <w:r>
        <w:rPr>
          <w:color w:val="000000"/>
          <w:sz w:val="24"/>
          <w:szCs w:val="24"/>
        </w:rPr>
        <w:br/>
        <w:t xml:space="preserve">And half I smile, and half I weep,</w:t>
      </w:r>
      <w:r>
        <w:rPr>
          <w:color w:val="000000"/>
          <w:sz w:val="24"/>
          <w:szCs w:val="24"/>
        </w:rPr>
        <w:br/>
        <w:t xml:space="preserve">Listening while they lie “down to sleep.”</w:t>
      </w:r>
    </w:p>
    <w:p>
      <w:pPr>
        <w:widowControl w:val="on"/>
        <w:pBdr/>
        <w:spacing w:before="240" w:after="240" w:line="240" w:lineRule="auto"/>
        <w:ind w:left="0" w:right="0"/>
        <w:jc w:val="left"/>
      </w:pPr>
      <w:r>
        <w:rPr>
          <w:color w:val="000000"/>
          <w:sz w:val="24"/>
          <w:szCs w:val="24"/>
        </w:rPr>
        <w:t xml:space="preserve">November woods are bare and still;</w:t>
      </w:r>
      <w:r>
        <w:rPr>
          <w:color w:val="000000"/>
          <w:sz w:val="24"/>
          <w:szCs w:val="24"/>
        </w:rPr>
        <w:br/>
        <w:t xml:space="preserve">November days are bright and good;</w:t>
      </w:r>
      <w:r>
        <w:rPr>
          <w:color w:val="000000"/>
          <w:sz w:val="24"/>
          <w:szCs w:val="24"/>
        </w:rPr>
        <w:br/>
        <w:t xml:space="preserve">Life’s noon burns up life’s morning chill;</w:t>
      </w:r>
      <w:r>
        <w:rPr>
          <w:color w:val="000000"/>
          <w:sz w:val="24"/>
          <w:szCs w:val="24"/>
        </w:rPr>
        <w:br/>
        <w:t xml:space="preserve">Life’s night rests feet which long have stood;</w:t>
      </w:r>
      <w:r>
        <w:rPr>
          <w:color w:val="000000"/>
          <w:sz w:val="24"/>
          <w:szCs w:val="24"/>
        </w:rPr>
        <w:br/>
        <w:t xml:space="preserve">Some warm soft bed, in field or wood,</w:t>
      </w:r>
      <w:r>
        <w:rPr>
          <w:color w:val="000000"/>
          <w:sz w:val="24"/>
          <w:szCs w:val="24"/>
        </w:rPr>
        <w:br/>
        <w:t xml:space="preserve">The mother will not fail to keep,</w:t>
      </w:r>
      <w:r>
        <w:rPr>
          <w:color w:val="000000"/>
          <w:sz w:val="24"/>
          <w:szCs w:val="24"/>
        </w:rPr>
        <w:br/>
        <w:t xml:space="preserve">Where we can “lay us down to sleep.”</w:t>
      </w:r>
    </w:p>
    <w:p>
      <w:pPr>
        <w:keepNext w:val="on"/>
        <w:widowControl w:val="on"/>
        <w:pBdr/>
        <w:spacing w:before="299" w:after="299" w:line="240" w:lineRule="auto"/>
        <w:ind w:left="0" w:right="0"/>
        <w:jc w:val="left"/>
        <w:outlineLvl w:val="1"/>
      </w:pPr>
      <w:r>
        <w:rPr>
          <w:b/>
          <w:color w:val="000000"/>
          <w:sz w:val="36"/>
          <w:szCs w:val="36"/>
        </w:rPr>
        <w:t xml:space="preserve">SEPTEMBER</w:t>
      </w:r>
    </w:p>
    <w:p>
      <w:pPr>
        <w:widowControl w:val="on"/>
        <w:pBdr/>
        <w:spacing w:before="240" w:after="240" w:line="240" w:lineRule="auto"/>
        <w:ind w:left="0" w:right="0"/>
        <w:jc w:val="left"/>
      </w:pPr>
      <w:r>
        <w:rPr>
          <w:color w:val="000000"/>
          <w:sz w:val="24"/>
          <w:szCs w:val="24"/>
        </w:rPr>
        <w:t xml:space="preserve">The goldenrod is yellow,</w:t>
      </w:r>
      <w:r>
        <w:rPr>
          <w:color w:val="000000"/>
          <w:sz w:val="24"/>
          <w:szCs w:val="24"/>
        </w:rPr>
        <w:br/>
        <w:t xml:space="preserve">  The corn is turning brown,</w:t>
      </w:r>
      <w:r>
        <w:rPr>
          <w:color w:val="000000"/>
          <w:sz w:val="24"/>
          <w:szCs w:val="24"/>
        </w:rPr>
        <w:br/>
        <w:t xml:space="preserve">The trees in apple orchards</w:t>
      </w:r>
      <w:r>
        <w:rPr>
          <w:color w:val="000000"/>
          <w:sz w:val="24"/>
          <w:szCs w:val="24"/>
        </w:rPr>
        <w:br/>
        <w:t xml:space="preserve">  With fruit are bending down;</w:t>
      </w:r>
    </w:p>
    <w:p>
      <w:pPr>
        <w:widowControl w:val="on"/>
        <w:pBdr/>
        <w:spacing w:before="240" w:after="240" w:line="240" w:lineRule="auto"/>
        <w:ind w:left="0" w:right="0"/>
        <w:jc w:val="left"/>
      </w:pPr>
      <w:r>
        <w:rPr>
          <w:color w:val="000000"/>
          <w:sz w:val="24"/>
          <w:szCs w:val="24"/>
        </w:rPr>
        <w:t xml:space="preserve">The gentian’s bluest fringes</w:t>
      </w:r>
      <w:r>
        <w:rPr>
          <w:color w:val="000000"/>
          <w:sz w:val="24"/>
          <w:szCs w:val="24"/>
        </w:rPr>
        <w:br/>
        <w:t xml:space="preserve">  Are curling in the sun;</w:t>
      </w:r>
      <w:r>
        <w:rPr>
          <w:color w:val="000000"/>
          <w:sz w:val="24"/>
          <w:szCs w:val="24"/>
        </w:rPr>
        <w:br/>
        <w:t xml:space="preserve">In dusty pods the milkweed</w:t>
      </w:r>
      <w:r>
        <w:rPr>
          <w:color w:val="000000"/>
          <w:sz w:val="24"/>
          <w:szCs w:val="24"/>
        </w:rPr>
        <w:br/>
        <w:t xml:space="preserve">  Its hidden silk has spun;</w:t>
      </w:r>
    </w:p>
    <w:p>
      <w:pPr>
        <w:widowControl w:val="on"/>
        <w:pBdr/>
        <w:spacing w:before="240" w:after="240" w:line="240" w:lineRule="auto"/>
        <w:ind w:left="0" w:right="0"/>
        <w:jc w:val="left"/>
      </w:pPr>
      <w:r>
        <w:rPr>
          <w:color w:val="000000"/>
          <w:sz w:val="24"/>
          <w:szCs w:val="24"/>
        </w:rPr>
        <w:t xml:space="preserve">The sedges flaunt their harvest</w:t>
      </w:r>
      <w:r>
        <w:rPr>
          <w:color w:val="000000"/>
          <w:sz w:val="24"/>
          <w:szCs w:val="24"/>
        </w:rPr>
        <w:br/>
        <w:t xml:space="preserve">  In every meadow nook,</w:t>
      </w:r>
      <w:r>
        <w:rPr>
          <w:color w:val="000000"/>
          <w:sz w:val="24"/>
          <w:szCs w:val="24"/>
        </w:rPr>
        <w:br/>
        <w:t xml:space="preserve">And asters by the brookside</w:t>
      </w:r>
      <w:r>
        <w:rPr>
          <w:color w:val="000000"/>
          <w:sz w:val="24"/>
          <w:szCs w:val="24"/>
        </w:rPr>
        <w:br/>
        <w:t xml:space="preserve">  Make asters in the brook;</w:t>
      </w:r>
    </w:p>
    <w:p>
      <w:pPr>
        <w:widowControl w:val="on"/>
        <w:pBdr/>
        <w:spacing w:before="240" w:after="240" w:line="240" w:lineRule="auto"/>
        <w:ind w:left="0" w:right="0"/>
        <w:jc w:val="left"/>
      </w:pPr>
      <w:r>
        <w:rPr>
          <w:color w:val="000000"/>
          <w:sz w:val="24"/>
          <w:szCs w:val="24"/>
        </w:rPr>
        <w:t xml:space="preserve">From dewy lanes at morning</w:t>
      </w:r>
      <w:r>
        <w:rPr>
          <w:color w:val="000000"/>
          <w:sz w:val="24"/>
          <w:szCs w:val="24"/>
        </w:rPr>
        <w:br/>
        <w:t xml:space="preserve">  The grapes’ sweet odors rise;</w:t>
      </w:r>
      <w:r>
        <w:rPr>
          <w:color w:val="000000"/>
          <w:sz w:val="24"/>
          <w:szCs w:val="24"/>
        </w:rPr>
        <w:br/>
        <w:t xml:space="preserve">At noon the roads all flutter</w:t>
      </w:r>
      <w:r>
        <w:rPr>
          <w:color w:val="000000"/>
          <w:sz w:val="24"/>
          <w:szCs w:val="24"/>
        </w:rPr>
        <w:br/>
        <w:t xml:space="preserve">  With yellow butterflies—­</w:t>
      </w:r>
    </w:p>
    <w:p>
      <w:pPr>
        <w:widowControl w:val="on"/>
        <w:pBdr/>
        <w:spacing w:before="240" w:after="240" w:line="240" w:lineRule="auto"/>
        <w:ind w:left="0" w:right="0"/>
        <w:jc w:val="left"/>
      </w:pPr>
      <w:r>
        <w:rPr>
          <w:color w:val="000000"/>
          <w:sz w:val="24"/>
          <w:szCs w:val="24"/>
        </w:rPr>
        <w:t xml:space="preserve">By all these lovely tokens</w:t>
      </w:r>
      <w:r>
        <w:rPr>
          <w:color w:val="000000"/>
          <w:sz w:val="24"/>
          <w:szCs w:val="24"/>
        </w:rPr>
        <w:br/>
        <w:t xml:space="preserve">  September days are here,</w:t>
      </w:r>
      <w:r>
        <w:rPr>
          <w:color w:val="000000"/>
          <w:sz w:val="24"/>
          <w:szCs w:val="24"/>
        </w:rPr>
        <w:br/>
        <w:t xml:space="preserve">With summer’s best of weather</w:t>
      </w:r>
      <w:r>
        <w:rPr>
          <w:color w:val="000000"/>
          <w:sz w:val="24"/>
          <w:szCs w:val="24"/>
        </w:rPr>
        <w:br/>
        <w:t xml:space="preserve">  And autumn’s best of cheer.</w:t>
      </w:r>
    </w:p>
    <w:p>
      <w:pPr>
        <w:keepNext w:val="on"/>
        <w:widowControl w:val="on"/>
        <w:pBdr/>
        <w:spacing w:before="299" w:after="299" w:line="240" w:lineRule="auto"/>
        <w:ind w:left="0" w:right="0"/>
        <w:jc w:val="left"/>
        <w:outlineLvl w:val="1"/>
      </w:pPr>
      <w:r>
        <w:rPr>
          <w:b/>
          <w:color w:val="000000"/>
          <w:sz w:val="36"/>
          <w:szCs w:val="36"/>
        </w:rPr>
        <w:t xml:space="preserve">OCTOBER’S BRIGHT BLUE WEATHER</w:t>
      </w:r>
    </w:p>
    <w:p>
      <w:pPr>
        <w:widowControl w:val="on"/>
        <w:pBdr/>
        <w:spacing w:before="240" w:after="240" w:line="240" w:lineRule="auto"/>
        <w:ind w:left="0" w:right="0"/>
        <w:jc w:val="left"/>
      </w:pPr>
      <w:r>
        <w:rPr>
          <w:color w:val="000000"/>
          <w:sz w:val="24"/>
          <w:szCs w:val="24"/>
        </w:rPr>
        <w:t xml:space="preserve">O suns and skies and clouds of June,</w:t>
      </w:r>
      <w:r>
        <w:rPr>
          <w:color w:val="000000"/>
          <w:sz w:val="24"/>
          <w:szCs w:val="24"/>
        </w:rPr>
        <w:br/>
        <w:t xml:space="preserve">  And flowers of June together,</w:t>
      </w:r>
      <w:r>
        <w:rPr>
          <w:color w:val="000000"/>
          <w:sz w:val="24"/>
          <w:szCs w:val="24"/>
        </w:rPr>
        <w:br/>
        <w:t xml:space="preserve">Ye cannot rival for one hour</w:t>
      </w:r>
      <w:r>
        <w:rPr>
          <w:color w:val="000000"/>
          <w:sz w:val="24"/>
          <w:szCs w:val="24"/>
        </w:rPr>
        <w:br/>
        <w:t xml:space="preserve">  October’s bright blue weather.</w:t>
      </w:r>
    </w:p>
    <w:p>
      <w:pPr>
        <w:widowControl w:val="on"/>
        <w:pBdr/>
        <w:spacing w:before="240" w:after="240" w:line="240" w:lineRule="auto"/>
        <w:ind w:left="0" w:right="0"/>
        <w:jc w:val="left"/>
      </w:pPr>
      <w:r>
        <w:rPr>
          <w:color w:val="000000"/>
          <w:sz w:val="24"/>
          <w:szCs w:val="24"/>
        </w:rPr>
        <w:t xml:space="preserve">When loud the bumble-bee makes haste,</w:t>
      </w:r>
      <w:r>
        <w:rPr>
          <w:color w:val="000000"/>
          <w:sz w:val="24"/>
          <w:szCs w:val="24"/>
        </w:rPr>
        <w:br/>
        <w:t xml:space="preserve">  Belated, thriftless, vagrant,</w:t>
      </w:r>
      <w:r>
        <w:rPr>
          <w:color w:val="000000"/>
          <w:sz w:val="24"/>
          <w:szCs w:val="24"/>
        </w:rPr>
        <w:br/>
        <w:t xml:space="preserve">And golden-rod is dying fast,</w:t>
      </w:r>
      <w:r>
        <w:rPr>
          <w:color w:val="000000"/>
          <w:sz w:val="24"/>
          <w:szCs w:val="24"/>
        </w:rPr>
        <w:br/>
        <w:t xml:space="preserve">  And lanes with grapes are fragrant;</w:t>
      </w:r>
    </w:p>
    <w:p>
      <w:pPr>
        <w:widowControl w:val="on"/>
        <w:pBdr/>
        <w:spacing w:before="240" w:after="240" w:line="240" w:lineRule="auto"/>
        <w:ind w:left="0" w:right="0"/>
        <w:jc w:val="left"/>
      </w:pPr>
      <w:r>
        <w:rPr>
          <w:color w:val="000000"/>
          <w:sz w:val="24"/>
          <w:szCs w:val="24"/>
        </w:rPr>
        <w:t xml:space="preserve">When gentians roll their fringes tight</w:t>
      </w:r>
      <w:r>
        <w:rPr>
          <w:color w:val="000000"/>
          <w:sz w:val="24"/>
          <w:szCs w:val="24"/>
        </w:rPr>
        <w:br/>
        <w:t xml:space="preserve">  To save them for the morning,</w:t>
      </w:r>
      <w:r>
        <w:rPr>
          <w:color w:val="000000"/>
          <w:sz w:val="24"/>
          <w:szCs w:val="24"/>
        </w:rPr>
        <w:br/>
        <w:t xml:space="preserve">And chestnuts fall from satin burrs</w:t>
      </w:r>
      <w:r>
        <w:rPr>
          <w:color w:val="000000"/>
          <w:sz w:val="24"/>
          <w:szCs w:val="24"/>
        </w:rPr>
        <w:br/>
        <w:t xml:space="preserve">  Without a sound of warning;</w:t>
      </w:r>
    </w:p>
    <w:p>
      <w:pPr>
        <w:widowControl w:val="on"/>
        <w:pBdr/>
        <w:spacing w:before="240" w:after="240" w:line="240" w:lineRule="auto"/>
        <w:ind w:left="0" w:right="0"/>
        <w:jc w:val="left"/>
      </w:pPr>
      <w:r>
        <w:rPr>
          <w:color w:val="000000"/>
          <w:sz w:val="24"/>
          <w:szCs w:val="24"/>
        </w:rPr>
        <w:t xml:space="preserve">When on the ground red apples lie</w:t>
      </w:r>
      <w:r>
        <w:rPr>
          <w:color w:val="000000"/>
          <w:sz w:val="24"/>
          <w:szCs w:val="24"/>
        </w:rPr>
        <w:br/>
        <w:t xml:space="preserve">  In piles like jewels shining,</w:t>
      </w:r>
      <w:r>
        <w:rPr>
          <w:color w:val="000000"/>
          <w:sz w:val="24"/>
          <w:szCs w:val="24"/>
        </w:rPr>
        <w:br/>
        <w:t xml:space="preserve">And redder still on old stone walls</w:t>
      </w:r>
      <w:r>
        <w:rPr>
          <w:color w:val="000000"/>
          <w:sz w:val="24"/>
          <w:szCs w:val="24"/>
        </w:rPr>
        <w:br/>
        <w:t xml:space="preserve">  Are leaves of woodbine twining;</w:t>
      </w:r>
    </w:p>
    <w:p>
      <w:pPr>
        <w:widowControl w:val="on"/>
        <w:pBdr/>
        <w:spacing w:before="240" w:after="240" w:line="240" w:lineRule="auto"/>
        <w:ind w:left="0" w:right="0"/>
        <w:jc w:val="left"/>
      </w:pPr>
      <w:r>
        <w:rPr>
          <w:color w:val="000000"/>
          <w:sz w:val="24"/>
          <w:szCs w:val="24"/>
        </w:rPr>
        <w:t xml:space="preserve">When all the lovely wayside things</w:t>
      </w:r>
      <w:r>
        <w:rPr>
          <w:color w:val="000000"/>
          <w:sz w:val="24"/>
          <w:szCs w:val="24"/>
        </w:rPr>
        <w:br/>
        <w:t xml:space="preserve">  Their white-winged seeds are sowing,</w:t>
      </w:r>
      <w:r>
        <w:rPr>
          <w:color w:val="000000"/>
          <w:sz w:val="24"/>
          <w:szCs w:val="24"/>
        </w:rPr>
        <w:br/>
        <w:t xml:space="preserve">And in the fields, still green and fair,</w:t>
      </w:r>
      <w:r>
        <w:rPr>
          <w:color w:val="000000"/>
          <w:sz w:val="24"/>
          <w:szCs w:val="24"/>
        </w:rPr>
        <w:br/>
        <w:t xml:space="preserve">  Late aftermaths are growing;</w:t>
      </w:r>
    </w:p>
    <w:p>
      <w:pPr>
        <w:widowControl w:val="on"/>
        <w:pBdr/>
        <w:spacing w:before="240" w:after="240" w:line="240" w:lineRule="auto"/>
        <w:ind w:left="0" w:right="0"/>
        <w:jc w:val="left"/>
      </w:pPr>
      <w:r>
        <w:rPr>
          <w:color w:val="000000"/>
          <w:sz w:val="24"/>
          <w:szCs w:val="24"/>
        </w:rPr>
        <w:t xml:space="preserve">When springs run low, and on the brooks,</w:t>
      </w:r>
      <w:r>
        <w:rPr>
          <w:color w:val="000000"/>
          <w:sz w:val="24"/>
          <w:szCs w:val="24"/>
        </w:rPr>
        <w:br/>
        <w:t xml:space="preserve">  In idle golden freighting,</w:t>
      </w:r>
      <w:r>
        <w:rPr>
          <w:color w:val="000000"/>
          <w:sz w:val="24"/>
          <w:szCs w:val="24"/>
        </w:rPr>
        <w:br/>
        <w:t xml:space="preserve">Bright leaves sink noiseless in the hush</w:t>
      </w:r>
      <w:r>
        <w:rPr>
          <w:color w:val="000000"/>
          <w:sz w:val="24"/>
          <w:szCs w:val="24"/>
        </w:rPr>
        <w:br/>
        <w:t xml:space="preserve">  Of woods, for winter waiting;</w:t>
      </w:r>
    </w:p>
    <w:p>
      <w:pPr>
        <w:widowControl w:val="on"/>
        <w:pBdr/>
        <w:spacing w:before="240" w:after="240" w:line="240" w:lineRule="auto"/>
        <w:ind w:left="0" w:right="0"/>
        <w:jc w:val="left"/>
      </w:pPr>
      <w:r>
        <w:rPr>
          <w:color w:val="000000"/>
          <w:sz w:val="24"/>
          <w:szCs w:val="24"/>
        </w:rPr>
        <w:t xml:space="preserve">When comrades seek sweet country haunts,</w:t>
      </w:r>
      <w:r>
        <w:rPr>
          <w:color w:val="000000"/>
          <w:sz w:val="24"/>
          <w:szCs w:val="24"/>
        </w:rPr>
        <w:br/>
        <w:t xml:space="preserve">  By twos and twos together,</w:t>
      </w:r>
      <w:r>
        <w:rPr>
          <w:color w:val="000000"/>
          <w:sz w:val="24"/>
          <w:szCs w:val="24"/>
        </w:rPr>
        <w:br/>
        <w:t xml:space="preserve">And count like misers hour by hour,</w:t>
      </w:r>
      <w:r>
        <w:rPr>
          <w:color w:val="000000"/>
          <w:sz w:val="24"/>
          <w:szCs w:val="24"/>
        </w:rPr>
        <w:br/>
        <w:t xml:space="preserve">  October’s bright blue weather.</w:t>
      </w:r>
    </w:p>
    <w:p>
      <w:pPr>
        <w:widowControl w:val="on"/>
        <w:pBdr/>
        <w:spacing w:before="240" w:after="240" w:line="240" w:lineRule="auto"/>
        <w:ind w:left="0" w:right="0"/>
        <w:jc w:val="left"/>
      </w:pPr>
      <w:r>
        <w:rPr>
          <w:color w:val="000000"/>
          <w:sz w:val="24"/>
          <w:szCs w:val="24"/>
        </w:rPr>
        <w:t xml:space="preserve">O suns and skies and flowers of June,</w:t>
      </w:r>
      <w:r>
        <w:rPr>
          <w:color w:val="000000"/>
          <w:sz w:val="24"/>
          <w:szCs w:val="24"/>
        </w:rPr>
        <w:br/>
        <w:t xml:space="preserve">  Count all your boasts together,</w:t>
      </w:r>
      <w:r>
        <w:rPr>
          <w:color w:val="000000"/>
          <w:sz w:val="24"/>
          <w:szCs w:val="24"/>
        </w:rPr>
        <w:br/>
        <w:t xml:space="preserve">Love loveth best of all the year</w:t>
      </w:r>
      <w:r>
        <w:rPr>
          <w:color w:val="000000"/>
          <w:sz w:val="24"/>
          <w:szCs w:val="24"/>
        </w:rPr>
        <w:br/>
        <w:t xml:space="preserve">  October’s bright blue weather.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 BY GABRIEL SETOUN</w:t>
      </w:r>
    </w:p>
    <w:p>
      <w:pPr>
        <w:widowControl w:val="on"/>
        <w:pBdr/>
        <w:spacing w:before="240" w:after="240" w:line="240" w:lineRule="auto"/>
        <w:ind w:left="0" w:right="0"/>
        <w:jc w:val="left"/>
      </w:pPr>
      <w:r>
        <w:rPr>
          <w:b/>
          <w:color w:val="000000"/>
          <w:sz w:val="24"/>
          <w:szCs w:val="24"/>
        </w:rPr>
        <w:t xml:space="preserve">ROMANCE</w:t>
      </w:r>
    </w:p>
    <w:p>
      <w:pPr>
        <w:widowControl w:val="on"/>
        <w:pBdr/>
        <w:spacing w:before="240" w:after="240" w:line="240" w:lineRule="auto"/>
        <w:ind w:left="0" w:right="0"/>
        <w:jc w:val="left"/>
      </w:pPr>
      <w:r>
        <w:rPr>
          <w:color w:val="000000"/>
          <w:sz w:val="24"/>
          <w:szCs w:val="24"/>
        </w:rPr>
        <w:t xml:space="preserve">I saw a ship a-sailing,</w:t>
      </w:r>
      <w:r>
        <w:rPr>
          <w:color w:val="000000"/>
          <w:sz w:val="24"/>
          <w:szCs w:val="24"/>
        </w:rPr>
        <w:br/>
        <w:t xml:space="preserve">  A-sailing on the sea;</w:t>
      </w:r>
      <w:r>
        <w:rPr>
          <w:color w:val="000000"/>
          <w:sz w:val="24"/>
          <w:szCs w:val="24"/>
        </w:rPr>
        <w:br/>
        <w:t xml:space="preserve">Her masts were of the shining gold,</w:t>
      </w:r>
      <w:r>
        <w:rPr>
          <w:color w:val="000000"/>
          <w:sz w:val="24"/>
          <w:szCs w:val="24"/>
        </w:rPr>
        <w:br/>
        <w:t xml:space="preserve">  Her deck of ivory;</w:t>
      </w:r>
      <w:r>
        <w:rPr>
          <w:color w:val="000000"/>
          <w:sz w:val="24"/>
          <w:szCs w:val="24"/>
        </w:rPr>
        <w:br/>
        <w:t xml:space="preserve">And sails of silk, as soft as milk,</w:t>
      </w:r>
      <w:r>
        <w:rPr>
          <w:color w:val="000000"/>
          <w:sz w:val="24"/>
          <w:szCs w:val="24"/>
        </w:rPr>
        <w:br/>
        <w:t xml:space="preserve">  And silver shrouds had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round about her sailing,</w:t>
      </w:r>
      <w:r>
        <w:rPr>
          <w:color w:val="000000"/>
          <w:sz w:val="24"/>
          <w:szCs w:val="24"/>
        </w:rPr>
        <w:br/>
        <w:t xml:space="preserve">  The sea was sparkling white,</w:t>
      </w:r>
      <w:r>
        <w:rPr>
          <w:color w:val="000000"/>
          <w:sz w:val="24"/>
          <w:szCs w:val="24"/>
        </w:rPr>
        <w:br/>
        <w:t xml:space="preserve">The waves all clapped their hands and sang</w:t>
      </w:r>
      <w:r>
        <w:rPr>
          <w:color w:val="000000"/>
          <w:sz w:val="24"/>
          <w:szCs w:val="24"/>
        </w:rPr>
        <w:br/>
        <w:t xml:space="preserve">  To see so fair a sight. </w:t>
      </w:r>
      <w:r>
        <w:rPr>
          <w:color w:val="000000"/>
          <w:sz w:val="24"/>
          <w:szCs w:val="24"/>
        </w:rPr>
        <w:br/>
        <w:t xml:space="preserve">They kissed her twice, they kissed her thrice,</w:t>
      </w:r>
      <w:r>
        <w:rPr>
          <w:color w:val="000000"/>
          <w:sz w:val="24"/>
          <w:szCs w:val="24"/>
        </w:rPr>
        <w:br/>
        <w:t xml:space="preserve">  And murmured with delight.</w:t>
      </w:r>
    </w:p>
    <w:p>
      <w:pPr>
        <w:widowControl w:val="on"/>
        <w:pBdr/>
        <w:spacing w:before="240" w:after="240" w:line="240" w:lineRule="auto"/>
        <w:ind w:left="0" w:right="0"/>
        <w:jc w:val="left"/>
      </w:pPr>
      <w:r>
        <w:rPr>
          <w:color w:val="000000"/>
          <w:sz w:val="24"/>
          <w:szCs w:val="24"/>
        </w:rPr>
        <w:t xml:space="preserve">Then came the gallant captain,</w:t>
      </w:r>
      <w:r>
        <w:rPr>
          <w:color w:val="000000"/>
          <w:sz w:val="24"/>
          <w:szCs w:val="24"/>
        </w:rPr>
        <w:br/>
        <w:t xml:space="preserve">  And stood upon the deck;</w:t>
      </w:r>
      <w:r>
        <w:rPr>
          <w:color w:val="000000"/>
          <w:sz w:val="24"/>
          <w:szCs w:val="24"/>
        </w:rPr>
        <w:br/>
        <w:t xml:space="preserve">In velvet coat, and ruffles white,</w:t>
      </w:r>
      <w:r>
        <w:rPr>
          <w:color w:val="000000"/>
          <w:sz w:val="24"/>
          <w:szCs w:val="24"/>
        </w:rPr>
        <w:br/>
        <w:t xml:space="preserve">  Without a spot or speck;</w:t>
      </w:r>
      <w:r>
        <w:rPr>
          <w:color w:val="000000"/>
          <w:sz w:val="24"/>
          <w:szCs w:val="24"/>
        </w:rPr>
        <w:br/>
        <w:t xml:space="preserve">And diamond rings, and triple strings</w:t>
      </w:r>
      <w:r>
        <w:rPr>
          <w:color w:val="000000"/>
          <w:sz w:val="24"/>
          <w:szCs w:val="24"/>
        </w:rPr>
        <w:br/>
        <w:t xml:space="preserve">  Of pearls around his neck.</w:t>
      </w:r>
    </w:p>
    <w:p>
      <w:pPr>
        <w:widowControl w:val="on"/>
        <w:pBdr/>
        <w:spacing w:before="240" w:after="240" w:line="240" w:lineRule="auto"/>
        <w:ind w:left="0" w:right="0"/>
        <w:jc w:val="left"/>
      </w:pPr>
      <w:r>
        <w:rPr>
          <w:color w:val="000000"/>
          <w:sz w:val="24"/>
          <w:szCs w:val="24"/>
        </w:rPr>
        <w:t xml:space="preserve">And four-and-twenty sailors</w:t>
      </w:r>
      <w:r>
        <w:rPr>
          <w:color w:val="000000"/>
          <w:sz w:val="24"/>
          <w:szCs w:val="24"/>
        </w:rPr>
        <w:br/>
        <w:t xml:space="preserve">  Were round him bowing low;</w:t>
      </w:r>
      <w:r>
        <w:rPr>
          <w:color w:val="000000"/>
          <w:sz w:val="24"/>
          <w:szCs w:val="24"/>
        </w:rPr>
        <w:br/>
        <w:t xml:space="preserve">On every jacket three times three</w:t>
      </w:r>
      <w:r>
        <w:rPr>
          <w:color w:val="000000"/>
          <w:sz w:val="24"/>
          <w:szCs w:val="24"/>
        </w:rPr>
        <w:br/>
        <w:t xml:space="preserve">  Gold buttons in a row;</w:t>
      </w:r>
      <w:r>
        <w:rPr>
          <w:color w:val="000000"/>
          <w:sz w:val="24"/>
          <w:szCs w:val="24"/>
        </w:rPr>
        <w:br/>
        <w:t xml:space="preserve">And cutlasses down to their knees;</w:t>
      </w:r>
      <w:r>
        <w:rPr>
          <w:color w:val="000000"/>
          <w:sz w:val="24"/>
          <w:szCs w:val="24"/>
        </w:rPr>
        <w:br/>
        <w:t xml:space="preserve">  They made a goodly show.</w:t>
      </w:r>
    </w:p>
    <w:p>
      <w:pPr>
        <w:widowControl w:val="on"/>
        <w:pBdr/>
        <w:spacing w:before="240" w:after="240" w:line="240" w:lineRule="auto"/>
        <w:ind w:left="0" w:right="0"/>
        <w:jc w:val="left"/>
      </w:pPr>
      <w:r>
        <w:rPr>
          <w:color w:val="000000"/>
          <w:sz w:val="24"/>
          <w:szCs w:val="24"/>
        </w:rPr>
        <w:t xml:space="preserve">And then the ship went sailing,</w:t>
      </w:r>
      <w:r>
        <w:rPr>
          <w:color w:val="000000"/>
          <w:sz w:val="24"/>
          <w:szCs w:val="24"/>
        </w:rPr>
        <w:br/>
        <w:t xml:space="preserve">  A-sailing o’er the sea;</w:t>
      </w:r>
      <w:r>
        <w:rPr>
          <w:color w:val="000000"/>
          <w:sz w:val="24"/>
          <w:szCs w:val="24"/>
        </w:rPr>
        <w:br/>
        <w:t xml:space="preserve">She dived beyond the setting sun,</w:t>
      </w:r>
      <w:r>
        <w:rPr>
          <w:color w:val="000000"/>
          <w:sz w:val="24"/>
          <w:szCs w:val="24"/>
        </w:rPr>
        <w:br/>
        <w:t xml:space="preserve">  But never back came she,</w:t>
      </w:r>
      <w:r>
        <w:rPr>
          <w:color w:val="000000"/>
          <w:sz w:val="24"/>
          <w:szCs w:val="24"/>
        </w:rPr>
        <w:br/>
        <w:t xml:space="preserve">For she found the lands of the golden sands,</w:t>
      </w:r>
      <w:r>
        <w:rPr>
          <w:color w:val="000000"/>
          <w:sz w:val="24"/>
          <w:szCs w:val="24"/>
        </w:rPr>
        <w:br/>
        <w:t xml:space="preserve">  Where the pearls and diamonds be.</w:t>
      </w:r>
    </w:p>
    <w:p>
      <w:pPr>
        <w:keepNext w:val="on"/>
        <w:widowControl w:val="on"/>
        <w:pBdr/>
        <w:spacing w:before="299" w:after="299" w:line="240" w:lineRule="auto"/>
        <w:ind w:left="0" w:right="0"/>
        <w:jc w:val="left"/>
        <w:outlineLvl w:val="1"/>
      </w:pPr>
      <w:r>
        <w:rPr>
          <w:b/>
          <w:color w:val="000000"/>
          <w:sz w:val="36"/>
          <w:szCs w:val="36"/>
        </w:rPr>
        <w:t xml:space="preserve">JACK FROST</w:t>
      </w:r>
    </w:p>
    <w:p>
      <w:pPr>
        <w:widowControl w:val="on"/>
        <w:pBdr/>
        <w:spacing w:before="240" w:after="240" w:line="240" w:lineRule="auto"/>
        <w:ind w:left="0" w:right="0"/>
        <w:jc w:val="left"/>
      </w:pPr>
      <w:r>
        <w:rPr>
          <w:color w:val="000000"/>
          <w:sz w:val="24"/>
          <w:szCs w:val="24"/>
        </w:rPr>
        <w:t xml:space="preserve">The door was shut, as doors should be,</w:t>
      </w:r>
      <w:r>
        <w:rPr>
          <w:color w:val="000000"/>
          <w:sz w:val="24"/>
          <w:szCs w:val="24"/>
        </w:rPr>
        <w:br/>
        <w:t xml:space="preserve">  Before you went to bed last night;</w:t>
      </w:r>
      <w:r>
        <w:rPr>
          <w:color w:val="000000"/>
          <w:sz w:val="24"/>
          <w:szCs w:val="24"/>
        </w:rPr>
        <w:br/>
        <w:t xml:space="preserve">Yet Jack Frost has got in, you see,</w:t>
      </w:r>
      <w:r>
        <w:rPr>
          <w:color w:val="000000"/>
          <w:sz w:val="24"/>
          <w:szCs w:val="24"/>
        </w:rPr>
        <w:br/>
        <w:t xml:space="preserve">  And left your window silver white.</w:t>
      </w:r>
    </w:p>
    <w:p>
      <w:pPr>
        <w:widowControl w:val="on"/>
        <w:pBdr/>
        <w:spacing w:before="240" w:after="240" w:line="240" w:lineRule="auto"/>
        <w:ind w:left="0" w:right="0"/>
        <w:jc w:val="left"/>
      </w:pPr>
      <w:r>
        <w:rPr>
          <w:color w:val="000000"/>
          <w:sz w:val="24"/>
          <w:szCs w:val="24"/>
        </w:rPr>
        <w:t xml:space="preserve">He must have waited till you slept;</w:t>
      </w:r>
      <w:r>
        <w:rPr>
          <w:color w:val="000000"/>
          <w:sz w:val="24"/>
          <w:szCs w:val="24"/>
        </w:rPr>
        <w:br/>
        <w:t xml:space="preserve">  And not a single word he spoke,</w:t>
      </w:r>
      <w:r>
        <w:rPr>
          <w:color w:val="000000"/>
          <w:sz w:val="24"/>
          <w:szCs w:val="24"/>
        </w:rPr>
        <w:br/>
        <w:t xml:space="preserve">But pencilled o’er the panes and crept</w:t>
      </w:r>
      <w:r>
        <w:rPr>
          <w:color w:val="000000"/>
          <w:sz w:val="24"/>
          <w:szCs w:val="24"/>
        </w:rPr>
        <w:br/>
        <w:t xml:space="preserve">  Away again before you woke.</w:t>
      </w:r>
    </w:p>
    <w:p>
      <w:pPr>
        <w:widowControl w:val="on"/>
        <w:pBdr/>
        <w:spacing w:before="240" w:after="240" w:line="240" w:lineRule="auto"/>
        <w:ind w:left="0" w:right="0"/>
        <w:jc w:val="left"/>
      </w:pPr>
      <w:r>
        <w:rPr>
          <w:color w:val="000000"/>
          <w:sz w:val="24"/>
          <w:szCs w:val="24"/>
        </w:rPr>
        <w:t xml:space="preserve">And now you cannot see the hills</w:t>
      </w:r>
      <w:r>
        <w:rPr>
          <w:color w:val="000000"/>
          <w:sz w:val="24"/>
          <w:szCs w:val="24"/>
        </w:rPr>
        <w:br/>
        <w:t xml:space="preserve">  Nor fields that stretch beyond the lane;</w:t>
      </w:r>
      <w:r>
        <w:rPr>
          <w:color w:val="000000"/>
          <w:sz w:val="24"/>
          <w:szCs w:val="24"/>
        </w:rPr>
        <w:br/>
        <w:t xml:space="preserve">But there are fairer things than these</w:t>
      </w:r>
      <w:r>
        <w:rPr>
          <w:color w:val="000000"/>
          <w:sz w:val="24"/>
          <w:szCs w:val="24"/>
        </w:rPr>
        <w:br/>
        <w:t xml:space="preserve">  His fingers traced on every pane.</w:t>
      </w:r>
    </w:p>
    <w:p>
      <w:pPr>
        <w:widowControl w:val="on"/>
        <w:pBdr/>
        <w:spacing w:before="240" w:after="240" w:line="240" w:lineRule="auto"/>
        <w:ind w:left="0" w:right="0"/>
        <w:jc w:val="left"/>
      </w:pPr>
      <w:r>
        <w:rPr>
          <w:color w:val="000000"/>
          <w:sz w:val="24"/>
          <w:szCs w:val="24"/>
        </w:rPr>
        <w:t xml:space="preserve">Rocks and castles towering high;</w:t>
      </w:r>
      <w:r>
        <w:rPr>
          <w:color w:val="000000"/>
          <w:sz w:val="24"/>
          <w:szCs w:val="24"/>
        </w:rPr>
        <w:br/>
        <w:t xml:space="preserve">  Hills and dales, and streams and fields;</w:t>
      </w:r>
      <w:r>
        <w:rPr>
          <w:color w:val="000000"/>
          <w:sz w:val="24"/>
          <w:szCs w:val="24"/>
        </w:rPr>
        <w:br/>
        <w:t xml:space="preserve">And knights in armor riding by,</w:t>
      </w:r>
      <w:r>
        <w:rPr>
          <w:color w:val="000000"/>
          <w:sz w:val="24"/>
          <w:szCs w:val="24"/>
        </w:rPr>
        <w:br/>
        <w:t xml:space="preserve">  With nodding plumes and shining shields.</w:t>
      </w:r>
    </w:p>
    <w:p>
      <w:pPr>
        <w:widowControl w:val="on"/>
        <w:pBdr/>
        <w:spacing w:before="240" w:after="240" w:line="240" w:lineRule="auto"/>
        <w:ind w:left="0" w:right="0"/>
        <w:jc w:val="left"/>
      </w:pPr>
      <w:r>
        <w:rPr>
          <w:color w:val="000000"/>
          <w:sz w:val="24"/>
          <w:szCs w:val="24"/>
        </w:rPr>
        <w:t xml:space="preserve">And here are little boats, and there</w:t>
      </w:r>
      <w:r>
        <w:rPr>
          <w:color w:val="000000"/>
          <w:sz w:val="24"/>
          <w:szCs w:val="24"/>
        </w:rPr>
        <w:br/>
        <w:t xml:space="preserve">  Big ships with sails spread to the breeze;</w:t>
      </w:r>
      <w:r>
        <w:rPr>
          <w:color w:val="000000"/>
          <w:sz w:val="24"/>
          <w:szCs w:val="24"/>
        </w:rPr>
        <w:br/>
        <w:t xml:space="preserve">And yonder, palm trees waving fair</w:t>
      </w:r>
      <w:r>
        <w:rPr>
          <w:color w:val="000000"/>
          <w:sz w:val="24"/>
          <w:szCs w:val="24"/>
        </w:rPr>
        <w:br/>
        <w:t xml:space="preserve">  On islands set in silver seas,</w:t>
      </w:r>
    </w:p>
    <w:p>
      <w:pPr>
        <w:widowControl w:val="on"/>
        <w:pBdr/>
        <w:spacing w:before="240" w:after="240" w:line="240" w:lineRule="auto"/>
        <w:ind w:left="0" w:right="0"/>
        <w:jc w:val="left"/>
      </w:pPr>
      <w:r>
        <w:rPr>
          <w:color w:val="000000"/>
          <w:sz w:val="24"/>
          <w:szCs w:val="24"/>
        </w:rPr>
        <w:t xml:space="preserve">And butterflies with gauzy wings;</w:t>
      </w:r>
      <w:r>
        <w:rPr>
          <w:color w:val="000000"/>
          <w:sz w:val="24"/>
          <w:szCs w:val="24"/>
        </w:rPr>
        <w:br/>
        <w:t xml:space="preserve">  And herds of cows and flocks of sheep;</w:t>
      </w:r>
      <w:r>
        <w:rPr>
          <w:color w:val="000000"/>
          <w:sz w:val="24"/>
          <w:szCs w:val="24"/>
        </w:rPr>
        <w:br/>
        <w:t xml:space="preserve">And fruit and flowers and all the things</w:t>
      </w:r>
      <w:r>
        <w:rPr>
          <w:color w:val="000000"/>
          <w:sz w:val="24"/>
          <w:szCs w:val="24"/>
        </w:rPr>
        <w:br/>
        <w:t xml:space="preserve">  You see when you are sound asleep.</w:t>
      </w:r>
    </w:p>
    <w:p>
      <w:pPr>
        <w:widowControl w:val="on"/>
        <w:pBdr/>
        <w:spacing w:before="240" w:after="240" w:line="240" w:lineRule="auto"/>
        <w:ind w:left="0" w:right="0"/>
        <w:jc w:val="left"/>
      </w:pPr>
      <w:r>
        <w:rPr>
          <w:color w:val="000000"/>
          <w:sz w:val="24"/>
          <w:szCs w:val="24"/>
        </w:rPr>
        <w:t xml:space="preserve">For, creeping softly underneath</w:t>
      </w:r>
      <w:r>
        <w:rPr>
          <w:color w:val="000000"/>
          <w:sz w:val="24"/>
          <w:szCs w:val="24"/>
        </w:rPr>
        <w:br/>
        <w:t xml:space="preserve">  The door when all the lights are out,</w:t>
      </w:r>
      <w:r>
        <w:rPr>
          <w:color w:val="000000"/>
          <w:sz w:val="24"/>
          <w:szCs w:val="24"/>
        </w:rPr>
        <w:br/>
        <w:t xml:space="preserve">Jack Frost takes every breath you breathe,</w:t>
      </w:r>
      <w:r>
        <w:rPr>
          <w:color w:val="000000"/>
          <w:sz w:val="24"/>
          <w:szCs w:val="24"/>
        </w:rPr>
        <w:br/>
        <w:t xml:space="preserve">  And knows the things you think about.</w:t>
      </w:r>
    </w:p>
    <w:p>
      <w:pPr>
        <w:widowControl w:val="on"/>
        <w:pBdr/>
        <w:spacing w:before="240" w:after="240" w:line="240" w:lineRule="auto"/>
        <w:ind w:left="0" w:right="0"/>
        <w:jc w:val="left"/>
      </w:pPr>
      <w:r>
        <w:rPr>
          <w:color w:val="000000"/>
          <w:sz w:val="24"/>
          <w:szCs w:val="24"/>
        </w:rPr>
        <w:t xml:space="preserve">He paints them on the window-pane</w:t>
      </w:r>
      <w:r>
        <w:rPr>
          <w:color w:val="000000"/>
          <w:sz w:val="24"/>
          <w:szCs w:val="24"/>
        </w:rPr>
        <w:br/>
        <w:t xml:space="preserve">  In fairy lines with frozen steam;</w:t>
      </w:r>
      <w:r>
        <w:rPr>
          <w:color w:val="000000"/>
          <w:sz w:val="24"/>
          <w:szCs w:val="24"/>
        </w:rPr>
        <w:br/>
        <w:t xml:space="preserve">And when you wake you see again</w:t>
      </w:r>
      <w:r>
        <w:rPr>
          <w:color w:val="000000"/>
          <w:sz w:val="24"/>
          <w:szCs w:val="24"/>
        </w:rPr>
        <w:br/>
        <w:t xml:space="preserve">  The lovely things you saw in dream.</w:t>
      </w:r>
    </w:p>
    <w:p>
      <w:pPr>
        <w:keepNext w:val="on"/>
        <w:widowControl w:val="on"/>
        <w:pBdr/>
        <w:spacing w:before="299" w:after="299" w:line="240" w:lineRule="auto"/>
        <w:ind w:left="0" w:right="0"/>
        <w:jc w:val="left"/>
        <w:outlineLvl w:val="1"/>
      </w:pPr>
      <w:r>
        <w:rPr>
          <w:b/>
          <w:color w:val="000000"/>
          <w:sz w:val="36"/>
          <w:szCs w:val="36"/>
        </w:rPr>
        <w:t xml:space="preserve">THE WORLD’S MUSIC</w:t>
      </w:r>
    </w:p>
    <w:p>
      <w:pPr>
        <w:widowControl w:val="on"/>
        <w:pBdr/>
        <w:spacing w:before="240" w:after="240" w:line="240" w:lineRule="auto"/>
        <w:ind w:left="0" w:right="0"/>
        <w:jc w:val="left"/>
      </w:pPr>
      <w:r>
        <w:rPr>
          <w:color w:val="000000"/>
          <w:sz w:val="24"/>
          <w:szCs w:val="24"/>
        </w:rPr>
        <w:t xml:space="preserve">The world’s a very happy place,</w:t>
      </w:r>
      <w:r>
        <w:rPr>
          <w:color w:val="000000"/>
          <w:sz w:val="24"/>
          <w:szCs w:val="24"/>
        </w:rPr>
        <w:br/>
        <w:t xml:space="preserve">  Where every child should dance and sing,</w:t>
      </w:r>
      <w:r>
        <w:rPr>
          <w:color w:val="000000"/>
          <w:sz w:val="24"/>
          <w:szCs w:val="24"/>
        </w:rPr>
        <w:br/>
        <w:t xml:space="preserve">And always have a smiling face,</w:t>
      </w:r>
      <w:r>
        <w:rPr>
          <w:color w:val="000000"/>
          <w:sz w:val="24"/>
          <w:szCs w:val="24"/>
        </w:rPr>
        <w:br/>
        <w:t xml:space="preserve">  And never sulk for anything.</w:t>
      </w:r>
    </w:p>
    <w:p>
      <w:pPr>
        <w:widowControl w:val="on"/>
        <w:pBdr/>
        <w:spacing w:before="240" w:after="240" w:line="240" w:lineRule="auto"/>
        <w:ind w:left="0" w:right="0"/>
        <w:jc w:val="left"/>
      </w:pPr>
      <w:r>
        <w:rPr>
          <w:color w:val="000000"/>
          <w:sz w:val="24"/>
          <w:szCs w:val="24"/>
        </w:rPr>
        <w:t xml:space="preserve">I waken when the morning’s come,</w:t>
      </w:r>
      <w:r>
        <w:rPr>
          <w:color w:val="000000"/>
          <w:sz w:val="24"/>
          <w:szCs w:val="24"/>
        </w:rPr>
        <w:br/>
        <w:t xml:space="preserve">  And feel the air and light alive</w:t>
      </w:r>
      <w:r>
        <w:rPr>
          <w:color w:val="000000"/>
          <w:sz w:val="24"/>
          <w:szCs w:val="24"/>
        </w:rPr>
        <w:br/>
        <w:t xml:space="preserve">With strange sweet music like the hum</w:t>
      </w:r>
      <w:r>
        <w:rPr>
          <w:color w:val="000000"/>
          <w:sz w:val="24"/>
          <w:szCs w:val="24"/>
        </w:rPr>
        <w:br/>
        <w:t xml:space="preserve">  Of bees about their busy hive.</w:t>
      </w:r>
    </w:p>
    <w:p>
      <w:pPr>
        <w:widowControl w:val="on"/>
        <w:pBdr/>
        <w:spacing w:before="240" w:after="240" w:line="240" w:lineRule="auto"/>
        <w:ind w:left="0" w:right="0"/>
        <w:jc w:val="left"/>
      </w:pPr>
      <w:r>
        <w:rPr>
          <w:color w:val="000000"/>
          <w:sz w:val="24"/>
          <w:szCs w:val="24"/>
        </w:rPr>
        <w:t xml:space="preserve">The linnets play among the leaves</w:t>
      </w:r>
      <w:r>
        <w:rPr>
          <w:color w:val="000000"/>
          <w:sz w:val="24"/>
          <w:szCs w:val="24"/>
        </w:rPr>
        <w:br/>
        <w:t xml:space="preserve">  At hide-and-seek, and chirp and sing;</w:t>
      </w:r>
      <w:r>
        <w:rPr>
          <w:color w:val="000000"/>
          <w:sz w:val="24"/>
          <w:szCs w:val="24"/>
        </w:rPr>
        <w:br/>
        <w:t xml:space="preserve">While, flashing to and from the eaves,</w:t>
      </w:r>
      <w:r>
        <w:rPr>
          <w:color w:val="000000"/>
          <w:sz w:val="24"/>
          <w:szCs w:val="24"/>
        </w:rPr>
        <w:br/>
        <w:t xml:space="preserve">  The swallows twitter on the wing.</w:t>
      </w:r>
    </w:p>
    <w:p>
      <w:pPr>
        <w:widowControl w:val="on"/>
        <w:pBdr/>
        <w:spacing w:before="240" w:after="240" w:line="240" w:lineRule="auto"/>
        <w:ind w:left="0" w:right="0"/>
        <w:jc w:val="left"/>
      </w:pPr>
      <w:r>
        <w:rPr>
          <w:color w:val="000000"/>
          <w:sz w:val="24"/>
          <w:szCs w:val="24"/>
        </w:rPr>
        <w:t xml:space="preserve">The twigs that shake, and boughs that sway;</w:t>
      </w:r>
      <w:r>
        <w:rPr>
          <w:color w:val="000000"/>
          <w:sz w:val="24"/>
          <w:szCs w:val="24"/>
        </w:rPr>
        <w:br/>
        <w:t xml:space="preserve">  And tall old trees you could not climb;</w:t>
      </w:r>
      <w:r>
        <w:rPr>
          <w:color w:val="000000"/>
          <w:sz w:val="24"/>
          <w:szCs w:val="24"/>
        </w:rPr>
        <w:br/>
        <w:t xml:space="preserve">And winds that come, but cannot stay,</w:t>
      </w:r>
      <w:r>
        <w:rPr>
          <w:color w:val="000000"/>
          <w:sz w:val="24"/>
          <w:szCs w:val="24"/>
        </w:rPr>
        <w:br/>
        <w:t xml:space="preserve">  Are singing gaily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From dawn to dark the old mill-wheel</w:t>
      </w:r>
      <w:r>
        <w:rPr>
          <w:color w:val="000000"/>
          <w:sz w:val="24"/>
          <w:szCs w:val="24"/>
        </w:rPr>
        <w:br/>
        <w:t xml:space="preserve">  Makes music, going round and round;</w:t>
      </w:r>
      <w:r>
        <w:rPr>
          <w:color w:val="000000"/>
          <w:sz w:val="24"/>
          <w:szCs w:val="24"/>
        </w:rPr>
        <w:br/>
        <w:t xml:space="preserve">And dusty-white with flour and meal,</w:t>
      </w:r>
      <w:r>
        <w:rPr>
          <w:color w:val="000000"/>
          <w:sz w:val="24"/>
          <w:szCs w:val="24"/>
        </w:rPr>
        <w:br/>
        <w:t xml:space="preserve">  The miller whistles to its sound.</w:t>
      </w:r>
    </w:p>
    <w:p>
      <w:pPr>
        <w:widowControl w:val="on"/>
        <w:pBdr/>
        <w:spacing w:before="240" w:after="240" w:line="240" w:lineRule="auto"/>
        <w:ind w:left="0" w:right="0"/>
        <w:jc w:val="left"/>
      </w:pPr>
      <w:r>
        <w:rPr>
          <w:color w:val="000000"/>
          <w:sz w:val="24"/>
          <w:szCs w:val="24"/>
        </w:rPr>
        <w:t xml:space="preserve">And if you listen to the rain</w:t>
      </w:r>
      <w:r>
        <w:rPr>
          <w:color w:val="000000"/>
          <w:sz w:val="24"/>
          <w:szCs w:val="24"/>
        </w:rPr>
        <w:br/>
        <w:t xml:space="preserve">  Where leaves and birds and bees are dumb,</w:t>
      </w:r>
      <w:r>
        <w:rPr>
          <w:color w:val="000000"/>
          <w:sz w:val="24"/>
          <w:szCs w:val="24"/>
        </w:rPr>
        <w:br/>
        <w:t xml:space="preserve">You hear it pattering on the pane</w:t>
      </w:r>
      <w:r>
        <w:rPr>
          <w:color w:val="000000"/>
          <w:sz w:val="24"/>
          <w:szCs w:val="24"/>
        </w:rPr>
        <w:br/>
        <w:t xml:space="preserve">  Like Andrew beating on his drum.</w:t>
      </w:r>
    </w:p>
    <w:p>
      <w:pPr>
        <w:widowControl w:val="on"/>
        <w:pBdr/>
        <w:spacing w:before="240" w:after="240" w:line="240" w:lineRule="auto"/>
        <w:ind w:left="0" w:right="0"/>
        <w:jc w:val="left"/>
      </w:pPr>
      <w:r>
        <w:rPr>
          <w:color w:val="000000"/>
          <w:sz w:val="24"/>
          <w:szCs w:val="24"/>
        </w:rPr>
        <w:t xml:space="preserve">The coals beneath the kettle croon,</w:t>
      </w:r>
      <w:r>
        <w:rPr>
          <w:color w:val="000000"/>
          <w:sz w:val="24"/>
          <w:szCs w:val="24"/>
        </w:rPr>
        <w:br/>
        <w:t xml:space="preserve">  And clap their hands and dance in glee;</w:t>
      </w:r>
      <w:r>
        <w:rPr>
          <w:color w:val="000000"/>
          <w:sz w:val="24"/>
          <w:szCs w:val="24"/>
        </w:rPr>
        <w:br/>
        <w:t xml:space="preserve">And even the kettle hums a tune</w:t>
      </w:r>
      <w:r>
        <w:rPr>
          <w:color w:val="000000"/>
          <w:sz w:val="24"/>
          <w:szCs w:val="24"/>
        </w:rPr>
        <w:br/>
        <w:t xml:space="preserve">  To tell you when it’s time for tea.</w:t>
      </w:r>
    </w:p>
    <w:p>
      <w:pPr>
        <w:widowControl w:val="on"/>
        <w:pBdr/>
        <w:spacing w:before="240" w:after="240" w:line="240" w:lineRule="auto"/>
        <w:ind w:left="0" w:right="0"/>
        <w:jc w:val="left"/>
      </w:pPr>
      <w:r>
        <w:rPr>
          <w:color w:val="000000"/>
          <w:sz w:val="24"/>
          <w:szCs w:val="24"/>
        </w:rPr>
        <w:t xml:space="preserve">The world is such a happy place</w:t>
      </w:r>
      <w:r>
        <w:rPr>
          <w:color w:val="000000"/>
          <w:sz w:val="24"/>
          <w:szCs w:val="24"/>
        </w:rPr>
        <w:br/>
        <w:t xml:space="preserve">  That children, whether big or small,</w:t>
      </w:r>
      <w:r>
        <w:rPr>
          <w:color w:val="000000"/>
          <w:sz w:val="24"/>
          <w:szCs w:val="24"/>
        </w:rPr>
        <w:br/>
        <w:t xml:space="preserve">Should always have a smiling face,</w:t>
      </w:r>
      <w:r>
        <w:rPr>
          <w:color w:val="000000"/>
          <w:sz w:val="24"/>
          <w:szCs w:val="24"/>
        </w:rPr>
        <w:br/>
        <w:t xml:space="preserve">  And never, never sulk at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 BY WILLIAM SHAKESPEARE</w:t>
      </w:r>
    </w:p>
    <w:p>
      <w:pPr>
        <w:widowControl w:val="on"/>
        <w:pBdr/>
        <w:spacing w:before="240" w:after="240" w:line="240" w:lineRule="auto"/>
        <w:ind w:left="0" w:right="0"/>
        <w:jc w:val="left"/>
      </w:pPr>
      <w:r>
        <w:rPr>
          <w:b/>
          <w:color w:val="000000"/>
          <w:sz w:val="24"/>
          <w:szCs w:val="24"/>
        </w:rPr>
        <w:t xml:space="preserve">A MORNING SONG</w:t>
      </w:r>
    </w:p>
    <w:p>
      <w:pPr>
        <w:widowControl w:val="on"/>
        <w:pBdr/>
        <w:spacing w:before="240" w:after="240" w:line="240" w:lineRule="auto"/>
        <w:ind w:left="0" w:right="0"/>
        <w:jc w:val="left"/>
      </w:pPr>
      <w:r>
        <w:rPr>
          <w:color w:val="000000"/>
          <w:sz w:val="24"/>
          <w:szCs w:val="24"/>
        </w:rPr>
        <w:t xml:space="preserve">Hark! hark! the lark at heaven’s gate sings,</w:t>
      </w:r>
      <w:r>
        <w:rPr>
          <w:color w:val="000000"/>
          <w:sz w:val="24"/>
          <w:szCs w:val="24"/>
        </w:rPr>
        <w:br/>
        <w:t xml:space="preserve">  And Phoebus ’gins arise,</w:t>
      </w:r>
      <w:r>
        <w:rPr>
          <w:color w:val="000000"/>
          <w:sz w:val="24"/>
          <w:szCs w:val="24"/>
        </w:rPr>
        <w:br/>
        <w:t xml:space="preserve">His steeds to water at those springs</w:t>
      </w:r>
      <w:r>
        <w:rPr>
          <w:color w:val="000000"/>
          <w:sz w:val="24"/>
          <w:szCs w:val="24"/>
        </w:rPr>
        <w:br/>
        <w:t xml:space="preserve">  On chaliced flowers that lies;</w:t>
      </w:r>
      <w:r>
        <w:rPr>
          <w:color w:val="000000"/>
          <w:sz w:val="24"/>
          <w:szCs w:val="24"/>
        </w:rPr>
        <w:br/>
        <w:t xml:space="preserve">And winking Mary-buds begin</w:t>
      </w:r>
      <w:r>
        <w:rPr>
          <w:color w:val="000000"/>
          <w:sz w:val="24"/>
          <w:szCs w:val="24"/>
        </w:rPr>
        <w:br/>
        <w:t xml:space="preserve">  To ope their golden eyes: </w:t>
      </w:r>
      <w:r>
        <w:rPr>
          <w:color w:val="000000"/>
          <w:sz w:val="24"/>
          <w:szCs w:val="24"/>
        </w:rPr>
        <w:br/>
        <w:t xml:space="preserve">With everything that pretty bin,</w:t>
      </w:r>
      <w:r>
        <w:rPr>
          <w:color w:val="000000"/>
          <w:sz w:val="24"/>
          <w:szCs w:val="24"/>
        </w:rPr>
        <w:br/>
        <w:t xml:space="preserve">  My lady sweet, arise: </w:t>
      </w:r>
      <w:r>
        <w:rPr>
          <w:color w:val="000000"/>
          <w:sz w:val="24"/>
          <w:szCs w:val="24"/>
        </w:rPr>
        <w:br/>
        <w:t xml:space="preserve">    Arise, arise!</w:t>
      </w:r>
    </w:p>
    <w:p>
      <w:pPr>
        <w:keepNext w:val="on"/>
        <w:widowControl w:val="on"/>
        <w:pBdr/>
        <w:spacing w:before="299" w:after="299" w:line="240" w:lineRule="auto"/>
        <w:ind w:left="0" w:right="0"/>
        <w:jc w:val="left"/>
        <w:outlineLvl w:val="1"/>
      </w:pPr>
      <w:r>
        <w:rPr>
          <w:b/>
          <w:color w:val="000000"/>
          <w:sz w:val="36"/>
          <w:szCs w:val="36"/>
        </w:rPr>
        <w:t xml:space="preserve">UNDER THE GREENWOOD TREE</w:t>
      </w:r>
    </w:p>
    <w:p>
      <w:pPr>
        <w:widowControl w:val="on"/>
        <w:pBdr/>
        <w:spacing w:before="240" w:after="240" w:line="240" w:lineRule="auto"/>
        <w:ind w:left="0" w:right="0"/>
        <w:jc w:val="left"/>
      </w:pPr>
      <w:r>
        <w:rPr>
          <w:color w:val="000000"/>
          <w:sz w:val="24"/>
          <w:szCs w:val="24"/>
        </w:rPr>
        <w:t xml:space="preserve">  Under the greenwood tree</w:t>
      </w:r>
      <w:r>
        <w:rPr>
          <w:color w:val="000000"/>
          <w:sz w:val="24"/>
          <w:szCs w:val="24"/>
        </w:rPr>
        <w:br/>
        <w:t xml:space="preserve">  Who loves to lie with me,</w:t>
      </w:r>
      <w:r>
        <w:rPr>
          <w:color w:val="000000"/>
          <w:sz w:val="24"/>
          <w:szCs w:val="24"/>
        </w:rPr>
        <w:br/>
        <w:t xml:space="preserve">  And tune his merry note</w:t>
      </w:r>
      <w:r>
        <w:rPr>
          <w:color w:val="000000"/>
          <w:sz w:val="24"/>
          <w:szCs w:val="24"/>
        </w:rPr>
        <w:br/>
        <w:t xml:space="preserve">  Unto the sweet bird’s throat,</w:t>
      </w:r>
      <w:r>
        <w:rPr>
          <w:color w:val="000000"/>
          <w:sz w:val="24"/>
          <w:szCs w:val="24"/>
        </w:rPr>
        <w:br/>
        <w:t xml:space="preserve">Come hither, come hither, come hither! </w:t>
      </w:r>
      <w:r>
        <w:rPr>
          <w:color w:val="000000"/>
          <w:sz w:val="24"/>
          <w:szCs w:val="24"/>
        </w:rPr>
        <w:br/>
        <w:t xml:space="preserve">  Here shall he see</w:t>
      </w:r>
      <w:r>
        <w:rPr>
          <w:color w:val="000000"/>
          <w:sz w:val="24"/>
          <w:szCs w:val="24"/>
        </w:rPr>
        <w:br/>
        <w:t xml:space="preserve">  No enemy</w:t>
      </w:r>
      <w:r>
        <w:rPr>
          <w:color w:val="000000"/>
          <w:sz w:val="24"/>
          <w:szCs w:val="24"/>
        </w:rPr>
        <w:br/>
        <w:t xml:space="preserve">But winter and rough weather. </w:t>
      </w:r>
      <w:r>
        <w:rPr>
          <w:color w:val="000000"/>
          <w:sz w:val="24"/>
          <w:szCs w:val="24"/>
        </w:rPr>
        <w:br/>
        <w:t xml:space="preserve">  Who doth ambition shun,</w:t>
      </w:r>
      <w:r>
        <w:rPr>
          <w:color w:val="000000"/>
          <w:sz w:val="24"/>
          <w:szCs w:val="24"/>
        </w:rPr>
        <w:br/>
        <w:t xml:space="preserve">  And loves to live i’ the sun,</w:t>
      </w:r>
      <w:r>
        <w:rPr>
          <w:color w:val="000000"/>
          <w:sz w:val="24"/>
          <w:szCs w:val="24"/>
        </w:rPr>
        <w:br/>
        <w:t xml:space="preserve">  Seeking the food he eats,</w:t>
      </w:r>
      <w:r>
        <w:rPr>
          <w:color w:val="000000"/>
          <w:sz w:val="24"/>
          <w:szCs w:val="24"/>
        </w:rPr>
        <w:br/>
        <w:t xml:space="preserve">  And pleased with what he gets,</w:t>
      </w:r>
      <w:r>
        <w:rPr>
          <w:color w:val="000000"/>
          <w:sz w:val="24"/>
          <w:szCs w:val="24"/>
        </w:rPr>
        <w:br/>
        <w:t xml:space="preserve">Come hither, come hither, come hither! </w:t>
      </w:r>
      <w:r>
        <w:rPr>
          <w:color w:val="000000"/>
          <w:sz w:val="24"/>
          <w:szCs w:val="24"/>
        </w:rPr>
        <w:br/>
        <w:t xml:space="preserve">  Here shall he see</w:t>
      </w:r>
      <w:r>
        <w:rPr>
          <w:color w:val="000000"/>
          <w:sz w:val="24"/>
          <w:szCs w:val="24"/>
        </w:rPr>
        <w:br/>
        <w:t xml:space="preserve">  No enemy</w:t>
      </w:r>
      <w:r>
        <w:rPr>
          <w:color w:val="000000"/>
          <w:sz w:val="24"/>
          <w:szCs w:val="24"/>
        </w:rPr>
        <w:br/>
        <w:t xml:space="preserve">But winter and rough weather.</w:t>
      </w:r>
    </w:p>
    <w:p>
      <w:pPr>
        <w:widowControl w:val="on"/>
        <w:pBdr/>
        <w:spacing w:before="240" w:after="240" w:line="240" w:lineRule="auto"/>
        <w:ind w:left="0" w:right="0"/>
        <w:jc w:val="left"/>
      </w:pPr>
      <w:r>
        <w:rPr>
          <w:b/>
          <w:color w:val="000000"/>
          <w:sz w:val="24"/>
          <w:szCs w:val="24"/>
        </w:rPr>
        <w:t xml:space="preserve">LULLABY FOR TITANIA</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fairy</w:t>
      </w:r>
      <w:r>
        <w:rPr>
          <w:color w:val="000000"/>
          <w:sz w:val="24"/>
          <w:szCs w:val="24"/>
        </w:rPr>
        <w:br/>
        <w:t xml:space="preserve">You spotted snakes with double tongue,</w:t>
      </w:r>
      <w:r>
        <w:rPr>
          <w:color w:val="000000"/>
          <w:sz w:val="24"/>
          <w:szCs w:val="24"/>
        </w:rPr>
        <w:br/>
        <w:t xml:space="preserve">  Thorny hedgehogs, be not seen;</w:t>
      </w:r>
      <w:r>
        <w:rPr>
          <w:color w:val="000000"/>
          <w:sz w:val="24"/>
          <w:szCs w:val="24"/>
        </w:rPr>
        <w:br/>
        <w:t xml:space="preserve">Newts and blind-worms, do no wrong,</w:t>
      </w:r>
      <w:r>
        <w:rPr>
          <w:color w:val="000000"/>
          <w:sz w:val="24"/>
          <w:szCs w:val="24"/>
        </w:rPr>
        <w:br/>
        <w:t xml:space="preserve">  Come not near our fairy queen.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Philomel, with melody</w:t>
      </w:r>
      <w:r>
        <w:rPr>
          <w:color w:val="000000"/>
          <w:sz w:val="24"/>
          <w:szCs w:val="24"/>
        </w:rPr>
        <w:br/>
        <w:t xml:space="preserve">    Sing in our sweet lullaby;</w:t>
      </w:r>
      <w:r>
        <w:rPr>
          <w:color w:val="000000"/>
          <w:sz w:val="24"/>
          <w:szCs w:val="24"/>
        </w:rPr>
        <w:br/>
        <w:t xml:space="preserve">Lulla, lulla, lullaby; lulla, lulla, lullaby! </w:t>
      </w:r>
      <w:r>
        <w:rPr>
          <w:color w:val="000000"/>
          <w:sz w:val="24"/>
          <w:szCs w:val="24"/>
        </w:rPr>
        <w:br/>
        <w:t xml:space="preserve">    Never harm,</w:t>
      </w:r>
      <w:r>
        <w:rPr>
          <w:color w:val="000000"/>
          <w:sz w:val="24"/>
          <w:szCs w:val="24"/>
        </w:rPr>
        <w:br/>
        <w:t xml:space="preserve">    Nor spell, nor charm,</w:t>
      </w:r>
      <w:r>
        <w:rPr>
          <w:color w:val="000000"/>
          <w:sz w:val="24"/>
          <w:szCs w:val="24"/>
        </w:rPr>
        <w:br/>
        <w:t xml:space="preserve">    Come our lovely lady nigh! </w:t>
      </w:r>
      <w:r>
        <w:rPr>
          <w:color w:val="000000"/>
          <w:sz w:val="24"/>
          <w:szCs w:val="24"/>
        </w:rPr>
        <w:br/>
        <w:t xml:space="preserve">    So good-night, with lullaby.</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fairy</w:t>
      </w:r>
      <w:r>
        <w:rPr>
          <w:color w:val="000000"/>
          <w:sz w:val="24"/>
          <w:szCs w:val="24"/>
        </w:rPr>
        <w:br/>
        <w:t xml:space="preserve">Weaving spiders, come not here;</w:t>
      </w:r>
      <w:r>
        <w:rPr>
          <w:color w:val="000000"/>
          <w:sz w:val="24"/>
          <w:szCs w:val="24"/>
        </w:rPr>
        <w:br/>
        <w:t xml:space="preserve">  Hence, you long-legg’d spinners, hence;</w:t>
      </w:r>
      <w:r>
        <w:rPr>
          <w:color w:val="000000"/>
          <w:sz w:val="24"/>
          <w:szCs w:val="24"/>
        </w:rPr>
        <w:br/>
        <w:t xml:space="preserve">Beetles black, approach not near;</w:t>
      </w:r>
      <w:r>
        <w:rPr>
          <w:color w:val="000000"/>
          <w:sz w:val="24"/>
          <w:szCs w:val="24"/>
        </w:rPr>
        <w:br/>
        <w:t xml:space="preserve">  Worm, nor snail, do no offence.</w:t>
      </w:r>
    </w:p>
    <w:p>
      <w:pPr>
        <w:keepNext w:val="on"/>
        <w:widowControl w:val="on"/>
        <w:pBdr/>
        <w:spacing w:before="299" w:after="299" w:line="240" w:lineRule="auto"/>
        <w:ind w:left="0" w:right="0"/>
        <w:jc w:val="left"/>
        <w:outlineLvl w:val="1"/>
      </w:pPr>
      <w:r>
        <w:rPr>
          <w:b/>
          <w:color w:val="000000"/>
          <w:sz w:val="36"/>
          <w:szCs w:val="36"/>
        </w:rPr>
        <w:t xml:space="preserve">SONG OF THE FAIRY</w:t>
      </w:r>
    </w:p>
    <w:p>
      <w:pPr>
        <w:widowControl w:val="on"/>
        <w:pBdr/>
        <w:spacing w:before="240" w:after="240" w:line="240" w:lineRule="auto"/>
        <w:ind w:left="0" w:right="0"/>
        <w:jc w:val="left"/>
      </w:pPr>
      <w:r>
        <w:rPr>
          <w:color w:val="000000"/>
          <w:sz w:val="24"/>
          <w:szCs w:val="24"/>
        </w:rPr>
        <w:t xml:space="preserve">  Over hill, over dale,</w:t>
      </w:r>
      <w:r>
        <w:rPr>
          <w:color w:val="000000"/>
          <w:sz w:val="24"/>
          <w:szCs w:val="24"/>
        </w:rPr>
        <w:br/>
        <w:t xml:space="preserve">    Thorough bush, thorough brier,</w:t>
      </w:r>
      <w:r>
        <w:rPr>
          <w:color w:val="000000"/>
          <w:sz w:val="24"/>
          <w:szCs w:val="24"/>
        </w:rPr>
        <w:br/>
        <w:t xml:space="preserve">  Over park, over pale,</w:t>
      </w:r>
      <w:r>
        <w:rPr>
          <w:color w:val="000000"/>
          <w:sz w:val="24"/>
          <w:szCs w:val="24"/>
        </w:rPr>
        <w:br/>
        <w:t xml:space="preserve">    Thorough flood, thorough fire,</w:t>
      </w:r>
      <w:r>
        <w:rPr>
          <w:color w:val="000000"/>
          <w:sz w:val="24"/>
          <w:szCs w:val="24"/>
        </w:rPr>
        <w:br/>
        <w:t xml:space="preserve">  I do wander everywhere,</w:t>
      </w:r>
      <w:r>
        <w:rPr>
          <w:color w:val="000000"/>
          <w:sz w:val="24"/>
          <w:szCs w:val="24"/>
        </w:rPr>
        <w:br/>
        <w:t xml:space="preserve">  Swifter than the moon’s sphere;</w:t>
      </w:r>
      <w:r>
        <w:rPr>
          <w:color w:val="000000"/>
          <w:sz w:val="24"/>
          <w:szCs w:val="24"/>
        </w:rPr>
        <w:br/>
        <w:t xml:space="preserve">  And I serve the fairy queen,</w:t>
      </w:r>
      <w:r>
        <w:rPr>
          <w:color w:val="000000"/>
          <w:sz w:val="24"/>
          <w:szCs w:val="24"/>
        </w:rPr>
        <w:br/>
        <w:t xml:space="preserve">  To dew her orbs upon the green. </w:t>
      </w:r>
      <w:r>
        <w:rPr>
          <w:color w:val="000000"/>
          <w:sz w:val="24"/>
          <w:szCs w:val="24"/>
        </w:rPr>
        <w:br/>
        <w:t xml:space="preserve">  The cowslips tall her pensioners be! </w:t>
      </w:r>
      <w:r>
        <w:rPr>
          <w:color w:val="000000"/>
          <w:sz w:val="24"/>
          <w:szCs w:val="24"/>
        </w:rPr>
        <w:br/>
        <w:t xml:space="preserve">  In their gold coats spots you see;</w:t>
      </w:r>
      <w:r>
        <w:rPr>
          <w:color w:val="000000"/>
          <w:sz w:val="24"/>
          <w:szCs w:val="24"/>
        </w:rPr>
        <w:br/>
        <w:t xml:space="preserve">  Those be rubies, fairy favors,</w:t>
      </w:r>
      <w:r>
        <w:rPr>
          <w:color w:val="000000"/>
          <w:sz w:val="24"/>
          <w:szCs w:val="24"/>
        </w:rPr>
        <w:br/>
        <w:t xml:space="preserve">  In those freckles live their savors: </w:t>
      </w:r>
      <w:r>
        <w:rPr>
          <w:color w:val="000000"/>
          <w:sz w:val="24"/>
          <w:szCs w:val="24"/>
        </w:rPr>
        <w:br/>
        <w:t xml:space="preserve">I must go seek some dewdrops here,</w:t>
      </w:r>
      <w:r>
        <w:rPr>
          <w:color w:val="000000"/>
          <w:sz w:val="24"/>
          <w:szCs w:val="24"/>
        </w:rPr>
        <w:br/>
        <w:t xml:space="preserve">And hang a pearl in every cowslip’s 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b/>
          <w:color w:val="000000"/>
          <w:sz w:val="24"/>
          <w:szCs w:val="24"/>
        </w:rPr>
        <w:t xml:space="preserve">WINTER</w:t>
      </w:r>
    </w:p>
    <w:p>
      <w:pPr>
        <w:widowControl w:val="on"/>
        <w:pBdr/>
        <w:spacing w:before="240" w:after="240" w:line="240" w:lineRule="auto"/>
        <w:ind w:left="0" w:right="0"/>
        <w:jc w:val="left"/>
      </w:pPr>
      <w:r>
        <w:rPr>
          <w:color w:val="000000"/>
          <w:sz w:val="24"/>
          <w:szCs w:val="24"/>
        </w:rPr>
        <w:t xml:space="preserve">When icicles hang by the wall</w:t>
      </w:r>
      <w:r>
        <w:rPr>
          <w:color w:val="000000"/>
          <w:sz w:val="24"/>
          <w:szCs w:val="24"/>
        </w:rPr>
        <w:br/>
        <w:t xml:space="preserve">  And Dick the shepherd blows his nail,</w:t>
      </w:r>
      <w:r>
        <w:rPr>
          <w:color w:val="000000"/>
          <w:sz w:val="24"/>
          <w:szCs w:val="24"/>
        </w:rPr>
        <w:br/>
        <w:t xml:space="preserve">And Tom bears logs into the hall,</w:t>
      </w:r>
      <w:r>
        <w:rPr>
          <w:color w:val="000000"/>
          <w:sz w:val="24"/>
          <w:szCs w:val="24"/>
        </w:rPr>
        <w:br/>
        <w:t xml:space="preserve">  And milk comes frozen home in pail,</w:t>
      </w:r>
      <w:r>
        <w:rPr>
          <w:color w:val="000000"/>
          <w:sz w:val="24"/>
          <w:szCs w:val="24"/>
        </w:rPr>
        <w:br/>
        <w:t xml:space="preserve">When blood is nipp’d, and ways be foul,</w:t>
      </w:r>
      <w:r>
        <w:rPr>
          <w:color w:val="000000"/>
          <w:sz w:val="24"/>
          <w:szCs w:val="24"/>
        </w:rPr>
        <w:br/>
        <w:t xml:space="preserve">Then nightly sings the staring owl,</w:t>
      </w:r>
      <w:r>
        <w:rPr>
          <w:color w:val="000000"/>
          <w:sz w:val="24"/>
          <w:szCs w:val="24"/>
        </w:rPr>
        <w:br/>
        <w:t xml:space="preserve">                 To-who;</w:t>
      </w:r>
      <w:r>
        <w:rPr>
          <w:color w:val="000000"/>
          <w:sz w:val="24"/>
          <w:szCs w:val="24"/>
        </w:rPr>
        <w:br/>
        <w:t xml:space="preserve">Tu-whit, to-who, a merry note,</w:t>
      </w:r>
      <w:r>
        <w:rPr>
          <w:color w:val="000000"/>
          <w:sz w:val="24"/>
          <w:szCs w:val="24"/>
        </w:rPr>
        <w:br/>
        <w:t xml:space="preserve">While greasy Joan doth keel the pot.</w:t>
      </w:r>
    </w:p>
    <w:p>
      <w:pPr>
        <w:widowControl w:val="on"/>
        <w:pBdr/>
        <w:spacing w:before="240" w:after="240" w:line="240" w:lineRule="auto"/>
        <w:ind w:left="0" w:right="0"/>
        <w:jc w:val="left"/>
      </w:pPr>
      <w:r>
        <w:rPr>
          <w:color w:val="000000"/>
          <w:sz w:val="24"/>
          <w:szCs w:val="24"/>
        </w:rPr>
        <w:t xml:space="preserve">When all around the wind doth blow,</w:t>
      </w:r>
      <w:r>
        <w:rPr>
          <w:color w:val="000000"/>
          <w:sz w:val="24"/>
          <w:szCs w:val="24"/>
        </w:rPr>
        <w:br/>
        <w:t xml:space="preserve">  And coughing drowns the parson’s saw,</w:t>
      </w:r>
      <w:r>
        <w:rPr>
          <w:color w:val="000000"/>
          <w:sz w:val="24"/>
          <w:szCs w:val="24"/>
        </w:rPr>
        <w:br/>
        <w:t xml:space="preserve">And birds sit brooding in the snow,</w:t>
      </w:r>
      <w:r>
        <w:rPr>
          <w:color w:val="000000"/>
          <w:sz w:val="24"/>
          <w:szCs w:val="24"/>
        </w:rPr>
        <w:br/>
        <w:t xml:space="preserve">  And Marian’s nose looks red and raw,</w:t>
      </w:r>
      <w:r>
        <w:rPr>
          <w:color w:val="000000"/>
          <w:sz w:val="24"/>
          <w:szCs w:val="24"/>
        </w:rPr>
        <w:br/>
        <w:t xml:space="preserve">When roasted crabs hiss in the bowl,</w:t>
      </w:r>
      <w:r>
        <w:rPr>
          <w:color w:val="000000"/>
          <w:sz w:val="24"/>
          <w:szCs w:val="24"/>
        </w:rPr>
        <w:br/>
        <w:t xml:space="preserve">Then nightly sings the staring owl,</w:t>
      </w:r>
      <w:r>
        <w:rPr>
          <w:color w:val="000000"/>
          <w:sz w:val="24"/>
          <w:szCs w:val="24"/>
        </w:rPr>
        <w:br/>
        <w:t xml:space="preserve">                 To-who;</w:t>
      </w:r>
      <w:r>
        <w:rPr>
          <w:color w:val="000000"/>
          <w:sz w:val="24"/>
          <w:szCs w:val="24"/>
        </w:rPr>
        <w:br/>
        <w:t xml:space="preserve">Tu-whit, to-who, a merry note,</w:t>
      </w:r>
      <w:r>
        <w:rPr>
          <w:color w:val="000000"/>
          <w:sz w:val="24"/>
          <w:szCs w:val="24"/>
        </w:rPr>
        <w:br/>
        <w:t xml:space="preserve">While greasy Joan doth keel the pot.</w:t>
      </w:r>
    </w:p>
    <w:p>
      <w:pPr>
        <w:widowControl w:val="on"/>
        <w:pBdr/>
        <w:spacing w:before="0" w:after="0" w:line="240" w:lineRule="auto"/>
        <w:ind w:left="0" w:right="0"/>
        <w:jc w:val="left"/>
      </w:pPr>
      <w:r>
        <w:rPr>
          <w:rFonts w:ascii="fixed" w:hAnsi="fixed" w:cs="fixed"/>
          <w:color w:val="000000"/>
          <w:sz w:val="24"/>
          <w:szCs w:val="24"/>
        </w:rPr>
        <w:t xml:space="preserve">
*       *       *       *       *
*       *       *       *       *
</w:t>
      </w:r>
    </w:p>
    <w:p>
      <w:pPr>
        <w:keepNext w:val="on"/>
        <w:widowControl w:val="on"/>
        <w:pBdr/>
        <w:spacing w:before="299" w:after="299" w:line="240" w:lineRule="auto"/>
        <w:ind w:left="0" w:right="0"/>
        <w:jc w:val="left"/>
        <w:outlineLvl w:val="1"/>
      </w:pPr>
      <w:r>
        <w:rPr>
          <w:b/>
          <w:color w:val="000000"/>
          <w:sz w:val="36"/>
          <w:szCs w:val="36"/>
        </w:rPr>
        <w:t xml:space="preserve">POEMS BY VARIOUS AUTHORS</w:t>
      </w:r>
    </w:p>
    <w:p>
      <w:pPr>
        <w:widowControl w:val="on"/>
        <w:pBdr/>
        <w:spacing w:before="240" w:after="240" w:line="240" w:lineRule="auto"/>
        <w:ind w:left="0" w:right="0"/>
        <w:jc w:val="left"/>
      </w:pPr>
      <w:r>
        <w:rPr>
          <w:b/>
          <w:color w:val="000000"/>
          <w:sz w:val="24"/>
          <w:szCs w:val="24"/>
        </w:rPr>
        <w:t xml:space="preserve">FRAIDIE-CAT</w:t>
      </w:r>
    </w:p>
    <w:p>
      <w:pPr>
        <w:widowControl w:val="on"/>
        <w:pBdr/>
        <w:spacing w:before="240" w:after="240" w:line="240" w:lineRule="auto"/>
        <w:ind w:left="0" w:right="0"/>
        <w:jc w:val="left"/>
      </w:pPr>
      <w:r>
        <w:rPr>
          <w:color w:val="000000"/>
          <w:sz w:val="24"/>
          <w:szCs w:val="24"/>
        </w:rPr>
        <w:t xml:space="preserve">I shan’t tell you what’s his name: </w:t>
      </w:r>
      <w:r>
        <w:rPr>
          <w:color w:val="000000"/>
          <w:sz w:val="24"/>
          <w:szCs w:val="24"/>
        </w:rPr>
        <w:br/>
        <w:t xml:space="preserve">When we want to play a game,</w:t>
      </w:r>
      <w:r>
        <w:rPr>
          <w:color w:val="000000"/>
          <w:sz w:val="24"/>
          <w:szCs w:val="24"/>
        </w:rPr>
        <w:br/>
        <w:t xml:space="preserve">Always thinks that he’ll be hurt,</w:t>
      </w:r>
      <w:r>
        <w:rPr>
          <w:color w:val="000000"/>
          <w:sz w:val="24"/>
          <w:szCs w:val="24"/>
        </w:rPr>
        <w:br/>
        <w:t xml:space="preserve">Soil his jacket in the dirt,</w:t>
      </w:r>
      <w:r>
        <w:rPr>
          <w:color w:val="000000"/>
          <w:sz w:val="24"/>
          <w:szCs w:val="24"/>
        </w:rPr>
        <w:br/>
        <w:t xml:space="preserve">Tear his trousers, spoil his hat,—­</w:t>
      </w:r>
      <w:r>
        <w:rPr>
          <w:color w:val="000000"/>
          <w:sz w:val="24"/>
          <w:szCs w:val="24"/>
        </w:rPr>
        <w:br/>
        <w:t xml:space="preserve">Fraidie-Cat!  Fraidie-Cat!</w:t>
      </w:r>
    </w:p>
    <w:p>
      <w:pPr>
        <w:widowControl w:val="on"/>
        <w:pBdr/>
        <w:spacing w:before="240" w:after="240" w:line="240" w:lineRule="auto"/>
        <w:ind w:left="0" w:right="0"/>
        <w:jc w:val="left"/>
      </w:pPr>
      <w:r>
        <w:rPr>
          <w:color w:val="000000"/>
          <w:sz w:val="24"/>
          <w:szCs w:val="24"/>
        </w:rPr>
        <w:t xml:space="preserve">Nothing of the boy in him! </w:t>
      </w:r>
      <w:r>
        <w:rPr>
          <w:color w:val="000000"/>
          <w:sz w:val="24"/>
          <w:szCs w:val="24"/>
        </w:rPr>
        <w:br/>
        <w:t xml:space="preserve">“Dasn’t” try to learn to swim;</w:t>
      </w:r>
      <w:r>
        <w:rPr>
          <w:color w:val="000000"/>
          <w:sz w:val="24"/>
          <w:szCs w:val="24"/>
        </w:rPr>
        <w:br/>
        <w:t xml:space="preserve">Says a cow’ll hook; if she</w:t>
      </w:r>
      <w:r>
        <w:rPr>
          <w:color w:val="000000"/>
          <w:sz w:val="24"/>
          <w:szCs w:val="24"/>
        </w:rPr>
        <w:br/>
        <w:t xml:space="preserve">Looks at him he’ll climb a tree;</w:t>
      </w:r>
      <w:r>
        <w:rPr>
          <w:color w:val="000000"/>
          <w:sz w:val="24"/>
          <w:szCs w:val="24"/>
        </w:rPr>
        <w:br/>
        <w:t xml:space="preserve">“Scart” to death at bee or bat,—­</w:t>
      </w:r>
      <w:r>
        <w:rPr>
          <w:color w:val="000000"/>
          <w:sz w:val="24"/>
          <w:szCs w:val="24"/>
        </w:rPr>
        <w:br/>
        <w:t xml:space="preserve">Fraidie-Cat!  Fraidie-Cat!</w:t>
      </w:r>
    </w:p>
    <w:p>
      <w:pPr>
        <w:widowControl w:val="on"/>
        <w:pBdr/>
        <w:spacing w:before="240" w:after="240" w:line="240" w:lineRule="auto"/>
        <w:ind w:left="0" w:right="0"/>
        <w:jc w:val="left"/>
      </w:pPr>
      <w:r>
        <w:rPr>
          <w:color w:val="000000"/>
          <w:sz w:val="24"/>
          <w:szCs w:val="24"/>
        </w:rPr>
        <w:t xml:space="preserve">Claims there’re ghosts all snowy white</w:t>
      </w:r>
      <w:r>
        <w:rPr>
          <w:color w:val="000000"/>
          <w:sz w:val="24"/>
          <w:szCs w:val="24"/>
        </w:rPr>
        <w:br/>
        <w:t xml:space="preserve">Wandering around at night</w:t>
      </w:r>
      <w:r>
        <w:rPr>
          <w:color w:val="000000"/>
          <w:sz w:val="24"/>
          <w:szCs w:val="24"/>
        </w:rPr>
        <w:br/>
        <w:t xml:space="preserve">In the attic; wouldn’t go</w:t>
      </w:r>
      <w:r>
        <w:rPr>
          <w:color w:val="000000"/>
          <w:sz w:val="24"/>
          <w:szCs w:val="24"/>
        </w:rPr>
        <w:br/>
        <w:t xml:space="preserve">There for anything, I know;</w:t>
      </w:r>
      <w:r>
        <w:rPr>
          <w:color w:val="000000"/>
          <w:sz w:val="24"/>
          <w:szCs w:val="24"/>
        </w:rPr>
        <w:br/>
        <w:t xml:space="preserve">B’lieve he’d run if you said “Scat!”</w:t>
      </w:r>
      <w:r>
        <w:rPr>
          <w:color w:val="000000"/>
          <w:sz w:val="24"/>
          <w:szCs w:val="24"/>
        </w:rPr>
        <w:br/>
        <w:t xml:space="preserve">Fraidie-Cat!  Fraidie-Cat!</w:t>
      </w:r>
      <w:r>
        <w:rPr>
          <w:color w:val="000000"/>
          <w:sz w:val="24"/>
          <w:szCs w:val="24"/>
        </w:rPr>
        <w:br/>
        <w:t xml:space="preserve">                </w:t>
      </w:r>
      <w:r>
        <w:rPr>
          <w:i/>
          <w:color w:val="000000"/>
          <w:sz w:val="24"/>
          <w:szCs w:val="24"/>
        </w:rPr>
        <w:t xml:space="preserve">Clinton Scollard.</w:t>
      </w:r>
    </w:p>
    <w:p>
      <w:pPr>
        <w:keepNext w:val="on"/>
        <w:widowControl w:val="on"/>
        <w:pBdr/>
        <w:spacing w:before="299" w:after="299" w:line="240" w:lineRule="auto"/>
        <w:ind w:left="0" w:right="0"/>
        <w:jc w:val="left"/>
        <w:outlineLvl w:val="1"/>
      </w:pPr>
      <w:r>
        <w:rPr>
          <w:b/>
          <w:color w:val="000000"/>
          <w:sz w:val="36"/>
          <w:szCs w:val="36"/>
        </w:rPr>
        <w:t xml:space="preserve">JACK IN THE PULPIT</w:t>
      </w:r>
    </w:p>
    <w:p>
      <w:pPr>
        <w:widowControl w:val="on"/>
        <w:pBdr/>
        <w:spacing w:before="240" w:after="240" w:line="240" w:lineRule="auto"/>
        <w:ind w:left="0" w:right="0"/>
        <w:jc w:val="left"/>
      </w:pPr>
      <w:r>
        <w:rPr>
          <w:color w:val="000000"/>
          <w:sz w:val="24"/>
          <w:szCs w:val="24"/>
        </w:rPr>
        <w:t xml:space="preserve">Jack in the pulpit</w:t>
      </w:r>
      <w:r>
        <w:rPr>
          <w:color w:val="000000"/>
          <w:sz w:val="24"/>
          <w:szCs w:val="24"/>
        </w:rPr>
        <w:br/>
        <w:t xml:space="preserve"> Preaches to-day,</w:t>
      </w:r>
      <w:r>
        <w:rPr>
          <w:color w:val="000000"/>
          <w:sz w:val="24"/>
          <w:szCs w:val="24"/>
        </w:rPr>
        <w:br/>
        <w:t xml:space="preserve">Under the green trees</w:t>
      </w:r>
      <w:r>
        <w:rPr>
          <w:color w:val="000000"/>
          <w:sz w:val="24"/>
          <w:szCs w:val="24"/>
        </w:rPr>
        <w:br/>
        <w:t xml:space="preserve"> Just over the way. </w:t>
      </w:r>
      <w:r>
        <w:rPr>
          <w:color w:val="000000"/>
          <w:sz w:val="24"/>
          <w:szCs w:val="24"/>
        </w:rPr>
        <w:br/>
        <w:t xml:space="preserve">Squirrel and song-sparrow,</w:t>
      </w:r>
      <w:r>
        <w:rPr>
          <w:color w:val="000000"/>
          <w:sz w:val="24"/>
          <w:szCs w:val="24"/>
        </w:rPr>
        <w:br/>
        <w:t xml:space="preserve"> High on their perch,</w:t>
      </w:r>
      <w:r>
        <w:rPr>
          <w:color w:val="000000"/>
          <w:sz w:val="24"/>
          <w:szCs w:val="24"/>
        </w:rPr>
        <w:br/>
        <w:t xml:space="preserve">Hear the sweet lily-bells</w:t>
      </w:r>
      <w:r>
        <w:rPr>
          <w:color w:val="000000"/>
          <w:sz w:val="24"/>
          <w:szCs w:val="24"/>
        </w:rPr>
        <w:br/>
        <w:t xml:space="preserve"> Ringing to church. </w:t>
      </w:r>
      <w:r>
        <w:rPr>
          <w:color w:val="000000"/>
          <w:sz w:val="24"/>
          <w:szCs w:val="24"/>
        </w:rPr>
        <w:br/>
        <w:t xml:space="preserve">Come, hear what his reverence</w:t>
      </w:r>
      <w:r>
        <w:rPr>
          <w:color w:val="000000"/>
          <w:sz w:val="24"/>
          <w:szCs w:val="24"/>
        </w:rPr>
        <w:br/>
        <w:t xml:space="preserve"> Rises to say,</w:t>
      </w:r>
      <w:r>
        <w:rPr>
          <w:color w:val="000000"/>
          <w:sz w:val="24"/>
          <w:szCs w:val="24"/>
        </w:rPr>
        <w:br/>
        <w:t xml:space="preserve">In his low painted pulpit</w:t>
      </w:r>
      <w:r>
        <w:rPr>
          <w:color w:val="000000"/>
          <w:sz w:val="24"/>
          <w:szCs w:val="24"/>
        </w:rPr>
        <w:br/>
        <w:t xml:space="preserve"> This calm Sabbath-day. </w:t>
      </w:r>
      <w:r>
        <w:rPr>
          <w:color w:val="000000"/>
          <w:sz w:val="24"/>
          <w:szCs w:val="24"/>
        </w:rPr>
        <w:br/>
        <w:t xml:space="preserve">Fair is the canopy</w:t>
      </w:r>
      <w:r>
        <w:rPr>
          <w:color w:val="000000"/>
          <w:sz w:val="24"/>
          <w:szCs w:val="24"/>
        </w:rPr>
        <w:br/>
        <w:t xml:space="preserve"> Over him seen,</w:t>
      </w:r>
      <w:r>
        <w:rPr>
          <w:color w:val="000000"/>
          <w:sz w:val="24"/>
          <w:szCs w:val="24"/>
        </w:rPr>
        <w:br/>
        <w:t xml:space="preserve">Penciled by Nature’s hand,</w:t>
      </w:r>
      <w:r>
        <w:rPr>
          <w:color w:val="000000"/>
          <w:sz w:val="24"/>
          <w:szCs w:val="24"/>
        </w:rPr>
        <w:br/>
        <w:t xml:space="preserve"> Black, brown, and green. </w:t>
      </w:r>
      <w:r>
        <w:rPr>
          <w:color w:val="000000"/>
          <w:sz w:val="24"/>
          <w:szCs w:val="24"/>
        </w:rPr>
        <w:br/>
        <w:t xml:space="preserve">Green is his surplice,</w:t>
      </w:r>
      <w:r>
        <w:rPr>
          <w:color w:val="000000"/>
          <w:sz w:val="24"/>
          <w:szCs w:val="24"/>
        </w:rPr>
        <w:br/>
        <w:t xml:space="preserve"> Green are his bands;</w:t>
      </w:r>
      <w:r>
        <w:rPr>
          <w:color w:val="000000"/>
          <w:sz w:val="24"/>
          <w:szCs w:val="24"/>
        </w:rPr>
        <w:br/>
        <w:t xml:space="preserve">In his queer little pulpit</w:t>
      </w:r>
      <w:r>
        <w:rPr>
          <w:color w:val="000000"/>
          <w:sz w:val="24"/>
          <w:szCs w:val="24"/>
        </w:rPr>
        <w:br/>
        <w:t xml:space="preserve"> The little priest stands.</w:t>
      </w:r>
    </w:p>
    <w:p>
      <w:pPr>
        <w:widowControl w:val="on"/>
        <w:pBdr/>
        <w:spacing w:before="240" w:after="240" w:line="240" w:lineRule="auto"/>
        <w:ind w:left="0" w:right="0"/>
        <w:jc w:val="left"/>
      </w:pPr>
      <w:r>
        <w:rPr>
          <w:color w:val="000000"/>
          <w:sz w:val="24"/>
          <w:szCs w:val="24"/>
        </w:rPr>
        <w:t xml:space="preserve">In black and gold velvet,</w:t>
      </w:r>
      <w:r>
        <w:rPr>
          <w:color w:val="000000"/>
          <w:sz w:val="24"/>
          <w:szCs w:val="24"/>
        </w:rPr>
        <w:br/>
        <w:t xml:space="preserve"> So gorgeous to see,</w:t>
      </w:r>
      <w:r>
        <w:rPr>
          <w:color w:val="000000"/>
          <w:sz w:val="24"/>
          <w:szCs w:val="24"/>
        </w:rPr>
        <w:br/>
        <w:t xml:space="preserve">Comes with his bass voice</w:t>
      </w:r>
      <w:r>
        <w:rPr>
          <w:color w:val="000000"/>
          <w:sz w:val="24"/>
          <w:szCs w:val="24"/>
        </w:rPr>
        <w:br/>
        <w:t xml:space="preserve"> The chorister bee. </w:t>
      </w:r>
      <w:r>
        <w:rPr>
          <w:color w:val="000000"/>
          <w:sz w:val="24"/>
          <w:szCs w:val="24"/>
        </w:rPr>
        <w:br/>
        <w:t xml:space="preserve">Green fingers playing</w:t>
      </w:r>
      <w:r>
        <w:rPr>
          <w:color w:val="000000"/>
          <w:sz w:val="24"/>
          <w:szCs w:val="24"/>
        </w:rPr>
        <w:br/>
        <w:t xml:space="preserve"> Unseen on wind-lyres,</w:t>
      </w:r>
      <w:r>
        <w:rPr>
          <w:color w:val="000000"/>
          <w:sz w:val="24"/>
          <w:szCs w:val="24"/>
        </w:rPr>
        <w:br/>
        <w:t xml:space="preserve">Low singing bird voices,—­</w:t>
      </w:r>
      <w:r>
        <w:rPr>
          <w:color w:val="000000"/>
          <w:sz w:val="24"/>
          <w:szCs w:val="24"/>
        </w:rPr>
        <w:br/>
        <w:t xml:space="preserve">  These are his choirs. </w:t>
      </w:r>
      <w:r>
        <w:rPr>
          <w:color w:val="000000"/>
          <w:sz w:val="24"/>
          <w:szCs w:val="24"/>
        </w:rPr>
        <w:br/>
        <w:t xml:space="preserve">The violets are deacons—­</w:t>
      </w:r>
      <w:r>
        <w:rPr>
          <w:color w:val="000000"/>
          <w:sz w:val="24"/>
          <w:szCs w:val="24"/>
        </w:rPr>
        <w:br/>
        <w:t xml:space="preserve">  I know by the sign</w:t>
      </w:r>
      <w:r>
        <w:rPr>
          <w:color w:val="000000"/>
          <w:sz w:val="24"/>
          <w:szCs w:val="24"/>
        </w:rPr>
        <w:br/>
        <w:t xml:space="preserve">That the cups which they carry</w:t>
      </w:r>
      <w:r>
        <w:rPr>
          <w:color w:val="000000"/>
          <w:sz w:val="24"/>
          <w:szCs w:val="24"/>
        </w:rPr>
        <w:br/>
        <w:t xml:space="preserve">  Are purple with wine. </w:t>
      </w:r>
      <w:r>
        <w:rPr>
          <w:color w:val="000000"/>
          <w:sz w:val="24"/>
          <w:szCs w:val="24"/>
        </w:rPr>
        <w:br/>
        <w:t xml:space="preserve">And the columbines bravely</w:t>
      </w:r>
      <w:r>
        <w:rPr>
          <w:color w:val="000000"/>
          <w:sz w:val="24"/>
          <w:szCs w:val="24"/>
        </w:rPr>
        <w:br/>
        <w:t xml:space="preserve">  As sentinels stand</w:t>
      </w:r>
      <w:r>
        <w:rPr>
          <w:color w:val="000000"/>
          <w:sz w:val="24"/>
          <w:szCs w:val="24"/>
        </w:rPr>
        <w:br/>
        <w:t xml:space="preserve">On the look-out with all their</w:t>
      </w:r>
      <w:r>
        <w:rPr>
          <w:color w:val="000000"/>
          <w:sz w:val="24"/>
          <w:szCs w:val="24"/>
        </w:rPr>
        <w:br/>
        <w:t xml:space="preserve">  Red trumpets in hand.</w:t>
      </w:r>
    </w:p>
    <w:p>
      <w:pPr>
        <w:widowControl w:val="on"/>
        <w:pBdr/>
        <w:spacing w:before="240" w:after="240" w:line="240" w:lineRule="auto"/>
        <w:ind w:left="0" w:right="0"/>
        <w:jc w:val="left"/>
      </w:pPr>
      <w:r>
        <w:rPr>
          <w:color w:val="000000"/>
          <w:sz w:val="24"/>
          <w:szCs w:val="24"/>
        </w:rPr>
        <w:t xml:space="preserve">Meek-faced anemones,</w:t>
      </w:r>
      <w:r>
        <w:rPr>
          <w:color w:val="000000"/>
          <w:sz w:val="24"/>
          <w:szCs w:val="24"/>
        </w:rPr>
        <w:br/>
        <w:t xml:space="preserve">  Drooping and sad;</w:t>
      </w:r>
      <w:r>
        <w:rPr>
          <w:color w:val="000000"/>
          <w:sz w:val="24"/>
          <w:szCs w:val="24"/>
        </w:rPr>
        <w:br/>
        <w:t xml:space="preserve">Great yellow violets,</w:t>
      </w:r>
      <w:r>
        <w:rPr>
          <w:color w:val="000000"/>
          <w:sz w:val="24"/>
          <w:szCs w:val="24"/>
        </w:rPr>
        <w:br/>
        <w:t xml:space="preserve">  Smiling out glad;</w:t>
      </w:r>
      <w:r>
        <w:rPr>
          <w:color w:val="000000"/>
          <w:sz w:val="24"/>
          <w:szCs w:val="24"/>
        </w:rPr>
        <w:br/>
        <w:t xml:space="preserve">Buttercups’ faces,</w:t>
      </w:r>
      <w:r>
        <w:rPr>
          <w:color w:val="000000"/>
          <w:sz w:val="24"/>
          <w:szCs w:val="24"/>
        </w:rPr>
        <w:br/>
        <w:t xml:space="preserve">  Beaming and bright;</w:t>
      </w:r>
      <w:r>
        <w:rPr>
          <w:color w:val="000000"/>
          <w:sz w:val="24"/>
          <w:szCs w:val="24"/>
        </w:rPr>
        <w:br/>
        <w:t xml:space="preserve">Clovers, with bonnets,—­</w:t>
      </w:r>
      <w:r>
        <w:rPr>
          <w:color w:val="000000"/>
          <w:sz w:val="24"/>
          <w:szCs w:val="24"/>
        </w:rPr>
        <w:br/>
        <w:t xml:space="preserve">  Some red and some white;</w:t>
      </w:r>
      <w:r>
        <w:rPr>
          <w:color w:val="000000"/>
          <w:sz w:val="24"/>
          <w:szCs w:val="24"/>
        </w:rPr>
        <w:br/>
        <w:t xml:space="preserve">Daisies, their white fingers</w:t>
      </w:r>
      <w:r>
        <w:rPr>
          <w:color w:val="000000"/>
          <w:sz w:val="24"/>
          <w:szCs w:val="24"/>
        </w:rPr>
        <w:br/>
        <w:t xml:space="preserve">  Half-clasped in prayer;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Dandelions, proud of</w:t>
      </w:r>
      <w:r>
        <w:rPr>
          <w:color w:val="000000"/>
          <w:sz w:val="24"/>
          <w:szCs w:val="24"/>
        </w:rPr>
        <w:br/>
        <w:t xml:space="preserve">  The gold of their hair;</w:t>
      </w:r>
      <w:r>
        <w:rPr>
          <w:color w:val="000000"/>
          <w:sz w:val="24"/>
          <w:szCs w:val="24"/>
        </w:rPr>
        <w:br/>
        <w:t xml:space="preserve">Innocents,—­children</w:t>
      </w:r>
      <w:r>
        <w:rPr>
          <w:color w:val="000000"/>
          <w:sz w:val="24"/>
          <w:szCs w:val="24"/>
        </w:rPr>
        <w:br/>
        <w:t xml:space="preserve">  Guileless and frail,</w:t>
      </w:r>
      <w:r>
        <w:rPr>
          <w:color w:val="000000"/>
          <w:sz w:val="24"/>
          <w:szCs w:val="24"/>
        </w:rPr>
        <w:br/>
        <w:t xml:space="preserve">Meek little faces</w:t>
      </w:r>
      <w:r>
        <w:rPr>
          <w:color w:val="000000"/>
          <w:sz w:val="24"/>
          <w:szCs w:val="24"/>
        </w:rPr>
        <w:br/>
        <w:t xml:space="preserve">  Upturned and pale;</w:t>
      </w:r>
      <w:r>
        <w:rPr>
          <w:color w:val="000000"/>
          <w:sz w:val="24"/>
          <w:szCs w:val="24"/>
        </w:rPr>
        <w:br/>
        <w:t xml:space="preserve">Wild-wood geraniums,</w:t>
      </w:r>
      <w:r>
        <w:rPr>
          <w:color w:val="000000"/>
          <w:sz w:val="24"/>
          <w:szCs w:val="24"/>
        </w:rPr>
        <w:br/>
        <w:t xml:space="preserve">  All in their best,</w:t>
      </w:r>
      <w:r>
        <w:rPr>
          <w:color w:val="000000"/>
          <w:sz w:val="24"/>
          <w:szCs w:val="24"/>
        </w:rPr>
        <w:br/>
        <w:t xml:space="preserve">Languidly leaning</w:t>
      </w:r>
      <w:r>
        <w:rPr>
          <w:color w:val="000000"/>
          <w:sz w:val="24"/>
          <w:szCs w:val="24"/>
        </w:rPr>
        <w:br/>
        <w:t xml:space="preserve">  In purple gauze dressed:—­</w:t>
      </w:r>
      <w:r>
        <w:rPr>
          <w:color w:val="000000"/>
          <w:sz w:val="24"/>
          <w:szCs w:val="24"/>
        </w:rPr>
        <w:br/>
        <w:t xml:space="preserve">All are assembled</w:t>
      </w:r>
      <w:r>
        <w:rPr>
          <w:color w:val="000000"/>
          <w:sz w:val="24"/>
          <w:szCs w:val="24"/>
        </w:rPr>
        <w:br/>
        <w:t xml:space="preserve">  This sweet Sabbath-day</w:t>
      </w:r>
      <w:r>
        <w:rPr>
          <w:color w:val="000000"/>
          <w:sz w:val="24"/>
          <w:szCs w:val="24"/>
        </w:rPr>
        <w:br/>
        <w:t xml:space="preserve">To hear what the priest</w:t>
      </w:r>
      <w:r>
        <w:rPr>
          <w:color w:val="000000"/>
          <w:sz w:val="24"/>
          <w:szCs w:val="24"/>
        </w:rPr>
        <w:br/>
        <w:t xml:space="preserve">  In his pulpit will say.
</w:t>
      </w:r>
    </w:p>
    <w:p>
      <w:pPr>
        <w:widowControl w:val="on"/>
        <w:pBdr/>
        <w:spacing w:before="240" w:after="240" w:line="240" w:lineRule="auto"/>
        <w:ind w:left="0" w:right="0"/>
        <w:jc w:val="left"/>
      </w:pPr>
      <w:r>
        <w:rPr>
          <w:color w:val="000000"/>
          <w:sz w:val="24"/>
          <w:szCs w:val="24"/>
        </w:rPr>
        <w:t xml:space="preserve">Look! white Indian pipes</w:t>
      </w:r>
      <w:r>
        <w:rPr>
          <w:color w:val="000000"/>
          <w:sz w:val="24"/>
          <w:szCs w:val="24"/>
        </w:rPr>
        <w:br/>
        <w:t xml:space="preserve">  On the green mosses lie! </w:t>
      </w:r>
      <w:r>
        <w:rPr>
          <w:color w:val="000000"/>
          <w:sz w:val="24"/>
          <w:szCs w:val="24"/>
        </w:rPr>
        <w:br/>
        <w:t xml:space="preserve">Who has been smoking</w:t>
      </w:r>
      <w:r>
        <w:rPr>
          <w:color w:val="000000"/>
          <w:sz w:val="24"/>
          <w:szCs w:val="24"/>
        </w:rPr>
        <w:br/>
        <w:t xml:space="preserve">  Profanely so nigh? </w:t>
      </w:r>
      <w:r>
        <w:rPr>
          <w:color w:val="000000"/>
          <w:sz w:val="24"/>
          <w:szCs w:val="24"/>
        </w:rPr>
        <w:br/>
        <w:t xml:space="preserve">Rebuked by the preacher</w:t>
      </w:r>
      <w:r>
        <w:rPr>
          <w:color w:val="000000"/>
          <w:sz w:val="24"/>
          <w:szCs w:val="24"/>
        </w:rPr>
        <w:br/>
        <w:t xml:space="preserve">  The mischief is stopped,</w:t>
      </w:r>
      <w:r>
        <w:rPr>
          <w:color w:val="000000"/>
          <w:sz w:val="24"/>
          <w:szCs w:val="24"/>
        </w:rPr>
        <w:br/>
        <w:t xml:space="preserve">But the sinners, in haste,</w:t>
      </w:r>
      <w:r>
        <w:rPr>
          <w:color w:val="000000"/>
          <w:sz w:val="24"/>
          <w:szCs w:val="24"/>
        </w:rPr>
        <w:br/>
        <w:t xml:space="preserve">  Have their little pipes dropped. </w:t>
      </w:r>
      <w:r>
        <w:rPr>
          <w:color w:val="000000"/>
          <w:sz w:val="24"/>
          <w:szCs w:val="24"/>
        </w:rPr>
        <w:br/>
        <w:t xml:space="preserve">Let the wind, with the fragrance</w:t>
      </w:r>
      <w:r>
        <w:rPr>
          <w:color w:val="000000"/>
          <w:sz w:val="24"/>
          <w:szCs w:val="24"/>
        </w:rPr>
        <w:br/>
        <w:t xml:space="preserve">  Of fern and black birch,</w:t>
      </w:r>
      <w:r>
        <w:rPr>
          <w:color w:val="000000"/>
          <w:sz w:val="24"/>
          <w:szCs w:val="24"/>
        </w:rPr>
        <w:br/>
        <w:t xml:space="preserve">Blow the smell of the smoking</w:t>
      </w:r>
      <w:r>
        <w:rPr>
          <w:color w:val="000000"/>
          <w:sz w:val="24"/>
          <w:szCs w:val="24"/>
        </w:rPr>
        <w:br/>
        <w:t xml:space="preserve">  Clean out of the church! </w:t>
      </w:r>
      <w:r>
        <w:rPr>
          <w:color w:val="000000"/>
          <w:sz w:val="24"/>
          <w:szCs w:val="24"/>
        </w:rPr>
        <w:br/>
        <w:t xml:space="preserve">So much for the preacher: </w:t>
      </w:r>
      <w:r>
        <w:rPr>
          <w:color w:val="000000"/>
          <w:sz w:val="24"/>
          <w:szCs w:val="24"/>
        </w:rPr>
        <w:br/>
        <w:t xml:space="preserve">  The sermon comes next,—­</w:t>
      </w:r>
      <w:r>
        <w:rPr>
          <w:color w:val="000000"/>
          <w:sz w:val="24"/>
          <w:szCs w:val="24"/>
        </w:rPr>
        <w:br/>
        <w:t xml:space="preserve">Shall we tell how he preached it,</w:t>
      </w:r>
      <w:r>
        <w:rPr>
          <w:color w:val="000000"/>
          <w:sz w:val="24"/>
          <w:szCs w:val="24"/>
        </w:rPr>
        <w:br/>
        <w:t xml:space="preserve">  And where was his text? </w:t>
      </w:r>
      <w:r>
        <w:rPr>
          <w:color w:val="000000"/>
          <w:sz w:val="24"/>
          <w:szCs w:val="24"/>
        </w:rPr>
        <w:br/>
        <w:t xml:space="preserve">Alas! like too many</w:t>
      </w:r>
      <w:r>
        <w:rPr>
          <w:color w:val="000000"/>
          <w:sz w:val="24"/>
          <w:szCs w:val="24"/>
        </w:rPr>
        <w:br/>
        <w:t xml:space="preserve">  Grown-up folks who play</w:t>
      </w:r>
      <w:r>
        <w:rPr>
          <w:color w:val="000000"/>
          <w:sz w:val="24"/>
          <w:szCs w:val="24"/>
        </w:rPr>
        <w:br/>
        <w:t xml:space="preserve">At worship in churches</w:t>
      </w:r>
      <w:r>
        <w:rPr>
          <w:color w:val="000000"/>
          <w:sz w:val="24"/>
          <w:szCs w:val="24"/>
        </w:rPr>
        <w:br/>
        <w:t xml:space="preserve">  Man-builded to-day,—­</w:t>
      </w:r>
      <w:r>
        <w:rPr>
          <w:color w:val="000000"/>
          <w:sz w:val="24"/>
          <w:szCs w:val="24"/>
        </w:rPr>
        <w:br/>
        <w:t xml:space="preserve">We heard not the preacher</w:t>
      </w:r>
      <w:r>
        <w:rPr>
          <w:color w:val="000000"/>
          <w:sz w:val="24"/>
          <w:szCs w:val="24"/>
        </w:rPr>
        <w:br/>
        <w:t xml:space="preserve">  Expound or discuss;</w:t>
      </w:r>
    </w:p>
    <w:p>
      <w:pPr>
        <w:widowControl w:val="on"/>
        <w:pBdr/>
        <w:spacing w:before="240" w:after="240" w:line="240" w:lineRule="auto"/>
        <w:ind w:left="0" w:right="0"/>
        <w:jc w:val="left"/>
      </w:pPr>
      <w:r>
        <w:rPr>
          <w:color w:val="000000"/>
          <w:sz w:val="24"/>
          <w:szCs w:val="24"/>
        </w:rPr>
        <w:t xml:space="preserve">But we looked at the people,</w:t>
      </w:r>
      <w:r>
        <w:rPr>
          <w:color w:val="000000"/>
          <w:sz w:val="24"/>
          <w:szCs w:val="24"/>
        </w:rPr>
        <w:br/>
        <w:t xml:space="preserve"> And they looked at us. </w:t>
      </w:r>
      <w:r>
        <w:rPr>
          <w:color w:val="000000"/>
          <w:sz w:val="24"/>
          <w:szCs w:val="24"/>
        </w:rPr>
        <w:br/>
        <w:t xml:space="preserve">We saw all their dresses,</w:t>
      </w:r>
      <w:r>
        <w:rPr>
          <w:color w:val="000000"/>
          <w:sz w:val="24"/>
          <w:szCs w:val="24"/>
        </w:rPr>
        <w:br/>
        <w:t xml:space="preserve"> Their colors and shapes;</w:t>
      </w:r>
      <w:r>
        <w:rPr>
          <w:color w:val="000000"/>
          <w:sz w:val="24"/>
          <w:szCs w:val="24"/>
        </w:rPr>
        <w:br/>
        <w:t xml:space="preserve">The trim of their bonnets,</w:t>
      </w:r>
      <w:r>
        <w:rPr>
          <w:color w:val="000000"/>
          <w:sz w:val="24"/>
          <w:szCs w:val="24"/>
        </w:rPr>
        <w:br/>
        <w:t xml:space="preserve"> The cut of their capes. </w:t>
      </w:r>
      <w:r>
        <w:rPr>
          <w:color w:val="000000"/>
          <w:sz w:val="24"/>
          <w:szCs w:val="24"/>
        </w:rPr>
        <w:br/>
        <w:t xml:space="preserve">We heard the wind-organ,</w:t>
      </w:r>
      <w:r>
        <w:rPr>
          <w:color w:val="000000"/>
          <w:sz w:val="24"/>
          <w:szCs w:val="24"/>
        </w:rPr>
        <w:br/>
        <w:t xml:space="preserve"> The bee, and the bird,</w:t>
      </w:r>
      <w:r>
        <w:rPr>
          <w:color w:val="000000"/>
          <w:sz w:val="24"/>
          <w:szCs w:val="24"/>
        </w:rPr>
        <w:br/>
        <w:t xml:space="preserve">But of Jack in the pulpit</w:t>
      </w:r>
      <w:r>
        <w:rPr>
          <w:color w:val="000000"/>
          <w:sz w:val="24"/>
          <w:szCs w:val="24"/>
        </w:rPr>
        <w:br/>
        <w:t xml:space="preserve"> We heard not a word!</w:t>
      </w:r>
      <w:r>
        <w:rPr>
          <w:color w:val="000000"/>
          <w:sz w:val="24"/>
          <w:szCs w:val="24"/>
        </w:rPr>
        <w:br/>
        <w:t xml:space="preserve">                  </w:t>
      </w:r>
      <w:r>
        <w:rPr>
          <w:i/>
          <w:color w:val="000000"/>
          <w:sz w:val="24"/>
          <w:szCs w:val="24"/>
        </w:rPr>
        <w:t xml:space="preserve">Clara Smith.</w:t>
      </w:r>
    </w:p>
    <w:p>
      <w:pPr>
        <w:keepNext w:val="on"/>
        <w:widowControl w:val="on"/>
        <w:pBdr/>
        <w:spacing w:before="299" w:after="299" w:line="240" w:lineRule="auto"/>
        <w:ind w:left="0" w:right="0"/>
        <w:jc w:val="left"/>
        <w:outlineLvl w:val="1"/>
      </w:pPr>
      <w:r>
        <w:rPr>
          <w:b/>
          <w:color w:val="000000"/>
          <w:sz w:val="36"/>
          <w:szCs w:val="36"/>
        </w:rPr>
        <w:t xml:space="preserve">THE ANT AND THE CRICKET</w:t>
      </w:r>
    </w:p>
    <w:p>
      <w:pPr>
        <w:widowControl w:val="on"/>
        <w:pBdr/>
        <w:spacing w:before="240" w:after="240" w:line="240" w:lineRule="auto"/>
        <w:ind w:left="0" w:right="0"/>
        <w:jc w:val="left"/>
      </w:pPr>
      <w:r>
        <w:rPr>
          <w:color w:val="000000"/>
          <w:sz w:val="24"/>
          <w:szCs w:val="24"/>
        </w:rPr>
        <w:t xml:space="preserve">A silly young cricket, accustomed to sing</w:t>
      </w:r>
      <w:r>
        <w:rPr>
          <w:color w:val="000000"/>
          <w:sz w:val="24"/>
          <w:szCs w:val="24"/>
        </w:rPr>
        <w:br/>
        <w:t xml:space="preserve">Through the warm, sunny months of gay summer and spring,</w:t>
      </w:r>
      <w:r>
        <w:rPr>
          <w:color w:val="000000"/>
          <w:sz w:val="24"/>
          <w:szCs w:val="24"/>
        </w:rPr>
        <w:br/>
        <w:t xml:space="preserve">Began to complain, when he found that at home</w:t>
      </w:r>
      <w:r>
        <w:rPr>
          <w:color w:val="000000"/>
          <w:sz w:val="24"/>
          <w:szCs w:val="24"/>
        </w:rPr>
        <w:br/>
        <w:t xml:space="preserve">His cupboard was empty and winter was come. </w:t>
      </w:r>
      <w:r>
        <w:rPr>
          <w:color w:val="000000"/>
          <w:sz w:val="24"/>
          <w:szCs w:val="24"/>
        </w:rPr>
        <w:br/>
        <w:t xml:space="preserve">        Not a crumb to be found</w:t>
      </w:r>
      <w:r>
        <w:rPr>
          <w:color w:val="000000"/>
          <w:sz w:val="24"/>
          <w:szCs w:val="24"/>
        </w:rPr>
        <w:br/>
        <w:t xml:space="preserve">        On the snow-covered ground;</w:t>
      </w:r>
      <w:r>
        <w:rPr>
          <w:color w:val="000000"/>
          <w:sz w:val="24"/>
          <w:szCs w:val="24"/>
        </w:rPr>
        <w:br/>
        <w:t xml:space="preserve">        Not a flower could he see,</w:t>
      </w:r>
      <w:r>
        <w:rPr>
          <w:color w:val="000000"/>
          <w:sz w:val="24"/>
          <w:szCs w:val="24"/>
        </w:rPr>
        <w:br/>
        <w:t xml:space="preserve">        Not a leaf on a tree.</w:t>
      </w:r>
    </w:p>
    <w:p>
      <w:pPr>
        <w:widowControl w:val="on"/>
        <w:pBdr/>
        <w:spacing w:before="240" w:after="240" w:line="240" w:lineRule="auto"/>
        <w:ind w:left="0" w:right="0"/>
        <w:jc w:val="left"/>
      </w:pPr>
      <w:r>
        <w:rPr>
          <w:color w:val="000000"/>
          <w:sz w:val="24"/>
          <w:szCs w:val="24"/>
        </w:rPr>
        <w:t xml:space="preserve">“Oh, what will become,” says the cricket, “of me?”</w:t>
      </w:r>
      <w:r>
        <w:rPr>
          <w:color w:val="000000"/>
          <w:sz w:val="24"/>
          <w:szCs w:val="24"/>
        </w:rPr>
        <w:br/>
        <w:t xml:space="preserve">At last by starvation and famine made bold,</w:t>
      </w:r>
      <w:r>
        <w:rPr>
          <w:color w:val="000000"/>
          <w:sz w:val="24"/>
          <w:szCs w:val="24"/>
        </w:rPr>
        <w:br/>
        <w:t xml:space="preserve">All dripping with wet and all trembling with cold,</w:t>
      </w:r>
      <w:r>
        <w:rPr>
          <w:color w:val="000000"/>
          <w:sz w:val="24"/>
          <w:szCs w:val="24"/>
        </w:rPr>
        <w:br/>
        <w:t xml:space="preserve">Away he set off to a miserly ant</w:t>
      </w:r>
      <w:r>
        <w:rPr>
          <w:color w:val="000000"/>
          <w:sz w:val="24"/>
          <w:szCs w:val="24"/>
        </w:rPr>
        <w:br/>
        <w:t xml:space="preserve">To see if, to keep him alive, he would grant</w:t>
      </w:r>
      <w:r>
        <w:rPr>
          <w:color w:val="000000"/>
          <w:sz w:val="24"/>
          <w:szCs w:val="24"/>
        </w:rPr>
        <w:br/>
        <w:t xml:space="preserve">        Him shelter from rain. </w:t>
      </w:r>
      <w:r>
        <w:rPr>
          <w:color w:val="000000"/>
          <w:sz w:val="24"/>
          <w:szCs w:val="24"/>
        </w:rPr>
        <w:br/>
        <w:t xml:space="preserve">        A mouthful of grain</w:t>
      </w:r>
      <w:r>
        <w:rPr>
          <w:color w:val="000000"/>
          <w:sz w:val="24"/>
          <w:szCs w:val="24"/>
        </w:rPr>
        <w:br/>
        <w:t xml:space="preserve">        He wished only to borrow,</w:t>
      </w:r>
      <w:r>
        <w:rPr>
          <w:color w:val="000000"/>
          <w:sz w:val="24"/>
          <w:szCs w:val="24"/>
        </w:rPr>
        <w:br/>
        <w:t xml:space="preserve">        He’d repay it to-morrow;</w:t>
      </w:r>
      <w:r>
        <w:rPr>
          <w:color w:val="000000"/>
          <w:sz w:val="24"/>
          <w:szCs w:val="24"/>
        </w:rPr>
        <w:br/>
        <w:t xml:space="preserve">If not helped, he must die of starvation and sorrow.</w:t>
      </w:r>
    </w:p>
    <w:p>
      <w:pPr>
        <w:widowControl w:val="on"/>
        <w:pBdr/>
        <w:spacing w:before="240" w:after="240" w:line="240" w:lineRule="auto"/>
        <w:ind w:left="0" w:right="0"/>
        <w:jc w:val="left"/>
      </w:pPr>
      <w:r>
        <w:rPr>
          <w:color w:val="000000"/>
          <w:sz w:val="24"/>
          <w:szCs w:val="24"/>
        </w:rPr>
        <w:t xml:space="preserve">Says the ant to the cricket:  “I’m your servant and friend,</w:t>
      </w:r>
      <w:r>
        <w:rPr>
          <w:color w:val="000000"/>
          <w:sz w:val="24"/>
          <w:szCs w:val="24"/>
        </w:rPr>
        <w:br/>
        <w:t xml:space="preserve">But we ants never borrow, we ants never lend. </w:t>
      </w:r>
      <w:r>
        <w:rPr>
          <w:color w:val="000000"/>
          <w:sz w:val="24"/>
          <w:szCs w:val="24"/>
        </w:rPr>
        <w:br/>
        <w:t xml:space="preserve">Pray tell me, dear sir, did you lay nothing by</w:t>
      </w:r>
      <w:r>
        <w:rPr>
          <w:color w:val="000000"/>
          <w:sz w:val="24"/>
          <w:szCs w:val="24"/>
        </w:rPr>
        <w:br/>
        <w:t xml:space="preserve">When the weather was warm?” Said the cricket, “Not I.</w:t>
      </w:r>
      <w:r>
        <w:rPr>
          <w:color w:val="000000"/>
          <w:sz w:val="24"/>
          <w:szCs w:val="24"/>
        </w:rPr>
        <w:br/>
        <w:t xml:space="preserve">       My heart was so light</w:t>
      </w:r>
      <w:r>
        <w:rPr>
          <w:color w:val="000000"/>
          <w:sz w:val="24"/>
          <w:szCs w:val="24"/>
        </w:rPr>
        <w:br/>
        <w:t xml:space="preserve">       That I sang day and night,</w:t>
      </w:r>
      <w:r>
        <w:rPr>
          <w:color w:val="000000"/>
          <w:sz w:val="24"/>
          <w:szCs w:val="24"/>
        </w:rPr>
        <w:br/>
        <w:t xml:space="preserve">       For all nature looked gay.” </w:t>
      </w:r>
      <w:r>
        <w:rPr>
          <w:color w:val="000000"/>
          <w:sz w:val="24"/>
          <w:szCs w:val="24"/>
        </w:rPr>
        <w:br/>
        <w:t xml:space="preserve">       “You sang, sir, you say? </w:t>
      </w:r>
      <w:r>
        <w:rPr>
          <w:color w:val="000000"/>
          <w:sz w:val="24"/>
          <w:szCs w:val="24"/>
        </w:rPr>
        <w:br/>
        <w:t xml:space="preserve">Go then,” said the ant, “and sing winter away.”</w:t>
      </w:r>
    </w:p>
    <w:p>
      <w:pPr>
        <w:widowControl w:val="on"/>
        <w:pBdr/>
        <w:spacing w:before="240" w:after="240" w:line="240" w:lineRule="auto"/>
        <w:ind w:left="0" w:right="0"/>
        <w:jc w:val="left"/>
      </w:pPr>
      <w:r>
        <w:rPr>
          <w:color w:val="000000"/>
          <w:sz w:val="24"/>
          <w:szCs w:val="24"/>
        </w:rPr>
        <w:t xml:space="preserve">Thus ending, he hastily lifted the wicket</w:t>
      </w:r>
      <w:r>
        <w:rPr>
          <w:color w:val="000000"/>
          <w:sz w:val="24"/>
          <w:szCs w:val="24"/>
        </w:rPr>
        <w:br/>
        <w:t xml:space="preserve">And out of the door turned the poor little cricket. </w:t>
      </w:r>
      <w:r>
        <w:rPr>
          <w:color w:val="000000"/>
          <w:sz w:val="24"/>
          <w:szCs w:val="24"/>
        </w:rPr>
        <w:br/>
        <w:t xml:space="preserve">Though this is a fable, the moral is good—­</w:t>
      </w:r>
      <w:r>
        <w:rPr>
          <w:color w:val="000000"/>
          <w:sz w:val="24"/>
          <w:szCs w:val="24"/>
        </w:rPr>
        <w:br/>
        <w:t xml:space="preserve">If you live without work, you must live without</w:t>
      </w:r>
      <w:r>
        <w:rPr>
          <w:color w:val="000000"/>
          <w:sz w:val="24"/>
          <w:szCs w:val="24"/>
        </w:rPr>
        <w:br/>
        <w:t xml:space="preserve">       food.</w:t>
      </w:r>
      <w:r>
        <w:rPr>
          <w:color w:val="000000"/>
          <w:sz w:val="24"/>
          <w:szCs w:val="24"/>
        </w:rPr>
        <w:br/>
        <w:t xml:space="preserve">          </w:t>
      </w:r>
      <w:r>
        <w:rPr>
          <w:color w:val="000000"/>
          <w:sz w:val="24"/>
          <w:szCs w:val="24"/>
        </w:rPr>
        <w:br/>
        <w:t xml:space="preserve">                          </w:t>
      </w:r>
      <w:r>
        <w:rPr>
          <w:i/>
          <w:color w:val="000000"/>
          <w:sz w:val="24"/>
          <w:szCs w:val="24"/>
        </w:rPr>
        <w:t xml:space="preserve">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WISHING</w:t>
      </w:r>
    </w:p>
    <w:p>
      <w:pPr>
        <w:widowControl w:val="on"/>
        <w:pBdr/>
        <w:spacing w:before="240" w:after="240" w:line="240" w:lineRule="auto"/>
        <w:ind w:left="0" w:right="0"/>
        <w:jc w:val="left"/>
      </w:pPr>
      <w:r>
        <w:rPr>
          <w:color w:val="000000"/>
          <w:sz w:val="24"/>
          <w:szCs w:val="24"/>
        </w:rPr>
        <w:t xml:space="preserve">Ring-Ting!  I wish I were a Primrose,</w:t>
      </w:r>
      <w:r>
        <w:rPr>
          <w:color w:val="000000"/>
          <w:sz w:val="24"/>
          <w:szCs w:val="24"/>
        </w:rPr>
        <w:br/>
        <w:t xml:space="preserve">A bright yellow Primrose, blowing in the spring! </w:t>
      </w:r>
      <w:r>
        <w:rPr>
          <w:color w:val="000000"/>
          <w:sz w:val="24"/>
          <w:szCs w:val="24"/>
        </w:rPr>
        <w:br/>
        <w:t xml:space="preserve"> The stooping boughs above me,</w:t>
      </w:r>
      <w:r>
        <w:rPr>
          <w:color w:val="000000"/>
          <w:sz w:val="24"/>
          <w:szCs w:val="24"/>
        </w:rPr>
        <w:br/>
        <w:t xml:space="preserve"> The wandering bee to love me,</w:t>
      </w:r>
      <w:r>
        <w:rPr>
          <w:color w:val="000000"/>
          <w:sz w:val="24"/>
          <w:szCs w:val="24"/>
        </w:rPr>
        <w:br/>
        <w:t xml:space="preserve"> The fern and moss to creep across,</w:t>
      </w:r>
      <w:r>
        <w:rPr>
          <w:color w:val="000000"/>
          <w:sz w:val="24"/>
          <w:szCs w:val="24"/>
        </w:rPr>
        <w:br/>
        <w:t xml:space="preserve"> And the Elm tree for our king!</w:t>
      </w:r>
    </w:p>
    <w:p>
      <w:pPr>
        <w:widowControl w:val="on"/>
        <w:pBdr/>
        <w:spacing w:before="240" w:after="240" w:line="240" w:lineRule="auto"/>
        <w:ind w:left="0" w:right="0"/>
        <w:jc w:val="left"/>
      </w:pPr>
      <w:r>
        <w:rPr>
          <w:color w:val="000000"/>
          <w:sz w:val="24"/>
          <w:szCs w:val="24"/>
        </w:rPr>
        <w:t xml:space="preserve">Nay—­stay!  I wish I were an Elm tree,</w:t>
      </w:r>
      <w:r>
        <w:rPr>
          <w:color w:val="000000"/>
          <w:sz w:val="24"/>
          <w:szCs w:val="24"/>
        </w:rPr>
        <w:br/>
        <w:t xml:space="preserve">A great, lofty Elm tree, with green leaves gay! </w:t>
      </w:r>
      <w:r>
        <w:rPr>
          <w:color w:val="000000"/>
          <w:sz w:val="24"/>
          <w:szCs w:val="24"/>
        </w:rPr>
        <w:br/>
        <w:t xml:space="preserve">  The winds would set them dancing,</w:t>
      </w:r>
      <w:r>
        <w:rPr>
          <w:color w:val="000000"/>
          <w:sz w:val="24"/>
          <w:szCs w:val="24"/>
        </w:rPr>
        <w:br/>
        <w:t xml:space="preserve">  The sun and moonshine glance in,</w:t>
      </w:r>
      <w:r>
        <w:rPr>
          <w:color w:val="000000"/>
          <w:sz w:val="24"/>
          <w:szCs w:val="24"/>
        </w:rPr>
        <w:br/>
        <w:t xml:space="preserve">  The birds would house among the boughs,</w:t>
      </w:r>
      <w:r>
        <w:rPr>
          <w:color w:val="000000"/>
          <w:sz w:val="24"/>
          <w:szCs w:val="24"/>
        </w:rPr>
        <w:br/>
        <w:t xml:space="preserve">  And sweetly sing.</w:t>
      </w:r>
    </w:p>
    <w:p>
      <w:pPr>
        <w:widowControl w:val="on"/>
        <w:pBdr/>
        <w:spacing w:before="240" w:after="240" w:line="240" w:lineRule="auto"/>
        <w:ind w:left="0" w:right="0"/>
        <w:jc w:val="left"/>
      </w:pPr>
      <w:r>
        <w:rPr>
          <w:color w:val="000000"/>
          <w:sz w:val="24"/>
          <w:szCs w:val="24"/>
        </w:rPr>
        <w:t xml:space="preserve">Oh no!  I wish I were a Robin,</w:t>
      </w:r>
      <w:r>
        <w:rPr>
          <w:color w:val="000000"/>
          <w:sz w:val="24"/>
          <w:szCs w:val="24"/>
        </w:rPr>
        <w:br/>
        <w:t xml:space="preserve">A Robin or a little Wren, everywhere to go;</w:t>
      </w:r>
      <w:r>
        <w:rPr>
          <w:color w:val="000000"/>
          <w:sz w:val="24"/>
          <w:szCs w:val="24"/>
        </w:rPr>
        <w:br/>
        <w:t xml:space="preserve">  Through forest, field, or garden,</w:t>
      </w:r>
      <w:r>
        <w:rPr>
          <w:color w:val="000000"/>
          <w:sz w:val="24"/>
          <w:szCs w:val="24"/>
        </w:rPr>
        <w:br/>
        <w:t xml:space="preserve">  And ask no leave or pardon,</w:t>
      </w:r>
      <w:r>
        <w:rPr>
          <w:color w:val="000000"/>
          <w:sz w:val="24"/>
          <w:szCs w:val="24"/>
        </w:rPr>
        <w:br/>
        <w:t xml:space="preserve">  Till winter comes with icy thumbs</w:t>
      </w:r>
      <w:r>
        <w:rPr>
          <w:color w:val="000000"/>
          <w:sz w:val="24"/>
          <w:szCs w:val="24"/>
        </w:rPr>
        <w:br/>
        <w:t xml:space="preserve">  To ruffle up our wing!</w:t>
      </w:r>
    </w:p>
    <w:p>
      <w:pPr>
        <w:widowControl w:val="on"/>
        <w:pBdr/>
        <w:spacing w:before="240" w:after="240" w:line="240" w:lineRule="auto"/>
        <w:ind w:left="0" w:right="0"/>
        <w:jc w:val="left"/>
      </w:pPr>
      <w:r>
        <w:rPr>
          <w:color w:val="000000"/>
          <w:sz w:val="24"/>
          <w:szCs w:val="24"/>
        </w:rPr>
        <w:t xml:space="preserve">Well—­tell!  Where should I fly to,</w:t>
      </w:r>
      <w:r>
        <w:rPr>
          <w:color w:val="000000"/>
          <w:sz w:val="24"/>
          <w:szCs w:val="24"/>
        </w:rPr>
        <w:br/>
        <w:t xml:space="preserve">Where go to sleep in the dark wood or dell? </w:t>
      </w:r>
      <w:r>
        <w:rPr>
          <w:color w:val="000000"/>
          <w:sz w:val="24"/>
          <w:szCs w:val="24"/>
        </w:rPr>
        <w:br/>
        <w:t xml:space="preserve">  Before a day was over,</w:t>
      </w:r>
      <w:r>
        <w:rPr>
          <w:color w:val="000000"/>
          <w:sz w:val="24"/>
          <w:szCs w:val="24"/>
        </w:rPr>
        <w:br/>
        <w:t xml:space="preserve">  Home comes the rover,</w:t>
      </w:r>
      <w:r>
        <w:rPr>
          <w:color w:val="000000"/>
          <w:sz w:val="24"/>
          <w:szCs w:val="24"/>
        </w:rPr>
        <w:br/>
        <w:t xml:space="preserve">  For mother’s kiss—­sweeter this</w:t>
      </w:r>
      <w:r>
        <w:rPr>
          <w:color w:val="000000"/>
          <w:sz w:val="24"/>
          <w:szCs w:val="24"/>
        </w:rPr>
        <w:br/>
        <w:t xml:space="preserve">  Than any other thing.</w:t>
      </w:r>
      <w:r>
        <w:rPr>
          <w:color w:val="000000"/>
          <w:sz w:val="24"/>
          <w:szCs w:val="24"/>
        </w:rPr>
        <w:br/>
        <w:t xml:space="preserve">                         </w:t>
      </w:r>
      <w:r>
        <w:rPr>
          <w:i/>
          <w:color w:val="000000"/>
          <w:sz w:val="24"/>
          <w:szCs w:val="24"/>
        </w:rPr>
        <w:t xml:space="preserve">William Allingham.</w:t>
      </w:r>
    </w:p>
    <w:p>
      <w:pPr>
        <w:keepNext w:val="on"/>
        <w:widowControl w:val="on"/>
        <w:pBdr/>
        <w:spacing w:before="299" w:after="299" w:line="240" w:lineRule="auto"/>
        <w:ind w:left="0" w:right="0"/>
        <w:jc w:val="left"/>
        <w:outlineLvl w:val="1"/>
      </w:pPr>
      <w:r>
        <w:rPr>
          <w:b/>
          <w:color w:val="000000"/>
          <w:sz w:val="36"/>
          <w:szCs w:val="36"/>
        </w:rPr>
        <w:t xml:space="preserve">ROBIN REDBREAST</w:t>
      </w:r>
    </w:p>
    <w:p>
      <w:pPr>
        <w:widowControl w:val="on"/>
        <w:pBdr/>
        <w:spacing w:before="240" w:after="240" w:line="240" w:lineRule="auto"/>
        <w:ind w:left="0" w:right="0"/>
        <w:jc w:val="left"/>
      </w:pPr>
      <w:r>
        <w:rPr>
          <w:color w:val="000000"/>
          <w:sz w:val="24"/>
          <w:szCs w:val="24"/>
        </w:rPr>
        <w:t xml:space="preserve">Good-bye, good-bye to Summer! </w:t>
      </w:r>
      <w:r>
        <w:rPr>
          <w:color w:val="000000"/>
          <w:sz w:val="24"/>
          <w:szCs w:val="24"/>
        </w:rPr>
        <w:br/>
        <w:t xml:space="preserve">  For Summer’s nearly done;</w:t>
      </w:r>
      <w:r>
        <w:rPr>
          <w:color w:val="000000"/>
          <w:sz w:val="24"/>
          <w:szCs w:val="24"/>
        </w:rPr>
        <w:br/>
        <w:t xml:space="preserve">The garden smiling faintly,</w:t>
      </w:r>
      <w:r>
        <w:rPr>
          <w:color w:val="000000"/>
          <w:sz w:val="24"/>
          <w:szCs w:val="24"/>
        </w:rPr>
        <w:br/>
        <w:t xml:space="preserve">  Cool breezes in the sun! </w:t>
      </w:r>
      <w:r>
        <w:rPr>
          <w:color w:val="000000"/>
          <w:sz w:val="24"/>
          <w:szCs w:val="24"/>
        </w:rPr>
        <w:br/>
        <w:t xml:space="preserve">Our thrushes now are silent,—­</w:t>
      </w:r>
      <w:r>
        <w:rPr>
          <w:color w:val="000000"/>
          <w:sz w:val="24"/>
          <w:szCs w:val="24"/>
        </w:rPr>
        <w:br/>
        <w:t xml:space="preserve">  Our swallows flown away,—­</w:t>
      </w:r>
      <w:r>
        <w:rPr>
          <w:color w:val="000000"/>
          <w:sz w:val="24"/>
          <w:szCs w:val="24"/>
        </w:rPr>
        <w:br/>
        <w:t xml:space="preserve">But Robin’s here in coat of brown,</w:t>
      </w:r>
      <w:r>
        <w:rPr>
          <w:color w:val="000000"/>
          <w:sz w:val="24"/>
          <w:szCs w:val="24"/>
        </w:rPr>
        <w:br/>
        <w:t xml:space="preserve">  And scarlet breast-knot gay. </w:t>
      </w:r>
      <w:r>
        <w:rPr>
          <w:color w:val="000000"/>
          <w:sz w:val="24"/>
          <w:szCs w:val="24"/>
        </w:rPr>
        <w:br/>
        <w:t xml:space="preserve">Robin, Robin Redbreast,</w:t>
      </w:r>
      <w:r>
        <w:rPr>
          <w:color w:val="000000"/>
          <w:sz w:val="24"/>
          <w:szCs w:val="24"/>
        </w:rPr>
        <w:br/>
        <w:t xml:space="preserve">  O Robin dear! </w:t>
      </w:r>
      <w:r>
        <w:rPr>
          <w:color w:val="000000"/>
          <w:sz w:val="24"/>
          <w:szCs w:val="24"/>
        </w:rPr>
        <w:br/>
        <w:t xml:space="preserve">Robin sings so sweetly</w:t>
      </w:r>
      <w:r>
        <w:rPr>
          <w:color w:val="000000"/>
          <w:sz w:val="24"/>
          <w:szCs w:val="24"/>
        </w:rPr>
        <w:br/>
        <w:t xml:space="preserve">  In the falling of the year.</w:t>
      </w:r>
    </w:p>
    <w:p>
      <w:pPr>
        <w:widowControl w:val="on"/>
        <w:pBdr/>
        <w:spacing w:before="240" w:after="240" w:line="240" w:lineRule="auto"/>
        <w:ind w:left="0" w:right="0"/>
        <w:jc w:val="left"/>
      </w:pPr>
      <w:r>
        <w:rPr>
          <w:color w:val="000000"/>
          <w:sz w:val="24"/>
          <w:szCs w:val="24"/>
        </w:rPr>
        <w:t xml:space="preserve">Bright yellow, red, and orange,</w:t>
      </w:r>
      <w:r>
        <w:rPr>
          <w:color w:val="000000"/>
          <w:sz w:val="24"/>
          <w:szCs w:val="24"/>
        </w:rPr>
        <w:br/>
        <w:t xml:space="preserve">  The leaves come down in hosts;</w:t>
      </w:r>
      <w:r>
        <w:rPr>
          <w:color w:val="000000"/>
          <w:sz w:val="24"/>
          <w:szCs w:val="24"/>
        </w:rPr>
        <w:br/>
        <w:t xml:space="preserve">The trees are Indian princes,</w:t>
      </w:r>
      <w:r>
        <w:rPr>
          <w:color w:val="000000"/>
          <w:sz w:val="24"/>
          <w:szCs w:val="24"/>
        </w:rPr>
        <w:br/>
        <w:t xml:space="preserve">  But soon they’ll turn to ghosts;</w:t>
      </w:r>
      <w:r>
        <w:rPr>
          <w:color w:val="000000"/>
          <w:sz w:val="24"/>
          <w:szCs w:val="24"/>
        </w:rPr>
        <w:br/>
        <w:t xml:space="preserve">The scanty pears and apples</w:t>
      </w:r>
      <w:r>
        <w:rPr>
          <w:color w:val="000000"/>
          <w:sz w:val="24"/>
          <w:szCs w:val="24"/>
        </w:rPr>
        <w:br/>
        <w:t xml:space="preserve">  Hang russet on the bough;</w:t>
      </w:r>
      <w:r>
        <w:rPr>
          <w:color w:val="000000"/>
          <w:sz w:val="24"/>
          <w:szCs w:val="24"/>
        </w:rPr>
        <w:br/>
        <w:t xml:space="preserve">It’s autumn, autumn, autumn late,</w:t>
      </w:r>
      <w:r>
        <w:rPr>
          <w:color w:val="000000"/>
          <w:sz w:val="24"/>
          <w:szCs w:val="24"/>
        </w:rPr>
        <w:br/>
        <w:t xml:space="preserve">  ’Twill soon be winter now. </w:t>
      </w:r>
      <w:r>
        <w:rPr>
          <w:color w:val="000000"/>
          <w:sz w:val="24"/>
          <w:szCs w:val="24"/>
        </w:rPr>
        <w:br/>
        <w:t xml:space="preserve">Robin, Robin Redbreast,</w:t>
      </w:r>
      <w:r>
        <w:rPr>
          <w:color w:val="000000"/>
          <w:sz w:val="24"/>
          <w:szCs w:val="24"/>
        </w:rPr>
        <w:br/>
        <w:t xml:space="preserve">  O Robin dear! </w:t>
      </w:r>
      <w:r>
        <w:rPr>
          <w:color w:val="000000"/>
          <w:sz w:val="24"/>
          <w:szCs w:val="24"/>
        </w:rPr>
        <w:br/>
        <w:t xml:space="preserve">And what will this poor Robin do? </w:t>
      </w:r>
      <w:r>
        <w:rPr>
          <w:color w:val="000000"/>
          <w:sz w:val="24"/>
          <w:szCs w:val="24"/>
        </w:rPr>
        <w:br/>
        <w:t xml:space="preserve">  For pinching days are near.</w:t>
      </w:r>
    </w:p>
    <w:p>
      <w:pPr>
        <w:widowControl w:val="on"/>
        <w:pBdr/>
        <w:spacing w:before="240" w:after="240" w:line="240" w:lineRule="auto"/>
        <w:ind w:left="0" w:right="0"/>
        <w:jc w:val="left"/>
      </w:pPr>
      <w:r>
        <w:rPr>
          <w:color w:val="000000"/>
          <w:sz w:val="24"/>
          <w:szCs w:val="24"/>
        </w:rPr>
        <w:t xml:space="preserve">The fireside for the cricket,</w:t>
      </w:r>
      <w:r>
        <w:rPr>
          <w:color w:val="000000"/>
          <w:sz w:val="24"/>
          <w:szCs w:val="24"/>
        </w:rPr>
        <w:br/>
        <w:t xml:space="preserve">  The wheat-stack for the mouse,</w:t>
      </w:r>
      <w:r>
        <w:rPr>
          <w:color w:val="000000"/>
          <w:sz w:val="24"/>
          <w:szCs w:val="24"/>
        </w:rPr>
        <w:br/>
        <w:t xml:space="preserve">When trembling night-winds whistle</w:t>
      </w:r>
      <w:r>
        <w:rPr>
          <w:color w:val="000000"/>
          <w:sz w:val="24"/>
          <w:szCs w:val="24"/>
        </w:rPr>
        <w:br/>
        <w:t xml:space="preserve">  And moan all round the house. </w:t>
      </w:r>
      <w:r>
        <w:rPr>
          <w:color w:val="000000"/>
          <w:sz w:val="24"/>
          <w:szCs w:val="24"/>
        </w:rPr>
        <w:br/>
        <w:t xml:space="preserve">The frosty ways like iron,</w:t>
      </w:r>
      <w:r>
        <w:rPr>
          <w:color w:val="000000"/>
          <w:sz w:val="24"/>
          <w:szCs w:val="24"/>
        </w:rPr>
        <w:br/>
        <w:t xml:space="preserve">  The branches plumed with snow,—­</w:t>
      </w:r>
      <w:r>
        <w:rPr>
          <w:color w:val="000000"/>
          <w:sz w:val="24"/>
          <w:szCs w:val="24"/>
        </w:rPr>
        <w:br/>
        <w:t xml:space="preserve">Alas! in winter dead and dark,</w:t>
      </w:r>
      <w:r>
        <w:rPr>
          <w:color w:val="000000"/>
          <w:sz w:val="24"/>
          <w:szCs w:val="24"/>
        </w:rPr>
        <w:br/>
        <w:t xml:space="preserve">  Where can poor Robin go? </w:t>
      </w:r>
      <w:r>
        <w:rPr>
          <w:color w:val="000000"/>
          <w:sz w:val="24"/>
          <w:szCs w:val="24"/>
        </w:rPr>
        <w:br/>
        <w:t xml:space="preserve">Robin, Robin Redbreast,</w:t>
      </w:r>
      <w:r>
        <w:rPr>
          <w:color w:val="000000"/>
          <w:sz w:val="24"/>
          <w:szCs w:val="24"/>
        </w:rPr>
        <w:br/>
        <w:t xml:space="preserve">  O Robin dear! </w:t>
      </w:r>
      <w:r>
        <w:rPr>
          <w:color w:val="000000"/>
          <w:sz w:val="24"/>
          <w:szCs w:val="24"/>
        </w:rPr>
        <w:br/>
        <w:t xml:space="preserve">And a crumb of bread for Robin,</w:t>
      </w:r>
      <w:r>
        <w:rPr>
          <w:color w:val="000000"/>
          <w:sz w:val="24"/>
          <w:szCs w:val="24"/>
        </w:rPr>
        <w:br/>
        <w:t xml:space="preserve">  His little heart to cheer.</w:t>
      </w:r>
      <w:r>
        <w:rPr>
          <w:color w:val="000000"/>
          <w:sz w:val="24"/>
          <w:szCs w:val="24"/>
        </w:rPr>
        <w:br/>
        <w:t xml:space="preserve">                        </w:t>
      </w:r>
      <w:r>
        <w:rPr>
          <w:i/>
          <w:color w:val="000000"/>
          <w:sz w:val="24"/>
          <w:szCs w:val="24"/>
        </w:rPr>
        <w:t xml:space="preserve">William Allingham.</w:t>
      </w:r>
    </w:p>
    <w:p>
      <w:pPr>
        <w:keepNext w:val="on"/>
        <w:widowControl w:val="on"/>
        <w:pBdr/>
        <w:spacing w:before="299" w:after="299" w:line="240" w:lineRule="auto"/>
        <w:ind w:left="0" w:right="0"/>
        <w:jc w:val="left"/>
        <w:outlineLvl w:val="1"/>
      </w:pPr>
      <w:r>
        <w:rPr>
          <w:b/>
          <w:color w:val="000000"/>
          <w:sz w:val="36"/>
          <w:szCs w:val="36"/>
        </w:rPr>
        <w:t xml:space="preserve">THE CHESTNUT BURR</w:t>
      </w:r>
    </w:p>
    <w:p>
      <w:pPr>
        <w:widowControl w:val="on"/>
        <w:pBdr/>
        <w:spacing w:before="240" w:after="240" w:line="240" w:lineRule="auto"/>
        <w:ind w:left="0" w:right="0"/>
        <w:jc w:val="left"/>
      </w:pPr>
      <w:r>
        <w:rPr>
          <w:color w:val="000000"/>
          <w:sz w:val="24"/>
          <w:szCs w:val="24"/>
        </w:rPr>
        <w:t xml:space="preserve">A wee little nut lay deep in its nest</w:t>
      </w:r>
      <w:r>
        <w:rPr>
          <w:color w:val="000000"/>
          <w:sz w:val="24"/>
          <w:szCs w:val="24"/>
        </w:rPr>
        <w:br/>
        <w:t xml:space="preserve">Of satin and brown, the softest and best,</w:t>
      </w:r>
      <w:r>
        <w:rPr>
          <w:color w:val="000000"/>
          <w:sz w:val="24"/>
          <w:szCs w:val="24"/>
        </w:rPr>
        <w:br/>
        <w:t xml:space="preserve">And slept and grew while its cradle rocked—­</w:t>
      </w:r>
      <w:r>
        <w:rPr>
          <w:color w:val="000000"/>
          <w:sz w:val="24"/>
          <w:szCs w:val="24"/>
        </w:rPr>
        <w:br/>
        <w:t xml:space="preserve">As it hung in the boughs that interlocked.</w:t>
      </w:r>
    </w:p>
    <w:p>
      <w:pPr>
        <w:widowControl w:val="on"/>
        <w:pBdr/>
        <w:spacing w:before="240" w:after="240" w:line="240" w:lineRule="auto"/>
        <w:ind w:left="0" w:right="0"/>
        <w:jc w:val="left"/>
      </w:pPr>
      <w:r>
        <w:rPr>
          <w:color w:val="000000"/>
          <w:sz w:val="24"/>
          <w:szCs w:val="24"/>
        </w:rPr>
        <w:t xml:space="preserve">Now, the house was small where the cradle lay,</w:t>
      </w:r>
      <w:r>
        <w:rPr>
          <w:color w:val="000000"/>
          <w:sz w:val="24"/>
          <w:szCs w:val="24"/>
        </w:rPr>
        <w:br/>
        <w:t xml:space="preserve">As it swung in the winds by night and day;</w:t>
      </w:r>
      <w:r>
        <w:rPr>
          <w:color w:val="000000"/>
          <w:sz w:val="24"/>
          <w:szCs w:val="24"/>
        </w:rPr>
        <w:br/>
        <w:t xml:space="preserve">For a thicket of underbrush fenced it round,</w:t>
      </w:r>
      <w:r>
        <w:rPr>
          <w:color w:val="000000"/>
          <w:sz w:val="24"/>
          <w:szCs w:val="24"/>
        </w:rPr>
        <w:br/>
        <w:t xml:space="preserve">This lone little cot by the great sun browned.</w:t>
      </w:r>
    </w:p>
    <w:p>
      <w:pPr>
        <w:widowControl w:val="on"/>
        <w:pBdr/>
        <w:spacing w:before="240" w:after="240" w:line="240" w:lineRule="auto"/>
        <w:ind w:left="0" w:right="0"/>
        <w:jc w:val="left"/>
      </w:pPr>
      <w:r>
        <w:rPr>
          <w:color w:val="000000"/>
          <w:sz w:val="24"/>
          <w:szCs w:val="24"/>
        </w:rPr>
        <w:t xml:space="preserve">This little nut grew, and ere long it found</w:t>
      </w:r>
      <w:r>
        <w:rPr>
          <w:color w:val="000000"/>
          <w:sz w:val="24"/>
          <w:szCs w:val="24"/>
        </w:rPr>
        <w:br/>
        <w:t xml:space="preserve">There was work outside on the soft, green ground;</w:t>
      </w:r>
      <w:r>
        <w:rPr>
          <w:color w:val="000000"/>
          <w:sz w:val="24"/>
          <w:szCs w:val="24"/>
        </w:rPr>
        <w:br/>
        <w:t xml:space="preserve">It must do its part, so the world might know</w:t>
      </w:r>
      <w:r>
        <w:rPr>
          <w:color w:val="000000"/>
          <w:sz w:val="24"/>
          <w:szCs w:val="24"/>
        </w:rPr>
        <w:br/>
        <w:t xml:space="preserve">It had tried one little seed to sow.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soon the house that had kept it warm</w:t>
      </w:r>
      <w:r>
        <w:rPr>
          <w:color w:val="000000"/>
          <w:sz w:val="24"/>
          <w:szCs w:val="24"/>
        </w:rPr>
        <w:br/>
        <w:t xml:space="preserve">Was tossed about by the autumn storm;</w:t>
      </w:r>
      <w:r>
        <w:rPr>
          <w:color w:val="000000"/>
          <w:sz w:val="24"/>
          <w:szCs w:val="24"/>
        </w:rPr>
        <w:br/>
        <w:t xml:space="preserve">The stem was cracked, the old house fell,</w:t>
      </w:r>
      <w:r>
        <w:rPr>
          <w:color w:val="000000"/>
          <w:sz w:val="24"/>
          <w:szCs w:val="24"/>
        </w:rPr>
        <w:br/>
        <w:t xml:space="preserve">And the chestnut burr was an empty shell.</w:t>
      </w:r>
    </w:p>
    <w:p>
      <w:pPr>
        <w:widowControl w:val="on"/>
        <w:pBdr/>
        <w:spacing w:before="240" w:after="240" w:line="240" w:lineRule="auto"/>
        <w:ind w:left="0" w:right="0"/>
        <w:jc w:val="left"/>
      </w:pPr>
      <w:r>
        <w:rPr>
          <w:color w:val="000000"/>
          <w:sz w:val="24"/>
          <w:szCs w:val="24"/>
        </w:rPr>
        <w:t xml:space="preserve">But the little nut, as it waiting lay,</w:t>
      </w:r>
      <w:r>
        <w:rPr>
          <w:color w:val="000000"/>
          <w:sz w:val="24"/>
          <w:szCs w:val="24"/>
        </w:rPr>
        <w:br/>
        <w:t xml:space="preserve">Dreamed a wonderful dream one day,</w:t>
      </w:r>
      <w:r>
        <w:rPr>
          <w:color w:val="000000"/>
          <w:sz w:val="24"/>
          <w:szCs w:val="24"/>
        </w:rPr>
        <w:br/>
        <w:t xml:space="preserve">Of how it should break its coat of brown,</w:t>
      </w:r>
      <w:r>
        <w:rPr>
          <w:color w:val="000000"/>
          <w:sz w:val="24"/>
          <w:szCs w:val="24"/>
        </w:rPr>
        <w:br/>
        <w:t xml:space="preserve">And live as a tree, to grow up and down.</w:t>
      </w:r>
      <w:r>
        <w:rPr>
          <w:color w:val="000000"/>
          <w:sz w:val="24"/>
          <w:szCs w:val="24"/>
        </w:rPr>
        <w:br/>
        <w:t xml:space="preserve">                               </w:t>
      </w:r>
      <w:r>
        <w:rPr>
          <w:i/>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MARJORIE’S ALMANAC</w:t>
      </w:r>
    </w:p>
    <w:p>
      <w:pPr>
        <w:widowControl w:val="on"/>
        <w:pBdr/>
        <w:spacing w:before="240" w:after="240" w:line="240" w:lineRule="auto"/>
        <w:ind w:left="0" w:right="0"/>
        <w:jc w:val="left"/>
      </w:pPr>
      <w:r>
        <w:rPr>
          <w:color w:val="000000"/>
          <w:sz w:val="24"/>
          <w:szCs w:val="24"/>
        </w:rPr>
        <w:t xml:space="preserve">Robins in the tree-top,</w:t>
      </w:r>
      <w:r>
        <w:rPr>
          <w:color w:val="000000"/>
          <w:sz w:val="24"/>
          <w:szCs w:val="24"/>
        </w:rPr>
        <w:br/>
        <w:t xml:space="preserve">  Blossoms in the grass,</w:t>
      </w:r>
      <w:r>
        <w:rPr>
          <w:color w:val="000000"/>
          <w:sz w:val="24"/>
          <w:szCs w:val="24"/>
        </w:rPr>
        <w:br/>
        <w:t xml:space="preserve">Green things a-growing</w:t>
      </w:r>
      <w:r>
        <w:rPr>
          <w:color w:val="000000"/>
          <w:sz w:val="24"/>
          <w:szCs w:val="24"/>
        </w:rPr>
        <w:br/>
        <w:t xml:space="preserve">  Everywhere you pass;</w:t>
      </w:r>
      <w:r>
        <w:rPr>
          <w:color w:val="000000"/>
          <w:sz w:val="24"/>
          <w:szCs w:val="24"/>
        </w:rPr>
        <w:br/>
        <w:t xml:space="preserve">Sudden little breezes,</w:t>
      </w:r>
      <w:r>
        <w:rPr>
          <w:color w:val="000000"/>
          <w:sz w:val="24"/>
          <w:szCs w:val="24"/>
        </w:rPr>
        <w:br/>
        <w:t xml:space="preserve">  Showers of silver dew,</w:t>
      </w:r>
      <w:r>
        <w:rPr>
          <w:color w:val="000000"/>
          <w:sz w:val="24"/>
          <w:szCs w:val="24"/>
        </w:rPr>
        <w:br/>
        <w:t xml:space="preserve">Black bough and bent twig</w:t>
      </w:r>
      <w:r>
        <w:rPr>
          <w:color w:val="000000"/>
          <w:sz w:val="24"/>
          <w:szCs w:val="24"/>
        </w:rPr>
        <w:br/>
        <w:t xml:space="preserve">  Budding out anew;</w:t>
      </w:r>
      <w:r>
        <w:rPr>
          <w:color w:val="000000"/>
          <w:sz w:val="24"/>
          <w:szCs w:val="24"/>
        </w:rPr>
        <w:br/>
        <w:t xml:space="preserve">Pine-tree and willow-tree,</w:t>
      </w:r>
      <w:r>
        <w:rPr>
          <w:color w:val="000000"/>
          <w:sz w:val="24"/>
          <w:szCs w:val="24"/>
        </w:rPr>
        <w:br/>
        <w:t xml:space="preserve">  Fringed elm and larch,—­</w:t>
      </w:r>
      <w:r>
        <w:rPr>
          <w:color w:val="000000"/>
          <w:sz w:val="24"/>
          <w:szCs w:val="24"/>
        </w:rPr>
        <w:br/>
        <w:t xml:space="preserve">Don’t you think that May-time’s</w:t>
      </w:r>
      <w:r>
        <w:rPr>
          <w:color w:val="000000"/>
          <w:sz w:val="24"/>
          <w:szCs w:val="24"/>
        </w:rPr>
        <w:br/>
        <w:t xml:space="preserve">  Pleasanter than March?</w:t>
      </w:r>
    </w:p>
    <w:p>
      <w:pPr>
        <w:widowControl w:val="on"/>
        <w:pBdr/>
        <w:spacing w:before="240" w:after="240" w:line="240" w:lineRule="auto"/>
        <w:ind w:left="0" w:right="0"/>
        <w:jc w:val="left"/>
      </w:pPr>
      <w:r>
        <w:rPr>
          <w:color w:val="000000"/>
          <w:sz w:val="24"/>
          <w:szCs w:val="24"/>
        </w:rPr>
        <w:t xml:space="preserve">Apples in the orchard</w:t>
      </w:r>
      <w:r>
        <w:rPr>
          <w:color w:val="000000"/>
          <w:sz w:val="24"/>
          <w:szCs w:val="24"/>
        </w:rPr>
        <w:br/>
        <w:t xml:space="preserve">  Mellowing one by one;</w:t>
      </w:r>
      <w:r>
        <w:rPr>
          <w:color w:val="000000"/>
          <w:sz w:val="24"/>
          <w:szCs w:val="24"/>
        </w:rPr>
        <w:br/>
        <w:t xml:space="preserve">Strawberries upturning</w:t>
      </w:r>
      <w:r>
        <w:rPr>
          <w:color w:val="000000"/>
          <w:sz w:val="24"/>
          <w:szCs w:val="24"/>
        </w:rPr>
        <w:br/>
        <w:t xml:space="preserve">  Soft cheeks to the sun;</w:t>
      </w:r>
    </w:p>
    <w:p>
      <w:pPr>
        <w:widowControl w:val="on"/>
        <w:pBdr/>
        <w:spacing w:before="240" w:after="240" w:line="240" w:lineRule="auto"/>
        <w:ind w:left="0" w:right="0"/>
        <w:jc w:val="left"/>
      </w:pPr>
      <w:r>
        <w:rPr>
          <w:color w:val="000000"/>
          <w:sz w:val="24"/>
          <w:szCs w:val="24"/>
        </w:rPr>
        <w:t xml:space="preserve">Roses faint with sweetness,</w:t>
      </w:r>
      <w:r>
        <w:rPr>
          <w:color w:val="000000"/>
          <w:sz w:val="24"/>
          <w:szCs w:val="24"/>
        </w:rPr>
        <w:br/>
        <w:t xml:space="preserve">  Lilies fair of face,</w:t>
      </w:r>
      <w:r>
        <w:rPr>
          <w:color w:val="000000"/>
          <w:sz w:val="24"/>
          <w:szCs w:val="24"/>
        </w:rPr>
        <w:br/>
        <w:t xml:space="preserve">Drowsy scents and murmurs</w:t>
      </w:r>
      <w:r>
        <w:rPr>
          <w:color w:val="000000"/>
          <w:sz w:val="24"/>
          <w:szCs w:val="24"/>
        </w:rPr>
        <w:br/>
        <w:t xml:space="preserve">  Haunting every place;</w:t>
      </w:r>
      <w:r>
        <w:rPr>
          <w:color w:val="000000"/>
          <w:sz w:val="24"/>
          <w:szCs w:val="24"/>
        </w:rPr>
        <w:br/>
        <w:t xml:space="preserve">Lengths of golden sunshine,</w:t>
      </w:r>
      <w:r>
        <w:rPr>
          <w:color w:val="000000"/>
          <w:sz w:val="24"/>
          <w:szCs w:val="24"/>
        </w:rPr>
        <w:br/>
        <w:t xml:space="preserve">  Moonlight bright as day,—­</w:t>
      </w:r>
      <w:r>
        <w:rPr>
          <w:color w:val="000000"/>
          <w:sz w:val="24"/>
          <w:szCs w:val="24"/>
        </w:rPr>
        <w:br/>
        <w:t xml:space="preserve">Don’t you think that summer’s</w:t>
      </w:r>
      <w:r>
        <w:rPr>
          <w:color w:val="000000"/>
          <w:sz w:val="24"/>
          <w:szCs w:val="24"/>
        </w:rPr>
        <w:br/>
        <w:t xml:space="preserve">  Pleasanter than May?</w:t>
      </w:r>
    </w:p>
    <w:p>
      <w:pPr>
        <w:widowControl w:val="on"/>
        <w:pBdr/>
        <w:spacing w:before="240" w:after="240" w:line="240" w:lineRule="auto"/>
        <w:ind w:left="0" w:right="0"/>
        <w:jc w:val="left"/>
      </w:pPr>
      <w:r>
        <w:rPr>
          <w:color w:val="000000"/>
          <w:sz w:val="24"/>
          <w:szCs w:val="24"/>
        </w:rPr>
        <w:t xml:space="preserve">Roger in the corn-patch</w:t>
      </w:r>
      <w:r>
        <w:rPr>
          <w:color w:val="000000"/>
          <w:sz w:val="24"/>
          <w:szCs w:val="24"/>
        </w:rPr>
        <w:br/>
        <w:t xml:space="preserve">  Whistling negro songs;</w:t>
      </w:r>
      <w:r>
        <w:rPr>
          <w:color w:val="000000"/>
          <w:sz w:val="24"/>
          <w:szCs w:val="24"/>
        </w:rPr>
        <w:br/>
        <w:t xml:space="preserve">Pussy by the hearth-side</w:t>
      </w:r>
      <w:r>
        <w:rPr>
          <w:color w:val="000000"/>
          <w:sz w:val="24"/>
          <w:szCs w:val="24"/>
        </w:rPr>
        <w:br/>
        <w:t xml:space="preserve">  Romping with the tongs;</w:t>
      </w:r>
      <w:r>
        <w:rPr>
          <w:color w:val="000000"/>
          <w:sz w:val="24"/>
          <w:szCs w:val="24"/>
        </w:rPr>
        <w:br/>
        <w:t xml:space="preserve">Chestnuts in the ashes</w:t>
      </w:r>
      <w:r>
        <w:rPr>
          <w:color w:val="000000"/>
          <w:sz w:val="24"/>
          <w:szCs w:val="24"/>
        </w:rPr>
        <w:br/>
        <w:t xml:space="preserve">  Bursting through the rind;</w:t>
      </w:r>
      <w:r>
        <w:rPr>
          <w:color w:val="000000"/>
          <w:sz w:val="24"/>
          <w:szCs w:val="24"/>
        </w:rPr>
        <w:br/>
        <w:t xml:space="preserve">Red leaf and gold leaf</w:t>
      </w:r>
      <w:r>
        <w:rPr>
          <w:color w:val="000000"/>
          <w:sz w:val="24"/>
          <w:szCs w:val="24"/>
        </w:rPr>
        <w:br/>
        <w:t xml:space="preserve">  Rustling down the wind;</w:t>
      </w:r>
      <w:r>
        <w:rPr>
          <w:color w:val="000000"/>
          <w:sz w:val="24"/>
          <w:szCs w:val="24"/>
        </w:rPr>
        <w:br/>
        <w:t xml:space="preserve">Mother “doin’ peaches”</w:t>
      </w:r>
      <w:r>
        <w:rPr>
          <w:color w:val="000000"/>
          <w:sz w:val="24"/>
          <w:szCs w:val="24"/>
        </w:rPr>
        <w:br/>
        <w:t xml:space="preserve">  All the afternoon,—­</w:t>
      </w:r>
      <w:r>
        <w:rPr>
          <w:color w:val="000000"/>
          <w:sz w:val="24"/>
          <w:szCs w:val="24"/>
        </w:rPr>
        <w:br/>
        <w:t xml:space="preserve">Don’t you think that autumn’s</w:t>
      </w:r>
      <w:r>
        <w:rPr>
          <w:color w:val="000000"/>
          <w:sz w:val="24"/>
          <w:szCs w:val="24"/>
        </w:rPr>
        <w:br/>
        <w:t xml:space="preserve">  Pleasanter than June?</w:t>
      </w:r>
    </w:p>
    <w:p>
      <w:pPr>
        <w:widowControl w:val="on"/>
        <w:pBdr/>
        <w:spacing w:before="240" w:after="240" w:line="240" w:lineRule="auto"/>
        <w:ind w:left="0" w:right="0"/>
        <w:jc w:val="left"/>
      </w:pPr>
      <w:r>
        <w:rPr>
          <w:color w:val="000000"/>
          <w:sz w:val="24"/>
          <w:szCs w:val="24"/>
        </w:rPr>
        <w:t xml:space="preserve">Little fairy snow-flakes</w:t>
      </w:r>
      <w:r>
        <w:rPr>
          <w:color w:val="000000"/>
          <w:sz w:val="24"/>
          <w:szCs w:val="24"/>
        </w:rPr>
        <w:br/>
        <w:t xml:space="preserve">  Dancing in the flue;</w:t>
      </w:r>
      <w:r>
        <w:rPr>
          <w:color w:val="000000"/>
          <w:sz w:val="24"/>
          <w:szCs w:val="24"/>
        </w:rPr>
        <w:br/>
        <w:t xml:space="preserve">Old Mr. Santa Claus,</w:t>
      </w:r>
      <w:r>
        <w:rPr>
          <w:color w:val="000000"/>
          <w:sz w:val="24"/>
          <w:szCs w:val="24"/>
        </w:rPr>
        <w:br/>
        <w:t xml:space="preserve">  What is keeping you? </w:t>
      </w:r>
      <w:r>
        <w:rPr>
          <w:color w:val="000000"/>
          <w:sz w:val="24"/>
          <w:szCs w:val="24"/>
        </w:rPr>
        <w:br/>
        <w:t xml:space="preserve">Twilight and firelight</w:t>
      </w:r>
      <w:r>
        <w:rPr>
          <w:color w:val="000000"/>
          <w:sz w:val="24"/>
          <w:szCs w:val="24"/>
        </w:rPr>
        <w:br/>
        <w:t xml:space="preserve">  Shadows come and go;</w:t>
      </w:r>
    </w:p>
    <w:p>
      <w:pPr>
        <w:widowControl w:val="on"/>
        <w:pBdr/>
        <w:spacing w:before="240" w:after="240" w:line="240" w:lineRule="auto"/>
        <w:ind w:left="0" w:right="0"/>
        <w:jc w:val="left"/>
      </w:pPr>
      <w:r>
        <w:rPr>
          <w:color w:val="000000"/>
          <w:sz w:val="24"/>
          <w:szCs w:val="24"/>
        </w:rPr>
        <w:t xml:space="preserve">Merry chime of sleigh-bells</w:t>
      </w:r>
      <w:r>
        <w:rPr>
          <w:color w:val="000000"/>
          <w:sz w:val="24"/>
          <w:szCs w:val="24"/>
        </w:rPr>
        <w:br/>
        <w:t xml:space="preserve">  Tinkling through the snow;</w:t>
      </w:r>
      <w:r>
        <w:rPr>
          <w:color w:val="000000"/>
          <w:sz w:val="24"/>
          <w:szCs w:val="24"/>
        </w:rPr>
        <w:br/>
        <w:t xml:space="preserve">Mother knitting stockings</w:t>
      </w:r>
      <w:r>
        <w:rPr>
          <w:color w:val="000000"/>
          <w:sz w:val="24"/>
          <w:szCs w:val="24"/>
        </w:rPr>
        <w:br/>
        <w:t xml:space="preserve">  (Pussy’s got the ball),—­</w:t>
      </w:r>
      <w:r>
        <w:rPr>
          <w:color w:val="000000"/>
          <w:sz w:val="24"/>
          <w:szCs w:val="24"/>
        </w:rPr>
        <w:br/>
        <w:t xml:space="preserve">Don’t you think that winter’s</w:t>
      </w:r>
      <w:r>
        <w:rPr>
          <w:color w:val="000000"/>
          <w:sz w:val="24"/>
          <w:szCs w:val="24"/>
        </w:rPr>
        <w:br/>
        <w:t xml:space="preserve">  Pleasanter than all?</w:t>
      </w:r>
      <w:r>
        <w:rPr>
          <w:color w:val="000000"/>
          <w:sz w:val="24"/>
          <w:szCs w:val="24"/>
        </w:rPr>
        <w:br/>
        <w:t xml:space="preserve">              </w:t>
      </w:r>
      <w:r>
        <w:rPr>
          <w:i/>
          <w:color w:val="000000"/>
          <w:sz w:val="24"/>
          <w:szCs w:val="24"/>
        </w:rPr>
        <w:t xml:space="preserve">Thomas Bailey Aldrich.</w:t>
      </w:r>
    </w:p>
    <w:p>
      <w:pPr>
        <w:keepNext w:val="on"/>
        <w:widowControl w:val="on"/>
        <w:pBdr/>
        <w:spacing w:before="299" w:after="299" w:line="240" w:lineRule="auto"/>
        <w:ind w:left="0" w:right="0"/>
        <w:jc w:val="left"/>
        <w:outlineLvl w:val="1"/>
      </w:pPr>
      <w:r>
        <w:rPr>
          <w:b/>
          <w:color w:val="000000"/>
          <w:sz w:val="36"/>
          <w:szCs w:val="36"/>
        </w:rPr>
        <w:t xml:space="preserve">KRISS KRINGLE</w:t>
      </w:r>
    </w:p>
    <w:p>
      <w:pPr>
        <w:widowControl w:val="on"/>
        <w:pBdr/>
        <w:spacing w:before="240" w:after="240" w:line="240" w:lineRule="auto"/>
        <w:ind w:left="0" w:right="0"/>
        <w:jc w:val="left"/>
      </w:pPr>
      <w:r>
        <w:rPr>
          <w:color w:val="000000"/>
          <w:sz w:val="24"/>
          <w:szCs w:val="24"/>
        </w:rPr>
        <w:t xml:space="preserve">Just as the moon was fading</w:t>
      </w:r>
      <w:r>
        <w:rPr>
          <w:color w:val="000000"/>
          <w:sz w:val="24"/>
          <w:szCs w:val="24"/>
        </w:rPr>
        <w:br/>
        <w:t xml:space="preserve">  Amid her misty rings,</w:t>
      </w:r>
      <w:r>
        <w:rPr>
          <w:color w:val="000000"/>
          <w:sz w:val="24"/>
          <w:szCs w:val="24"/>
        </w:rPr>
        <w:br/>
        <w:t xml:space="preserve">And every stocking was stuffed</w:t>
      </w:r>
      <w:r>
        <w:rPr>
          <w:color w:val="000000"/>
          <w:sz w:val="24"/>
          <w:szCs w:val="24"/>
        </w:rPr>
        <w:br/>
        <w:t xml:space="preserve">  With childhood’s precious things,</w:t>
      </w:r>
    </w:p>
    <w:p>
      <w:pPr>
        <w:widowControl w:val="on"/>
        <w:pBdr/>
        <w:spacing w:before="240" w:after="240" w:line="240" w:lineRule="auto"/>
        <w:ind w:left="0" w:right="0"/>
        <w:jc w:val="left"/>
      </w:pPr>
      <w:r>
        <w:rPr>
          <w:color w:val="000000"/>
          <w:sz w:val="24"/>
          <w:szCs w:val="24"/>
        </w:rPr>
        <w:t xml:space="preserve">Old Kriss Kringle looked around,</w:t>
      </w:r>
      <w:r>
        <w:rPr>
          <w:color w:val="000000"/>
          <w:sz w:val="24"/>
          <w:szCs w:val="24"/>
        </w:rPr>
        <w:br/>
        <w:t xml:space="preserve">  And saw on the elm-tree bough,</w:t>
      </w:r>
      <w:r>
        <w:rPr>
          <w:color w:val="000000"/>
          <w:sz w:val="24"/>
          <w:szCs w:val="24"/>
        </w:rPr>
        <w:br/>
        <w:t xml:space="preserve">High hung, an oriole’s nest,</w:t>
      </w:r>
      <w:r>
        <w:rPr>
          <w:color w:val="000000"/>
          <w:sz w:val="24"/>
          <w:szCs w:val="24"/>
        </w:rPr>
        <w:br/>
        <w:t xml:space="preserve">  Lonely and empty now.</w:t>
      </w:r>
    </w:p>
    <w:p>
      <w:pPr>
        <w:widowControl w:val="on"/>
        <w:pBdr/>
        <w:spacing w:before="240" w:after="240" w:line="240" w:lineRule="auto"/>
        <w:ind w:left="0" w:right="0"/>
        <w:jc w:val="left"/>
      </w:pPr>
      <w:r>
        <w:rPr>
          <w:color w:val="000000"/>
          <w:sz w:val="24"/>
          <w:szCs w:val="24"/>
        </w:rPr>
        <w:t xml:space="preserve">“Quite a stocking,” he laughed,</w:t>
      </w:r>
      <w:r>
        <w:rPr>
          <w:color w:val="000000"/>
          <w:sz w:val="24"/>
          <w:szCs w:val="24"/>
        </w:rPr>
        <w:br/>
        <w:t xml:space="preserve">  “Hung up there on a tree! </w:t>
      </w:r>
      <w:r>
        <w:rPr>
          <w:color w:val="000000"/>
          <w:sz w:val="24"/>
          <w:szCs w:val="24"/>
        </w:rPr>
        <w:br/>
        <w:t xml:space="preserve">I didn’t suppose the birds</w:t>
      </w:r>
      <w:r>
        <w:rPr>
          <w:color w:val="000000"/>
          <w:sz w:val="24"/>
          <w:szCs w:val="24"/>
        </w:rPr>
        <w:br/>
        <w:t xml:space="preserve">  Expected a present from me!”</w:t>
      </w:r>
    </w:p>
    <w:p>
      <w:pPr>
        <w:widowControl w:val="on"/>
        <w:pBdr/>
        <w:spacing w:before="240" w:after="240" w:line="240" w:lineRule="auto"/>
        <w:ind w:left="0" w:right="0"/>
        <w:jc w:val="left"/>
      </w:pPr>
      <w:r>
        <w:rPr>
          <w:color w:val="000000"/>
          <w:sz w:val="24"/>
          <w:szCs w:val="24"/>
        </w:rPr>
        <w:t xml:space="preserve">Then old Kriss Kringle, who loves</w:t>
      </w:r>
      <w:r>
        <w:rPr>
          <w:color w:val="000000"/>
          <w:sz w:val="24"/>
          <w:szCs w:val="24"/>
        </w:rPr>
        <w:br/>
        <w:t xml:space="preserve">  A joke as well as the best,</w:t>
      </w:r>
      <w:r>
        <w:rPr>
          <w:color w:val="000000"/>
          <w:sz w:val="24"/>
          <w:szCs w:val="24"/>
        </w:rPr>
        <w:br/>
        <w:t xml:space="preserve">Dropped a handful of snowflakes</w:t>
      </w:r>
      <w:r>
        <w:rPr>
          <w:color w:val="000000"/>
          <w:sz w:val="24"/>
          <w:szCs w:val="24"/>
        </w:rPr>
        <w:br/>
        <w:t xml:space="preserve">  Into the oriole’s empty nest.</w:t>
      </w:r>
      <w:r>
        <w:rPr>
          <w:color w:val="000000"/>
          <w:sz w:val="24"/>
          <w:szCs w:val="24"/>
        </w:rPr>
        <w:br/>
        <w:t xml:space="preserve">               </w:t>
      </w:r>
      <w:r>
        <w:rPr>
          <w:i/>
          <w:color w:val="000000"/>
          <w:sz w:val="24"/>
          <w:szCs w:val="24"/>
        </w:rPr>
        <w:t xml:space="preserve">Thomas Bailey Aldrich.</w:t>
      </w:r>
    </w:p>
    <w:p>
      <w:pPr>
        <w:keepNext w:val="on"/>
        <w:widowControl w:val="on"/>
        <w:pBdr/>
        <w:spacing w:before="299" w:after="299" w:line="240" w:lineRule="auto"/>
        <w:ind w:left="0" w:right="0"/>
        <w:jc w:val="left"/>
        <w:outlineLvl w:val="1"/>
      </w:pPr>
      <w:r>
        <w:rPr>
          <w:b/>
          <w:color w:val="000000"/>
          <w:sz w:val="36"/>
          <w:szCs w:val="36"/>
        </w:rPr>
        <w:t xml:space="preserve">LITTLE BY LITTLE</w:t>
      </w:r>
    </w:p>
    <w:p>
      <w:pPr>
        <w:widowControl w:val="on"/>
        <w:pBdr/>
        <w:spacing w:before="240" w:after="240" w:line="240" w:lineRule="auto"/>
        <w:ind w:left="0" w:right="0"/>
        <w:jc w:val="left"/>
      </w:pPr>
      <w:r>
        <w:rPr>
          <w:color w:val="000000"/>
          <w:sz w:val="24"/>
          <w:szCs w:val="24"/>
        </w:rPr>
        <w:t xml:space="preserve">“Little by little,” an acorn said,</w:t>
      </w:r>
      <w:r>
        <w:rPr>
          <w:color w:val="000000"/>
          <w:sz w:val="24"/>
          <w:szCs w:val="24"/>
        </w:rPr>
        <w:br/>
        <w:t xml:space="preserve">As it slowly sank in its mossy bed,</w:t>
      </w:r>
      <w:r>
        <w:rPr>
          <w:color w:val="000000"/>
          <w:sz w:val="24"/>
          <w:szCs w:val="24"/>
        </w:rPr>
        <w:br/>
        <w:t xml:space="preserve">“I am improving every day,</w:t>
      </w:r>
      <w:r>
        <w:rPr>
          <w:color w:val="000000"/>
          <w:sz w:val="24"/>
          <w:szCs w:val="24"/>
        </w:rPr>
        <w:br/>
        <w:t xml:space="preserve">Hidden deep in the earth away.”</w:t>
      </w:r>
    </w:p>
    <w:p>
      <w:pPr>
        <w:widowControl w:val="on"/>
        <w:pBdr/>
        <w:spacing w:before="240" w:after="240" w:line="240" w:lineRule="auto"/>
        <w:ind w:left="0" w:right="0"/>
        <w:jc w:val="left"/>
      </w:pPr>
      <w:r>
        <w:rPr>
          <w:color w:val="000000"/>
          <w:sz w:val="24"/>
          <w:szCs w:val="24"/>
        </w:rPr>
        <w:t xml:space="preserve">Little by little, each day it grew;</w:t>
      </w:r>
      <w:r>
        <w:rPr>
          <w:color w:val="000000"/>
          <w:sz w:val="24"/>
          <w:szCs w:val="24"/>
        </w:rPr>
        <w:br/>
        <w:t xml:space="preserve">Little by little, it sipped the dew;</w:t>
      </w:r>
      <w:r>
        <w:rPr>
          <w:color w:val="000000"/>
          <w:sz w:val="24"/>
          <w:szCs w:val="24"/>
        </w:rPr>
        <w:br/>
        <w:t xml:space="preserve">Downward it sent out a thread-like root;</w:t>
      </w:r>
      <w:r>
        <w:rPr>
          <w:color w:val="000000"/>
          <w:sz w:val="24"/>
          <w:szCs w:val="24"/>
        </w:rPr>
        <w:br/>
        <w:t xml:space="preserve">Up in the air sprung a tiny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Day after day, and year after year,</w:t>
      </w:r>
      <w:r>
        <w:rPr>
          <w:color w:val="000000"/>
          <w:sz w:val="24"/>
          <w:szCs w:val="24"/>
        </w:rPr>
        <w:br/>
        <w:t xml:space="preserve">Little by little the leaves appear;</w:t>
      </w:r>
      <w:r>
        <w:rPr>
          <w:color w:val="000000"/>
          <w:sz w:val="24"/>
          <w:szCs w:val="24"/>
        </w:rPr>
        <w:br/>
        <w:t xml:space="preserve">And the slender branches spread far and wide,</w:t>
      </w:r>
      <w:r>
        <w:rPr>
          <w:color w:val="000000"/>
          <w:sz w:val="24"/>
          <w:szCs w:val="24"/>
        </w:rPr>
        <w:br/>
        <w:t xml:space="preserve">Till the mighty oak is the forest’s pride.</w:t>
      </w:r>
    </w:p>
    <w:p>
      <w:pPr>
        <w:widowControl w:val="on"/>
        <w:pBdr/>
        <w:spacing w:before="240" w:after="240" w:line="240" w:lineRule="auto"/>
        <w:ind w:left="0" w:right="0"/>
        <w:jc w:val="left"/>
      </w:pPr>
      <w:r>
        <w:rPr>
          <w:color w:val="000000"/>
          <w:sz w:val="24"/>
          <w:szCs w:val="24"/>
        </w:rPr>
        <w:t xml:space="preserve">Far down in the depths of the dark blue sea,</w:t>
      </w:r>
      <w:r>
        <w:rPr>
          <w:color w:val="000000"/>
          <w:sz w:val="24"/>
          <w:szCs w:val="24"/>
        </w:rPr>
        <w:br/>
        <w:t xml:space="preserve">An insect train work ceaselessly. </w:t>
      </w:r>
      <w:r>
        <w:rPr>
          <w:color w:val="000000"/>
          <w:sz w:val="24"/>
          <w:szCs w:val="24"/>
        </w:rPr>
        <w:br/>
        <w:t xml:space="preserve">Grain by grain, they are building well,</w:t>
      </w:r>
      <w:r>
        <w:rPr>
          <w:color w:val="000000"/>
          <w:sz w:val="24"/>
          <w:szCs w:val="24"/>
        </w:rPr>
        <w:br/>
        <w:t xml:space="preserve">Each one alone in its little cell.</w:t>
      </w:r>
    </w:p>
    <w:p>
      <w:pPr>
        <w:widowControl w:val="on"/>
        <w:pBdr/>
        <w:spacing w:before="240" w:after="240" w:line="240" w:lineRule="auto"/>
        <w:ind w:left="0" w:right="0"/>
        <w:jc w:val="left"/>
      </w:pPr>
      <w:r>
        <w:rPr>
          <w:color w:val="000000"/>
          <w:sz w:val="24"/>
          <w:szCs w:val="24"/>
        </w:rPr>
        <w:t xml:space="preserve">Moment by moment, and day by day,</w:t>
      </w:r>
      <w:r>
        <w:rPr>
          <w:color w:val="000000"/>
          <w:sz w:val="24"/>
          <w:szCs w:val="24"/>
        </w:rPr>
        <w:br/>
        <w:t xml:space="preserve">Never stopping to rest or to play,</w:t>
      </w:r>
      <w:r>
        <w:rPr>
          <w:color w:val="000000"/>
          <w:sz w:val="24"/>
          <w:szCs w:val="24"/>
        </w:rPr>
        <w:br/>
        <w:t xml:space="preserve">Rocks upon rocks, they are rearing high,</w:t>
      </w:r>
      <w:r>
        <w:rPr>
          <w:color w:val="000000"/>
          <w:sz w:val="24"/>
          <w:szCs w:val="24"/>
        </w:rPr>
        <w:br/>
        <w:t xml:space="preserve">Till the top looks out on the sunny sky.</w:t>
      </w:r>
    </w:p>
    <w:p>
      <w:pPr>
        <w:widowControl w:val="on"/>
        <w:pBdr/>
        <w:spacing w:before="240" w:after="240" w:line="240" w:lineRule="auto"/>
        <w:ind w:left="0" w:right="0"/>
        <w:jc w:val="left"/>
      </w:pPr>
      <w:r>
        <w:rPr>
          <w:color w:val="000000"/>
          <w:sz w:val="24"/>
          <w:szCs w:val="24"/>
        </w:rPr>
        <w:t xml:space="preserve">The gentle wind and the balmy air,</w:t>
      </w:r>
      <w:r>
        <w:rPr>
          <w:color w:val="000000"/>
          <w:sz w:val="24"/>
          <w:szCs w:val="24"/>
        </w:rPr>
        <w:br/>
        <w:t xml:space="preserve">Little by little, bring verdure there;</w:t>
      </w:r>
      <w:r>
        <w:rPr>
          <w:color w:val="000000"/>
          <w:sz w:val="24"/>
          <w:szCs w:val="24"/>
        </w:rPr>
        <w:br/>
        <w:t xml:space="preserve">Till the summer sunbeams gayly smile</w:t>
      </w:r>
      <w:r>
        <w:rPr>
          <w:color w:val="000000"/>
          <w:sz w:val="24"/>
          <w:szCs w:val="24"/>
        </w:rPr>
        <w:br/>
        <w:t xml:space="preserve">On the buds and the flowers of the coral isle.</w:t>
      </w:r>
    </w:p>
    <w:p>
      <w:pPr>
        <w:widowControl w:val="on"/>
        <w:pBdr/>
        <w:spacing w:before="240" w:after="240" w:line="240" w:lineRule="auto"/>
        <w:ind w:left="0" w:right="0"/>
        <w:jc w:val="left"/>
      </w:pPr>
      <w:r>
        <w:rPr>
          <w:color w:val="000000"/>
          <w:sz w:val="24"/>
          <w:szCs w:val="24"/>
        </w:rPr>
        <w:t xml:space="preserve">“Little by little,” said a thoughtful boy,</w:t>
      </w:r>
      <w:r>
        <w:rPr>
          <w:color w:val="000000"/>
          <w:sz w:val="24"/>
          <w:szCs w:val="24"/>
        </w:rPr>
        <w:br/>
        <w:t xml:space="preserve">“Moment by moment, I’ll well employ,</w:t>
      </w:r>
      <w:r>
        <w:rPr>
          <w:color w:val="000000"/>
          <w:sz w:val="24"/>
          <w:szCs w:val="24"/>
        </w:rPr>
        <w:br/>
        <w:t xml:space="preserve">Learning a little every day,</w:t>
      </w:r>
      <w:r>
        <w:rPr>
          <w:color w:val="000000"/>
          <w:sz w:val="24"/>
          <w:szCs w:val="24"/>
        </w:rPr>
        <w:br/>
        <w:t xml:space="preserve">And not spending all my time in play. </w:t>
      </w:r>
      <w:r>
        <w:rPr>
          <w:color w:val="000000"/>
          <w:sz w:val="24"/>
          <w:szCs w:val="24"/>
        </w:rPr>
        <w:br/>
        <w:t xml:space="preserve">And still this rule in my mind shall dwell,</w:t>
      </w:r>
      <w:r>
        <w:rPr>
          <w:i/>
          <w:color w:val="000000"/>
          <w:sz w:val="24"/>
          <w:szCs w:val="24"/>
        </w:rPr>
        <w:br/>
        <w:t xml:space="preserve">Whatever I do, I will do it well.</w:t>
      </w:r>
    </w:p>
    <w:p>
      <w:pPr>
        <w:widowControl w:val="on"/>
        <w:pBdr/>
        <w:spacing w:before="240" w:after="240" w:line="240" w:lineRule="auto"/>
        <w:ind w:left="0" w:right="0"/>
        <w:jc w:val="left"/>
      </w:pPr>
      <w:r>
        <w:rPr>
          <w:color w:val="000000"/>
          <w:sz w:val="24"/>
          <w:szCs w:val="24"/>
        </w:rPr>
        <w:t xml:space="preserve">“Little by little, I’ll learn to know</w:t>
      </w:r>
      <w:r>
        <w:rPr>
          <w:color w:val="000000"/>
          <w:sz w:val="24"/>
          <w:szCs w:val="24"/>
        </w:rPr>
        <w:br/>
        <w:t xml:space="preserve">The treasured wisdom of long ago;</w:t>
      </w:r>
      <w:r>
        <w:rPr>
          <w:color w:val="000000"/>
          <w:sz w:val="24"/>
          <w:szCs w:val="24"/>
        </w:rPr>
        <w:br/>
        <w:t xml:space="preserve">And one of these days, perhaps, we’ll see</w:t>
      </w:r>
      <w:r>
        <w:rPr>
          <w:color w:val="000000"/>
          <w:sz w:val="24"/>
          <w:szCs w:val="24"/>
        </w:rPr>
        <w:br/>
        <w:t xml:space="preserve">That the world will be the better for me”;</w:t>
      </w:r>
      <w:r>
        <w:rPr>
          <w:color w:val="000000"/>
          <w:sz w:val="24"/>
          <w:szCs w:val="24"/>
        </w:rPr>
        <w:br/>
        <w:t xml:space="preserve">And do you not think that this simple plan</w:t>
      </w:r>
      <w:r>
        <w:rPr>
          <w:color w:val="000000"/>
          <w:sz w:val="24"/>
          <w:szCs w:val="24"/>
        </w:rPr>
        <w:br/>
        <w:t xml:space="preserve">Made him a wise and useful man?</w:t>
      </w:r>
      <w:r>
        <w:rPr>
          <w:color w:val="000000"/>
          <w:sz w:val="24"/>
          <w:szCs w:val="24"/>
        </w:rPr>
        <w:br/>
        <w:t xml:space="preserve">                               </w:t>
      </w:r>
      <w:r>
        <w:rPr>
          <w:i/>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THE FAIRY QUEEN</w:t>
      </w:r>
    </w:p>
    <w:p>
      <w:pPr>
        <w:widowControl w:val="on"/>
        <w:pBdr/>
        <w:spacing w:before="240" w:after="240" w:line="240" w:lineRule="auto"/>
        <w:ind w:left="0" w:right="0"/>
        <w:jc w:val="left"/>
      </w:pPr>
      <w:r>
        <w:rPr>
          <w:color w:val="000000"/>
          <w:sz w:val="24"/>
          <w:szCs w:val="24"/>
        </w:rPr>
        <w:t xml:space="preserve">Come, follow, follow me—­</w:t>
      </w:r>
      <w:r>
        <w:rPr>
          <w:color w:val="000000"/>
          <w:sz w:val="24"/>
          <w:szCs w:val="24"/>
        </w:rPr>
        <w:br/>
        <w:t xml:space="preserve">You, fairy elves that be,</w:t>
      </w:r>
      <w:r>
        <w:rPr>
          <w:color w:val="000000"/>
          <w:sz w:val="24"/>
          <w:szCs w:val="24"/>
        </w:rPr>
        <w:br/>
        <w:t xml:space="preserve">Which circle on the green—­</w:t>
      </w:r>
      <w:r>
        <w:rPr>
          <w:color w:val="000000"/>
          <w:sz w:val="24"/>
          <w:szCs w:val="24"/>
        </w:rPr>
        <w:br/>
        <w:t xml:space="preserve">Come, follow Mab, your queen! </w:t>
      </w:r>
      <w:r>
        <w:rPr>
          <w:color w:val="000000"/>
          <w:sz w:val="24"/>
          <w:szCs w:val="24"/>
        </w:rPr>
        <w:br/>
        <w:t xml:space="preserve">Hand in hand let’s dance around,</w:t>
      </w:r>
      <w:r>
        <w:rPr>
          <w:color w:val="000000"/>
          <w:sz w:val="24"/>
          <w:szCs w:val="24"/>
        </w:rPr>
        <w:br/>
        <w:t xml:space="preserve">For this place is fairy ground.</w:t>
      </w:r>
    </w:p>
    <w:p>
      <w:pPr>
        <w:widowControl w:val="on"/>
        <w:pBdr/>
        <w:spacing w:before="240" w:after="240" w:line="240" w:lineRule="auto"/>
        <w:ind w:left="0" w:right="0"/>
        <w:jc w:val="left"/>
      </w:pPr>
      <w:r>
        <w:rPr>
          <w:color w:val="000000"/>
          <w:sz w:val="24"/>
          <w:szCs w:val="24"/>
        </w:rPr>
        <w:t xml:space="preserve">  When mortals are at rest,</w:t>
      </w:r>
      <w:r>
        <w:rPr>
          <w:color w:val="000000"/>
          <w:sz w:val="24"/>
          <w:szCs w:val="24"/>
        </w:rPr>
        <w:br/>
        <w:t xml:space="preserve">  And snoring in their nest,</w:t>
      </w:r>
      <w:r>
        <w:rPr>
          <w:color w:val="000000"/>
          <w:sz w:val="24"/>
          <w:szCs w:val="24"/>
        </w:rPr>
        <w:br/>
        <w:t xml:space="preserve">  Unheard and unespied,</w:t>
      </w:r>
      <w:r>
        <w:rPr>
          <w:color w:val="000000"/>
          <w:sz w:val="24"/>
          <w:szCs w:val="24"/>
        </w:rPr>
        <w:br/>
        <w:t xml:space="preserve">  Through keyholes we do glide;</w:t>
      </w:r>
      <w:r>
        <w:rPr>
          <w:color w:val="000000"/>
          <w:sz w:val="24"/>
          <w:szCs w:val="24"/>
        </w:rPr>
        <w:br/>
        <w:t xml:space="preserve">Over tables, stools, and shelves,</w:t>
      </w:r>
      <w:r>
        <w:rPr>
          <w:color w:val="000000"/>
          <w:sz w:val="24"/>
          <w:szCs w:val="24"/>
        </w:rPr>
        <w:br/>
        <w:t xml:space="preserve">We trip it with our fairy elves.</w:t>
      </w:r>
    </w:p>
    <w:p>
      <w:pPr>
        <w:widowControl w:val="on"/>
        <w:pBdr/>
        <w:spacing w:before="240" w:after="240" w:line="240" w:lineRule="auto"/>
        <w:ind w:left="0" w:right="0"/>
        <w:jc w:val="left"/>
      </w:pPr>
      <w:r>
        <w:rPr>
          <w:color w:val="000000"/>
          <w:sz w:val="24"/>
          <w:szCs w:val="24"/>
        </w:rPr>
        <w:t xml:space="preserve">  And if the house be foul</w:t>
      </w:r>
      <w:r>
        <w:rPr>
          <w:color w:val="000000"/>
          <w:sz w:val="24"/>
          <w:szCs w:val="24"/>
        </w:rPr>
        <w:br/>
        <w:t xml:space="preserve">  With platter, dish, or bowl,</w:t>
      </w:r>
      <w:r>
        <w:rPr>
          <w:color w:val="000000"/>
          <w:sz w:val="24"/>
          <w:szCs w:val="24"/>
        </w:rPr>
        <w:br/>
        <w:t xml:space="preserve">  Upstairs we nimbly creep,</w:t>
      </w:r>
      <w:r>
        <w:rPr>
          <w:color w:val="000000"/>
          <w:sz w:val="24"/>
          <w:szCs w:val="24"/>
        </w:rPr>
        <w:br/>
        <w:t xml:space="preserve">  And find the sluts asleep;</w:t>
      </w:r>
      <w:r>
        <w:rPr>
          <w:color w:val="000000"/>
          <w:sz w:val="24"/>
          <w:szCs w:val="24"/>
        </w:rPr>
        <w:br/>
        <w:t xml:space="preserve">There we pinch their arms and thighs—­</w:t>
      </w:r>
      <w:r>
        <w:rPr>
          <w:color w:val="000000"/>
          <w:sz w:val="24"/>
          <w:szCs w:val="24"/>
        </w:rPr>
        <w:br/>
        <w:t xml:space="preserve">None escapes, nor none espies.</w:t>
      </w:r>
    </w:p>
    <w:p>
      <w:pPr>
        <w:widowControl w:val="on"/>
        <w:pBdr/>
        <w:spacing w:before="240" w:after="240" w:line="240" w:lineRule="auto"/>
        <w:ind w:left="0" w:right="0"/>
        <w:jc w:val="left"/>
      </w:pPr>
      <w:r>
        <w:rPr>
          <w:color w:val="000000"/>
          <w:sz w:val="24"/>
          <w:szCs w:val="24"/>
        </w:rPr>
        <w:t xml:space="preserve">  But if the house be swept,</w:t>
      </w:r>
      <w:r>
        <w:rPr>
          <w:color w:val="000000"/>
          <w:sz w:val="24"/>
          <w:szCs w:val="24"/>
        </w:rPr>
        <w:br/>
        <w:t xml:space="preserve">  And from uncleanness kept,</w:t>
      </w:r>
      <w:r>
        <w:rPr>
          <w:color w:val="000000"/>
          <w:sz w:val="24"/>
          <w:szCs w:val="24"/>
        </w:rPr>
        <w:br/>
        <w:t xml:space="preserve">  We praise the household maid,</w:t>
      </w:r>
      <w:r>
        <w:rPr>
          <w:color w:val="000000"/>
          <w:sz w:val="24"/>
          <w:szCs w:val="24"/>
        </w:rPr>
        <w:br/>
        <w:t xml:space="preserve">  And duly she is paid;</w:t>
      </w:r>
      <w:r>
        <w:rPr>
          <w:color w:val="000000"/>
          <w:sz w:val="24"/>
          <w:szCs w:val="24"/>
        </w:rPr>
        <w:br/>
        <w:t xml:space="preserve">For we use, before we go,</w:t>
      </w:r>
      <w:r>
        <w:rPr>
          <w:color w:val="000000"/>
          <w:sz w:val="24"/>
          <w:szCs w:val="24"/>
        </w:rPr>
        <w:br/>
        <w:t xml:space="preserve">To drop a tester in her shoe.</w:t>
      </w:r>
    </w:p>
    <w:p>
      <w:pPr>
        <w:widowControl w:val="on"/>
        <w:pBdr/>
        <w:spacing w:before="240" w:after="240" w:line="240" w:lineRule="auto"/>
        <w:ind w:left="0" w:right="0"/>
        <w:jc w:val="left"/>
      </w:pPr>
      <w:r>
        <w:rPr>
          <w:color w:val="000000"/>
          <w:sz w:val="24"/>
          <w:szCs w:val="24"/>
        </w:rPr>
        <w:t xml:space="preserve">  Upon a mushroom’s head</w:t>
      </w:r>
      <w:r>
        <w:rPr>
          <w:color w:val="000000"/>
          <w:sz w:val="24"/>
          <w:szCs w:val="24"/>
        </w:rPr>
        <w:br/>
        <w:t xml:space="preserve">  Our tablecloth we spread;</w:t>
      </w:r>
      <w:r>
        <w:rPr>
          <w:color w:val="000000"/>
          <w:sz w:val="24"/>
          <w:szCs w:val="24"/>
        </w:rPr>
        <w:br/>
        <w:t xml:space="preserve">  A grain of rye or wheat</w:t>
      </w:r>
      <w:r>
        <w:rPr>
          <w:color w:val="000000"/>
          <w:sz w:val="24"/>
          <w:szCs w:val="24"/>
        </w:rPr>
        <w:br/>
        <w:t xml:space="preserve">  Is manchet, which we eat;</w:t>
      </w:r>
      <w:r>
        <w:rPr>
          <w:color w:val="000000"/>
          <w:sz w:val="24"/>
          <w:szCs w:val="24"/>
        </w:rPr>
        <w:br/>
        <w:t xml:space="preserve">Pearly drops of dew we drink,</w:t>
      </w:r>
      <w:r>
        <w:rPr>
          <w:color w:val="000000"/>
          <w:sz w:val="24"/>
          <w:szCs w:val="24"/>
        </w:rPr>
        <w:br/>
        <w:t xml:space="preserve">In acorn cups, fil’d to the brink.</w:t>
      </w:r>
    </w:p>
    <w:p>
      <w:pPr>
        <w:widowControl w:val="on"/>
        <w:pBdr/>
        <w:spacing w:before="240" w:after="240" w:line="240" w:lineRule="auto"/>
        <w:ind w:left="0" w:right="0"/>
        <w:jc w:val="left"/>
      </w:pPr>
      <w:r>
        <w:rPr>
          <w:color w:val="000000"/>
          <w:sz w:val="24"/>
          <w:szCs w:val="24"/>
        </w:rPr>
        <w:t xml:space="preserve">  The brains of nightingales,</w:t>
      </w:r>
      <w:r>
        <w:rPr>
          <w:color w:val="000000"/>
          <w:sz w:val="24"/>
          <w:szCs w:val="24"/>
        </w:rPr>
        <w:br/>
        <w:t xml:space="preserve">  With unctuous fat of snails,</w:t>
      </w:r>
      <w:r>
        <w:rPr>
          <w:color w:val="000000"/>
          <w:sz w:val="24"/>
          <w:szCs w:val="24"/>
        </w:rPr>
        <w:br/>
        <w:t xml:space="preserve">  Between two cockles stew’d,</w:t>
      </w:r>
      <w:r>
        <w:rPr>
          <w:color w:val="000000"/>
          <w:sz w:val="24"/>
          <w:szCs w:val="24"/>
        </w:rPr>
        <w:br/>
        <w:t xml:space="preserve">  Is meat that’s easily chew’d;</w:t>
      </w:r>
      <w:r>
        <w:rPr>
          <w:color w:val="000000"/>
          <w:sz w:val="24"/>
          <w:szCs w:val="24"/>
        </w:rPr>
        <w:br/>
        <w:t xml:space="preserve">Tails of worms, and marrow of mice,</w:t>
      </w:r>
      <w:r>
        <w:rPr>
          <w:color w:val="000000"/>
          <w:sz w:val="24"/>
          <w:szCs w:val="24"/>
        </w:rPr>
        <w:br/>
        <w:t xml:space="preserve">Do make a dish that’s wondrous nice.</w:t>
      </w:r>
    </w:p>
    <w:p>
      <w:pPr>
        <w:widowControl w:val="on"/>
        <w:pBdr/>
        <w:spacing w:before="240" w:after="240" w:line="240" w:lineRule="auto"/>
        <w:ind w:left="0" w:right="0"/>
        <w:jc w:val="left"/>
      </w:pPr>
      <w:r>
        <w:rPr>
          <w:color w:val="000000"/>
          <w:sz w:val="24"/>
          <w:szCs w:val="24"/>
        </w:rPr>
        <w:t xml:space="preserve">  The grasshopper, gnat, and fly,</w:t>
      </w:r>
      <w:r>
        <w:rPr>
          <w:color w:val="000000"/>
          <w:sz w:val="24"/>
          <w:szCs w:val="24"/>
        </w:rPr>
        <w:br/>
        <w:t xml:space="preserve">  Serve us for our minstrelsy;</w:t>
      </w:r>
      <w:r>
        <w:rPr>
          <w:color w:val="000000"/>
          <w:sz w:val="24"/>
          <w:szCs w:val="24"/>
        </w:rPr>
        <w:br/>
        <w:t xml:space="preserve">  Grace said, we dance a while,</w:t>
      </w:r>
      <w:r>
        <w:rPr>
          <w:color w:val="000000"/>
          <w:sz w:val="24"/>
          <w:szCs w:val="24"/>
        </w:rPr>
        <w:br/>
        <w:t xml:space="preserve">  And so the time beguile;</w:t>
      </w:r>
      <w:r>
        <w:rPr>
          <w:color w:val="000000"/>
          <w:sz w:val="24"/>
          <w:szCs w:val="24"/>
        </w:rPr>
        <w:br/>
        <w:t xml:space="preserve">And if the moon doth hide her head,</w:t>
      </w:r>
      <w:r>
        <w:rPr>
          <w:color w:val="000000"/>
          <w:sz w:val="24"/>
          <w:szCs w:val="24"/>
        </w:rPr>
        <w:br/>
        <w:t xml:space="preserve">The glow-worm lights us home to bed.</w:t>
      </w:r>
    </w:p>
    <w:p>
      <w:pPr>
        <w:widowControl w:val="on"/>
        <w:pBdr/>
        <w:spacing w:before="240" w:after="240" w:line="240" w:lineRule="auto"/>
        <w:ind w:left="0" w:right="0"/>
        <w:jc w:val="left"/>
      </w:pPr>
      <w:r>
        <w:rPr>
          <w:color w:val="000000"/>
          <w:sz w:val="24"/>
          <w:szCs w:val="24"/>
        </w:rPr>
        <w:t xml:space="preserve">On tops of dewy grass</w:t>
      </w:r>
      <w:r>
        <w:rPr>
          <w:color w:val="000000"/>
          <w:sz w:val="24"/>
          <w:szCs w:val="24"/>
        </w:rPr>
        <w:br/>
        <w:t xml:space="preserve">So nimbly do we pass,</w:t>
      </w:r>
      <w:r>
        <w:rPr>
          <w:color w:val="000000"/>
          <w:sz w:val="24"/>
          <w:szCs w:val="24"/>
        </w:rPr>
        <w:br/>
        <w:t xml:space="preserve">The young and tender stalk</w:t>
      </w:r>
      <w:r>
        <w:rPr>
          <w:color w:val="000000"/>
          <w:sz w:val="24"/>
          <w:szCs w:val="24"/>
        </w:rPr>
        <w:br/>
        <w:t xml:space="preserve">Ne’er bends when we do walk;</w:t>
      </w:r>
      <w:r>
        <w:rPr>
          <w:color w:val="000000"/>
          <w:sz w:val="24"/>
          <w:szCs w:val="24"/>
        </w:rPr>
        <w:br/>
        <w:t xml:space="preserve">Yet in the morning may be seen</w:t>
      </w:r>
      <w:r>
        <w:rPr>
          <w:color w:val="000000"/>
          <w:sz w:val="24"/>
          <w:szCs w:val="24"/>
        </w:rPr>
        <w:br/>
        <w:t xml:space="preserve">Where we the night before have been.</w:t>
      </w:r>
      <w:r>
        <w:rPr>
          <w:i/>
          <w:color w:val="000000"/>
          <w:sz w:val="24"/>
          <w:szCs w:val="24"/>
        </w:rPr>
        <w:br/>
        <w:t xml:space="preserve">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b/>
          <w:color w:val="000000"/>
          <w:sz w:val="24"/>
          <w:szCs w:val="24"/>
        </w:rPr>
        <w:t xml:space="preserve">A BUSY DAY</w:t>
      </w:r>
    </w:p>
    <w:p>
      <w:pPr>
        <w:widowControl w:val="on"/>
        <w:pBdr/>
        <w:spacing w:before="240" w:after="240" w:line="240" w:lineRule="auto"/>
        <w:ind w:left="0" w:right="0"/>
        <w:jc w:val="left"/>
      </w:pPr>
      <w:r>
        <w:rPr>
          <w:color w:val="000000"/>
          <w:sz w:val="24"/>
          <w:szCs w:val="24"/>
        </w:rPr>
        <w:t xml:space="preserve">The bluff March wind set out from home</w:t>
      </w:r>
      <w:r>
        <w:rPr>
          <w:color w:val="000000"/>
          <w:sz w:val="24"/>
          <w:szCs w:val="24"/>
        </w:rPr>
        <w:br/>
        <w:t xml:space="preserve">  Before the peep of day,</w:t>
      </w:r>
      <w:r>
        <w:rPr>
          <w:color w:val="000000"/>
          <w:sz w:val="24"/>
          <w:szCs w:val="24"/>
        </w:rPr>
        <w:br/>
        <w:t xml:space="preserve">But nobody seemed to be glad he had come,</w:t>
      </w:r>
      <w:r>
        <w:rPr>
          <w:color w:val="000000"/>
          <w:sz w:val="24"/>
          <w:szCs w:val="24"/>
        </w:rPr>
        <w:br/>
        <w:t xml:space="preserve">  And nobody asked him to stay.</w:t>
      </w:r>
    </w:p>
    <w:p>
      <w:pPr>
        <w:widowControl w:val="on"/>
        <w:pBdr/>
        <w:spacing w:before="240" w:after="240" w:line="240" w:lineRule="auto"/>
        <w:ind w:left="0" w:right="0"/>
        <w:jc w:val="left"/>
      </w:pPr>
      <w:r>
        <w:rPr>
          <w:color w:val="000000"/>
          <w:sz w:val="24"/>
          <w:szCs w:val="24"/>
        </w:rPr>
        <w:t xml:space="preserve">Yet he dried up the snow-banks far and near,</w:t>
      </w:r>
      <w:r>
        <w:rPr>
          <w:color w:val="000000"/>
          <w:sz w:val="24"/>
          <w:szCs w:val="24"/>
        </w:rPr>
        <w:br/>
        <w:t xml:space="preserve">  And made the snow-clouds roll,</w:t>
      </w:r>
      <w:r>
        <w:rPr>
          <w:color w:val="000000"/>
          <w:sz w:val="24"/>
          <w:szCs w:val="24"/>
        </w:rPr>
        <w:br/>
        <w:t xml:space="preserve">Huddled up in a heap, like driven sheep,</w:t>
      </w:r>
      <w:r>
        <w:rPr>
          <w:color w:val="000000"/>
          <w:sz w:val="24"/>
          <w:szCs w:val="24"/>
        </w:rPr>
        <w:br/>
        <w:t xml:space="preserve">  Way off to the cold North Pole.</w:t>
      </w:r>
    </w:p>
    <w:p>
      <w:pPr>
        <w:widowControl w:val="on"/>
        <w:pBdr/>
        <w:spacing w:before="240" w:after="240" w:line="240" w:lineRule="auto"/>
        <w:ind w:left="0" w:right="0"/>
        <w:jc w:val="left"/>
      </w:pPr>
      <w:r>
        <w:rPr>
          <w:color w:val="000000"/>
          <w:sz w:val="24"/>
          <w:szCs w:val="24"/>
        </w:rPr>
        <w:t xml:space="preserve">He broke the ice on the river’s back</w:t>
      </w:r>
      <w:r>
        <w:rPr>
          <w:color w:val="000000"/>
          <w:sz w:val="24"/>
          <w:szCs w:val="24"/>
        </w:rPr>
        <w:br/>
        <w:t xml:space="preserve">  And floated it down the tide,</w:t>
      </w:r>
      <w:r>
        <w:rPr>
          <w:color w:val="000000"/>
          <w:sz w:val="24"/>
          <w:szCs w:val="24"/>
        </w:rPr>
        <w:br/>
        <w:t xml:space="preserve">And the wild ducks came with a loud “Quack, quack,”</w:t>
      </w:r>
      <w:r>
        <w:rPr>
          <w:color w:val="000000"/>
          <w:sz w:val="24"/>
          <w:szCs w:val="24"/>
        </w:rPr>
        <w:br/>
        <w:t xml:space="preserve">  To play in the waters wide.</w:t>
      </w:r>
    </w:p>
    <w:p>
      <w:pPr>
        <w:widowControl w:val="on"/>
        <w:pBdr/>
        <w:spacing w:before="240" w:after="240" w:line="240" w:lineRule="auto"/>
        <w:ind w:left="0" w:right="0"/>
        <w:jc w:val="left"/>
      </w:pPr>
      <w:r>
        <w:rPr>
          <w:color w:val="000000"/>
          <w:sz w:val="24"/>
          <w:szCs w:val="24"/>
        </w:rPr>
        <w:t xml:space="preserve">He snatched the hat off Johnny’s head</w:t>
      </w:r>
      <w:r>
        <w:rPr>
          <w:color w:val="000000"/>
          <w:sz w:val="24"/>
          <w:szCs w:val="24"/>
        </w:rPr>
        <w:br/>
        <w:t xml:space="preserve">  And rolled it on and on,</w:t>
      </w:r>
      <w:r>
        <w:rPr>
          <w:color w:val="000000"/>
          <w:sz w:val="24"/>
          <w:szCs w:val="24"/>
        </w:rPr>
        <w:br/>
        <w:t xml:space="preserve">And oh, what a merry chase it led</w:t>
      </w:r>
      <w:r>
        <w:rPr>
          <w:color w:val="000000"/>
          <w:sz w:val="24"/>
          <w:szCs w:val="24"/>
        </w:rPr>
        <w:br/>
        <w:t xml:space="preserve">  Little laughing and scampering John!</w:t>
      </w:r>
    </w:p>
    <w:p>
      <w:pPr>
        <w:widowControl w:val="on"/>
        <w:pBdr/>
        <w:spacing w:before="240" w:after="240" w:line="240" w:lineRule="auto"/>
        <w:ind w:left="0" w:right="0"/>
        <w:jc w:val="left"/>
      </w:pPr>
      <w:r>
        <w:rPr>
          <w:color w:val="000000"/>
          <w:sz w:val="24"/>
          <w:szCs w:val="24"/>
        </w:rPr>
        <w:t xml:space="preserve">He swung the tree where the squirrel lay</w:t>
      </w:r>
      <w:r>
        <w:rPr>
          <w:color w:val="000000"/>
          <w:sz w:val="24"/>
          <w:szCs w:val="24"/>
        </w:rPr>
        <w:br/>
        <w:t xml:space="preserve">  Too late in its winter bed,</w:t>
      </w:r>
      <w:r>
        <w:rPr>
          <w:color w:val="000000"/>
          <w:sz w:val="24"/>
          <w:szCs w:val="24"/>
        </w:rPr>
        <w:br/>
        <w:t xml:space="preserve">And he seemed to say in his jolly way,</w:t>
      </w:r>
      <w:r>
        <w:rPr>
          <w:color w:val="000000"/>
          <w:sz w:val="24"/>
          <w:szCs w:val="24"/>
        </w:rPr>
        <w:br/>
        <w:t xml:space="preserve">  “Wake up, little sleepy head!”</w:t>
      </w:r>
    </w:p>
    <w:p>
      <w:pPr>
        <w:widowControl w:val="on"/>
        <w:pBdr/>
        <w:spacing w:before="240" w:after="240" w:line="240" w:lineRule="auto"/>
        <w:ind w:left="0" w:right="0"/>
        <w:jc w:val="left"/>
      </w:pPr>
      <w:r>
        <w:rPr>
          <w:color w:val="000000"/>
          <w:sz w:val="24"/>
          <w:szCs w:val="24"/>
        </w:rPr>
        <w:t xml:space="preserve">He dried the yard so that Rob and Ted</w:t>
      </w:r>
      <w:r>
        <w:rPr>
          <w:color w:val="000000"/>
          <w:sz w:val="24"/>
          <w:szCs w:val="24"/>
        </w:rPr>
        <w:br/>
        <w:t xml:space="preserve">  Could play at marbles there,</w:t>
      </w:r>
      <w:r>
        <w:rPr>
          <w:color w:val="000000"/>
          <w:sz w:val="24"/>
          <w:szCs w:val="24"/>
        </w:rPr>
        <w:br/>
        <w:t xml:space="preserve">And he painted their cheeks a carmine red</w:t>
      </w:r>
      <w:r>
        <w:rPr>
          <w:color w:val="000000"/>
          <w:sz w:val="24"/>
          <w:szCs w:val="24"/>
        </w:rPr>
        <w:br/>
        <w:t xml:space="preserve">  With the greatest skill and care.</w:t>
      </w:r>
    </w:p>
    <w:p>
      <w:pPr>
        <w:widowControl w:val="on"/>
        <w:pBdr/>
        <w:spacing w:before="240" w:after="240" w:line="240" w:lineRule="auto"/>
        <w:ind w:left="0" w:right="0"/>
        <w:jc w:val="left"/>
      </w:pPr>
      <w:r>
        <w:rPr>
          <w:color w:val="000000"/>
          <w:sz w:val="24"/>
          <w:szCs w:val="24"/>
        </w:rPr>
        <w:t xml:space="preserve">He shook all the clothes-lines, one by one,</w:t>
      </w:r>
      <w:r>
        <w:rPr>
          <w:color w:val="000000"/>
          <w:sz w:val="24"/>
          <w:szCs w:val="24"/>
        </w:rPr>
        <w:br/>
        <w:t xml:space="preserve">  What a busy time he had! </w:t>
      </w:r>
      <w:r>
        <w:rPr>
          <w:color w:val="000000"/>
          <w:sz w:val="24"/>
          <w:szCs w:val="24"/>
        </w:rPr>
        <w:br/>
        <w:t xml:space="preserve">But nobody thanked him for all he had done;</w:t>
      </w:r>
      <w:r>
        <w:rPr>
          <w:color w:val="000000"/>
          <w:sz w:val="24"/>
          <w:szCs w:val="24"/>
        </w:rPr>
        <w:br/>
        <w:t xml:space="preserve">  Now wasn’t that just too bad?</w:t>
      </w:r>
      <w:r>
        <w:rPr>
          <w:color w:val="000000"/>
          <w:sz w:val="24"/>
          <w:szCs w:val="24"/>
        </w:rPr>
        <w:br/>
        <w:t xml:space="preserve">                        </w:t>
      </w:r>
      <w:r>
        <w:rPr>
          <w:i/>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A LAUGHING CHORUS</w:t>
      </w:r>
    </w:p>
    <w:p>
      <w:pPr>
        <w:widowControl w:val="on"/>
        <w:pBdr/>
        <w:spacing w:before="240" w:after="240" w:line="240" w:lineRule="auto"/>
        <w:ind w:left="0" w:right="0"/>
        <w:jc w:val="left"/>
      </w:pPr>
      <w:r>
        <w:rPr>
          <w:color w:val="000000"/>
          <w:sz w:val="24"/>
          <w:szCs w:val="24"/>
        </w:rPr>
        <w:t xml:space="preserve">Oh, such a commotion under the ground</w:t>
      </w:r>
      <w:r>
        <w:rPr>
          <w:color w:val="000000"/>
          <w:sz w:val="24"/>
          <w:szCs w:val="24"/>
        </w:rPr>
        <w:br/>
        <w:t xml:space="preserve">  When March called, “Ho, there! ho!”</w:t>
      </w:r>
      <w:r>
        <w:rPr>
          <w:color w:val="000000"/>
          <w:sz w:val="24"/>
          <w:szCs w:val="24"/>
        </w:rPr>
        <w:br/>
        <w:t xml:space="preserve">Such spreading of rootlets far and wide,</w:t>
      </w:r>
      <w:r>
        <w:rPr>
          <w:color w:val="000000"/>
          <w:sz w:val="24"/>
          <w:szCs w:val="24"/>
        </w:rPr>
        <w:br/>
        <w:t xml:space="preserve">  Such whispering to and fro;</w:t>
      </w:r>
      <w:r>
        <w:rPr>
          <w:color w:val="000000"/>
          <w:sz w:val="24"/>
          <w:szCs w:val="24"/>
        </w:rPr>
        <w:br/>
        <w:t xml:space="preserve">And, “Are you ready?” the Snowdrop asked,</w:t>
      </w:r>
      <w:r>
        <w:rPr>
          <w:color w:val="000000"/>
          <w:sz w:val="24"/>
          <w:szCs w:val="24"/>
        </w:rPr>
        <w:br/>
        <w:t xml:space="preserve">  “’Tis time to start, you know.” </w:t>
      </w:r>
      <w:r>
        <w:rPr>
          <w:color w:val="000000"/>
          <w:sz w:val="24"/>
          <w:szCs w:val="24"/>
        </w:rPr>
        <w:br/>
        <w:t xml:space="preserve">“Almost, my dear,” the Scilla replied;</w:t>
      </w:r>
      <w:r>
        <w:rPr>
          <w:color w:val="000000"/>
          <w:sz w:val="24"/>
          <w:szCs w:val="24"/>
        </w:rPr>
        <w:br/>
        <w:t xml:space="preserve">  “I’ll follow as soon as you go.” </w:t>
      </w:r>
      <w:r>
        <w:rPr>
          <w:color w:val="000000"/>
          <w:sz w:val="24"/>
          <w:szCs w:val="24"/>
        </w:rPr>
        <w:br/>
        <w:t xml:space="preserve">Then, “Ha! ha! ha!” a chorus came</w:t>
      </w:r>
      <w:r>
        <w:rPr>
          <w:color w:val="000000"/>
          <w:sz w:val="24"/>
          <w:szCs w:val="24"/>
        </w:rPr>
        <w:br/>
        <w:t xml:space="preserve">  Of laughter soft and low,</w:t>
      </w:r>
      <w:r>
        <w:rPr>
          <w:color w:val="000000"/>
          <w:sz w:val="24"/>
          <w:szCs w:val="24"/>
        </w:rPr>
        <w:br/>
        <w:t xml:space="preserve">From the millions of flowers under the ground—­</w:t>
      </w:r>
      <w:r>
        <w:rPr>
          <w:color w:val="000000"/>
          <w:sz w:val="24"/>
          <w:szCs w:val="24"/>
        </w:rPr>
        <w:br/>
        <w:t xml:space="preserve">  Yes—­millions—­beginning to grow.</w:t>
      </w:r>
    </w:p>
    <w:p>
      <w:pPr>
        <w:widowControl w:val="on"/>
        <w:pBdr/>
        <w:spacing w:before="240" w:after="240" w:line="240" w:lineRule="auto"/>
        <w:ind w:left="0" w:right="0"/>
        <w:jc w:val="left"/>
      </w:pPr>
      <w:r>
        <w:rPr>
          <w:color w:val="000000"/>
          <w:sz w:val="24"/>
          <w:szCs w:val="24"/>
        </w:rPr>
        <w:t xml:space="preserve">“I’ll promise my blossoms,” the Crocus said,</w:t>
      </w:r>
      <w:r>
        <w:rPr>
          <w:color w:val="000000"/>
          <w:sz w:val="24"/>
          <w:szCs w:val="24"/>
        </w:rPr>
        <w:br/>
        <w:t xml:space="preserve">  “When I hear the bluebirds sing.” </w:t>
      </w:r>
      <w:r>
        <w:rPr>
          <w:color w:val="000000"/>
          <w:sz w:val="24"/>
          <w:szCs w:val="24"/>
        </w:rPr>
        <w:br/>
        <w:t xml:space="preserve">And straight thereafter, Narcissus cried,</w:t>
      </w:r>
      <w:r>
        <w:rPr>
          <w:color w:val="000000"/>
          <w:sz w:val="24"/>
          <w:szCs w:val="24"/>
        </w:rPr>
        <w:br/>
        <w:t xml:space="preserve">  “My silver and gold I’ll bring.” </w:t>
      </w:r>
      <w:r>
        <w:rPr>
          <w:color w:val="000000"/>
          <w:sz w:val="24"/>
          <w:szCs w:val="24"/>
        </w:rPr>
        <w:br/>
        <w:t xml:space="preserve">“And ere they are dulled,” another spoke,</w:t>
      </w:r>
      <w:r>
        <w:rPr>
          <w:color w:val="000000"/>
          <w:sz w:val="24"/>
          <w:szCs w:val="24"/>
        </w:rPr>
        <w:br/>
        <w:t xml:space="preserve">  “The Hyacinth bells shall ring.” </w:t>
      </w:r>
      <w:r>
        <w:rPr>
          <w:color w:val="000000"/>
          <w:sz w:val="24"/>
          <w:szCs w:val="24"/>
        </w:rPr>
        <w:br/>
        <w:t xml:space="preserve">And the Violet only murmured, “I’m here,”</w:t>
      </w:r>
      <w:r>
        <w:rPr>
          <w:color w:val="000000"/>
          <w:sz w:val="24"/>
          <w:szCs w:val="24"/>
        </w:rPr>
        <w:br/>
        <w:t xml:space="preserve">  And sweet grew the air of spring. </w:t>
      </w:r>
      <w:r>
        <w:rPr>
          <w:color w:val="000000"/>
          <w:sz w:val="24"/>
          <w:szCs w:val="24"/>
        </w:rPr>
        <w:br/>
        <w:t xml:space="preserve">Then, “Ha! ha! ha!” a chorus came</w:t>
      </w:r>
      <w:r>
        <w:rPr>
          <w:color w:val="000000"/>
          <w:sz w:val="24"/>
          <w:szCs w:val="24"/>
        </w:rPr>
        <w:br/>
        <w:t xml:space="preserve">  Of laughter soft and low,</w:t>
      </w:r>
      <w:r>
        <w:rPr>
          <w:color w:val="000000"/>
          <w:sz w:val="24"/>
          <w:szCs w:val="24"/>
        </w:rPr>
        <w:br/>
        <w:t xml:space="preserve">From the millions of flowers under the ground—­</w:t>
      </w:r>
      <w:r>
        <w:rPr>
          <w:color w:val="000000"/>
          <w:sz w:val="24"/>
          <w:szCs w:val="24"/>
        </w:rPr>
        <w:br/>
        <w:t xml:space="preserve">  Yes—­millions—­beginning to grow.</w:t>
      </w:r>
    </w:p>
    <w:p>
      <w:pPr>
        <w:widowControl w:val="on"/>
        <w:pBdr/>
        <w:spacing w:before="240" w:after="240" w:line="240" w:lineRule="auto"/>
        <w:ind w:left="0" w:right="0"/>
        <w:jc w:val="left"/>
      </w:pPr>
      <w:r>
        <w:rPr>
          <w:color w:val="000000"/>
          <w:sz w:val="24"/>
          <w:szCs w:val="24"/>
        </w:rPr>
        <w:t xml:space="preserve">Oh, the pretty, brave things! through the coldest days,</w:t>
      </w:r>
      <w:r>
        <w:rPr>
          <w:color w:val="000000"/>
          <w:sz w:val="24"/>
          <w:szCs w:val="24"/>
        </w:rPr>
        <w:br/>
        <w:t xml:space="preserve">  Imprisoned in walls of brown,</w:t>
      </w:r>
      <w:r>
        <w:rPr>
          <w:color w:val="000000"/>
          <w:sz w:val="24"/>
          <w:szCs w:val="24"/>
        </w:rPr>
        <w:br/>
        <w:t xml:space="preserve">They never lost heart though the blast shrieked loud,</w:t>
      </w:r>
      <w:r>
        <w:rPr>
          <w:color w:val="000000"/>
          <w:sz w:val="24"/>
          <w:szCs w:val="24"/>
        </w:rPr>
        <w:br/>
        <w:t xml:space="preserve">  And the sleet and the hail came down,</w:t>
      </w:r>
      <w:r>
        <w:rPr>
          <w:color w:val="000000"/>
          <w:sz w:val="24"/>
          <w:szCs w:val="24"/>
        </w:rPr>
        <w:br/>
        <w:t xml:space="preserve">But patiently each wrought her beautiful dress,</w:t>
      </w:r>
      <w:r>
        <w:rPr>
          <w:color w:val="000000"/>
          <w:sz w:val="24"/>
          <w:szCs w:val="24"/>
        </w:rPr>
        <w:br/>
        <w:t xml:space="preserve">  Or fashioned her beautiful crown;</w:t>
      </w:r>
      <w:r>
        <w:rPr>
          <w:color w:val="000000"/>
          <w:sz w:val="24"/>
          <w:szCs w:val="24"/>
        </w:rPr>
        <w:br/>
        <w:t xml:space="preserve">And now they are coming to brighten the world,</w:t>
      </w:r>
      <w:r>
        <w:rPr>
          <w:color w:val="000000"/>
          <w:sz w:val="24"/>
          <w:szCs w:val="24"/>
        </w:rPr>
        <w:br/>
        <w:t xml:space="preserve">  Still shadowed by Winter’s frown;</w:t>
      </w:r>
      <w:r>
        <w:rPr>
          <w:color w:val="000000"/>
          <w:sz w:val="24"/>
          <w:szCs w:val="24"/>
        </w:rPr>
        <w:br/>
        <w:t xml:space="preserve">And well may they cheerily laugh, “Ha! ha!”</w:t>
      </w:r>
      <w:r>
        <w:rPr>
          <w:color w:val="000000"/>
          <w:sz w:val="24"/>
          <w:szCs w:val="24"/>
        </w:rPr>
        <w:br/>
        <w:t xml:space="preserve">  In a chorus soft and low,</w:t>
      </w:r>
      <w:r>
        <w:rPr>
          <w:color w:val="000000"/>
          <w:sz w:val="24"/>
          <w:szCs w:val="24"/>
        </w:rPr>
        <w:br/>
        <w:t xml:space="preserve">The millions of flowers hid under the ground—­</w:t>
      </w:r>
      <w:r>
        <w:rPr>
          <w:color w:val="000000"/>
          <w:sz w:val="24"/>
          <w:szCs w:val="24"/>
        </w:rPr>
        <w:br/>
        <w:t xml:space="preserve">  Yes—­millions—­beginning to grow.</w:t>
      </w:r>
      <w:r>
        <w:rPr>
          <w:color w:val="000000"/>
          <w:sz w:val="24"/>
          <w:szCs w:val="24"/>
        </w:rPr>
        <w:br/>
        <w:t xml:space="preserve">                             </w:t>
      </w:r>
      <w:r>
        <w:rPr>
          <w:i/>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THE WALRUS AND THE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sun was shining on the sea,</w:t>
      </w:r>
      <w:r>
        <w:rPr>
          <w:color w:val="000000"/>
          <w:sz w:val="24"/>
          <w:szCs w:val="24"/>
        </w:rPr>
        <w:br/>
        <w:t xml:space="preserve">  Shining with all his might: </w:t>
      </w:r>
      <w:r>
        <w:rPr>
          <w:color w:val="000000"/>
          <w:sz w:val="24"/>
          <w:szCs w:val="24"/>
        </w:rPr>
        <w:br/>
        <w:t xml:space="preserve">He did his very best to make</w:t>
      </w:r>
      <w:r>
        <w:rPr>
          <w:color w:val="000000"/>
          <w:sz w:val="24"/>
          <w:szCs w:val="24"/>
        </w:rPr>
        <w:br/>
        <w:t xml:space="preserve">  The billows smooth and bright—­</w:t>
      </w:r>
      <w:r>
        <w:rPr>
          <w:color w:val="000000"/>
          <w:sz w:val="24"/>
          <w:szCs w:val="24"/>
        </w:rPr>
        <w:br/>
        <w:t xml:space="preserve">And this was odd, because it was</w:t>
      </w:r>
      <w:r>
        <w:rPr>
          <w:color w:val="000000"/>
          <w:sz w:val="24"/>
          <w:szCs w:val="24"/>
        </w:rPr>
        <w:br/>
        <w:t xml:space="preserve">  The middle of the night.</w:t>
      </w:r>
    </w:p>
    <w:p>
      <w:pPr>
        <w:widowControl w:val="on"/>
        <w:pBdr/>
        <w:spacing w:before="240" w:after="240" w:line="240" w:lineRule="auto"/>
        <w:ind w:left="0" w:right="0"/>
        <w:jc w:val="left"/>
      </w:pPr>
      <w:r>
        <w:rPr>
          <w:color w:val="000000"/>
          <w:sz w:val="24"/>
          <w:szCs w:val="24"/>
        </w:rPr>
        <w:t xml:space="preserve">The moon was shining sulkily,</w:t>
      </w:r>
      <w:r>
        <w:rPr>
          <w:color w:val="000000"/>
          <w:sz w:val="24"/>
          <w:szCs w:val="24"/>
        </w:rPr>
        <w:br/>
        <w:t xml:space="preserve">  Because she thought the sun</w:t>
      </w:r>
      <w:r>
        <w:rPr>
          <w:color w:val="000000"/>
          <w:sz w:val="24"/>
          <w:szCs w:val="24"/>
        </w:rPr>
        <w:br/>
        <w:t xml:space="preserve">Had got no business to be there</w:t>
      </w:r>
      <w:r>
        <w:rPr>
          <w:color w:val="000000"/>
          <w:sz w:val="24"/>
          <w:szCs w:val="24"/>
        </w:rPr>
        <w:br/>
        <w:t xml:space="preserve">  After the day was done—­</w:t>
      </w:r>
      <w:r>
        <w:rPr>
          <w:color w:val="000000"/>
          <w:sz w:val="24"/>
          <w:szCs w:val="24"/>
        </w:rPr>
        <w:br/>
        <w:t xml:space="preserve">“It’s very rude of him,” she said,</w:t>
      </w:r>
      <w:r>
        <w:rPr>
          <w:color w:val="000000"/>
          <w:sz w:val="24"/>
          <w:szCs w:val="24"/>
        </w:rPr>
        <w:br/>
        <w:t xml:space="preserve">  “To come and spoil the fun!”</w:t>
      </w:r>
    </w:p>
    <w:p>
      <w:pPr>
        <w:widowControl w:val="on"/>
        <w:pBdr/>
        <w:spacing w:before="240" w:after="240" w:line="240" w:lineRule="auto"/>
        <w:ind w:left="0" w:right="0"/>
        <w:jc w:val="left"/>
      </w:pPr>
      <w:r>
        <w:rPr>
          <w:color w:val="000000"/>
          <w:sz w:val="24"/>
          <w:szCs w:val="24"/>
        </w:rPr>
        <w:t xml:space="preserve">The sea was wet as wet could be,</w:t>
      </w:r>
      <w:r>
        <w:rPr>
          <w:color w:val="000000"/>
          <w:sz w:val="24"/>
          <w:szCs w:val="24"/>
        </w:rPr>
        <w:br/>
        <w:t xml:space="preserve">  The sands were dry as dry. </w:t>
      </w:r>
      <w:r>
        <w:rPr>
          <w:color w:val="000000"/>
          <w:sz w:val="24"/>
          <w:szCs w:val="24"/>
        </w:rPr>
        <w:br/>
        <w:t xml:space="preserve">You could not see a cloud, because</w:t>
      </w:r>
      <w:r>
        <w:rPr>
          <w:color w:val="000000"/>
          <w:sz w:val="24"/>
          <w:szCs w:val="24"/>
        </w:rPr>
        <w:br/>
        <w:t xml:space="preserve">  No cloud was in the sky: </w:t>
      </w:r>
      <w:r>
        <w:rPr>
          <w:color w:val="000000"/>
          <w:sz w:val="24"/>
          <w:szCs w:val="24"/>
        </w:rPr>
        <w:br/>
        <w:t xml:space="preserve">No birds were flying overhead—­</w:t>
      </w:r>
      <w:r>
        <w:rPr>
          <w:color w:val="000000"/>
          <w:sz w:val="24"/>
          <w:szCs w:val="24"/>
        </w:rPr>
        <w:br/>
        <w:t xml:space="preserve">  There were no birds to fly.</w:t>
      </w:r>
    </w:p>
    <w:p>
      <w:pPr>
        <w:widowControl w:val="on"/>
        <w:pBdr/>
        <w:spacing w:before="240" w:after="240" w:line="240" w:lineRule="auto"/>
        <w:ind w:left="0" w:right="0"/>
        <w:jc w:val="left"/>
      </w:pPr>
      <w:r>
        <w:rPr>
          <w:color w:val="000000"/>
          <w:sz w:val="24"/>
          <w:szCs w:val="24"/>
        </w:rPr>
        <w:t xml:space="preserve">The Walrus and the Carpenter</w:t>
      </w:r>
      <w:r>
        <w:rPr>
          <w:color w:val="000000"/>
          <w:sz w:val="24"/>
          <w:szCs w:val="24"/>
        </w:rPr>
        <w:br/>
        <w:t xml:space="preserve">  Were walking close at hand: </w:t>
      </w:r>
      <w:r>
        <w:rPr>
          <w:color w:val="000000"/>
          <w:sz w:val="24"/>
          <w:szCs w:val="24"/>
        </w:rPr>
        <w:br/>
        <w:t xml:space="preserve">They wept like anything to see</w:t>
      </w:r>
      <w:r>
        <w:rPr>
          <w:color w:val="000000"/>
          <w:sz w:val="24"/>
          <w:szCs w:val="24"/>
        </w:rPr>
        <w:br/>
        <w:t xml:space="preserve">  Such quantities of sand: </w:t>
      </w:r>
      <w:r>
        <w:rPr>
          <w:color w:val="000000"/>
          <w:sz w:val="24"/>
          <w:szCs w:val="24"/>
        </w:rPr>
        <w:br/>
        <w:t xml:space="preserve">“If this were only cleared away,”</w:t>
      </w:r>
      <w:r>
        <w:rPr>
          <w:color w:val="000000"/>
          <w:sz w:val="24"/>
          <w:szCs w:val="24"/>
        </w:rPr>
        <w:br/>
        <w:t xml:space="preserve">  They said, “It would be grand!”</w:t>
      </w:r>
    </w:p>
    <w:p>
      <w:pPr>
        <w:widowControl w:val="on"/>
        <w:pBdr/>
        <w:spacing w:before="240" w:after="240" w:line="240" w:lineRule="auto"/>
        <w:ind w:left="0" w:right="0"/>
        <w:jc w:val="left"/>
      </w:pPr>
      <w:r>
        <w:rPr>
          <w:color w:val="000000"/>
          <w:sz w:val="24"/>
          <w:szCs w:val="24"/>
        </w:rPr>
        <w:t xml:space="preserve">“If seven maids with seven mops</w:t>
      </w:r>
      <w:r>
        <w:rPr>
          <w:color w:val="000000"/>
          <w:sz w:val="24"/>
          <w:szCs w:val="24"/>
        </w:rPr>
        <w:br/>
        <w:t xml:space="preserve">  Swept it for half a year,</w:t>
      </w:r>
      <w:r>
        <w:rPr>
          <w:color w:val="000000"/>
          <w:sz w:val="24"/>
          <w:szCs w:val="24"/>
        </w:rPr>
        <w:br/>
        <w:t xml:space="preserve">Do you suppose,” the Walrus said,</w:t>
      </w:r>
      <w:r>
        <w:rPr>
          <w:color w:val="000000"/>
          <w:sz w:val="24"/>
          <w:szCs w:val="24"/>
        </w:rPr>
        <w:br/>
        <w:t xml:space="preserve">  “That they could get it clear?”</w:t>
      </w:r>
      <w:r>
        <w:rPr>
          <w:color w:val="000000"/>
          <w:sz w:val="24"/>
          <w:szCs w:val="24"/>
        </w:rPr>
        <w:br/>
        <w:t xml:space="preserve">“I doubt it,” said the Carpenter,</w:t>
      </w:r>
      <w:r>
        <w:rPr>
          <w:color w:val="000000"/>
          <w:sz w:val="24"/>
          <w:szCs w:val="24"/>
        </w:rPr>
        <w:br/>
        <w:t xml:space="preserve">  And shed a bitter tear.</w:t>
      </w:r>
    </w:p>
    <w:p>
      <w:pPr>
        <w:widowControl w:val="on"/>
        <w:pBdr/>
        <w:spacing w:before="240" w:after="240" w:line="240" w:lineRule="auto"/>
        <w:ind w:left="0" w:right="0"/>
        <w:jc w:val="left"/>
      </w:pPr>
      <w:r>
        <w:rPr>
          <w:color w:val="000000"/>
          <w:sz w:val="24"/>
          <w:szCs w:val="24"/>
        </w:rPr>
        <w:t xml:space="preserve">“O Oysters, come and walk with us!”</w:t>
      </w:r>
      <w:r>
        <w:rPr>
          <w:color w:val="000000"/>
          <w:sz w:val="24"/>
          <w:szCs w:val="24"/>
        </w:rPr>
        <w:br/>
        <w:t xml:space="preserve">  The Walrus did beseech. </w:t>
      </w:r>
      <w:r>
        <w:rPr>
          <w:color w:val="000000"/>
          <w:sz w:val="24"/>
          <w:szCs w:val="24"/>
        </w:rPr>
        <w:br/>
        <w:t xml:space="preserve">“A pleasant walk, a pleasant talk,</w:t>
      </w:r>
      <w:r>
        <w:rPr>
          <w:color w:val="000000"/>
          <w:sz w:val="24"/>
          <w:szCs w:val="24"/>
        </w:rPr>
        <w:br/>
        <w:t xml:space="preserve">  Along the briny beach: </w:t>
      </w:r>
      <w:r>
        <w:rPr>
          <w:color w:val="000000"/>
          <w:sz w:val="24"/>
          <w:szCs w:val="24"/>
        </w:rPr>
        <w:br/>
        <w:t xml:space="preserve">We cannot do with more than four,</w:t>
      </w:r>
      <w:r>
        <w:rPr>
          <w:color w:val="000000"/>
          <w:sz w:val="24"/>
          <w:szCs w:val="24"/>
        </w:rPr>
        <w:br/>
        <w:t xml:space="preserve">  To give a hand to each.”</w:t>
      </w:r>
    </w:p>
    <w:p>
      <w:pPr>
        <w:widowControl w:val="on"/>
        <w:pBdr/>
        <w:spacing w:before="240" w:after="240" w:line="240" w:lineRule="auto"/>
        <w:ind w:left="0" w:right="0"/>
        <w:jc w:val="left"/>
      </w:pPr>
      <w:r>
        <w:rPr>
          <w:color w:val="000000"/>
          <w:sz w:val="24"/>
          <w:szCs w:val="24"/>
        </w:rPr>
        <w:t xml:space="preserve">The eldest Oyster looked at him,</w:t>
      </w:r>
      <w:r>
        <w:rPr>
          <w:color w:val="000000"/>
          <w:sz w:val="24"/>
          <w:szCs w:val="24"/>
        </w:rPr>
        <w:br/>
        <w:t xml:space="preserve">  But never a word he said: </w:t>
      </w:r>
      <w:r>
        <w:rPr>
          <w:color w:val="000000"/>
          <w:sz w:val="24"/>
          <w:szCs w:val="24"/>
        </w:rPr>
        <w:br/>
        <w:t xml:space="preserve">The eldest Oyster winked his eye,</w:t>
      </w:r>
      <w:r>
        <w:rPr>
          <w:color w:val="000000"/>
          <w:sz w:val="24"/>
          <w:szCs w:val="24"/>
        </w:rPr>
        <w:br/>
        <w:t xml:space="preserve">  And shook his heavy head—­</w:t>
      </w:r>
      <w:r>
        <w:rPr>
          <w:color w:val="000000"/>
          <w:sz w:val="24"/>
          <w:szCs w:val="24"/>
        </w:rPr>
        <w:br/>
        <w:t xml:space="preserve">Meaning to say he did not choose</w:t>
      </w:r>
      <w:r>
        <w:rPr>
          <w:color w:val="000000"/>
          <w:sz w:val="24"/>
          <w:szCs w:val="24"/>
        </w:rPr>
        <w:br/>
        <w:t xml:space="preserve">  To leave the oyster-bed.</w:t>
      </w:r>
    </w:p>
    <w:p>
      <w:pPr>
        <w:widowControl w:val="on"/>
        <w:pBdr/>
        <w:spacing w:before="240" w:after="240" w:line="240" w:lineRule="auto"/>
        <w:ind w:left="0" w:right="0"/>
        <w:jc w:val="left"/>
      </w:pPr>
      <w:r>
        <w:rPr>
          <w:color w:val="000000"/>
          <w:sz w:val="24"/>
          <w:szCs w:val="24"/>
        </w:rPr>
        <w:t xml:space="preserve">But four young Oysters hurried up,</w:t>
      </w:r>
      <w:r>
        <w:rPr>
          <w:color w:val="000000"/>
          <w:sz w:val="24"/>
          <w:szCs w:val="24"/>
        </w:rPr>
        <w:br/>
        <w:t xml:space="preserve">  All eager for the treat: </w:t>
      </w:r>
      <w:r>
        <w:rPr>
          <w:color w:val="000000"/>
          <w:sz w:val="24"/>
          <w:szCs w:val="24"/>
        </w:rPr>
        <w:br/>
        <w:t xml:space="preserve">Their coats were brushed, their faces washed,</w:t>
      </w:r>
      <w:r>
        <w:rPr>
          <w:color w:val="000000"/>
          <w:sz w:val="24"/>
          <w:szCs w:val="24"/>
        </w:rPr>
        <w:br/>
        <w:t xml:space="preserve">  Their shoes were clean and neat—­</w:t>
      </w:r>
      <w:r>
        <w:rPr>
          <w:color w:val="000000"/>
          <w:sz w:val="24"/>
          <w:szCs w:val="24"/>
        </w:rPr>
        <w:br/>
        <w:t xml:space="preserve">And this was odd, because, you know,</w:t>
      </w:r>
      <w:r>
        <w:rPr>
          <w:color w:val="000000"/>
          <w:sz w:val="24"/>
          <w:szCs w:val="24"/>
        </w:rPr>
        <w:br/>
        <w:t xml:space="preserve">  They hadn’t any feet.</w:t>
      </w:r>
    </w:p>
    <w:p>
      <w:pPr>
        <w:widowControl w:val="on"/>
        <w:pBdr/>
        <w:spacing w:before="240" w:after="240" w:line="240" w:lineRule="auto"/>
        <w:ind w:left="0" w:right="0"/>
        <w:jc w:val="left"/>
      </w:pPr>
      <w:r>
        <w:rPr>
          <w:color w:val="000000"/>
          <w:sz w:val="24"/>
          <w:szCs w:val="24"/>
        </w:rPr>
        <w:t xml:space="preserve">Four other Oysters followed them</w:t>
      </w:r>
      <w:r>
        <w:rPr>
          <w:color w:val="000000"/>
          <w:sz w:val="24"/>
          <w:szCs w:val="24"/>
        </w:rPr>
        <w:br/>
        <w:t xml:space="preserve">  And yet another four;</w:t>
      </w:r>
      <w:r>
        <w:rPr>
          <w:color w:val="000000"/>
          <w:sz w:val="24"/>
          <w:szCs w:val="24"/>
        </w:rPr>
        <w:br/>
        <w:t xml:space="preserve">And thick and fast they came at last,</w:t>
      </w:r>
      <w:r>
        <w:rPr>
          <w:color w:val="000000"/>
          <w:sz w:val="24"/>
          <w:szCs w:val="24"/>
        </w:rPr>
        <w:br/>
        <w:t xml:space="preserve">  And more, and more, and more—­</w:t>
      </w:r>
      <w:r>
        <w:rPr>
          <w:color w:val="000000"/>
          <w:sz w:val="24"/>
          <w:szCs w:val="24"/>
        </w:rPr>
        <w:br/>
        <w:t xml:space="preserve">All hopping through the frothy waves,</w:t>
      </w:r>
      <w:r>
        <w:rPr>
          <w:color w:val="000000"/>
          <w:sz w:val="24"/>
          <w:szCs w:val="24"/>
        </w:rPr>
        <w:br/>
        <w:t xml:space="preserve">  And scrambling to the shore.</w:t>
      </w:r>
    </w:p>
    <w:p>
      <w:pPr>
        <w:widowControl w:val="on"/>
        <w:pBdr/>
        <w:spacing w:before="240" w:after="240" w:line="240" w:lineRule="auto"/>
        <w:ind w:left="0" w:right="0"/>
        <w:jc w:val="left"/>
      </w:pPr>
      <w:r>
        <w:rPr>
          <w:color w:val="000000"/>
          <w:sz w:val="24"/>
          <w:szCs w:val="24"/>
        </w:rPr>
        <w:t xml:space="preserve">The Walrus and the Carpenter</w:t>
      </w:r>
      <w:r>
        <w:rPr>
          <w:color w:val="000000"/>
          <w:sz w:val="24"/>
          <w:szCs w:val="24"/>
        </w:rPr>
        <w:br/>
        <w:t xml:space="preserve">  Walked on a mile or so,</w:t>
      </w:r>
      <w:r>
        <w:rPr>
          <w:color w:val="000000"/>
          <w:sz w:val="24"/>
          <w:szCs w:val="24"/>
        </w:rPr>
        <w:br/>
        <w:t xml:space="preserve">And then they rested on a rock</w:t>
      </w:r>
      <w:r>
        <w:rPr>
          <w:color w:val="000000"/>
          <w:sz w:val="24"/>
          <w:szCs w:val="24"/>
        </w:rPr>
        <w:br/>
        <w:t xml:space="preserve">  Conveniently low: </w:t>
      </w:r>
      <w:r>
        <w:rPr>
          <w:color w:val="000000"/>
          <w:sz w:val="24"/>
          <w:szCs w:val="24"/>
        </w:rPr>
        <w:br/>
        <w:t xml:space="preserve">And all the little Oysters stood</w:t>
      </w:r>
      <w:r>
        <w:rPr>
          <w:color w:val="000000"/>
          <w:sz w:val="24"/>
          <w:szCs w:val="24"/>
        </w:rPr>
        <w:br/>
        <w:t xml:space="preserve">  And waited in a row.</w:t>
      </w:r>
    </w:p>
    <w:p>
      <w:pPr>
        <w:widowControl w:val="on"/>
        <w:pBdr/>
        <w:spacing w:before="240" w:after="240" w:line="240" w:lineRule="auto"/>
        <w:ind w:left="0" w:right="0"/>
        <w:jc w:val="left"/>
      </w:pPr>
      <w:r>
        <w:rPr>
          <w:color w:val="000000"/>
          <w:sz w:val="24"/>
          <w:szCs w:val="24"/>
        </w:rPr>
        <w:t xml:space="preserve">“The time has come,” the Walrus said,</w:t>
      </w:r>
      <w:r>
        <w:rPr>
          <w:color w:val="000000"/>
          <w:sz w:val="24"/>
          <w:szCs w:val="24"/>
        </w:rPr>
        <w:br/>
        <w:t xml:space="preserve">  “To talk of many things: </w:t>
      </w:r>
      <w:r>
        <w:rPr>
          <w:color w:val="000000"/>
          <w:sz w:val="24"/>
          <w:szCs w:val="24"/>
        </w:rPr>
        <w:br/>
        <w:t xml:space="preserve">Of shoes—­and ships—­and sealing-wax—­</w:t>
      </w:r>
      <w:r>
        <w:rPr>
          <w:color w:val="000000"/>
          <w:sz w:val="24"/>
          <w:szCs w:val="24"/>
        </w:rPr>
        <w:br/>
        <w:t xml:space="preserve">  Of cabbages—­and kings—­</w:t>
      </w:r>
      <w:r>
        <w:rPr>
          <w:color w:val="000000"/>
          <w:sz w:val="24"/>
          <w:szCs w:val="24"/>
        </w:rPr>
        <w:br/>
        <w:t xml:space="preserve">And why the sea is boiling hot—­</w:t>
      </w:r>
      <w:r>
        <w:rPr>
          <w:color w:val="000000"/>
          <w:sz w:val="24"/>
          <w:szCs w:val="24"/>
        </w:rPr>
        <w:br/>
        <w:t xml:space="preserve">  And whether pigs have wings.”</w:t>
      </w:r>
    </w:p>
    <w:p>
      <w:pPr>
        <w:widowControl w:val="on"/>
        <w:pBdr/>
        <w:spacing w:before="240" w:after="240" w:line="240" w:lineRule="auto"/>
        <w:ind w:left="0" w:right="0"/>
        <w:jc w:val="left"/>
      </w:pPr>
      <w:r>
        <w:rPr>
          <w:color w:val="000000"/>
          <w:sz w:val="24"/>
          <w:szCs w:val="24"/>
        </w:rPr>
        <w:t xml:space="preserve">“But wait a bit,” the Oysters cried,</w:t>
      </w:r>
      <w:r>
        <w:rPr>
          <w:color w:val="000000"/>
          <w:sz w:val="24"/>
          <w:szCs w:val="24"/>
        </w:rPr>
        <w:br/>
        <w:t xml:space="preserve">  “Before we have our chat;</w:t>
      </w:r>
      <w:r>
        <w:rPr>
          <w:color w:val="000000"/>
          <w:sz w:val="24"/>
          <w:szCs w:val="24"/>
        </w:rPr>
        <w:br/>
        <w:t xml:space="preserve">For some of us are out of breath,</w:t>
      </w:r>
      <w:r>
        <w:rPr>
          <w:color w:val="000000"/>
          <w:sz w:val="24"/>
          <w:szCs w:val="24"/>
        </w:rPr>
        <w:br/>
        <w:t xml:space="preserve">  And all of us are fat!”</w:t>
      </w:r>
      <w:r>
        <w:rPr>
          <w:color w:val="000000"/>
          <w:sz w:val="24"/>
          <w:szCs w:val="24"/>
        </w:rPr>
        <w:br/>
        <w:t xml:space="preserve">“No hurry!” said the Carpenter. </w:t>
      </w:r>
      <w:r>
        <w:rPr>
          <w:color w:val="000000"/>
          <w:sz w:val="24"/>
          <w:szCs w:val="24"/>
        </w:rPr>
        <w:br/>
        <w:t xml:space="preserve">  They thanked him much for that</w:t>
      </w:r>
    </w:p>
    <w:p>
      <w:pPr>
        <w:widowControl w:val="on"/>
        <w:pBdr/>
        <w:spacing w:before="240" w:after="240" w:line="240" w:lineRule="auto"/>
        <w:ind w:left="0" w:right="0"/>
        <w:jc w:val="left"/>
      </w:pPr>
      <w:r>
        <w:rPr>
          <w:color w:val="000000"/>
          <w:sz w:val="24"/>
          <w:szCs w:val="24"/>
        </w:rPr>
        <w:t xml:space="preserve">“A loaf of bread,” the Walrus said,</w:t>
      </w:r>
      <w:r>
        <w:rPr>
          <w:color w:val="000000"/>
          <w:sz w:val="24"/>
          <w:szCs w:val="24"/>
        </w:rPr>
        <w:br/>
        <w:t xml:space="preserve">  “Is what we chiefly need: </w:t>
      </w:r>
      <w:r>
        <w:rPr>
          <w:color w:val="000000"/>
          <w:sz w:val="24"/>
          <w:szCs w:val="24"/>
        </w:rPr>
        <w:br/>
        <w:t xml:space="preserve">Pepper and vinegar besides</w:t>
      </w:r>
      <w:r>
        <w:rPr>
          <w:color w:val="000000"/>
          <w:sz w:val="24"/>
          <w:szCs w:val="24"/>
        </w:rPr>
        <w:br/>
        <w:t xml:space="preserve">  Are very good indeed—­</w:t>
      </w:r>
      <w:r>
        <w:rPr>
          <w:color w:val="000000"/>
          <w:sz w:val="24"/>
          <w:szCs w:val="24"/>
        </w:rPr>
        <w:br/>
        <w:t xml:space="preserve">Now, if you’re ready, Oysters dear,</w:t>
      </w:r>
      <w:r>
        <w:rPr>
          <w:color w:val="000000"/>
          <w:sz w:val="24"/>
          <w:szCs w:val="24"/>
        </w:rPr>
        <w:br/>
        <w:t xml:space="preserve">  We can begin to feed.”</w:t>
      </w:r>
    </w:p>
    <w:p>
      <w:pPr>
        <w:widowControl w:val="on"/>
        <w:pBdr/>
        <w:spacing w:before="240" w:after="240" w:line="240" w:lineRule="auto"/>
        <w:ind w:left="0" w:right="0"/>
        <w:jc w:val="left"/>
      </w:pPr>
      <w:r>
        <w:rPr>
          <w:color w:val="000000"/>
          <w:sz w:val="24"/>
          <w:szCs w:val="24"/>
        </w:rPr>
        <w:t xml:space="preserve">“But not on us!” the Oysters cried,</w:t>
      </w:r>
      <w:r>
        <w:rPr>
          <w:color w:val="000000"/>
          <w:sz w:val="24"/>
          <w:szCs w:val="24"/>
        </w:rPr>
        <w:br/>
        <w:t xml:space="preserve">  Turning a little blue. </w:t>
      </w:r>
      <w:r>
        <w:rPr>
          <w:color w:val="000000"/>
          <w:sz w:val="24"/>
          <w:szCs w:val="24"/>
        </w:rPr>
        <w:br/>
        <w:t xml:space="preserve">“After such kindness, that would be</w:t>
      </w:r>
      <w:r>
        <w:rPr>
          <w:color w:val="000000"/>
          <w:sz w:val="24"/>
          <w:szCs w:val="24"/>
        </w:rPr>
        <w:br/>
        <w:t xml:space="preserve">  A dismal thing to do!”</w:t>
      </w:r>
      <w:r>
        <w:rPr>
          <w:color w:val="000000"/>
          <w:sz w:val="24"/>
          <w:szCs w:val="24"/>
        </w:rPr>
        <w:br/>
        <w:t xml:space="preserve">“The night is fine,” the Walrus said,</w:t>
      </w:r>
      <w:r>
        <w:rPr>
          <w:color w:val="000000"/>
          <w:sz w:val="24"/>
          <w:szCs w:val="24"/>
        </w:rPr>
        <w:br/>
        <w:t xml:space="preserve">  “Do you admire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so kind of you to come! </w:t>
      </w:r>
      <w:r>
        <w:rPr>
          <w:color w:val="000000"/>
          <w:sz w:val="24"/>
          <w:szCs w:val="24"/>
        </w:rPr>
        <w:br/>
        <w:t xml:space="preserve">  And you are very nice!”</w:t>
      </w:r>
      <w:r>
        <w:rPr>
          <w:color w:val="000000"/>
          <w:sz w:val="24"/>
          <w:szCs w:val="24"/>
        </w:rPr>
        <w:br/>
        <w:t xml:space="preserve">The Carpenter said nothing but</w:t>
      </w:r>
      <w:r>
        <w:rPr>
          <w:color w:val="000000"/>
          <w:sz w:val="24"/>
          <w:szCs w:val="24"/>
        </w:rPr>
        <w:br/>
        <w:t xml:space="preserve">  “Cut us another slice. </w:t>
      </w:r>
      <w:r>
        <w:rPr>
          <w:color w:val="000000"/>
          <w:sz w:val="24"/>
          <w:szCs w:val="24"/>
        </w:rPr>
        <w:br/>
        <w:t xml:space="preserve">I wish you were not quite so deaf—­</w:t>
      </w:r>
      <w:r>
        <w:rPr>
          <w:color w:val="000000"/>
          <w:sz w:val="24"/>
          <w:szCs w:val="24"/>
        </w:rPr>
        <w:br/>
        <w:t xml:space="preserve">  I’ve had to ask you twice!”</w:t>
      </w:r>
    </w:p>
    <w:p>
      <w:pPr>
        <w:widowControl w:val="on"/>
        <w:pBdr/>
        <w:spacing w:before="240" w:after="240" w:line="240" w:lineRule="auto"/>
        <w:ind w:left="0" w:right="0"/>
        <w:jc w:val="left"/>
      </w:pPr>
      <w:r>
        <w:rPr>
          <w:color w:val="000000"/>
          <w:sz w:val="24"/>
          <w:szCs w:val="24"/>
        </w:rPr>
        <w:t xml:space="preserve">“It seems a shame,” the Walrus said,</w:t>
      </w:r>
      <w:r>
        <w:rPr>
          <w:color w:val="000000"/>
          <w:sz w:val="24"/>
          <w:szCs w:val="24"/>
        </w:rPr>
        <w:br/>
        <w:t xml:space="preserve">  “To play them such a trick. </w:t>
      </w:r>
      <w:r>
        <w:rPr>
          <w:color w:val="000000"/>
          <w:sz w:val="24"/>
          <w:szCs w:val="24"/>
        </w:rPr>
        <w:br/>
        <w:t xml:space="preserve">After we’ve brought them out so far,</w:t>
      </w:r>
      <w:r>
        <w:rPr>
          <w:color w:val="000000"/>
          <w:sz w:val="24"/>
          <w:szCs w:val="24"/>
        </w:rPr>
        <w:br/>
        <w:t xml:space="preserve">  And made them trot so quick!”</w:t>
      </w:r>
      <w:r>
        <w:rPr>
          <w:color w:val="000000"/>
          <w:sz w:val="24"/>
          <w:szCs w:val="24"/>
        </w:rPr>
        <w:br/>
        <w:t xml:space="preserve">The Carpenter said nothing but</w:t>
      </w:r>
      <w:r>
        <w:rPr>
          <w:color w:val="000000"/>
          <w:sz w:val="24"/>
          <w:szCs w:val="24"/>
        </w:rPr>
        <w:br/>
        <w:t xml:space="preserve">  “The butter’s spread too thick!”</w:t>
      </w:r>
    </w:p>
    <w:p>
      <w:pPr>
        <w:widowControl w:val="on"/>
        <w:pBdr/>
        <w:spacing w:before="240" w:after="240" w:line="240" w:lineRule="auto"/>
        <w:ind w:left="0" w:right="0"/>
        <w:jc w:val="left"/>
      </w:pPr>
      <w:r>
        <w:rPr>
          <w:color w:val="000000"/>
          <w:sz w:val="24"/>
          <w:szCs w:val="24"/>
        </w:rPr>
        <w:t xml:space="preserve">“I weep for you,” the Walrus said: </w:t>
      </w:r>
      <w:r>
        <w:rPr>
          <w:color w:val="000000"/>
          <w:sz w:val="24"/>
          <w:szCs w:val="24"/>
        </w:rPr>
        <w:br/>
        <w:t xml:space="preserve">  “I deeply sympathize.” </w:t>
      </w:r>
      <w:r>
        <w:rPr>
          <w:color w:val="000000"/>
          <w:sz w:val="24"/>
          <w:szCs w:val="24"/>
        </w:rPr>
        <w:br/>
        <w:t xml:space="preserve">With sobs and tears he sorted out</w:t>
      </w:r>
      <w:r>
        <w:rPr>
          <w:color w:val="000000"/>
          <w:sz w:val="24"/>
          <w:szCs w:val="24"/>
        </w:rPr>
        <w:br/>
        <w:t xml:space="preserve">  Those of the largest size,</w:t>
      </w:r>
      <w:r>
        <w:rPr>
          <w:color w:val="000000"/>
          <w:sz w:val="24"/>
          <w:szCs w:val="24"/>
        </w:rPr>
        <w:br/>
        <w:t xml:space="preserve">Holding his pocket-handkerchief</w:t>
      </w:r>
      <w:r>
        <w:rPr>
          <w:color w:val="000000"/>
          <w:sz w:val="24"/>
          <w:szCs w:val="24"/>
        </w:rPr>
        <w:br/>
        <w:t xml:space="preserve">  Before his streaming eyes.</w:t>
      </w:r>
    </w:p>
    <w:p>
      <w:pPr>
        <w:widowControl w:val="on"/>
        <w:pBdr/>
        <w:spacing w:before="240" w:after="240" w:line="240" w:lineRule="auto"/>
        <w:ind w:left="0" w:right="0"/>
        <w:jc w:val="left"/>
      </w:pPr>
      <w:r>
        <w:rPr>
          <w:color w:val="000000"/>
          <w:sz w:val="24"/>
          <w:szCs w:val="24"/>
        </w:rPr>
        <w:t xml:space="preserve">“O Oysters,” said the Carpenter,</w:t>
      </w:r>
      <w:r>
        <w:rPr>
          <w:color w:val="000000"/>
          <w:sz w:val="24"/>
          <w:szCs w:val="24"/>
        </w:rPr>
        <w:br/>
        <w:t xml:space="preserve">  “You’ve had a pleasant run! </w:t>
      </w:r>
      <w:r>
        <w:rPr>
          <w:color w:val="000000"/>
          <w:sz w:val="24"/>
          <w:szCs w:val="24"/>
        </w:rPr>
        <w:br/>
        <w:t xml:space="preserve">Shall we be trotting home again?”</w:t>
      </w:r>
      <w:r>
        <w:rPr>
          <w:color w:val="000000"/>
          <w:sz w:val="24"/>
          <w:szCs w:val="24"/>
        </w:rPr>
        <w:br/>
        <w:t xml:space="preserve">  But answer came there none—­</w:t>
      </w:r>
      <w:r>
        <w:rPr>
          <w:color w:val="000000"/>
          <w:sz w:val="24"/>
          <w:szCs w:val="24"/>
        </w:rPr>
        <w:br/>
        <w:t xml:space="preserve">And this was scarcely odd, because</w:t>
      </w:r>
      <w:r>
        <w:rPr>
          <w:color w:val="000000"/>
          <w:sz w:val="24"/>
          <w:szCs w:val="24"/>
        </w:rPr>
        <w:br/>
        <w:t xml:space="preserve">  They’d eaten every one.</w:t>
      </w:r>
      <w:r>
        <w:rPr>
          <w:color w:val="000000"/>
          <w:sz w:val="24"/>
          <w:szCs w:val="24"/>
        </w:rPr>
        <w:br/>
        <w:t xml:space="preserve">                       </w:t>
      </w:r>
      <w:r>
        <w:rPr>
          <w:i/>
          <w:color w:val="000000"/>
          <w:sz w:val="24"/>
          <w:szCs w:val="24"/>
        </w:rPr>
        <w:t xml:space="preserve">Lewis Carroll.</w:t>
      </w:r>
    </w:p>
    <w:p>
      <w:pPr>
        <w:keepNext w:val="on"/>
        <w:widowControl w:val="on"/>
        <w:pBdr/>
        <w:spacing w:before="299" w:after="299" w:line="240" w:lineRule="auto"/>
        <w:ind w:left="0" w:right="0"/>
        <w:jc w:val="left"/>
        <w:outlineLvl w:val="1"/>
      </w:pPr>
      <w:r>
        <w:rPr>
          <w:b/>
          <w:color w:val="000000"/>
          <w:sz w:val="36"/>
          <w:szCs w:val="36"/>
        </w:rPr>
        <w:t xml:space="preserve">A LOBSTER QUADRILLE</w:t>
      </w:r>
    </w:p>
    <w:p>
      <w:pPr>
        <w:widowControl w:val="on"/>
        <w:pBdr/>
        <w:spacing w:before="240" w:after="240" w:line="240" w:lineRule="auto"/>
        <w:ind w:left="0" w:right="0"/>
        <w:jc w:val="left"/>
      </w:pPr>
      <w:r>
        <w:rPr>
          <w:color w:val="000000"/>
          <w:sz w:val="24"/>
          <w:szCs w:val="24"/>
        </w:rPr>
        <w:t xml:space="preserve">“Will you walk a little faster?” said a whiting</w:t>
      </w:r>
      <w:r>
        <w:rPr>
          <w:color w:val="000000"/>
          <w:sz w:val="24"/>
          <w:szCs w:val="24"/>
        </w:rPr>
        <w:br/>
        <w:t xml:space="preserve">       to a snail,</w:t>
      </w:r>
      <w:r>
        <w:rPr>
          <w:color w:val="000000"/>
          <w:sz w:val="24"/>
          <w:szCs w:val="24"/>
        </w:rPr>
        <w:br/>
        <w:t xml:space="preserve">“There’s a porpoise close behind us, and</w:t>
      </w:r>
      <w:r>
        <w:rPr>
          <w:color w:val="000000"/>
          <w:sz w:val="24"/>
          <w:szCs w:val="24"/>
        </w:rPr>
        <w:br/>
        <w:t xml:space="preserve">       he’s treading on my tail. </w:t>
      </w:r>
      <w:r>
        <w:rPr>
          <w:color w:val="000000"/>
          <w:sz w:val="24"/>
          <w:szCs w:val="24"/>
        </w:rPr>
        <w:br/>
        <w:t xml:space="preserve">See how eagerly the lobsters and the turtles all</w:t>
      </w:r>
      <w:r>
        <w:rPr>
          <w:color w:val="000000"/>
          <w:sz w:val="24"/>
          <w:szCs w:val="24"/>
        </w:rPr>
        <w:br/>
        <w:t xml:space="preserve">       advance! </w:t>
      </w:r>
      <w:r>
        <w:rPr>
          <w:color w:val="000000"/>
          <w:sz w:val="24"/>
          <w:szCs w:val="24"/>
        </w:rPr>
        <w:br/>
        <w:t xml:space="preserve">They are waiting on the shingle—­will you come</w:t>
      </w:r>
      <w:r>
        <w:rPr>
          <w:color w:val="000000"/>
          <w:sz w:val="24"/>
          <w:szCs w:val="24"/>
        </w:rPr>
        <w:br/>
        <w:t xml:space="preserve">       and join the dance? </w:t>
      </w:r>
      <w:r>
        <w:rPr>
          <w:color w:val="000000"/>
          <w:sz w:val="24"/>
          <w:szCs w:val="24"/>
        </w:rPr>
        <w:br/>
        <w:t xml:space="preserve">Will you, won’t you, will you, won’t you, will</w:t>
      </w:r>
      <w:r>
        <w:rPr>
          <w:color w:val="000000"/>
          <w:sz w:val="24"/>
          <w:szCs w:val="24"/>
        </w:rPr>
        <w:br/>
        <w:t xml:space="preserve">       you join the dance? </w:t>
      </w:r>
      <w:r>
        <w:rPr>
          <w:color w:val="000000"/>
          <w:sz w:val="24"/>
          <w:szCs w:val="24"/>
        </w:rPr>
        <w:br/>
        <w:t xml:space="preserve">Will you, won’t you, will you, won’t you, won’t</w:t>
      </w:r>
      <w:r>
        <w:rPr>
          <w:color w:val="000000"/>
          <w:sz w:val="24"/>
          <w:szCs w:val="24"/>
        </w:rPr>
        <w:br/>
        <w:t xml:space="preserve">      you join the dance?</w:t>
      </w:r>
    </w:p>
    <w:p>
      <w:pPr>
        <w:widowControl w:val="on"/>
        <w:pBdr/>
        <w:spacing w:before="240" w:after="240" w:line="240" w:lineRule="auto"/>
        <w:ind w:left="0" w:right="0"/>
        <w:jc w:val="left"/>
      </w:pPr>
      <w:r>
        <w:rPr>
          <w:color w:val="000000"/>
          <w:sz w:val="24"/>
          <w:szCs w:val="24"/>
        </w:rPr>
        <w:t xml:space="preserve">“You can really have no notion how delightful</w:t>
      </w:r>
      <w:r>
        <w:rPr>
          <w:color w:val="000000"/>
          <w:sz w:val="24"/>
          <w:szCs w:val="24"/>
        </w:rPr>
        <w:br/>
        <w:t xml:space="preserve">      it will be</w:t>
      </w:r>
      <w:r>
        <w:rPr>
          <w:color w:val="000000"/>
          <w:sz w:val="24"/>
          <w:szCs w:val="24"/>
        </w:rPr>
        <w:br/>
        <w:t xml:space="preserve">When they take us up and throw us, with the</w:t>
      </w:r>
      <w:r>
        <w:rPr>
          <w:color w:val="000000"/>
          <w:sz w:val="24"/>
          <w:szCs w:val="24"/>
        </w:rPr>
        <w:br/>
        <w:t xml:space="preserve">      lobsters, out to sea!”</w:t>
      </w:r>
      <w:r>
        <w:rPr>
          <w:color w:val="000000"/>
          <w:sz w:val="24"/>
          <w:szCs w:val="24"/>
        </w:rPr>
        <w:br/>
        <w:t xml:space="preserve">But the snail replied, “Too far, too far!” and</w:t>
      </w:r>
      <w:r>
        <w:rPr>
          <w:color w:val="000000"/>
          <w:sz w:val="24"/>
          <w:szCs w:val="24"/>
        </w:rPr>
        <w:br/>
        <w:t xml:space="preserve">      gave a look askance—­</w:t>
      </w:r>
      <w:r>
        <w:rPr>
          <w:color w:val="000000"/>
          <w:sz w:val="24"/>
          <w:szCs w:val="24"/>
        </w:rPr>
        <w:br/>
        <w:t xml:space="preserve">Said he thanked the whiting kindly, but he</w:t>
      </w:r>
      <w:r>
        <w:rPr>
          <w:color w:val="000000"/>
          <w:sz w:val="24"/>
          <w:szCs w:val="24"/>
        </w:rPr>
        <w:br/>
        <w:t xml:space="preserve">      would not join the dance. </w:t>
      </w:r>
      <w:r>
        <w:rPr>
          <w:color w:val="000000"/>
          <w:sz w:val="24"/>
          <w:szCs w:val="24"/>
        </w:rPr>
        <w:br/>
        <w:t xml:space="preserve">Would not, could not, would not, could not,</w:t>
      </w:r>
      <w:r>
        <w:rPr>
          <w:color w:val="000000"/>
          <w:sz w:val="24"/>
          <w:szCs w:val="24"/>
        </w:rPr>
        <w:br/>
        <w:t xml:space="preserve">      would not join the dance. </w:t>
      </w:r>
      <w:r>
        <w:rPr>
          <w:color w:val="000000"/>
          <w:sz w:val="24"/>
          <w:szCs w:val="24"/>
        </w:rPr>
        <w:br/>
        <w:t xml:space="preserve">Would not, could not, would not, could not, could</w:t>
      </w:r>
      <w:r>
        <w:rPr>
          <w:color w:val="000000"/>
          <w:sz w:val="24"/>
          <w:szCs w:val="24"/>
        </w:rPr>
        <w:br/>
        <w:t xml:space="preserve">      not join the dance.</w:t>
      </w:r>
    </w:p>
    <w:p>
      <w:pPr>
        <w:widowControl w:val="on"/>
        <w:pBdr/>
        <w:spacing w:before="240" w:after="240" w:line="240" w:lineRule="auto"/>
        <w:ind w:left="0" w:right="0"/>
        <w:jc w:val="left"/>
      </w:pPr>
      <w:r>
        <w:rPr>
          <w:color w:val="000000"/>
          <w:sz w:val="24"/>
          <w:szCs w:val="24"/>
        </w:rPr>
        <w:t xml:space="preserve">“What matters it how far we go?” his scaly</w:t>
      </w:r>
      <w:r>
        <w:rPr>
          <w:color w:val="000000"/>
          <w:sz w:val="24"/>
          <w:szCs w:val="24"/>
        </w:rPr>
        <w:br/>
        <w:t xml:space="preserve">      friend replied,</w:t>
      </w:r>
      <w:r>
        <w:rPr>
          <w:color w:val="000000"/>
          <w:sz w:val="24"/>
          <w:szCs w:val="24"/>
        </w:rPr>
        <w:br/>
        <w:t xml:space="preserve">“There is another shore, you know, upon the</w:t>
      </w:r>
      <w:r>
        <w:rPr>
          <w:color w:val="000000"/>
          <w:sz w:val="24"/>
          <w:szCs w:val="24"/>
        </w:rPr>
        <w:br/>
        <w:t xml:space="preserve">      other side. </w:t>
      </w:r>
      <w:r>
        <w:rPr>
          <w:color w:val="000000"/>
          <w:sz w:val="24"/>
          <w:szCs w:val="24"/>
        </w:rPr>
        <w:br/>
        <w:t xml:space="preserve">The further off from England the nearer is to</w:t>
      </w:r>
      <w:r>
        <w:rPr>
          <w:color w:val="000000"/>
          <w:sz w:val="24"/>
          <w:szCs w:val="24"/>
        </w:rPr>
        <w:br/>
        <w:t xml:space="preserve">      France—­</w:t>
      </w:r>
      <w:r>
        <w:rPr>
          <w:color w:val="000000"/>
          <w:sz w:val="24"/>
          <w:szCs w:val="24"/>
        </w:rPr>
        <w:br/>
        <w:t xml:space="preserve">Then turn not pale, beloved snail, but come and</w:t>
      </w:r>
      <w:r>
        <w:rPr>
          <w:color w:val="000000"/>
          <w:sz w:val="24"/>
          <w:szCs w:val="24"/>
        </w:rPr>
        <w:br/>
        <w:t xml:space="preserve">      join the dance. </w:t>
      </w:r>
      <w:r>
        <w:rPr>
          <w:color w:val="000000"/>
          <w:sz w:val="24"/>
          <w:szCs w:val="24"/>
        </w:rPr>
        <w:br/>
        <w:t xml:space="preserve">Will you, won’t you, will you, won’t you, will</w:t>
      </w:r>
      <w:r>
        <w:rPr>
          <w:color w:val="000000"/>
          <w:sz w:val="24"/>
          <w:szCs w:val="24"/>
        </w:rPr>
        <w:br/>
        <w:t xml:space="preserve">      you join the dance? </w:t>
      </w:r>
      <w:r>
        <w:rPr>
          <w:color w:val="000000"/>
          <w:sz w:val="24"/>
          <w:szCs w:val="24"/>
        </w:rPr>
        <w:br/>
        <w:t xml:space="preserve">Will you, won’t you, will you, won’t you, won’t</w:t>
      </w:r>
      <w:r>
        <w:rPr>
          <w:color w:val="000000"/>
          <w:sz w:val="24"/>
          <w:szCs w:val="24"/>
        </w:rPr>
        <w:br/>
        <w:t xml:space="preserve">      you join the dance?”</w:t>
      </w:r>
      <w:r>
        <w:rPr>
          <w:color w:val="000000"/>
          <w:sz w:val="24"/>
          <w:szCs w:val="24"/>
        </w:rPr>
        <w:br/>
        <w:t xml:space="preserve">                                 </w:t>
      </w:r>
      <w:r>
        <w:rPr>
          <w:i/>
          <w:color w:val="000000"/>
          <w:sz w:val="24"/>
          <w:szCs w:val="24"/>
        </w:rPr>
        <w:t xml:space="preserve">Lewis Carroll.</w:t>
      </w:r>
    </w:p>
    <w:p>
      <w:pPr>
        <w:keepNext w:val="on"/>
        <w:widowControl w:val="on"/>
        <w:pBdr/>
        <w:spacing w:before="299" w:after="299" w:line="240" w:lineRule="auto"/>
        <w:ind w:left="0" w:right="0"/>
        <w:jc w:val="left"/>
        <w:outlineLvl w:val="1"/>
      </w:pPr>
      <w:r>
        <w:rPr>
          <w:b/>
          <w:color w:val="000000"/>
          <w:sz w:val="36"/>
          <w:szCs w:val="36"/>
        </w:rPr>
        <w:t xml:space="preserve">DANDELION</w:t>
      </w:r>
    </w:p>
    <w:p>
      <w:pPr>
        <w:widowControl w:val="on"/>
        <w:pBdr/>
        <w:spacing w:before="240" w:after="240" w:line="240" w:lineRule="auto"/>
        <w:ind w:left="0" w:right="0"/>
        <w:jc w:val="left"/>
      </w:pPr>
      <w:r>
        <w:rPr>
          <w:color w:val="000000"/>
          <w:sz w:val="24"/>
          <w:szCs w:val="24"/>
        </w:rPr>
        <w:t xml:space="preserve">He is a roguish little elf,</w:t>
      </w:r>
      <w:r>
        <w:rPr>
          <w:color w:val="000000"/>
          <w:sz w:val="24"/>
          <w:szCs w:val="24"/>
        </w:rPr>
        <w:br/>
        <w:t xml:space="preserve">  A gay audacious fellow,</w:t>
      </w:r>
      <w:r>
        <w:rPr>
          <w:color w:val="000000"/>
          <w:sz w:val="24"/>
          <w:szCs w:val="24"/>
        </w:rPr>
        <w:br/>
        <w:t xml:space="preserve">Who tramps about in doublet green</w:t>
      </w:r>
      <w:r>
        <w:rPr>
          <w:color w:val="000000"/>
          <w:sz w:val="24"/>
          <w:szCs w:val="24"/>
        </w:rPr>
        <w:br/>
        <w:t xml:space="preserve">  And skirt of brightest yellow;</w:t>
      </w:r>
      <w:r>
        <w:rPr>
          <w:color w:val="000000"/>
          <w:sz w:val="24"/>
          <w:szCs w:val="24"/>
        </w:rPr>
        <w:br/>
        <w:t xml:space="preserve">In ev’ry field, by ev’ry road,</w:t>
      </w:r>
      <w:r>
        <w:rPr>
          <w:color w:val="000000"/>
          <w:sz w:val="24"/>
          <w:szCs w:val="24"/>
        </w:rPr>
        <w:br/>
        <w:t xml:space="preserve">  He peeps among the grasses,</w:t>
      </w:r>
      <w:r>
        <w:rPr>
          <w:color w:val="000000"/>
          <w:sz w:val="24"/>
          <w:szCs w:val="24"/>
        </w:rPr>
        <w:br/>
        <w:t xml:space="preserve">And shows his sunny little face</w:t>
      </w:r>
      <w:r>
        <w:rPr>
          <w:color w:val="000000"/>
          <w:sz w:val="24"/>
          <w:szCs w:val="24"/>
        </w:rPr>
        <w:br/>
        <w:t xml:space="preserve">  To ev’ry one that passes.</w:t>
      </w:r>
    </w:p>
    <w:p>
      <w:pPr>
        <w:widowControl w:val="on"/>
        <w:pBdr/>
        <w:spacing w:before="240" w:after="240" w:line="240" w:lineRule="auto"/>
        <w:ind w:left="0" w:right="0"/>
        <w:jc w:val="left"/>
      </w:pPr>
      <w:r>
        <w:rPr>
          <w:color w:val="000000"/>
          <w:sz w:val="24"/>
          <w:szCs w:val="24"/>
        </w:rPr>
        <w:t xml:space="preserve">Within the churchyard he is seen,</w:t>
      </w:r>
      <w:r>
        <w:rPr>
          <w:color w:val="000000"/>
          <w:sz w:val="24"/>
          <w:szCs w:val="24"/>
        </w:rPr>
        <w:br/>
        <w:t xml:space="preserve">  Beside the headstones peeping,</w:t>
      </w:r>
      <w:r>
        <w:rPr>
          <w:color w:val="000000"/>
          <w:sz w:val="24"/>
          <w:szCs w:val="24"/>
        </w:rPr>
        <w:br/>
        <w:t xml:space="preserve">And shining like a golden star</w:t>
      </w:r>
      <w:r>
        <w:rPr>
          <w:color w:val="000000"/>
          <w:sz w:val="24"/>
          <w:szCs w:val="24"/>
        </w:rPr>
        <w:br/>
        <w:t xml:space="preserve">  O’er some still form there sleeping;</w:t>
      </w:r>
      <w:r>
        <w:rPr>
          <w:color w:val="000000"/>
          <w:sz w:val="24"/>
          <w:szCs w:val="24"/>
        </w:rPr>
        <w:br/>
        <w:t xml:space="preserve">Beside the house door oft he springs,</w:t>
      </w:r>
      <w:r>
        <w:rPr>
          <w:color w:val="000000"/>
          <w:sz w:val="24"/>
          <w:szCs w:val="24"/>
        </w:rPr>
        <w:br/>
        <w:t xml:space="preserve">  In all his wanton straying,</w:t>
      </w:r>
      <w:r>
        <w:rPr>
          <w:color w:val="000000"/>
          <w:sz w:val="24"/>
          <w:szCs w:val="24"/>
        </w:rPr>
        <w:br/>
        <w:t xml:space="preserve">And children shout in laughing glee</w:t>
      </w:r>
      <w:r>
        <w:rPr>
          <w:color w:val="000000"/>
          <w:sz w:val="24"/>
          <w:szCs w:val="24"/>
        </w:rPr>
        <w:br/>
        <w:t xml:space="preserve">  To find him in their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eve he dons his nightgown green,</w:t>
      </w:r>
      <w:r>
        <w:rPr>
          <w:color w:val="000000"/>
          <w:sz w:val="24"/>
          <w:szCs w:val="24"/>
        </w:rPr>
        <w:br/>
        <w:t xml:space="preserve">  And goes to bed right early,</w:t>
      </w:r>
      <w:r>
        <w:rPr>
          <w:color w:val="000000"/>
          <w:sz w:val="24"/>
          <w:szCs w:val="24"/>
        </w:rPr>
        <w:br/>
        <w:t xml:space="preserve">At morn, he spreads his yellow skirts</w:t>
      </w:r>
      <w:r>
        <w:rPr>
          <w:color w:val="000000"/>
          <w:sz w:val="24"/>
          <w:szCs w:val="24"/>
        </w:rPr>
        <w:br/>
        <w:t xml:space="preserve">  To catch the dewdrops pearly;</w:t>
      </w:r>
      <w:r>
        <w:rPr>
          <w:color w:val="000000"/>
          <w:sz w:val="24"/>
          <w:szCs w:val="24"/>
        </w:rPr>
        <w:br/>
        <w:t xml:space="preserve">A darling elf is Dandelion,</w:t>
      </w:r>
      <w:r>
        <w:rPr>
          <w:color w:val="000000"/>
          <w:sz w:val="24"/>
          <w:szCs w:val="24"/>
        </w:rPr>
        <w:br/>
        <w:t xml:space="preserve">  A roguish wanton sweeting;</w:t>
      </w:r>
      <w:r>
        <w:rPr>
          <w:color w:val="000000"/>
          <w:sz w:val="24"/>
          <w:szCs w:val="24"/>
        </w:rPr>
        <w:br/>
        <w:t xml:space="preserve">Yet he is loved by ev’ry child,</w:t>
      </w:r>
      <w:r>
        <w:rPr>
          <w:color w:val="000000"/>
          <w:sz w:val="24"/>
          <w:szCs w:val="24"/>
        </w:rPr>
        <w:br/>
        <w:t xml:space="preserve">  All give him joyous greeting.</w:t>
      </w:r>
      <w:r>
        <w:rPr>
          <w:color w:val="000000"/>
          <w:sz w:val="24"/>
          <w:szCs w:val="24"/>
        </w:rPr>
        <w:br/>
        <w:t xml:space="preserve">                             </w:t>
      </w:r>
      <w:r>
        <w:rPr>
          <w:i/>
          <w:color w:val="000000"/>
          <w:sz w:val="24"/>
          <w:szCs w:val="24"/>
        </w:rPr>
        <w:t xml:space="preserve">Kate L. Brown.</w:t>
      </w:r>
    </w:p>
    <w:p>
      <w:pPr>
        <w:keepNext w:val="on"/>
        <w:widowControl w:val="on"/>
        <w:pBdr/>
        <w:spacing w:before="299" w:after="299" w:line="240" w:lineRule="auto"/>
        <w:ind w:left="0" w:right="0"/>
        <w:jc w:val="left"/>
        <w:outlineLvl w:val="1"/>
      </w:pPr>
      <w:r>
        <w:rPr>
          <w:b/>
          <w:color w:val="000000"/>
          <w:sz w:val="36"/>
          <w:szCs w:val="36"/>
        </w:rPr>
        <w:t xml:space="preserve">NIGHT</w:t>
      </w:r>
    </w:p>
    <w:p>
      <w:pPr>
        <w:widowControl w:val="on"/>
        <w:pBdr/>
        <w:spacing w:before="240" w:after="240" w:line="240" w:lineRule="auto"/>
        <w:ind w:left="0" w:right="0"/>
        <w:jc w:val="left"/>
      </w:pPr>
      <w:r>
        <w:rPr>
          <w:color w:val="000000"/>
          <w:sz w:val="24"/>
          <w:szCs w:val="24"/>
        </w:rPr>
        <w:t xml:space="preserve">The sun descending in the west,</w:t>
      </w:r>
      <w:r>
        <w:rPr>
          <w:color w:val="000000"/>
          <w:sz w:val="24"/>
          <w:szCs w:val="24"/>
        </w:rPr>
        <w:br/>
        <w:t xml:space="preserve">  The evening star does shine;</w:t>
      </w:r>
      <w:r>
        <w:rPr>
          <w:color w:val="000000"/>
          <w:sz w:val="24"/>
          <w:szCs w:val="24"/>
        </w:rPr>
        <w:br/>
        <w:t xml:space="preserve">The birds are silent in their nest,</w:t>
      </w:r>
      <w:r>
        <w:rPr>
          <w:color w:val="000000"/>
          <w:sz w:val="24"/>
          <w:szCs w:val="24"/>
        </w:rPr>
        <w:br/>
        <w:t xml:space="preserve">  And I must seek for mine. </w:t>
      </w:r>
      <w:r>
        <w:rPr>
          <w:color w:val="000000"/>
          <w:sz w:val="24"/>
          <w:szCs w:val="24"/>
        </w:rPr>
        <w:br/>
        <w:t xml:space="preserve">    The moon, like a flower</w:t>
      </w:r>
      <w:r>
        <w:rPr>
          <w:color w:val="000000"/>
          <w:sz w:val="24"/>
          <w:szCs w:val="24"/>
        </w:rPr>
        <w:br/>
        <w:t xml:space="preserve">    In heaven’s high bower,</w:t>
      </w:r>
      <w:r>
        <w:rPr>
          <w:color w:val="000000"/>
          <w:sz w:val="24"/>
          <w:szCs w:val="24"/>
        </w:rPr>
        <w:br/>
        <w:t xml:space="preserve">    With silent delight</w:t>
      </w:r>
      <w:r>
        <w:rPr>
          <w:color w:val="000000"/>
          <w:sz w:val="24"/>
          <w:szCs w:val="24"/>
        </w:rPr>
        <w:br/>
        <w:t xml:space="preserve">    Sits and smiles on the night.</w:t>
      </w:r>
    </w:p>
    <w:p>
      <w:pPr>
        <w:widowControl w:val="on"/>
        <w:pBdr/>
        <w:spacing w:before="240" w:after="240" w:line="240" w:lineRule="auto"/>
        <w:ind w:left="0" w:right="0"/>
        <w:jc w:val="left"/>
      </w:pPr>
      <w:r>
        <w:rPr>
          <w:color w:val="000000"/>
          <w:sz w:val="24"/>
          <w:szCs w:val="24"/>
        </w:rPr>
        <w:t xml:space="preserve">Farewell, green fields and happy grove,</w:t>
      </w:r>
      <w:r>
        <w:rPr>
          <w:color w:val="000000"/>
          <w:sz w:val="24"/>
          <w:szCs w:val="24"/>
        </w:rPr>
        <w:br/>
        <w:t xml:space="preserve">  Where flocks have ta’en delight;</w:t>
      </w:r>
      <w:r>
        <w:rPr>
          <w:color w:val="000000"/>
          <w:sz w:val="24"/>
          <w:szCs w:val="24"/>
        </w:rPr>
        <w:br/>
        <w:t xml:space="preserve">Where lambs have nibbled, silent move</w:t>
      </w:r>
      <w:r>
        <w:rPr>
          <w:color w:val="000000"/>
          <w:sz w:val="24"/>
          <w:szCs w:val="24"/>
        </w:rPr>
        <w:br/>
        <w:t xml:space="preserve">  The feet of angels bright;</w:t>
      </w:r>
      <w:r>
        <w:rPr>
          <w:color w:val="000000"/>
          <w:sz w:val="24"/>
          <w:szCs w:val="24"/>
        </w:rPr>
        <w:br/>
        <w:t xml:space="preserve">    Unseen they pour blessing,</w:t>
      </w:r>
      <w:r>
        <w:rPr>
          <w:color w:val="000000"/>
          <w:sz w:val="24"/>
          <w:szCs w:val="24"/>
        </w:rPr>
        <w:br/>
        <w:t xml:space="preserve">    And joy without ceasing,</w:t>
      </w:r>
      <w:r>
        <w:rPr>
          <w:color w:val="000000"/>
          <w:sz w:val="24"/>
          <w:szCs w:val="24"/>
        </w:rPr>
        <w:br/>
        <w:t xml:space="preserve">    On each bud and blossom,</w:t>
      </w:r>
      <w:r>
        <w:rPr>
          <w:color w:val="000000"/>
          <w:sz w:val="24"/>
          <w:szCs w:val="24"/>
        </w:rPr>
        <w:br/>
        <w:t xml:space="preserve">    And each sleeping bosom.</w:t>
      </w:r>
    </w:p>
    <w:p>
      <w:pPr>
        <w:widowControl w:val="on"/>
        <w:pBdr/>
        <w:spacing w:before="240" w:after="240" w:line="240" w:lineRule="auto"/>
        <w:ind w:left="0" w:right="0"/>
        <w:jc w:val="left"/>
      </w:pPr>
      <w:r>
        <w:rPr>
          <w:color w:val="000000"/>
          <w:sz w:val="24"/>
          <w:szCs w:val="24"/>
        </w:rPr>
        <w:t xml:space="preserve">They look in every thoughtless nest</w:t>
      </w:r>
      <w:r>
        <w:rPr>
          <w:color w:val="000000"/>
          <w:sz w:val="24"/>
          <w:szCs w:val="24"/>
        </w:rPr>
        <w:br/>
        <w:t xml:space="preserve">  Where birds are cover’d warm,</w:t>
      </w:r>
      <w:r>
        <w:rPr>
          <w:color w:val="000000"/>
          <w:sz w:val="24"/>
          <w:szCs w:val="24"/>
        </w:rPr>
        <w:br/>
        <w:t xml:space="preserve">They visit caves of every beast,</w:t>
      </w:r>
      <w:r>
        <w:rPr>
          <w:color w:val="000000"/>
          <w:sz w:val="24"/>
          <w:szCs w:val="24"/>
        </w:rPr>
        <w:br/>
        <w:t xml:space="preserve">  To keep them all from harm:—­</w:t>
      </w:r>
      <w:r>
        <w:rPr>
          <w:color w:val="000000"/>
          <w:sz w:val="24"/>
          <w:szCs w:val="24"/>
        </w:rPr>
        <w:br/>
        <w:t xml:space="preserve">    If they see any weeping</w:t>
      </w:r>
      <w:r>
        <w:rPr>
          <w:color w:val="000000"/>
          <w:sz w:val="24"/>
          <w:szCs w:val="24"/>
        </w:rPr>
        <w:br/>
        <w:t xml:space="preserve">    That should have been sleeping</w:t>
      </w:r>
      <w:r>
        <w:rPr>
          <w:color w:val="000000"/>
          <w:sz w:val="24"/>
          <w:szCs w:val="24"/>
        </w:rPr>
        <w:br/>
        <w:t xml:space="preserve">    They pour sleep on their head,</w:t>
      </w:r>
      <w:r>
        <w:rPr>
          <w:color w:val="000000"/>
          <w:sz w:val="24"/>
          <w:szCs w:val="24"/>
        </w:rPr>
        <w:br/>
        <w:t xml:space="preserve">    And sit down by their bed.</w:t>
      </w:r>
      <w:r>
        <w:rPr>
          <w:color w:val="000000"/>
          <w:sz w:val="24"/>
          <w:szCs w:val="24"/>
        </w:rPr>
        <w:br/>
        <w:t xml:space="preserve">                          </w:t>
      </w:r>
      <w:r>
        <w:rPr>
          <w:i/>
          <w:color w:val="000000"/>
          <w:sz w:val="24"/>
          <w:szCs w:val="24"/>
        </w:rPr>
        <w:t xml:space="preserve">William Blake.</w:t>
      </w:r>
    </w:p>
    <w:p>
      <w:pPr>
        <w:keepNext w:val="on"/>
        <w:widowControl w:val="on"/>
        <w:pBdr/>
        <w:spacing w:before="299" w:after="299" w:line="240" w:lineRule="auto"/>
        <w:ind w:left="0" w:right="0"/>
        <w:jc w:val="left"/>
        <w:outlineLvl w:val="1"/>
      </w:pPr>
      <w:r>
        <w:rPr>
          <w:b/>
          <w:color w:val="000000"/>
          <w:sz w:val="36"/>
          <w:szCs w:val="36"/>
        </w:rPr>
        <w:t xml:space="preserve">A LAUGHING SONG</w:t>
      </w:r>
    </w:p>
    <w:p>
      <w:pPr>
        <w:widowControl w:val="on"/>
        <w:pBdr/>
        <w:spacing w:before="240" w:after="240" w:line="240" w:lineRule="auto"/>
        <w:ind w:left="0" w:right="0"/>
        <w:jc w:val="left"/>
      </w:pPr>
      <w:r>
        <w:rPr>
          <w:color w:val="000000"/>
          <w:sz w:val="24"/>
          <w:szCs w:val="24"/>
        </w:rPr>
        <w:t xml:space="preserve">When the green woods laugh with the voice of joy,</w:t>
      </w:r>
      <w:r>
        <w:rPr>
          <w:color w:val="000000"/>
          <w:sz w:val="24"/>
          <w:szCs w:val="24"/>
        </w:rPr>
        <w:br/>
        <w:t xml:space="preserve">And the dimpling stream runs laughing by;</w:t>
      </w:r>
      <w:r>
        <w:rPr>
          <w:color w:val="000000"/>
          <w:sz w:val="24"/>
          <w:szCs w:val="24"/>
        </w:rPr>
        <w:br/>
        <w:t xml:space="preserve">When the air does laugh with our merry wit,</w:t>
      </w:r>
      <w:r>
        <w:rPr>
          <w:color w:val="000000"/>
          <w:sz w:val="24"/>
          <w:szCs w:val="24"/>
        </w:rPr>
        <w:br/>
        <w:t xml:space="preserve">And the green hill laughs with the noise of it;</w:t>
      </w:r>
    </w:p>
    <w:p>
      <w:pPr>
        <w:widowControl w:val="on"/>
        <w:pBdr/>
        <w:spacing w:before="240" w:after="240" w:line="240" w:lineRule="auto"/>
        <w:ind w:left="0" w:right="0"/>
        <w:jc w:val="left"/>
      </w:pPr>
      <w:r>
        <w:rPr>
          <w:color w:val="000000"/>
          <w:sz w:val="24"/>
          <w:szCs w:val="24"/>
        </w:rPr>
        <w:t xml:space="preserve">When the meadows laugh with lively green,</w:t>
      </w:r>
      <w:r>
        <w:rPr>
          <w:color w:val="000000"/>
          <w:sz w:val="24"/>
          <w:szCs w:val="24"/>
        </w:rPr>
        <w:br/>
        <w:t xml:space="preserve">And the grasshopper laughs in the merry scene;</w:t>
      </w:r>
      <w:r>
        <w:rPr>
          <w:color w:val="000000"/>
          <w:sz w:val="24"/>
          <w:szCs w:val="24"/>
        </w:rPr>
        <w:br/>
        <w:t xml:space="preserve">When Mary, and Susan, and Emily,</w:t>
      </w:r>
      <w:r>
        <w:rPr>
          <w:color w:val="000000"/>
          <w:sz w:val="24"/>
          <w:szCs w:val="24"/>
        </w:rPr>
        <w:br/>
        <w:t xml:space="preserve">With their sweet round mouths sing, “Ha, ha, he!”</w:t>
      </w:r>
    </w:p>
    <w:p>
      <w:pPr>
        <w:widowControl w:val="on"/>
        <w:pBdr/>
        <w:spacing w:before="240" w:after="240" w:line="240" w:lineRule="auto"/>
        <w:ind w:left="0" w:right="0"/>
        <w:jc w:val="left"/>
      </w:pPr>
      <w:r>
        <w:rPr>
          <w:color w:val="000000"/>
          <w:sz w:val="24"/>
          <w:szCs w:val="24"/>
        </w:rPr>
        <w:t xml:space="preserve">When the painted birds laugh in the shade,</w:t>
      </w:r>
      <w:r>
        <w:rPr>
          <w:color w:val="000000"/>
          <w:sz w:val="24"/>
          <w:szCs w:val="24"/>
        </w:rPr>
        <w:br/>
        <w:t xml:space="preserve">Where our table with cherries and nuts is spread: </w:t>
      </w:r>
      <w:r>
        <w:rPr>
          <w:color w:val="000000"/>
          <w:sz w:val="24"/>
          <w:szCs w:val="24"/>
        </w:rPr>
        <w:br/>
        <w:t xml:space="preserve">Come live, and be merry, and join with me</w:t>
      </w:r>
      <w:r>
        <w:rPr>
          <w:color w:val="000000"/>
          <w:sz w:val="24"/>
          <w:szCs w:val="24"/>
        </w:rPr>
        <w:br/>
        <w:t xml:space="preserve">To sing the sweet chorus of “Ha, ha, he!”</w:t>
      </w:r>
      <w:r>
        <w:rPr>
          <w:color w:val="000000"/>
          <w:sz w:val="24"/>
          <w:szCs w:val="24"/>
        </w:rPr>
        <w:br/>
        <w:t xml:space="preserve">                                </w:t>
      </w:r>
      <w:r>
        <w:rPr>
          <w:i/>
          <w:color w:val="000000"/>
          <w:sz w:val="24"/>
          <w:szCs w:val="24"/>
        </w:rPr>
        <w:t xml:space="preserve">William Blake.</w:t>
      </w:r>
    </w:p>
    <w:p>
      <w:pPr>
        <w:keepNext w:val="on"/>
        <w:widowControl w:val="on"/>
        <w:pBdr/>
        <w:spacing w:before="299" w:after="299" w:line="240" w:lineRule="auto"/>
        <w:ind w:left="0" w:right="0"/>
        <w:jc w:val="left"/>
        <w:outlineLvl w:val="1"/>
      </w:pPr>
      <w:r>
        <w:rPr>
          <w:b/>
          <w:color w:val="000000"/>
          <w:sz w:val="36"/>
          <w:szCs w:val="36"/>
        </w:rPr>
        <w:t xml:space="preserve">THE LAND OF DREAMS</w:t>
      </w:r>
    </w:p>
    <w:p>
      <w:pPr>
        <w:widowControl w:val="on"/>
        <w:pBdr/>
        <w:spacing w:before="240" w:after="240" w:line="240" w:lineRule="auto"/>
        <w:ind w:left="0" w:right="0"/>
        <w:jc w:val="left"/>
      </w:pPr>
      <w:r>
        <w:rPr>
          <w:color w:val="000000"/>
          <w:sz w:val="24"/>
          <w:szCs w:val="24"/>
        </w:rPr>
        <w:t xml:space="preserve">“Awake, awake, my little boy! </w:t>
      </w:r>
      <w:r>
        <w:rPr>
          <w:color w:val="000000"/>
          <w:sz w:val="24"/>
          <w:szCs w:val="24"/>
        </w:rPr>
        <w:br/>
        <w:t xml:space="preserve">Thou wast thy mother’s only joy;</w:t>
      </w:r>
      <w:r>
        <w:rPr>
          <w:color w:val="000000"/>
          <w:sz w:val="24"/>
          <w:szCs w:val="24"/>
        </w:rPr>
        <w:br/>
        <w:t xml:space="preserve">Why dost thou weep in thy gentle sleep? </w:t>
      </w:r>
      <w:r>
        <w:rPr>
          <w:color w:val="000000"/>
          <w:sz w:val="24"/>
          <w:szCs w:val="24"/>
        </w:rPr>
        <w:br/>
        <w:t xml:space="preserve">O wake! thy father does thee keep.”</w:t>
      </w:r>
    </w:p>
    <w:p>
      <w:pPr>
        <w:widowControl w:val="on"/>
        <w:pBdr/>
        <w:spacing w:before="240" w:after="240" w:line="240" w:lineRule="auto"/>
        <w:ind w:left="0" w:right="0"/>
        <w:jc w:val="left"/>
      </w:pPr>
      <w:r>
        <w:rPr>
          <w:color w:val="000000"/>
          <w:sz w:val="24"/>
          <w:szCs w:val="24"/>
        </w:rPr>
        <w:t xml:space="preserve">—­“O what land is the Land of Dreams? </w:t>
      </w:r>
      <w:r>
        <w:rPr>
          <w:color w:val="000000"/>
          <w:sz w:val="24"/>
          <w:szCs w:val="24"/>
        </w:rPr>
        <w:br/>
        <w:t xml:space="preserve">What are its mountains, and what are its streams? </w:t>
      </w:r>
      <w:r>
        <w:rPr>
          <w:color w:val="000000"/>
          <w:sz w:val="24"/>
          <w:szCs w:val="24"/>
        </w:rPr>
        <w:br/>
        <w:t xml:space="preserve">O father!  I saw my mother there,</w:t>
      </w:r>
      <w:r>
        <w:rPr>
          <w:color w:val="000000"/>
          <w:sz w:val="24"/>
          <w:szCs w:val="24"/>
        </w:rPr>
        <w:br/>
        <w:t xml:space="preserve">Among the lilies by waters fair.</w:t>
      </w:r>
    </w:p>
    <w:p>
      <w:pPr>
        <w:widowControl w:val="on"/>
        <w:pBdr/>
        <w:spacing w:before="240" w:after="240" w:line="240" w:lineRule="auto"/>
        <w:ind w:left="0" w:right="0"/>
        <w:jc w:val="left"/>
      </w:pPr>
      <w:r>
        <w:rPr>
          <w:color w:val="000000"/>
          <w:sz w:val="24"/>
          <w:szCs w:val="24"/>
        </w:rPr>
        <w:t xml:space="preserve">“Among the lambs, clothed in white,</w:t>
      </w:r>
      <w:r>
        <w:rPr>
          <w:color w:val="000000"/>
          <w:sz w:val="24"/>
          <w:szCs w:val="24"/>
        </w:rPr>
        <w:br/>
        <w:t xml:space="preserve">She walk’d with her Thomas in sweet delight: </w:t>
      </w:r>
      <w:r>
        <w:rPr>
          <w:color w:val="000000"/>
          <w:sz w:val="24"/>
          <w:szCs w:val="24"/>
        </w:rPr>
        <w:br/>
        <w:t xml:space="preserve">I wept for joy; like a dove I mourn:—­</w:t>
      </w:r>
      <w:r>
        <w:rPr>
          <w:color w:val="000000"/>
          <w:sz w:val="24"/>
          <w:szCs w:val="24"/>
        </w:rPr>
        <w:br/>
        <w:t xml:space="preserve">O when shall I again return!”</w:t>
      </w:r>
    </w:p>
    <w:p>
      <w:pPr>
        <w:widowControl w:val="on"/>
        <w:pBdr/>
        <w:spacing w:before="240" w:after="240" w:line="240" w:lineRule="auto"/>
        <w:ind w:left="0" w:right="0"/>
        <w:jc w:val="left"/>
      </w:pPr>
      <w:r>
        <w:rPr>
          <w:color w:val="000000"/>
          <w:sz w:val="24"/>
          <w:szCs w:val="24"/>
        </w:rPr>
        <w:t xml:space="preserve">—­“Dear child!  I also by pleasant streams</w:t>
      </w:r>
      <w:r>
        <w:rPr>
          <w:color w:val="000000"/>
          <w:sz w:val="24"/>
          <w:szCs w:val="24"/>
        </w:rPr>
        <w:br/>
        <w:t xml:space="preserve">Have wander’d all night in the Land of Dreams:—­</w:t>
      </w:r>
      <w:r>
        <w:rPr>
          <w:color w:val="000000"/>
          <w:sz w:val="24"/>
          <w:szCs w:val="24"/>
        </w:rPr>
        <w:br/>
        <w:t xml:space="preserve">But, though calm and warm the waters wide,</w:t>
      </w:r>
      <w:r>
        <w:rPr>
          <w:color w:val="000000"/>
          <w:sz w:val="24"/>
          <w:szCs w:val="24"/>
        </w:rPr>
        <w:br/>
        <w:t xml:space="preserve">I could not get to the other side.”</w:t>
      </w:r>
    </w:p>
    <w:p>
      <w:pPr>
        <w:widowControl w:val="on"/>
        <w:pBdr/>
        <w:spacing w:before="240" w:after="240" w:line="240" w:lineRule="auto"/>
        <w:ind w:left="0" w:right="0"/>
        <w:jc w:val="left"/>
      </w:pPr>
      <w:r>
        <w:rPr>
          <w:color w:val="000000"/>
          <w:sz w:val="24"/>
          <w:szCs w:val="24"/>
        </w:rPr>
        <w:t xml:space="preserve">—­“Father, O father! what do we here,</w:t>
      </w:r>
      <w:r>
        <w:rPr>
          <w:color w:val="000000"/>
          <w:sz w:val="24"/>
          <w:szCs w:val="24"/>
        </w:rPr>
        <w:br/>
        <w:t xml:space="preserve">In this land of unbelief and fear?—­</w:t>
      </w:r>
      <w:r>
        <w:rPr>
          <w:color w:val="000000"/>
          <w:sz w:val="24"/>
          <w:szCs w:val="24"/>
        </w:rPr>
        <w:br/>
        <w:t xml:space="preserve">The Land of Dreams is better far,</w:t>
      </w:r>
      <w:r>
        <w:rPr>
          <w:color w:val="000000"/>
          <w:sz w:val="24"/>
          <w:szCs w:val="24"/>
        </w:rPr>
        <w:br/>
        <w:t xml:space="preserve">Above the light of the morning star.”</w:t>
      </w:r>
      <w:r>
        <w:rPr>
          <w:color w:val="000000"/>
          <w:sz w:val="24"/>
          <w:szCs w:val="24"/>
        </w:rPr>
        <w:br/>
        <w:t xml:space="preserve">                         </w:t>
      </w:r>
      <w:r>
        <w:rPr>
          <w:i/>
          <w:color w:val="000000"/>
          <w:sz w:val="24"/>
          <w:szCs w:val="24"/>
        </w:rPr>
        <w:t xml:space="preserve">William Blake.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ROBERT OF LINCOLN</w:t>
      </w:r>
    </w:p>
    <w:p>
      <w:pPr>
        <w:widowControl w:val="on"/>
        <w:pBdr/>
        <w:spacing w:before="240" w:after="240" w:line="240" w:lineRule="auto"/>
        <w:ind w:left="0" w:right="0"/>
        <w:jc w:val="left"/>
      </w:pPr>
      <w:r>
        <w:rPr>
          <w:color w:val="000000"/>
          <w:sz w:val="24"/>
          <w:szCs w:val="24"/>
        </w:rPr>
        <w:t xml:space="preserve">Merrily swinging on briar and weed,</w:t>
      </w:r>
      <w:r>
        <w:rPr>
          <w:color w:val="000000"/>
          <w:sz w:val="24"/>
          <w:szCs w:val="24"/>
        </w:rPr>
        <w:br/>
        <w:t xml:space="preserve">  Near to the nest of his little dame,</w:t>
      </w:r>
      <w:r>
        <w:rPr>
          <w:color w:val="000000"/>
          <w:sz w:val="24"/>
          <w:szCs w:val="24"/>
        </w:rPr>
        <w:br/>
        <w:t xml:space="preserve">Over the mountain-side or mead,</w:t>
      </w:r>
      <w:r>
        <w:rPr>
          <w:color w:val="000000"/>
          <w:sz w:val="24"/>
          <w:szCs w:val="24"/>
        </w:rPr>
        <w:br/>
        <w:t xml:space="preserve">  Robert of Lincoln is telling his name.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Snug and safe is that nest of ours,</w:t>
      </w:r>
      <w:r>
        <w:rPr>
          <w:color w:val="000000"/>
          <w:sz w:val="24"/>
          <w:szCs w:val="24"/>
        </w:rPr>
        <w:br/>
        <w:t xml:space="preserve">Hidden among the summer flowers.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Robert of Lincoln is gayly dressed,</w:t>
      </w:r>
      <w:r>
        <w:rPr>
          <w:color w:val="000000"/>
          <w:sz w:val="24"/>
          <w:szCs w:val="24"/>
        </w:rPr>
        <w:br/>
        <w:t xml:space="preserve">  Wearing a bright, black wedding-coat;</w:t>
      </w:r>
      <w:r>
        <w:rPr>
          <w:color w:val="000000"/>
          <w:sz w:val="24"/>
          <w:szCs w:val="24"/>
        </w:rPr>
        <w:br/>
        <w:t xml:space="preserve">White are his shoulders, and white his crest,</w:t>
      </w:r>
      <w:r>
        <w:rPr>
          <w:color w:val="000000"/>
          <w:sz w:val="24"/>
          <w:szCs w:val="24"/>
        </w:rPr>
        <w:br/>
        <w:t xml:space="preserve">  Hear him call in his merry note,</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Look what a nice, new coat is mine;</w:t>
      </w:r>
      <w:r>
        <w:rPr>
          <w:color w:val="000000"/>
          <w:sz w:val="24"/>
          <w:szCs w:val="24"/>
        </w:rPr>
        <w:br/>
        <w:t xml:space="preserve">Sure there was never a bird so fine.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Robert of Lincoln’s Quaker wife,</w:t>
      </w:r>
      <w:r>
        <w:rPr>
          <w:color w:val="000000"/>
          <w:sz w:val="24"/>
          <w:szCs w:val="24"/>
        </w:rPr>
        <w:br/>
        <w:t xml:space="preserve">  Pretty and quiet, with plain brown wings,</w:t>
      </w:r>
      <w:r>
        <w:rPr>
          <w:color w:val="000000"/>
          <w:sz w:val="24"/>
          <w:szCs w:val="24"/>
        </w:rPr>
        <w:br/>
        <w:t xml:space="preserve">Passing at home a patient life,</w:t>
      </w:r>
      <w:r>
        <w:rPr>
          <w:color w:val="000000"/>
          <w:sz w:val="24"/>
          <w:szCs w:val="24"/>
        </w:rPr>
        <w:br/>
        <w:t xml:space="preserve">  Broods in the grass while her husband sings: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Brood, kind creature, you need not fear</w:t>
      </w:r>
      <w:r>
        <w:rPr>
          <w:color w:val="000000"/>
          <w:sz w:val="24"/>
          <w:szCs w:val="24"/>
        </w:rPr>
        <w:br/>
        <w:t xml:space="preserve">Thieves and robbers while I am here.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Modest and shy as a nun is she;</w:t>
      </w:r>
      <w:r>
        <w:rPr>
          <w:color w:val="000000"/>
          <w:sz w:val="24"/>
          <w:szCs w:val="24"/>
        </w:rPr>
        <w:br/>
        <w:t xml:space="preserve">  One weak chirp is her only note;</w:t>
      </w:r>
      <w:r>
        <w:rPr>
          <w:color w:val="000000"/>
          <w:sz w:val="24"/>
          <w:szCs w:val="24"/>
        </w:rPr>
        <w:br/>
        <w:t xml:space="preserve">Braggart, and prince of braggarts is he,</w:t>
      </w:r>
      <w:r>
        <w:rPr>
          <w:color w:val="000000"/>
          <w:sz w:val="24"/>
          <w:szCs w:val="24"/>
        </w:rPr>
        <w:br/>
        <w:t xml:space="preserve">  Pouring boasts from his little throat,</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Never was I afraid of man,</w:t>
      </w:r>
      <w:r>
        <w:rPr>
          <w:color w:val="000000"/>
          <w:sz w:val="24"/>
          <w:szCs w:val="24"/>
        </w:rPr>
        <w:br/>
        <w:t xml:space="preserve">Catch me, cowardly knaves, if you can.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Six white eggs on a bed of hay,</w:t>
      </w:r>
      <w:r>
        <w:rPr>
          <w:color w:val="000000"/>
          <w:sz w:val="24"/>
          <w:szCs w:val="24"/>
        </w:rPr>
        <w:br/>
        <w:t xml:space="preserve">  Flecked with purple, a pretty sight: </w:t>
      </w:r>
      <w:r>
        <w:rPr>
          <w:color w:val="000000"/>
          <w:sz w:val="24"/>
          <w:szCs w:val="24"/>
        </w:rPr>
        <w:br/>
        <w:t xml:space="preserve">There as the mother sits all day,</w:t>
      </w:r>
      <w:r>
        <w:rPr>
          <w:color w:val="000000"/>
          <w:sz w:val="24"/>
          <w:szCs w:val="24"/>
        </w:rPr>
        <w:br/>
        <w:t xml:space="preserve">  Robert is singing with all his might,</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Nice good wife, that never goes out,</w:t>
      </w:r>
      <w:r>
        <w:rPr>
          <w:color w:val="000000"/>
          <w:sz w:val="24"/>
          <w:szCs w:val="24"/>
        </w:rPr>
        <w:br/>
        <w:t xml:space="preserve">Keeping house while I frolic about.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Soon as the little ones chip the shell,</w:t>
      </w:r>
      <w:r>
        <w:rPr>
          <w:color w:val="000000"/>
          <w:sz w:val="24"/>
          <w:szCs w:val="24"/>
        </w:rPr>
        <w:br/>
        <w:t xml:space="preserve">  Six wide mouths are open for food;</w:t>
      </w:r>
      <w:r>
        <w:rPr>
          <w:color w:val="000000"/>
          <w:sz w:val="24"/>
          <w:szCs w:val="24"/>
        </w:rPr>
        <w:br/>
        <w:t xml:space="preserve">Robert of Lincoln bestirs him well,</w:t>
      </w:r>
      <w:r>
        <w:rPr>
          <w:color w:val="000000"/>
          <w:sz w:val="24"/>
          <w:szCs w:val="24"/>
        </w:rPr>
        <w:br/>
        <w:t xml:space="preserve">  Gathering seeds for the hungry brood: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This new life is likely to be</w:t>
      </w:r>
      <w:r>
        <w:rPr>
          <w:color w:val="000000"/>
          <w:sz w:val="24"/>
          <w:szCs w:val="24"/>
        </w:rPr>
        <w:br/>
        <w:t xml:space="preserve">Hard for a gay young fellow like me.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Robert of Lincoln at length is made</w:t>
      </w:r>
      <w:r>
        <w:rPr>
          <w:color w:val="000000"/>
          <w:sz w:val="24"/>
          <w:szCs w:val="24"/>
        </w:rPr>
        <w:br/>
        <w:t xml:space="preserve">  Sober with work, and silent with care,</w:t>
      </w:r>
      <w:r>
        <w:rPr>
          <w:color w:val="000000"/>
          <w:sz w:val="24"/>
          <w:szCs w:val="24"/>
        </w:rPr>
        <w:br/>
        <w:t xml:space="preserve">Off is his holiday garment laid,</w:t>
      </w:r>
      <w:r>
        <w:rPr>
          <w:color w:val="000000"/>
          <w:sz w:val="24"/>
          <w:szCs w:val="24"/>
        </w:rPr>
        <w:br/>
        <w:t xml:space="preserve">  Half forgotten that merry air: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Nobody knows but my mate and I,</w:t>
      </w:r>
      <w:r>
        <w:rPr>
          <w:color w:val="000000"/>
          <w:sz w:val="24"/>
          <w:szCs w:val="24"/>
        </w:rPr>
        <w:br/>
        <w:t xml:space="preserve">Where our nest and our nestlings lie,</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Summer wanes; the children are grown;</w:t>
      </w:r>
      <w:r>
        <w:rPr>
          <w:color w:val="000000"/>
          <w:sz w:val="24"/>
          <w:szCs w:val="24"/>
        </w:rPr>
        <w:br/>
        <w:t xml:space="preserve">  Fun and frolic no more he knows,</w:t>
      </w:r>
      <w:r>
        <w:rPr>
          <w:color w:val="000000"/>
          <w:sz w:val="24"/>
          <w:szCs w:val="24"/>
        </w:rPr>
        <w:br/>
        <w:t xml:space="preserve">Robert of Lincoln’s a humdrum drone;</w:t>
      </w:r>
      <w:r>
        <w:rPr>
          <w:color w:val="000000"/>
          <w:sz w:val="24"/>
          <w:szCs w:val="24"/>
        </w:rPr>
        <w:br/>
        <w:t xml:space="preserve">  Off he flies, and we sing as he goes,</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When you can pipe that merry old strain,</w:t>
      </w:r>
      <w:r>
        <w:rPr>
          <w:color w:val="000000"/>
          <w:sz w:val="24"/>
          <w:szCs w:val="24"/>
        </w:rPr>
        <w:br/>
        <w:t xml:space="preserve">Robert of Lincoln, come back again. </w:t>
      </w:r>
      <w:r>
        <w:rPr>
          <w:color w:val="000000"/>
          <w:sz w:val="24"/>
          <w:szCs w:val="24"/>
        </w:rPr>
        <w:br/>
        <w:t xml:space="preserve">        Chee, chee, chee.</w:t>
      </w:r>
      <w:r>
        <w:rPr>
          <w:color w:val="000000"/>
          <w:sz w:val="24"/>
          <w:szCs w:val="24"/>
        </w:rPr>
        <w:br/>
        <w:t xml:space="preserve">                        </w:t>
      </w:r>
      <w:r>
        <w:rPr>
          <w:i/>
          <w:color w:val="000000"/>
          <w:sz w:val="24"/>
          <w:szCs w:val="24"/>
        </w:rPr>
        <w:t xml:space="preserve">William Cullen Bryant.</w:t>
      </w:r>
    </w:p>
    <w:p>
      <w:pPr>
        <w:keepNext w:val="on"/>
        <w:widowControl w:val="on"/>
        <w:pBdr/>
        <w:spacing w:before="299" w:after="299" w:line="240" w:lineRule="auto"/>
        <w:ind w:left="0" w:right="0"/>
        <w:jc w:val="left"/>
        <w:outlineLvl w:val="1"/>
      </w:pPr>
      <w:r>
        <w:rPr>
          <w:b/>
          <w:color w:val="000000"/>
          <w:sz w:val="36"/>
          <w:szCs w:val="36"/>
        </w:rPr>
        <w:t xml:space="preserve">A CHILD’S THOUGHT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say that God lives very high;</w:t>
      </w:r>
      <w:r>
        <w:rPr>
          <w:color w:val="000000"/>
          <w:sz w:val="24"/>
          <w:szCs w:val="24"/>
        </w:rPr>
        <w:br/>
        <w:t xml:space="preserve">  But if you look above the pines</w:t>
      </w:r>
      <w:r>
        <w:rPr>
          <w:color w:val="000000"/>
          <w:sz w:val="24"/>
          <w:szCs w:val="24"/>
        </w:rPr>
        <w:br/>
        <w:t xml:space="preserve">You cannot see our God; and why?</w:t>
      </w:r>
    </w:p>
    <w:p>
      <w:pPr>
        <w:widowControl w:val="on"/>
        <w:pBdr/>
        <w:spacing w:before="240" w:after="240" w:line="240" w:lineRule="auto"/>
        <w:ind w:left="0" w:right="0"/>
        <w:jc w:val="left"/>
      </w:pPr>
      <w:r>
        <w:rPr>
          <w:color w:val="000000"/>
          <w:sz w:val="24"/>
          <w:szCs w:val="24"/>
        </w:rPr>
        <w:t xml:space="preserve">And if you dig down in the mines,</w:t>
      </w:r>
      <w:r>
        <w:rPr>
          <w:color w:val="000000"/>
          <w:sz w:val="24"/>
          <w:szCs w:val="24"/>
        </w:rPr>
        <w:br/>
        <w:t xml:space="preserve">  You never see Him in the gold,</w:t>
      </w:r>
      <w:r>
        <w:rPr>
          <w:color w:val="000000"/>
          <w:sz w:val="24"/>
          <w:szCs w:val="24"/>
        </w:rPr>
        <w:br/>
        <w:t xml:space="preserve">Though from Him all that’s glory shines.</w:t>
      </w:r>
    </w:p>
    <w:p>
      <w:pPr>
        <w:widowControl w:val="on"/>
        <w:pBdr/>
        <w:spacing w:before="240" w:after="240" w:line="240" w:lineRule="auto"/>
        <w:ind w:left="0" w:right="0"/>
        <w:jc w:val="left"/>
      </w:pPr>
      <w:r>
        <w:rPr>
          <w:color w:val="000000"/>
          <w:sz w:val="24"/>
          <w:szCs w:val="24"/>
        </w:rPr>
        <w:t xml:space="preserve">God is so good, He wears a fold</w:t>
      </w:r>
      <w:r>
        <w:rPr>
          <w:color w:val="000000"/>
          <w:sz w:val="24"/>
          <w:szCs w:val="24"/>
        </w:rPr>
        <w:br/>
        <w:t xml:space="preserve">  Of heaven and earth across His face,</w:t>
      </w:r>
      <w:r>
        <w:rPr>
          <w:color w:val="000000"/>
          <w:sz w:val="24"/>
          <w:szCs w:val="24"/>
        </w:rPr>
        <w:br/>
        <w:t xml:space="preserve">Like secrets kept, for love, untold.</w:t>
      </w:r>
    </w:p>
    <w:p>
      <w:pPr>
        <w:widowControl w:val="on"/>
        <w:pBdr/>
        <w:spacing w:before="240" w:after="240" w:line="240" w:lineRule="auto"/>
        <w:ind w:left="0" w:right="0"/>
        <w:jc w:val="left"/>
      </w:pPr>
      <w:r>
        <w:rPr>
          <w:color w:val="000000"/>
          <w:sz w:val="24"/>
          <w:szCs w:val="24"/>
        </w:rPr>
        <w:t xml:space="preserve">But still I feel that His embrace</w:t>
      </w:r>
      <w:r>
        <w:rPr>
          <w:color w:val="000000"/>
          <w:sz w:val="24"/>
          <w:szCs w:val="24"/>
        </w:rPr>
        <w:br/>
        <w:t xml:space="preserve">  Slides down by thrills, through all things made,</w:t>
      </w:r>
      <w:r>
        <w:rPr>
          <w:color w:val="000000"/>
          <w:sz w:val="24"/>
          <w:szCs w:val="24"/>
        </w:rPr>
        <w:br/>
        <w:t xml:space="preserve">Through sight and sound of every place;</w:t>
      </w:r>
    </w:p>
    <w:p>
      <w:pPr>
        <w:widowControl w:val="on"/>
        <w:pBdr/>
        <w:spacing w:before="240" w:after="240" w:line="240" w:lineRule="auto"/>
        <w:ind w:left="0" w:right="0"/>
        <w:jc w:val="left"/>
      </w:pPr>
      <w:r>
        <w:rPr>
          <w:color w:val="000000"/>
          <w:sz w:val="24"/>
          <w:szCs w:val="24"/>
        </w:rPr>
        <w:t xml:space="preserve">As if my tender mother laid</w:t>
      </w:r>
      <w:r>
        <w:rPr>
          <w:color w:val="000000"/>
          <w:sz w:val="24"/>
          <w:szCs w:val="24"/>
        </w:rPr>
        <w:br/>
        <w:t xml:space="preserve">  On my shut lids her kisses’ pressure,</w:t>
      </w:r>
      <w:r>
        <w:rPr>
          <w:color w:val="000000"/>
          <w:sz w:val="24"/>
          <w:szCs w:val="24"/>
        </w:rPr>
        <w:br/>
        <w:t xml:space="preserve">Half waking me at night, and said,</w:t>
      </w:r>
      <w:r>
        <w:rPr>
          <w:color w:val="000000"/>
          <w:sz w:val="24"/>
          <w:szCs w:val="24"/>
        </w:rPr>
        <w:br/>
        <w:t xml:space="preserve">  “Who kissed you through the dark, dear guesser?”</w:t>
      </w:r>
      <w:r>
        <w:rPr>
          <w:color w:val="000000"/>
          <w:sz w:val="24"/>
          <w:szCs w:val="24"/>
        </w:rPr>
        <w:br/>
        <w:t xml:space="preserve">                           </w:t>
      </w:r>
      <w:r>
        <w:rPr>
          <w:i/>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“BOB WHITE”</w:t>
      </w:r>
    </w:p>
    <w:p>
      <w:pPr>
        <w:widowControl w:val="on"/>
        <w:pBdr/>
        <w:spacing w:before="240" w:after="240" w:line="240" w:lineRule="auto"/>
        <w:ind w:left="0" w:right="0"/>
        <w:jc w:val="left"/>
      </w:pPr>
      <w:r>
        <w:rPr>
          <w:color w:val="000000"/>
          <w:sz w:val="24"/>
          <w:szCs w:val="24"/>
        </w:rPr>
        <w:t xml:space="preserve">I see you, on the zigzag rails,</w:t>
      </w:r>
      <w:r>
        <w:rPr>
          <w:color w:val="000000"/>
          <w:sz w:val="24"/>
          <w:szCs w:val="24"/>
        </w:rPr>
        <w:br/>
        <w:t xml:space="preserve">  You cheery little fellow! </w:t>
      </w:r>
      <w:r>
        <w:rPr>
          <w:color w:val="000000"/>
          <w:sz w:val="24"/>
          <w:szCs w:val="24"/>
        </w:rPr>
        <w:br/>
        <w:t xml:space="preserve">While purple leaves are whirling down,</w:t>
      </w:r>
      <w:r>
        <w:rPr>
          <w:color w:val="000000"/>
          <w:sz w:val="24"/>
          <w:szCs w:val="24"/>
        </w:rPr>
        <w:br/>
        <w:t xml:space="preserve">  And scarlet, brown, and yellow. </w:t>
      </w:r>
      <w:r>
        <w:rPr>
          <w:color w:val="000000"/>
          <w:sz w:val="24"/>
          <w:szCs w:val="24"/>
        </w:rPr>
        <w:br/>
        <w:t xml:space="preserve">I hear you when the air is full</w:t>
      </w:r>
      <w:r>
        <w:rPr>
          <w:color w:val="000000"/>
          <w:sz w:val="24"/>
          <w:szCs w:val="24"/>
        </w:rPr>
        <w:br/>
        <w:t xml:space="preserve">  Of snow-down of the thistle;</w:t>
      </w:r>
      <w:r>
        <w:rPr>
          <w:color w:val="000000"/>
          <w:sz w:val="24"/>
          <w:szCs w:val="24"/>
        </w:rPr>
        <w:br/>
        <w:t xml:space="preserve">All in your speckled jacket trim,</w:t>
      </w:r>
      <w:r>
        <w:rPr>
          <w:color w:val="000000"/>
          <w:sz w:val="24"/>
          <w:szCs w:val="24"/>
        </w:rPr>
        <w:br/>
        <w:t xml:space="preserve">  “Bob White!  Bob White!” you whistle.</w:t>
      </w:r>
    </w:p>
    <w:p>
      <w:pPr>
        <w:widowControl w:val="on"/>
        <w:pBdr/>
        <w:spacing w:before="240" w:after="240" w:line="240" w:lineRule="auto"/>
        <w:ind w:left="0" w:right="0"/>
        <w:jc w:val="left"/>
      </w:pPr>
      <w:r>
        <w:rPr>
          <w:color w:val="000000"/>
          <w:sz w:val="24"/>
          <w:szCs w:val="24"/>
        </w:rPr>
        <w:t xml:space="preserve">Tall amber sheaves, in rustling rows,</w:t>
      </w:r>
      <w:r>
        <w:rPr>
          <w:color w:val="000000"/>
          <w:sz w:val="24"/>
          <w:szCs w:val="24"/>
        </w:rPr>
        <w:br/>
        <w:t xml:space="preserve">  Are nodding there to greet you;</w:t>
      </w:r>
      <w:r>
        <w:rPr>
          <w:color w:val="000000"/>
          <w:sz w:val="24"/>
          <w:szCs w:val="24"/>
        </w:rPr>
        <w:br/>
        <w:t xml:space="preserve">I know that you are out for play—­</w:t>
      </w:r>
      <w:r>
        <w:rPr>
          <w:color w:val="000000"/>
          <w:sz w:val="24"/>
          <w:szCs w:val="24"/>
        </w:rPr>
        <w:br/>
        <w:t xml:space="preserve">  How I should like to meet you! </w:t>
      </w:r>
      <w:r>
        <w:rPr>
          <w:color w:val="000000"/>
          <w:sz w:val="24"/>
          <w:szCs w:val="24"/>
        </w:rPr>
        <w:br/>
        <w:t xml:space="preserve">Though blithe of voice, so shy you are,</w:t>
      </w:r>
      <w:r>
        <w:rPr>
          <w:color w:val="000000"/>
          <w:sz w:val="24"/>
          <w:szCs w:val="24"/>
        </w:rPr>
        <w:br/>
        <w:t xml:space="preserve">  In this delightful weather;</w:t>
      </w:r>
      <w:r>
        <w:rPr>
          <w:color w:val="000000"/>
          <w:sz w:val="24"/>
          <w:szCs w:val="24"/>
        </w:rPr>
        <w:br/>
        <w:t xml:space="preserve">What splendid playmates you and I,</w:t>
      </w:r>
      <w:r>
        <w:rPr>
          <w:color w:val="000000"/>
          <w:sz w:val="24"/>
          <w:szCs w:val="24"/>
        </w:rPr>
        <w:br/>
        <w:t xml:space="preserve">  “Bob White,” would make together!</w:t>
      </w:r>
    </w:p>
    <w:p>
      <w:pPr>
        <w:widowControl w:val="on"/>
        <w:pBdr/>
        <w:spacing w:before="240" w:after="240" w:line="240" w:lineRule="auto"/>
        <w:ind w:left="0" w:right="0"/>
        <w:jc w:val="left"/>
      </w:pPr>
      <w:r>
        <w:rPr>
          <w:color w:val="000000"/>
          <w:sz w:val="24"/>
          <w:szCs w:val="24"/>
        </w:rPr>
        <w:t xml:space="preserve">There, you are gone! but far away</w:t>
      </w:r>
      <w:r>
        <w:rPr>
          <w:color w:val="000000"/>
          <w:sz w:val="24"/>
          <w:szCs w:val="24"/>
        </w:rPr>
        <w:br/>
        <w:t xml:space="preserve">  I hear your whistle falling. </w:t>
      </w:r>
      <w:r>
        <w:rPr>
          <w:color w:val="000000"/>
          <w:sz w:val="24"/>
          <w:szCs w:val="24"/>
        </w:rPr>
        <w:br/>
        <w:t xml:space="preserve">Ah! may be it is hide-and-seek,</w:t>
      </w:r>
      <w:r>
        <w:rPr>
          <w:color w:val="000000"/>
          <w:sz w:val="24"/>
          <w:szCs w:val="24"/>
        </w:rPr>
        <w:br/>
        <w:t xml:space="preserve">  And that’s why you are calling. </w:t>
      </w:r>
      <w:r>
        <w:rPr>
          <w:color w:val="000000"/>
          <w:sz w:val="24"/>
          <w:szCs w:val="24"/>
        </w:rPr>
        <w:br/>
        <w:t xml:space="preserve">Along those hazy uplands wide</w:t>
      </w:r>
      <w:r>
        <w:rPr>
          <w:color w:val="000000"/>
          <w:sz w:val="24"/>
          <w:szCs w:val="24"/>
        </w:rPr>
        <w:br/>
        <w:t xml:space="preserve">  We’d be such merry rangers;</w:t>
      </w:r>
      <w:r>
        <w:rPr>
          <w:color w:val="000000"/>
          <w:sz w:val="24"/>
          <w:szCs w:val="24"/>
        </w:rPr>
        <w:br/>
        <w:t xml:space="preserve">What! silent now, and hidden too? </w:t>
      </w:r>
      <w:r>
        <w:rPr>
          <w:color w:val="000000"/>
          <w:sz w:val="24"/>
          <w:szCs w:val="24"/>
        </w:rPr>
        <w:br/>
        <w:t xml:space="preserve">  “Bob White,” don’t let’s be strangers.</w:t>
      </w:r>
    </w:p>
    <w:p>
      <w:pPr>
        <w:widowControl w:val="on"/>
        <w:pBdr/>
        <w:spacing w:before="240" w:after="240" w:line="240" w:lineRule="auto"/>
        <w:ind w:left="0" w:right="0"/>
        <w:jc w:val="left"/>
      </w:pPr>
      <w:r>
        <w:rPr>
          <w:color w:val="000000"/>
          <w:sz w:val="24"/>
          <w:szCs w:val="24"/>
        </w:rPr>
        <w:t xml:space="preserve">Perhaps you teach your brood the game,</w:t>
      </w:r>
      <w:r>
        <w:rPr>
          <w:color w:val="000000"/>
          <w:sz w:val="24"/>
          <w:szCs w:val="24"/>
        </w:rPr>
        <w:br/>
        <w:t xml:space="preserve">  In yonder rainbowed thicket,</w:t>
      </w:r>
      <w:r>
        <w:rPr>
          <w:color w:val="000000"/>
          <w:sz w:val="24"/>
          <w:szCs w:val="24"/>
        </w:rPr>
        <w:br/>
        <w:t xml:space="preserve">While winds are playing with the leaves,</w:t>
      </w:r>
      <w:r>
        <w:rPr>
          <w:color w:val="000000"/>
          <w:sz w:val="24"/>
          <w:szCs w:val="24"/>
        </w:rPr>
        <w:br/>
        <w:t xml:space="preserve">  And softly creaks the cricket. </w:t>
      </w:r>
      <w:r>
        <w:rPr>
          <w:color w:val="000000"/>
          <w:sz w:val="24"/>
          <w:szCs w:val="24"/>
        </w:rPr>
        <w:br/>
        <w:t xml:space="preserve">“Bob White!  Bob White!”—­again I hear</w:t>
      </w:r>
      <w:r>
        <w:rPr>
          <w:color w:val="000000"/>
          <w:sz w:val="24"/>
          <w:szCs w:val="24"/>
        </w:rPr>
        <w:br/>
        <w:t xml:space="preserve">  That blithely whistled chorus;</w:t>
      </w:r>
      <w:r>
        <w:rPr>
          <w:color w:val="000000"/>
          <w:sz w:val="24"/>
          <w:szCs w:val="24"/>
        </w:rPr>
        <w:br/>
        <w:t xml:space="preserve">Why should we not companions be? </w:t>
      </w:r>
      <w:r>
        <w:rPr>
          <w:color w:val="000000"/>
          <w:sz w:val="24"/>
          <w:szCs w:val="24"/>
        </w:rPr>
        <w:br/>
        <w:t xml:space="preserve">  One Father watches o’er us!</w:t>
      </w:r>
      <w:r>
        <w:rPr>
          <w:color w:val="000000"/>
          <w:sz w:val="24"/>
          <w:szCs w:val="24"/>
        </w:rPr>
        <w:br/>
        <w:t xml:space="preserve">                            </w:t>
      </w:r>
      <w:r>
        <w:rPr>
          <w:i/>
          <w:color w:val="000000"/>
          <w:sz w:val="24"/>
          <w:szCs w:val="24"/>
        </w:rPr>
        <w:t xml:space="preserve">George Cooper.</w:t>
      </w:r>
    </w:p>
    <w:p>
      <w:pPr>
        <w:keepNext w:val="on"/>
        <w:widowControl w:val="on"/>
        <w:pBdr/>
        <w:spacing w:before="299" w:after="299" w:line="240" w:lineRule="auto"/>
        <w:ind w:left="0" w:right="0"/>
        <w:jc w:val="left"/>
        <w:outlineLvl w:val="1"/>
      </w:pPr>
      <w:r>
        <w:rPr>
          <w:b/>
          <w:color w:val="000000"/>
          <w:sz w:val="36"/>
          <w:szCs w:val="36"/>
        </w:rPr>
        <w:t xml:space="preserve">THE DAISIES</w:t>
      </w:r>
    </w:p>
    <w:p>
      <w:pPr>
        <w:widowControl w:val="on"/>
        <w:pBdr/>
        <w:spacing w:before="240" w:after="240" w:line="240" w:lineRule="auto"/>
        <w:ind w:left="0" w:right="0"/>
        <w:jc w:val="left"/>
      </w:pPr>
      <w:r>
        <w:rPr>
          <w:color w:val="000000"/>
          <w:sz w:val="24"/>
          <w:szCs w:val="24"/>
        </w:rPr>
        <w:t xml:space="preserve">Over the shoulders and slopes of the dune</w:t>
      </w:r>
      <w:r>
        <w:rPr>
          <w:color w:val="000000"/>
          <w:sz w:val="24"/>
          <w:szCs w:val="24"/>
        </w:rPr>
        <w:br/>
        <w:t xml:space="preserve">  I saw the white daisies go down to the sea,</w:t>
      </w:r>
      <w:r>
        <w:rPr>
          <w:color w:val="000000"/>
          <w:sz w:val="24"/>
          <w:szCs w:val="24"/>
        </w:rPr>
        <w:br/>
        <w:t xml:space="preserve">A host in the sunshine, an army in June,</w:t>
      </w:r>
      <w:r>
        <w:rPr>
          <w:color w:val="000000"/>
          <w:sz w:val="24"/>
          <w:szCs w:val="24"/>
        </w:rPr>
        <w:br/>
        <w:t xml:space="preserve">  The people God sends us to set our hearts free.</w:t>
      </w:r>
    </w:p>
    <w:p>
      <w:pPr>
        <w:widowControl w:val="on"/>
        <w:pBdr/>
        <w:spacing w:before="240" w:after="240" w:line="240" w:lineRule="auto"/>
        <w:ind w:left="0" w:right="0"/>
        <w:jc w:val="left"/>
      </w:pPr>
      <w:r>
        <w:rPr>
          <w:color w:val="000000"/>
          <w:sz w:val="24"/>
          <w:szCs w:val="24"/>
        </w:rPr>
        <w:t xml:space="preserve">The bobolinks rallied them up from the dell,</w:t>
      </w:r>
      <w:r>
        <w:rPr>
          <w:color w:val="000000"/>
          <w:sz w:val="24"/>
          <w:szCs w:val="24"/>
        </w:rPr>
        <w:br/>
        <w:t xml:space="preserve">  The orioles whistled them out of the wood;</w:t>
      </w:r>
      <w:r>
        <w:rPr>
          <w:color w:val="000000"/>
          <w:sz w:val="24"/>
          <w:szCs w:val="24"/>
        </w:rPr>
        <w:br/>
        <w:t xml:space="preserve">And all of their saying was, “Earth, it is well!”</w:t>
      </w:r>
      <w:r>
        <w:rPr>
          <w:color w:val="000000"/>
          <w:sz w:val="24"/>
          <w:szCs w:val="24"/>
        </w:rPr>
        <w:br/>
        <w:t xml:space="preserve">  And all of their dancing was, “Life, thou art good!”</w:t>
      </w:r>
      <w:r>
        <w:rPr>
          <w:color w:val="000000"/>
          <w:sz w:val="24"/>
          <w:szCs w:val="24"/>
        </w:rPr>
        <w:br/>
        <w:t xml:space="preserve">                                          </w:t>
      </w:r>
      <w:r>
        <w:rPr>
          <w:i/>
          <w:color w:val="000000"/>
          <w:sz w:val="24"/>
          <w:szCs w:val="24"/>
        </w:rPr>
        <w:t xml:space="preserve">Bliss Carman.</w:t>
      </w:r>
    </w:p>
    <w:p>
      <w:pPr>
        <w:keepNext w:val="on"/>
        <w:widowControl w:val="on"/>
        <w:pBdr/>
        <w:spacing w:before="299" w:after="299" w:line="240" w:lineRule="auto"/>
        <w:ind w:left="0" w:right="0"/>
        <w:jc w:val="left"/>
        <w:outlineLvl w:val="1"/>
      </w:pPr>
      <w:r>
        <w:rPr>
          <w:b/>
          <w:color w:val="000000"/>
          <w:sz w:val="36"/>
          <w:szCs w:val="36"/>
        </w:rPr>
        <w:t xml:space="preserve">WAITING TO GROW</w:t>
      </w:r>
    </w:p>
    <w:p>
      <w:pPr>
        <w:widowControl w:val="on"/>
        <w:pBdr/>
        <w:spacing w:before="240" w:after="240" w:line="240" w:lineRule="auto"/>
        <w:ind w:left="0" w:right="0"/>
        <w:jc w:val="left"/>
      </w:pPr>
      <w:r>
        <w:rPr>
          <w:color w:val="000000"/>
          <w:sz w:val="24"/>
          <w:szCs w:val="24"/>
        </w:rPr>
        <w:t xml:space="preserve">Little white snowdrop just waking up,</w:t>
      </w:r>
      <w:r>
        <w:rPr>
          <w:color w:val="000000"/>
          <w:sz w:val="24"/>
          <w:szCs w:val="24"/>
        </w:rPr>
        <w:br/>
        <w:t xml:space="preserve">Violet, daisy, and sweet buttercup,</w:t>
      </w:r>
      <w:r>
        <w:rPr>
          <w:color w:val="000000"/>
          <w:sz w:val="24"/>
          <w:szCs w:val="24"/>
        </w:rPr>
        <w:br/>
        <w:t xml:space="preserve">Think of the flowers that are under the snow,</w:t>
      </w:r>
      <w:r>
        <w:rPr>
          <w:color w:val="000000"/>
          <w:sz w:val="24"/>
          <w:szCs w:val="24"/>
        </w:rPr>
        <w:br/>
        <w:t xml:space="preserve">    Waiting to grow!</w:t>
      </w:r>
    </w:p>
    <w:p>
      <w:pPr>
        <w:widowControl w:val="on"/>
        <w:pBdr/>
        <w:spacing w:before="240" w:after="240" w:line="240" w:lineRule="auto"/>
        <w:ind w:left="0" w:right="0"/>
        <w:jc w:val="left"/>
      </w:pPr>
      <w:r>
        <w:rPr>
          <w:color w:val="000000"/>
          <w:sz w:val="24"/>
          <w:szCs w:val="24"/>
        </w:rPr>
        <w:t xml:space="preserve">And think what a number of queer little seeds,</w:t>
      </w:r>
      <w:r>
        <w:rPr>
          <w:color w:val="000000"/>
          <w:sz w:val="24"/>
          <w:szCs w:val="24"/>
        </w:rPr>
        <w:br/>
        <w:t xml:space="preserve">Of flowers and mosses, of ferns and of weeds,</w:t>
      </w:r>
      <w:r>
        <w:rPr>
          <w:color w:val="000000"/>
          <w:sz w:val="24"/>
          <w:szCs w:val="24"/>
        </w:rPr>
        <w:br/>
        <w:t xml:space="preserve">Are under the leaves and under the snow,</w:t>
      </w:r>
      <w:r>
        <w:rPr>
          <w:color w:val="000000"/>
          <w:sz w:val="24"/>
          <w:szCs w:val="24"/>
        </w:rPr>
        <w:br/>
        <w:t xml:space="preserve">    Waiting to grow!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Think of the roots getting ready to sprout,</w:t>
      </w:r>
      <w:r>
        <w:rPr>
          <w:color w:val="000000"/>
          <w:sz w:val="24"/>
          <w:szCs w:val="24"/>
        </w:rPr>
        <w:br/>
        <w:t xml:space="preserve">Reaching their slender brown fingers about,</w:t>
      </w:r>
      <w:r>
        <w:rPr>
          <w:color w:val="000000"/>
          <w:sz w:val="24"/>
          <w:szCs w:val="24"/>
        </w:rPr>
        <w:br/>
        <w:t xml:space="preserve">Under the ice and the leaves and the snow,</w:t>
      </w:r>
      <w:r>
        <w:rPr>
          <w:color w:val="000000"/>
          <w:sz w:val="24"/>
          <w:szCs w:val="24"/>
        </w:rPr>
        <w:br/>
        <w:t xml:space="preserve">    Waiting to grow!</w:t>
      </w:r>
    </w:p>
    <w:p>
      <w:pPr>
        <w:widowControl w:val="on"/>
        <w:pBdr/>
        <w:spacing w:before="240" w:after="240" w:line="240" w:lineRule="auto"/>
        <w:ind w:left="0" w:right="0"/>
        <w:jc w:val="left"/>
      </w:pPr>
      <w:r>
        <w:rPr>
          <w:color w:val="000000"/>
          <w:sz w:val="24"/>
          <w:szCs w:val="24"/>
        </w:rPr>
        <w:t xml:space="preserve">No seed is so small, or hidden so well,</w:t>
      </w:r>
      <w:r>
        <w:rPr>
          <w:color w:val="000000"/>
          <w:sz w:val="24"/>
          <w:szCs w:val="24"/>
        </w:rPr>
        <w:br/>
        <w:t xml:space="preserve">That God cannot find it; and soon he will tell</w:t>
      </w:r>
      <w:r>
        <w:rPr>
          <w:color w:val="000000"/>
          <w:sz w:val="24"/>
          <w:szCs w:val="24"/>
        </w:rPr>
        <w:br/>
        <w:t xml:space="preserve">His sun where to shine, and His rain where to go,</w:t>
      </w:r>
      <w:r>
        <w:rPr>
          <w:color w:val="000000"/>
          <w:sz w:val="24"/>
          <w:szCs w:val="24"/>
        </w:rPr>
        <w:br/>
        <w:t xml:space="preserve">    Making it grow!</w:t>
      </w:r>
      <w:r>
        <w:rPr>
          <w:color w:val="000000"/>
          <w:sz w:val="24"/>
          <w:szCs w:val="24"/>
        </w:rPr>
        <w:br/>
        <w:t xml:space="preserve">                               </w:t>
      </w:r>
      <w:r>
        <w:rPr>
          <w:i/>
          <w:color w:val="000000"/>
          <w:sz w:val="24"/>
          <w:szCs w:val="24"/>
        </w:rPr>
        <w:t xml:space="preserve">Frank French.</w:t>
      </w:r>
    </w:p>
    <w:p>
      <w:pPr>
        <w:keepNext w:val="on"/>
        <w:widowControl w:val="on"/>
        <w:pBdr/>
        <w:spacing w:before="299" w:after="299" w:line="240" w:lineRule="auto"/>
        <w:ind w:left="0" w:right="0"/>
        <w:jc w:val="left"/>
        <w:outlineLvl w:val="1"/>
      </w:pPr>
      <w:r>
        <w:rPr>
          <w:b/>
          <w:color w:val="000000"/>
          <w:sz w:val="36"/>
          <w:szCs w:val="36"/>
        </w:rPr>
        <w:t xml:space="preserve">THE DANDELIONS</w:t>
      </w:r>
    </w:p>
    <w:p>
      <w:pPr>
        <w:widowControl w:val="on"/>
        <w:pBdr/>
        <w:spacing w:before="240" w:after="240" w:line="240" w:lineRule="auto"/>
        <w:ind w:left="0" w:right="0"/>
        <w:jc w:val="left"/>
      </w:pPr>
      <w:r>
        <w:rPr>
          <w:color w:val="000000"/>
          <w:sz w:val="24"/>
          <w:szCs w:val="24"/>
        </w:rPr>
        <w:t xml:space="preserve">Upon a showery night and still,</w:t>
      </w:r>
      <w:r>
        <w:rPr>
          <w:color w:val="000000"/>
          <w:sz w:val="24"/>
          <w:szCs w:val="24"/>
        </w:rPr>
        <w:br/>
        <w:t xml:space="preserve">  Without a sound of warning,</w:t>
      </w:r>
      <w:r>
        <w:rPr>
          <w:color w:val="000000"/>
          <w:sz w:val="24"/>
          <w:szCs w:val="24"/>
        </w:rPr>
        <w:br/>
        <w:t xml:space="preserve">A trooper band surprised the hill,</w:t>
      </w:r>
      <w:r>
        <w:rPr>
          <w:color w:val="000000"/>
          <w:sz w:val="24"/>
          <w:szCs w:val="24"/>
        </w:rPr>
        <w:br/>
        <w:t xml:space="preserve">  And held it in the morning.</w:t>
      </w:r>
    </w:p>
    <w:p>
      <w:pPr>
        <w:widowControl w:val="on"/>
        <w:pBdr/>
        <w:spacing w:before="240" w:after="240" w:line="240" w:lineRule="auto"/>
        <w:ind w:left="0" w:right="0"/>
        <w:jc w:val="left"/>
      </w:pPr>
      <w:r>
        <w:rPr>
          <w:color w:val="000000"/>
          <w:sz w:val="24"/>
          <w:szCs w:val="24"/>
        </w:rPr>
        <w:t xml:space="preserve">We were not waked by bugle notes</w:t>
      </w:r>
      <w:r>
        <w:rPr>
          <w:color w:val="000000"/>
          <w:sz w:val="24"/>
          <w:szCs w:val="24"/>
        </w:rPr>
        <w:br/>
        <w:t xml:space="preserve">  No cheer our dreams invaded,</w:t>
      </w:r>
      <w:r>
        <w:rPr>
          <w:color w:val="000000"/>
          <w:sz w:val="24"/>
          <w:szCs w:val="24"/>
        </w:rPr>
        <w:br/>
        <w:t xml:space="preserve">And yet, at dawn, their yellow coats</w:t>
      </w:r>
      <w:r>
        <w:rPr>
          <w:color w:val="000000"/>
          <w:sz w:val="24"/>
          <w:szCs w:val="24"/>
        </w:rPr>
        <w:br/>
        <w:t xml:space="preserve">  On the green slopes paraded.</w:t>
      </w:r>
    </w:p>
    <w:p>
      <w:pPr>
        <w:widowControl w:val="on"/>
        <w:pBdr/>
        <w:spacing w:before="240" w:after="240" w:line="240" w:lineRule="auto"/>
        <w:ind w:left="0" w:right="0"/>
        <w:jc w:val="left"/>
      </w:pPr>
      <w:r>
        <w:rPr>
          <w:color w:val="000000"/>
          <w:sz w:val="24"/>
          <w:szCs w:val="24"/>
        </w:rPr>
        <w:t xml:space="preserve">We careless folk the deed forgot;</w:t>
      </w:r>
      <w:r>
        <w:rPr>
          <w:color w:val="000000"/>
          <w:sz w:val="24"/>
          <w:szCs w:val="24"/>
        </w:rPr>
        <w:br/>
        <w:t xml:space="preserve">  Till one day, idly walking,</w:t>
      </w:r>
      <w:r>
        <w:rPr>
          <w:color w:val="000000"/>
          <w:sz w:val="24"/>
          <w:szCs w:val="24"/>
        </w:rPr>
        <w:br/>
        <w:t xml:space="preserve">We marked upon the self-same spot</w:t>
      </w:r>
      <w:r>
        <w:rPr>
          <w:color w:val="000000"/>
          <w:sz w:val="24"/>
          <w:szCs w:val="24"/>
        </w:rPr>
        <w:br/>
        <w:t xml:space="preserve">  A crowd of veterans, talking. </w:t>
      </w:r>
      <w:r>
        <w:rPr>
          <w:color w:val="000000"/>
          <w:sz w:val="24"/>
          <w:szCs w:val="24"/>
        </w:rPr>
        <w:br/>
        <w:t xml:space="preserve">They shook their trembling heads and gray,</w:t>
      </w:r>
      <w:r>
        <w:rPr>
          <w:color w:val="000000"/>
          <w:sz w:val="24"/>
          <w:szCs w:val="24"/>
        </w:rPr>
        <w:br/>
        <w:t xml:space="preserve">  With pride and noiseless laughter,</w:t>
      </w:r>
      <w:r>
        <w:rPr>
          <w:color w:val="000000"/>
          <w:sz w:val="24"/>
          <w:szCs w:val="24"/>
        </w:rPr>
        <w:br/>
        <w:t xml:space="preserve">When, well-a-day! they blew away,</w:t>
      </w:r>
      <w:r>
        <w:rPr>
          <w:color w:val="000000"/>
          <w:sz w:val="24"/>
          <w:szCs w:val="24"/>
        </w:rPr>
        <w:br/>
        <w:t xml:space="preserve">  And ne’er were heard of after.</w:t>
      </w:r>
      <w:r>
        <w:rPr>
          <w:color w:val="000000"/>
          <w:sz w:val="24"/>
          <w:szCs w:val="24"/>
        </w:rPr>
        <w:br/>
        <w:t xml:space="preserve">                       </w:t>
      </w:r>
      <w:r>
        <w:rPr>
          <w:i/>
          <w:color w:val="000000"/>
          <w:sz w:val="24"/>
          <w:szCs w:val="24"/>
        </w:rPr>
        <w:t xml:space="preserve">Helen Gray Cone.</w:t>
      </w:r>
    </w:p>
    <w:p>
      <w:pPr>
        <w:keepNext w:val="on"/>
        <w:widowControl w:val="on"/>
        <w:pBdr/>
        <w:spacing w:before="299" w:after="299" w:line="240" w:lineRule="auto"/>
        <w:ind w:left="0" w:right="0"/>
        <w:jc w:val="left"/>
        <w:outlineLvl w:val="1"/>
      </w:pPr>
      <w:r>
        <w:rPr>
          <w:b/>
          <w:color w:val="000000"/>
          <w:sz w:val="36"/>
          <w:szCs w:val="36"/>
        </w:rPr>
        <w:t xml:space="preserve">A FAIRY TALE</w:t>
      </w:r>
    </w:p>
    <w:p>
      <w:pPr>
        <w:widowControl w:val="on"/>
        <w:pBdr/>
        <w:spacing w:before="240" w:after="240" w:line="240" w:lineRule="auto"/>
        <w:ind w:left="0" w:right="0"/>
        <w:jc w:val="left"/>
      </w:pPr>
      <w:r>
        <w:rPr>
          <w:color w:val="000000"/>
          <w:sz w:val="24"/>
          <w:szCs w:val="24"/>
        </w:rPr>
        <w:t xml:space="preserve">There stands by the wood-path shaded</w:t>
      </w:r>
      <w:r>
        <w:rPr>
          <w:color w:val="000000"/>
          <w:sz w:val="24"/>
          <w:szCs w:val="24"/>
        </w:rPr>
        <w:br/>
        <w:t xml:space="preserve">  A meek little beggar maid;</w:t>
      </w:r>
      <w:r>
        <w:rPr>
          <w:color w:val="000000"/>
          <w:sz w:val="24"/>
          <w:szCs w:val="24"/>
        </w:rPr>
        <w:br/>
        <w:t xml:space="preserve">Close under her mantle faded</w:t>
      </w:r>
      <w:r>
        <w:rPr>
          <w:color w:val="000000"/>
          <w:sz w:val="24"/>
          <w:szCs w:val="24"/>
        </w:rPr>
        <w:br/>
        <w:t xml:space="preserve">  She is hidden like one afraid.</w:t>
      </w:r>
    </w:p>
    <w:p>
      <w:pPr>
        <w:widowControl w:val="on"/>
        <w:pBdr/>
        <w:spacing w:before="240" w:after="240" w:line="240" w:lineRule="auto"/>
        <w:ind w:left="0" w:right="0"/>
        <w:jc w:val="left"/>
      </w:pPr>
      <w:r>
        <w:rPr>
          <w:color w:val="000000"/>
          <w:sz w:val="24"/>
          <w:szCs w:val="24"/>
        </w:rPr>
        <w:t xml:space="preserve">Yet if you but lifted lightly</w:t>
      </w:r>
      <w:r>
        <w:rPr>
          <w:color w:val="000000"/>
          <w:sz w:val="24"/>
          <w:szCs w:val="24"/>
        </w:rPr>
        <w:br/>
        <w:t xml:space="preserve">  That mantle of russet brown,</w:t>
      </w:r>
      <w:r>
        <w:rPr>
          <w:color w:val="000000"/>
          <w:sz w:val="24"/>
          <w:szCs w:val="24"/>
        </w:rPr>
        <w:br/>
        <w:t xml:space="preserve">She would spring up slender and sightly,</w:t>
      </w:r>
      <w:r>
        <w:rPr>
          <w:color w:val="000000"/>
          <w:sz w:val="24"/>
          <w:szCs w:val="24"/>
        </w:rPr>
        <w:br/>
        <w:t xml:space="preserve">  In a smoke-blue silken gown.</w:t>
      </w:r>
    </w:p>
    <w:p>
      <w:pPr>
        <w:widowControl w:val="on"/>
        <w:pBdr/>
        <w:spacing w:before="240" w:after="240" w:line="240" w:lineRule="auto"/>
        <w:ind w:left="0" w:right="0"/>
        <w:jc w:val="left"/>
      </w:pPr>
      <w:r>
        <w:rPr>
          <w:color w:val="000000"/>
          <w:sz w:val="24"/>
          <w:szCs w:val="24"/>
        </w:rPr>
        <w:t xml:space="preserve">For she is a princess, fated,</w:t>
      </w:r>
      <w:r>
        <w:rPr>
          <w:color w:val="000000"/>
          <w:sz w:val="24"/>
          <w:szCs w:val="24"/>
        </w:rPr>
        <w:br/>
        <w:t xml:space="preserve">  Disguised in the wood to dwell,</w:t>
      </w:r>
      <w:r>
        <w:rPr>
          <w:color w:val="000000"/>
          <w:sz w:val="24"/>
          <w:szCs w:val="24"/>
        </w:rPr>
        <w:br/>
        <w:t xml:space="preserve">And all her life long has awaited</w:t>
      </w:r>
      <w:r>
        <w:rPr>
          <w:color w:val="000000"/>
          <w:sz w:val="24"/>
          <w:szCs w:val="24"/>
        </w:rPr>
        <w:br/>
        <w:t xml:space="preserve">  The touch that should break the spell;</w:t>
      </w:r>
    </w:p>
    <w:p>
      <w:pPr>
        <w:widowControl w:val="on"/>
        <w:pBdr/>
        <w:spacing w:before="240" w:after="240" w:line="240" w:lineRule="auto"/>
        <w:ind w:left="0" w:right="0"/>
        <w:jc w:val="left"/>
      </w:pPr>
      <w:r>
        <w:rPr>
          <w:color w:val="000000"/>
          <w:sz w:val="24"/>
          <w:szCs w:val="24"/>
        </w:rPr>
        <w:t xml:space="preserve">And the Oak, that has cast around her</w:t>
      </w:r>
      <w:r>
        <w:rPr>
          <w:color w:val="000000"/>
          <w:sz w:val="24"/>
          <w:szCs w:val="24"/>
        </w:rPr>
        <w:br/>
        <w:t xml:space="preserve">  His root like a wrinkled arm,</w:t>
      </w:r>
      <w:r>
        <w:rPr>
          <w:color w:val="000000"/>
          <w:sz w:val="24"/>
          <w:szCs w:val="24"/>
        </w:rPr>
        <w:br/>
        <w:t xml:space="preserve">Is the wild old wizard that bound her</w:t>
      </w:r>
      <w:r>
        <w:rPr>
          <w:color w:val="000000"/>
          <w:sz w:val="24"/>
          <w:szCs w:val="24"/>
        </w:rPr>
        <w:br/>
        <w:t xml:space="preserve">  Fast with his cruel charm.</w:t>
      </w:r>
    </w:p>
    <w:p>
      <w:pPr>
        <w:widowControl w:val="on"/>
        <w:pBdr/>
        <w:spacing w:before="240" w:after="240" w:line="240" w:lineRule="auto"/>
        <w:ind w:left="0" w:right="0"/>
        <w:jc w:val="left"/>
      </w:pPr>
      <w:r>
        <w:rPr>
          <w:color w:val="000000"/>
          <w:sz w:val="24"/>
          <w:szCs w:val="24"/>
        </w:rPr>
        <w:t xml:space="preserve">Is the princess worth your knowing? </w:t>
      </w:r>
      <w:r>
        <w:rPr>
          <w:color w:val="000000"/>
          <w:sz w:val="24"/>
          <w:szCs w:val="24"/>
        </w:rPr>
        <w:br/>
        <w:t xml:space="preserve">  Then haste, for the spring is brief,</w:t>
      </w:r>
      <w:r>
        <w:rPr>
          <w:color w:val="000000"/>
          <w:sz w:val="24"/>
          <w:szCs w:val="24"/>
        </w:rPr>
        <w:br/>
        <w:t xml:space="preserve">And find the Hepatica growing,</w:t>
      </w:r>
      <w:r>
        <w:rPr>
          <w:color w:val="000000"/>
          <w:sz w:val="24"/>
          <w:szCs w:val="24"/>
        </w:rPr>
        <w:br/>
        <w:t xml:space="preserve">  Hid under a last year’s leaf!</w:t>
      </w:r>
      <w:r>
        <w:rPr>
          <w:color w:val="000000"/>
          <w:sz w:val="24"/>
          <w:szCs w:val="24"/>
        </w:rPr>
        <w:br/>
        <w:t xml:space="preserve">                         </w:t>
      </w:r>
      <w:r>
        <w:rPr>
          <w:i/>
          <w:color w:val="000000"/>
          <w:sz w:val="24"/>
          <w:szCs w:val="24"/>
        </w:rPr>
        <w:t xml:space="preserve">Helen Gray Cone.</w:t>
      </w:r>
    </w:p>
    <w:p>
      <w:pPr>
        <w:keepNext w:val="on"/>
        <w:widowControl w:val="on"/>
        <w:pBdr/>
        <w:spacing w:before="299" w:after="299" w:line="240" w:lineRule="auto"/>
        <w:ind w:left="0" w:right="0"/>
        <w:jc w:val="left"/>
        <w:outlineLvl w:val="1"/>
      </w:pPr>
      <w:r>
        <w:rPr>
          <w:b/>
          <w:color w:val="000000"/>
          <w:sz w:val="36"/>
          <w:szCs w:val="36"/>
        </w:rPr>
        <w:t xml:space="preserve">A FABLE</w:t>
      </w:r>
    </w:p>
    <w:p>
      <w:pPr>
        <w:widowControl w:val="on"/>
        <w:pBdr/>
        <w:spacing w:before="240" w:after="240" w:line="240" w:lineRule="auto"/>
        <w:ind w:left="0" w:right="0"/>
        <w:jc w:val="left"/>
      </w:pPr>
      <w:r>
        <w:rPr>
          <w:color w:val="000000"/>
          <w:sz w:val="24"/>
          <w:szCs w:val="24"/>
        </w:rPr>
        <w:t xml:space="preserve">The mountain and the squirrel</w:t>
      </w:r>
      <w:r>
        <w:rPr>
          <w:color w:val="000000"/>
          <w:sz w:val="24"/>
          <w:szCs w:val="24"/>
        </w:rPr>
        <w:br/>
        <w:t xml:space="preserve">Had a quarrel,</w:t>
      </w:r>
      <w:r>
        <w:rPr>
          <w:color w:val="000000"/>
          <w:sz w:val="24"/>
          <w:szCs w:val="24"/>
        </w:rPr>
        <w:br/>
        <w:t xml:space="preserve">And the former called the latter “Little Prig”;</w:t>
      </w:r>
      <w:r>
        <w:rPr>
          <w:color w:val="000000"/>
          <w:sz w:val="24"/>
          <w:szCs w:val="24"/>
        </w:rPr>
        <w:br/>
        <w:t xml:space="preserve">Bun replied,</w:t>
      </w:r>
      <w:r>
        <w:rPr>
          <w:color w:val="000000"/>
          <w:sz w:val="24"/>
          <w:szCs w:val="24"/>
        </w:rPr>
        <w:br/>
        <w:t xml:space="preserve">“You are doubtless very big;</w:t>
      </w:r>
      <w:r>
        <w:rPr>
          <w:color w:val="000000"/>
          <w:sz w:val="24"/>
          <w:szCs w:val="24"/>
        </w:rPr>
        <w:br/>
        <w:t xml:space="preserve">But all sorts of things and weather</w:t>
      </w:r>
      <w:r>
        <w:rPr>
          <w:color w:val="000000"/>
          <w:sz w:val="24"/>
          <w:szCs w:val="24"/>
        </w:rPr>
        <w:br/>
        <w:t xml:space="preserve">Must be taken in together,</w:t>
      </w:r>
      <w:r>
        <w:rPr>
          <w:color w:val="000000"/>
          <w:sz w:val="24"/>
          <w:szCs w:val="24"/>
        </w:rPr>
        <w:br/>
        <w:t xml:space="preserve">To make up a year</w:t>
      </w:r>
      <w:r>
        <w:rPr>
          <w:color w:val="000000"/>
          <w:sz w:val="24"/>
          <w:szCs w:val="24"/>
        </w:rPr>
        <w:br/>
        <w:t xml:space="preserve">And a sphere. </w:t>
      </w:r>
      <w:r>
        <w:rPr>
          <w:color w:val="000000"/>
          <w:sz w:val="24"/>
          <w:szCs w:val="24"/>
        </w:rPr>
        <w:br/>
        <w:t xml:space="preserve">And I think it no disgrace</w:t>
      </w:r>
      <w:r>
        <w:rPr>
          <w:color w:val="000000"/>
          <w:sz w:val="24"/>
          <w:szCs w:val="24"/>
        </w:rPr>
        <w:br/>
        <w:t xml:space="preserve">To occupy my place. </w:t>
      </w:r>
      <w:r>
        <w:rPr>
          <w:color w:val="000000"/>
          <w:sz w:val="24"/>
          <w:szCs w:val="24"/>
        </w:rPr>
        <w:br/>
        <w:t xml:space="preserve">If I’m not so large as you</w:t>
      </w:r>
      <w:r>
        <w:rPr>
          <w:color w:val="000000"/>
          <w:sz w:val="24"/>
          <w:szCs w:val="24"/>
        </w:rPr>
        <w:br/>
        <w:t xml:space="preserve">You are not so small as I,</w:t>
      </w:r>
      <w:r>
        <w:rPr>
          <w:color w:val="000000"/>
          <w:sz w:val="24"/>
          <w:szCs w:val="24"/>
        </w:rPr>
        <w:br/>
        <w:t xml:space="preserve">And not half so spry.</w:t>
      </w:r>
    </w:p>
    <w:p>
      <w:pPr>
        <w:widowControl w:val="on"/>
        <w:pBdr/>
        <w:spacing w:before="240" w:after="240" w:line="240" w:lineRule="auto"/>
        <w:ind w:left="0" w:right="0"/>
        <w:jc w:val="left"/>
      </w:pPr>
      <w:r>
        <w:rPr>
          <w:color w:val="000000"/>
          <w:sz w:val="24"/>
          <w:szCs w:val="24"/>
        </w:rPr>
        <w:t xml:space="preserve">I’ll not deny you make</w:t>
      </w:r>
      <w:r>
        <w:rPr>
          <w:color w:val="000000"/>
          <w:sz w:val="24"/>
          <w:szCs w:val="24"/>
        </w:rPr>
        <w:br/>
        <w:t xml:space="preserve">A very pretty squirrel track;</w:t>
      </w:r>
      <w:r>
        <w:rPr>
          <w:color w:val="000000"/>
          <w:sz w:val="24"/>
          <w:szCs w:val="24"/>
        </w:rPr>
        <w:br/>
        <w:t xml:space="preserve">Talents differ; all is well and wisely put;</w:t>
      </w:r>
      <w:r>
        <w:rPr>
          <w:color w:val="000000"/>
          <w:sz w:val="24"/>
          <w:szCs w:val="24"/>
        </w:rPr>
        <w:br/>
        <w:t xml:space="preserve">If I cannot carry forests on my back,</w:t>
      </w:r>
      <w:r>
        <w:rPr>
          <w:color w:val="000000"/>
          <w:sz w:val="24"/>
          <w:szCs w:val="24"/>
        </w:rPr>
        <w:br/>
        <w:t xml:space="preserve">Neither can you crack a nut.”</w:t>
      </w:r>
      <w:r>
        <w:rPr>
          <w:color w:val="000000"/>
          <w:sz w:val="24"/>
          <w:szCs w:val="24"/>
        </w:rPr>
        <w:br/>
        <w:t xml:space="preserve">                     </w:t>
      </w:r>
      <w:r>
        <w:rPr>
          <w:i/>
          <w:color w:val="000000"/>
          <w:sz w:val="24"/>
          <w:szCs w:val="24"/>
        </w:rPr>
        <w:t xml:space="preserve">Ralph Waldo Emerson.</w:t>
      </w:r>
    </w:p>
    <w:p>
      <w:pPr>
        <w:keepNext w:val="on"/>
        <w:widowControl w:val="on"/>
        <w:pBdr/>
        <w:spacing w:before="299" w:after="299" w:line="240" w:lineRule="auto"/>
        <w:ind w:left="0" w:right="0"/>
        <w:jc w:val="left"/>
        <w:outlineLvl w:val="1"/>
      </w:pPr>
      <w:r>
        <w:rPr>
          <w:b/>
          <w:color w:val="000000"/>
          <w:sz w:val="36"/>
          <w:szCs w:val="36"/>
        </w:rPr>
        <w:t xml:space="preserve">THE NIGHT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Have you ever heard the wind go “Yooooo”? </w:t>
      </w:r>
      <w:r>
        <w:rPr>
          <w:color w:val="000000"/>
          <w:sz w:val="24"/>
          <w:szCs w:val="24"/>
        </w:rPr>
        <w:br/>
        <w:t xml:space="preserve">  ’Tis a pitiful sound to hear! </w:t>
      </w:r>
      <w:r>
        <w:rPr>
          <w:color w:val="000000"/>
          <w:sz w:val="24"/>
          <w:szCs w:val="24"/>
        </w:rPr>
        <w:br/>
        <w:t xml:space="preserve">It seems to chill you through and through</w:t>
      </w:r>
      <w:r>
        <w:rPr>
          <w:color w:val="000000"/>
          <w:sz w:val="24"/>
          <w:szCs w:val="24"/>
        </w:rPr>
        <w:br/>
        <w:t xml:space="preserve">  With a strange and speechless fear. </w:t>
      </w:r>
      <w:r>
        <w:rPr>
          <w:color w:val="000000"/>
          <w:sz w:val="24"/>
          <w:szCs w:val="24"/>
        </w:rPr>
        <w:br/>
        <w:t xml:space="preserve">’Tis the voice of the night that broods outside</w:t>
      </w:r>
      <w:r>
        <w:rPr>
          <w:color w:val="000000"/>
          <w:sz w:val="24"/>
          <w:szCs w:val="24"/>
        </w:rPr>
        <w:br/>
        <w:t xml:space="preserve">  When folk should be asleep,</w:t>
      </w:r>
      <w:r>
        <w:rPr>
          <w:color w:val="000000"/>
          <w:sz w:val="24"/>
          <w:szCs w:val="24"/>
        </w:rPr>
        <w:br/>
        <w:t xml:space="preserve">And many and many’s the time I’ve cried</w:t>
      </w:r>
      <w:r>
        <w:rPr>
          <w:color w:val="000000"/>
          <w:sz w:val="24"/>
          <w:szCs w:val="24"/>
        </w:rPr>
        <w:br/>
        <w:t xml:space="preserve">To the darkness brooding far and wide</w:t>
      </w:r>
      <w:r>
        <w:rPr>
          <w:color w:val="000000"/>
          <w:sz w:val="24"/>
          <w:szCs w:val="24"/>
        </w:rPr>
        <w:br/>
        <w:t xml:space="preserve">  Over the land and the deep: </w:t>
      </w:r>
      <w:r>
        <w:rPr>
          <w:color w:val="000000"/>
          <w:sz w:val="24"/>
          <w:szCs w:val="24"/>
        </w:rPr>
        <w:br/>
        <w:t xml:space="preserve">  “Whom do you want, O lonely night,</w:t>
      </w:r>
      <w:r>
        <w:rPr>
          <w:color w:val="000000"/>
          <w:sz w:val="24"/>
          <w:szCs w:val="24"/>
        </w:rPr>
        <w:br/>
        <w:t xml:space="preserve">  That you wail the long hours through?”</w:t>
      </w:r>
      <w:r>
        <w:rPr>
          <w:color w:val="000000"/>
          <w:sz w:val="24"/>
          <w:szCs w:val="24"/>
        </w:rPr>
        <w:br/>
        <w:t xml:space="preserve">And the night would say in its ghostly way: </w:t>
      </w:r>
      <w:r>
        <w:rPr>
          <w:color w:val="000000"/>
          <w:sz w:val="24"/>
          <w:szCs w:val="24"/>
        </w:rPr>
        <w:br/>
        <w:t xml:space="preserve">                “Yoooooooo! </w:t>
      </w:r>
      <w:r>
        <w:rPr>
          <w:color w:val="000000"/>
          <w:sz w:val="24"/>
          <w:szCs w:val="24"/>
        </w:rPr>
        <w:br/>
        <w:t xml:space="preserve">                Yoooooooo! </w:t>
      </w:r>
      <w:r>
        <w:rPr>
          <w:color w:val="000000"/>
          <w:sz w:val="24"/>
          <w:szCs w:val="24"/>
        </w:rPr>
        <w:br/>
        <w:t xml:space="preserve">                Yoooooooo!”</w:t>
      </w:r>
    </w:p>
    <w:p>
      <w:pPr>
        <w:widowControl w:val="on"/>
        <w:pBdr/>
        <w:spacing w:before="240" w:after="240" w:line="240" w:lineRule="auto"/>
        <w:ind w:left="0" w:right="0"/>
        <w:jc w:val="left"/>
      </w:pPr>
      <w:r>
        <w:rPr>
          <w:color w:val="000000"/>
          <w:sz w:val="24"/>
          <w:szCs w:val="24"/>
        </w:rPr>
        <w:t xml:space="preserve">My mother told me long ago</w:t>
      </w:r>
      <w:r>
        <w:rPr>
          <w:color w:val="000000"/>
          <w:sz w:val="24"/>
          <w:szCs w:val="24"/>
        </w:rPr>
        <w:br/>
        <w:t xml:space="preserve">  (When I was a little tad)</w:t>
      </w:r>
      <w:r>
        <w:rPr>
          <w:color w:val="000000"/>
          <w:sz w:val="24"/>
          <w:szCs w:val="24"/>
        </w:rPr>
        <w:br/>
        <w:t xml:space="preserve">That when the night went wailing so,</w:t>
      </w:r>
      <w:r>
        <w:rPr>
          <w:color w:val="000000"/>
          <w:sz w:val="24"/>
          <w:szCs w:val="24"/>
        </w:rPr>
        <w:br/>
        <w:t xml:space="preserve">  Somebody had been bad;</w:t>
      </w:r>
    </w:p>
    <w:p>
      <w:pPr>
        <w:widowControl w:val="on"/>
        <w:pBdr/>
        <w:spacing w:before="240" w:after="240" w:line="240" w:lineRule="auto"/>
        <w:ind w:left="0" w:right="0"/>
        <w:jc w:val="left"/>
      </w:pPr>
      <w:r>
        <w:rPr>
          <w:color w:val="000000"/>
          <w:sz w:val="24"/>
          <w:szCs w:val="24"/>
        </w:rPr>
        <w:t xml:space="preserve">And then, when I was snug in bed,</w:t>
      </w:r>
      <w:r>
        <w:rPr>
          <w:color w:val="000000"/>
          <w:sz w:val="24"/>
          <w:szCs w:val="24"/>
        </w:rPr>
        <w:br/>
        <w:t xml:space="preserve">  Whither I had been sent,</w:t>
      </w:r>
      <w:r>
        <w:rPr>
          <w:color w:val="000000"/>
          <w:sz w:val="24"/>
          <w:szCs w:val="24"/>
        </w:rPr>
        <w:br/>
        <w:t xml:space="preserve">With the blankets pulled up round my head,</w:t>
      </w:r>
      <w:r>
        <w:rPr>
          <w:color w:val="000000"/>
          <w:sz w:val="24"/>
          <w:szCs w:val="24"/>
        </w:rPr>
        <w:br/>
        <w:t xml:space="preserve">I’d think of what my mother’d said,</w:t>
      </w:r>
      <w:r>
        <w:rPr>
          <w:color w:val="000000"/>
          <w:sz w:val="24"/>
          <w:szCs w:val="24"/>
        </w:rPr>
        <w:br/>
        <w:t xml:space="preserve">  And wonder what boy she meant! </w:t>
      </w:r>
      <w:r>
        <w:rPr>
          <w:color w:val="000000"/>
          <w:sz w:val="24"/>
          <w:szCs w:val="24"/>
        </w:rPr>
        <w:br/>
        <w:t xml:space="preserve">  And “Who’s been bad to-day?” I’d ask</w:t>
      </w:r>
      <w:r>
        <w:rPr>
          <w:color w:val="000000"/>
          <w:sz w:val="24"/>
          <w:szCs w:val="24"/>
        </w:rPr>
        <w:br/>
        <w:t xml:space="preserve">  Of the wind that hoarsely blew;</w:t>
      </w:r>
      <w:r>
        <w:rPr>
          <w:color w:val="000000"/>
          <w:sz w:val="24"/>
          <w:szCs w:val="24"/>
        </w:rPr>
        <w:br/>
        <w:t xml:space="preserve">And the voice would say in its meaningful way: </w:t>
      </w:r>
      <w:r>
        <w:rPr>
          <w:color w:val="000000"/>
          <w:sz w:val="24"/>
          <w:szCs w:val="24"/>
        </w:rPr>
        <w:br/>
        <w:t xml:space="preserve">                “Yoooooooo! </w:t>
      </w:r>
      <w:r>
        <w:rPr>
          <w:color w:val="000000"/>
          <w:sz w:val="24"/>
          <w:szCs w:val="24"/>
        </w:rPr>
        <w:br/>
        <w:t xml:space="preserve">                Yoooooooo! </w:t>
      </w:r>
      <w:r>
        <w:rPr>
          <w:color w:val="000000"/>
          <w:sz w:val="24"/>
          <w:szCs w:val="24"/>
        </w:rPr>
        <w:br/>
        <w:t xml:space="preserve">                Yoooooooo!”</w:t>
      </w:r>
    </w:p>
    <w:p>
      <w:pPr>
        <w:widowControl w:val="on"/>
        <w:pBdr/>
        <w:spacing w:before="240" w:after="240" w:line="240" w:lineRule="auto"/>
        <w:ind w:left="0" w:right="0"/>
        <w:jc w:val="left"/>
      </w:pPr>
      <w:r>
        <w:rPr>
          <w:color w:val="000000"/>
          <w:sz w:val="24"/>
          <w:szCs w:val="24"/>
        </w:rPr>
        <w:t xml:space="preserve">That this was true I must allow—­</w:t>
      </w:r>
      <w:r>
        <w:rPr>
          <w:color w:val="000000"/>
          <w:sz w:val="24"/>
          <w:szCs w:val="24"/>
        </w:rPr>
        <w:br/>
        <w:t xml:space="preserve">  You’ll not believe it, though! </w:t>
      </w:r>
      <w:r>
        <w:rPr>
          <w:color w:val="000000"/>
          <w:sz w:val="24"/>
          <w:szCs w:val="24"/>
        </w:rPr>
        <w:br/>
        <w:t xml:space="preserve">Yes, though I’m quite a model now,</w:t>
      </w:r>
      <w:r>
        <w:rPr>
          <w:color w:val="000000"/>
          <w:sz w:val="24"/>
          <w:szCs w:val="24"/>
        </w:rPr>
        <w:br/>
        <w:t xml:space="preserve">  I was not always so. </w:t>
      </w:r>
      <w:r>
        <w:rPr>
          <w:color w:val="000000"/>
          <w:sz w:val="24"/>
          <w:szCs w:val="24"/>
        </w:rPr>
        <w:br/>
        <w:t xml:space="preserve">And if you doubt what things I say,</w:t>
      </w:r>
      <w:r>
        <w:rPr>
          <w:color w:val="000000"/>
          <w:sz w:val="24"/>
          <w:szCs w:val="24"/>
        </w:rPr>
        <w:br/>
        <w:t xml:space="preserve">  Suppose you make the test;</w:t>
      </w:r>
      <w:r>
        <w:rPr>
          <w:color w:val="000000"/>
          <w:sz w:val="24"/>
          <w:szCs w:val="24"/>
        </w:rPr>
        <w:br/>
        <w:t xml:space="preserve">Suppose, when you’ve been bad some day</w:t>
      </w:r>
      <w:r>
        <w:rPr>
          <w:color w:val="000000"/>
          <w:sz w:val="24"/>
          <w:szCs w:val="24"/>
        </w:rPr>
        <w:br/>
        <w:t xml:space="preserve">And up to bed are sent away</w:t>
      </w:r>
      <w:r>
        <w:rPr>
          <w:color w:val="000000"/>
          <w:sz w:val="24"/>
          <w:szCs w:val="24"/>
        </w:rPr>
        <w:br/>
        <w:t xml:space="preserve">  From mother and the rest—­</w:t>
      </w:r>
      <w:r>
        <w:rPr>
          <w:color w:val="000000"/>
          <w:sz w:val="24"/>
          <w:szCs w:val="24"/>
        </w:rPr>
        <w:br/>
        <w:t xml:space="preserve">  Suppose you ask, “Who has been bad?”</w:t>
      </w:r>
      <w:r>
        <w:rPr>
          <w:color w:val="000000"/>
          <w:sz w:val="24"/>
          <w:szCs w:val="24"/>
        </w:rPr>
        <w:br/>
        <w:t xml:space="preserve">  And then you’ll hear what’s true;</w:t>
      </w:r>
      <w:r>
        <w:rPr>
          <w:color w:val="000000"/>
          <w:sz w:val="24"/>
          <w:szCs w:val="24"/>
        </w:rPr>
        <w:br/>
        <w:t xml:space="preserve">For the wind will moan in its ruefulest tone: </w:t>
      </w:r>
      <w:r>
        <w:rPr>
          <w:color w:val="000000"/>
          <w:sz w:val="24"/>
          <w:szCs w:val="24"/>
        </w:rPr>
        <w:br/>
        <w:t xml:space="preserve">                “Yoooooooo! </w:t>
      </w:r>
      <w:r>
        <w:rPr>
          <w:color w:val="000000"/>
          <w:sz w:val="24"/>
          <w:szCs w:val="24"/>
        </w:rPr>
        <w:br/>
        <w:t xml:space="preserve">                Yoooooooo! </w:t>
      </w:r>
      <w:r>
        <w:rPr>
          <w:color w:val="000000"/>
          <w:sz w:val="24"/>
          <w:szCs w:val="24"/>
        </w:rPr>
        <w:br/>
        <w:t xml:space="preserve">                Yoooooooo!”</w:t>
      </w:r>
      <w:r>
        <w:rPr>
          <w:color w:val="000000"/>
          <w:sz w:val="24"/>
          <w:szCs w:val="24"/>
        </w:rPr>
        <w:br/>
        <w:t xml:space="preserve">                                </w:t>
      </w:r>
      <w:r>
        <w:rPr>
          <w:i/>
          <w:color w:val="000000"/>
          <w:sz w:val="24"/>
          <w:szCs w:val="24"/>
        </w:rPr>
        <w:t xml:space="preserve">Eugene Field.</w:t>
      </w:r>
    </w:p>
    <w:p>
      <w:pPr>
        <w:keepNext w:val="on"/>
        <w:widowControl w:val="on"/>
        <w:pBdr/>
        <w:spacing w:before="299" w:after="299" w:line="240" w:lineRule="auto"/>
        <w:ind w:left="0" w:right="0"/>
        <w:jc w:val="left"/>
        <w:outlineLvl w:val="1"/>
      </w:pPr>
      <w:r>
        <w:rPr>
          <w:b/>
          <w:color w:val="000000"/>
          <w:sz w:val="36"/>
          <w:szCs w:val="36"/>
        </w:rPr>
        <w:t xml:space="preserve">DON’T KILL THE BIRDS</w:t>
      </w:r>
    </w:p>
    <w:p>
      <w:pPr>
        <w:widowControl w:val="on"/>
        <w:pBdr/>
        <w:spacing w:before="240" w:after="240" w:line="240" w:lineRule="auto"/>
        <w:ind w:left="0" w:right="0"/>
        <w:jc w:val="left"/>
      </w:pPr>
      <w:r>
        <w:rPr>
          <w:color w:val="000000"/>
          <w:sz w:val="24"/>
          <w:szCs w:val="24"/>
        </w:rPr>
        <w:t xml:space="preserve">Don’t kill the birds, the pretty birds</w:t>
      </w:r>
      <w:r>
        <w:rPr>
          <w:color w:val="000000"/>
          <w:sz w:val="24"/>
          <w:szCs w:val="24"/>
        </w:rPr>
        <w:br/>
        <w:t xml:space="preserve">  That sing about your door,</w:t>
      </w:r>
      <w:r>
        <w:rPr>
          <w:color w:val="000000"/>
          <w:sz w:val="24"/>
          <w:szCs w:val="24"/>
        </w:rPr>
        <w:br/>
        <w:t xml:space="preserve">Soon as the joyous spring has come</w:t>
      </w:r>
      <w:r>
        <w:rPr>
          <w:color w:val="000000"/>
          <w:sz w:val="24"/>
          <w:szCs w:val="24"/>
        </w:rPr>
        <w:br/>
        <w:t xml:space="preserve">  And chilling storms are o’er. </w:t>
      </w:r>
      <w:r>
        <w:rPr>
          <w:color w:val="000000"/>
          <w:sz w:val="24"/>
          <w:szCs w:val="24"/>
        </w:rPr>
        <w:br/>
        <w:t xml:space="preserve">The little birds, how sweet they sing! </w:t>
      </w:r>
      <w:r>
        <w:rPr>
          <w:color w:val="000000"/>
          <w:sz w:val="24"/>
          <w:szCs w:val="24"/>
        </w:rPr>
        <w:br/>
        <w:t xml:space="preserve">  Oh, let them joyous live,</w:t>
      </w:r>
      <w:r>
        <w:rPr>
          <w:color w:val="000000"/>
          <w:sz w:val="24"/>
          <w:szCs w:val="24"/>
        </w:rPr>
        <w:br/>
        <w:t xml:space="preserve">And never seek to take the life</w:t>
      </w:r>
      <w:r>
        <w:rPr>
          <w:color w:val="000000"/>
          <w:sz w:val="24"/>
          <w:szCs w:val="24"/>
        </w:rPr>
        <w:br/>
        <w:t xml:space="preserve">  That you can never give!</w:t>
      </w:r>
    </w:p>
    <w:p>
      <w:pPr>
        <w:widowControl w:val="on"/>
        <w:pBdr/>
        <w:spacing w:before="240" w:after="240" w:line="240" w:lineRule="auto"/>
        <w:ind w:left="0" w:right="0"/>
        <w:jc w:val="left"/>
      </w:pPr>
      <w:r>
        <w:rPr>
          <w:color w:val="000000"/>
          <w:sz w:val="24"/>
          <w:szCs w:val="24"/>
        </w:rPr>
        <w:t xml:space="preserve">Don’t kill the birds, the pretty birds</w:t>
      </w:r>
      <w:r>
        <w:rPr>
          <w:color w:val="000000"/>
          <w:sz w:val="24"/>
          <w:szCs w:val="24"/>
        </w:rPr>
        <w:br/>
        <w:t xml:space="preserve">  That play among the trees;</w:t>
      </w:r>
      <w:r>
        <w:rPr>
          <w:color w:val="000000"/>
          <w:sz w:val="24"/>
          <w:szCs w:val="24"/>
        </w:rPr>
        <w:br/>
        <w:t xml:space="preserve">’Twould make the earth a cheerless place</w:t>
      </w:r>
      <w:r>
        <w:rPr>
          <w:color w:val="000000"/>
          <w:sz w:val="24"/>
          <w:szCs w:val="24"/>
        </w:rPr>
        <w:br/>
        <w:t xml:space="preserve">  Should we dispense with these. </w:t>
      </w:r>
      <w:r>
        <w:rPr>
          <w:color w:val="000000"/>
          <w:sz w:val="24"/>
          <w:szCs w:val="24"/>
        </w:rPr>
        <w:br/>
        <w:t xml:space="preserve">The little birds, how fond they play! </w:t>
      </w:r>
      <w:r>
        <w:rPr>
          <w:color w:val="000000"/>
          <w:sz w:val="24"/>
          <w:szCs w:val="24"/>
        </w:rPr>
        <w:br/>
        <w:t xml:space="preserve">  Do not disturb their sport;</w:t>
      </w:r>
      <w:r>
        <w:rPr>
          <w:color w:val="000000"/>
          <w:sz w:val="24"/>
          <w:szCs w:val="24"/>
        </w:rPr>
        <w:br/>
        <w:t xml:space="preserve">But let them warble forth their songs</w:t>
      </w:r>
      <w:r>
        <w:rPr>
          <w:color w:val="000000"/>
          <w:sz w:val="24"/>
          <w:szCs w:val="24"/>
        </w:rPr>
        <w:br/>
        <w:t xml:space="preserve">  Till winter cuts them short.</w:t>
      </w:r>
    </w:p>
    <w:p>
      <w:pPr>
        <w:widowControl w:val="on"/>
        <w:pBdr/>
        <w:spacing w:before="240" w:after="240" w:line="240" w:lineRule="auto"/>
        <w:ind w:left="0" w:right="0"/>
        <w:jc w:val="left"/>
      </w:pPr>
      <w:r>
        <w:rPr>
          <w:color w:val="000000"/>
          <w:sz w:val="24"/>
          <w:szCs w:val="24"/>
        </w:rPr>
        <w:t xml:space="preserve">Don’t kill the birds, the happy birds,</w:t>
      </w:r>
      <w:r>
        <w:rPr>
          <w:color w:val="000000"/>
          <w:sz w:val="24"/>
          <w:szCs w:val="24"/>
        </w:rPr>
        <w:br/>
        <w:t xml:space="preserve">  That bless the fields and grove;</w:t>
      </w:r>
      <w:r>
        <w:rPr>
          <w:color w:val="000000"/>
          <w:sz w:val="24"/>
          <w:szCs w:val="24"/>
        </w:rPr>
        <w:br/>
        <w:t xml:space="preserve">So innocent to look upon,</w:t>
      </w:r>
      <w:r>
        <w:rPr>
          <w:color w:val="000000"/>
          <w:sz w:val="24"/>
          <w:szCs w:val="24"/>
        </w:rPr>
        <w:br/>
        <w:t xml:space="preserve">  They claim our warmest love. </w:t>
      </w:r>
      <w:r>
        <w:rPr>
          <w:color w:val="000000"/>
          <w:sz w:val="24"/>
          <w:szCs w:val="24"/>
        </w:rPr>
        <w:br/>
        <w:t xml:space="preserve">The happy birds, the tuneful birds,</w:t>
      </w:r>
      <w:r>
        <w:rPr>
          <w:color w:val="000000"/>
          <w:sz w:val="24"/>
          <w:szCs w:val="24"/>
        </w:rPr>
        <w:br/>
        <w:t xml:space="preserve">  How pleasant ’tis to see! </w:t>
      </w:r>
      <w:r>
        <w:rPr>
          <w:color w:val="000000"/>
          <w:sz w:val="24"/>
          <w:szCs w:val="24"/>
        </w:rPr>
        <w:br/>
        <w:t xml:space="preserve">No spot can be a cheerless place</w:t>
      </w:r>
      <w:r>
        <w:rPr>
          <w:color w:val="000000"/>
          <w:sz w:val="24"/>
          <w:szCs w:val="24"/>
        </w:rPr>
        <w:br/>
        <w:t xml:space="preserve">  Where’er their presence be.</w:t>
      </w:r>
      <w:r>
        <w:rPr>
          <w:color w:val="000000"/>
          <w:sz w:val="24"/>
          <w:szCs w:val="24"/>
        </w:rPr>
        <w:br/>
        <w:t xml:space="preserve">                           </w:t>
      </w:r>
      <w:r>
        <w:rPr>
          <w:i/>
          <w:color w:val="000000"/>
          <w:sz w:val="24"/>
          <w:szCs w:val="24"/>
        </w:rPr>
        <w:t xml:space="preserve">J.  Colesworthy.</w:t>
      </w:r>
    </w:p>
    <w:p>
      <w:pPr>
        <w:keepNext w:val="on"/>
        <w:widowControl w:val="on"/>
        <w:pBdr/>
        <w:spacing w:before="299" w:after="299" w:line="240" w:lineRule="auto"/>
        <w:ind w:left="0" w:right="0"/>
        <w:jc w:val="left"/>
        <w:outlineLvl w:val="1"/>
      </w:pPr>
      <w:r>
        <w:rPr>
          <w:b/>
          <w:color w:val="000000"/>
          <w:sz w:val="36"/>
          <w:szCs w:val="36"/>
        </w:rPr>
        <w:t xml:space="preserve">A THANKSGIVING FABLE</w:t>
      </w:r>
    </w:p>
    <w:p>
      <w:pPr>
        <w:widowControl w:val="on"/>
        <w:pBdr/>
        <w:spacing w:before="240" w:after="240" w:line="240" w:lineRule="auto"/>
        <w:ind w:left="0" w:right="0"/>
        <w:jc w:val="left"/>
      </w:pPr>
      <w:r>
        <w:rPr>
          <w:color w:val="000000"/>
          <w:sz w:val="24"/>
          <w:szCs w:val="24"/>
        </w:rPr>
        <w:t xml:space="preserve">It was a hungry pussy cat, upon Thanksgiving morn,</w:t>
      </w:r>
      <w:r>
        <w:rPr>
          <w:color w:val="000000"/>
          <w:sz w:val="24"/>
          <w:szCs w:val="24"/>
        </w:rPr>
        <w:br/>
        <w:t xml:space="preserve">And she watched a thankful little mouse, that ate an ear of corn. </w:t>
      </w:r>
      <w:r>
        <w:rPr>
          <w:color w:val="000000"/>
          <w:sz w:val="24"/>
          <w:szCs w:val="24"/>
        </w:rPr>
        <w:br/>
        <w:t xml:space="preserve">“If I ate that thankful little mouse, how thankful he should be,</w:t>
      </w:r>
      <w:r>
        <w:rPr>
          <w:color w:val="000000"/>
          <w:sz w:val="24"/>
          <w:szCs w:val="24"/>
        </w:rPr>
        <w:br/>
        <w:t xml:space="preserve">When he has made a meal himself, to make a meal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with his thanks for having fed, and his thanks for feeding me,</w:t>
      </w:r>
      <w:r>
        <w:rPr>
          <w:color w:val="000000"/>
          <w:sz w:val="24"/>
          <w:szCs w:val="24"/>
        </w:rPr>
        <w:br/>
        <w:t xml:space="preserve">With all </w:t>
      </w:r>
      <w:r>
        <w:rPr>
          <w:i/>
          <w:color w:val="000000"/>
          <w:sz w:val="24"/>
          <w:szCs w:val="24"/>
        </w:rPr>
        <w:t xml:space="preserve">his</w:t>
      </w:r>
      <w:r>
        <w:rPr>
          <w:color w:val="000000"/>
          <w:sz w:val="24"/>
          <w:szCs w:val="24"/>
        </w:rPr>
        <w:t xml:space="preserve"> thankfulness inside, how thankful I shall be!”</w:t>
      </w:r>
      <w:r>
        <w:rPr>
          <w:color w:val="000000"/>
          <w:sz w:val="24"/>
          <w:szCs w:val="24"/>
        </w:rPr>
        <w:br/>
        <w:t xml:space="preserve">Thus mused the hungry pussy cat, upon Thanksgiving Day;</w:t>
      </w:r>
      <w:r>
        <w:rPr>
          <w:color w:val="000000"/>
          <w:sz w:val="24"/>
          <w:szCs w:val="24"/>
        </w:rPr>
        <w:br/>
        <w:t xml:space="preserve">But the little mouse had overheard and declined (with thanks) to stay.</w:t>
      </w:r>
      <w:r>
        <w:rPr>
          <w:color w:val="000000"/>
          <w:sz w:val="24"/>
          <w:szCs w:val="24"/>
        </w:rPr>
        <w:br/>
        <w:t xml:space="preserve">          </w:t>
      </w:r>
      <w:r>
        <w:rPr>
          <w:color w:val="000000"/>
          <w:sz w:val="24"/>
          <w:szCs w:val="24"/>
        </w:rPr>
        <w:br/>
        <w:t xml:space="preserve">                                             </w:t>
      </w:r>
      <w:r>
        <w:rPr>
          <w:i/>
          <w:color w:val="000000"/>
          <w:sz w:val="24"/>
          <w:szCs w:val="24"/>
        </w:rPr>
        <w:t xml:space="preserve">Oliver Herford.</w:t>
      </w:r>
    </w:p>
    <w:p>
      <w:pPr>
        <w:keepNext w:val="on"/>
        <w:widowControl w:val="on"/>
        <w:pBdr/>
        <w:spacing w:before="299" w:after="299" w:line="240" w:lineRule="auto"/>
        <w:ind w:left="0" w:right="0"/>
        <w:jc w:val="left"/>
        <w:outlineLvl w:val="1"/>
      </w:pPr>
      <w:r>
        <w:rPr>
          <w:b/>
          <w:color w:val="000000"/>
          <w:sz w:val="36"/>
          <w:szCs w:val="36"/>
        </w:rPr>
        <w:t xml:space="preserve">THE BALLAD OF THE TEMPEST</w:t>
      </w:r>
    </w:p>
    <w:p>
      <w:pPr>
        <w:widowControl w:val="on"/>
        <w:pBdr/>
        <w:spacing w:before="240" w:after="240" w:line="240" w:lineRule="auto"/>
        <w:ind w:left="0" w:right="0"/>
        <w:jc w:val="left"/>
      </w:pPr>
      <w:r>
        <w:rPr>
          <w:color w:val="000000"/>
          <w:sz w:val="24"/>
          <w:szCs w:val="24"/>
        </w:rPr>
        <w:t xml:space="preserve">We were crowded in the cabin,</w:t>
      </w:r>
      <w:r>
        <w:rPr>
          <w:color w:val="000000"/>
          <w:sz w:val="24"/>
          <w:szCs w:val="24"/>
        </w:rPr>
        <w:br/>
        <w:t xml:space="preserve">  Not a soul would dare to sleep,—­</w:t>
      </w:r>
      <w:r>
        <w:rPr>
          <w:color w:val="000000"/>
          <w:sz w:val="24"/>
          <w:szCs w:val="24"/>
        </w:rPr>
        <w:br/>
        <w:t xml:space="preserve">It was midnight on the waters,</w:t>
      </w:r>
      <w:r>
        <w:rPr>
          <w:color w:val="000000"/>
          <w:sz w:val="24"/>
          <w:szCs w:val="24"/>
        </w:rPr>
        <w:br/>
        <w:t xml:space="preserve">  And a storm was on the deep.</w:t>
      </w:r>
    </w:p>
    <w:p>
      <w:pPr>
        <w:widowControl w:val="on"/>
        <w:pBdr/>
        <w:spacing w:before="240" w:after="240" w:line="240" w:lineRule="auto"/>
        <w:ind w:left="0" w:right="0"/>
        <w:jc w:val="left"/>
      </w:pPr>
      <w:r>
        <w:rPr>
          <w:color w:val="000000"/>
          <w:sz w:val="24"/>
          <w:szCs w:val="24"/>
        </w:rPr>
        <w:t xml:space="preserve">’Tis a fearful thing in winter</w:t>
      </w:r>
      <w:r>
        <w:rPr>
          <w:color w:val="000000"/>
          <w:sz w:val="24"/>
          <w:szCs w:val="24"/>
        </w:rPr>
        <w:br/>
        <w:t xml:space="preserve">  To be shattered by the blast,</w:t>
      </w:r>
      <w:r>
        <w:rPr>
          <w:color w:val="000000"/>
          <w:sz w:val="24"/>
          <w:szCs w:val="24"/>
        </w:rPr>
        <w:br/>
        <w:t xml:space="preserve">And to hear the rattling trumpet</w:t>
      </w:r>
      <w:r>
        <w:rPr>
          <w:color w:val="000000"/>
          <w:sz w:val="24"/>
          <w:szCs w:val="24"/>
        </w:rPr>
        <w:br/>
        <w:t xml:space="preserve">  Thunder, “Cut away the mast!”</w:t>
      </w:r>
    </w:p>
    <w:p>
      <w:pPr>
        <w:widowControl w:val="on"/>
        <w:pBdr/>
        <w:spacing w:before="240" w:after="240" w:line="240" w:lineRule="auto"/>
        <w:ind w:left="0" w:right="0"/>
        <w:jc w:val="left"/>
      </w:pPr>
      <w:r>
        <w:rPr>
          <w:color w:val="000000"/>
          <w:sz w:val="24"/>
          <w:szCs w:val="24"/>
        </w:rPr>
        <w:t xml:space="preserve">So we shuddered there in silence,—­</w:t>
      </w:r>
      <w:r>
        <w:rPr>
          <w:color w:val="000000"/>
          <w:sz w:val="24"/>
          <w:szCs w:val="24"/>
        </w:rPr>
        <w:br/>
        <w:t xml:space="preserve">  For the stoutest held his breath,</w:t>
      </w:r>
      <w:r>
        <w:rPr>
          <w:color w:val="000000"/>
          <w:sz w:val="24"/>
          <w:szCs w:val="24"/>
        </w:rPr>
        <w:br/>
        <w:t xml:space="preserve">While the hungry sea was roaring</w:t>
      </w:r>
      <w:r>
        <w:rPr>
          <w:color w:val="000000"/>
          <w:sz w:val="24"/>
          <w:szCs w:val="24"/>
        </w:rPr>
        <w:br/>
        <w:t xml:space="preserve">  And the breakers talked with Death.</w:t>
      </w:r>
    </w:p>
    <w:p>
      <w:pPr>
        <w:widowControl w:val="on"/>
        <w:pBdr/>
        <w:spacing w:before="240" w:after="240" w:line="240" w:lineRule="auto"/>
        <w:ind w:left="0" w:right="0"/>
        <w:jc w:val="left"/>
      </w:pPr>
      <w:r>
        <w:rPr>
          <w:color w:val="000000"/>
          <w:sz w:val="24"/>
          <w:szCs w:val="24"/>
        </w:rPr>
        <w:t xml:space="preserve">As thus we sat in darkness,</w:t>
      </w:r>
      <w:r>
        <w:rPr>
          <w:color w:val="000000"/>
          <w:sz w:val="24"/>
          <w:szCs w:val="24"/>
        </w:rPr>
        <w:br/>
        <w:t xml:space="preserve">  Each one busy with his prayers,</w:t>
      </w:r>
      <w:r>
        <w:rPr>
          <w:color w:val="000000"/>
          <w:sz w:val="24"/>
          <w:szCs w:val="24"/>
        </w:rPr>
        <w:br/>
        <w:t xml:space="preserve">“We are lost!” the captain shouted,</w:t>
      </w:r>
      <w:r>
        <w:rPr>
          <w:color w:val="000000"/>
          <w:sz w:val="24"/>
          <w:szCs w:val="24"/>
        </w:rPr>
        <w:br/>
        <w:t xml:space="preserve">  As he staggered down the stairs.</w:t>
      </w:r>
    </w:p>
    <w:p>
      <w:pPr>
        <w:widowControl w:val="on"/>
        <w:pBdr/>
        <w:spacing w:before="240" w:after="240" w:line="240" w:lineRule="auto"/>
        <w:ind w:left="0" w:right="0"/>
        <w:jc w:val="left"/>
      </w:pPr>
      <w:r>
        <w:rPr>
          <w:color w:val="000000"/>
          <w:sz w:val="24"/>
          <w:szCs w:val="24"/>
        </w:rPr>
        <w:t xml:space="preserve">But his little daughter whispered,</w:t>
      </w:r>
      <w:r>
        <w:rPr>
          <w:color w:val="000000"/>
          <w:sz w:val="24"/>
          <w:szCs w:val="24"/>
        </w:rPr>
        <w:br/>
        <w:t xml:space="preserve">  As she took his icy hand,</w:t>
      </w:r>
      <w:r>
        <w:rPr>
          <w:color w:val="000000"/>
          <w:sz w:val="24"/>
          <w:szCs w:val="24"/>
        </w:rPr>
        <w:br/>
        <w:t xml:space="preserve">“Isn’t God upon the ocean,</w:t>
      </w:r>
      <w:r>
        <w:rPr>
          <w:color w:val="000000"/>
          <w:sz w:val="24"/>
          <w:szCs w:val="24"/>
        </w:rPr>
        <w:br/>
        <w:t xml:space="preserve">  Just the same as on the land?”</w:t>
      </w:r>
    </w:p>
    <w:p>
      <w:pPr>
        <w:widowControl w:val="on"/>
        <w:pBdr/>
        <w:spacing w:before="240" w:after="240" w:line="240" w:lineRule="auto"/>
        <w:ind w:left="0" w:right="0"/>
        <w:jc w:val="left"/>
      </w:pPr>
      <w:r>
        <w:rPr>
          <w:color w:val="000000"/>
          <w:sz w:val="24"/>
          <w:szCs w:val="24"/>
        </w:rPr>
        <w:t xml:space="preserve">Then we kissed the little maiden,</w:t>
      </w:r>
      <w:r>
        <w:rPr>
          <w:color w:val="000000"/>
          <w:sz w:val="24"/>
          <w:szCs w:val="24"/>
        </w:rPr>
        <w:br/>
        <w:t xml:space="preserve">  And we spoke in better cheer,</w:t>
      </w:r>
      <w:r>
        <w:rPr>
          <w:color w:val="000000"/>
          <w:sz w:val="24"/>
          <w:szCs w:val="24"/>
        </w:rPr>
        <w:br/>
        <w:t xml:space="preserve">And we anchored safe in harbor,</w:t>
      </w:r>
      <w:r>
        <w:rPr>
          <w:color w:val="000000"/>
          <w:sz w:val="24"/>
          <w:szCs w:val="24"/>
        </w:rPr>
        <w:br/>
        <w:t xml:space="preserve">  When the morn was shining clear.</w:t>
      </w:r>
      <w:r>
        <w:rPr>
          <w:color w:val="000000"/>
          <w:sz w:val="24"/>
          <w:szCs w:val="24"/>
        </w:rPr>
        <w:br/>
        <w:t xml:space="preserve">                         </w:t>
      </w:r>
      <w:r>
        <w:rPr>
          <w:i/>
          <w:color w:val="000000"/>
          <w:sz w:val="24"/>
          <w:szCs w:val="24"/>
        </w:rPr>
        <w:t xml:space="preserve">James T. Fields.</w:t>
      </w:r>
    </w:p>
    <w:p>
      <w:pPr>
        <w:keepNext w:val="on"/>
        <w:widowControl w:val="on"/>
        <w:pBdr/>
        <w:spacing w:before="299" w:after="299" w:line="240" w:lineRule="auto"/>
        <w:ind w:left="0" w:right="0"/>
        <w:jc w:val="left"/>
        <w:outlineLvl w:val="1"/>
      </w:pPr>
      <w:r>
        <w:rPr>
          <w:b/>
          <w:color w:val="000000"/>
          <w:sz w:val="36"/>
          <w:szCs w:val="36"/>
        </w:rPr>
        <w:t xml:space="preserve">A CHILD’S PRAYER</w:t>
      </w:r>
    </w:p>
    <w:p>
      <w:pPr>
        <w:widowControl w:val="on"/>
        <w:pBdr/>
        <w:spacing w:before="240" w:after="240" w:line="240" w:lineRule="auto"/>
        <w:ind w:left="0" w:right="0"/>
        <w:jc w:val="left"/>
      </w:pPr>
      <w:r>
        <w:rPr>
          <w:color w:val="000000"/>
          <w:sz w:val="24"/>
          <w:szCs w:val="24"/>
        </w:rPr>
        <w:t xml:space="preserve">God make my life a little light,</w:t>
      </w:r>
      <w:r>
        <w:rPr>
          <w:color w:val="000000"/>
          <w:sz w:val="24"/>
          <w:szCs w:val="24"/>
        </w:rPr>
        <w:br/>
        <w:t xml:space="preserve">  Within the world to glow,—­</w:t>
      </w:r>
      <w:r>
        <w:rPr>
          <w:color w:val="000000"/>
          <w:sz w:val="24"/>
          <w:szCs w:val="24"/>
        </w:rPr>
        <w:br/>
        <w:t xml:space="preserve">A tiny flame that burneth bright,</w:t>
      </w:r>
      <w:r>
        <w:rPr>
          <w:color w:val="000000"/>
          <w:sz w:val="24"/>
          <w:szCs w:val="24"/>
        </w:rPr>
        <w:br/>
        <w:t xml:space="preserve">  Wherever I may go.</w:t>
      </w:r>
    </w:p>
    <w:p>
      <w:pPr>
        <w:widowControl w:val="on"/>
        <w:pBdr/>
        <w:spacing w:before="240" w:after="240" w:line="240" w:lineRule="auto"/>
        <w:ind w:left="0" w:right="0"/>
        <w:jc w:val="left"/>
      </w:pPr>
      <w:r>
        <w:rPr>
          <w:color w:val="000000"/>
          <w:sz w:val="24"/>
          <w:szCs w:val="24"/>
        </w:rPr>
        <w:t xml:space="preserve">God make my life a little flower,</w:t>
      </w:r>
      <w:r>
        <w:rPr>
          <w:color w:val="000000"/>
          <w:sz w:val="24"/>
          <w:szCs w:val="24"/>
        </w:rPr>
        <w:br/>
        <w:t xml:space="preserve">  That giveth joy to all;—­</w:t>
      </w:r>
      <w:r>
        <w:rPr>
          <w:color w:val="000000"/>
          <w:sz w:val="24"/>
          <w:szCs w:val="24"/>
        </w:rPr>
        <w:br/>
        <w:t xml:space="preserve">Content to bloom in native bower</w:t>
      </w:r>
      <w:r>
        <w:rPr>
          <w:color w:val="000000"/>
          <w:sz w:val="24"/>
          <w:szCs w:val="24"/>
        </w:rPr>
        <w:br/>
        <w:t xml:space="preserve">  Although its place be small.</w:t>
      </w:r>
    </w:p>
    <w:p>
      <w:pPr>
        <w:widowControl w:val="on"/>
        <w:pBdr/>
        <w:spacing w:before="240" w:after="240" w:line="240" w:lineRule="auto"/>
        <w:ind w:left="0" w:right="0"/>
        <w:jc w:val="left"/>
      </w:pPr>
      <w:r>
        <w:rPr>
          <w:color w:val="000000"/>
          <w:sz w:val="24"/>
          <w:szCs w:val="24"/>
        </w:rPr>
        <w:t xml:space="preserve">God make my life a little song,</w:t>
      </w:r>
      <w:r>
        <w:rPr>
          <w:color w:val="000000"/>
          <w:sz w:val="24"/>
          <w:szCs w:val="24"/>
        </w:rPr>
        <w:br/>
        <w:t xml:space="preserve">  That comforteth the sad;</w:t>
      </w:r>
      <w:r>
        <w:rPr>
          <w:color w:val="000000"/>
          <w:sz w:val="24"/>
          <w:szCs w:val="24"/>
        </w:rPr>
        <w:br/>
        <w:t xml:space="preserve">That helpeth others to be strong,</w:t>
      </w:r>
      <w:r>
        <w:rPr>
          <w:color w:val="000000"/>
          <w:sz w:val="24"/>
          <w:szCs w:val="24"/>
        </w:rPr>
        <w:br/>
        <w:t xml:space="preserve">  And makes the singer glad.</w:t>
      </w:r>
    </w:p>
    <w:p>
      <w:pPr>
        <w:widowControl w:val="on"/>
        <w:pBdr/>
        <w:spacing w:before="240" w:after="240" w:line="240" w:lineRule="auto"/>
        <w:ind w:left="0" w:right="0"/>
        <w:jc w:val="left"/>
      </w:pPr>
      <w:r>
        <w:rPr>
          <w:color w:val="000000"/>
          <w:sz w:val="24"/>
          <w:szCs w:val="24"/>
        </w:rPr>
        <w:t xml:space="preserve">God make my life a little staff</w:t>
      </w:r>
      <w:r>
        <w:rPr>
          <w:color w:val="000000"/>
          <w:sz w:val="24"/>
          <w:szCs w:val="24"/>
        </w:rPr>
        <w:br/>
        <w:t xml:space="preserve">  Whereon the weak may rest,—­</w:t>
      </w:r>
      <w:r>
        <w:rPr>
          <w:color w:val="000000"/>
          <w:sz w:val="24"/>
          <w:szCs w:val="24"/>
        </w:rPr>
        <w:br/>
        <w:t xml:space="preserve">That so what health and strength I have</w:t>
      </w:r>
      <w:r>
        <w:rPr>
          <w:color w:val="000000"/>
          <w:sz w:val="24"/>
          <w:szCs w:val="24"/>
        </w:rPr>
        <w:br/>
        <w:t xml:space="preserve">  May serve my neighbor best.</w:t>
      </w:r>
    </w:p>
    <w:p>
      <w:pPr>
        <w:widowControl w:val="on"/>
        <w:pBdr/>
        <w:spacing w:before="240" w:after="240" w:line="240" w:lineRule="auto"/>
        <w:ind w:left="0" w:right="0"/>
        <w:jc w:val="left"/>
      </w:pPr>
      <w:r>
        <w:rPr>
          <w:color w:val="000000"/>
          <w:sz w:val="24"/>
          <w:szCs w:val="24"/>
        </w:rPr>
        <w:t xml:space="preserve">God make my life a little hymn</w:t>
      </w:r>
      <w:r>
        <w:rPr>
          <w:color w:val="000000"/>
          <w:sz w:val="24"/>
          <w:szCs w:val="24"/>
        </w:rPr>
        <w:br/>
        <w:t xml:space="preserve">  Of tenderness and praise,—­</w:t>
      </w:r>
      <w:r>
        <w:rPr>
          <w:color w:val="000000"/>
          <w:sz w:val="24"/>
          <w:szCs w:val="24"/>
        </w:rPr>
        <w:br/>
        <w:t xml:space="preserve">Of faith, that never waxeth dim,</w:t>
      </w:r>
      <w:r>
        <w:rPr>
          <w:color w:val="000000"/>
          <w:sz w:val="24"/>
          <w:szCs w:val="24"/>
        </w:rPr>
        <w:br/>
        <w:t xml:space="preserve">  In all His wondrous ways.</w:t>
      </w:r>
      <w:r>
        <w:rPr>
          <w:color w:val="000000"/>
          <w:sz w:val="24"/>
          <w:szCs w:val="24"/>
        </w:rPr>
        <w:br/>
        <w:t xml:space="preserve">                </w:t>
      </w:r>
      <w:r>
        <w:rPr>
          <w:i/>
          <w:color w:val="000000"/>
          <w:sz w:val="24"/>
          <w:szCs w:val="24"/>
        </w:rPr>
        <w:t xml:space="preserve">Matilda B. Edwards.</w:t>
      </w:r>
    </w:p>
    <w:p>
      <w:pPr>
        <w:keepNext w:val="on"/>
        <w:widowControl w:val="on"/>
        <w:pBdr/>
        <w:spacing w:before="299" w:after="299" w:line="240" w:lineRule="auto"/>
        <w:ind w:left="0" w:right="0"/>
        <w:jc w:val="left"/>
        <w:outlineLvl w:val="1"/>
      </w:pPr>
      <w:r>
        <w:rPr>
          <w:b/>
          <w:color w:val="000000"/>
          <w:sz w:val="36"/>
          <w:szCs w:val="36"/>
        </w:rPr>
        <w:t xml:space="preserve">JACK FROST</w:t>
      </w:r>
    </w:p>
    <w:p>
      <w:pPr>
        <w:widowControl w:val="on"/>
        <w:pBdr/>
        <w:spacing w:before="240" w:after="240" w:line="240" w:lineRule="auto"/>
        <w:ind w:left="0" w:right="0"/>
        <w:jc w:val="left"/>
      </w:pPr>
      <w:r>
        <w:rPr>
          <w:color w:val="000000"/>
          <w:sz w:val="24"/>
          <w:szCs w:val="24"/>
        </w:rPr>
        <w:t xml:space="preserve">The Frost looked forth one still, clear night,</w:t>
      </w:r>
      <w:r>
        <w:rPr>
          <w:color w:val="000000"/>
          <w:sz w:val="24"/>
          <w:szCs w:val="24"/>
        </w:rPr>
        <w:br/>
        <w:t xml:space="preserve">And whispered, “Now I shall be out of sight;</w:t>
      </w:r>
      <w:r>
        <w:rPr>
          <w:color w:val="000000"/>
          <w:sz w:val="24"/>
          <w:szCs w:val="24"/>
        </w:rPr>
        <w:br/>
        <w:t xml:space="preserve">So, through the valley, and over the height,</w:t>
      </w:r>
      <w:r>
        <w:rPr>
          <w:color w:val="000000"/>
          <w:sz w:val="24"/>
          <w:szCs w:val="24"/>
        </w:rPr>
        <w:br/>
        <w:t xml:space="preserve">        In silence I’ll take my way. </w:t>
      </w:r>
      <w:r>
        <w:rPr>
          <w:color w:val="000000"/>
          <w:sz w:val="24"/>
          <w:szCs w:val="24"/>
        </w:rPr>
        <w:br/>
        <w:t xml:space="preserve">I will not go on like that blustering train,</w:t>
      </w:r>
      <w:r>
        <w:rPr>
          <w:color w:val="000000"/>
          <w:sz w:val="24"/>
          <w:szCs w:val="24"/>
        </w:rPr>
        <w:br/>
        <w:t xml:space="preserve">The wind and the snow, the hail and the rain,</w:t>
      </w:r>
      <w:r>
        <w:rPr>
          <w:color w:val="000000"/>
          <w:sz w:val="24"/>
          <w:szCs w:val="24"/>
        </w:rPr>
        <w:br/>
        <w:t xml:space="preserve">That make such a bustle and noise in vain,</w:t>
      </w:r>
      <w:r>
        <w:rPr>
          <w:color w:val="000000"/>
          <w:sz w:val="24"/>
          <w:szCs w:val="24"/>
        </w:rPr>
        <w:br/>
        <w:t xml:space="preserve">        But I’ll be as busy as they!”</w:t>
      </w:r>
    </w:p>
    <w:p>
      <w:pPr>
        <w:widowControl w:val="on"/>
        <w:pBdr/>
        <w:spacing w:before="240" w:after="240" w:line="240" w:lineRule="auto"/>
        <w:ind w:left="0" w:right="0"/>
        <w:jc w:val="left"/>
      </w:pPr>
      <w:r>
        <w:rPr>
          <w:color w:val="000000"/>
          <w:sz w:val="24"/>
          <w:szCs w:val="24"/>
        </w:rPr>
        <w:t xml:space="preserve">So he flew to the mountain, and powdered its crest;</w:t>
      </w:r>
      <w:r>
        <w:rPr>
          <w:color w:val="000000"/>
          <w:sz w:val="24"/>
          <w:szCs w:val="24"/>
        </w:rPr>
        <w:br/>
        <w:t xml:space="preserve">He lit on the trees, and their boughs he drest</w:t>
      </w:r>
      <w:r>
        <w:rPr>
          <w:color w:val="000000"/>
          <w:sz w:val="24"/>
          <w:szCs w:val="24"/>
        </w:rPr>
        <w:br/>
        <w:t xml:space="preserve">With diamonds and pearls; and over the breast</w:t>
      </w:r>
      <w:r>
        <w:rPr>
          <w:color w:val="000000"/>
          <w:sz w:val="24"/>
          <w:szCs w:val="24"/>
        </w:rPr>
        <w:br/>
        <w:t xml:space="preserve">        Of the quivering lake he spread</w:t>
      </w:r>
      <w:r>
        <w:rPr>
          <w:color w:val="000000"/>
          <w:sz w:val="24"/>
          <w:szCs w:val="24"/>
        </w:rPr>
        <w:br/>
        <w:t xml:space="preserve">A coat of mail, that it need not fear</w:t>
      </w:r>
      <w:r>
        <w:rPr>
          <w:color w:val="000000"/>
          <w:sz w:val="24"/>
          <w:szCs w:val="24"/>
        </w:rPr>
        <w:br/>
        <w:t xml:space="preserve">The downward point of many a spear</w:t>
      </w:r>
      <w:r>
        <w:rPr>
          <w:color w:val="000000"/>
          <w:sz w:val="24"/>
          <w:szCs w:val="24"/>
        </w:rPr>
        <w:br/>
        <w:t xml:space="preserve">That he hung on its margin, far and near,</w:t>
      </w:r>
      <w:r>
        <w:rPr>
          <w:color w:val="000000"/>
          <w:sz w:val="24"/>
          <w:szCs w:val="24"/>
        </w:rPr>
        <w:br/>
        <w:t xml:space="preserve">        Where a rock could rear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went to the windows of those who slept,</w:t>
      </w:r>
      <w:r>
        <w:rPr>
          <w:color w:val="000000"/>
          <w:sz w:val="24"/>
          <w:szCs w:val="24"/>
        </w:rPr>
        <w:br/>
        <w:t xml:space="preserve">And over each pane, like a fairy, crept;</w:t>
      </w:r>
      <w:r>
        <w:rPr>
          <w:color w:val="000000"/>
          <w:sz w:val="24"/>
          <w:szCs w:val="24"/>
        </w:rPr>
        <w:br/>
        <w:t xml:space="preserve">Wherever he breathed, wherever he stepped,</w:t>
      </w:r>
      <w:r>
        <w:rPr>
          <w:color w:val="000000"/>
          <w:sz w:val="24"/>
          <w:szCs w:val="24"/>
        </w:rPr>
        <w:br/>
        <w:t xml:space="preserve">        By the light of the morn were seen</w:t>
      </w:r>
      <w:r>
        <w:rPr>
          <w:color w:val="000000"/>
          <w:sz w:val="24"/>
          <w:szCs w:val="24"/>
        </w:rPr>
        <w:br/>
        <w:t xml:space="preserve">Most beautiful things; there were flowers and trees;</w:t>
      </w:r>
      <w:r>
        <w:rPr>
          <w:color w:val="000000"/>
          <w:sz w:val="24"/>
          <w:szCs w:val="24"/>
        </w:rPr>
        <w:br/>
        <w:t xml:space="preserve">There were bevies of birds and swarms of bees;</w:t>
      </w:r>
      <w:r>
        <w:rPr>
          <w:color w:val="000000"/>
          <w:sz w:val="24"/>
          <w:szCs w:val="24"/>
        </w:rPr>
        <w:br/>
        <w:t xml:space="preserve">There were cities with temples and towers; and these</w:t>
      </w:r>
      <w:r>
        <w:rPr>
          <w:color w:val="000000"/>
          <w:sz w:val="24"/>
          <w:szCs w:val="24"/>
        </w:rPr>
        <w:br/>
        <w:t xml:space="preserve">        All pictured in silvery sheen!</w:t>
      </w:r>
    </w:p>
    <w:p>
      <w:pPr>
        <w:widowControl w:val="on"/>
        <w:pBdr/>
        <w:spacing w:before="240" w:after="240" w:line="240" w:lineRule="auto"/>
        <w:ind w:left="0" w:right="0"/>
        <w:jc w:val="left"/>
      </w:pPr>
      <w:r>
        <w:rPr>
          <w:color w:val="000000"/>
          <w:sz w:val="24"/>
          <w:szCs w:val="24"/>
        </w:rPr>
        <w:t xml:space="preserve">But he did one thing that was hardly fair—­</w:t>
      </w:r>
      <w:r>
        <w:rPr>
          <w:color w:val="000000"/>
          <w:sz w:val="24"/>
          <w:szCs w:val="24"/>
        </w:rPr>
        <w:br/>
        <w:t xml:space="preserve">He peeped in the cupboard, and finding there</w:t>
      </w:r>
      <w:r>
        <w:rPr>
          <w:color w:val="000000"/>
          <w:sz w:val="24"/>
          <w:szCs w:val="24"/>
        </w:rPr>
        <w:br/>
        <w:t xml:space="preserve">That all had forgotten for him to prepare—­</w:t>
      </w:r>
      <w:r>
        <w:rPr>
          <w:color w:val="000000"/>
          <w:sz w:val="24"/>
          <w:szCs w:val="24"/>
        </w:rPr>
        <w:br/>
        <w:t xml:space="preserve">        “Now, just to set them a-thinking,</w:t>
      </w:r>
    </w:p>
    <w:p>
      <w:pPr>
        <w:widowControl w:val="on"/>
        <w:pBdr/>
        <w:spacing w:before="240" w:after="240" w:line="240" w:lineRule="auto"/>
        <w:ind w:left="0" w:right="0"/>
        <w:jc w:val="left"/>
      </w:pPr>
      <w:r>
        <w:rPr>
          <w:color w:val="000000"/>
          <w:sz w:val="24"/>
          <w:szCs w:val="24"/>
        </w:rPr>
        <w:t xml:space="preserve">I’ll bite this basket of fruit,” said he,</w:t>
      </w:r>
      <w:r>
        <w:rPr>
          <w:color w:val="000000"/>
          <w:sz w:val="24"/>
          <w:szCs w:val="24"/>
        </w:rPr>
        <w:br/>
        <w:t xml:space="preserve">“This costly pitcher I’ll burst in three;</w:t>
      </w:r>
      <w:r>
        <w:rPr>
          <w:color w:val="000000"/>
          <w:sz w:val="24"/>
          <w:szCs w:val="24"/>
        </w:rPr>
        <w:br/>
        <w:t xml:space="preserve">And the glass of water they’ve left for me</w:t>
      </w:r>
      <w:r>
        <w:rPr>
          <w:color w:val="000000"/>
          <w:sz w:val="24"/>
          <w:szCs w:val="24"/>
        </w:rPr>
        <w:br/>
        <w:t xml:space="preserve">        Shall ‘tchick’ to tell them I’m drinking!”</w:t>
      </w:r>
      <w:r>
        <w:rPr>
          <w:color w:val="000000"/>
          <w:sz w:val="24"/>
          <w:szCs w:val="24"/>
        </w:rPr>
        <w:br/>
        <w:t xml:space="preserve">                              </w:t>
      </w:r>
      <w:r>
        <w:rPr>
          <w:i/>
          <w:color w:val="000000"/>
          <w:sz w:val="24"/>
          <w:szCs w:val="24"/>
        </w:rPr>
        <w:t xml:space="preserve">Hannah F. Gould.</w:t>
      </w:r>
    </w:p>
    <w:p>
      <w:pPr>
        <w:keepNext w:val="on"/>
        <w:widowControl w:val="on"/>
        <w:pBdr/>
        <w:spacing w:before="299" w:after="299" w:line="240" w:lineRule="auto"/>
        <w:ind w:left="0" w:right="0"/>
        <w:jc w:val="left"/>
        <w:outlineLvl w:val="1"/>
      </w:pPr>
      <w:r>
        <w:rPr>
          <w:b/>
          <w:color w:val="000000"/>
          <w:sz w:val="36"/>
          <w:szCs w:val="36"/>
        </w:rPr>
        <w:t xml:space="preserve">FAIRY SONG</w:t>
      </w:r>
    </w:p>
    <w:p>
      <w:pPr>
        <w:widowControl w:val="on"/>
        <w:pBdr/>
        <w:spacing w:before="240" w:after="240" w:line="240" w:lineRule="auto"/>
        <w:ind w:left="0" w:right="0"/>
        <w:jc w:val="left"/>
      </w:pPr>
      <w:r>
        <w:rPr>
          <w:color w:val="000000"/>
          <w:sz w:val="24"/>
          <w:szCs w:val="24"/>
        </w:rPr>
        <w:t xml:space="preserve">Shed no tear! oh, shed no tear! </w:t>
      </w:r>
      <w:r>
        <w:rPr>
          <w:color w:val="000000"/>
          <w:sz w:val="24"/>
          <w:szCs w:val="24"/>
        </w:rPr>
        <w:br/>
        <w:t xml:space="preserve">The flower will bloom another year. </w:t>
      </w:r>
      <w:r>
        <w:rPr>
          <w:color w:val="000000"/>
          <w:sz w:val="24"/>
          <w:szCs w:val="24"/>
        </w:rPr>
        <w:br/>
        <w:t xml:space="preserve">Weep no more! oh, weep no more! </w:t>
      </w:r>
      <w:r>
        <w:rPr>
          <w:color w:val="000000"/>
          <w:sz w:val="24"/>
          <w:szCs w:val="24"/>
        </w:rPr>
        <w:br/>
        <w:t xml:space="preserve">Young buds sleep in the root’s white core. </w:t>
      </w:r>
      <w:r>
        <w:rPr>
          <w:color w:val="000000"/>
          <w:sz w:val="24"/>
          <w:szCs w:val="24"/>
        </w:rPr>
        <w:br/>
        <w:t xml:space="preserve">Dry your eyes! oh, dry your eyes! </w:t>
      </w:r>
      <w:r>
        <w:rPr>
          <w:color w:val="000000"/>
          <w:sz w:val="24"/>
          <w:szCs w:val="24"/>
        </w:rPr>
        <w:br/>
        <w:t xml:space="preserve">For I was taught in Paradise</w:t>
      </w:r>
      <w:r>
        <w:rPr>
          <w:color w:val="000000"/>
          <w:sz w:val="24"/>
          <w:szCs w:val="24"/>
        </w:rPr>
        <w:br/>
        <w:t xml:space="preserve">To ease my breast of melodies,—­</w:t>
      </w:r>
      <w:r>
        <w:rPr>
          <w:color w:val="000000"/>
          <w:sz w:val="24"/>
          <w:szCs w:val="24"/>
        </w:rPr>
        <w:br/>
        <w:t xml:space="preserve">                            Shed no tear.</w:t>
      </w:r>
    </w:p>
    <w:p>
      <w:pPr>
        <w:widowControl w:val="on"/>
        <w:pBdr/>
        <w:spacing w:before="240" w:after="240" w:line="240" w:lineRule="auto"/>
        <w:ind w:left="0" w:right="0"/>
        <w:jc w:val="left"/>
      </w:pPr>
      <w:r>
        <w:rPr>
          <w:color w:val="000000"/>
          <w:sz w:val="24"/>
          <w:szCs w:val="24"/>
        </w:rPr>
        <w:t xml:space="preserve">Overhead! look overhead! </w:t>
      </w:r>
      <w:r>
        <w:rPr>
          <w:color w:val="000000"/>
          <w:sz w:val="24"/>
          <w:szCs w:val="24"/>
        </w:rPr>
        <w:br/>
        <w:t xml:space="preserve">’Mong the blossoms white and red—­</w:t>
      </w:r>
      <w:r>
        <w:rPr>
          <w:color w:val="000000"/>
          <w:sz w:val="24"/>
          <w:szCs w:val="24"/>
        </w:rPr>
        <w:br/>
        <w:t xml:space="preserve">Look up, look up!  I flutter now</w:t>
      </w:r>
      <w:r>
        <w:rPr>
          <w:color w:val="000000"/>
          <w:sz w:val="24"/>
          <w:szCs w:val="24"/>
        </w:rPr>
        <w:br/>
        <w:t xml:space="preserve">On this fresh pomegranate bough. </w:t>
      </w:r>
      <w:r>
        <w:rPr>
          <w:color w:val="000000"/>
          <w:sz w:val="24"/>
          <w:szCs w:val="24"/>
        </w:rPr>
        <w:br/>
        <w:t xml:space="preserve">See me! ’tis this silvery bill</w:t>
      </w:r>
      <w:r>
        <w:rPr>
          <w:color w:val="000000"/>
          <w:sz w:val="24"/>
          <w:szCs w:val="24"/>
        </w:rPr>
        <w:br/>
        <w:t xml:space="preserve">Ever cures the good man’s ill. </w:t>
      </w:r>
      <w:r>
        <w:rPr>
          <w:color w:val="000000"/>
          <w:sz w:val="24"/>
          <w:szCs w:val="24"/>
        </w:rPr>
        <w:br/>
        <w:t xml:space="preserve">Shed no tear! oh, shed no tear! </w:t>
      </w:r>
      <w:r>
        <w:rPr>
          <w:color w:val="000000"/>
          <w:sz w:val="24"/>
          <w:szCs w:val="24"/>
        </w:rPr>
        <w:br/>
        <w:t xml:space="preserve">The flower will bloom another year. </w:t>
      </w:r>
      <w:r>
        <w:rPr>
          <w:color w:val="000000"/>
          <w:sz w:val="24"/>
          <w:szCs w:val="24"/>
        </w:rPr>
        <w:br/>
        <w:t xml:space="preserve">Adieu, adieu—­I fly—­adieu! </w:t>
      </w:r>
      <w:r>
        <w:rPr>
          <w:color w:val="000000"/>
          <w:sz w:val="24"/>
          <w:szCs w:val="24"/>
        </w:rPr>
        <w:br/>
        <w:t xml:space="preserve">I vanish in the heaven’s blue,—­</w:t>
      </w:r>
      <w:r>
        <w:rPr>
          <w:color w:val="000000"/>
          <w:sz w:val="24"/>
          <w:szCs w:val="24"/>
        </w:rPr>
        <w:br/>
        <w:t xml:space="preserve">                             Adieu, adieu!</w:t>
      </w:r>
      <w:r>
        <w:rPr>
          <w:color w:val="000000"/>
          <w:sz w:val="24"/>
          <w:szCs w:val="24"/>
        </w:rPr>
        <w:br/>
        <w:t xml:space="preserve">                               </w:t>
      </w:r>
      <w:r>
        <w:rPr>
          <w:i/>
          <w:color w:val="000000"/>
          <w:sz w:val="24"/>
          <w:szCs w:val="24"/>
        </w:rPr>
        <w:t xml:space="preserve">John Keats.</w:t>
      </w:r>
    </w:p>
    <w:p>
      <w:pPr>
        <w:keepNext w:val="on"/>
        <w:widowControl w:val="on"/>
        <w:pBdr/>
        <w:spacing w:before="299" w:after="299" w:line="240" w:lineRule="auto"/>
        <w:ind w:left="0" w:right="0"/>
        <w:jc w:val="left"/>
        <w:outlineLvl w:val="1"/>
      </w:pPr>
      <w:r>
        <w:rPr>
          <w:b/>
          <w:color w:val="000000"/>
          <w:sz w:val="36"/>
          <w:szCs w:val="36"/>
        </w:rPr>
        <w:t xml:space="preserve">THE DOVE</w:t>
      </w:r>
    </w:p>
    <w:p>
      <w:pPr>
        <w:widowControl w:val="on"/>
        <w:pBdr/>
        <w:spacing w:before="240" w:after="240" w:line="240" w:lineRule="auto"/>
        <w:ind w:left="0" w:right="0"/>
        <w:jc w:val="left"/>
      </w:pPr>
      <w:r>
        <w:rPr>
          <w:color w:val="000000"/>
          <w:sz w:val="24"/>
          <w:szCs w:val="24"/>
        </w:rPr>
        <w:t xml:space="preserve">I had a dove, and the sweet dove died;</w:t>
      </w:r>
      <w:r>
        <w:rPr>
          <w:color w:val="000000"/>
          <w:sz w:val="24"/>
          <w:szCs w:val="24"/>
        </w:rPr>
        <w:br/>
        <w:t xml:space="preserve">And I have thought it died of grieving: </w:t>
      </w:r>
      <w:r>
        <w:rPr>
          <w:color w:val="000000"/>
          <w:sz w:val="24"/>
          <w:szCs w:val="24"/>
        </w:rPr>
        <w:br/>
        <w:t xml:space="preserve">Oh, what could it grieve for? its feet were tied</w:t>
      </w:r>
      <w:r>
        <w:rPr>
          <w:color w:val="000000"/>
          <w:sz w:val="24"/>
          <w:szCs w:val="24"/>
        </w:rPr>
        <w:br/>
        <w:t xml:space="preserve">With a silken thread of my own hands’ weaving. </w:t>
      </w:r>
      <w:r>
        <w:rPr>
          <w:color w:val="000000"/>
          <w:sz w:val="24"/>
          <w:szCs w:val="24"/>
        </w:rPr>
        <w:br/>
        <w:t xml:space="preserve">Sweet little red feet!  Why should you die—­</w:t>
      </w:r>
      <w:r>
        <w:rPr>
          <w:color w:val="000000"/>
          <w:sz w:val="24"/>
          <w:szCs w:val="24"/>
        </w:rPr>
        <w:br/>
        <w:t xml:space="preserve">Why would you leave me, sweet bird! why? </w:t>
      </w:r>
      <w:r>
        <w:rPr>
          <w:color w:val="000000"/>
          <w:sz w:val="24"/>
          <w:szCs w:val="24"/>
        </w:rPr>
        <w:br/>
        <w:t xml:space="preserve">You lived alone in the forest tree;</w:t>
      </w:r>
      <w:r>
        <w:rPr>
          <w:color w:val="000000"/>
          <w:sz w:val="24"/>
          <w:szCs w:val="24"/>
        </w:rPr>
        <w:br/>
        <w:t xml:space="preserve">Why, pretty thing! would you not live with me? </w:t>
      </w:r>
      <w:r>
        <w:rPr>
          <w:color w:val="000000"/>
          <w:sz w:val="24"/>
          <w:szCs w:val="24"/>
        </w:rPr>
        <w:br/>
        <w:t xml:space="preserve">I kiss’d you oft and gave you white peas;</w:t>
      </w:r>
      <w:r>
        <w:rPr>
          <w:color w:val="000000"/>
          <w:sz w:val="24"/>
          <w:szCs w:val="24"/>
        </w:rPr>
        <w:br/>
        <w:t xml:space="preserve">Why not live sweetly, as in the green trees?</w:t>
      </w:r>
      <w:r>
        <w:rPr>
          <w:color w:val="000000"/>
          <w:sz w:val="24"/>
          <w:szCs w:val="24"/>
        </w:rPr>
        <w:br/>
        <w:t xml:space="preserve">                                   </w:t>
      </w:r>
      <w:r>
        <w:rPr>
          <w:i/>
          <w:color w:val="000000"/>
          <w:sz w:val="24"/>
          <w:szCs w:val="24"/>
        </w:rPr>
        <w:t xml:space="preserve">John Keats.</w:t>
      </w:r>
    </w:p>
    <w:p>
      <w:pPr>
        <w:keepNext w:val="on"/>
        <w:widowControl w:val="on"/>
        <w:pBdr/>
        <w:spacing w:before="299" w:after="299" w:line="240" w:lineRule="auto"/>
        <w:ind w:left="0" w:right="0"/>
        <w:jc w:val="left"/>
        <w:outlineLvl w:val="1"/>
      </w:pPr>
      <w:r>
        <w:rPr>
          <w:b/>
          <w:color w:val="000000"/>
          <w:sz w:val="36"/>
          <w:szCs w:val="36"/>
        </w:rPr>
        <w:t xml:space="preserve">THE WIND IN A FROLIC</w:t>
      </w:r>
    </w:p>
    <w:p>
      <w:pPr>
        <w:widowControl w:val="on"/>
        <w:pBdr/>
        <w:spacing w:before="240" w:after="240" w:line="240" w:lineRule="auto"/>
        <w:ind w:left="0" w:right="0"/>
        <w:jc w:val="left"/>
      </w:pPr>
      <w:r>
        <w:rPr>
          <w:color w:val="000000"/>
          <w:sz w:val="24"/>
          <w:szCs w:val="24"/>
        </w:rPr>
        <w:t xml:space="preserve">The wind one morning sprang up from sleep,</w:t>
      </w:r>
      <w:r>
        <w:rPr>
          <w:color w:val="000000"/>
          <w:sz w:val="24"/>
          <w:szCs w:val="24"/>
        </w:rPr>
        <w:br/>
        <w:t xml:space="preserve">Saying, “Now for a frolic! now for a leap! </w:t>
      </w:r>
      <w:r>
        <w:rPr>
          <w:color w:val="000000"/>
          <w:sz w:val="24"/>
          <w:szCs w:val="24"/>
        </w:rPr>
        <w:br/>
        <w:t xml:space="preserve">Now for a madcap, galloping chase! </w:t>
      </w:r>
      <w:r>
        <w:rPr>
          <w:color w:val="000000"/>
          <w:sz w:val="24"/>
          <w:szCs w:val="24"/>
        </w:rPr>
        <w:br/>
        <w:t xml:space="preserve">I’ll make a commotion in every place!”</w:t>
      </w:r>
      <w:r>
        <w:rPr>
          <w:color w:val="000000"/>
          <w:sz w:val="24"/>
          <w:szCs w:val="24"/>
        </w:rPr>
        <w:br/>
        <w:t xml:space="preserve">So it swept with a bustle right through a great town,</w:t>
      </w:r>
      <w:r>
        <w:rPr>
          <w:color w:val="000000"/>
          <w:sz w:val="24"/>
          <w:szCs w:val="24"/>
        </w:rPr>
        <w:br/>
        <w:t xml:space="preserve">Creaking the signs, and scattering down</w:t>
      </w:r>
      <w:r>
        <w:rPr>
          <w:color w:val="000000"/>
          <w:sz w:val="24"/>
          <w:szCs w:val="24"/>
        </w:rPr>
        <w:br/>
        <w:t xml:space="preserve">The shutters, and whisking, with merciless squalls,</w:t>
      </w:r>
      <w:r>
        <w:rPr>
          <w:color w:val="000000"/>
          <w:sz w:val="24"/>
          <w:szCs w:val="24"/>
        </w:rPr>
        <w:br/>
        <w:t xml:space="preserve">Old women’s bonnets and gingerbread stalls. </w:t>
      </w:r>
      <w:r>
        <w:rPr>
          <w:color w:val="000000"/>
          <w:sz w:val="24"/>
          <w:szCs w:val="24"/>
        </w:rPr>
        <w:br/>
        <w:t xml:space="preserve">There never was heard a much lustier shout</w:t>
      </w:r>
      <w:r>
        <w:rPr>
          <w:color w:val="000000"/>
          <w:sz w:val="24"/>
          <w:szCs w:val="24"/>
        </w:rPr>
        <w:br/>
        <w:t xml:space="preserve">As the apples and oranges tumbled about;</w:t>
      </w:r>
      <w:r>
        <w:rPr>
          <w:color w:val="000000"/>
          <w:sz w:val="24"/>
          <w:szCs w:val="24"/>
        </w:rPr>
        <w:br/>
        <w:t xml:space="preserve">And urchins, that stand with their thievish eyes</w:t>
      </w:r>
      <w:r>
        <w:rPr>
          <w:color w:val="000000"/>
          <w:sz w:val="24"/>
          <w:szCs w:val="24"/>
        </w:rPr>
        <w:br/>
        <w:t xml:space="preserve">Forever on watch, ran off each with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away to the fields it went blustering and humming,</w:t>
      </w:r>
      <w:r>
        <w:rPr>
          <w:color w:val="000000"/>
          <w:sz w:val="24"/>
          <w:szCs w:val="24"/>
        </w:rPr>
        <w:br/>
        <w:t xml:space="preserve">And the cattle all wondered whatever was coming. </w:t>
      </w:r>
      <w:r>
        <w:rPr>
          <w:color w:val="000000"/>
          <w:sz w:val="24"/>
          <w:szCs w:val="24"/>
        </w:rPr>
        <w:br/>
        <w:t xml:space="preserve">It plucked by their tails the grave matronly cows,</w:t>
      </w:r>
      <w:r>
        <w:rPr>
          <w:color w:val="000000"/>
          <w:sz w:val="24"/>
          <w:szCs w:val="24"/>
        </w:rPr>
        <w:br/>
        <w:t xml:space="preserve">And tossed the colts’ manes all about their brows,</w:t>
      </w:r>
      <w:r>
        <w:rPr>
          <w:color w:val="000000"/>
          <w:sz w:val="24"/>
          <w:szCs w:val="24"/>
        </w:rPr>
        <w:br/>
        <w:t xml:space="preserve">Till offended at such a familiar salute,</w:t>
      </w:r>
      <w:r>
        <w:rPr>
          <w:color w:val="000000"/>
          <w:sz w:val="24"/>
          <w:szCs w:val="24"/>
        </w:rPr>
        <w:br/>
        <w:t xml:space="preserve">They all turned their backs and stood silently mute.</w:t>
      </w:r>
    </w:p>
    <w:p>
      <w:pPr>
        <w:widowControl w:val="on"/>
        <w:pBdr/>
        <w:spacing w:before="240" w:after="240" w:line="240" w:lineRule="auto"/>
        <w:ind w:left="0" w:right="0"/>
        <w:jc w:val="left"/>
      </w:pPr>
      <w:r>
        <w:rPr>
          <w:color w:val="000000"/>
          <w:sz w:val="24"/>
          <w:szCs w:val="24"/>
        </w:rPr>
        <w:t xml:space="preserve">So on it went, capering and playing its pranks;</w:t>
      </w:r>
      <w:r>
        <w:rPr>
          <w:color w:val="000000"/>
          <w:sz w:val="24"/>
          <w:szCs w:val="24"/>
        </w:rPr>
        <w:br/>
        <w:t xml:space="preserve">Whistling with reeds on the broad river banks;</w:t>
      </w:r>
      <w:r>
        <w:rPr>
          <w:color w:val="000000"/>
          <w:sz w:val="24"/>
          <w:szCs w:val="24"/>
        </w:rPr>
        <w:br/>
        <w:t xml:space="preserve">Puffing the birds, as they sat on a spray,</w:t>
      </w:r>
      <w:r>
        <w:rPr>
          <w:color w:val="000000"/>
          <w:sz w:val="24"/>
          <w:szCs w:val="24"/>
        </w:rPr>
        <w:br/>
        <w:t xml:space="preserve">Or the travelers grave on the king’s highway. </w:t>
      </w:r>
      <w:r>
        <w:rPr>
          <w:color w:val="000000"/>
          <w:sz w:val="24"/>
          <w:szCs w:val="24"/>
        </w:rPr>
        <w:br/>
        <w:t xml:space="preserve">It was not too nice to bustle the bags</w:t>
      </w:r>
      <w:r>
        <w:rPr>
          <w:color w:val="000000"/>
          <w:sz w:val="24"/>
          <w:szCs w:val="24"/>
        </w:rPr>
        <w:br/>
        <w:t xml:space="preserve">Of the beggar, and flutter his dirty rags. </w:t>
      </w:r>
      <w:r>
        <w:rPr>
          <w:color w:val="000000"/>
          <w:sz w:val="24"/>
          <w:szCs w:val="24"/>
        </w:rPr>
        <w:br/>
        <w:t xml:space="preserve">’Twas so bold that it feared not to play its joke</w:t>
      </w:r>
      <w:r>
        <w:rPr>
          <w:color w:val="000000"/>
          <w:sz w:val="24"/>
          <w:szCs w:val="24"/>
        </w:rPr>
        <w:br/>
        <w:t xml:space="preserve">With the doctor’s wig, and the gentleman’s cloak. </w:t>
      </w:r>
      <w:r>
        <w:rPr>
          <w:color w:val="000000"/>
          <w:sz w:val="24"/>
          <w:szCs w:val="24"/>
        </w:rPr>
        <w:br/>
        <w:t xml:space="preserve">Through the forest it roared, and cried gayly, “Now,</w:t>
      </w:r>
      <w:r>
        <w:rPr>
          <w:color w:val="000000"/>
          <w:sz w:val="24"/>
          <w:szCs w:val="24"/>
        </w:rPr>
        <w:br/>
        <w:t xml:space="preserve">You sturdy old oaks, I’ll make you bow!”</w:t>
      </w:r>
      <w:r>
        <w:rPr>
          <w:color w:val="000000"/>
          <w:sz w:val="24"/>
          <w:szCs w:val="24"/>
        </w:rPr>
        <w:br/>
        <w:t xml:space="preserve">And it made them bow without more ado,</w:t>
      </w:r>
      <w:r>
        <w:rPr>
          <w:color w:val="000000"/>
          <w:sz w:val="24"/>
          <w:szCs w:val="24"/>
        </w:rPr>
        <w:br/>
        <w:t xml:space="preserve">Or it cracked their great branches through and through.</w:t>
      </w:r>
    </w:p>
    <w:p>
      <w:pPr>
        <w:widowControl w:val="on"/>
        <w:pBdr/>
        <w:spacing w:before="240" w:after="240" w:line="240" w:lineRule="auto"/>
        <w:ind w:left="0" w:right="0"/>
        <w:jc w:val="left"/>
      </w:pPr>
      <w:r>
        <w:rPr>
          <w:color w:val="000000"/>
          <w:sz w:val="24"/>
          <w:szCs w:val="24"/>
        </w:rPr>
        <w:t xml:space="preserve">Then it rushed like a monster o’er cottage and farm,</w:t>
      </w:r>
      <w:r>
        <w:rPr>
          <w:color w:val="000000"/>
          <w:sz w:val="24"/>
          <w:szCs w:val="24"/>
        </w:rPr>
        <w:br/>
        <w:t xml:space="preserve">Striking their inmates with sudden alarm;</w:t>
      </w:r>
      <w:r>
        <w:rPr>
          <w:color w:val="000000"/>
          <w:sz w:val="24"/>
          <w:szCs w:val="24"/>
        </w:rPr>
        <w:br/>
        <w:t xml:space="preserve">And they ran out like bees in a midsummer swarm. </w:t>
      </w:r>
      <w:r>
        <w:rPr>
          <w:color w:val="000000"/>
          <w:sz w:val="24"/>
          <w:szCs w:val="24"/>
        </w:rPr>
        <w:br/>
        <w:t xml:space="preserve">There were dames with kerchiefs tied over their caps,</w:t>
      </w:r>
      <w:r>
        <w:rPr>
          <w:color w:val="000000"/>
          <w:sz w:val="24"/>
          <w:szCs w:val="24"/>
        </w:rPr>
        <w:br/>
        <w:t xml:space="preserve">To see if their poultry were free from mishaps. </w:t>
      </w:r>
      <w:r>
        <w:rPr>
          <w:color w:val="000000"/>
          <w:sz w:val="24"/>
          <w:szCs w:val="24"/>
        </w:rPr>
        <w:br/>
        <w:t xml:space="preserve">The turkeys they gobbled, the geese screamed aloud,</w:t>
      </w:r>
      <w:r>
        <w:rPr>
          <w:color w:val="000000"/>
          <w:sz w:val="24"/>
          <w:szCs w:val="24"/>
        </w:rPr>
        <w:br/>
        <w:t xml:space="preserve">And the hens crept to roost in a terrified crowd;</w:t>
      </w:r>
      <w:r>
        <w:rPr>
          <w:color w:val="000000"/>
          <w:sz w:val="24"/>
          <w:szCs w:val="24"/>
        </w:rPr>
        <w:br/>
        <w:t xml:space="preserve">There was rearing of ladders, and logs laying on,</w:t>
      </w:r>
      <w:r>
        <w:rPr>
          <w:color w:val="000000"/>
          <w:sz w:val="24"/>
          <w:szCs w:val="24"/>
        </w:rPr>
        <w:br/>
        <w:t xml:space="preserve">Where the thatch from the roof threatened soon to be gone. </w:t>
      </w:r>
      <w:r>
        <w:rPr>
          <w:color w:val="000000"/>
          <w:sz w:val="24"/>
          <w:szCs w:val="24"/>
        </w:rPr>
        <w:br/>
        <w:t xml:space="preserve">But the wind had passed on, and had met in a lane</w:t>
      </w:r>
      <w:r>
        <w:rPr>
          <w:color w:val="000000"/>
          <w:sz w:val="24"/>
          <w:szCs w:val="24"/>
        </w:rPr>
        <w:br/>
        <w:t xml:space="preserve">With a schoolboy, who panted and struggled in vain,</w:t>
      </w:r>
      <w:r>
        <w:rPr>
          <w:color w:val="000000"/>
          <w:sz w:val="24"/>
          <w:szCs w:val="24"/>
        </w:rPr>
        <w:br/>
        <w:t xml:space="preserve">For it tossed him, and twirled him, then passed, and he stood</w:t>
      </w:r>
      <w:r>
        <w:rPr>
          <w:color w:val="000000"/>
          <w:sz w:val="24"/>
          <w:szCs w:val="24"/>
        </w:rPr>
        <w:br/>
        <w:t xml:space="preserve">With his hat in a pool and his shoe in the mud.</w:t>
      </w:r>
      <w:r>
        <w:rPr>
          <w:color w:val="000000"/>
          <w:sz w:val="24"/>
          <w:szCs w:val="24"/>
        </w:rPr>
        <w:br/>
        <w:t xml:space="preserve">                                             </w:t>
      </w:r>
      <w:r>
        <w:rPr>
          <w:i/>
          <w:color w:val="000000"/>
          <w:sz w:val="24"/>
          <w:szCs w:val="24"/>
        </w:rPr>
        <w:t xml:space="preserve">William Howitt.</w:t>
      </w:r>
    </w:p>
    <w:p>
      <w:pPr>
        <w:keepNext w:val="on"/>
        <w:widowControl w:val="on"/>
        <w:pBdr/>
        <w:spacing w:before="299" w:after="299" w:line="240" w:lineRule="auto"/>
        <w:ind w:left="0" w:right="0"/>
        <w:jc w:val="left"/>
        <w:outlineLvl w:val="1"/>
      </w:pPr>
      <w:r>
        <w:rPr>
          <w:b/>
          <w:color w:val="000000"/>
          <w:sz w:val="36"/>
          <w:szCs w:val="36"/>
        </w:rPr>
        <w:t xml:space="preserve">A DAY</w:t>
      </w:r>
    </w:p>
    <w:p>
      <w:pPr>
        <w:widowControl w:val="on"/>
        <w:pBdr/>
        <w:spacing w:before="240" w:after="240" w:line="240" w:lineRule="auto"/>
        <w:ind w:left="0" w:right="0"/>
        <w:jc w:val="left"/>
      </w:pPr>
      <w:r>
        <w:rPr>
          <w:color w:val="000000"/>
          <w:sz w:val="24"/>
          <w:szCs w:val="24"/>
        </w:rPr>
        <w:t xml:space="preserve">I’ll tell you how the sun rose,—­</w:t>
      </w:r>
      <w:r>
        <w:rPr>
          <w:color w:val="000000"/>
          <w:sz w:val="24"/>
          <w:szCs w:val="24"/>
        </w:rPr>
        <w:br/>
        <w:t xml:space="preserve">  A ribbon at a time. </w:t>
      </w:r>
      <w:r>
        <w:rPr>
          <w:color w:val="000000"/>
          <w:sz w:val="24"/>
          <w:szCs w:val="24"/>
        </w:rPr>
        <w:br/>
        <w:t xml:space="preserve">The steeples swam in amethyst,</w:t>
      </w:r>
      <w:r>
        <w:rPr>
          <w:color w:val="000000"/>
          <w:sz w:val="24"/>
          <w:szCs w:val="24"/>
        </w:rPr>
        <w:br/>
        <w:t xml:space="preserve">  The news like squirrels ran.</w:t>
      </w:r>
    </w:p>
    <w:p>
      <w:pPr>
        <w:widowControl w:val="on"/>
        <w:pBdr/>
        <w:spacing w:before="240" w:after="240" w:line="240" w:lineRule="auto"/>
        <w:ind w:left="0" w:right="0"/>
        <w:jc w:val="left"/>
      </w:pPr>
      <w:r>
        <w:rPr>
          <w:color w:val="000000"/>
          <w:sz w:val="24"/>
          <w:szCs w:val="24"/>
        </w:rPr>
        <w:t xml:space="preserve">The hills untied their bonnets,</w:t>
      </w:r>
      <w:r>
        <w:rPr>
          <w:color w:val="000000"/>
          <w:sz w:val="24"/>
          <w:szCs w:val="24"/>
        </w:rPr>
        <w:br/>
        <w:t xml:space="preserve">  The bobolinks begun. </w:t>
      </w:r>
      <w:r>
        <w:rPr>
          <w:color w:val="000000"/>
          <w:sz w:val="24"/>
          <w:szCs w:val="24"/>
        </w:rPr>
        <w:br/>
        <w:t xml:space="preserve">Then said I softly to myself,</w:t>
      </w:r>
      <w:r>
        <w:rPr>
          <w:color w:val="000000"/>
          <w:sz w:val="24"/>
          <w:szCs w:val="24"/>
        </w:rPr>
        <w:br/>
        <w:t xml:space="preserve">  “That must have been the sun!”</w:t>
      </w:r>
    </w:p>
    <w:p>
      <w:pPr>
        <w:widowControl w:val="on"/>
        <w:pBdr/>
        <w:spacing w:before="240" w:after="240" w:line="240" w:lineRule="auto"/>
        <w:ind w:left="0" w:right="0"/>
        <w:jc w:val="left"/>
      </w:pPr>
      <w:r>
        <w:rPr>
          <w:color w:val="000000"/>
          <w:sz w:val="24"/>
          <w:szCs w:val="24"/>
        </w:rPr>
        <w:t xml:space="preserve">But how he set I know not;</w:t>
      </w:r>
      <w:r>
        <w:rPr>
          <w:color w:val="000000"/>
          <w:sz w:val="24"/>
          <w:szCs w:val="24"/>
        </w:rPr>
        <w:br/>
        <w:t xml:space="preserve">  There seemed a purple stile</w:t>
      </w:r>
      <w:r>
        <w:rPr>
          <w:color w:val="000000"/>
          <w:sz w:val="24"/>
          <w:szCs w:val="24"/>
        </w:rPr>
        <w:br/>
        <w:t xml:space="preserve">Which little yellow boys and girls</w:t>
      </w:r>
      <w:r>
        <w:rPr>
          <w:color w:val="000000"/>
          <w:sz w:val="24"/>
          <w:szCs w:val="24"/>
        </w:rPr>
        <w:br/>
        <w:t xml:space="preserve">  Were climbing all the while.</w:t>
      </w:r>
    </w:p>
    <w:p>
      <w:pPr>
        <w:widowControl w:val="on"/>
        <w:pBdr/>
        <w:spacing w:before="240" w:after="240" w:line="240" w:lineRule="auto"/>
        <w:ind w:left="0" w:right="0"/>
        <w:jc w:val="left"/>
      </w:pPr>
      <w:r>
        <w:rPr>
          <w:color w:val="000000"/>
          <w:sz w:val="24"/>
          <w:szCs w:val="24"/>
        </w:rPr>
        <w:t xml:space="preserve">Till when they reached the other side,</w:t>
      </w:r>
      <w:r>
        <w:rPr>
          <w:color w:val="000000"/>
          <w:sz w:val="24"/>
          <w:szCs w:val="24"/>
        </w:rPr>
        <w:br/>
        <w:t xml:space="preserve">  A dominie in gray</w:t>
      </w:r>
      <w:r>
        <w:rPr>
          <w:color w:val="000000"/>
          <w:sz w:val="24"/>
          <w:szCs w:val="24"/>
        </w:rPr>
        <w:br/>
        <w:t xml:space="preserve">Put gently up the evening bars,</w:t>
      </w:r>
      <w:r>
        <w:rPr>
          <w:color w:val="000000"/>
          <w:sz w:val="24"/>
          <w:szCs w:val="24"/>
        </w:rPr>
        <w:br/>
        <w:t xml:space="preserve">  And led the flock away.</w:t>
      </w:r>
      <w:r>
        <w:rPr>
          <w:color w:val="000000"/>
          <w:sz w:val="24"/>
          <w:szCs w:val="24"/>
        </w:rPr>
        <w:br/>
        <w:t xml:space="preserve">                         </w:t>
      </w:r>
      <w:r>
        <w:rPr>
          <w:i/>
          <w:color w:val="000000"/>
          <w:sz w:val="24"/>
          <w:szCs w:val="24"/>
        </w:rPr>
        <w:t xml:space="preserve">Emily Dickinson.</w:t>
      </w:r>
    </w:p>
    <w:p>
      <w:pPr>
        <w:keepNext w:val="on"/>
        <w:widowControl w:val="on"/>
        <w:pBdr/>
        <w:spacing w:before="299" w:after="299" w:line="240" w:lineRule="auto"/>
        <w:ind w:left="0" w:right="0"/>
        <w:jc w:val="left"/>
        <w:outlineLvl w:val="1"/>
      </w:pPr>
      <w:r>
        <w:rPr>
          <w:b/>
          <w:color w:val="000000"/>
          <w:sz w:val="36"/>
          <w:szCs w:val="36"/>
        </w:rPr>
        <w:t xml:space="preserve">THE GRASS</w:t>
      </w:r>
    </w:p>
    <w:p>
      <w:pPr>
        <w:widowControl w:val="on"/>
        <w:pBdr/>
        <w:spacing w:before="240" w:after="240" w:line="240" w:lineRule="auto"/>
        <w:ind w:left="0" w:right="0"/>
        <w:jc w:val="left"/>
      </w:pPr>
      <w:r>
        <w:rPr>
          <w:color w:val="000000"/>
          <w:sz w:val="24"/>
          <w:szCs w:val="24"/>
        </w:rPr>
        <w:t xml:space="preserve">The grass so little has to do,—­</w:t>
      </w:r>
      <w:r>
        <w:rPr>
          <w:color w:val="000000"/>
          <w:sz w:val="24"/>
          <w:szCs w:val="24"/>
        </w:rPr>
        <w:br/>
        <w:t xml:space="preserve">A sphere of simple green,</w:t>
      </w:r>
      <w:r>
        <w:rPr>
          <w:color w:val="000000"/>
          <w:sz w:val="24"/>
          <w:szCs w:val="24"/>
        </w:rPr>
        <w:br/>
        <w:t xml:space="preserve">With only butterflies to brood,</w:t>
      </w:r>
      <w:r>
        <w:rPr>
          <w:color w:val="000000"/>
          <w:sz w:val="24"/>
          <w:szCs w:val="24"/>
        </w:rPr>
        <w:br/>
        <w:t xml:space="preserve">And bees to entertain,</w:t>
      </w:r>
    </w:p>
    <w:p>
      <w:pPr>
        <w:widowControl w:val="on"/>
        <w:pBdr/>
        <w:spacing w:before="240" w:after="240" w:line="240" w:lineRule="auto"/>
        <w:ind w:left="0" w:right="0"/>
        <w:jc w:val="left"/>
      </w:pPr>
      <w:r>
        <w:rPr>
          <w:color w:val="000000"/>
          <w:sz w:val="24"/>
          <w:szCs w:val="24"/>
        </w:rPr>
        <w:t xml:space="preserve">And stir all day to pretty tunes</w:t>
      </w:r>
      <w:r>
        <w:rPr>
          <w:color w:val="000000"/>
          <w:sz w:val="24"/>
          <w:szCs w:val="24"/>
        </w:rPr>
        <w:br/>
        <w:t xml:space="preserve">The breezes fetch along,</w:t>
      </w:r>
      <w:r>
        <w:rPr>
          <w:color w:val="000000"/>
          <w:sz w:val="24"/>
          <w:szCs w:val="24"/>
        </w:rPr>
        <w:br/>
        <w:t xml:space="preserve">And hold the sunshine in its lap</w:t>
      </w:r>
      <w:r>
        <w:rPr>
          <w:color w:val="000000"/>
          <w:sz w:val="24"/>
          <w:szCs w:val="24"/>
        </w:rPr>
        <w:br/>
        <w:t xml:space="preserve">And bow to everything;</w:t>
      </w:r>
    </w:p>
    <w:p>
      <w:pPr>
        <w:widowControl w:val="on"/>
        <w:pBdr/>
        <w:spacing w:before="240" w:after="240" w:line="240" w:lineRule="auto"/>
        <w:ind w:left="0" w:right="0"/>
        <w:jc w:val="left"/>
      </w:pPr>
      <w:r>
        <w:rPr>
          <w:color w:val="000000"/>
          <w:sz w:val="24"/>
          <w:szCs w:val="24"/>
        </w:rPr>
        <w:t xml:space="preserve">And thread the dews all night, like pearls,</w:t>
      </w:r>
      <w:r>
        <w:rPr>
          <w:color w:val="000000"/>
          <w:sz w:val="24"/>
          <w:szCs w:val="24"/>
        </w:rPr>
        <w:br/>
        <w:t xml:space="preserve">And make itself so fine,—­</w:t>
      </w:r>
      <w:r>
        <w:rPr>
          <w:color w:val="000000"/>
          <w:sz w:val="24"/>
          <w:szCs w:val="24"/>
        </w:rPr>
        <w:br/>
        <w:t xml:space="preserve">A duchess were too common</w:t>
      </w:r>
      <w:r>
        <w:rPr>
          <w:color w:val="000000"/>
          <w:sz w:val="24"/>
          <w:szCs w:val="24"/>
        </w:rPr>
        <w:br/>
        <w:t xml:space="preserve">For such a noticing.</w:t>
      </w:r>
    </w:p>
    <w:p>
      <w:pPr>
        <w:widowControl w:val="on"/>
        <w:pBdr/>
        <w:spacing w:before="240" w:after="240" w:line="240" w:lineRule="auto"/>
        <w:ind w:left="0" w:right="0"/>
        <w:jc w:val="left"/>
      </w:pPr>
      <w:r>
        <w:rPr>
          <w:color w:val="000000"/>
          <w:sz w:val="24"/>
          <w:szCs w:val="24"/>
        </w:rPr>
        <w:t xml:space="preserve">And even when it dies, to pass</w:t>
      </w:r>
      <w:r>
        <w:rPr>
          <w:color w:val="000000"/>
          <w:sz w:val="24"/>
          <w:szCs w:val="24"/>
        </w:rPr>
        <w:br/>
        <w:t xml:space="preserve">In odors so divine,</w:t>
      </w:r>
      <w:r>
        <w:rPr>
          <w:color w:val="000000"/>
          <w:sz w:val="24"/>
          <w:szCs w:val="24"/>
        </w:rPr>
        <w:br/>
        <w:t xml:space="preserve">As lowly spices gone to sleep,</w:t>
      </w:r>
      <w:r>
        <w:rPr>
          <w:color w:val="000000"/>
          <w:sz w:val="24"/>
          <w:szCs w:val="24"/>
        </w:rPr>
        <w:br/>
        <w:t xml:space="preserve">Or amulets of pine.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then to dwell in sovereign barns,</w:t>
      </w:r>
      <w:r>
        <w:rPr>
          <w:color w:val="000000"/>
          <w:sz w:val="24"/>
          <w:szCs w:val="24"/>
        </w:rPr>
        <w:br/>
        <w:t xml:space="preserve">And dream the days away,—­</w:t>
      </w:r>
      <w:r>
        <w:rPr>
          <w:color w:val="000000"/>
          <w:sz w:val="24"/>
          <w:szCs w:val="24"/>
        </w:rPr>
        <w:br/>
        <w:t xml:space="preserve">The grass so little has to do,</w:t>
      </w:r>
      <w:r>
        <w:rPr>
          <w:color w:val="000000"/>
          <w:sz w:val="24"/>
          <w:szCs w:val="24"/>
        </w:rPr>
        <w:br/>
        <w:t xml:space="preserve">I wish I were the hay.</w:t>
      </w:r>
      <w:r>
        <w:rPr>
          <w:color w:val="000000"/>
          <w:sz w:val="24"/>
          <w:szCs w:val="24"/>
        </w:rPr>
        <w:br/>
        <w:t xml:space="preserve">                         </w:t>
      </w:r>
      <w:r>
        <w:rPr>
          <w:i/>
          <w:color w:val="000000"/>
          <w:sz w:val="24"/>
          <w:szCs w:val="24"/>
        </w:rPr>
        <w:t xml:space="preserve">Emily Dickinson.</w:t>
      </w:r>
    </w:p>
    <w:p>
      <w:pPr>
        <w:keepNext w:val="on"/>
        <w:widowControl w:val="on"/>
        <w:pBdr/>
        <w:spacing w:before="299" w:after="299" w:line="240" w:lineRule="auto"/>
        <w:ind w:left="0" w:right="0"/>
        <w:jc w:val="left"/>
        <w:outlineLvl w:val="1"/>
      </w:pPr>
      <w:r>
        <w:rPr>
          <w:b/>
          <w:color w:val="000000"/>
          <w:sz w:val="36"/>
          <w:szCs w:val="36"/>
        </w:rPr>
        <w:t xml:space="preserve">WHITE SEAL</w:t>
      </w:r>
    </w:p>
    <w:p>
      <w:pPr>
        <w:widowControl w:val="on"/>
        <w:pBdr/>
        <w:spacing w:before="240" w:after="240" w:line="240" w:lineRule="auto"/>
        <w:ind w:left="0" w:right="0"/>
        <w:jc w:val="left"/>
      </w:pPr>
      <w:r>
        <w:rPr>
          <w:color w:val="000000"/>
          <w:sz w:val="24"/>
          <w:szCs w:val="24"/>
        </w:rPr>
        <w:t xml:space="preserve">Oh! hush thee, my baby, the night is behind us,</w:t>
      </w:r>
      <w:r>
        <w:rPr>
          <w:color w:val="000000"/>
          <w:sz w:val="24"/>
          <w:szCs w:val="24"/>
        </w:rPr>
        <w:br/>
        <w:t xml:space="preserve">  And black are the waters that sparkled so green. </w:t>
      </w:r>
      <w:r>
        <w:rPr>
          <w:color w:val="000000"/>
          <w:sz w:val="24"/>
          <w:szCs w:val="24"/>
        </w:rPr>
        <w:br/>
        <w:t xml:space="preserve">The moon, o’er the combers, looks downward to find us</w:t>
      </w:r>
      <w:r>
        <w:rPr>
          <w:color w:val="000000"/>
          <w:sz w:val="24"/>
          <w:szCs w:val="24"/>
        </w:rPr>
        <w:br/>
        <w:t xml:space="preserve">  At rest in the hollows that rustle between.</w:t>
      </w:r>
    </w:p>
    <w:p>
      <w:pPr>
        <w:widowControl w:val="on"/>
        <w:pBdr/>
        <w:spacing w:before="240" w:after="240" w:line="240" w:lineRule="auto"/>
        <w:ind w:left="0" w:right="0"/>
        <w:jc w:val="left"/>
      </w:pPr>
      <w:r>
        <w:rPr>
          <w:color w:val="000000"/>
          <w:sz w:val="24"/>
          <w:szCs w:val="24"/>
        </w:rPr>
        <w:t xml:space="preserve">Where billow meets billow, there soft be thy pillow;</w:t>
      </w:r>
      <w:r>
        <w:rPr>
          <w:color w:val="000000"/>
          <w:sz w:val="24"/>
          <w:szCs w:val="24"/>
        </w:rPr>
        <w:br/>
        <w:t xml:space="preserve">  Ah, weary, wee flipperling, curl at thy ease! </w:t>
      </w:r>
      <w:r>
        <w:rPr>
          <w:color w:val="000000"/>
          <w:sz w:val="24"/>
          <w:szCs w:val="24"/>
        </w:rPr>
        <w:br/>
        <w:t xml:space="preserve">The storm shall not wake thee, nor shark overtake thee,</w:t>
      </w:r>
      <w:r>
        <w:rPr>
          <w:color w:val="000000"/>
          <w:sz w:val="24"/>
          <w:szCs w:val="24"/>
        </w:rPr>
        <w:br/>
        <w:t xml:space="preserve">  Asleep in the arms of the slow-swinging seas.</w:t>
      </w:r>
      <w:r>
        <w:rPr>
          <w:color w:val="000000"/>
          <w:sz w:val="24"/>
          <w:szCs w:val="24"/>
        </w:rPr>
        <w:br/>
        <w:t xml:space="preserve">                         </w:t>
      </w:r>
      <w:r>
        <w:rPr>
          <w:i/>
          <w:color w:val="000000"/>
          <w:sz w:val="24"/>
          <w:szCs w:val="24"/>
        </w:rPr>
        <w:t xml:space="preserve">Rudyard Kipling.</w:t>
      </w:r>
    </w:p>
    <w:p>
      <w:pPr>
        <w:keepNext w:val="on"/>
        <w:widowControl w:val="on"/>
        <w:pBdr/>
        <w:spacing w:before="299" w:after="299" w:line="240" w:lineRule="auto"/>
        <w:ind w:left="0" w:right="0"/>
        <w:jc w:val="left"/>
        <w:outlineLvl w:val="1"/>
      </w:pPr>
      <w:r>
        <w:rPr>
          <w:b/>
          <w:color w:val="000000"/>
          <w:sz w:val="36"/>
          <w:szCs w:val="36"/>
        </w:rPr>
        <w:t xml:space="preserve">THE CAMEL’S HUMP</w:t>
      </w:r>
    </w:p>
    <w:p>
      <w:pPr>
        <w:widowControl w:val="on"/>
        <w:pBdr/>
        <w:spacing w:before="240" w:after="240" w:line="240" w:lineRule="auto"/>
        <w:ind w:left="0" w:right="0"/>
        <w:jc w:val="left"/>
      </w:pPr>
      <w:r>
        <w:rPr>
          <w:color w:val="000000"/>
          <w:sz w:val="24"/>
          <w:szCs w:val="24"/>
        </w:rPr>
        <w:t xml:space="preserve">The Camel’s hump is an ugly lump</w:t>
      </w:r>
      <w:r>
        <w:rPr>
          <w:color w:val="000000"/>
          <w:sz w:val="24"/>
          <w:szCs w:val="24"/>
        </w:rPr>
        <w:br/>
        <w:t xml:space="preserve">  Which well you may see at the Zoo;</w:t>
      </w:r>
      <w:r>
        <w:rPr>
          <w:color w:val="000000"/>
          <w:sz w:val="24"/>
          <w:szCs w:val="24"/>
        </w:rPr>
        <w:br/>
        <w:t xml:space="preserve">But uglier yet is the hump we get</w:t>
      </w:r>
      <w:r>
        <w:rPr>
          <w:color w:val="000000"/>
          <w:sz w:val="24"/>
          <w:szCs w:val="24"/>
        </w:rPr>
        <w:br/>
        <w:t xml:space="preserve">  From having too little to do.</w:t>
      </w:r>
    </w:p>
    <w:p>
      <w:pPr>
        <w:widowControl w:val="on"/>
        <w:pBdr/>
        <w:spacing w:before="240" w:after="240" w:line="240" w:lineRule="auto"/>
        <w:ind w:left="0" w:right="0"/>
        <w:jc w:val="left"/>
      </w:pPr>
      <w:r>
        <w:rPr>
          <w:color w:val="000000"/>
          <w:sz w:val="24"/>
          <w:szCs w:val="24"/>
        </w:rPr>
        <w:t xml:space="preserve">Kiddies and grown-ups too-oo-oo,</w:t>
      </w:r>
      <w:r>
        <w:rPr>
          <w:color w:val="000000"/>
          <w:sz w:val="24"/>
          <w:szCs w:val="24"/>
        </w:rPr>
        <w:br/>
        <w:t xml:space="preserve">If we haven’t enough to do-oo-oo,</w:t>
      </w:r>
      <w:r>
        <w:rPr>
          <w:color w:val="000000"/>
          <w:sz w:val="24"/>
          <w:szCs w:val="24"/>
        </w:rPr>
        <w:br/>
        <w:t xml:space="preserve">  We get the hump—­</w:t>
      </w:r>
      <w:r>
        <w:rPr>
          <w:color w:val="000000"/>
          <w:sz w:val="24"/>
          <w:szCs w:val="24"/>
        </w:rPr>
        <w:br/>
        <w:t xml:space="preserve">  Cameelious hump—­</w:t>
      </w:r>
      <w:r>
        <w:rPr>
          <w:color w:val="000000"/>
          <w:sz w:val="24"/>
          <w:szCs w:val="24"/>
        </w:rPr>
        <w:br/>
        <w:t xml:space="preserve">The hump that is black and blue!</w:t>
      </w:r>
    </w:p>
    <w:p>
      <w:pPr>
        <w:widowControl w:val="on"/>
        <w:pBdr/>
        <w:spacing w:before="240" w:after="240" w:line="240" w:lineRule="auto"/>
        <w:ind w:left="0" w:right="0"/>
        <w:jc w:val="left"/>
      </w:pPr>
      <w:r>
        <w:rPr>
          <w:color w:val="000000"/>
          <w:sz w:val="24"/>
          <w:szCs w:val="24"/>
        </w:rPr>
        <w:t xml:space="preserve">We climb out of bed with a frouzly head</w:t>
      </w:r>
      <w:r>
        <w:rPr>
          <w:color w:val="000000"/>
          <w:sz w:val="24"/>
          <w:szCs w:val="24"/>
        </w:rPr>
        <w:br/>
        <w:t xml:space="preserve">  And a snarly-yarly voice. </w:t>
      </w:r>
      <w:r>
        <w:rPr>
          <w:color w:val="000000"/>
          <w:sz w:val="24"/>
          <w:szCs w:val="24"/>
        </w:rPr>
        <w:br/>
        <w:t xml:space="preserve">We shiver and scowl and we grunt and we growl</w:t>
      </w:r>
      <w:r>
        <w:rPr>
          <w:color w:val="000000"/>
          <w:sz w:val="24"/>
          <w:szCs w:val="24"/>
        </w:rPr>
        <w:br/>
        <w:t xml:space="preserve">  At our bath and our boots and our toys!</w:t>
      </w:r>
    </w:p>
    <w:p>
      <w:pPr>
        <w:widowControl w:val="on"/>
        <w:pBdr/>
        <w:spacing w:before="240" w:after="240" w:line="240" w:lineRule="auto"/>
        <w:ind w:left="0" w:right="0"/>
        <w:jc w:val="left"/>
      </w:pPr>
      <w:r>
        <w:rPr>
          <w:color w:val="000000"/>
          <w:sz w:val="24"/>
          <w:szCs w:val="24"/>
        </w:rPr>
        <w:t xml:space="preserve">And there ought to be a corner for me</w:t>
      </w:r>
      <w:r>
        <w:rPr>
          <w:color w:val="000000"/>
          <w:sz w:val="24"/>
          <w:szCs w:val="24"/>
        </w:rPr>
        <w:br/>
        <w:t xml:space="preserve">(And I know there is one for you)</w:t>
      </w:r>
      <w:r>
        <w:rPr>
          <w:color w:val="000000"/>
          <w:sz w:val="24"/>
          <w:szCs w:val="24"/>
        </w:rPr>
        <w:br/>
        <w:t xml:space="preserve">  When we get the hump—­</w:t>
      </w:r>
      <w:r>
        <w:rPr>
          <w:color w:val="000000"/>
          <w:sz w:val="24"/>
          <w:szCs w:val="24"/>
        </w:rPr>
        <w:br/>
        <w:t xml:space="preserve">  Cameelious hump—­</w:t>
      </w:r>
      <w:r>
        <w:rPr>
          <w:color w:val="000000"/>
          <w:sz w:val="24"/>
          <w:szCs w:val="24"/>
        </w:rPr>
        <w:br/>
        <w:t xml:space="preserve">The hump that is black and blue!</w:t>
      </w:r>
    </w:p>
    <w:p>
      <w:pPr>
        <w:widowControl w:val="on"/>
        <w:pBdr/>
        <w:spacing w:before="240" w:after="240" w:line="240" w:lineRule="auto"/>
        <w:ind w:left="0" w:right="0"/>
        <w:jc w:val="left"/>
      </w:pPr>
      <w:r>
        <w:rPr>
          <w:color w:val="000000"/>
          <w:sz w:val="24"/>
          <w:szCs w:val="24"/>
        </w:rPr>
        <w:t xml:space="preserve">The cure for this ill is not to sit still,</w:t>
      </w:r>
      <w:r>
        <w:rPr>
          <w:color w:val="000000"/>
          <w:sz w:val="24"/>
          <w:szCs w:val="24"/>
        </w:rPr>
        <w:br/>
        <w:t xml:space="preserve">  Or frowst with a book by the fire;</w:t>
      </w:r>
      <w:r>
        <w:rPr>
          <w:color w:val="000000"/>
          <w:sz w:val="24"/>
          <w:szCs w:val="24"/>
        </w:rPr>
        <w:br/>
        <w:t xml:space="preserve">But to take a large hoe and a shovel also,</w:t>
      </w:r>
      <w:r>
        <w:rPr>
          <w:color w:val="000000"/>
          <w:sz w:val="24"/>
          <w:szCs w:val="24"/>
        </w:rPr>
        <w:br/>
        <w:t xml:space="preserve">  And dig till you gently perspire.</w:t>
      </w:r>
    </w:p>
    <w:p>
      <w:pPr>
        <w:widowControl w:val="on"/>
        <w:pBdr/>
        <w:spacing w:before="240" w:after="240" w:line="240" w:lineRule="auto"/>
        <w:ind w:left="0" w:right="0"/>
        <w:jc w:val="left"/>
      </w:pPr>
      <w:r>
        <w:rPr>
          <w:color w:val="000000"/>
          <w:sz w:val="24"/>
          <w:szCs w:val="24"/>
        </w:rPr>
        <w:t xml:space="preserve">And then you will find that the sun and the wind</w:t>
      </w:r>
      <w:r>
        <w:rPr>
          <w:color w:val="000000"/>
          <w:sz w:val="24"/>
          <w:szCs w:val="24"/>
        </w:rPr>
        <w:br/>
        <w:t xml:space="preserve">And the Djinn of the Garden too,</w:t>
      </w:r>
      <w:r>
        <w:rPr>
          <w:color w:val="000000"/>
          <w:sz w:val="24"/>
          <w:szCs w:val="24"/>
        </w:rPr>
        <w:br/>
        <w:t xml:space="preserve">  Have lifted the hump—­</w:t>
      </w:r>
      <w:r>
        <w:rPr>
          <w:color w:val="000000"/>
          <w:sz w:val="24"/>
          <w:szCs w:val="24"/>
        </w:rPr>
        <w:br/>
        <w:t xml:space="preserve">  The horrible hump—­</w:t>
      </w:r>
      <w:r>
        <w:rPr>
          <w:color w:val="000000"/>
          <w:sz w:val="24"/>
          <w:szCs w:val="24"/>
        </w:rPr>
        <w:br/>
        <w:t xml:space="preserve">The hump that is black and blue!</w:t>
      </w:r>
    </w:p>
    <w:p>
      <w:pPr>
        <w:widowControl w:val="on"/>
        <w:pBdr/>
        <w:spacing w:before="240" w:after="240" w:line="240" w:lineRule="auto"/>
        <w:ind w:left="0" w:right="0"/>
        <w:jc w:val="left"/>
      </w:pPr>
      <w:r>
        <w:rPr>
          <w:color w:val="000000"/>
          <w:sz w:val="24"/>
          <w:szCs w:val="24"/>
        </w:rPr>
        <w:t xml:space="preserve">I get it as well as you-oo-oo,</w:t>
      </w:r>
      <w:r>
        <w:rPr>
          <w:color w:val="000000"/>
          <w:sz w:val="24"/>
          <w:szCs w:val="24"/>
        </w:rPr>
        <w:br/>
        <w:t xml:space="preserve">If I haven’t enough to do-oo-oo,</w:t>
      </w:r>
      <w:r>
        <w:rPr>
          <w:color w:val="000000"/>
          <w:sz w:val="24"/>
          <w:szCs w:val="24"/>
        </w:rPr>
        <w:br/>
        <w:t xml:space="preserve">  We all get hump—­</w:t>
      </w:r>
      <w:r>
        <w:rPr>
          <w:color w:val="000000"/>
          <w:sz w:val="24"/>
          <w:szCs w:val="24"/>
        </w:rPr>
        <w:br/>
        <w:t xml:space="preserve">  Cameelious hump—­</w:t>
      </w:r>
      <w:r>
        <w:rPr>
          <w:color w:val="000000"/>
          <w:sz w:val="24"/>
          <w:szCs w:val="24"/>
        </w:rPr>
        <w:br/>
        <w:t xml:space="preserve">Kiddies and grown-ups too!</w:t>
      </w:r>
      <w:r>
        <w:rPr>
          <w:color w:val="000000"/>
          <w:sz w:val="24"/>
          <w:szCs w:val="24"/>
        </w:rPr>
        <w:br/>
        <w:t xml:space="preserve">                         </w:t>
      </w:r>
      <w:r>
        <w:rPr>
          <w:i/>
          <w:color w:val="000000"/>
          <w:sz w:val="24"/>
          <w:szCs w:val="24"/>
        </w:rPr>
        <w:t xml:space="preserve">Rudyard Kipling.</w:t>
      </w:r>
    </w:p>
    <w:p>
      <w:pPr>
        <w:keepNext w:val="on"/>
        <w:widowControl w:val="on"/>
        <w:pBdr/>
        <w:spacing w:before="299" w:after="299" w:line="240" w:lineRule="auto"/>
        <w:ind w:left="0" w:right="0"/>
        <w:jc w:val="left"/>
        <w:outlineLvl w:val="1"/>
      </w:pPr>
      <w:r>
        <w:rPr>
          <w:b/>
          <w:color w:val="000000"/>
          <w:sz w:val="36"/>
          <w:szCs w:val="36"/>
        </w:rPr>
        <w:t xml:space="preserve">THE TREE</w:t>
      </w:r>
    </w:p>
    <w:p>
      <w:pPr>
        <w:widowControl w:val="on"/>
        <w:pBdr/>
        <w:spacing w:before="240" w:after="240" w:line="240" w:lineRule="auto"/>
        <w:ind w:left="0" w:right="0"/>
        <w:jc w:val="left"/>
      </w:pPr>
      <w:r>
        <w:rPr>
          <w:color w:val="000000"/>
          <w:sz w:val="24"/>
          <w:szCs w:val="24"/>
        </w:rPr>
        <w:t xml:space="preserve">The Tree’s early leaf buds were bursting their brown;</w:t>
      </w:r>
      <w:r>
        <w:rPr>
          <w:color w:val="000000"/>
          <w:sz w:val="24"/>
          <w:szCs w:val="24"/>
        </w:rPr>
        <w:br/>
        <w:t xml:space="preserve">“Shall I take them away?” said the Frost, sweeping down. </w:t>
      </w:r>
      <w:r>
        <w:rPr>
          <w:color w:val="000000"/>
          <w:sz w:val="24"/>
          <w:szCs w:val="24"/>
        </w:rPr>
        <w:br/>
        <w:t xml:space="preserve">  “No, leave them alone</w:t>
      </w:r>
      <w:r>
        <w:rPr>
          <w:color w:val="000000"/>
          <w:sz w:val="24"/>
          <w:szCs w:val="24"/>
        </w:rPr>
        <w:br/>
        <w:t xml:space="preserve">  Till the blossoms have grown,”</w:t>
      </w:r>
      <w:r>
        <w:rPr>
          <w:color w:val="000000"/>
          <w:sz w:val="24"/>
          <w:szCs w:val="24"/>
        </w:rPr>
        <w:br/>
        <w:t xml:space="preserve">Prayed the Tree, while he trembled from rootlet to crown.</w:t>
      </w:r>
    </w:p>
    <w:p>
      <w:pPr>
        <w:widowControl w:val="on"/>
        <w:pBdr/>
        <w:spacing w:before="240" w:after="240" w:line="240" w:lineRule="auto"/>
        <w:ind w:left="0" w:right="0"/>
        <w:jc w:val="left"/>
      </w:pPr>
      <w:r>
        <w:rPr>
          <w:color w:val="000000"/>
          <w:sz w:val="24"/>
          <w:szCs w:val="24"/>
        </w:rPr>
        <w:t xml:space="preserve">The Tree bore his blossoms, and all the birds sung: </w:t>
      </w:r>
      <w:r>
        <w:rPr>
          <w:color w:val="000000"/>
          <w:sz w:val="24"/>
          <w:szCs w:val="24"/>
        </w:rPr>
        <w:br/>
        <w:t xml:space="preserve">“Shall I take them away?” said the Wind, as he swung. </w:t>
      </w:r>
      <w:r>
        <w:rPr>
          <w:color w:val="000000"/>
          <w:sz w:val="24"/>
          <w:szCs w:val="24"/>
        </w:rPr>
        <w:br/>
        <w:t xml:space="preserve">  “No, leave them alone</w:t>
      </w:r>
      <w:r>
        <w:rPr>
          <w:color w:val="000000"/>
          <w:sz w:val="24"/>
          <w:szCs w:val="24"/>
        </w:rPr>
        <w:br/>
        <w:t xml:space="preserve">  Till the berries have grown,”</w:t>
      </w:r>
      <w:r>
        <w:rPr>
          <w:color w:val="000000"/>
          <w:sz w:val="24"/>
          <w:szCs w:val="24"/>
        </w:rPr>
        <w:br/>
        <w:t xml:space="preserve">Said the Tree, while his leaflets quivering hung.</w:t>
      </w:r>
    </w:p>
    <w:p>
      <w:pPr>
        <w:widowControl w:val="on"/>
        <w:pBdr/>
        <w:spacing w:before="240" w:after="240" w:line="240" w:lineRule="auto"/>
        <w:ind w:left="0" w:right="0"/>
        <w:jc w:val="left"/>
      </w:pPr>
      <w:r>
        <w:rPr>
          <w:color w:val="000000"/>
          <w:sz w:val="24"/>
          <w:szCs w:val="24"/>
        </w:rPr>
        <w:t xml:space="preserve">The Tree bore his fruit in the mid-summer glow: </w:t>
      </w:r>
      <w:r>
        <w:rPr>
          <w:color w:val="000000"/>
          <w:sz w:val="24"/>
          <w:szCs w:val="24"/>
        </w:rPr>
        <w:br/>
        <w:t xml:space="preserve">Said the girl, “May I gather thy berries now?”</w:t>
      </w:r>
      <w:r>
        <w:rPr>
          <w:color w:val="000000"/>
          <w:sz w:val="24"/>
          <w:szCs w:val="24"/>
        </w:rPr>
        <w:br/>
        <w:t xml:space="preserve">  “Yes, all thou canst see: </w:t>
      </w:r>
      <w:r>
        <w:rPr>
          <w:color w:val="000000"/>
          <w:sz w:val="24"/>
          <w:szCs w:val="24"/>
        </w:rPr>
        <w:br/>
        <w:t xml:space="preserve">  Take them; all are for thee,”</w:t>
      </w:r>
      <w:r>
        <w:rPr>
          <w:color w:val="000000"/>
          <w:sz w:val="24"/>
          <w:szCs w:val="24"/>
        </w:rPr>
        <w:br/>
        <w:t xml:space="preserve">Said the Tree, while he bent down his laden boughs low.</w:t>
      </w:r>
      <w:r>
        <w:rPr>
          <w:color w:val="000000"/>
          <w:sz w:val="24"/>
          <w:szCs w:val="24"/>
        </w:rPr>
        <w:br/>
        <w:t xml:space="preserve">                        </w:t>
      </w:r>
      <w:r>
        <w:rPr>
          <w:i/>
          <w:color w:val="000000"/>
          <w:sz w:val="24"/>
          <w:szCs w:val="24"/>
        </w:rPr>
        <w:t xml:space="preserve">Bjornstjerne Bjornson.</w:t>
      </w:r>
    </w:p>
    <w:p>
      <w:pPr>
        <w:keepNext w:val="on"/>
        <w:widowControl w:val="on"/>
        <w:pBdr/>
        <w:spacing w:before="299" w:after="299" w:line="240" w:lineRule="auto"/>
        <w:ind w:left="0" w:right="0"/>
        <w:jc w:val="left"/>
        <w:outlineLvl w:val="1"/>
      </w:pPr>
      <w:r>
        <w:rPr>
          <w:b/>
          <w:color w:val="000000"/>
          <w:sz w:val="36"/>
          <w:szCs w:val="36"/>
        </w:rPr>
        <w:t xml:space="preserve">CHOOSING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got a new-born sister. </w:t>
      </w:r>
      <w:r>
        <w:rPr>
          <w:color w:val="000000"/>
          <w:sz w:val="24"/>
          <w:szCs w:val="24"/>
        </w:rPr>
        <w:br/>
        <w:t xml:space="preserve">I was nigh the first that kissed her. </w:t>
      </w:r>
      <w:r>
        <w:rPr>
          <w:color w:val="000000"/>
          <w:sz w:val="24"/>
          <w:szCs w:val="24"/>
        </w:rPr>
        <w:br/>
        <w:t xml:space="preserve">When the nursing-woman brought her</w:t>
      </w:r>
      <w:r>
        <w:rPr>
          <w:color w:val="000000"/>
          <w:sz w:val="24"/>
          <w:szCs w:val="24"/>
        </w:rPr>
        <w:br/>
        <w:t xml:space="preserve">To papa, his infant daughter,</w:t>
      </w:r>
      <w:r>
        <w:rPr>
          <w:color w:val="000000"/>
          <w:sz w:val="24"/>
          <w:szCs w:val="24"/>
        </w:rPr>
        <w:br/>
        <w:t xml:space="preserve">How papa’s dear eyes did glisten! </w:t>
      </w:r>
      <w:r>
        <w:rPr>
          <w:color w:val="000000"/>
          <w:sz w:val="24"/>
          <w:szCs w:val="24"/>
        </w:rPr>
        <w:br/>
        <w:t xml:space="preserve">She will shortly be to christen,</w:t>
      </w:r>
      <w:r>
        <w:rPr>
          <w:color w:val="000000"/>
          <w:sz w:val="24"/>
          <w:szCs w:val="24"/>
        </w:rPr>
        <w:br/>
        <w:t xml:space="preserve">And papa has made the offer</w:t>
      </w:r>
      <w:r>
        <w:rPr>
          <w:color w:val="000000"/>
          <w:sz w:val="24"/>
          <w:szCs w:val="24"/>
        </w:rPr>
        <w:br/>
        <w:t xml:space="preserve">I shall have the naming of her.</w:t>
      </w:r>
    </w:p>
    <w:p>
      <w:pPr>
        <w:widowControl w:val="on"/>
        <w:pBdr/>
        <w:spacing w:before="240" w:after="240" w:line="240" w:lineRule="auto"/>
        <w:ind w:left="0" w:right="0"/>
        <w:jc w:val="left"/>
      </w:pPr>
      <w:r>
        <w:rPr>
          <w:color w:val="000000"/>
          <w:sz w:val="24"/>
          <w:szCs w:val="24"/>
        </w:rPr>
        <w:t xml:space="preserve">Now, I wonder what would please her—­</w:t>
      </w:r>
      <w:r>
        <w:rPr>
          <w:color w:val="000000"/>
          <w:sz w:val="24"/>
          <w:szCs w:val="24"/>
        </w:rPr>
        <w:br/>
        <w:t xml:space="preserve">Charlotte, Julia, or Louisa? </w:t>
      </w:r>
      <w:r>
        <w:rPr>
          <w:color w:val="000000"/>
          <w:sz w:val="24"/>
          <w:szCs w:val="24"/>
        </w:rPr>
        <w:br/>
        <w:t xml:space="preserve">Ann and Mary, they’re too common;</w:t>
      </w:r>
      <w:r>
        <w:rPr>
          <w:color w:val="000000"/>
          <w:sz w:val="24"/>
          <w:szCs w:val="24"/>
        </w:rPr>
        <w:br/>
        <w:t xml:space="preserve">Joan’s too formal for a woman;</w:t>
      </w:r>
      <w:r>
        <w:rPr>
          <w:color w:val="000000"/>
          <w:sz w:val="24"/>
          <w:szCs w:val="24"/>
        </w:rPr>
        <w:br/>
        <w:t xml:space="preserve">Jane’s a prettier name beside,</w:t>
      </w:r>
      <w:r>
        <w:rPr>
          <w:color w:val="000000"/>
          <w:sz w:val="24"/>
          <w:szCs w:val="24"/>
        </w:rPr>
        <w:br/>
        <w:t xml:space="preserve">But we had a Jane that died. </w:t>
      </w:r>
      <w:r>
        <w:rPr>
          <w:color w:val="000000"/>
          <w:sz w:val="24"/>
          <w:szCs w:val="24"/>
        </w:rPr>
        <w:br/>
        <w:t xml:space="preserve">They would say, if ’twas Rebecca,</w:t>
      </w:r>
      <w:r>
        <w:rPr>
          <w:color w:val="000000"/>
          <w:sz w:val="24"/>
          <w:szCs w:val="24"/>
        </w:rPr>
        <w:br/>
        <w:t xml:space="preserve">That she was a little Quaker;</w:t>
      </w:r>
      <w:r>
        <w:rPr>
          <w:color w:val="000000"/>
          <w:sz w:val="24"/>
          <w:szCs w:val="24"/>
        </w:rPr>
        <w:br/>
        <w:t xml:space="preserve">Edith’s pretty, but that looks</w:t>
      </w:r>
      <w:r>
        <w:rPr>
          <w:color w:val="000000"/>
          <w:sz w:val="24"/>
          <w:szCs w:val="24"/>
        </w:rPr>
        <w:br/>
        <w:t xml:space="preserve">Better in old English books;</w:t>
      </w:r>
    </w:p>
    <w:p>
      <w:pPr>
        <w:widowControl w:val="on"/>
        <w:pBdr/>
        <w:spacing w:before="240" w:after="240" w:line="240" w:lineRule="auto"/>
        <w:ind w:left="0" w:right="0"/>
        <w:jc w:val="left"/>
      </w:pPr>
      <w:r>
        <w:rPr>
          <w:color w:val="000000"/>
          <w:sz w:val="24"/>
          <w:szCs w:val="24"/>
        </w:rPr>
        <w:t xml:space="preserve">Ellen’s left off long ago;</w:t>
      </w:r>
      <w:r>
        <w:rPr>
          <w:color w:val="000000"/>
          <w:sz w:val="24"/>
          <w:szCs w:val="24"/>
        </w:rPr>
        <w:br/>
        <w:t xml:space="preserve">Blanche is out of fashion now. </w:t>
      </w:r>
      <w:r>
        <w:rPr>
          <w:color w:val="000000"/>
          <w:sz w:val="24"/>
          <w:szCs w:val="24"/>
        </w:rPr>
        <w:br/>
        <w:t xml:space="preserve">None that I have named as yet</w:t>
      </w:r>
      <w:r>
        <w:rPr>
          <w:color w:val="000000"/>
          <w:sz w:val="24"/>
          <w:szCs w:val="24"/>
        </w:rPr>
        <w:br/>
        <w:t xml:space="preserve">Are so good as Margaret. </w:t>
      </w:r>
      <w:r>
        <w:rPr>
          <w:color w:val="000000"/>
          <w:sz w:val="24"/>
          <w:szCs w:val="24"/>
        </w:rPr>
        <w:br/>
        <w:t xml:space="preserve">Emily is neat and fine;</w:t>
      </w:r>
      <w:r>
        <w:rPr>
          <w:color w:val="000000"/>
          <w:sz w:val="24"/>
          <w:szCs w:val="24"/>
        </w:rPr>
        <w:br/>
        <w:t xml:space="preserve">What do you think of Caroline? </w:t>
      </w:r>
      <w:r>
        <w:rPr>
          <w:color w:val="000000"/>
          <w:sz w:val="24"/>
          <w:szCs w:val="24"/>
        </w:rPr>
        <w:br/>
        <w:t xml:space="preserve">How I’m puzzled and perplexed</w:t>
      </w:r>
      <w:r>
        <w:rPr>
          <w:color w:val="000000"/>
          <w:sz w:val="24"/>
          <w:szCs w:val="24"/>
        </w:rPr>
        <w:br/>
        <w:t xml:space="preserve">What to choose or think of next! </w:t>
      </w:r>
      <w:r>
        <w:rPr>
          <w:color w:val="000000"/>
          <w:sz w:val="24"/>
          <w:szCs w:val="24"/>
        </w:rPr>
        <w:br/>
        <w:t xml:space="preserve">I am in a little fever</w:t>
      </w:r>
      <w:r>
        <w:rPr>
          <w:color w:val="000000"/>
          <w:sz w:val="24"/>
          <w:szCs w:val="24"/>
        </w:rPr>
        <w:br/>
        <w:t xml:space="preserve">Lest the name that I should give her</w:t>
      </w:r>
      <w:r>
        <w:rPr>
          <w:color w:val="000000"/>
          <w:sz w:val="24"/>
          <w:szCs w:val="24"/>
        </w:rPr>
        <w:br/>
        <w:t xml:space="preserve">Should disgrace her or defame her:—­</w:t>
      </w:r>
      <w:r>
        <w:rPr>
          <w:color w:val="000000"/>
          <w:sz w:val="24"/>
          <w:szCs w:val="24"/>
        </w:rPr>
        <w:br/>
        <w:t xml:space="preserve">I will leave papa to name her.</w:t>
      </w:r>
      <w:r>
        <w:rPr>
          <w:color w:val="000000"/>
          <w:sz w:val="24"/>
          <w:szCs w:val="24"/>
        </w:rPr>
        <w:br/>
        <w:t xml:space="preserve">                        </w:t>
      </w:r>
      <w:r>
        <w:rPr>
          <w:i/>
          <w:color w:val="000000"/>
          <w:sz w:val="24"/>
          <w:szCs w:val="24"/>
        </w:rPr>
        <w:t xml:space="preserve">Mary Lamb.</w:t>
      </w:r>
    </w:p>
    <w:p>
      <w:pPr>
        <w:keepNext w:val="on"/>
        <w:widowControl w:val="on"/>
        <w:pBdr/>
        <w:spacing w:before="299" w:after="299" w:line="240" w:lineRule="auto"/>
        <w:ind w:left="0" w:right="0"/>
        <w:jc w:val="left"/>
        <w:outlineLvl w:val="1"/>
      </w:pPr>
      <w:r>
        <w:rPr>
          <w:b/>
          <w:color w:val="000000"/>
          <w:sz w:val="36"/>
          <w:szCs w:val="36"/>
        </w:rPr>
        <w:t xml:space="preserve">CALLING THE VIOLET</w:t>
      </w:r>
    </w:p>
    <w:p>
      <w:pPr>
        <w:widowControl w:val="on"/>
        <w:pBdr/>
        <w:spacing w:before="240" w:after="240" w:line="240" w:lineRule="auto"/>
        <w:ind w:left="0" w:right="0"/>
        <w:jc w:val="left"/>
      </w:pPr>
      <w:r>
        <w:rPr>
          <w:color w:val="000000"/>
          <w:sz w:val="24"/>
          <w:szCs w:val="24"/>
        </w:rPr>
        <w:t xml:space="preserve">Dear little Violet,</w:t>
      </w:r>
      <w:r>
        <w:rPr>
          <w:color w:val="000000"/>
          <w:sz w:val="24"/>
          <w:szCs w:val="24"/>
        </w:rPr>
        <w:br/>
        <w:t xml:space="preserve">  Don’t be afraid! </w:t>
      </w:r>
      <w:r>
        <w:rPr>
          <w:color w:val="000000"/>
          <w:sz w:val="24"/>
          <w:szCs w:val="24"/>
        </w:rPr>
        <w:br/>
        <w:t xml:space="preserve">Lift your blue eyes</w:t>
      </w:r>
      <w:r>
        <w:rPr>
          <w:color w:val="000000"/>
          <w:sz w:val="24"/>
          <w:szCs w:val="24"/>
        </w:rPr>
        <w:br/>
        <w:t xml:space="preserve">  From the rock’s mossy shade! </w:t>
      </w:r>
      <w:r>
        <w:rPr>
          <w:color w:val="000000"/>
          <w:sz w:val="24"/>
          <w:szCs w:val="24"/>
        </w:rPr>
        <w:br/>
        <w:t xml:space="preserve">All the birds call for you</w:t>
      </w:r>
      <w:r>
        <w:rPr>
          <w:color w:val="000000"/>
          <w:sz w:val="24"/>
          <w:szCs w:val="24"/>
        </w:rPr>
        <w:br/>
        <w:t xml:space="preserve">  Out of the sky: </w:t>
      </w:r>
      <w:r>
        <w:rPr>
          <w:color w:val="000000"/>
          <w:sz w:val="24"/>
          <w:szCs w:val="24"/>
        </w:rPr>
        <w:br/>
        <w:t xml:space="preserve">May is here, waiting,</w:t>
      </w:r>
      <w:r>
        <w:rPr>
          <w:color w:val="000000"/>
          <w:sz w:val="24"/>
          <w:szCs w:val="24"/>
        </w:rPr>
        <w:br/>
        <w:t xml:space="preserve">  And here, too, am I.</w:t>
      </w:r>
    </w:p>
    <w:p>
      <w:pPr>
        <w:widowControl w:val="on"/>
        <w:pBdr/>
        <w:spacing w:before="240" w:after="240" w:line="240" w:lineRule="auto"/>
        <w:ind w:left="0" w:right="0"/>
        <w:jc w:val="left"/>
      </w:pPr>
      <w:r>
        <w:rPr>
          <w:color w:val="000000"/>
          <w:sz w:val="24"/>
          <w:szCs w:val="24"/>
        </w:rPr>
        <w:t xml:space="preserve">Why do you shiver so,</w:t>
      </w:r>
      <w:r>
        <w:rPr>
          <w:color w:val="000000"/>
          <w:sz w:val="24"/>
          <w:szCs w:val="24"/>
        </w:rPr>
        <w:br/>
        <w:t xml:space="preserve">  Violet sweet? </w:t>
      </w:r>
      <w:r>
        <w:rPr>
          <w:color w:val="000000"/>
          <w:sz w:val="24"/>
          <w:szCs w:val="24"/>
        </w:rPr>
        <w:br/>
        <w:t xml:space="preserve">Soft is the meadow-grass</w:t>
      </w:r>
      <w:r>
        <w:rPr>
          <w:color w:val="000000"/>
          <w:sz w:val="24"/>
          <w:szCs w:val="24"/>
        </w:rPr>
        <w:br/>
        <w:t xml:space="preserve">  Under my feet. </w:t>
      </w:r>
      <w:r>
        <w:rPr>
          <w:color w:val="000000"/>
          <w:sz w:val="24"/>
          <w:szCs w:val="24"/>
        </w:rPr>
        <w:br/>
        <w:t xml:space="preserve">Wrapped in your hood of green,</w:t>
      </w:r>
      <w:r>
        <w:rPr>
          <w:color w:val="000000"/>
          <w:sz w:val="24"/>
          <w:szCs w:val="24"/>
        </w:rPr>
        <w:br/>
        <w:t xml:space="preserve">  Violet, why</w:t>
      </w:r>
      <w:r>
        <w:rPr>
          <w:color w:val="000000"/>
          <w:sz w:val="24"/>
          <w:szCs w:val="24"/>
        </w:rPr>
        <w:br/>
        <w:t xml:space="preserve">Peep from your earth-door</w:t>
      </w:r>
      <w:r>
        <w:rPr>
          <w:color w:val="000000"/>
          <w:sz w:val="24"/>
          <w:szCs w:val="24"/>
        </w:rPr>
        <w:br/>
        <w:t xml:space="preserve">  So silent and shy?</w:t>
      </w:r>
    </w:p>
    <w:p>
      <w:pPr>
        <w:widowControl w:val="on"/>
        <w:pBdr/>
        <w:spacing w:before="240" w:after="240" w:line="240" w:lineRule="auto"/>
        <w:ind w:left="0" w:right="0"/>
        <w:jc w:val="left"/>
      </w:pPr>
      <w:r>
        <w:rPr>
          <w:color w:val="000000"/>
          <w:sz w:val="24"/>
          <w:szCs w:val="24"/>
        </w:rPr>
        <w:t xml:space="preserve">Trickle the little brooks</w:t>
      </w:r>
      <w:r>
        <w:rPr>
          <w:color w:val="000000"/>
          <w:sz w:val="24"/>
          <w:szCs w:val="24"/>
        </w:rPr>
        <w:br/>
        <w:t xml:space="preserve">  Close to your bed;</w:t>
      </w:r>
      <w:r>
        <w:rPr>
          <w:color w:val="000000"/>
          <w:sz w:val="24"/>
          <w:szCs w:val="24"/>
        </w:rPr>
        <w:br/>
        <w:t xml:space="preserve">Softest of fleecy clouds</w:t>
      </w:r>
      <w:r>
        <w:rPr>
          <w:color w:val="000000"/>
          <w:sz w:val="24"/>
          <w:szCs w:val="24"/>
        </w:rPr>
        <w:br/>
        <w:t xml:space="preserve">  Float overhead;</w:t>
      </w:r>
      <w:r>
        <w:rPr>
          <w:color w:val="000000"/>
          <w:sz w:val="24"/>
          <w:szCs w:val="24"/>
        </w:rPr>
        <w:br/>
        <w:t xml:space="preserve">“Ready and waiting!”</w:t>
      </w:r>
      <w:r>
        <w:rPr>
          <w:color w:val="000000"/>
          <w:sz w:val="24"/>
          <w:szCs w:val="24"/>
        </w:rPr>
        <w:br/>
        <w:t xml:space="preserve">  The slender reeds sigh: </w:t>
      </w:r>
      <w:r>
        <w:rPr>
          <w:color w:val="000000"/>
          <w:sz w:val="24"/>
          <w:szCs w:val="24"/>
        </w:rPr>
        <w:br/>
        <w:t xml:space="preserve">“Ready and waiting!”</w:t>
      </w:r>
      <w:r>
        <w:rPr>
          <w:color w:val="000000"/>
          <w:sz w:val="24"/>
          <w:szCs w:val="24"/>
        </w:rPr>
        <w:br/>
        <w:t xml:space="preserve">  We sing—­May and I.</w:t>
      </w:r>
    </w:p>
    <w:p>
      <w:pPr>
        <w:widowControl w:val="on"/>
        <w:pBdr/>
        <w:spacing w:before="240" w:after="240" w:line="240" w:lineRule="auto"/>
        <w:ind w:left="0" w:right="0"/>
        <w:jc w:val="left"/>
      </w:pPr>
      <w:r>
        <w:rPr>
          <w:color w:val="000000"/>
          <w:sz w:val="24"/>
          <w:szCs w:val="24"/>
        </w:rPr>
        <w:t xml:space="preserve">Come, pretty Violet,</w:t>
      </w:r>
      <w:r>
        <w:rPr>
          <w:color w:val="000000"/>
          <w:sz w:val="24"/>
          <w:szCs w:val="24"/>
        </w:rPr>
        <w:br/>
        <w:t xml:space="preserve">  Winter’s away: </w:t>
      </w:r>
      <w:r>
        <w:rPr>
          <w:color w:val="000000"/>
          <w:sz w:val="24"/>
          <w:szCs w:val="24"/>
        </w:rPr>
        <w:br/>
        <w:t xml:space="preserve">Come, for without you</w:t>
      </w:r>
      <w:r>
        <w:rPr>
          <w:color w:val="000000"/>
          <w:sz w:val="24"/>
          <w:szCs w:val="24"/>
        </w:rPr>
        <w:br/>
        <w:t xml:space="preserve">  May isn’t May. </w:t>
      </w:r>
      <w:r>
        <w:rPr>
          <w:color w:val="000000"/>
          <w:sz w:val="24"/>
          <w:szCs w:val="24"/>
        </w:rPr>
        <w:br/>
        <w:t xml:space="preserve">Down through the sunshine</w:t>
      </w:r>
      <w:r>
        <w:rPr>
          <w:color w:val="000000"/>
          <w:sz w:val="24"/>
          <w:szCs w:val="24"/>
        </w:rPr>
        <w:br/>
        <w:t xml:space="preserve">  Wings flutter and fly;—­</w:t>
      </w:r>
      <w:r>
        <w:rPr>
          <w:color w:val="000000"/>
          <w:sz w:val="24"/>
          <w:szCs w:val="24"/>
        </w:rPr>
        <w:br/>
        <w:t xml:space="preserve">Quick, little Violet,</w:t>
      </w:r>
      <w:r>
        <w:rPr>
          <w:color w:val="000000"/>
          <w:sz w:val="24"/>
          <w:szCs w:val="24"/>
        </w:rPr>
        <w:br/>
        <w:t xml:space="preserve">  Open your eye!</w:t>
      </w:r>
    </w:p>
    <w:p>
      <w:pPr>
        <w:widowControl w:val="on"/>
        <w:pBdr/>
        <w:spacing w:before="240" w:after="240" w:line="240" w:lineRule="auto"/>
        <w:ind w:left="0" w:right="0"/>
        <w:jc w:val="left"/>
      </w:pPr>
      <w:r>
        <w:rPr>
          <w:color w:val="000000"/>
          <w:sz w:val="24"/>
          <w:szCs w:val="24"/>
        </w:rPr>
        <w:t xml:space="preserve">Hear the rain whisper,</w:t>
      </w:r>
      <w:r>
        <w:rPr>
          <w:color w:val="000000"/>
          <w:sz w:val="24"/>
          <w:szCs w:val="24"/>
        </w:rPr>
        <w:br/>
        <w:t xml:space="preserve">  “Dear Violet, come!”</w:t>
      </w:r>
      <w:r>
        <w:rPr>
          <w:color w:val="000000"/>
          <w:sz w:val="24"/>
          <w:szCs w:val="24"/>
        </w:rPr>
        <w:br/>
        <w:t xml:space="preserve">How can you stay</w:t>
      </w:r>
      <w:r>
        <w:rPr>
          <w:color w:val="000000"/>
          <w:sz w:val="24"/>
          <w:szCs w:val="24"/>
        </w:rPr>
        <w:br/>
        <w:t xml:space="preserve">  In your underground home? </w:t>
      </w:r>
      <w:r>
        <w:rPr>
          <w:color w:val="000000"/>
          <w:sz w:val="24"/>
          <w:szCs w:val="24"/>
        </w:rPr>
        <w:br/>
        <w:t xml:space="preserve">Up in the pine-boughs</w:t>
      </w:r>
      <w:r>
        <w:rPr>
          <w:color w:val="000000"/>
          <w:sz w:val="24"/>
          <w:szCs w:val="24"/>
        </w:rPr>
        <w:br/>
        <w:t xml:space="preserve">  For you the winds sigh. </w:t>
      </w:r>
      <w:r>
        <w:rPr>
          <w:color w:val="000000"/>
          <w:sz w:val="24"/>
          <w:szCs w:val="24"/>
        </w:rPr>
        <w:br/>
        <w:t xml:space="preserve">Homesick to see you,</w:t>
      </w:r>
      <w:r>
        <w:rPr>
          <w:color w:val="000000"/>
          <w:sz w:val="24"/>
          <w:szCs w:val="24"/>
        </w:rPr>
        <w:br/>
        <w:t xml:space="preserve">  Are we—­May and I.</w:t>
      </w:r>
    </w:p>
    <w:p>
      <w:pPr>
        <w:widowControl w:val="on"/>
        <w:pBdr/>
        <w:spacing w:before="240" w:after="240" w:line="240" w:lineRule="auto"/>
        <w:ind w:left="0" w:right="0"/>
        <w:jc w:val="left"/>
      </w:pPr>
      <w:r>
        <w:rPr>
          <w:color w:val="000000"/>
          <w:sz w:val="24"/>
          <w:szCs w:val="24"/>
        </w:rPr>
        <w:t xml:space="preserve">Ha! though you care not</w:t>
      </w:r>
      <w:r>
        <w:rPr>
          <w:color w:val="000000"/>
          <w:sz w:val="24"/>
          <w:szCs w:val="24"/>
        </w:rPr>
        <w:br/>
        <w:t xml:space="preserve">  For call or for shout,</w:t>
      </w:r>
      <w:r>
        <w:rPr>
          <w:color w:val="000000"/>
          <w:sz w:val="24"/>
          <w:szCs w:val="24"/>
        </w:rPr>
        <w:br/>
        <w:t xml:space="preserve">Yon troop of sunbeams</w:t>
      </w:r>
      <w:r>
        <w:rPr>
          <w:color w:val="000000"/>
          <w:sz w:val="24"/>
          <w:szCs w:val="24"/>
        </w:rPr>
        <w:br/>
        <w:t xml:space="preserve">  Are winning you out. </w:t>
      </w:r>
      <w:r>
        <w:rPr>
          <w:color w:val="000000"/>
          <w:sz w:val="24"/>
          <w:szCs w:val="24"/>
        </w:rPr>
        <w:br/>
        <w:t xml:space="preserve">Now all is beautiful</w:t>
      </w:r>
      <w:r>
        <w:rPr>
          <w:color w:val="000000"/>
          <w:sz w:val="24"/>
          <w:szCs w:val="24"/>
        </w:rPr>
        <w:br/>
        <w:t xml:space="preserve">  Under the sky: </w:t>
      </w:r>
      <w:r>
        <w:rPr>
          <w:color w:val="000000"/>
          <w:sz w:val="24"/>
          <w:szCs w:val="24"/>
        </w:rPr>
        <w:br/>
        <w:t xml:space="preserve">May’s here—­and violets! </w:t>
      </w:r>
      <w:r>
        <w:rPr>
          <w:color w:val="000000"/>
          <w:sz w:val="24"/>
          <w:szCs w:val="24"/>
        </w:rPr>
        <w:br/>
        <w:t xml:space="preserve">  Winter, good-by!</w:t>
      </w:r>
      <w:r>
        <w:rPr>
          <w:color w:val="000000"/>
          <w:sz w:val="24"/>
          <w:szCs w:val="24"/>
        </w:rPr>
        <w:br/>
        <w:t xml:space="preserve">                        </w:t>
      </w:r>
      <w:r>
        <w:rPr>
          <w:i/>
          <w:color w:val="000000"/>
          <w:sz w:val="24"/>
          <w:szCs w:val="24"/>
        </w:rPr>
        <w:t xml:space="preserve">Lucy Larcom.</w:t>
      </w:r>
    </w:p>
    <w:p>
      <w:pPr>
        <w:keepNext w:val="on"/>
        <w:widowControl w:val="on"/>
        <w:pBdr/>
        <w:spacing w:before="299" w:after="299" w:line="240" w:lineRule="auto"/>
        <w:ind w:left="0" w:right="0"/>
        <w:jc w:val="left"/>
        <w:outlineLvl w:val="1"/>
      </w:pPr>
      <w:r>
        <w:rPr>
          <w:b/>
          <w:color w:val="000000"/>
          <w:sz w:val="36"/>
          <w:szCs w:val="36"/>
        </w:rPr>
        <w:t xml:space="preserve">THE BROWN THRUSH</w:t>
      </w:r>
    </w:p>
    <w:p>
      <w:pPr>
        <w:widowControl w:val="on"/>
        <w:pBdr/>
        <w:spacing w:before="240" w:after="240" w:line="240" w:lineRule="auto"/>
        <w:ind w:left="0" w:right="0"/>
        <w:jc w:val="left"/>
      </w:pPr>
      <w:r>
        <w:rPr>
          <w:color w:val="000000"/>
          <w:sz w:val="24"/>
          <w:szCs w:val="24"/>
        </w:rPr>
        <w:t xml:space="preserve">There’s a merry brown thrush sitting up in the tree. </w:t>
      </w:r>
      <w:r>
        <w:rPr>
          <w:color w:val="000000"/>
          <w:sz w:val="24"/>
          <w:szCs w:val="24"/>
        </w:rPr>
        <w:br/>
        <w:t xml:space="preserve">“He’s singing to me!  He’s singing to me!”</w:t>
      </w:r>
      <w:r>
        <w:rPr>
          <w:color w:val="000000"/>
          <w:sz w:val="24"/>
          <w:szCs w:val="24"/>
        </w:rPr>
        <w:br/>
        <w:t xml:space="preserve">And what does he say, little girl, little boy? </w:t>
      </w:r>
      <w:r>
        <w:rPr>
          <w:color w:val="000000"/>
          <w:sz w:val="24"/>
          <w:szCs w:val="24"/>
        </w:rPr>
        <w:br/>
        <w:t xml:space="preserve">“Oh, the world’s running over with joy! </w:t>
      </w:r>
      <w:r>
        <w:rPr>
          <w:color w:val="000000"/>
          <w:sz w:val="24"/>
          <w:szCs w:val="24"/>
        </w:rPr>
        <w:br/>
        <w:t xml:space="preserve">  Don’t you hear?  Don’t you see? </w:t>
      </w:r>
      <w:r>
        <w:rPr>
          <w:color w:val="000000"/>
          <w:sz w:val="24"/>
          <w:szCs w:val="24"/>
        </w:rPr>
        <w:br/>
        <w:t xml:space="preserve">  Hush!  Look!  In my tree,</w:t>
      </w:r>
      <w:r>
        <w:rPr>
          <w:color w:val="000000"/>
          <w:sz w:val="24"/>
          <w:szCs w:val="24"/>
        </w:rPr>
        <w:br/>
        <w:t xml:space="preserve">I’m as happy as happy can be!”</w:t>
      </w:r>
    </w:p>
    <w:p>
      <w:pPr>
        <w:widowControl w:val="on"/>
        <w:pBdr/>
        <w:spacing w:before="240" w:after="240" w:line="240" w:lineRule="auto"/>
        <w:ind w:left="0" w:right="0"/>
        <w:jc w:val="left"/>
      </w:pPr>
      <w:r>
        <w:rPr>
          <w:color w:val="000000"/>
          <w:sz w:val="24"/>
          <w:szCs w:val="24"/>
        </w:rPr>
        <w:t xml:space="preserve">And the brown thrush keeps singing, “A nest do you see,</w:t>
      </w:r>
      <w:r>
        <w:rPr>
          <w:color w:val="000000"/>
          <w:sz w:val="24"/>
          <w:szCs w:val="24"/>
        </w:rPr>
        <w:br/>
        <w:t xml:space="preserve">And five eggs, hid by me in the juniper tree? </w:t>
      </w:r>
      <w:r>
        <w:rPr>
          <w:color w:val="000000"/>
          <w:sz w:val="24"/>
          <w:szCs w:val="24"/>
        </w:rPr>
        <w:br/>
        <w:t xml:space="preserve">Don’t meddle! don’t touch! little girl, little boy,</w:t>
      </w:r>
      <w:r>
        <w:rPr>
          <w:color w:val="000000"/>
          <w:sz w:val="24"/>
          <w:szCs w:val="24"/>
        </w:rPr>
        <w:br/>
        <w:t xml:space="preserve">Or the world will lose some of its joy! </w:t>
      </w:r>
      <w:r>
        <w:rPr>
          <w:color w:val="000000"/>
          <w:sz w:val="24"/>
          <w:szCs w:val="24"/>
        </w:rPr>
        <w:br/>
        <w:t xml:space="preserve">  Now I’m glad! now I’m free! </w:t>
      </w:r>
      <w:r>
        <w:rPr>
          <w:color w:val="000000"/>
          <w:sz w:val="24"/>
          <w:szCs w:val="24"/>
        </w:rPr>
        <w:br/>
        <w:t xml:space="preserve">  And I always shall be,</w:t>
      </w:r>
      <w:r>
        <w:rPr>
          <w:color w:val="000000"/>
          <w:sz w:val="24"/>
          <w:szCs w:val="24"/>
        </w:rPr>
        <w:br/>
        <w:t xml:space="preserve">If you never bring sorrow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the merry brown thrush sings away in the tree,</w:t>
      </w:r>
      <w:r>
        <w:rPr>
          <w:color w:val="000000"/>
          <w:sz w:val="24"/>
          <w:szCs w:val="24"/>
        </w:rPr>
        <w:br/>
        <w:t xml:space="preserve">To you and to me, to you and to me;</w:t>
      </w:r>
      <w:r>
        <w:rPr>
          <w:color w:val="000000"/>
          <w:sz w:val="24"/>
          <w:szCs w:val="24"/>
        </w:rPr>
        <w:br/>
        <w:t xml:space="preserve">And he sings all the day, little girl, little boy,</w:t>
      </w:r>
      <w:r>
        <w:rPr>
          <w:color w:val="000000"/>
          <w:sz w:val="24"/>
          <w:szCs w:val="24"/>
        </w:rPr>
        <w:br/>
        <w:t xml:space="preserve">“Oh, the world’s running over with joy! </w:t>
      </w:r>
      <w:r>
        <w:rPr>
          <w:color w:val="000000"/>
          <w:sz w:val="24"/>
          <w:szCs w:val="24"/>
        </w:rPr>
        <w:br/>
        <w:t xml:space="preserve">  But long it won’t be,</w:t>
      </w:r>
      <w:r>
        <w:rPr>
          <w:color w:val="000000"/>
          <w:sz w:val="24"/>
          <w:szCs w:val="24"/>
        </w:rPr>
        <w:br/>
        <w:t xml:space="preserve">  Don’t you know?  Don’t you see? </w:t>
      </w:r>
      <w:r>
        <w:rPr>
          <w:color w:val="000000"/>
          <w:sz w:val="24"/>
          <w:szCs w:val="24"/>
        </w:rPr>
        <w:br/>
        <w:t xml:space="preserve">Unless we are as good as can be!”</w:t>
      </w:r>
      <w:r>
        <w:rPr>
          <w:color w:val="000000"/>
          <w:sz w:val="24"/>
          <w:szCs w:val="24"/>
        </w:rPr>
        <w:br/>
        <w:t xml:space="preserve">                        </w:t>
      </w:r>
      <w:r>
        <w:rPr>
          <w:i/>
          <w:color w:val="000000"/>
          <w:sz w:val="24"/>
          <w:szCs w:val="24"/>
        </w:rPr>
        <w:t xml:space="preserve">Lucy Larcom.</w:t>
      </w:r>
    </w:p>
    <w:p>
      <w:pPr>
        <w:keepNext w:val="on"/>
        <w:widowControl w:val="on"/>
        <w:pBdr/>
        <w:spacing w:before="299" w:after="299" w:line="240" w:lineRule="auto"/>
        <w:ind w:left="0" w:right="0"/>
        <w:jc w:val="left"/>
        <w:outlineLvl w:val="1"/>
      </w:pPr>
      <w:r>
        <w:rPr>
          <w:b/>
          <w:color w:val="000000"/>
          <w:sz w:val="36"/>
          <w:szCs w:val="36"/>
        </w:rPr>
        <w:t xml:space="preserve">THE WIND AND THE MOON</w:t>
      </w:r>
    </w:p>
    <w:p>
      <w:pPr>
        <w:widowControl w:val="on"/>
        <w:pBdr/>
        <w:spacing w:before="240" w:after="240" w:line="240" w:lineRule="auto"/>
        <w:ind w:left="0" w:right="0"/>
        <w:jc w:val="left"/>
      </w:pPr>
      <w:r>
        <w:rPr>
          <w:color w:val="000000"/>
          <w:sz w:val="24"/>
          <w:szCs w:val="24"/>
        </w:rPr>
        <w:t xml:space="preserve">Said the Wind to the Moon, “I will blow you out. </w:t>
      </w:r>
      <w:r>
        <w:rPr>
          <w:color w:val="000000"/>
          <w:sz w:val="24"/>
          <w:szCs w:val="24"/>
        </w:rPr>
        <w:br/>
        <w:t xml:space="preserve">            You stare</w:t>
      </w:r>
      <w:r>
        <w:rPr>
          <w:color w:val="000000"/>
          <w:sz w:val="24"/>
          <w:szCs w:val="24"/>
        </w:rPr>
        <w:br/>
        <w:t xml:space="preserve">            In the air</w:t>
      </w:r>
      <w:r>
        <w:rPr>
          <w:color w:val="000000"/>
          <w:sz w:val="24"/>
          <w:szCs w:val="24"/>
        </w:rPr>
        <w:br/>
        <w:t xml:space="preserve">        Like a ghost in a chair,</w:t>
      </w:r>
      <w:r>
        <w:rPr>
          <w:color w:val="000000"/>
          <w:sz w:val="24"/>
          <w:szCs w:val="24"/>
        </w:rPr>
        <w:br/>
        <w:t xml:space="preserve">Always looking what I am about;</w:t>
      </w:r>
      <w:r>
        <w:rPr>
          <w:color w:val="000000"/>
          <w:sz w:val="24"/>
          <w:szCs w:val="24"/>
        </w:rPr>
        <w:br/>
        <w:t xml:space="preserve">I hate to be watched—­I’ll blow you out.”</w:t>
      </w:r>
    </w:p>
    <w:p>
      <w:pPr>
        <w:widowControl w:val="on"/>
        <w:pBdr/>
        <w:spacing w:before="240" w:after="240" w:line="240" w:lineRule="auto"/>
        <w:ind w:left="0" w:right="0"/>
        <w:jc w:val="left"/>
      </w:pPr>
      <w:r>
        <w:rPr>
          <w:color w:val="000000"/>
          <w:sz w:val="24"/>
          <w:szCs w:val="24"/>
        </w:rPr>
        <w:t xml:space="preserve">The Wind blew hard, and out went the Moon. </w:t>
      </w:r>
      <w:r>
        <w:rPr>
          <w:color w:val="000000"/>
          <w:sz w:val="24"/>
          <w:szCs w:val="24"/>
        </w:rPr>
        <w:br/>
        <w:t xml:space="preserve">            So deep,</w:t>
      </w:r>
      <w:r>
        <w:rPr>
          <w:color w:val="000000"/>
          <w:sz w:val="24"/>
          <w:szCs w:val="24"/>
        </w:rPr>
        <w:br/>
        <w:t xml:space="preserve">            On a heap</w:t>
      </w:r>
      <w:r>
        <w:rPr>
          <w:color w:val="000000"/>
          <w:sz w:val="24"/>
          <w:szCs w:val="24"/>
        </w:rPr>
        <w:br/>
        <w:t xml:space="preserve">        Of clouds, to sleep,</w:t>
      </w:r>
      <w:r>
        <w:rPr>
          <w:color w:val="000000"/>
          <w:sz w:val="24"/>
          <w:szCs w:val="24"/>
        </w:rPr>
        <w:br/>
        <w:t xml:space="preserve">Down lay the Wind, and slumbered soon—­</w:t>
      </w:r>
      <w:r>
        <w:rPr>
          <w:color w:val="000000"/>
          <w:sz w:val="24"/>
          <w:szCs w:val="24"/>
        </w:rPr>
        <w:br/>
        <w:t xml:space="preserve">Muttering low, “I’ve done for that Moon.”</w:t>
      </w:r>
    </w:p>
    <w:p>
      <w:pPr>
        <w:widowControl w:val="on"/>
        <w:pBdr/>
        <w:spacing w:before="240" w:after="240" w:line="240" w:lineRule="auto"/>
        <w:ind w:left="0" w:right="0"/>
        <w:jc w:val="left"/>
      </w:pPr>
      <w:r>
        <w:rPr>
          <w:color w:val="000000"/>
          <w:sz w:val="24"/>
          <w:szCs w:val="24"/>
        </w:rPr>
        <w:t xml:space="preserve">He turned in his bed; she was there again! </w:t>
      </w:r>
      <w:r>
        <w:rPr>
          <w:color w:val="000000"/>
          <w:sz w:val="24"/>
          <w:szCs w:val="24"/>
        </w:rPr>
        <w:br/>
        <w:t xml:space="preserve">            On high</w:t>
      </w:r>
      <w:r>
        <w:rPr>
          <w:color w:val="000000"/>
          <w:sz w:val="24"/>
          <w:szCs w:val="24"/>
        </w:rPr>
        <w:br/>
        <w:t xml:space="preserve">            In the sky</w:t>
      </w:r>
      <w:r>
        <w:rPr>
          <w:color w:val="000000"/>
          <w:sz w:val="24"/>
          <w:szCs w:val="24"/>
        </w:rPr>
        <w:br/>
        <w:t xml:space="preserve">        With her one ghost eye,</w:t>
      </w:r>
      <w:r>
        <w:rPr>
          <w:color w:val="000000"/>
          <w:sz w:val="24"/>
          <w:szCs w:val="24"/>
        </w:rPr>
        <w:br/>
        <w:t xml:space="preserve">The Moon shone white and alive and plain. </w:t>
      </w:r>
      <w:r>
        <w:rPr>
          <w:color w:val="000000"/>
          <w:sz w:val="24"/>
          <w:szCs w:val="24"/>
        </w:rPr>
        <w:br/>
        <w:t xml:space="preserve">Said the Wind—­“I will blow you out again.”</w:t>
      </w:r>
    </w:p>
    <w:p>
      <w:pPr>
        <w:widowControl w:val="on"/>
        <w:pBdr/>
        <w:spacing w:before="240" w:after="240" w:line="240" w:lineRule="auto"/>
        <w:ind w:left="0" w:right="0"/>
        <w:jc w:val="left"/>
      </w:pPr>
      <w:r>
        <w:rPr>
          <w:color w:val="000000"/>
          <w:sz w:val="24"/>
          <w:szCs w:val="24"/>
        </w:rPr>
        <w:t xml:space="preserve">The Wind blew hard, and the Moon grew dim. </w:t>
      </w:r>
      <w:r>
        <w:rPr>
          <w:color w:val="000000"/>
          <w:sz w:val="24"/>
          <w:szCs w:val="24"/>
        </w:rPr>
        <w:br/>
        <w:t xml:space="preserve">            “With my sledge</w:t>
      </w:r>
      <w:r>
        <w:rPr>
          <w:color w:val="000000"/>
          <w:sz w:val="24"/>
          <w:szCs w:val="24"/>
        </w:rPr>
        <w:br/>
        <w:t xml:space="preserve">            And my wedge</w:t>
      </w:r>
      <w:r>
        <w:rPr>
          <w:color w:val="000000"/>
          <w:sz w:val="24"/>
          <w:szCs w:val="24"/>
        </w:rPr>
        <w:br/>
        <w:t xml:space="preserve">        I have knocked off her edge! </w:t>
      </w:r>
      <w:r>
        <w:rPr>
          <w:color w:val="000000"/>
          <w:sz w:val="24"/>
          <w:szCs w:val="24"/>
        </w:rPr>
        <w:br/>
        <w:t xml:space="preserve">If only I blow right fierce and grim,</w:t>
      </w:r>
      <w:r>
        <w:rPr>
          <w:color w:val="000000"/>
          <w:sz w:val="24"/>
          <w:szCs w:val="24"/>
        </w:rPr>
        <w:br/>
        <w:t xml:space="preserve">The creature will soon be dimmer than dim.”</w:t>
      </w:r>
    </w:p>
    <w:p>
      <w:pPr>
        <w:widowControl w:val="on"/>
        <w:pBdr/>
        <w:spacing w:before="240" w:after="240" w:line="240" w:lineRule="auto"/>
        <w:ind w:left="0" w:right="0"/>
        <w:jc w:val="left"/>
      </w:pPr>
      <w:r>
        <w:rPr>
          <w:color w:val="000000"/>
          <w:sz w:val="24"/>
          <w:szCs w:val="24"/>
        </w:rPr>
        <w:t xml:space="preserve">He blew and he blew, and she thinned to a thread. </w:t>
      </w:r>
      <w:r>
        <w:rPr>
          <w:color w:val="000000"/>
          <w:sz w:val="24"/>
          <w:szCs w:val="24"/>
        </w:rPr>
        <w:br/>
        <w:t xml:space="preserve">            “One puff</w:t>
      </w:r>
      <w:r>
        <w:rPr>
          <w:color w:val="000000"/>
          <w:sz w:val="24"/>
          <w:szCs w:val="24"/>
        </w:rPr>
        <w:br/>
        <w:t xml:space="preserve">            More’s enough</w:t>
      </w:r>
      <w:r>
        <w:rPr>
          <w:color w:val="000000"/>
          <w:sz w:val="24"/>
          <w:szCs w:val="24"/>
        </w:rPr>
        <w:br/>
        <w:t xml:space="preserve">        To blow her to snuff! </w:t>
      </w:r>
      <w:r>
        <w:rPr>
          <w:color w:val="000000"/>
          <w:sz w:val="24"/>
          <w:szCs w:val="24"/>
        </w:rPr>
        <w:br/>
        <w:t xml:space="preserve">One good puff more where the last was bred,</w:t>
      </w:r>
      <w:r>
        <w:rPr>
          <w:color w:val="000000"/>
          <w:sz w:val="24"/>
          <w:szCs w:val="24"/>
        </w:rPr>
        <w:br/>
        <w:t xml:space="preserve">And glimmer, glimmer, glum will go the thread!”</w:t>
      </w:r>
    </w:p>
    <w:p>
      <w:pPr>
        <w:widowControl w:val="on"/>
        <w:pBdr/>
        <w:spacing w:before="240" w:after="240" w:line="240" w:lineRule="auto"/>
        <w:ind w:left="0" w:right="0"/>
        <w:jc w:val="left"/>
      </w:pPr>
      <w:r>
        <w:rPr>
          <w:color w:val="000000"/>
          <w:sz w:val="24"/>
          <w:szCs w:val="24"/>
        </w:rPr>
        <w:t xml:space="preserve">He blew a great blast, and the thread was gone;</w:t>
      </w:r>
      <w:r>
        <w:rPr>
          <w:color w:val="000000"/>
          <w:sz w:val="24"/>
          <w:szCs w:val="24"/>
        </w:rPr>
        <w:br/>
        <w:t xml:space="preserve">            In the air</w:t>
      </w:r>
      <w:r>
        <w:rPr>
          <w:color w:val="000000"/>
          <w:sz w:val="24"/>
          <w:szCs w:val="24"/>
        </w:rPr>
        <w:br/>
        <w:t xml:space="preserve">            Nowhere</w:t>
      </w:r>
      <w:r>
        <w:rPr>
          <w:color w:val="000000"/>
          <w:sz w:val="24"/>
          <w:szCs w:val="24"/>
        </w:rPr>
        <w:br/>
        <w:t xml:space="preserve">        Was a moonbeam bare;</w:t>
      </w:r>
      <w:r>
        <w:rPr>
          <w:color w:val="000000"/>
          <w:sz w:val="24"/>
          <w:szCs w:val="24"/>
        </w:rPr>
        <w:br/>
        <w:t xml:space="preserve">Far off and harmless the shy stars shone;</w:t>
      </w:r>
      <w:r>
        <w:rPr>
          <w:color w:val="000000"/>
          <w:sz w:val="24"/>
          <w:szCs w:val="24"/>
        </w:rPr>
        <w:br/>
        <w:t xml:space="preserve">Sure and certain the Moon was gone.</w:t>
      </w:r>
    </w:p>
    <w:p>
      <w:pPr>
        <w:widowControl w:val="on"/>
        <w:pBdr/>
        <w:spacing w:before="240" w:after="240" w:line="240" w:lineRule="auto"/>
        <w:ind w:left="0" w:right="0"/>
        <w:jc w:val="left"/>
      </w:pPr>
      <w:r>
        <w:rPr>
          <w:color w:val="000000"/>
          <w:sz w:val="24"/>
          <w:szCs w:val="24"/>
        </w:rPr>
        <w:t xml:space="preserve">The Wind, he took to his revels once more;</w:t>
      </w:r>
      <w:r>
        <w:rPr>
          <w:color w:val="000000"/>
          <w:sz w:val="24"/>
          <w:szCs w:val="24"/>
        </w:rPr>
        <w:br/>
        <w:t xml:space="preserve">            On down</w:t>
      </w:r>
      <w:r>
        <w:rPr>
          <w:color w:val="000000"/>
          <w:sz w:val="24"/>
          <w:szCs w:val="24"/>
        </w:rPr>
        <w:br/>
        <w:t xml:space="preserve">            In town,</w:t>
      </w:r>
      <w:r>
        <w:rPr>
          <w:color w:val="000000"/>
          <w:sz w:val="24"/>
          <w:szCs w:val="24"/>
        </w:rPr>
        <w:br/>
        <w:t xml:space="preserve">        Like a merry-mad clown,</w:t>
      </w:r>
      <w:r>
        <w:rPr>
          <w:color w:val="000000"/>
          <w:sz w:val="24"/>
          <w:szCs w:val="24"/>
        </w:rPr>
        <w:br/>
        <w:t xml:space="preserve">He leaped and hallooed with whistle and roar,</w:t>
      </w:r>
      <w:r>
        <w:rPr>
          <w:color w:val="000000"/>
          <w:sz w:val="24"/>
          <w:szCs w:val="24"/>
        </w:rPr>
        <w:br/>
        <w:t xml:space="preserve">“What’s that?” The glimmering thread once more!</w:t>
      </w:r>
    </w:p>
    <w:p>
      <w:pPr>
        <w:widowControl w:val="on"/>
        <w:pBdr/>
        <w:spacing w:before="240" w:after="240" w:line="240" w:lineRule="auto"/>
        <w:ind w:left="0" w:right="0"/>
        <w:jc w:val="left"/>
      </w:pPr>
      <w:r>
        <w:rPr>
          <w:color w:val="000000"/>
          <w:sz w:val="24"/>
          <w:szCs w:val="24"/>
        </w:rPr>
        <w:t xml:space="preserve">He flew in a rage—­he danced and blew;</w:t>
      </w:r>
      <w:r>
        <w:rPr>
          <w:color w:val="000000"/>
          <w:sz w:val="24"/>
          <w:szCs w:val="24"/>
        </w:rPr>
        <w:br/>
        <w:t xml:space="preserve">            But in vain</w:t>
      </w:r>
      <w:r>
        <w:rPr>
          <w:color w:val="000000"/>
          <w:sz w:val="24"/>
          <w:szCs w:val="24"/>
        </w:rPr>
        <w:br/>
        <w:t xml:space="preserve">            Was the pain</w:t>
      </w:r>
      <w:r>
        <w:rPr>
          <w:color w:val="000000"/>
          <w:sz w:val="24"/>
          <w:szCs w:val="24"/>
        </w:rPr>
        <w:br/>
        <w:t xml:space="preserve">        Of his bursting brain;</w:t>
      </w:r>
      <w:r>
        <w:rPr>
          <w:color w:val="000000"/>
          <w:sz w:val="24"/>
          <w:szCs w:val="24"/>
        </w:rPr>
        <w:br/>
        <w:t xml:space="preserve">For still the broader the Moon-scrap grew,</w:t>
      </w:r>
      <w:r>
        <w:rPr>
          <w:color w:val="000000"/>
          <w:sz w:val="24"/>
          <w:szCs w:val="24"/>
        </w:rPr>
        <w:br/>
        <w:t xml:space="preserve">The broader he swelled his big cheeks and blew.</w:t>
      </w:r>
    </w:p>
    <w:p>
      <w:pPr>
        <w:widowControl w:val="on"/>
        <w:pBdr/>
        <w:spacing w:before="240" w:after="240" w:line="240" w:lineRule="auto"/>
        <w:ind w:left="0" w:right="0"/>
        <w:jc w:val="left"/>
      </w:pPr>
      <w:r>
        <w:rPr>
          <w:color w:val="000000"/>
          <w:sz w:val="24"/>
          <w:szCs w:val="24"/>
        </w:rPr>
        <w:t xml:space="preserve">Slowly she grew—­till she filled the night,</w:t>
      </w:r>
      <w:r>
        <w:rPr>
          <w:color w:val="000000"/>
          <w:sz w:val="24"/>
          <w:szCs w:val="24"/>
        </w:rPr>
        <w:br/>
        <w:t xml:space="preserve">            And shone</w:t>
      </w:r>
      <w:r>
        <w:rPr>
          <w:color w:val="000000"/>
          <w:sz w:val="24"/>
          <w:szCs w:val="24"/>
        </w:rPr>
        <w:br/>
        <w:t xml:space="preserve">            On her throne</w:t>
      </w:r>
      <w:r>
        <w:rPr>
          <w:color w:val="000000"/>
          <w:sz w:val="24"/>
          <w:szCs w:val="24"/>
        </w:rPr>
        <w:br/>
        <w:t xml:space="preserve">        In the sky alone,</w:t>
      </w:r>
      <w:r>
        <w:rPr>
          <w:color w:val="000000"/>
          <w:sz w:val="24"/>
          <w:szCs w:val="24"/>
        </w:rPr>
        <w:br/>
        <w:t xml:space="preserve">A matchless, wonderful, silvery light,</w:t>
      </w:r>
      <w:r>
        <w:rPr>
          <w:color w:val="000000"/>
          <w:sz w:val="24"/>
          <w:szCs w:val="24"/>
        </w:rPr>
        <w:br/>
        <w:t xml:space="preserve">Radiant and lovely, the Queen of the night.</w:t>
      </w:r>
    </w:p>
    <w:p>
      <w:pPr>
        <w:widowControl w:val="on"/>
        <w:pBdr/>
        <w:spacing w:before="240" w:after="240" w:line="240" w:lineRule="auto"/>
        <w:ind w:left="0" w:right="0"/>
        <w:jc w:val="left"/>
      </w:pPr>
      <w:r>
        <w:rPr>
          <w:color w:val="000000"/>
          <w:sz w:val="24"/>
          <w:szCs w:val="24"/>
        </w:rPr>
        <w:t xml:space="preserve">Said the Wind—­“What a marvel of power am I! </w:t>
      </w:r>
      <w:r>
        <w:rPr>
          <w:color w:val="000000"/>
          <w:sz w:val="24"/>
          <w:szCs w:val="24"/>
        </w:rPr>
        <w:br/>
        <w:t xml:space="preserve">            With my breath,</w:t>
      </w:r>
      <w:r>
        <w:rPr>
          <w:color w:val="000000"/>
          <w:sz w:val="24"/>
          <w:szCs w:val="24"/>
        </w:rPr>
        <w:br/>
        <w:t xml:space="preserve">            Good faith! </w:t>
      </w:r>
      <w:r>
        <w:rPr>
          <w:color w:val="000000"/>
          <w:sz w:val="24"/>
          <w:szCs w:val="24"/>
        </w:rPr>
        <w:br/>
        <w:t xml:space="preserve">        I blew her to death—­</w:t>
      </w:r>
      <w:r>
        <w:rPr>
          <w:color w:val="000000"/>
          <w:sz w:val="24"/>
          <w:szCs w:val="24"/>
        </w:rPr>
        <w:br/>
        <w:t xml:space="preserve">First blew her away right out of the sky—­</w:t>
      </w:r>
      <w:r>
        <w:rPr>
          <w:color w:val="000000"/>
          <w:sz w:val="24"/>
          <w:szCs w:val="24"/>
        </w:rPr>
        <w:br/>
        <w:t xml:space="preserve">Then blew her in; what strength have I!”</w:t>
      </w:r>
    </w:p>
    <w:p>
      <w:pPr>
        <w:widowControl w:val="on"/>
        <w:pBdr/>
        <w:spacing w:before="240" w:after="240" w:line="240" w:lineRule="auto"/>
        <w:ind w:left="0" w:right="0"/>
        <w:jc w:val="left"/>
      </w:pPr>
      <w:r>
        <w:rPr>
          <w:color w:val="000000"/>
          <w:sz w:val="24"/>
          <w:szCs w:val="24"/>
        </w:rPr>
        <w:t xml:space="preserve">But the Moon, she knew nothing about the affair,</w:t>
      </w:r>
      <w:r>
        <w:rPr>
          <w:color w:val="000000"/>
          <w:sz w:val="24"/>
          <w:szCs w:val="24"/>
        </w:rPr>
        <w:br/>
        <w:t xml:space="preserve">          For high</w:t>
      </w:r>
      <w:r>
        <w:rPr>
          <w:color w:val="000000"/>
          <w:sz w:val="24"/>
          <w:szCs w:val="24"/>
        </w:rPr>
        <w:br/>
        <w:t xml:space="preserve">          In the sky,</w:t>
      </w:r>
      <w:r>
        <w:rPr>
          <w:color w:val="000000"/>
          <w:sz w:val="24"/>
          <w:szCs w:val="24"/>
        </w:rPr>
        <w:br/>
        <w:t xml:space="preserve">       With her one white eye,</w:t>
      </w:r>
      <w:r>
        <w:rPr>
          <w:color w:val="000000"/>
          <w:sz w:val="24"/>
          <w:szCs w:val="24"/>
        </w:rPr>
        <w:br/>
        <w:t xml:space="preserve">Motionless, miles above the air,</w:t>
      </w:r>
      <w:r>
        <w:rPr>
          <w:color w:val="000000"/>
          <w:sz w:val="24"/>
          <w:szCs w:val="24"/>
        </w:rPr>
        <w:br/>
        <w:t xml:space="preserve">She had never heard the great Wind blare.</w:t>
      </w:r>
      <w:r>
        <w:rPr>
          <w:color w:val="000000"/>
          <w:sz w:val="24"/>
          <w:szCs w:val="24"/>
        </w:rPr>
        <w:br/>
        <w:t xml:space="preserve">                         </w:t>
      </w:r>
      <w:r>
        <w:rPr>
          <w:i/>
          <w:color w:val="000000"/>
          <w:sz w:val="24"/>
          <w:szCs w:val="24"/>
        </w:rPr>
        <w:t xml:space="preserve">George Macdonald.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A VISIT FROM ST. NICHOLAS</w:t>
      </w:r>
    </w:p>
    <w:p>
      <w:pPr>
        <w:widowControl w:val="on"/>
        <w:pBdr/>
        <w:spacing w:before="240" w:after="240" w:line="240" w:lineRule="auto"/>
        <w:ind w:left="0" w:right="0"/>
        <w:jc w:val="left"/>
      </w:pPr>
      <w:r>
        <w:rPr>
          <w:color w:val="000000"/>
          <w:sz w:val="24"/>
          <w:szCs w:val="24"/>
        </w:rPr>
        <w:t xml:space="preserve">’Twas the night before Christmas, when all through the house</w:t>
      </w:r>
      <w:r>
        <w:rPr>
          <w:color w:val="000000"/>
          <w:sz w:val="24"/>
          <w:szCs w:val="24"/>
        </w:rPr>
        <w:br/>
        <w:t xml:space="preserve">Not a creature was stirring, not even a mouse;</w:t>
      </w:r>
      <w:r>
        <w:rPr>
          <w:color w:val="000000"/>
          <w:sz w:val="24"/>
          <w:szCs w:val="24"/>
        </w:rPr>
        <w:br/>
        <w:t xml:space="preserve">The stockings were hung by the chimney with care,</w:t>
      </w:r>
      <w:r>
        <w:rPr>
          <w:color w:val="000000"/>
          <w:sz w:val="24"/>
          <w:szCs w:val="24"/>
        </w:rPr>
        <w:br/>
        <w:t xml:space="preserve">In hopes that St. Nicholas soon would be there. </w:t>
      </w:r>
      <w:r>
        <w:rPr>
          <w:color w:val="000000"/>
          <w:sz w:val="24"/>
          <w:szCs w:val="24"/>
        </w:rPr>
        <w:br/>
        <w:t xml:space="preserve">The children were nestled all snug in their beds,</w:t>
      </w:r>
      <w:r>
        <w:rPr>
          <w:color w:val="000000"/>
          <w:sz w:val="24"/>
          <w:szCs w:val="24"/>
        </w:rPr>
        <w:br/>
        <w:t xml:space="preserve">While visions of sugar-plums danced in their heads;</w:t>
      </w:r>
      <w:r>
        <w:rPr>
          <w:color w:val="000000"/>
          <w:sz w:val="24"/>
          <w:szCs w:val="24"/>
        </w:rPr>
        <w:br/>
        <w:t xml:space="preserve">And mamma in her kerchief, and I in my cap,</w:t>
      </w:r>
      <w:r>
        <w:rPr>
          <w:color w:val="000000"/>
          <w:sz w:val="24"/>
          <w:szCs w:val="24"/>
        </w:rPr>
        <w:br/>
        <w:t xml:space="preserve">Had just settled our brains for a long winter’s nap,—­</w:t>
      </w:r>
      <w:r>
        <w:rPr>
          <w:color w:val="000000"/>
          <w:sz w:val="24"/>
          <w:szCs w:val="24"/>
        </w:rPr>
        <w:br/>
        <w:t xml:space="preserve">When out on the lawn there arose such a clatter,</w:t>
      </w:r>
      <w:r>
        <w:rPr>
          <w:color w:val="000000"/>
          <w:sz w:val="24"/>
          <w:szCs w:val="24"/>
        </w:rPr>
        <w:br/>
        <w:t xml:space="preserve">I sprang from my bed to see what was the matter. </w:t>
      </w:r>
      <w:r>
        <w:rPr>
          <w:color w:val="000000"/>
          <w:sz w:val="24"/>
          <w:szCs w:val="24"/>
        </w:rPr>
        <w:br/>
        <w:t xml:space="preserve">Away to the window I flew like a flash,</w:t>
      </w:r>
      <w:r>
        <w:rPr>
          <w:color w:val="000000"/>
          <w:sz w:val="24"/>
          <w:szCs w:val="24"/>
        </w:rPr>
        <w:br/>
        <w:t xml:space="preserve">Tore open the shutters and threw up the sash;</w:t>
      </w:r>
      <w:r>
        <w:rPr>
          <w:color w:val="000000"/>
          <w:sz w:val="24"/>
          <w:szCs w:val="24"/>
        </w:rPr>
        <w:br/>
        <w:t xml:space="preserve">The moon on the breast of the new-fallen snow</w:t>
      </w:r>
      <w:r>
        <w:rPr>
          <w:color w:val="000000"/>
          <w:sz w:val="24"/>
          <w:szCs w:val="24"/>
        </w:rPr>
        <w:br/>
        <w:t xml:space="preserve">Gave a luster of mid-day to objects below;</w:t>
      </w:r>
      <w:r>
        <w:rPr>
          <w:color w:val="000000"/>
          <w:sz w:val="24"/>
          <w:szCs w:val="24"/>
        </w:rPr>
        <w:br/>
        <w:t xml:space="preserve">When, what to my wondering eyes should appear,</w:t>
      </w:r>
      <w:r>
        <w:rPr>
          <w:color w:val="000000"/>
          <w:sz w:val="24"/>
          <w:szCs w:val="24"/>
        </w:rPr>
        <w:br/>
        <w:t xml:space="preserve">But a miniature sleigh and eight tiny reindeer,</w:t>
      </w:r>
      <w:r>
        <w:rPr>
          <w:color w:val="000000"/>
          <w:sz w:val="24"/>
          <w:szCs w:val="24"/>
        </w:rPr>
        <w:br/>
        <w:t xml:space="preserve">With a little old driver, so lively and quick,</w:t>
      </w:r>
      <w:r>
        <w:rPr>
          <w:color w:val="000000"/>
          <w:sz w:val="24"/>
          <w:szCs w:val="24"/>
        </w:rPr>
        <w:br/>
        <w:t xml:space="preserve">I knew in a moment it must be St. Nick. </w:t>
      </w:r>
      <w:r>
        <w:rPr>
          <w:color w:val="000000"/>
          <w:sz w:val="24"/>
          <w:szCs w:val="24"/>
        </w:rPr>
        <w:br/>
        <w:t xml:space="preserve">More rapid than eagles his coursers they came,</w:t>
      </w:r>
      <w:r>
        <w:rPr>
          <w:color w:val="000000"/>
          <w:sz w:val="24"/>
          <w:szCs w:val="24"/>
        </w:rPr>
        <w:br/>
        <w:t xml:space="preserve">And he whistled, and shouted, and called them by name: </w:t>
      </w:r>
      <w:r>
        <w:rPr>
          <w:color w:val="000000"/>
          <w:sz w:val="24"/>
          <w:szCs w:val="24"/>
        </w:rPr>
        <w:br/>
        <w:t xml:space="preserve">“Now, Dasher! now, Dancer! now, Prancer and Vixen! </w:t>
      </w:r>
      <w:r>
        <w:rPr>
          <w:color w:val="000000"/>
          <w:sz w:val="24"/>
          <w:szCs w:val="24"/>
        </w:rPr>
        <w:br/>
        <w:t xml:space="preserve">On, Comet! on, Cupid! on, Donder and Blitzen!—­</w:t>
      </w:r>
      <w:r>
        <w:rPr>
          <w:color w:val="000000"/>
          <w:sz w:val="24"/>
          <w:szCs w:val="24"/>
        </w:rPr>
        <w:br/>
        <w:t xml:space="preserve">To the top of the porch, to the top of the wall,</w:t>
      </w:r>
      <w:r>
        <w:rPr>
          <w:color w:val="000000"/>
          <w:sz w:val="24"/>
          <w:szCs w:val="24"/>
        </w:rPr>
        <w:br/>
        <w:t xml:space="preserve">Now, dash away, dash away, dash away all!”</w:t>
      </w:r>
      <w:r>
        <w:rPr>
          <w:color w:val="000000"/>
          <w:sz w:val="24"/>
          <w:szCs w:val="24"/>
        </w:rPr>
        <w:br/>
        <w:t xml:space="preserve">As dry leaves that before the wild hurricane fly,</w:t>
      </w:r>
      <w:r>
        <w:rPr>
          <w:color w:val="000000"/>
          <w:sz w:val="24"/>
          <w:szCs w:val="24"/>
        </w:rPr>
        <w:br/>
        <w:t xml:space="preserve">When they meet with an obstacle, mount to the sky,</w:t>
      </w:r>
      <w:r>
        <w:rPr>
          <w:color w:val="000000"/>
          <w:sz w:val="24"/>
          <w:szCs w:val="24"/>
        </w:rPr>
        <w:br/>
        <w:t xml:space="preserve">So, up to the housetop the coursers they flew,</w:t>
      </w:r>
      <w:r>
        <w:rPr>
          <w:color w:val="000000"/>
          <w:sz w:val="24"/>
          <w:szCs w:val="24"/>
        </w:rPr>
        <w:br/>
        <w:t xml:space="preserve">With the sleigh full of toys,—­and St. Nicholas too. </w:t>
      </w:r>
      <w:r>
        <w:rPr>
          <w:color w:val="000000"/>
          <w:sz w:val="24"/>
          <w:szCs w:val="24"/>
        </w:rPr>
        <w:br/>
        <w:t xml:space="preserve">And then, in a twinkling, I heard on the roof</w:t>
      </w:r>
      <w:r>
        <w:rPr>
          <w:color w:val="000000"/>
          <w:sz w:val="24"/>
          <w:szCs w:val="24"/>
        </w:rPr>
        <w:br/>
        <w:t xml:space="preserve">The prancing and pawing of each little hoof. </w:t>
      </w:r>
      <w:r>
        <w:rPr>
          <w:color w:val="000000"/>
          <w:sz w:val="24"/>
          <w:szCs w:val="24"/>
        </w:rPr>
        <w:br/>
        <w:t xml:space="preserve">As I drew in my head and was turning around,</w:t>
      </w:r>
      <w:r>
        <w:rPr>
          <w:color w:val="000000"/>
          <w:sz w:val="24"/>
          <w:szCs w:val="24"/>
        </w:rPr>
        <w:br/>
        <w:t xml:space="preserve">Down the chimney St. Nicholas came with a bound;</w:t>
      </w:r>
      <w:r>
        <w:rPr>
          <w:color w:val="000000"/>
          <w:sz w:val="24"/>
          <w:szCs w:val="24"/>
        </w:rPr>
        <w:br/>
        <w:t xml:space="preserve">He was dressed all in fur from his head to his foot,</w:t>
      </w:r>
      <w:r>
        <w:rPr>
          <w:color w:val="000000"/>
          <w:sz w:val="24"/>
          <w:szCs w:val="24"/>
        </w:rPr>
        <w:br/>
        <w:t xml:space="preserve">And his clothes were all tarnished with ashes and soot;</w:t>
      </w:r>
      <w:r>
        <w:rPr>
          <w:color w:val="000000"/>
          <w:sz w:val="24"/>
          <w:szCs w:val="24"/>
        </w:rPr>
        <w:br/>
        <w:t xml:space="preserve">A bundle of toys he had flung on his back,</w:t>
      </w:r>
      <w:r>
        <w:rPr>
          <w:color w:val="000000"/>
          <w:sz w:val="24"/>
          <w:szCs w:val="24"/>
        </w:rPr>
        <w:br/>
        <w:t xml:space="preserve">And he looked like a peddler just opening his pack. </w:t>
      </w:r>
      <w:r>
        <w:rPr>
          <w:color w:val="000000"/>
          <w:sz w:val="24"/>
          <w:szCs w:val="24"/>
        </w:rPr>
        <w:br/>
        <w:t xml:space="preserve">His eyes how they twinkled; his dimples how merry! </w:t>
      </w:r>
      <w:r>
        <w:rPr>
          <w:color w:val="000000"/>
          <w:sz w:val="24"/>
          <w:szCs w:val="24"/>
        </w:rPr>
        <w:br/>
        <w:t xml:space="preserve">His cheeks were like roses, his nose like a cherry;</w:t>
      </w:r>
      <w:r>
        <w:rPr>
          <w:color w:val="000000"/>
          <w:sz w:val="24"/>
          <w:szCs w:val="24"/>
        </w:rPr>
        <w:br/>
        <w:t xml:space="preserve">His droll little mouth was drawn up like a bow,</w:t>
      </w:r>
      <w:r>
        <w:rPr>
          <w:color w:val="000000"/>
          <w:sz w:val="24"/>
          <w:szCs w:val="24"/>
        </w:rPr>
        <w:br/>
        <w:t xml:space="preserve">And the beard on his chin was as white as the snow. </w:t>
      </w:r>
      <w:r>
        <w:rPr>
          <w:color w:val="000000"/>
          <w:sz w:val="24"/>
          <w:szCs w:val="24"/>
        </w:rPr>
        <w:br/>
        <w:t xml:space="preserve">The stump of a pipe he held tight in his teeth,</w:t>
      </w:r>
      <w:r>
        <w:rPr>
          <w:color w:val="000000"/>
          <w:sz w:val="24"/>
          <w:szCs w:val="24"/>
        </w:rPr>
        <w:br/>
        <w:t xml:space="preserve">And the smoke, it encircled his head like a wreath. </w:t>
      </w:r>
      <w:r>
        <w:rPr>
          <w:color w:val="000000"/>
          <w:sz w:val="24"/>
          <w:szCs w:val="24"/>
        </w:rPr>
        <w:br/>
        <w:t xml:space="preserve">He had a broad face and a little round belly</w:t>
      </w:r>
      <w:r>
        <w:rPr>
          <w:color w:val="000000"/>
          <w:sz w:val="24"/>
          <w:szCs w:val="24"/>
        </w:rPr>
        <w:br/>
        <w:t xml:space="preserve">That shook when he laughed like a bowl full of jelly. </w:t>
      </w:r>
      <w:r>
        <w:rPr>
          <w:color w:val="000000"/>
          <w:sz w:val="24"/>
          <w:szCs w:val="24"/>
        </w:rPr>
        <w:br/>
        <w:t xml:space="preserve">He was chubby and plump—­a right jolly old elf—­</w:t>
      </w:r>
      <w:r>
        <w:rPr>
          <w:color w:val="000000"/>
          <w:sz w:val="24"/>
          <w:szCs w:val="24"/>
        </w:rPr>
        <w:br/>
        <w:t xml:space="preserve">And I laughed when I saw him, in spite of myself. </w:t>
      </w:r>
      <w:r>
        <w:rPr>
          <w:color w:val="000000"/>
          <w:sz w:val="24"/>
          <w:szCs w:val="24"/>
        </w:rPr>
        <w:br/>
        <w:t xml:space="preserve">A wink of his eye, and a twist of his head,</w:t>
      </w:r>
      <w:r>
        <w:rPr>
          <w:color w:val="000000"/>
          <w:sz w:val="24"/>
          <w:szCs w:val="24"/>
        </w:rPr>
        <w:br/>
        <w:t xml:space="preserve">Soon gave me to know I had nothing to dread. </w:t>
      </w:r>
      <w:r>
        <w:rPr>
          <w:color w:val="000000"/>
          <w:sz w:val="24"/>
          <w:szCs w:val="24"/>
        </w:rPr>
        <w:br/>
        <w:t xml:space="preserve">He spoke not a word, but went straight to his work,</w:t>
      </w:r>
      <w:r>
        <w:rPr>
          <w:color w:val="000000"/>
          <w:sz w:val="24"/>
          <w:szCs w:val="24"/>
        </w:rPr>
        <w:br/>
        <w:t xml:space="preserve">And filled all the stockings; then turned with a jerk,</w:t>
      </w:r>
      <w:r>
        <w:rPr>
          <w:color w:val="000000"/>
          <w:sz w:val="24"/>
          <w:szCs w:val="24"/>
        </w:rPr>
        <w:br/>
        <w:t xml:space="preserve">And laying his finger aside of his nose,</w:t>
      </w:r>
      <w:r>
        <w:rPr>
          <w:color w:val="000000"/>
          <w:sz w:val="24"/>
          <w:szCs w:val="24"/>
        </w:rPr>
        <w:br/>
        <w:t xml:space="preserve">And giving a nod, up the chimney he rose. </w:t>
      </w:r>
      <w:r>
        <w:rPr>
          <w:color w:val="000000"/>
          <w:sz w:val="24"/>
          <w:szCs w:val="24"/>
        </w:rPr>
        <w:br/>
        <w:t xml:space="preserve">He sprang to his sleigh, to his team gave a whistle,</w:t>
      </w:r>
      <w:r>
        <w:rPr>
          <w:color w:val="000000"/>
          <w:sz w:val="24"/>
          <w:szCs w:val="24"/>
        </w:rPr>
        <w:br/>
        <w:t xml:space="preserve">And away they all flew like the down of a thistle. </w:t>
      </w:r>
      <w:r>
        <w:rPr>
          <w:color w:val="000000"/>
          <w:sz w:val="24"/>
          <w:szCs w:val="24"/>
        </w:rPr>
        <w:br/>
        <w:t xml:space="preserve">But I heard him exclaim, ere they drove out of sight,</w:t>
      </w:r>
      <w:r>
        <w:rPr>
          <w:color w:val="000000"/>
          <w:sz w:val="24"/>
          <w:szCs w:val="24"/>
        </w:rPr>
        <w:br/>
        <w:t xml:space="preserve">“Happy Christmas to all, and to all a goodnight!”</w:t>
      </w:r>
      <w:r>
        <w:rPr>
          <w:color w:val="000000"/>
          <w:sz w:val="24"/>
          <w:szCs w:val="24"/>
        </w:rPr>
        <w:br/>
        <w:t xml:space="preserve">                        </w:t>
      </w:r>
      <w:r>
        <w:rPr>
          <w:i/>
          <w:color w:val="000000"/>
          <w:sz w:val="24"/>
          <w:szCs w:val="24"/>
        </w:rPr>
        <w:t xml:space="preserve">Clement C.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HUNTING SONG</w:t>
      </w:r>
    </w:p>
    <w:p>
      <w:pPr>
        <w:widowControl w:val="on"/>
        <w:pBdr/>
        <w:spacing w:before="240" w:after="240" w:line="240" w:lineRule="auto"/>
        <w:ind w:left="0" w:right="0"/>
        <w:jc w:val="left"/>
      </w:pPr>
      <w:r>
        <w:rPr>
          <w:color w:val="000000"/>
          <w:sz w:val="24"/>
          <w:szCs w:val="24"/>
        </w:rPr>
        <w:t xml:space="preserve">Up, up! ye dames and lasses gay! </w:t>
      </w:r>
      <w:r>
        <w:rPr>
          <w:color w:val="000000"/>
          <w:sz w:val="24"/>
          <w:szCs w:val="24"/>
        </w:rPr>
        <w:br/>
        <w:t xml:space="preserve">To the meadows trip away. </w:t>
      </w:r>
      <w:r>
        <w:rPr>
          <w:color w:val="000000"/>
          <w:sz w:val="24"/>
          <w:szCs w:val="24"/>
        </w:rPr>
        <w:br/>
        <w:t xml:space="preserve">’Tis you must tend the flocks this morn,</w:t>
      </w:r>
      <w:r>
        <w:rPr>
          <w:color w:val="000000"/>
          <w:sz w:val="24"/>
          <w:szCs w:val="24"/>
        </w:rPr>
        <w:br/>
        <w:t xml:space="preserve">And scare the small birds from the corn. </w:t>
      </w:r>
      <w:r>
        <w:rPr>
          <w:color w:val="000000"/>
          <w:sz w:val="24"/>
          <w:szCs w:val="24"/>
        </w:rPr>
        <w:br/>
        <w:t xml:space="preserve">  Not a soul at home may stay: </w:t>
      </w:r>
      <w:r>
        <w:rPr>
          <w:color w:val="000000"/>
          <w:sz w:val="24"/>
          <w:szCs w:val="24"/>
        </w:rPr>
        <w:br/>
        <w:t xml:space="preserve">    For the shepherds must go</w:t>
      </w:r>
      <w:r>
        <w:rPr>
          <w:color w:val="000000"/>
          <w:sz w:val="24"/>
          <w:szCs w:val="24"/>
        </w:rPr>
        <w:br/>
        <w:t xml:space="preserve">    With lance and bow</w:t>
      </w:r>
      <w:r>
        <w:rPr>
          <w:color w:val="000000"/>
          <w:sz w:val="24"/>
          <w:szCs w:val="24"/>
        </w:rPr>
        <w:br/>
        <w:t xml:space="preserve">  To hunt the wolf in the woods to-day.</w:t>
      </w:r>
    </w:p>
    <w:p>
      <w:pPr>
        <w:widowControl w:val="on"/>
        <w:pBdr/>
        <w:spacing w:before="240" w:after="240" w:line="240" w:lineRule="auto"/>
        <w:ind w:left="0" w:right="0"/>
        <w:jc w:val="left"/>
      </w:pPr>
      <w:r>
        <w:rPr>
          <w:color w:val="000000"/>
          <w:sz w:val="24"/>
          <w:szCs w:val="24"/>
        </w:rPr>
        <w:t xml:space="preserve">Leave the hearth and leave the house</w:t>
      </w:r>
      <w:r>
        <w:rPr>
          <w:color w:val="000000"/>
          <w:sz w:val="24"/>
          <w:szCs w:val="24"/>
        </w:rPr>
        <w:br/>
        <w:t xml:space="preserve">To the cricket and the mouse: </w:t>
      </w:r>
      <w:r>
        <w:rPr>
          <w:color w:val="000000"/>
          <w:sz w:val="24"/>
          <w:szCs w:val="24"/>
        </w:rPr>
        <w:br/>
        <w:t xml:space="preserve">Find grannam out a sunny seat,</w:t>
      </w:r>
      <w:r>
        <w:rPr>
          <w:color w:val="000000"/>
          <w:sz w:val="24"/>
          <w:szCs w:val="24"/>
        </w:rPr>
        <w:br/>
        <w:t xml:space="preserve">With babe and lambkin at her feet. </w:t>
      </w:r>
      <w:r>
        <w:rPr>
          <w:color w:val="000000"/>
          <w:sz w:val="24"/>
          <w:szCs w:val="24"/>
        </w:rPr>
        <w:br/>
        <w:t xml:space="preserve">  Not a soul at home may stay: </w:t>
      </w:r>
      <w:r>
        <w:rPr>
          <w:color w:val="000000"/>
          <w:sz w:val="24"/>
          <w:szCs w:val="24"/>
        </w:rPr>
        <w:br/>
        <w:t xml:space="preserve">    For the shepherds must go</w:t>
      </w:r>
      <w:r>
        <w:rPr>
          <w:color w:val="000000"/>
          <w:sz w:val="24"/>
          <w:szCs w:val="24"/>
        </w:rPr>
        <w:br/>
        <w:t xml:space="preserve">    With lance and bow</w:t>
      </w:r>
      <w:r>
        <w:rPr>
          <w:color w:val="000000"/>
          <w:sz w:val="24"/>
          <w:szCs w:val="24"/>
        </w:rPr>
        <w:br/>
        <w:t xml:space="preserve">  To hunt the wolf in the woods to-day.</w:t>
      </w:r>
      <w:r>
        <w:rPr>
          <w:color w:val="000000"/>
          <w:sz w:val="24"/>
          <w:szCs w:val="24"/>
        </w:rPr>
        <w:br/>
        <w:t xml:space="preserve">                        </w:t>
      </w:r>
      <w:r>
        <w:rPr>
          <w:i/>
          <w:color w:val="000000"/>
          <w:sz w:val="24"/>
          <w:szCs w:val="24"/>
        </w:rPr>
        <w:t xml:space="preserve">Samuel T. Coleridge.</w:t>
      </w:r>
    </w:p>
    <w:p>
      <w:pPr>
        <w:keepNext w:val="on"/>
        <w:widowControl w:val="on"/>
        <w:pBdr/>
        <w:spacing w:before="299" w:after="299" w:line="240" w:lineRule="auto"/>
        <w:ind w:left="0" w:right="0"/>
        <w:jc w:val="left"/>
        <w:outlineLvl w:val="1"/>
      </w:pPr>
      <w:r>
        <w:rPr>
          <w:b/>
          <w:color w:val="000000"/>
          <w:sz w:val="36"/>
          <w:szCs w:val="36"/>
        </w:rPr>
        <w:t xml:space="preserve">THE FIR-TREE</w:t>
      </w:r>
    </w:p>
    <w:p>
      <w:pPr>
        <w:widowControl w:val="on"/>
        <w:pBdr/>
        <w:spacing w:before="240" w:after="240" w:line="240" w:lineRule="auto"/>
        <w:ind w:left="0" w:right="0"/>
        <w:jc w:val="left"/>
      </w:pPr>
      <w:r>
        <w:rPr>
          <w:color w:val="000000"/>
          <w:sz w:val="24"/>
          <w:szCs w:val="24"/>
        </w:rPr>
        <w:t xml:space="preserve">The winds have blown more bitter</w:t>
      </w:r>
      <w:r>
        <w:rPr>
          <w:color w:val="000000"/>
          <w:sz w:val="24"/>
          <w:szCs w:val="24"/>
        </w:rPr>
        <w:br/>
        <w:t xml:space="preserve">Each darkening day of fall;</w:t>
      </w:r>
      <w:r>
        <w:rPr>
          <w:color w:val="000000"/>
          <w:sz w:val="24"/>
          <w:szCs w:val="24"/>
        </w:rPr>
        <w:br/>
        <w:t xml:space="preserve">High over all the house-tops</w:t>
      </w:r>
      <w:r>
        <w:rPr>
          <w:color w:val="000000"/>
          <w:sz w:val="24"/>
          <w:szCs w:val="24"/>
        </w:rPr>
        <w:br/>
        <w:t xml:space="preserve">The stars are far and small</w:t>
      </w:r>
      <w:r>
        <w:rPr>
          <w:color w:val="000000"/>
          <w:sz w:val="24"/>
          <w:szCs w:val="24"/>
        </w:rPr>
        <w:br/>
        <w:t xml:space="preserve">I wonder, will my fir-tree</w:t>
      </w:r>
      <w:r>
        <w:rPr>
          <w:color w:val="000000"/>
          <w:sz w:val="24"/>
          <w:szCs w:val="24"/>
        </w:rPr>
        <w:br/>
        <w:t xml:space="preserve">Be green in spite of all?</w:t>
      </w:r>
    </w:p>
    <w:p>
      <w:pPr>
        <w:widowControl w:val="on"/>
        <w:pBdr/>
        <w:spacing w:before="240" w:after="240" w:line="240" w:lineRule="auto"/>
        <w:ind w:left="0" w:right="0"/>
        <w:jc w:val="left"/>
      </w:pPr>
      <w:r>
        <w:rPr>
          <w:color w:val="000000"/>
          <w:sz w:val="24"/>
          <w:szCs w:val="24"/>
        </w:rPr>
        <w:t xml:space="preserve">O grief is colder—­colder</w:t>
      </w:r>
      <w:r>
        <w:rPr>
          <w:color w:val="000000"/>
          <w:sz w:val="24"/>
          <w:szCs w:val="24"/>
        </w:rPr>
        <w:br/>
        <w:t xml:space="preserve">Than wind from any part;</w:t>
      </w:r>
      <w:r>
        <w:rPr>
          <w:color w:val="000000"/>
          <w:sz w:val="24"/>
          <w:szCs w:val="24"/>
        </w:rPr>
        <w:br/>
        <w:t xml:space="preserve">And tears of grief are bitter tears,</w:t>
      </w:r>
      <w:r>
        <w:rPr>
          <w:color w:val="000000"/>
          <w:sz w:val="24"/>
          <w:szCs w:val="24"/>
        </w:rPr>
        <w:br/>
        <w:t xml:space="preserve">And doubt’s a sorer smart! </w:t>
      </w:r>
      <w:r>
        <w:rPr>
          <w:color w:val="000000"/>
          <w:sz w:val="24"/>
          <w:szCs w:val="24"/>
        </w:rPr>
        <w:br/>
        <w:t xml:space="preserve">But I promised to my fir-tree</w:t>
      </w:r>
      <w:r>
        <w:rPr>
          <w:color w:val="000000"/>
          <w:sz w:val="24"/>
          <w:szCs w:val="24"/>
        </w:rPr>
        <w:br/>
        <w:t xml:space="preserve">To keep the fragrant heart.</w:t>
      </w:r>
      <w:r>
        <w:rPr>
          <w:color w:val="000000"/>
          <w:sz w:val="24"/>
          <w:szCs w:val="24"/>
        </w:rPr>
        <w:br/>
        <w:t xml:space="preserve">               </w:t>
      </w:r>
      <w:r>
        <w:rPr>
          <w:i/>
          <w:color w:val="000000"/>
          <w:sz w:val="24"/>
          <w:szCs w:val="24"/>
        </w:rPr>
        <w:t xml:space="preserve">Josephine Preston Peabody.</w:t>
      </w:r>
    </w:p>
    <w:p>
      <w:pPr>
        <w:keepNext w:val="on"/>
        <w:widowControl w:val="on"/>
        <w:pBdr/>
        <w:spacing w:before="299" w:after="299" w:line="240" w:lineRule="auto"/>
        <w:ind w:left="0" w:right="0"/>
        <w:jc w:val="left"/>
        <w:outlineLvl w:val="1"/>
      </w:pPr>
      <w:r>
        <w:rPr>
          <w:b/>
          <w:color w:val="000000"/>
          <w:sz w:val="36"/>
          <w:szCs w:val="36"/>
        </w:rPr>
        <w:t xml:space="preserve">HOW THE LEAVES CAME DOWN</w:t>
      </w:r>
    </w:p>
    <w:p>
      <w:pPr>
        <w:widowControl w:val="on"/>
        <w:pBdr/>
        <w:spacing w:before="240" w:after="240" w:line="240" w:lineRule="auto"/>
        <w:ind w:left="0" w:right="0"/>
        <w:jc w:val="left"/>
      </w:pPr>
      <w:r>
        <w:rPr>
          <w:color w:val="000000"/>
          <w:sz w:val="24"/>
          <w:szCs w:val="24"/>
        </w:rPr>
        <w:t xml:space="preserve">“I’ll tell you how the leaves came down,”</w:t>
      </w:r>
      <w:r>
        <w:rPr>
          <w:color w:val="000000"/>
          <w:sz w:val="24"/>
          <w:szCs w:val="24"/>
        </w:rPr>
        <w:br/>
        <w:t xml:space="preserve">  The great tree to his children said,</w:t>
      </w:r>
      <w:r>
        <w:rPr>
          <w:color w:val="000000"/>
          <w:sz w:val="24"/>
          <w:szCs w:val="24"/>
        </w:rPr>
        <w:br/>
        <w:t xml:space="preserve">“You’re getting sleepy, Yellow and Brown,</w:t>
      </w:r>
      <w:r>
        <w:rPr>
          <w:color w:val="000000"/>
          <w:sz w:val="24"/>
          <w:szCs w:val="24"/>
        </w:rPr>
        <w:br/>
        <w:t xml:space="preserve">  Yes, very sleepy, little Red. </w:t>
      </w:r>
      <w:r>
        <w:rPr>
          <w:color w:val="000000"/>
          <w:sz w:val="24"/>
          <w:szCs w:val="24"/>
        </w:rPr>
        <w:br/>
        <w:t xml:space="preserve">  It is quite time to go to bed.”</w:t>
      </w:r>
    </w:p>
    <w:p>
      <w:pPr>
        <w:widowControl w:val="on"/>
        <w:pBdr/>
        <w:spacing w:before="240" w:after="240" w:line="240" w:lineRule="auto"/>
        <w:ind w:left="0" w:right="0"/>
        <w:jc w:val="left"/>
      </w:pPr>
      <w:r>
        <w:rPr>
          <w:color w:val="000000"/>
          <w:sz w:val="24"/>
          <w:szCs w:val="24"/>
        </w:rPr>
        <w:t xml:space="preserve">“Ah!” begged each silly, pouting leaf,</w:t>
      </w:r>
      <w:r>
        <w:rPr>
          <w:color w:val="000000"/>
          <w:sz w:val="24"/>
          <w:szCs w:val="24"/>
        </w:rPr>
        <w:br/>
        <w:t xml:space="preserve">  “Let us a little longer stay;</w:t>
      </w:r>
      <w:r>
        <w:rPr>
          <w:color w:val="000000"/>
          <w:sz w:val="24"/>
          <w:szCs w:val="24"/>
        </w:rPr>
        <w:br/>
        <w:t xml:space="preserve">Dear Father Tree, behold our grief;</w:t>
      </w:r>
      <w:r>
        <w:rPr>
          <w:color w:val="000000"/>
          <w:sz w:val="24"/>
          <w:szCs w:val="24"/>
        </w:rPr>
        <w:br/>
        <w:t xml:space="preserve">  Tis such a very pleasant day</w:t>
      </w:r>
      <w:r>
        <w:rPr>
          <w:color w:val="000000"/>
          <w:sz w:val="24"/>
          <w:szCs w:val="24"/>
        </w:rPr>
        <w:br/>
        <w:t xml:space="preserve">  We do not want to go away.”</w:t>
      </w:r>
    </w:p>
    <w:p>
      <w:pPr>
        <w:widowControl w:val="on"/>
        <w:pBdr/>
        <w:spacing w:before="240" w:after="240" w:line="240" w:lineRule="auto"/>
        <w:ind w:left="0" w:right="0"/>
        <w:jc w:val="left"/>
      </w:pPr>
      <w:r>
        <w:rPr>
          <w:color w:val="000000"/>
          <w:sz w:val="24"/>
          <w:szCs w:val="24"/>
        </w:rPr>
        <w:t xml:space="preserve">So, for just one more merry day</w:t>
      </w:r>
      <w:r>
        <w:rPr>
          <w:color w:val="000000"/>
          <w:sz w:val="24"/>
          <w:szCs w:val="24"/>
        </w:rPr>
        <w:br/>
        <w:t xml:space="preserve">  To the great tree the leaflets clung,</w:t>
      </w:r>
      <w:r>
        <w:rPr>
          <w:color w:val="000000"/>
          <w:sz w:val="24"/>
          <w:szCs w:val="24"/>
        </w:rPr>
        <w:br/>
        <w:t xml:space="preserve">Frolicked and danced, and had their way,</w:t>
      </w:r>
      <w:r>
        <w:rPr>
          <w:color w:val="000000"/>
          <w:sz w:val="24"/>
          <w:szCs w:val="24"/>
        </w:rPr>
        <w:br/>
        <w:t xml:space="preserve">  Upon the autumn breezes swung,</w:t>
      </w:r>
      <w:r>
        <w:rPr>
          <w:color w:val="000000"/>
          <w:sz w:val="24"/>
          <w:szCs w:val="24"/>
        </w:rPr>
        <w:br/>
        <w:t xml:space="preserve">  Whispering all their sports among,—­</w:t>
      </w:r>
    </w:p>
    <w:p>
      <w:pPr>
        <w:widowControl w:val="on"/>
        <w:pBdr/>
        <w:spacing w:before="240" w:after="240" w:line="240" w:lineRule="auto"/>
        <w:ind w:left="0" w:right="0"/>
        <w:jc w:val="left"/>
      </w:pPr>
      <w:r>
        <w:rPr>
          <w:color w:val="000000"/>
          <w:sz w:val="24"/>
          <w:szCs w:val="24"/>
        </w:rPr>
        <w:t xml:space="preserve">“Perhaps the great tree will forget,</w:t>
      </w:r>
      <w:r>
        <w:rPr>
          <w:color w:val="000000"/>
          <w:sz w:val="24"/>
          <w:szCs w:val="24"/>
        </w:rPr>
        <w:br/>
        <w:t xml:space="preserve">  And let us stay until the spring,</w:t>
      </w:r>
      <w:r>
        <w:rPr>
          <w:color w:val="000000"/>
          <w:sz w:val="24"/>
          <w:szCs w:val="24"/>
        </w:rPr>
        <w:br/>
        <w:t xml:space="preserve">If we all beg, and coax, and fret.” </w:t>
      </w:r>
      <w:r>
        <w:rPr>
          <w:color w:val="000000"/>
          <w:sz w:val="24"/>
          <w:szCs w:val="24"/>
        </w:rPr>
        <w:br/>
        <w:t xml:space="preserve">  But the great tree did no such thing;</w:t>
      </w:r>
      <w:r>
        <w:rPr>
          <w:color w:val="000000"/>
          <w:sz w:val="24"/>
          <w:szCs w:val="24"/>
        </w:rPr>
        <w:br/>
        <w:t xml:space="preserve">  He smiled to hear their whispering.</w:t>
      </w:r>
    </w:p>
    <w:p>
      <w:pPr>
        <w:widowControl w:val="on"/>
        <w:pBdr/>
        <w:spacing w:before="240" w:after="240" w:line="240" w:lineRule="auto"/>
        <w:ind w:left="0" w:right="0"/>
        <w:jc w:val="left"/>
      </w:pPr>
      <w:r>
        <w:rPr>
          <w:color w:val="000000"/>
          <w:sz w:val="24"/>
          <w:szCs w:val="24"/>
        </w:rPr>
        <w:t xml:space="preserve">“Come, children, all to bed,” he cried;</w:t>
      </w:r>
      <w:r>
        <w:rPr>
          <w:color w:val="000000"/>
          <w:sz w:val="24"/>
          <w:szCs w:val="24"/>
        </w:rPr>
        <w:br/>
        <w:t xml:space="preserve">  And ere the leaves could urge their prayer,</w:t>
      </w:r>
      <w:r>
        <w:rPr>
          <w:color w:val="000000"/>
          <w:sz w:val="24"/>
          <w:szCs w:val="24"/>
        </w:rPr>
        <w:br/>
        <w:t xml:space="preserve">He shook his head, and far and wide,</w:t>
      </w:r>
      <w:r>
        <w:rPr>
          <w:color w:val="000000"/>
          <w:sz w:val="24"/>
          <w:szCs w:val="24"/>
        </w:rPr>
        <w:br/>
        <w:t xml:space="preserve">  Fluttering and rustling everywhere,</w:t>
      </w:r>
      <w:r>
        <w:rPr>
          <w:color w:val="000000"/>
          <w:sz w:val="24"/>
          <w:szCs w:val="24"/>
        </w:rPr>
        <w:br/>
        <w:t xml:space="preserve">  Down sped the leaflets through the air.</w:t>
      </w:r>
    </w:p>
    <w:p>
      <w:pPr>
        <w:widowControl w:val="on"/>
        <w:pBdr/>
        <w:spacing w:before="240" w:after="240" w:line="240" w:lineRule="auto"/>
        <w:ind w:left="0" w:right="0"/>
        <w:jc w:val="left"/>
      </w:pPr>
      <w:r>
        <w:rPr>
          <w:color w:val="000000"/>
          <w:sz w:val="24"/>
          <w:szCs w:val="24"/>
        </w:rPr>
        <w:t xml:space="preserve">I saw them; on the ground they lay,</w:t>
      </w:r>
      <w:r>
        <w:rPr>
          <w:color w:val="000000"/>
          <w:sz w:val="24"/>
          <w:szCs w:val="24"/>
        </w:rPr>
        <w:br/>
        <w:t xml:space="preserve">  Golden and red, a huddled swarm,</w:t>
      </w:r>
      <w:r>
        <w:rPr>
          <w:color w:val="000000"/>
          <w:sz w:val="24"/>
          <w:szCs w:val="24"/>
        </w:rPr>
        <w:br/>
        <w:t xml:space="preserve">Waiting till one from far away,</w:t>
      </w:r>
      <w:r>
        <w:rPr>
          <w:color w:val="000000"/>
          <w:sz w:val="24"/>
          <w:szCs w:val="24"/>
        </w:rPr>
        <w:br/>
        <w:t xml:space="preserve">  White bedclothes heaped upon her arm,</w:t>
      </w:r>
      <w:r>
        <w:rPr>
          <w:color w:val="000000"/>
          <w:sz w:val="24"/>
          <w:szCs w:val="24"/>
        </w:rPr>
        <w:br/>
        <w:t xml:space="preserve">  Should come to wrap them safe and warm.</w:t>
      </w:r>
    </w:p>
    <w:p>
      <w:pPr>
        <w:widowControl w:val="on"/>
        <w:pBdr/>
        <w:spacing w:before="240" w:after="240" w:line="240" w:lineRule="auto"/>
        <w:ind w:left="0" w:right="0"/>
        <w:jc w:val="left"/>
      </w:pPr>
      <w:r>
        <w:rPr>
          <w:color w:val="000000"/>
          <w:sz w:val="24"/>
          <w:szCs w:val="24"/>
        </w:rPr>
        <w:t xml:space="preserve">The great bare tree looked down and smiled,</w:t>
      </w:r>
      <w:r>
        <w:rPr>
          <w:color w:val="000000"/>
          <w:sz w:val="24"/>
          <w:szCs w:val="24"/>
        </w:rPr>
        <w:br/>
        <w:t xml:space="preserve">  “Good-night, dear little leaves,” he said. </w:t>
      </w:r>
      <w:r>
        <w:rPr>
          <w:color w:val="000000"/>
          <w:sz w:val="24"/>
          <w:szCs w:val="24"/>
        </w:rPr>
        <w:br/>
        <w:t xml:space="preserve">And from below each sleepy child</w:t>
      </w:r>
      <w:r>
        <w:rPr>
          <w:color w:val="000000"/>
          <w:sz w:val="24"/>
          <w:szCs w:val="24"/>
        </w:rPr>
        <w:br/>
        <w:t xml:space="preserve">  Replied, “Good-night,” and murmured,</w:t>
      </w:r>
      <w:r>
        <w:rPr>
          <w:color w:val="000000"/>
          <w:sz w:val="24"/>
          <w:szCs w:val="24"/>
        </w:rPr>
        <w:br/>
        <w:t xml:space="preserve">  “It is so nice to go to bed!”</w:t>
      </w:r>
      <w:r>
        <w:rPr>
          <w:color w:val="000000"/>
          <w:sz w:val="24"/>
          <w:szCs w:val="24"/>
        </w:rPr>
        <w:br/>
        <w:t xml:space="preserve">                             </w:t>
      </w:r>
      <w:r>
        <w:rPr>
          <w:i/>
          <w:color w:val="000000"/>
          <w:sz w:val="24"/>
          <w:szCs w:val="24"/>
        </w:rPr>
        <w:t xml:space="preserve">Susan Coolidge.</w:t>
      </w:r>
    </w:p>
    <w:p>
      <w:pPr>
        <w:keepNext w:val="on"/>
        <w:widowControl w:val="on"/>
        <w:pBdr/>
        <w:spacing w:before="299" w:after="299" w:line="240" w:lineRule="auto"/>
        <w:ind w:left="0" w:right="0"/>
        <w:jc w:val="left"/>
        <w:outlineLvl w:val="1"/>
      </w:pPr>
      <w:r>
        <w:rPr>
          <w:b/>
          <w:color w:val="000000"/>
          <w:sz w:val="36"/>
          <w:szCs w:val="36"/>
        </w:rPr>
        <w:t xml:space="preserve">THE LITTLE LADYBIRD</w:t>
      </w:r>
    </w:p>
    <w:p>
      <w:pPr>
        <w:widowControl w:val="on"/>
        <w:pBdr/>
        <w:spacing w:before="240" w:after="240" w:line="240" w:lineRule="auto"/>
        <w:ind w:left="0" w:right="0"/>
        <w:jc w:val="left"/>
      </w:pPr>
      <w:r>
        <w:rPr>
          <w:color w:val="000000"/>
          <w:sz w:val="24"/>
          <w:szCs w:val="24"/>
        </w:rPr>
        <w:t xml:space="preserve">Ladybird, ladybird! fly away home! </w:t>
      </w:r>
      <w:r>
        <w:rPr>
          <w:color w:val="000000"/>
          <w:sz w:val="24"/>
          <w:szCs w:val="24"/>
        </w:rPr>
        <w:br/>
        <w:t xml:space="preserve">  The field-mouse has gone to her nest,</w:t>
      </w:r>
      <w:r>
        <w:rPr>
          <w:color w:val="000000"/>
          <w:sz w:val="24"/>
          <w:szCs w:val="24"/>
        </w:rPr>
        <w:br/>
        <w:t xml:space="preserve">The daisies have shut up their sleepy red eyes,</w:t>
      </w:r>
      <w:r>
        <w:rPr>
          <w:color w:val="000000"/>
          <w:sz w:val="24"/>
          <w:szCs w:val="24"/>
        </w:rPr>
        <w:br/>
        <w:t xml:space="preserve">  And the bees and the birds are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Ladybird, ladybird! fly away home! </w:t>
      </w:r>
      <w:r>
        <w:rPr>
          <w:color w:val="000000"/>
          <w:sz w:val="24"/>
          <w:szCs w:val="24"/>
        </w:rPr>
        <w:br/>
        <w:t xml:space="preserve">  The glow-worm is lighting her lamp,</w:t>
      </w:r>
      <w:r>
        <w:rPr>
          <w:color w:val="000000"/>
          <w:sz w:val="24"/>
          <w:szCs w:val="24"/>
        </w:rPr>
        <w:br/>
        <w:t xml:space="preserve">The dew’s falling fast, and your fine speckled wings</w:t>
      </w:r>
      <w:r>
        <w:rPr>
          <w:color w:val="000000"/>
          <w:sz w:val="24"/>
          <w:szCs w:val="24"/>
        </w:rPr>
        <w:br/>
        <w:t xml:space="preserve">  Will flag with the close-clinging damp.</w:t>
      </w:r>
    </w:p>
    <w:p>
      <w:pPr>
        <w:widowControl w:val="on"/>
        <w:pBdr/>
        <w:spacing w:before="240" w:after="240" w:line="240" w:lineRule="auto"/>
        <w:ind w:left="0" w:right="0"/>
        <w:jc w:val="left"/>
      </w:pPr>
      <w:r>
        <w:rPr>
          <w:color w:val="000000"/>
          <w:sz w:val="24"/>
          <w:szCs w:val="24"/>
        </w:rPr>
        <w:t xml:space="preserve">Ladybird, ladybird! fly away home! </w:t>
      </w:r>
      <w:r>
        <w:rPr>
          <w:color w:val="000000"/>
          <w:sz w:val="24"/>
          <w:szCs w:val="24"/>
        </w:rPr>
        <w:br/>
        <w:t xml:space="preserve">  Good luck if you reach it at last! </w:t>
      </w:r>
      <w:r>
        <w:rPr>
          <w:color w:val="000000"/>
          <w:sz w:val="24"/>
          <w:szCs w:val="24"/>
        </w:rPr>
        <w:br/>
        <w:t xml:space="preserve">The owl’s come abroad, and the bat’s on the roam,</w:t>
      </w:r>
      <w:r>
        <w:rPr>
          <w:color w:val="000000"/>
          <w:sz w:val="24"/>
          <w:szCs w:val="24"/>
        </w:rPr>
        <w:br/>
        <w:t xml:space="preserve">  Sharp set from their Ramazan fast.</w:t>
      </w:r>
    </w:p>
    <w:p>
      <w:pPr>
        <w:widowControl w:val="on"/>
        <w:pBdr/>
        <w:spacing w:before="240" w:after="240" w:line="240" w:lineRule="auto"/>
        <w:ind w:left="0" w:right="0"/>
        <w:jc w:val="left"/>
      </w:pPr>
      <w:r>
        <w:rPr>
          <w:color w:val="000000"/>
          <w:sz w:val="24"/>
          <w:szCs w:val="24"/>
        </w:rPr>
        <w:t xml:space="preserve">Ladybird, ladybird! fly away home! </w:t>
      </w:r>
      <w:r>
        <w:rPr>
          <w:color w:val="000000"/>
          <w:sz w:val="24"/>
          <w:szCs w:val="24"/>
        </w:rPr>
        <w:br/>
        <w:t xml:space="preserve">  The fairy bells tinkle afar! </w:t>
      </w:r>
      <w:r>
        <w:rPr>
          <w:color w:val="000000"/>
          <w:sz w:val="24"/>
          <w:szCs w:val="24"/>
        </w:rPr>
        <w:br/>
        <w:t xml:space="preserve">Make haste or they’ll catch you, and harness you fast</w:t>
      </w:r>
      <w:r>
        <w:rPr>
          <w:color w:val="000000"/>
          <w:sz w:val="24"/>
          <w:szCs w:val="24"/>
        </w:rPr>
        <w:br/>
        <w:t xml:space="preserve">  With a cobweb to Oberon’s car.</w:t>
      </w:r>
    </w:p>
    <w:p>
      <w:pPr>
        <w:widowControl w:val="on"/>
        <w:pBdr/>
        <w:spacing w:before="240" w:after="240" w:line="240" w:lineRule="auto"/>
        <w:ind w:left="0" w:right="0"/>
        <w:jc w:val="left"/>
      </w:pPr>
      <w:r>
        <w:rPr>
          <w:color w:val="000000"/>
          <w:sz w:val="24"/>
          <w:szCs w:val="24"/>
        </w:rPr>
        <w:t xml:space="preserve">Ladybird, ladybird! fly away home! </w:t>
      </w:r>
      <w:r>
        <w:rPr>
          <w:color w:val="000000"/>
          <w:sz w:val="24"/>
          <w:szCs w:val="24"/>
        </w:rPr>
        <w:br/>
        <w:t xml:space="preserve">  To your house in the old willow-tree,</w:t>
      </w:r>
      <w:r>
        <w:rPr>
          <w:color w:val="000000"/>
          <w:sz w:val="24"/>
          <w:szCs w:val="24"/>
        </w:rPr>
        <w:br/>
        <w:t xml:space="preserve">Where your children so dear have invited the ant</w:t>
      </w:r>
      <w:r>
        <w:rPr>
          <w:color w:val="000000"/>
          <w:sz w:val="24"/>
          <w:szCs w:val="24"/>
        </w:rPr>
        <w:br/>
        <w:t xml:space="preserve">  And a few cozy neighbors to tea.</w:t>
      </w:r>
    </w:p>
    <w:p>
      <w:pPr>
        <w:widowControl w:val="on"/>
        <w:pBdr/>
        <w:spacing w:before="240" w:after="240" w:line="240" w:lineRule="auto"/>
        <w:ind w:left="0" w:right="0"/>
        <w:jc w:val="left"/>
      </w:pPr>
      <w:r>
        <w:rPr>
          <w:color w:val="000000"/>
          <w:sz w:val="24"/>
          <w:szCs w:val="24"/>
        </w:rPr>
        <w:t xml:space="preserve">Ladybird, ladybird! fly away home! </w:t>
      </w:r>
      <w:r>
        <w:rPr>
          <w:color w:val="000000"/>
          <w:sz w:val="24"/>
          <w:szCs w:val="24"/>
        </w:rPr>
        <w:br/>
        <w:t xml:space="preserve">  And if not gobbled up by the way,</w:t>
      </w:r>
      <w:r>
        <w:rPr>
          <w:color w:val="000000"/>
          <w:sz w:val="24"/>
          <w:szCs w:val="24"/>
        </w:rPr>
        <w:br/>
        <w:t xml:space="preserve">Nor yoked by the fairies to Oberon’s car,</w:t>
      </w:r>
      <w:r>
        <w:rPr>
          <w:color w:val="000000"/>
          <w:sz w:val="24"/>
          <w:szCs w:val="24"/>
        </w:rPr>
        <w:br/>
        <w:t xml:space="preserve">  You’re in luck! and that’s all I’ve to say!</w:t>
      </w:r>
      <w:r>
        <w:rPr>
          <w:color w:val="000000"/>
          <w:sz w:val="24"/>
          <w:szCs w:val="24"/>
        </w:rPr>
        <w:br/>
        <w:t xml:space="preserve">                       </w:t>
      </w:r>
      <w:r>
        <w:rPr>
          <w:i/>
          <w:color w:val="000000"/>
          <w:sz w:val="24"/>
          <w:szCs w:val="24"/>
        </w:rPr>
        <w:t xml:space="preserve">Caroline B. Southey.</w:t>
      </w:r>
    </w:p>
    <w:p>
      <w:pPr>
        <w:keepNext w:val="on"/>
        <w:widowControl w:val="on"/>
        <w:pBdr/>
        <w:spacing w:before="299" w:after="299" w:line="240" w:lineRule="auto"/>
        <w:ind w:left="0" w:right="0"/>
        <w:jc w:val="left"/>
        <w:outlineLvl w:val="1"/>
      </w:pPr>
      <w:r>
        <w:rPr>
          <w:b/>
          <w:color w:val="000000"/>
          <w:sz w:val="36"/>
          <w:szCs w:val="36"/>
        </w:rPr>
        <w:t xml:space="preserve">THE BLUEBIRD</w:t>
      </w:r>
    </w:p>
    <w:p>
      <w:pPr>
        <w:widowControl w:val="on"/>
        <w:pBdr/>
        <w:spacing w:before="240" w:after="240" w:line="240" w:lineRule="auto"/>
        <w:ind w:left="0" w:right="0"/>
        <w:jc w:val="left"/>
      </w:pPr>
      <w:r>
        <w:rPr>
          <w:color w:val="000000"/>
          <w:sz w:val="24"/>
          <w:szCs w:val="24"/>
        </w:rPr>
        <w:t xml:space="preserve">I know the song that the bluebird is singing,</w:t>
      </w:r>
      <w:r>
        <w:rPr>
          <w:color w:val="000000"/>
          <w:sz w:val="24"/>
          <w:szCs w:val="24"/>
        </w:rPr>
        <w:br/>
        <w:t xml:space="preserve">Out in the apple-tree where he is swinging;</w:t>
      </w:r>
      <w:r>
        <w:rPr>
          <w:color w:val="000000"/>
          <w:sz w:val="24"/>
          <w:szCs w:val="24"/>
        </w:rPr>
        <w:br/>
        <w:t xml:space="preserve">Brave little fellow, the skies may look dreary;</w:t>
      </w:r>
      <w:r>
        <w:rPr>
          <w:color w:val="000000"/>
          <w:sz w:val="24"/>
          <w:szCs w:val="24"/>
        </w:rPr>
        <w:br/>
        <w:t xml:space="preserve">Nothing cares he while his heart is so cheery.</w:t>
      </w:r>
    </w:p>
    <w:p>
      <w:pPr>
        <w:widowControl w:val="on"/>
        <w:pBdr/>
        <w:spacing w:before="240" w:after="240" w:line="240" w:lineRule="auto"/>
        <w:ind w:left="0" w:right="0"/>
        <w:jc w:val="left"/>
      </w:pPr>
      <w:r>
        <w:rPr>
          <w:color w:val="000000"/>
          <w:sz w:val="24"/>
          <w:szCs w:val="24"/>
        </w:rPr>
        <w:t xml:space="preserve">Hark! how the music leaps out from his throat,</w:t>
      </w:r>
      <w:r>
        <w:rPr>
          <w:color w:val="000000"/>
          <w:sz w:val="24"/>
          <w:szCs w:val="24"/>
        </w:rPr>
        <w:br/>
        <w:t xml:space="preserve">Hark! was there ever so merry a note? </w:t>
      </w:r>
      <w:r>
        <w:rPr>
          <w:color w:val="000000"/>
          <w:sz w:val="24"/>
          <w:szCs w:val="24"/>
        </w:rPr>
        <w:br/>
        <w:t xml:space="preserve">Listen awhile and you’ll hear what he’s saying,</w:t>
      </w:r>
      <w:r>
        <w:rPr>
          <w:color w:val="000000"/>
          <w:sz w:val="24"/>
          <w:szCs w:val="24"/>
        </w:rPr>
        <w:br/>
        <w:t xml:space="preserve">Up in the apple-tree swinging and swaying.</w:t>
      </w:r>
    </w:p>
    <w:p>
      <w:pPr>
        <w:widowControl w:val="on"/>
        <w:pBdr/>
        <w:spacing w:before="240" w:after="240" w:line="240" w:lineRule="auto"/>
        <w:ind w:left="0" w:right="0"/>
        <w:jc w:val="left"/>
      </w:pPr>
      <w:r>
        <w:rPr>
          <w:color w:val="000000"/>
          <w:sz w:val="24"/>
          <w:szCs w:val="24"/>
        </w:rPr>
        <w:t xml:space="preserve">“Dear little blossoms down under the snow,</w:t>
      </w:r>
      <w:r>
        <w:rPr>
          <w:color w:val="000000"/>
          <w:sz w:val="24"/>
          <w:szCs w:val="24"/>
        </w:rPr>
        <w:br/>
        <w:t xml:space="preserve">You must be weary of winter, I know;</w:t>
      </w:r>
      <w:r>
        <w:rPr>
          <w:color w:val="000000"/>
          <w:sz w:val="24"/>
          <w:szCs w:val="24"/>
        </w:rPr>
        <w:br/>
        <w:t xml:space="preserve">Hark, while I sing you a message of cheer;</w:t>
      </w:r>
      <w:r>
        <w:rPr>
          <w:color w:val="000000"/>
          <w:sz w:val="24"/>
          <w:szCs w:val="24"/>
        </w:rPr>
        <w:br/>
        <w:t xml:space="preserve">Summer is coming and spring-time is here!</w:t>
      </w:r>
    </w:p>
    <w:p>
      <w:pPr>
        <w:widowControl w:val="on"/>
        <w:pBdr/>
        <w:spacing w:before="240" w:after="240" w:line="240" w:lineRule="auto"/>
        <w:ind w:left="0" w:right="0"/>
        <w:jc w:val="left"/>
      </w:pPr>
      <w:r>
        <w:rPr>
          <w:color w:val="000000"/>
          <w:sz w:val="24"/>
          <w:szCs w:val="24"/>
        </w:rPr>
        <w:t xml:space="preserve">“Little white snowdrop!  I pray you arise;</w:t>
      </w:r>
      <w:r>
        <w:rPr>
          <w:color w:val="000000"/>
          <w:sz w:val="24"/>
          <w:szCs w:val="24"/>
        </w:rPr>
        <w:br/>
        <w:t xml:space="preserve">Bright yellow crocus! come, open your eyes;</w:t>
      </w:r>
      <w:r>
        <w:rPr>
          <w:color w:val="000000"/>
          <w:sz w:val="24"/>
          <w:szCs w:val="24"/>
        </w:rPr>
        <w:br/>
        <w:t xml:space="preserve">Sweet little violets, hid from the cold,</w:t>
      </w:r>
      <w:r>
        <w:rPr>
          <w:color w:val="000000"/>
          <w:sz w:val="24"/>
          <w:szCs w:val="24"/>
        </w:rPr>
        <w:br/>
        <w:t xml:space="preserve">Put on your mantles of purple and gold;</w:t>
      </w:r>
      <w:r>
        <w:rPr>
          <w:color w:val="000000"/>
          <w:sz w:val="24"/>
          <w:szCs w:val="24"/>
        </w:rPr>
        <w:br/>
        <w:t xml:space="preserve">Daffodils! daffodils! say, do you hear?—­</w:t>
      </w:r>
      <w:r>
        <w:rPr>
          <w:color w:val="000000"/>
          <w:sz w:val="24"/>
          <w:szCs w:val="24"/>
        </w:rPr>
        <w:br/>
        <w:t xml:space="preserve">Summer is coming and spring-time is here!”</w:t>
      </w:r>
      <w:r>
        <w:rPr>
          <w:color w:val="000000"/>
          <w:sz w:val="24"/>
          <w:szCs w:val="24"/>
        </w:rPr>
        <w:br/>
        <w:t xml:space="preserve">                      </w:t>
      </w:r>
      <w:r>
        <w:rPr>
          <w:i/>
          <w:color w:val="000000"/>
          <w:sz w:val="24"/>
          <w:szCs w:val="24"/>
        </w:rPr>
        <w:t xml:space="preserve">Emily Huntington Miller.</w:t>
      </w:r>
    </w:p>
    <w:p>
      <w:pPr>
        <w:keepNext w:val="on"/>
        <w:widowControl w:val="on"/>
        <w:pBdr/>
        <w:spacing w:before="299" w:after="299" w:line="240" w:lineRule="auto"/>
        <w:ind w:left="0" w:right="0"/>
        <w:jc w:val="left"/>
        <w:outlineLvl w:val="1"/>
      </w:pPr>
      <w:r>
        <w:rPr>
          <w:b/>
          <w:color w:val="000000"/>
          <w:sz w:val="36"/>
          <w:szCs w:val="36"/>
        </w:rPr>
        <w:t xml:space="preserve">THE BLUE JAY</w:t>
      </w:r>
    </w:p>
    <w:p>
      <w:pPr>
        <w:widowControl w:val="on"/>
        <w:pBdr/>
        <w:spacing w:before="240" w:after="240" w:line="240" w:lineRule="auto"/>
        <w:ind w:left="0" w:right="0"/>
        <w:jc w:val="left"/>
      </w:pPr>
      <w:r>
        <w:rPr>
          <w:color w:val="000000"/>
          <w:sz w:val="24"/>
          <w:szCs w:val="24"/>
        </w:rPr>
        <w:t xml:space="preserve">O Blue Jay up in the maple tree,</w:t>
      </w:r>
      <w:r>
        <w:rPr>
          <w:color w:val="000000"/>
          <w:sz w:val="24"/>
          <w:szCs w:val="24"/>
        </w:rPr>
        <w:br/>
        <w:t xml:space="preserve">Shaking your throat with such bursts of glee,</w:t>
      </w:r>
      <w:r>
        <w:rPr>
          <w:color w:val="000000"/>
          <w:sz w:val="24"/>
          <w:szCs w:val="24"/>
        </w:rPr>
        <w:br/>
        <w:t xml:space="preserve">How did you happen to be so blue? </w:t>
      </w:r>
      <w:r>
        <w:rPr>
          <w:color w:val="000000"/>
          <w:sz w:val="24"/>
          <w:szCs w:val="24"/>
        </w:rPr>
        <w:br/>
        <w:t xml:space="preserve">Did you steal a bit of the lake for your crest,</w:t>
      </w:r>
      <w:r>
        <w:rPr>
          <w:color w:val="000000"/>
          <w:sz w:val="24"/>
          <w:szCs w:val="24"/>
        </w:rPr>
        <w:br/>
        <w:t xml:space="preserve">And fasten blue violets into your vest? </w:t>
      </w:r>
      <w:r>
        <w:rPr>
          <w:color w:val="000000"/>
          <w:sz w:val="24"/>
          <w:szCs w:val="24"/>
        </w:rPr>
        <w:br/>
        <w:t xml:space="preserve">Tell me, I pray you,—­tell me true!</w:t>
      </w:r>
    </w:p>
    <w:p>
      <w:pPr>
        <w:widowControl w:val="on"/>
        <w:pBdr/>
        <w:spacing w:before="240" w:after="240" w:line="240" w:lineRule="auto"/>
        <w:ind w:left="0" w:right="0"/>
        <w:jc w:val="left"/>
      </w:pPr>
      <w:r>
        <w:rPr>
          <w:color w:val="000000"/>
          <w:sz w:val="24"/>
          <w:szCs w:val="24"/>
        </w:rPr>
        <w:t xml:space="preserve">Did you dip your wings in azure dye,</w:t>
      </w:r>
      <w:r>
        <w:rPr>
          <w:color w:val="000000"/>
          <w:sz w:val="24"/>
          <w:szCs w:val="24"/>
        </w:rPr>
        <w:br/>
        <w:t xml:space="preserve">When April began to paint the sky,</w:t>
      </w:r>
      <w:r>
        <w:rPr>
          <w:color w:val="000000"/>
          <w:sz w:val="24"/>
          <w:szCs w:val="24"/>
        </w:rPr>
        <w:br/>
        <w:t xml:space="preserve">That was pale with the winter’s stay? </w:t>
      </w:r>
      <w:r>
        <w:rPr>
          <w:color w:val="000000"/>
          <w:sz w:val="24"/>
          <w:szCs w:val="24"/>
        </w:rPr>
        <w:br/>
        <w:t xml:space="preserve">Or were you hatched from a blue-bell bright,</w:t>
      </w:r>
      <w:r>
        <w:rPr>
          <w:color w:val="000000"/>
          <w:sz w:val="24"/>
          <w:szCs w:val="24"/>
        </w:rPr>
        <w:br/>
        <w:t xml:space="preserve">’Neath the warm, gold breast of a sunbeam light,</w:t>
      </w:r>
      <w:r>
        <w:rPr>
          <w:color w:val="000000"/>
          <w:sz w:val="24"/>
          <w:szCs w:val="24"/>
        </w:rPr>
        <w:br/>
        <w:t xml:space="preserve">By the river one blue spring day?</w:t>
      </w:r>
    </w:p>
    <w:p>
      <w:pPr>
        <w:widowControl w:val="on"/>
        <w:pBdr/>
        <w:spacing w:before="240" w:after="240" w:line="240" w:lineRule="auto"/>
        <w:ind w:left="0" w:right="0"/>
        <w:jc w:val="left"/>
      </w:pPr>
      <w:r>
        <w:rPr>
          <w:color w:val="000000"/>
          <w:sz w:val="24"/>
          <w:szCs w:val="24"/>
        </w:rPr>
        <w:t xml:space="preserve">O Blue Jay up in the maple tree,</w:t>
      </w:r>
      <w:r>
        <w:rPr>
          <w:color w:val="000000"/>
          <w:sz w:val="24"/>
          <w:szCs w:val="24"/>
        </w:rPr>
        <w:br/>
        <w:t xml:space="preserve">A-tossing your saucy head at me,</w:t>
      </w:r>
      <w:r>
        <w:rPr>
          <w:color w:val="000000"/>
          <w:sz w:val="24"/>
          <w:szCs w:val="24"/>
        </w:rPr>
        <w:br/>
        <w:t xml:space="preserve">With ne’er a word for my questioning,</w:t>
      </w:r>
      <w:r>
        <w:rPr>
          <w:color w:val="000000"/>
          <w:sz w:val="24"/>
          <w:szCs w:val="24"/>
        </w:rPr>
        <w:br/>
        <w:t xml:space="preserve">Pray, cease for a moment your “ting-a-link,”</w:t>
      </w:r>
      <w:r>
        <w:rPr>
          <w:color w:val="000000"/>
          <w:sz w:val="24"/>
          <w:szCs w:val="24"/>
        </w:rPr>
        <w:br/>
        <w:t xml:space="preserve">And hear when I tell you what I think,—­</w:t>
      </w:r>
      <w:r>
        <w:rPr>
          <w:color w:val="000000"/>
          <w:sz w:val="24"/>
          <w:szCs w:val="24"/>
        </w:rPr>
        <w:br/>
        <w:t xml:space="preserve">You bonniest bit of spring.</w:t>
      </w:r>
    </w:p>
    <w:p>
      <w:pPr>
        <w:widowControl w:val="on"/>
        <w:pBdr/>
        <w:spacing w:before="240" w:after="240" w:line="240" w:lineRule="auto"/>
        <w:ind w:left="0" w:right="0"/>
        <w:jc w:val="left"/>
      </w:pPr>
      <w:r>
        <w:rPr>
          <w:color w:val="000000"/>
          <w:sz w:val="24"/>
          <w:szCs w:val="24"/>
        </w:rPr>
        <w:t xml:space="preserve">I think when the fairies made the flowers,</w:t>
      </w:r>
      <w:r>
        <w:rPr>
          <w:color w:val="000000"/>
          <w:sz w:val="24"/>
          <w:szCs w:val="24"/>
        </w:rPr>
        <w:br/>
        <w:t xml:space="preserve">To grow in these mossy fields of ours,</w:t>
      </w:r>
      <w:r>
        <w:rPr>
          <w:color w:val="000000"/>
          <w:sz w:val="24"/>
          <w:szCs w:val="24"/>
        </w:rPr>
        <w:br/>
        <w:t xml:space="preserve">Periwinkles and violets rare,</w:t>
      </w:r>
      <w:r>
        <w:rPr>
          <w:color w:val="000000"/>
          <w:sz w:val="24"/>
          <w:szCs w:val="24"/>
        </w:rPr>
        <w:br/>
        <w:t xml:space="preserve">There was left of the spring’s own color, blue,</w:t>
      </w:r>
      <w:r>
        <w:rPr>
          <w:color w:val="000000"/>
          <w:sz w:val="24"/>
          <w:szCs w:val="24"/>
        </w:rPr>
        <w:br/>
        <w:t xml:space="preserve">Plenty to fashion a flower whose hue</w:t>
      </w:r>
      <w:r>
        <w:rPr>
          <w:color w:val="000000"/>
          <w:sz w:val="24"/>
          <w:szCs w:val="24"/>
        </w:rPr>
        <w:br/>
        <w:t xml:space="preserve">Would be richer than all and as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putting their wits together, they</w:t>
      </w:r>
      <w:r>
        <w:rPr>
          <w:color w:val="000000"/>
          <w:sz w:val="24"/>
          <w:szCs w:val="24"/>
        </w:rPr>
        <w:br/>
        <w:t xml:space="preserve">Made one great blossom so bright and gay,</w:t>
      </w:r>
      <w:r>
        <w:rPr>
          <w:color w:val="000000"/>
          <w:sz w:val="24"/>
          <w:szCs w:val="24"/>
        </w:rPr>
        <w:br/>
        <w:t xml:space="preserve">The lily beside it seemed blurred: </w:t>
      </w:r>
      <w:r>
        <w:rPr>
          <w:color w:val="000000"/>
          <w:sz w:val="24"/>
          <w:szCs w:val="24"/>
        </w:rPr>
        <w:br/>
        <w:t xml:space="preserve">And then they said, “We will toss it in air;</w:t>
      </w:r>
      <w:r>
        <w:rPr>
          <w:color w:val="000000"/>
          <w:sz w:val="24"/>
          <w:szCs w:val="24"/>
        </w:rPr>
        <w:br/>
        <w:t xml:space="preserve">So many blue blossoms grow everywhere,</w:t>
      </w:r>
      <w:r>
        <w:rPr>
          <w:color w:val="000000"/>
          <w:sz w:val="24"/>
          <w:szCs w:val="24"/>
        </w:rPr>
        <w:br/>
        <w:t xml:space="preserve">Let this pretty one be a bird.”</w:t>
      </w:r>
      <w:r>
        <w:rPr>
          <w:color w:val="000000"/>
          <w:sz w:val="24"/>
          <w:szCs w:val="24"/>
        </w:rPr>
        <w:br/>
        <w:t xml:space="preserve">                          </w:t>
      </w:r>
      <w:r>
        <w:rPr>
          <w:i/>
          <w:color w:val="000000"/>
          <w:sz w:val="24"/>
          <w:szCs w:val="24"/>
        </w:rPr>
        <w:t xml:space="preserve">Susan Hartley Swett.</w:t>
      </w:r>
    </w:p>
    <w:p>
      <w:pPr>
        <w:keepNext w:val="on"/>
        <w:widowControl w:val="on"/>
        <w:pBdr/>
        <w:spacing w:before="299" w:after="299" w:line="240" w:lineRule="auto"/>
        <w:ind w:left="0" w:right="0"/>
        <w:jc w:val="left"/>
        <w:outlineLvl w:val="1"/>
      </w:pPr>
      <w:r>
        <w:rPr>
          <w:b/>
          <w:color w:val="000000"/>
          <w:sz w:val="36"/>
          <w:szCs w:val="36"/>
        </w:rPr>
        <w:t xml:space="preserve">THE VIOLET</w:t>
      </w:r>
    </w:p>
    <w:p>
      <w:pPr>
        <w:widowControl w:val="on"/>
        <w:pBdr/>
        <w:spacing w:before="240" w:after="240" w:line="240" w:lineRule="auto"/>
        <w:ind w:left="0" w:right="0"/>
        <w:jc w:val="left"/>
      </w:pPr>
      <w:r>
        <w:rPr>
          <w:color w:val="000000"/>
          <w:sz w:val="24"/>
          <w:szCs w:val="24"/>
        </w:rPr>
        <w:t xml:space="preserve">Down in a green and shady bed</w:t>
      </w:r>
      <w:r>
        <w:rPr>
          <w:color w:val="000000"/>
          <w:sz w:val="24"/>
          <w:szCs w:val="24"/>
        </w:rPr>
        <w:br/>
        <w:t xml:space="preserve">  A modest violet grew;</w:t>
      </w:r>
      <w:r>
        <w:rPr>
          <w:color w:val="000000"/>
          <w:sz w:val="24"/>
          <w:szCs w:val="24"/>
        </w:rPr>
        <w:br/>
        <w:t xml:space="preserve">Its stalk was bent, it hung its head,</w:t>
      </w:r>
      <w:r>
        <w:rPr>
          <w:color w:val="000000"/>
          <w:sz w:val="24"/>
          <w:szCs w:val="24"/>
        </w:rPr>
        <w:br/>
        <w:t xml:space="preserve">  As if to hide from view.</w:t>
      </w:r>
    </w:p>
    <w:p>
      <w:pPr>
        <w:widowControl w:val="on"/>
        <w:pBdr/>
        <w:spacing w:before="240" w:after="240" w:line="240" w:lineRule="auto"/>
        <w:ind w:left="0" w:right="0"/>
        <w:jc w:val="left"/>
      </w:pPr>
      <w:r>
        <w:rPr>
          <w:color w:val="000000"/>
          <w:sz w:val="24"/>
          <w:szCs w:val="24"/>
        </w:rPr>
        <w:t xml:space="preserve">And yet it was a lovely flower,</w:t>
      </w:r>
      <w:r>
        <w:rPr>
          <w:color w:val="000000"/>
          <w:sz w:val="24"/>
          <w:szCs w:val="24"/>
        </w:rPr>
        <w:br/>
        <w:t xml:space="preserve">  Its colors bright and fair! </w:t>
      </w:r>
      <w:r>
        <w:rPr>
          <w:color w:val="000000"/>
          <w:sz w:val="24"/>
          <w:szCs w:val="24"/>
        </w:rPr>
        <w:br/>
        <w:t xml:space="preserve">It might have graced a rosy bower,</w:t>
      </w:r>
      <w:r>
        <w:rPr>
          <w:color w:val="000000"/>
          <w:sz w:val="24"/>
          <w:szCs w:val="24"/>
        </w:rPr>
        <w:br/>
        <w:t xml:space="preserve">  Instead of hiding there.</w:t>
      </w:r>
    </w:p>
    <w:p>
      <w:pPr>
        <w:widowControl w:val="on"/>
        <w:pBdr/>
        <w:spacing w:before="240" w:after="240" w:line="240" w:lineRule="auto"/>
        <w:ind w:left="0" w:right="0"/>
        <w:jc w:val="left"/>
      </w:pPr>
      <w:r>
        <w:rPr>
          <w:color w:val="000000"/>
          <w:sz w:val="24"/>
          <w:szCs w:val="24"/>
        </w:rPr>
        <w:t xml:space="preserve">Yet there it was content to bloom,</w:t>
      </w:r>
      <w:r>
        <w:rPr>
          <w:color w:val="000000"/>
          <w:sz w:val="24"/>
          <w:szCs w:val="24"/>
        </w:rPr>
        <w:br/>
        <w:t xml:space="preserve">  In modest tints arrayed;</w:t>
      </w:r>
      <w:r>
        <w:rPr>
          <w:color w:val="000000"/>
          <w:sz w:val="24"/>
          <w:szCs w:val="24"/>
        </w:rPr>
        <w:br/>
        <w:t xml:space="preserve">And there diffused its sweet perfume,</w:t>
      </w:r>
      <w:r>
        <w:rPr>
          <w:color w:val="000000"/>
          <w:sz w:val="24"/>
          <w:szCs w:val="24"/>
        </w:rPr>
        <w:br/>
        <w:t xml:space="preserve">  Within the silent shade.</w:t>
      </w:r>
    </w:p>
    <w:p>
      <w:pPr>
        <w:widowControl w:val="on"/>
        <w:pBdr/>
        <w:spacing w:before="240" w:after="240" w:line="240" w:lineRule="auto"/>
        <w:ind w:left="0" w:right="0"/>
        <w:jc w:val="left"/>
      </w:pPr>
      <w:r>
        <w:rPr>
          <w:color w:val="000000"/>
          <w:sz w:val="24"/>
          <w:szCs w:val="24"/>
        </w:rPr>
        <w:t xml:space="preserve">Then let me to the valley go,</w:t>
      </w:r>
      <w:r>
        <w:rPr>
          <w:color w:val="000000"/>
          <w:sz w:val="24"/>
          <w:szCs w:val="24"/>
        </w:rPr>
        <w:br/>
        <w:t xml:space="preserve">  This pretty flower to see,</w:t>
      </w:r>
      <w:r>
        <w:rPr>
          <w:color w:val="000000"/>
          <w:sz w:val="24"/>
          <w:szCs w:val="24"/>
        </w:rPr>
        <w:br/>
        <w:t xml:space="preserve">That I may also learn to grow</w:t>
      </w:r>
      <w:r>
        <w:rPr>
          <w:color w:val="000000"/>
          <w:sz w:val="24"/>
          <w:szCs w:val="24"/>
        </w:rPr>
        <w:br/>
        <w:t xml:space="preserve">  In sweet humility.</w:t>
      </w:r>
      <w:r>
        <w:rPr>
          <w:color w:val="000000"/>
          <w:sz w:val="24"/>
          <w:szCs w:val="24"/>
        </w:rPr>
        <w:br/>
        <w:t xml:space="preserve">                        </w:t>
      </w:r>
      <w:r>
        <w:rPr>
          <w:i/>
          <w:color w:val="000000"/>
          <w:sz w:val="24"/>
          <w:szCs w:val="24"/>
        </w:rPr>
        <w:t xml:space="preserve">Jane Taylor.</w:t>
      </w:r>
    </w:p>
    <w:p>
      <w:pPr>
        <w:keepNext w:val="on"/>
        <w:widowControl w:val="on"/>
        <w:pBdr/>
        <w:spacing w:before="299" w:after="299" w:line="240" w:lineRule="auto"/>
        <w:ind w:left="0" w:right="0"/>
        <w:jc w:val="left"/>
        <w:outlineLvl w:val="1"/>
      </w:pPr>
      <w:r>
        <w:rPr>
          <w:b/>
          <w:color w:val="000000"/>
          <w:sz w:val="36"/>
          <w:szCs w:val="36"/>
        </w:rPr>
        <w:t xml:space="preserve">THE FERN SONG</w:t>
      </w:r>
    </w:p>
    <w:p>
      <w:pPr>
        <w:widowControl w:val="on"/>
        <w:pBdr/>
        <w:spacing w:before="240" w:after="240" w:line="240" w:lineRule="auto"/>
        <w:ind w:left="0" w:right="0"/>
        <w:jc w:val="left"/>
      </w:pPr>
      <w:r>
        <w:rPr>
          <w:color w:val="000000"/>
          <w:sz w:val="24"/>
          <w:szCs w:val="24"/>
        </w:rPr>
        <w:t xml:space="preserve">Dance to the beat of the rain, little Fern,</w:t>
      </w:r>
      <w:r>
        <w:rPr>
          <w:color w:val="000000"/>
          <w:sz w:val="24"/>
          <w:szCs w:val="24"/>
        </w:rPr>
        <w:br/>
        <w:t xml:space="preserve">And spread out your palms again,</w:t>
      </w:r>
      <w:r>
        <w:rPr>
          <w:color w:val="000000"/>
          <w:sz w:val="24"/>
          <w:szCs w:val="24"/>
        </w:rPr>
        <w:br/>
        <w:t xml:space="preserve">  And say, “Tho’ the Sun</w:t>
      </w:r>
      <w:r>
        <w:rPr>
          <w:color w:val="000000"/>
          <w:sz w:val="24"/>
          <w:szCs w:val="24"/>
        </w:rPr>
        <w:br/>
        <w:t xml:space="preserve">  Hath my vesture spun,</w:t>
      </w:r>
      <w:r>
        <w:rPr>
          <w:color w:val="000000"/>
          <w:sz w:val="24"/>
          <w:szCs w:val="24"/>
        </w:rPr>
        <w:br/>
        <w:t xml:space="preserve">He hath labored, alas, in vain,</w:t>
      </w:r>
      <w:r>
        <w:rPr>
          <w:color w:val="000000"/>
          <w:sz w:val="24"/>
          <w:szCs w:val="24"/>
        </w:rPr>
        <w:br/>
        <w:t xml:space="preserve">  But for the shade</w:t>
      </w:r>
      <w:r>
        <w:rPr>
          <w:color w:val="000000"/>
          <w:sz w:val="24"/>
          <w:szCs w:val="24"/>
        </w:rPr>
        <w:br/>
        <w:t xml:space="preserve">  That the Cloud hath made,</w:t>
      </w:r>
      <w:r>
        <w:rPr>
          <w:color w:val="000000"/>
          <w:sz w:val="24"/>
          <w:szCs w:val="24"/>
        </w:rPr>
        <w:br/>
        <w:t xml:space="preserve">And the gift of the Dew and the Rain.” </w:t>
      </w:r>
      <w:r>
        <w:rPr>
          <w:color w:val="000000"/>
          <w:sz w:val="24"/>
          <w:szCs w:val="24"/>
        </w:rPr>
        <w:br/>
        <w:t xml:space="preserve">  Then laugh and upturn</w:t>
      </w:r>
      <w:r>
        <w:rPr>
          <w:color w:val="000000"/>
          <w:sz w:val="24"/>
          <w:szCs w:val="24"/>
        </w:rPr>
        <w:br/>
        <w:t xml:space="preserve">  All your fronds, little Fern,</w:t>
      </w:r>
      <w:r>
        <w:rPr>
          <w:color w:val="000000"/>
          <w:sz w:val="24"/>
          <w:szCs w:val="24"/>
        </w:rPr>
        <w:br/>
        <w:t xml:space="preserve">And rejoice in the beat of the rain!</w:t>
      </w:r>
      <w:r>
        <w:rPr>
          <w:color w:val="000000"/>
          <w:sz w:val="24"/>
          <w:szCs w:val="24"/>
        </w:rPr>
        <w:br/>
        <w:t xml:space="preserve">                        </w:t>
      </w:r>
      <w:r>
        <w:rPr>
          <w:i/>
          <w:color w:val="000000"/>
          <w:sz w:val="24"/>
          <w:szCs w:val="24"/>
        </w:rPr>
        <w:t xml:space="preserve">John Bannister Tabb.</w:t>
      </w:r>
    </w:p>
    <w:p>
      <w:pPr>
        <w:widowControl w:val="on"/>
        <w:pBdr/>
        <w:spacing w:before="240" w:after="240" w:line="240" w:lineRule="auto"/>
        <w:ind w:left="0" w:right="0"/>
        <w:jc w:val="left"/>
      </w:pPr>
      <w:r>
        <w:rPr>
          <w:color w:val="000000"/>
          <w:sz w:val="24"/>
          <w:szCs w:val="24"/>
        </w:rPr>
        <w:t xml:space="preserve">KING SOLOMON AND THE BEES</w:t>
      </w:r>
      <w:r>
        <w:rPr>
          <w:i/>
          <w:color w:val="000000"/>
          <w:sz w:val="24"/>
          <w:szCs w:val="24"/>
        </w:rPr>
        <w:br/>
        <w:t xml:space="preserve">A Tale of the Talmud</w:t>
      </w:r>
    </w:p>
    <w:p>
      <w:pPr>
        <w:widowControl w:val="on"/>
        <w:pBdr/>
        <w:spacing w:before="240" w:after="240" w:line="240" w:lineRule="auto"/>
        <w:ind w:left="0" w:right="0"/>
        <w:jc w:val="left"/>
      </w:pPr>
      <w:r>
        <w:rPr>
          <w:color w:val="000000"/>
          <w:sz w:val="24"/>
          <w:szCs w:val="24"/>
        </w:rPr>
        <w:t xml:space="preserve">When Solomon was reigning in his glory,</w:t>
      </w:r>
      <w:r>
        <w:rPr>
          <w:color w:val="000000"/>
          <w:sz w:val="24"/>
          <w:szCs w:val="24"/>
        </w:rPr>
        <w:br/>
        <w:t xml:space="preserve">  Unto his throne the Queen of Sheba came,</w:t>
      </w:r>
      <w:r>
        <w:rPr>
          <w:color w:val="000000"/>
          <w:sz w:val="24"/>
          <w:szCs w:val="24"/>
        </w:rPr>
        <w:br/>
        <w:t xml:space="preserve">(So in the Talmud you may read the story)</w:t>
      </w:r>
      <w:r>
        <w:rPr>
          <w:color w:val="000000"/>
          <w:sz w:val="24"/>
          <w:szCs w:val="24"/>
        </w:rPr>
        <w:br/>
        <w:t xml:space="preserve">  Drawn by the magic of the monarch’s fame,</w:t>
      </w:r>
      <w:r>
        <w:rPr>
          <w:color w:val="000000"/>
          <w:sz w:val="24"/>
          <w:szCs w:val="24"/>
        </w:rPr>
        <w:br/>
        <w:t xml:space="preserve">To see the splendors of his court, and bring</w:t>
      </w:r>
      <w:r>
        <w:rPr>
          <w:color w:val="000000"/>
          <w:sz w:val="24"/>
          <w:szCs w:val="24"/>
        </w:rPr>
        <w:br/>
        <w:t xml:space="preserve">Some fitting tribute to the mighty king.</w:t>
      </w:r>
    </w:p>
    <w:p>
      <w:pPr>
        <w:widowControl w:val="on"/>
        <w:pBdr/>
        <w:spacing w:before="240" w:after="240" w:line="240" w:lineRule="auto"/>
        <w:ind w:left="0" w:right="0"/>
        <w:jc w:val="left"/>
      </w:pPr>
      <w:r>
        <w:rPr>
          <w:color w:val="000000"/>
          <w:sz w:val="24"/>
          <w:szCs w:val="24"/>
        </w:rPr>
        <w:t xml:space="preserve">Nor this alone; much had her Highness heard</w:t>
      </w:r>
      <w:r>
        <w:rPr>
          <w:color w:val="000000"/>
          <w:sz w:val="24"/>
          <w:szCs w:val="24"/>
        </w:rPr>
        <w:br/>
        <w:t xml:space="preserve">  What flowers of learning graced the royal speech;</w:t>
      </w:r>
      <w:r>
        <w:rPr>
          <w:color w:val="000000"/>
          <w:sz w:val="24"/>
          <w:szCs w:val="24"/>
        </w:rPr>
        <w:br/>
        <w:t xml:space="preserve">What gems of wisdom dropped with every word;</w:t>
      </w:r>
      <w:r>
        <w:rPr>
          <w:color w:val="000000"/>
          <w:sz w:val="24"/>
          <w:szCs w:val="24"/>
        </w:rPr>
        <w:br/>
        <w:t xml:space="preserve">  What wholesome lessons he was wont to teach</w:t>
      </w:r>
      <w:r>
        <w:rPr>
          <w:color w:val="000000"/>
          <w:sz w:val="24"/>
          <w:szCs w:val="24"/>
        </w:rPr>
        <w:br/>
        <w:t xml:space="preserve">In pleasing proverbs; and she wished, in sooth,</w:t>
      </w:r>
      <w:r>
        <w:rPr>
          <w:color w:val="000000"/>
          <w:sz w:val="24"/>
          <w:szCs w:val="24"/>
        </w:rPr>
        <w:br/>
        <w:t xml:space="preserve">To know if Rumor spoke the simple truth.</w:t>
      </w:r>
    </w:p>
    <w:p>
      <w:pPr>
        <w:widowControl w:val="on"/>
        <w:pBdr/>
        <w:spacing w:before="240" w:after="240" w:line="240" w:lineRule="auto"/>
        <w:ind w:left="0" w:right="0"/>
        <w:jc w:val="left"/>
      </w:pPr>
      <w:r>
        <w:rPr>
          <w:color w:val="000000"/>
          <w:sz w:val="24"/>
          <w:szCs w:val="24"/>
        </w:rPr>
        <w:t xml:space="preserve">Besides, the queen had heard (which piqued her most)</w:t>
      </w:r>
      <w:r>
        <w:rPr>
          <w:color w:val="000000"/>
          <w:sz w:val="24"/>
          <w:szCs w:val="24"/>
        </w:rPr>
        <w:br/>
        <w:t xml:space="preserve">  How through the deepest riddles he could spy;</w:t>
      </w:r>
      <w:r>
        <w:rPr>
          <w:color w:val="000000"/>
          <w:sz w:val="24"/>
          <w:szCs w:val="24"/>
        </w:rPr>
        <w:br/>
        <w:t xml:space="preserve">How all the curious arts that women boast</w:t>
      </w:r>
      <w:r>
        <w:rPr>
          <w:color w:val="000000"/>
          <w:sz w:val="24"/>
          <w:szCs w:val="24"/>
        </w:rPr>
        <w:br/>
        <w:t xml:space="preserve">  Were quite transparent to his piercing eye;</w:t>
      </w:r>
      <w:r>
        <w:rPr>
          <w:color w:val="000000"/>
          <w:sz w:val="24"/>
          <w:szCs w:val="24"/>
        </w:rPr>
        <w:br/>
        <w:t xml:space="preserve">And so the queen had come—­a royal guest—­</w:t>
      </w:r>
      <w:r>
        <w:rPr>
          <w:color w:val="000000"/>
          <w:sz w:val="24"/>
          <w:szCs w:val="24"/>
        </w:rPr>
        <w:br/>
        <w:t xml:space="preserve">To put the sage’s cunning to the test.</w:t>
      </w:r>
    </w:p>
    <w:p>
      <w:pPr>
        <w:widowControl w:val="on"/>
        <w:pBdr/>
        <w:spacing w:before="240" w:after="240" w:line="240" w:lineRule="auto"/>
        <w:ind w:left="0" w:right="0"/>
        <w:jc w:val="left"/>
      </w:pPr>
      <w:r>
        <w:rPr>
          <w:color w:val="000000"/>
          <w:sz w:val="24"/>
          <w:szCs w:val="24"/>
        </w:rPr>
        <w:t xml:space="preserve">And straight she held before the monarch’s view,</w:t>
      </w:r>
      <w:r>
        <w:rPr>
          <w:color w:val="000000"/>
          <w:sz w:val="24"/>
          <w:szCs w:val="24"/>
        </w:rPr>
        <w:br/>
        <w:t xml:space="preserve">  In either hand, a radiant wreath of flowers;</w:t>
      </w:r>
      <w:r>
        <w:rPr>
          <w:color w:val="000000"/>
          <w:sz w:val="24"/>
          <w:szCs w:val="24"/>
        </w:rPr>
        <w:br/>
        <w:t xml:space="preserve">The one, bedecked with every charming hue,</w:t>
      </w:r>
      <w:r>
        <w:rPr>
          <w:color w:val="000000"/>
          <w:sz w:val="24"/>
          <w:szCs w:val="24"/>
        </w:rPr>
        <w:br/>
        <w:t xml:space="preserve">  Was newly culled from Nature’s choicest bowers;</w:t>
      </w:r>
      <w:r>
        <w:rPr>
          <w:color w:val="000000"/>
          <w:sz w:val="24"/>
          <w:szCs w:val="24"/>
        </w:rPr>
        <w:br/>
        <w:t xml:space="preserve">The other, no less fair in every part,</w:t>
      </w:r>
      <w:r>
        <w:rPr>
          <w:color w:val="000000"/>
          <w:sz w:val="24"/>
          <w:szCs w:val="24"/>
        </w:rPr>
        <w:br/>
        <w:t xml:space="preserve">Was the rare product of divinest Art.</w:t>
      </w:r>
    </w:p>
    <w:p>
      <w:pPr>
        <w:widowControl w:val="on"/>
        <w:pBdr/>
        <w:spacing w:before="240" w:after="240" w:line="240" w:lineRule="auto"/>
        <w:ind w:left="0" w:right="0"/>
        <w:jc w:val="left"/>
      </w:pPr>
      <w:r>
        <w:rPr>
          <w:color w:val="000000"/>
          <w:sz w:val="24"/>
          <w:szCs w:val="24"/>
        </w:rPr>
        <w:t xml:space="preserve">“Which is the true, and which the false?” she said,</w:t>
      </w:r>
      <w:r>
        <w:rPr>
          <w:color w:val="000000"/>
          <w:sz w:val="24"/>
          <w:szCs w:val="24"/>
        </w:rPr>
        <w:br/>
        <w:t xml:space="preserve">  Great Solomon was silent.  All-amazed,</w:t>
      </w:r>
      <w:r>
        <w:rPr>
          <w:color w:val="000000"/>
          <w:sz w:val="24"/>
          <w:szCs w:val="24"/>
        </w:rPr>
        <w:br/>
        <w:t xml:space="preserve">Each wondering courtier shook his puzzled head,</w:t>
      </w:r>
      <w:r>
        <w:rPr>
          <w:color w:val="000000"/>
          <w:sz w:val="24"/>
          <w:szCs w:val="24"/>
        </w:rPr>
        <w:br/>
        <w:t xml:space="preserve">  While at the garlands long the monarch gazed,</w:t>
      </w:r>
      <w:r>
        <w:rPr>
          <w:color w:val="000000"/>
          <w:sz w:val="24"/>
          <w:szCs w:val="24"/>
        </w:rPr>
        <w:br/>
        <w:t xml:space="preserve">As one who sees a miracle, and fain,</w:t>
      </w:r>
      <w:r>
        <w:rPr>
          <w:color w:val="000000"/>
          <w:sz w:val="24"/>
          <w:szCs w:val="24"/>
        </w:rPr>
        <w:br/>
        <w:t xml:space="preserve">For very rapture, ne’er would speak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“Which is the true?” once more the woman asked,</w:t>
      </w:r>
      <w:r>
        <w:rPr>
          <w:color w:val="000000"/>
          <w:sz w:val="24"/>
          <w:szCs w:val="24"/>
        </w:rPr>
        <w:br/>
        <w:t xml:space="preserve">  Pleased at the fond amazement of the king;</w:t>
      </w:r>
      <w:r>
        <w:rPr>
          <w:color w:val="000000"/>
          <w:sz w:val="24"/>
          <w:szCs w:val="24"/>
        </w:rPr>
        <w:br/>
        <w:t xml:space="preserve">“So wise a head should not be hardly tasked,</w:t>
      </w:r>
      <w:r>
        <w:rPr>
          <w:color w:val="000000"/>
          <w:sz w:val="24"/>
          <w:szCs w:val="24"/>
        </w:rPr>
        <w:br/>
        <w:t xml:space="preserve">  Most learned liege, with such a trivial thing!”</w:t>
      </w:r>
      <w:r>
        <w:rPr>
          <w:color w:val="000000"/>
          <w:sz w:val="24"/>
          <w:szCs w:val="24"/>
        </w:rPr>
        <w:br/>
        <w:t xml:space="preserve">But still the sage was silent; it was plain</w:t>
      </w:r>
      <w:r>
        <w:rPr>
          <w:color w:val="000000"/>
          <w:sz w:val="24"/>
          <w:szCs w:val="24"/>
        </w:rPr>
        <w:br/>
        <w:t xml:space="preserve">A deepening doubt perplexed the royal brain.</w:t>
      </w:r>
    </w:p>
    <w:p>
      <w:pPr>
        <w:widowControl w:val="on"/>
        <w:pBdr/>
        <w:spacing w:before="240" w:after="240" w:line="240" w:lineRule="auto"/>
        <w:ind w:left="0" w:right="0"/>
        <w:jc w:val="left"/>
      </w:pPr>
      <w:r>
        <w:rPr>
          <w:color w:val="000000"/>
          <w:sz w:val="24"/>
          <w:szCs w:val="24"/>
        </w:rPr>
        <w:t xml:space="preserve">While thus he pondered, presently he sees,</w:t>
      </w:r>
      <w:r>
        <w:rPr>
          <w:color w:val="000000"/>
          <w:sz w:val="24"/>
          <w:szCs w:val="24"/>
        </w:rPr>
        <w:br/>
        <w:t xml:space="preserve">  Hard by the casement,—­so the story goes,—­</w:t>
      </w:r>
      <w:r>
        <w:rPr>
          <w:color w:val="000000"/>
          <w:sz w:val="24"/>
          <w:szCs w:val="24"/>
        </w:rPr>
        <w:br/>
        <w:t xml:space="preserve">A little band of busy, bustling bees,</w:t>
      </w:r>
      <w:r>
        <w:rPr>
          <w:color w:val="000000"/>
          <w:sz w:val="24"/>
          <w:szCs w:val="24"/>
        </w:rPr>
        <w:br/>
        <w:t xml:space="preserve">  Hunting for honey in a withered rose. </w:t>
      </w:r>
      <w:r>
        <w:rPr>
          <w:color w:val="000000"/>
          <w:sz w:val="24"/>
          <w:szCs w:val="24"/>
        </w:rPr>
        <w:br/>
        <w:t xml:space="preserve">The monarch smiled, and raised his royal head;</w:t>
      </w:r>
      <w:r>
        <w:rPr>
          <w:color w:val="000000"/>
          <w:sz w:val="24"/>
          <w:szCs w:val="24"/>
        </w:rPr>
        <w:br/>
        <w:t xml:space="preserve">“Open the window!”—­that was all he said.</w:t>
      </w:r>
    </w:p>
    <w:p>
      <w:pPr>
        <w:widowControl w:val="on"/>
        <w:pBdr/>
        <w:spacing w:before="240" w:after="240" w:line="240" w:lineRule="auto"/>
        <w:ind w:left="0" w:right="0"/>
        <w:jc w:val="left"/>
      </w:pPr>
      <w:r>
        <w:rPr>
          <w:color w:val="000000"/>
          <w:sz w:val="24"/>
          <w:szCs w:val="24"/>
        </w:rPr>
        <w:t xml:space="preserve">The window opened at the king’s command;</w:t>
      </w:r>
      <w:r>
        <w:rPr>
          <w:color w:val="000000"/>
          <w:sz w:val="24"/>
          <w:szCs w:val="24"/>
        </w:rPr>
        <w:br/>
        <w:t xml:space="preserve">  Within the room the eager insects flew,</w:t>
      </w:r>
      <w:r>
        <w:rPr>
          <w:color w:val="000000"/>
          <w:sz w:val="24"/>
          <w:szCs w:val="24"/>
        </w:rPr>
        <w:br/>
        <w:t xml:space="preserve">And sought the flowers in Sheba’s dexter hand! </w:t>
      </w:r>
      <w:r>
        <w:rPr>
          <w:color w:val="000000"/>
          <w:sz w:val="24"/>
          <w:szCs w:val="24"/>
        </w:rPr>
        <w:br/>
        <w:t xml:space="preserve">  And so the king and all the courtiers knew</w:t>
      </w:r>
      <w:r>
        <w:rPr>
          <w:color w:val="000000"/>
          <w:sz w:val="24"/>
          <w:szCs w:val="24"/>
        </w:rPr>
        <w:br/>
        <w:t xml:space="preserve">That wreath was Nature’s; and the baffled queen</w:t>
      </w:r>
      <w:r>
        <w:rPr>
          <w:color w:val="000000"/>
          <w:sz w:val="24"/>
          <w:szCs w:val="24"/>
        </w:rPr>
        <w:br/>
        <w:t xml:space="preserve">Returned to tell the wonders she had seen.</w:t>
      </w:r>
    </w:p>
    <w:p>
      <w:pPr>
        <w:widowControl w:val="on"/>
        <w:pBdr/>
        <w:spacing w:before="240" w:after="240" w:line="240" w:lineRule="auto"/>
        <w:ind w:left="0" w:right="0"/>
        <w:jc w:val="left"/>
      </w:pPr>
      <w:r>
        <w:rPr>
          <w:color w:val="000000"/>
          <w:sz w:val="24"/>
          <w:szCs w:val="24"/>
        </w:rPr>
        <w:t xml:space="preserve">My story teaches (every tale should bear</w:t>
      </w:r>
      <w:r>
        <w:rPr>
          <w:color w:val="000000"/>
          <w:sz w:val="24"/>
          <w:szCs w:val="24"/>
        </w:rPr>
        <w:br/>
        <w:t xml:space="preserve">  A fitting moral) that the wise may find</w:t>
      </w:r>
      <w:r>
        <w:rPr>
          <w:color w:val="000000"/>
          <w:sz w:val="24"/>
          <w:szCs w:val="24"/>
        </w:rPr>
        <w:br/>
        <w:t xml:space="preserve">In trifles light as atoms in the air,</w:t>
      </w:r>
      <w:r>
        <w:rPr>
          <w:color w:val="000000"/>
          <w:sz w:val="24"/>
          <w:szCs w:val="24"/>
        </w:rPr>
        <w:br/>
        <w:t xml:space="preserve">  Some useful lesson to enrich the mind,</w:t>
      </w:r>
      <w:r>
        <w:rPr>
          <w:color w:val="000000"/>
          <w:sz w:val="24"/>
          <w:szCs w:val="24"/>
        </w:rPr>
        <w:br/>
        <w:t xml:space="preserve">Some truth designed to profit or to please,—­</w:t>
      </w:r>
      <w:r>
        <w:rPr>
          <w:color w:val="000000"/>
          <w:sz w:val="24"/>
          <w:szCs w:val="24"/>
        </w:rPr>
        <w:br/>
        <w:t xml:space="preserve">As Israel’s king learned wisdom from the bees!</w:t>
      </w:r>
      <w:r>
        <w:rPr>
          <w:color w:val="000000"/>
          <w:sz w:val="24"/>
          <w:szCs w:val="24"/>
        </w:rPr>
        <w:br/>
        <w:t xml:space="preserve">                        </w:t>
      </w:r>
      <w:r>
        <w:rPr>
          <w:i/>
          <w:color w:val="000000"/>
          <w:sz w:val="24"/>
          <w:szCs w:val="24"/>
        </w:rPr>
        <w:t xml:space="preserve">John G. Saxe.</w:t>
      </w:r>
    </w:p>
    <w:p>
      <w:pPr>
        <w:keepNext w:val="on"/>
        <w:widowControl w:val="on"/>
        <w:pBdr/>
        <w:spacing w:before="299" w:after="299" w:line="240" w:lineRule="auto"/>
        <w:ind w:left="0" w:right="0"/>
        <w:jc w:val="left"/>
        <w:outlineLvl w:val="1"/>
      </w:pPr>
      <w:r>
        <w:rPr>
          <w:b/>
          <w:color w:val="000000"/>
          <w:sz w:val="36"/>
          <w:szCs w:val="36"/>
        </w:rPr>
        <w:t xml:space="preserve">LULLABY OF AN INFANT CHIEF</w:t>
      </w:r>
    </w:p>
    <w:p>
      <w:pPr>
        <w:widowControl w:val="on"/>
        <w:pBdr/>
        <w:spacing w:before="240" w:after="240" w:line="240" w:lineRule="auto"/>
        <w:ind w:left="0" w:right="0"/>
        <w:jc w:val="left"/>
      </w:pPr>
      <w:r>
        <w:rPr>
          <w:color w:val="000000"/>
          <w:sz w:val="24"/>
          <w:szCs w:val="24"/>
        </w:rPr>
        <w:t xml:space="preserve">O hush thee, my baby, thy sire was a knight,—­</w:t>
      </w:r>
      <w:r>
        <w:rPr>
          <w:color w:val="000000"/>
          <w:sz w:val="24"/>
          <w:szCs w:val="24"/>
        </w:rPr>
        <w:br/>
        <w:t xml:space="preserve">Thy mother a lady both lovely and bright;</w:t>
      </w:r>
      <w:r>
        <w:rPr>
          <w:color w:val="000000"/>
          <w:sz w:val="24"/>
          <w:szCs w:val="24"/>
        </w:rPr>
        <w:br/>
        <w:t xml:space="preserve">The woods and the glens, from the towers which we see,</w:t>
      </w:r>
      <w:r>
        <w:rPr>
          <w:color w:val="000000"/>
          <w:sz w:val="24"/>
          <w:szCs w:val="24"/>
        </w:rPr>
        <w:br/>
        <w:t xml:space="preserve">They all are belonging, dear baby, to thee.</w:t>
      </w:r>
    </w:p>
    <w:p>
      <w:pPr>
        <w:widowControl w:val="on"/>
        <w:pBdr/>
        <w:spacing w:before="240" w:after="240" w:line="240" w:lineRule="auto"/>
        <w:ind w:left="0" w:right="0"/>
        <w:jc w:val="left"/>
      </w:pPr>
      <w:r>
        <w:rPr>
          <w:color w:val="000000"/>
          <w:sz w:val="24"/>
          <w:szCs w:val="24"/>
        </w:rPr>
        <w:t xml:space="preserve">O fear not the bugle, though loudly it blows,</w:t>
      </w:r>
      <w:r>
        <w:rPr>
          <w:color w:val="000000"/>
          <w:sz w:val="24"/>
          <w:szCs w:val="24"/>
        </w:rPr>
        <w:br/>
        <w:t xml:space="preserve">It calls but the warders that guard thy repose;</w:t>
      </w:r>
      <w:r>
        <w:rPr>
          <w:color w:val="000000"/>
          <w:sz w:val="24"/>
          <w:szCs w:val="24"/>
        </w:rPr>
        <w:br/>
        <w:t xml:space="preserve">Their bows would be bended, their blades would be red,</w:t>
      </w:r>
      <w:r>
        <w:rPr>
          <w:color w:val="000000"/>
          <w:sz w:val="24"/>
          <w:szCs w:val="24"/>
        </w:rPr>
        <w:br/>
        <w:t xml:space="preserve">Ere the step of a foeman drew near to thy bed.</w:t>
      </w:r>
    </w:p>
    <w:p>
      <w:pPr>
        <w:widowControl w:val="on"/>
        <w:pBdr/>
        <w:spacing w:before="240" w:after="240" w:line="240" w:lineRule="auto"/>
        <w:ind w:left="0" w:right="0"/>
        <w:jc w:val="left"/>
      </w:pPr>
      <w:r>
        <w:rPr>
          <w:color w:val="000000"/>
          <w:sz w:val="24"/>
          <w:szCs w:val="24"/>
        </w:rPr>
        <w:t xml:space="preserve">O hush thee, my baby, the time soon will come,</w:t>
      </w:r>
      <w:r>
        <w:rPr>
          <w:color w:val="000000"/>
          <w:sz w:val="24"/>
          <w:szCs w:val="24"/>
        </w:rPr>
        <w:br/>
        <w:t xml:space="preserve">When thy sleep shall be broken by trumpet and drum;</w:t>
      </w:r>
      <w:r>
        <w:rPr>
          <w:color w:val="000000"/>
          <w:sz w:val="24"/>
          <w:szCs w:val="24"/>
        </w:rPr>
        <w:br/>
        <w:t xml:space="preserve">Then hush thee, my darling, take rest while you may,</w:t>
      </w:r>
      <w:r>
        <w:rPr>
          <w:color w:val="000000"/>
          <w:sz w:val="24"/>
          <w:szCs w:val="24"/>
        </w:rPr>
        <w:br/>
        <w:t xml:space="preserve">For strife comes with manhood, and waking with day.</w:t>
      </w:r>
      <w:r>
        <w:rPr>
          <w:color w:val="000000"/>
          <w:sz w:val="24"/>
          <w:szCs w:val="24"/>
        </w:rPr>
        <w:br/>
        <w:t xml:space="preserve">                                        </w:t>
      </w:r>
      <w:r>
        <w:rPr>
          <w:i/>
          <w:color w:val="000000"/>
          <w:sz w:val="24"/>
          <w:szCs w:val="24"/>
        </w:rPr>
        <w:t xml:space="preserve">Sir Walter Scott.</w:t>
      </w:r>
    </w:p>
    <w:p>
      <w:pPr>
        <w:keepNext w:val="on"/>
        <w:widowControl w:val="on"/>
        <w:pBdr/>
        <w:spacing w:before="299" w:after="299" w:line="240" w:lineRule="auto"/>
        <w:ind w:left="0" w:right="0"/>
        <w:jc w:val="left"/>
        <w:outlineLvl w:val="1"/>
      </w:pPr>
      <w:r>
        <w:rPr>
          <w:b/>
          <w:color w:val="000000"/>
          <w:sz w:val="36"/>
          <w:szCs w:val="36"/>
        </w:rPr>
        <w:t xml:space="preserve">HAIL, COLUMBIA!</w:t>
      </w:r>
    </w:p>
    <w:p>
      <w:pPr>
        <w:widowControl w:val="on"/>
        <w:pBdr/>
        <w:spacing w:before="240" w:after="240" w:line="240" w:lineRule="auto"/>
        <w:ind w:left="0" w:right="0"/>
        <w:jc w:val="left"/>
      </w:pPr>
      <w:r>
        <w:rPr>
          <w:color w:val="000000"/>
          <w:sz w:val="24"/>
          <w:szCs w:val="24"/>
        </w:rPr>
        <w:t xml:space="preserve">Hail, Columbia! happy land! </w:t>
      </w:r>
      <w:r>
        <w:rPr>
          <w:color w:val="000000"/>
          <w:sz w:val="24"/>
          <w:szCs w:val="24"/>
        </w:rPr>
        <w:br/>
        <w:t xml:space="preserve">Hail, ye heroes! heaven-born band! </w:t>
      </w:r>
      <w:r>
        <w:rPr>
          <w:color w:val="000000"/>
          <w:sz w:val="24"/>
          <w:szCs w:val="24"/>
        </w:rPr>
        <w:br/>
        <w:t xml:space="preserve">  Who fought and bled in Freedom’s cause,</w:t>
      </w:r>
      <w:r>
        <w:rPr>
          <w:color w:val="000000"/>
          <w:sz w:val="24"/>
          <w:szCs w:val="24"/>
        </w:rPr>
        <w:br/>
        <w:t xml:space="preserve">  Who fought and bled in Freedom’s cause,</w:t>
      </w:r>
      <w:r>
        <w:rPr>
          <w:color w:val="000000"/>
          <w:sz w:val="24"/>
          <w:szCs w:val="24"/>
        </w:rPr>
        <w:br/>
        <w:t xml:space="preserve">And when the storm of war was gone,</w:t>
      </w:r>
    </w:p>
    <w:p>
      <w:pPr>
        <w:widowControl w:val="on"/>
        <w:pBdr/>
        <w:spacing w:before="240" w:after="240" w:line="240" w:lineRule="auto"/>
        <w:ind w:left="0" w:right="0"/>
        <w:jc w:val="left"/>
      </w:pPr>
      <w:r>
        <w:rPr>
          <w:color w:val="000000"/>
          <w:sz w:val="24"/>
          <w:szCs w:val="24"/>
        </w:rPr>
        <w:t xml:space="preserve">Enjoyed the peace your valor won. </w:t>
      </w:r>
      <w:r>
        <w:rPr>
          <w:color w:val="000000"/>
          <w:sz w:val="24"/>
          <w:szCs w:val="24"/>
        </w:rPr>
        <w:br/>
        <w:t xml:space="preserve">  Let independence be our boast,</w:t>
      </w:r>
      <w:r>
        <w:rPr>
          <w:color w:val="000000"/>
          <w:sz w:val="24"/>
          <w:szCs w:val="24"/>
        </w:rPr>
        <w:br/>
        <w:t xml:space="preserve">  Ever mindful what it cost;</w:t>
      </w:r>
      <w:r>
        <w:rPr>
          <w:color w:val="000000"/>
          <w:sz w:val="24"/>
          <w:szCs w:val="24"/>
        </w:rPr>
        <w:br/>
        <w:t xml:space="preserve">  Ever grateful for the prize,</w:t>
      </w:r>
      <w:r>
        <w:rPr>
          <w:color w:val="000000"/>
          <w:sz w:val="24"/>
          <w:szCs w:val="24"/>
        </w:rPr>
        <w:br/>
        <w:t xml:space="preserve">  Let its altar reach the skies.</w:t>
      </w:r>
    </w:p>
    <w:p>
      <w:pPr>
        <w:widowControl w:val="on"/>
        <w:pBdr/>
        <w:spacing w:before="240" w:after="240" w:line="240" w:lineRule="auto"/>
        <w:ind w:left="0" w:right="0"/>
        <w:jc w:val="left"/>
      </w:pPr>
      <w:r>
        <w:rPr>
          <w:color w:val="000000"/>
          <w:sz w:val="24"/>
          <w:szCs w:val="24"/>
        </w:rPr>
        <w:t xml:space="preserve">    Firm, united, let us be,</w:t>
      </w:r>
      <w:r>
        <w:rPr>
          <w:color w:val="000000"/>
          <w:sz w:val="24"/>
          <w:szCs w:val="24"/>
        </w:rPr>
        <w:br/>
        <w:t xml:space="preserve">    Rallying round our Liberty;</w:t>
      </w:r>
      <w:r>
        <w:rPr>
          <w:color w:val="000000"/>
          <w:sz w:val="24"/>
          <w:szCs w:val="24"/>
        </w:rPr>
        <w:br/>
        <w:t xml:space="preserve">    As a band of brothers joined,</w:t>
      </w:r>
      <w:r>
        <w:rPr>
          <w:color w:val="000000"/>
          <w:sz w:val="24"/>
          <w:szCs w:val="24"/>
        </w:rPr>
        <w:br/>
        <w:t xml:space="preserve">    Peace and safety we shall find.</w:t>
      </w:r>
    </w:p>
    <w:p>
      <w:pPr>
        <w:widowControl w:val="on"/>
        <w:pBdr/>
        <w:spacing w:before="240" w:after="240" w:line="240" w:lineRule="auto"/>
        <w:ind w:left="0" w:right="0"/>
        <w:jc w:val="left"/>
      </w:pPr>
      <w:r>
        <w:rPr>
          <w:color w:val="000000"/>
          <w:sz w:val="24"/>
          <w:szCs w:val="24"/>
        </w:rPr>
        <w:t xml:space="preserve">Immortal patriots! rise once more: </w:t>
      </w:r>
      <w:r>
        <w:rPr>
          <w:color w:val="000000"/>
          <w:sz w:val="24"/>
          <w:szCs w:val="24"/>
        </w:rPr>
        <w:br/>
        <w:t xml:space="preserve">Defend your rights, defend your shore: </w:t>
      </w:r>
      <w:r>
        <w:rPr>
          <w:color w:val="000000"/>
          <w:sz w:val="24"/>
          <w:szCs w:val="24"/>
        </w:rPr>
        <w:br/>
        <w:t xml:space="preserve">  Let no rude foe, with impious hand,</w:t>
      </w:r>
      <w:r>
        <w:rPr>
          <w:color w:val="000000"/>
          <w:sz w:val="24"/>
          <w:szCs w:val="24"/>
        </w:rPr>
        <w:br/>
        <w:t xml:space="preserve">  Let no rude foe, with impious hand,</w:t>
      </w:r>
      <w:r>
        <w:rPr>
          <w:color w:val="000000"/>
          <w:sz w:val="24"/>
          <w:szCs w:val="24"/>
        </w:rPr>
        <w:br/>
        <w:t xml:space="preserve">Invade the shrine where sacred lies</w:t>
      </w:r>
      <w:r>
        <w:rPr>
          <w:color w:val="000000"/>
          <w:sz w:val="24"/>
          <w:szCs w:val="24"/>
        </w:rPr>
        <w:br/>
        <w:t xml:space="preserve">Of toil and blood the well-earned prize. </w:t>
      </w:r>
      <w:r>
        <w:rPr>
          <w:color w:val="000000"/>
          <w:sz w:val="24"/>
          <w:szCs w:val="24"/>
        </w:rPr>
        <w:br/>
        <w:t xml:space="preserve">  While offering peace sincere and just,</w:t>
      </w:r>
      <w:r>
        <w:rPr>
          <w:color w:val="000000"/>
          <w:sz w:val="24"/>
          <w:szCs w:val="24"/>
        </w:rPr>
        <w:br/>
        <w:t xml:space="preserve">  In Heaven we place a manly trust,</w:t>
      </w:r>
      <w:r>
        <w:rPr>
          <w:color w:val="000000"/>
          <w:sz w:val="24"/>
          <w:szCs w:val="24"/>
        </w:rPr>
        <w:br/>
        <w:t xml:space="preserve">  That truth and justice will prevail,</w:t>
      </w:r>
      <w:r>
        <w:rPr>
          <w:color w:val="000000"/>
          <w:sz w:val="24"/>
          <w:szCs w:val="24"/>
        </w:rPr>
        <w:br/>
        <w:t xml:space="preserve">  And every scheme of bondage fail.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Sound, sound, the trump of Fame! </w:t>
      </w:r>
      <w:r>
        <w:rPr>
          <w:color w:val="000000"/>
          <w:sz w:val="24"/>
          <w:szCs w:val="24"/>
        </w:rPr>
        <w:br/>
        <w:t xml:space="preserve">Let WASHINGTON’S great name</w:t>
      </w:r>
      <w:r>
        <w:rPr>
          <w:color w:val="000000"/>
          <w:sz w:val="24"/>
          <w:szCs w:val="24"/>
        </w:rPr>
        <w:br/>
        <w:t xml:space="preserve">  Ring through the world with loud applause;</w:t>
      </w:r>
      <w:r>
        <w:rPr>
          <w:color w:val="000000"/>
          <w:sz w:val="24"/>
          <w:szCs w:val="24"/>
        </w:rPr>
        <w:br/>
        <w:t xml:space="preserve">  Ring through the world with loud applause;</w:t>
      </w:r>
      <w:r>
        <w:rPr>
          <w:color w:val="000000"/>
          <w:sz w:val="24"/>
          <w:szCs w:val="24"/>
        </w:rPr>
        <w:br/>
        <w:t xml:space="preserve">Let every clime to Freedom dear,</w:t>
      </w:r>
      <w:r>
        <w:rPr>
          <w:color w:val="000000"/>
          <w:sz w:val="24"/>
          <w:szCs w:val="24"/>
        </w:rPr>
        <w:br/>
        <w:t xml:space="preserve">Listen with a joyful ear. </w:t>
      </w:r>
      <w:r>
        <w:rPr>
          <w:color w:val="000000"/>
          <w:sz w:val="24"/>
          <w:szCs w:val="24"/>
        </w:rPr>
        <w:br/>
        <w:t xml:space="preserve">  With equal skill, and godlike power,</w:t>
      </w:r>
      <w:r>
        <w:rPr>
          <w:color w:val="000000"/>
          <w:sz w:val="24"/>
          <w:szCs w:val="24"/>
        </w:rPr>
        <w:br/>
        <w:t xml:space="preserve">  He governed in the fearful hour</w:t>
      </w:r>
      <w:r>
        <w:rPr>
          <w:color w:val="000000"/>
          <w:sz w:val="24"/>
          <w:szCs w:val="24"/>
        </w:rPr>
        <w:br/>
        <w:t xml:space="preserve">  Of horrid war; or guides, with ease,</w:t>
      </w:r>
      <w:r>
        <w:rPr>
          <w:color w:val="000000"/>
          <w:sz w:val="24"/>
          <w:szCs w:val="24"/>
        </w:rPr>
        <w:br/>
        <w:t xml:space="preserve">  The happier times of honest peace.</w:t>
      </w:r>
    </w:p>
    <w:p>
      <w:pPr>
        <w:widowControl w:val="on"/>
        <w:pBdr/>
        <w:spacing w:before="240" w:after="240" w:line="240" w:lineRule="auto"/>
        <w:ind w:left="0" w:right="0"/>
        <w:jc w:val="left"/>
      </w:pPr>
      <w:r>
        <w:rPr>
          <w:color w:val="000000"/>
          <w:sz w:val="24"/>
          <w:szCs w:val="24"/>
        </w:rPr>
        <w:t xml:space="preserve">Behold the chief who now commands,</w:t>
      </w:r>
      <w:r>
        <w:rPr>
          <w:color w:val="000000"/>
          <w:sz w:val="24"/>
          <w:szCs w:val="24"/>
        </w:rPr>
        <w:br/>
        <w:t xml:space="preserve">Once more to serve his country, stands—­</w:t>
      </w:r>
      <w:r>
        <w:rPr>
          <w:color w:val="000000"/>
          <w:sz w:val="24"/>
          <w:szCs w:val="24"/>
        </w:rPr>
        <w:br/>
        <w:t xml:space="preserve">  The rock on which the storm will beat,</w:t>
      </w:r>
      <w:r>
        <w:rPr>
          <w:color w:val="000000"/>
          <w:sz w:val="24"/>
          <w:szCs w:val="24"/>
        </w:rPr>
        <w:br/>
        <w:t xml:space="preserve">  The rock on which the storm will beat;</w:t>
      </w:r>
      <w:r>
        <w:rPr>
          <w:color w:val="000000"/>
          <w:sz w:val="24"/>
          <w:szCs w:val="24"/>
        </w:rPr>
        <w:br/>
        <w:t xml:space="preserve">But, armed in virtue firm and true,</w:t>
      </w:r>
      <w:r>
        <w:rPr>
          <w:color w:val="000000"/>
          <w:sz w:val="24"/>
          <w:szCs w:val="24"/>
        </w:rPr>
        <w:br/>
        <w:t xml:space="preserve">His hopes are fixed on Heaven and you;</w:t>
      </w:r>
      <w:r>
        <w:rPr>
          <w:color w:val="000000"/>
          <w:sz w:val="24"/>
          <w:szCs w:val="24"/>
        </w:rPr>
        <w:br/>
        <w:t xml:space="preserve">  When hope was sinking in dismay,</w:t>
      </w:r>
      <w:r>
        <w:rPr>
          <w:color w:val="000000"/>
          <w:sz w:val="24"/>
          <w:szCs w:val="24"/>
        </w:rPr>
        <w:br/>
        <w:t xml:space="preserve">  And glooms obscured Columbia’s day,</w:t>
      </w:r>
      <w:r>
        <w:rPr>
          <w:color w:val="000000"/>
          <w:sz w:val="24"/>
          <w:szCs w:val="24"/>
        </w:rPr>
        <w:br/>
        <w:t xml:space="preserve">  His steady mind, from changes free,</w:t>
      </w:r>
      <w:r>
        <w:rPr>
          <w:color w:val="000000"/>
          <w:sz w:val="24"/>
          <w:szCs w:val="24"/>
        </w:rPr>
        <w:br/>
        <w:t xml:space="preserve">  Resolved on death or liberty.</w:t>
      </w:r>
      <w:r>
        <w:rPr>
          <w:color w:val="000000"/>
          <w:sz w:val="24"/>
          <w:szCs w:val="24"/>
        </w:rPr>
        <w:br/>
        <w:t xml:space="preserve">                           </w:t>
      </w:r>
      <w:r>
        <w:rPr>
          <w:i/>
          <w:color w:val="000000"/>
          <w:sz w:val="24"/>
          <w:szCs w:val="24"/>
        </w:rPr>
        <w:t xml:space="preserve">Joseph Hopkinson.</w:t>
      </w:r>
    </w:p>
    <w:p>
      <w:pPr>
        <w:keepNext w:val="on"/>
        <w:widowControl w:val="on"/>
        <w:pBdr/>
        <w:spacing w:before="299" w:after="299" w:line="240" w:lineRule="auto"/>
        <w:ind w:left="0" w:right="0"/>
        <w:jc w:val="left"/>
        <w:outlineLvl w:val="1"/>
      </w:pPr>
      <w:r>
        <w:rPr>
          <w:b/>
          <w:color w:val="000000"/>
          <w:sz w:val="36"/>
          <w:szCs w:val="36"/>
        </w:rPr>
        <w:t xml:space="preserve">THE SNOWDROP</w:t>
      </w:r>
    </w:p>
    <w:p>
      <w:pPr>
        <w:widowControl w:val="on"/>
        <w:pBdr/>
        <w:spacing w:before="240" w:after="240" w:line="240" w:lineRule="auto"/>
        <w:ind w:left="0" w:right="0"/>
        <w:jc w:val="left"/>
      </w:pPr>
      <w:r>
        <w:rPr>
          <w:color w:val="000000"/>
          <w:sz w:val="24"/>
          <w:szCs w:val="24"/>
        </w:rPr>
        <w:t xml:space="preserve">Many, many welcomes,</w:t>
      </w:r>
      <w:r>
        <w:rPr>
          <w:color w:val="000000"/>
          <w:sz w:val="24"/>
          <w:szCs w:val="24"/>
        </w:rPr>
        <w:br/>
        <w:t xml:space="preserve">February fair-maid! </w:t>
      </w:r>
      <w:r>
        <w:rPr>
          <w:color w:val="000000"/>
          <w:sz w:val="24"/>
          <w:szCs w:val="24"/>
        </w:rPr>
        <w:br/>
        <w:t xml:space="preserve">Ever as of old time,</w:t>
      </w:r>
      <w:r>
        <w:rPr>
          <w:color w:val="000000"/>
          <w:sz w:val="24"/>
          <w:szCs w:val="24"/>
        </w:rPr>
        <w:br/>
        <w:t xml:space="preserve">Solitary firstling,</w:t>
      </w:r>
      <w:r>
        <w:rPr>
          <w:color w:val="000000"/>
          <w:sz w:val="24"/>
          <w:szCs w:val="24"/>
        </w:rPr>
        <w:br/>
        <w:t xml:space="preserve">Coming in the cold time,</w:t>
      </w:r>
      <w:r>
        <w:rPr>
          <w:color w:val="000000"/>
          <w:sz w:val="24"/>
          <w:szCs w:val="24"/>
        </w:rPr>
        <w:br/>
        <w:t xml:space="preserve">Prophet of the gay time,</w:t>
      </w:r>
      <w:r>
        <w:rPr>
          <w:color w:val="000000"/>
          <w:sz w:val="24"/>
          <w:szCs w:val="24"/>
        </w:rPr>
        <w:br/>
        <w:t xml:space="preserve">Prophet of the May time,</w:t>
      </w:r>
      <w:r>
        <w:rPr>
          <w:color w:val="000000"/>
          <w:sz w:val="24"/>
          <w:szCs w:val="24"/>
        </w:rPr>
        <w:br/>
        <w:t xml:space="preserve">Prophet of the roses,</w:t>
      </w:r>
      <w:r>
        <w:rPr>
          <w:color w:val="000000"/>
          <w:sz w:val="24"/>
          <w:szCs w:val="24"/>
        </w:rPr>
        <w:br/>
        <w:t xml:space="preserve">Many, many welcomes,</w:t>
      </w:r>
      <w:r>
        <w:rPr>
          <w:color w:val="000000"/>
          <w:sz w:val="24"/>
          <w:szCs w:val="24"/>
        </w:rPr>
        <w:br/>
        <w:t xml:space="preserve">February fair-maid!</w:t>
      </w:r>
      <w:r>
        <w:rPr>
          <w:color w:val="000000"/>
          <w:sz w:val="24"/>
          <w:szCs w:val="24"/>
        </w:rPr>
        <w:br/>
        <w:t xml:space="preserve">              </w:t>
      </w:r>
      <w:r>
        <w:rPr>
          <w:i/>
          <w:color w:val="000000"/>
          <w:sz w:val="24"/>
          <w:szCs w:val="24"/>
        </w:rPr>
        <w:t xml:space="preserve">Alfred, Lord Tennyson.</w:t>
      </w:r>
    </w:p>
    <w:p>
      <w:pPr>
        <w:keepNext w:val="on"/>
        <w:widowControl w:val="on"/>
        <w:pBdr/>
        <w:spacing w:before="299" w:after="299" w:line="240" w:lineRule="auto"/>
        <w:ind w:left="0" w:right="0"/>
        <w:jc w:val="left"/>
        <w:outlineLvl w:val="1"/>
      </w:pPr>
      <w:r>
        <w:rPr>
          <w:b/>
          <w:color w:val="000000"/>
          <w:sz w:val="36"/>
          <w:szCs w:val="36"/>
        </w:rPr>
        <w:t xml:space="preserve">THE OWL</w:t>
      </w:r>
    </w:p>
    <w:p>
      <w:pPr>
        <w:widowControl w:val="on"/>
        <w:pBdr/>
        <w:spacing w:before="240" w:after="240" w:line="240" w:lineRule="auto"/>
        <w:ind w:left="0" w:right="0"/>
        <w:jc w:val="left"/>
      </w:pPr>
      <w:r>
        <w:rPr>
          <w:color w:val="000000"/>
          <w:sz w:val="24"/>
          <w:szCs w:val="24"/>
        </w:rPr>
        <w:t xml:space="preserve">When cats run home and light is come,</w:t>
      </w:r>
      <w:r>
        <w:rPr>
          <w:color w:val="000000"/>
          <w:sz w:val="24"/>
          <w:szCs w:val="24"/>
        </w:rPr>
        <w:br/>
        <w:t xml:space="preserve">  And dew is cold upon the ground,</w:t>
      </w:r>
      <w:r>
        <w:rPr>
          <w:color w:val="000000"/>
          <w:sz w:val="24"/>
          <w:szCs w:val="24"/>
        </w:rPr>
        <w:br/>
        <w:t xml:space="preserve">And the far-off stream is dumb,</w:t>
      </w:r>
      <w:r>
        <w:rPr>
          <w:color w:val="000000"/>
          <w:sz w:val="24"/>
          <w:szCs w:val="24"/>
        </w:rPr>
        <w:br/>
        <w:t xml:space="preserve">  And the whirring sail goes round,</w:t>
      </w:r>
      <w:r>
        <w:rPr>
          <w:color w:val="000000"/>
          <w:sz w:val="24"/>
          <w:szCs w:val="24"/>
        </w:rPr>
        <w:br/>
        <w:t xml:space="preserve">  And the whirring sail goes round,</w:t>
      </w:r>
      <w:r>
        <w:rPr>
          <w:color w:val="000000"/>
          <w:sz w:val="24"/>
          <w:szCs w:val="24"/>
        </w:rPr>
        <w:br/>
        <w:t xml:space="preserve">    Alone and warming his five wits,</w:t>
      </w:r>
      <w:r>
        <w:rPr>
          <w:color w:val="000000"/>
          <w:sz w:val="24"/>
          <w:szCs w:val="24"/>
        </w:rPr>
        <w:br/>
        <w:t xml:space="preserve">    The white owl in the belfry sits.</w:t>
      </w:r>
    </w:p>
    <w:p>
      <w:pPr>
        <w:widowControl w:val="on"/>
        <w:pBdr/>
        <w:spacing w:before="240" w:after="240" w:line="240" w:lineRule="auto"/>
        <w:ind w:left="0" w:right="0"/>
        <w:jc w:val="left"/>
      </w:pPr>
      <w:r>
        <w:rPr>
          <w:color w:val="000000"/>
          <w:sz w:val="24"/>
          <w:szCs w:val="24"/>
        </w:rPr>
        <w:t xml:space="preserve">When merry milkmaids click the latch,</w:t>
      </w:r>
      <w:r>
        <w:rPr>
          <w:color w:val="000000"/>
          <w:sz w:val="24"/>
          <w:szCs w:val="24"/>
        </w:rPr>
        <w:br/>
        <w:t xml:space="preserve">  And rarely smells the new-mown hay,</w:t>
      </w:r>
      <w:r>
        <w:rPr>
          <w:color w:val="000000"/>
          <w:sz w:val="24"/>
          <w:szCs w:val="24"/>
        </w:rPr>
        <w:br/>
        <w:t xml:space="preserve">And the cock hath sung beneath the thatch</w:t>
      </w:r>
      <w:r>
        <w:rPr>
          <w:color w:val="000000"/>
          <w:sz w:val="24"/>
          <w:szCs w:val="24"/>
        </w:rPr>
        <w:br/>
        <w:t xml:space="preserve">  Twice or thrice his roundelay,</w:t>
      </w:r>
      <w:r>
        <w:rPr>
          <w:color w:val="000000"/>
          <w:sz w:val="24"/>
          <w:szCs w:val="24"/>
        </w:rPr>
        <w:br/>
        <w:t xml:space="preserve">  Twice or thrice his roundelay;</w:t>
      </w:r>
      <w:r>
        <w:rPr>
          <w:color w:val="000000"/>
          <w:sz w:val="24"/>
          <w:szCs w:val="24"/>
        </w:rPr>
        <w:br/>
        <w:t xml:space="preserve">    Alone and warming his five wits,</w:t>
      </w:r>
      <w:r>
        <w:rPr>
          <w:color w:val="000000"/>
          <w:sz w:val="24"/>
          <w:szCs w:val="24"/>
        </w:rPr>
        <w:br/>
        <w:t xml:space="preserve">    The white owl in the belfry sits.</w:t>
      </w:r>
      <w:r>
        <w:rPr>
          <w:color w:val="000000"/>
          <w:sz w:val="24"/>
          <w:szCs w:val="24"/>
        </w:rPr>
        <w:br/>
        <w:t xml:space="preserve">                        </w:t>
      </w:r>
      <w:r>
        <w:rPr>
          <w:i/>
          <w:color w:val="000000"/>
          <w:sz w:val="24"/>
          <w:szCs w:val="24"/>
        </w:rPr>
        <w:t xml:space="preserve">Alfred, Lord Tennyson.</w:t>
      </w:r>
    </w:p>
    <w:p>
      <w:pPr>
        <w:keepNext w:val="on"/>
        <w:widowControl w:val="on"/>
        <w:pBdr/>
        <w:spacing w:before="299" w:after="299" w:line="240" w:lineRule="auto"/>
        <w:ind w:left="0" w:right="0"/>
        <w:jc w:val="left"/>
        <w:outlineLvl w:val="1"/>
      </w:pPr>
      <w:r>
        <w:rPr>
          <w:b/>
          <w:color w:val="000000"/>
          <w:sz w:val="36"/>
          <w:szCs w:val="36"/>
        </w:rPr>
        <w:t xml:space="preserve">A TRAGIC STORY</w:t>
      </w:r>
    </w:p>
    <w:p>
      <w:pPr>
        <w:widowControl w:val="on"/>
        <w:pBdr/>
        <w:spacing w:before="240" w:after="240" w:line="240" w:lineRule="auto"/>
        <w:ind w:left="0" w:right="0"/>
        <w:jc w:val="left"/>
      </w:pPr>
      <w:r>
        <w:rPr>
          <w:color w:val="000000"/>
          <w:sz w:val="24"/>
          <w:szCs w:val="24"/>
        </w:rPr>
        <w:t xml:space="preserve">There lived a sage in days of yore,</w:t>
      </w:r>
      <w:r>
        <w:rPr>
          <w:color w:val="000000"/>
          <w:sz w:val="24"/>
          <w:szCs w:val="24"/>
        </w:rPr>
        <w:br/>
        <w:t xml:space="preserve">And he a handsome pigtail wore;</w:t>
      </w:r>
      <w:r>
        <w:rPr>
          <w:color w:val="000000"/>
          <w:sz w:val="24"/>
          <w:szCs w:val="24"/>
        </w:rPr>
        <w:br/>
        <w:t xml:space="preserve">But wondered much and sorrowed more</w:t>
      </w:r>
      <w:r>
        <w:rPr>
          <w:color w:val="000000"/>
          <w:sz w:val="24"/>
          <w:szCs w:val="24"/>
        </w:rPr>
        <w:br/>
        <w:t xml:space="preserve">  Because it hung behind him.</w:t>
      </w:r>
    </w:p>
    <w:p>
      <w:pPr>
        <w:widowControl w:val="on"/>
        <w:pBdr/>
        <w:spacing w:before="240" w:after="240" w:line="240" w:lineRule="auto"/>
        <w:ind w:left="0" w:right="0"/>
        <w:jc w:val="left"/>
      </w:pPr>
      <w:r>
        <w:rPr>
          <w:color w:val="000000"/>
          <w:sz w:val="24"/>
          <w:szCs w:val="24"/>
        </w:rPr>
        <w:t xml:space="preserve">He mused upon this curious case,</w:t>
      </w:r>
      <w:r>
        <w:rPr>
          <w:color w:val="000000"/>
          <w:sz w:val="24"/>
          <w:szCs w:val="24"/>
        </w:rPr>
        <w:br/>
        <w:t xml:space="preserve">And swore he’d change the pigtail’s place,</w:t>
      </w:r>
      <w:r>
        <w:rPr>
          <w:color w:val="000000"/>
          <w:sz w:val="24"/>
          <w:szCs w:val="24"/>
        </w:rPr>
        <w:br/>
        <w:t xml:space="preserve">And have it hanging at his face,</w:t>
      </w:r>
      <w:r>
        <w:rPr>
          <w:color w:val="000000"/>
          <w:sz w:val="24"/>
          <w:szCs w:val="24"/>
        </w:rPr>
        <w:br/>
        <w:t xml:space="preserve">  Not dangling there behind him.</w:t>
      </w:r>
    </w:p>
    <w:p>
      <w:pPr>
        <w:widowControl w:val="on"/>
        <w:pBdr/>
        <w:spacing w:before="240" w:after="240" w:line="240" w:lineRule="auto"/>
        <w:ind w:left="0" w:right="0"/>
        <w:jc w:val="left"/>
      </w:pPr>
      <w:r>
        <w:rPr>
          <w:color w:val="000000"/>
          <w:sz w:val="24"/>
          <w:szCs w:val="24"/>
        </w:rPr>
        <w:t xml:space="preserve">Said he, “The mystery I’ve found,—­</w:t>
      </w:r>
      <w:r>
        <w:rPr>
          <w:color w:val="000000"/>
          <w:sz w:val="24"/>
          <w:szCs w:val="24"/>
        </w:rPr>
        <w:br/>
        <w:t xml:space="preserve">I’ll turn me round.”—­</w:t>
      </w:r>
      <w:r>
        <w:rPr>
          <w:color w:val="000000"/>
          <w:sz w:val="24"/>
          <w:szCs w:val="24"/>
        </w:rPr>
        <w:br/>
        <w:t xml:space="preserve">He turned him round;</w:t>
      </w:r>
      <w:r>
        <w:rPr>
          <w:color w:val="000000"/>
          <w:sz w:val="24"/>
          <w:szCs w:val="24"/>
        </w:rPr>
        <w:br/>
        <w:t xml:space="preserve">  But still it hung behind him.</w:t>
      </w:r>
    </w:p>
    <w:p>
      <w:pPr>
        <w:widowControl w:val="on"/>
        <w:pBdr/>
        <w:spacing w:before="240" w:after="240" w:line="240" w:lineRule="auto"/>
        <w:ind w:left="0" w:right="0"/>
        <w:jc w:val="left"/>
      </w:pPr>
      <w:r>
        <w:rPr>
          <w:color w:val="000000"/>
          <w:sz w:val="24"/>
          <w:szCs w:val="24"/>
        </w:rPr>
        <w:t xml:space="preserve">Then round and round, and out and in,</w:t>
      </w:r>
      <w:r>
        <w:rPr>
          <w:color w:val="000000"/>
          <w:sz w:val="24"/>
          <w:szCs w:val="24"/>
        </w:rPr>
        <w:br/>
        <w:t xml:space="preserve">All day the puzzled sage did spin;</w:t>
      </w:r>
      <w:r>
        <w:rPr>
          <w:color w:val="000000"/>
          <w:sz w:val="24"/>
          <w:szCs w:val="24"/>
        </w:rPr>
        <w:br/>
        <w:t xml:space="preserve">In vain—­it mattered not a pin—­</w:t>
      </w:r>
      <w:r>
        <w:rPr>
          <w:color w:val="000000"/>
          <w:sz w:val="24"/>
          <w:szCs w:val="24"/>
        </w:rPr>
        <w:br/>
        <w:t xml:space="preserve">  The pigtail hung behind him.</w:t>
      </w:r>
    </w:p>
    <w:p>
      <w:pPr>
        <w:widowControl w:val="on"/>
        <w:pBdr/>
        <w:spacing w:before="240" w:after="240" w:line="240" w:lineRule="auto"/>
        <w:ind w:left="0" w:right="0"/>
        <w:jc w:val="left"/>
      </w:pPr>
      <w:r>
        <w:rPr>
          <w:color w:val="000000"/>
          <w:sz w:val="24"/>
          <w:szCs w:val="24"/>
        </w:rPr>
        <w:t xml:space="preserve">And right, and left, and round about,</w:t>
      </w:r>
      <w:r>
        <w:rPr>
          <w:color w:val="000000"/>
          <w:sz w:val="24"/>
          <w:szCs w:val="24"/>
        </w:rPr>
        <w:br/>
        <w:t xml:space="preserve">And up, and down, and in, and out</w:t>
      </w:r>
      <w:r>
        <w:rPr>
          <w:color w:val="000000"/>
          <w:sz w:val="24"/>
          <w:szCs w:val="24"/>
        </w:rPr>
        <w:br/>
        <w:t xml:space="preserve">He turned; but still the pigtail stout</w:t>
      </w:r>
      <w:r>
        <w:rPr>
          <w:color w:val="000000"/>
          <w:sz w:val="24"/>
          <w:szCs w:val="24"/>
        </w:rPr>
        <w:br/>
        <w:t xml:space="preserve">  Hung steadily behind him.</w:t>
      </w:r>
    </w:p>
    <w:p>
      <w:pPr>
        <w:widowControl w:val="on"/>
        <w:pBdr/>
        <w:spacing w:before="240" w:after="240" w:line="240" w:lineRule="auto"/>
        <w:ind w:left="0" w:right="0"/>
        <w:jc w:val="left"/>
      </w:pPr>
      <w:r>
        <w:rPr>
          <w:color w:val="000000"/>
          <w:sz w:val="24"/>
          <w:szCs w:val="24"/>
        </w:rPr>
        <w:t xml:space="preserve">And though his efforts never slack,</w:t>
      </w:r>
      <w:r>
        <w:rPr>
          <w:color w:val="000000"/>
          <w:sz w:val="24"/>
          <w:szCs w:val="24"/>
        </w:rPr>
        <w:br/>
        <w:t xml:space="preserve">And though he twist, and twirl, and tack,</w:t>
      </w:r>
      <w:r>
        <w:rPr>
          <w:color w:val="000000"/>
          <w:sz w:val="24"/>
          <w:szCs w:val="24"/>
        </w:rPr>
        <w:br/>
        <w:t xml:space="preserve">Alas! still faithful to his back</w:t>
      </w:r>
      <w:r>
        <w:rPr>
          <w:color w:val="000000"/>
          <w:sz w:val="24"/>
          <w:szCs w:val="24"/>
        </w:rPr>
        <w:br/>
        <w:t xml:space="preserve">  The pigtail hangs behind him.</w:t>
      </w:r>
      <w:r>
        <w:rPr>
          <w:color w:val="000000"/>
          <w:sz w:val="24"/>
          <w:szCs w:val="24"/>
        </w:rPr>
        <w:br/>
        <w:t xml:space="preserve">                        </w:t>
      </w:r>
      <w:r>
        <w:rPr>
          <w:i/>
          <w:color w:val="000000"/>
          <w:sz w:val="24"/>
          <w:szCs w:val="24"/>
        </w:rPr>
        <w:t xml:space="preserve">William M. Thackeray.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A CHRISTMAS CAROL</w:t>
      </w:r>
    </w:p>
    <w:p>
      <w:pPr>
        <w:widowControl w:val="on"/>
        <w:pBdr/>
        <w:spacing w:before="240" w:after="240" w:line="240" w:lineRule="auto"/>
        <w:ind w:left="0" w:right="0"/>
        <w:jc w:val="left"/>
      </w:pPr>
      <w:r>
        <w:rPr>
          <w:color w:val="000000"/>
          <w:sz w:val="24"/>
          <w:szCs w:val="24"/>
        </w:rPr>
        <w:t xml:space="preserve">  There’s a song in the air! </w:t>
      </w:r>
      <w:r>
        <w:rPr>
          <w:color w:val="000000"/>
          <w:sz w:val="24"/>
          <w:szCs w:val="24"/>
        </w:rPr>
        <w:br/>
        <w:t xml:space="preserve">  There’s a star in the sky! </w:t>
      </w:r>
      <w:r>
        <w:rPr>
          <w:color w:val="000000"/>
          <w:sz w:val="24"/>
          <w:szCs w:val="24"/>
        </w:rPr>
        <w:br/>
        <w:t xml:space="preserve">  There’s a mother’s deep prayer</w:t>
      </w:r>
      <w:r>
        <w:rPr>
          <w:color w:val="000000"/>
          <w:sz w:val="24"/>
          <w:szCs w:val="24"/>
        </w:rPr>
        <w:br/>
        <w:t xml:space="preserve">  And a baby’s low cry! </w:t>
      </w:r>
      <w:r>
        <w:rPr>
          <w:color w:val="000000"/>
          <w:sz w:val="24"/>
          <w:szCs w:val="24"/>
        </w:rPr>
        <w:br/>
        <w:t xml:space="preserve">And the star rains its fire while the Beautiful sing, For the manger of Bethlehem cradles a king.</w:t>
      </w:r>
    </w:p>
    <w:p>
      <w:pPr>
        <w:widowControl w:val="on"/>
        <w:pBdr/>
        <w:spacing w:before="240" w:after="240" w:line="240" w:lineRule="auto"/>
        <w:ind w:left="0" w:right="0"/>
        <w:jc w:val="left"/>
      </w:pPr>
      <w:r>
        <w:rPr>
          <w:color w:val="000000"/>
          <w:sz w:val="24"/>
          <w:szCs w:val="24"/>
        </w:rPr>
        <w:t xml:space="preserve">    There’s a tumult of joy</w:t>
      </w:r>
      <w:r>
        <w:rPr>
          <w:color w:val="000000"/>
          <w:sz w:val="24"/>
          <w:szCs w:val="24"/>
        </w:rPr>
        <w:br/>
        <w:t xml:space="preserve">    O’er the wonderful birth,</w:t>
      </w:r>
      <w:r>
        <w:rPr>
          <w:color w:val="000000"/>
          <w:sz w:val="24"/>
          <w:szCs w:val="24"/>
        </w:rPr>
        <w:br/>
        <w:t xml:space="preserve">    For the virgin’s sweet boy</w:t>
      </w:r>
      <w:r>
        <w:rPr>
          <w:color w:val="000000"/>
          <w:sz w:val="24"/>
          <w:szCs w:val="24"/>
        </w:rPr>
        <w:br/>
        <w:t xml:space="preserve">    Is the Lord of the earth. </w:t>
      </w:r>
      <w:r>
        <w:rPr>
          <w:color w:val="000000"/>
          <w:sz w:val="24"/>
          <w:szCs w:val="24"/>
        </w:rPr>
        <w:br/>
        <w:t xml:space="preserve">Ay! the star rains its fire and the Beautiful sing,</w:t>
      </w:r>
      <w:r>
        <w:rPr>
          <w:color w:val="000000"/>
          <w:sz w:val="24"/>
          <w:szCs w:val="24"/>
        </w:rPr>
        <w:br/>
        <w:t xml:space="preserve">For the manger of Bethlehem cradles a king.</w:t>
      </w:r>
    </w:p>
    <w:p>
      <w:pPr>
        <w:widowControl w:val="on"/>
        <w:pBdr/>
        <w:spacing w:before="240" w:after="240" w:line="240" w:lineRule="auto"/>
        <w:ind w:left="0" w:right="0"/>
        <w:jc w:val="left"/>
      </w:pPr>
      <w:r>
        <w:rPr>
          <w:color w:val="000000"/>
          <w:sz w:val="24"/>
          <w:szCs w:val="24"/>
        </w:rPr>
        <w:t xml:space="preserve">    In the light of that star</w:t>
      </w:r>
      <w:r>
        <w:rPr>
          <w:color w:val="000000"/>
          <w:sz w:val="24"/>
          <w:szCs w:val="24"/>
        </w:rPr>
        <w:br/>
        <w:t xml:space="preserve">    Lie the ages impearled;</w:t>
      </w:r>
      <w:r>
        <w:rPr>
          <w:color w:val="000000"/>
          <w:sz w:val="24"/>
          <w:szCs w:val="24"/>
        </w:rPr>
        <w:br/>
        <w:t xml:space="preserve">    And that song from afar</w:t>
      </w:r>
      <w:r>
        <w:rPr>
          <w:color w:val="000000"/>
          <w:sz w:val="24"/>
          <w:szCs w:val="24"/>
        </w:rPr>
        <w:br/>
        <w:t xml:space="preserve">    Has swept over the world. </w:t>
      </w:r>
      <w:r>
        <w:rPr>
          <w:color w:val="000000"/>
          <w:sz w:val="24"/>
          <w:szCs w:val="24"/>
        </w:rPr>
        <w:br/>
        <w:t xml:space="preserve">Every hearth is aflame, and the Beautiful sing In the homes of the nations that Jesus is King.</w:t>
      </w:r>
    </w:p>
    <w:p>
      <w:pPr>
        <w:widowControl w:val="on"/>
        <w:pBdr/>
        <w:spacing w:before="240" w:after="240" w:line="240" w:lineRule="auto"/>
        <w:ind w:left="0" w:right="0"/>
        <w:jc w:val="left"/>
      </w:pPr>
      <w:r>
        <w:rPr>
          <w:color w:val="000000"/>
          <w:sz w:val="24"/>
          <w:szCs w:val="24"/>
        </w:rPr>
        <w:t xml:space="preserve">    We rejoice in the light,</w:t>
      </w:r>
      <w:r>
        <w:rPr>
          <w:color w:val="000000"/>
          <w:sz w:val="24"/>
          <w:szCs w:val="24"/>
        </w:rPr>
        <w:br/>
        <w:t xml:space="preserve">    And we echo the song</w:t>
      </w:r>
      <w:r>
        <w:rPr>
          <w:color w:val="000000"/>
          <w:sz w:val="24"/>
          <w:szCs w:val="24"/>
        </w:rPr>
        <w:br/>
        <w:t xml:space="preserve">    That comes down through the night</w:t>
      </w:r>
      <w:r>
        <w:rPr>
          <w:color w:val="000000"/>
          <w:sz w:val="24"/>
          <w:szCs w:val="24"/>
        </w:rPr>
        <w:br/>
        <w:t xml:space="preserve">    From the heavenly throng. </w:t>
      </w:r>
      <w:r>
        <w:rPr>
          <w:color w:val="000000"/>
          <w:sz w:val="24"/>
          <w:szCs w:val="24"/>
        </w:rPr>
        <w:br/>
        <w:t xml:space="preserve">Ay! we shout to the lovely evangel they bring, And we greet in his cradle our Saviour and King.</w:t>
      </w:r>
      <w:r>
        <w:rPr>
          <w:color w:val="000000"/>
          <w:sz w:val="24"/>
          <w:szCs w:val="24"/>
        </w:rPr>
        <w:br/>
        <w:t xml:space="preserve">                        </w:t>
      </w:r>
      <w:r>
        <w:rPr>
          <w:i/>
          <w:color w:val="000000"/>
          <w:sz w:val="24"/>
          <w:szCs w:val="24"/>
        </w:rPr>
        <w:t xml:space="preserve">J.G.  Holland.</w:t>
      </w:r>
    </w:p>
    <w:p>
      <w:pPr>
        <w:widowControl w:val="on"/>
        <w:pBdr/>
        <w:spacing w:before="240" w:after="240" w:line="240" w:lineRule="auto"/>
        <w:ind w:left="0" w:right="0"/>
        <w:jc w:val="left"/>
      </w:pPr>
      <w:r>
        <w:rPr>
          <w:b/>
          <w:color w:val="000000"/>
          <w:sz w:val="24"/>
          <w:szCs w:val="24"/>
        </w:rPr>
        <w:t xml:space="preserve">THE WONDERFUL WORLD</w:t>
      </w:r>
    </w:p>
    <w:p>
      <w:pPr>
        <w:widowControl w:val="on"/>
        <w:pBdr/>
        <w:spacing w:before="240" w:after="240" w:line="240" w:lineRule="auto"/>
        <w:ind w:left="0" w:right="0"/>
        <w:jc w:val="left"/>
      </w:pPr>
      <w:r>
        <w:rPr>
          <w:color w:val="000000"/>
          <w:sz w:val="24"/>
          <w:szCs w:val="24"/>
        </w:rPr>
        <w:t xml:space="preserve">“Great, wide, beautiful, wonderful world,</w:t>
      </w:r>
      <w:r>
        <w:rPr>
          <w:color w:val="000000"/>
          <w:sz w:val="24"/>
          <w:szCs w:val="24"/>
        </w:rPr>
        <w:br/>
        <w:t xml:space="preserve">With the wonderful water round you curled,</w:t>
      </w:r>
      <w:r>
        <w:rPr>
          <w:color w:val="000000"/>
          <w:sz w:val="24"/>
          <w:szCs w:val="24"/>
        </w:rPr>
        <w:br/>
        <w:t xml:space="preserve">And the wonderful grass upon your breast,—­</w:t>
      </w:r>
      <w:r>
        <w:rPr>
          <w:color w:val="000000"/>
          <w:sz w:val="24"/>
          <w:szCs w:val="24"/>
        </w:rPr>
        <w:br/>
        <w:t xml:space="preserve">World, you are beautifully drest.</w:t>
      </w:r>
    </w:p>
    <w:p>
      <w:pPr>
        <w:widowControl w:val="on"/>
        <w:pBdr/>
        <w:spacing w:before="240" w:after="240" w:line="240" w:lineRule="auto"/>
        <w:ind w:left="0" w:right="0"/>
        <w:jc w:val="left"/>
      </w:pPr>
      <w:r>
        <w:rPr>
          <w:color w:val="000000"/>
          <w:sz w:val="24"/>
          <w:szCs w:val="24"/>
        </w:rPr>
        <w:t xml:space="preserve">“The wonderful air is over me,</w:t>
      </w:r>
      <w:r>
        <w:rPr>
          <w:color w:val="000000"/>
          <w:sz w:val="24"/>
          <w:szCs w:val="24"/>
        </w:rPr>
        <w:br/>
        <w:t xml:space="preserve">And the wonderful wind is shaking the tree,</w:t>
      </w:r>
      <w:r>
        <w:rPr>
          <w:color w:val="000000"/>
          <w:sz w:val="24"/>
          <w:szCs w:val="24"/>
        </w:rPr>
        <w:br/>
        <w:t xml:space="preserve">It walks on the water, and whirls the mills,</w:t>
      </w:r>
      <w:r>
        <w:rPr>
          <w:color w:val="000000"/>
          <w:sz w:val="24"/>
          <w:szCs w:val="24"/>
        </w:rPr>
        <w:br/>
        <w:t xml:space="preserve">And talks to itself on the tops of the hills.</w:t>
      </w:r>
    </w:p>
    <w:p>
      <w:pPr>
        <w:widowControl w:val="on"/>
        <w:pBdr/>
        <w:spacing w:before="240" w:after="240" w:line="240" w:lineRule="auto"/>
        <w:ind w:left="0" w:right="0"/>
        <w:jc w:val="left"/>
      </w:pPr>
      <w:r>
        <w:rPr>
          <w:color w:val="000000"/>
          <w:sz w:val="24"/>
          <w:szCs w:val="24"/>
        </w:rPr>
        <w:t xml:space="preserve">“You friendly Earth! how far do you go</w:t>
      </w:r>
      <w:r>
        <w:rPr>
          <w:color w:val="000000"/>
          <w:sz w:val="24"/>
          <w:szCs w:val="24"/>
        </w:rPr>
        <w:br/>
        <w:t xml:space="preserve">With the wheat-fields that nod and the rivers that flow,</w:t>
      </w:r>
      <w:r>
        <w:rPr>
          <w:color w:val="000000"/>
          <w:sz w:val="24"/>
          <w:szCs w:val="24"/>
        </w:rPr>
        <w:br/>
        <w:t xml:space="preserve">With cities and gardens, and cliffs, and isles</w:t>
      </w:r>
      <w:r>
        <w:rPr>
          <w:color w:val="000000"/>
          <w:sz w:val="24"/>
          <w:szCs w:val="24"/>
        </w:rPr>
        <w:br/>
        <w:t xml:space="preserve">And people upon you for thousands of miles?</w:t>
      </w:r>
    </w:p>
    <w:p>
      <w:pPr>
        <w:widowControl w:val="on"/>
        <w:pBdr/>
        <w:spacing w:before="240" w:after="240" w:line="240" w:lineRule="auto"/>
        <w:ind w:left="0" w:right="0"/>
        <w:jc w:val="left"/>
      </w:pPr>
      <w:r>
        <w:rPr>
          <w:color w:val="000000"/>
          <w:sz w:val="24"/>
          <w:szCs w:val="24"/>
        </w:rPr>
        <w:t xml:space="preserve">“Ah, you are so great, and I am so small,</w:t>
      </w:r>
      <w:r>
        <w:rPr>
          <w:color w:val="000000"/>
          <w:sz w:val="24"/>
          <w:szCs w:val="24"/>
        </w:rPr>
        <w:br/>
        <w:t xml:space="preserve">I tremble to think of you, World, at all;</w:t>
      </w:r>
      <w:r>
        <w:rPr>
          <w:color w:val="000000"/>
          <w:sz w:val="24"/>
          <w:szCs w:val="24"/>
        </w:rPr>
        <w:br/>
        <w:t xml:space="preserve">And yet, when I said my prayers, to-day,</w:t>
      </w:r>
      <w:r>
        <w:rPr>
          <w:color w:val="000000"/>
          <w:sz w:val="24"/>
          <w:szCs w:val="24"/>
        </w:rPr>
        <w:br/>
        <w:t xml:space="preserve">A whisper inside me seemed to say,</w:t>
      </w:r>
      <w:r>
        <w:rPr>
          <w:color w:val="000000"/>
          <w:sz w:val="24"/>
          <w:szCs w:val="24"/>
        </w:rPr>
        <w:br/>
        <w:t xml:space="preserve">’You are more than the Earth, though you are such a dot: </w:t>
      </w:r>
      <w:r>
        <w:rPr>
          <w:color w:val="000000"/>
          <w:sz w:val="24"/>
          <w:szCs w:val="24"/>
        </w:rPr>
        <w:br/>
        <w:t xml:space="preserve">You can love and think, and the Earth cannot!”</w:t>
      </w:r>
      <w:r>
        <w:rPr>
          <w:color w:val="000000"/>
          <w:sz w:val="24"/>
          <w:szCs w:val="24"/>
        </w:rPr>
        <w:br/>
        <w:t xml:space="preserve">                       </w:t>
      </w:r>
      <w:r>
        <w:rPr>
          <w:i/>
          <w:color w:val="000000"/>
          <w:sz w:val="24"/>
          <w:szCs w:val="24"/>
        </w:rPr>
        <w:t xml:space="preserve">William B. Rands.</w:t>
      </w:r>
    </w:p>
    <w:p>
      <w:pPr>
        <w:keepNext w:val="on"/>
        <w:widowControl w:val="on"/>
        <w:pBdr/>
        <w:spacing w:before="299" w:after="299" w:line="240" w:lineRule="auto"/>
        <w:ind w:left="0" w:right="0"/>
        <w:jc w:val="left"/>
        <w:outlineLvl w:val="1"/>
      </w:pPr>
      <w:r>
        <w:rPr>
          <w:b/>
          <w:color w:val="000000"/>
          <w:sz w:val="36"/>
          <w:szCs w:val="36"/>
        </w:rPr>
        <w:t xml:space="preserve">NOBODY KNOWS</w:t>
      </w:r>
    </w:p>
    <w:p>
      <w:pPr>
        <w:widowControl w:val="on"/>
        <w:pBdr/>
        <w:spacing w:before="240" w:after="240" w:line="240" w:lineRule="auto"/>
        <w:ind w:left="0" w:right="0"/>
        <w:jc w:val="left"/>
      </w:pPr>
      <w:r>
        <w:rPr>
          <w:color w:val="000000"/>
          <w:sz w:val="24"/>
          <w:szCs w:val="24"/>
        </w:rPr>
        <w:t xml:space="preserve">Often I’ve heard the Wind sigh</w:t>
      </w:r>
      <w:r>
        <w:rPr>
          <w:color w:val="000000"/>
          <w:sz w:val="24"/>
          <w:szCs w:val="24"/>
        </w:rPr>
        <w:br/>
        <w:t xml:space="preserve">  By the ivied orchard wall,</w:t>
      </w:r>
      <w:r>
        <w:rPr>
          <w:color w:val="000000"/>
          <w:sz w:val="24"/>
          <w:szCs w:val="24"/>
        </w:rPr>
        <w:br/>
        <w:t xml:space="preserve">Over the leaves in the dark night,</w:t>
      </w:r>
      <w:r>
        <w:rPr>
          <w:color w:val="000000"/>
          <w:sz w:val="24"/>
          <w:szCs w:val="24"/>
        </w:rPr>
        <w:br/>
        <w:t xml:space="preserve">  Breathe a sighing call,</w:t>
      </w:r>
      <w:r>
        <w:rPr>
          <w:color w:val="000000"/>
          <w:sz w:val="24"/>
          <w:szCs w:val="24"/>
        </w:rPr>
        <w:br/>
        <w:t xml:space="preserve">And faint away in the silence,</w:t>
      </w:r>
      <w:r>
        <w:rPr>
          <w:color w:val="000000"/>
          <w:sz w:val="24"/>
          <w:szCs w:val="24"/>
        </w:rPr>
        <w:br/>
        <w:t xml:space="preserve">  While I, in my bed,</w:t>
      </w:r>
      <w:r>
        <w:rPr>
          <w:color w:val="000000"/>
          <w:sz w:val="24"/>
          <w:szCs w:val="24"/>
        </w:rPr>
        <w:br/>
        <w:t xml:space="preserve">Wondered, ’twixt dreaming and waking,</w:t>
      </w:r>
      <w:r>
        <w:rPr>
          <w:color w:val="000000"/>
          <w:sz w:val="24"/>
          <w:szCs w:val="24"/>
        </w:rPr>
        <w:br/>
        <w:t xml:space="preserve">  What it said.</w:t>
      </w:r>
    </w:p>
    <w:p>
      <w:pPr>
        <w:widowControl w:val="on"/>
        <w:pBdr/>
        <w:spacing w:before="240" w:after="240" w:line="240" w:lineRule="auto"/>
        <w:ind w:left="0" w:right="0"/>
        <w:jc w:val="left"/>
      </w:pPr>
      <w:r>
        <w:rPr>
          <w:color w:val="000000"/>
          <w:sz w:val="24"/>
          <w:szCs w:val="24"/>
        </w:rPr>
        <w:t xml:space="preserve">Nobody knows what the Wind is,</w:t>
      </w:r>
      <w:r>
        <w:rPr>
          <w:color w:val="000000"/>
          <w:sz w:val="24"/>
          <w:szCs w:val="24"/>
        </w:rPr>
        <w:br/>
        <w:t xml:space="preserve">  Under the height of the sky,</w:t>
      </w:r>
      <w:r>
        <w:rPr>
          <w:color w:val="000000"/>
          <w:sz w:val="24"/>
          <w:szCs w:val="24"/>
        </w:rPr>
        <w:br/>
        <w:t xml:space="preserve">Where the hosts of the stars keep far away house</w:t>
      </w:r>
      <w:r>
        <w:rPr>
          <w:color w:val="000000"/>
          <w:sz w:val="24"/>
          <w:szCs w:val="24"/>
        </w:rPr>
        <w:br/>
        <w:t xml:space="preserve">  And its wave sweeps by—­</w:t>
      </w:r>
      <w:r>
        <w:rPr>
          <w:color w:val="000000"/>
          <w:sz w:val="24"/>
          <w:szCs w:val="24"/>
        </w:rPr>
        <w:br/>
        <w:t xml:space="preserve">Just a great wave of the air,</w:t>
      </w:r>
      <w:r>
        <w:rPr>
          <w:color w:val="000000"/>
          <w:sz w:val="24"/>
          <w:szCs w:val="24"/>
        </w:rPr>
        <w:br/>
        <w:t xml:space="preserve">  Tossing the leaves in its sea,</w:t>
      </w:r>
      <w:r>
        <w:rPr>
          <w:color w:val="000000"/>
          <w:sz w:val="24"/>
          <w:szCs w:val="24"/>
        </w:rPr>
        <w:br/>
        <w:t xml:space="preserve">And foaming under the eaves of the roof</w:t>
      </w:r>
      <w:r>
        <w:rPr>
          <w:color w:val="000000"/>
          <w:sz w:val="24"/>
          <w:szCs w:val="24"/>
        </w:rPr>
        <w:br/>
        <w:t xml:space="preserve">  That covers me.</w:t>
      </w:r>
    </w:p>
    <w:p>
      <w:pPr>
        <w:widowControl w:val="on"/>
        <w:pBdr/>
        <w:spacing w:before="240" w:after="240" w:line="240" w:lineRule="auto"/>
        <w:ind w:left="0" w:right="0"/>
        <w:jc w:val="left"/>
      </w:pPr>
      <w:r>
        <w:rPr>
          <w:color w:val="000000"/>
          <w:sz w:val="24"/>
          <w:szCs w:val="24"/>
        </w:rPr>
        <w:t xml:space="preserve">And so we live under deep water,</w:t>
      </w:r>
      <w:r>
        <w:rPr>
          <w:color w:val="000000"/>
          <w:sz w:val="24"/>
          <w:szCs w:val="24"/>
        </w:rPr>
        <w:br/>
        <w:t xml:space="preserve">  All of us, beasts and men,</w:t>
      </w:r>
      <w:r>
        <w:rPr>
          <w:color w:val="000000"/>
          <w:sz w:val="24"/>
          <w:szCs w:val="24"/>
        </w:rPr>
        <w:br/>
        <w:t xml:space="preserve">And our bodies are buried down under the sand,</w:t>
      </w:r>
      <w:r>
        <w:rPr>
          <w:color w:val="000000"/>
          <w:sz w:val="24"/>
          <w:szCs w:val="24"/>
        </w:rPr>
        <w:br/>
        <w:t xml:space="preserve">  When we go again;</w:t>
      </w:r>
      <w:r>
        <w:rPr>
          <w:color w:val="000000"/>
          <w:sz w:val="24"/>
          <w:szCs w:val="24"/>
        </w:rPr>
        <w:br/>
        <w:t xml:space="preserve">And leave, like the fishes, our shells,</w:t>
      </w:r>
      <w:r>
        <w:rPr>
          <w:color w:val="000000"/>
          <w:sz w:val="24"/>
          <w:szCs w:val="24"/>
        </w:rPr>
        <w:br/>
        <w:t xml:space="preserve">  And float on the Wind and away,</w:t>
      </w:r>
      <w:r>
        <w:rPr>
          <w:color w:val="000000"/>
          <w:sz w:val="24"/>
          <w:szCs w:val="24"/>
        </w:rPr>
        <w:br/>
        <w:t xml:space="preserve">To where, o’er the marvellous tides of the air,</w:t>
      </w:r>
      <w:r>
        <w:rPr>
          <w:color w:val="000000"/>
          <w:sz w:val="24"/>
          <w:szCs w:val="24"/>
        </w:rPr>
        <w:br/>
        <w:t xml:space="preserve">  Burns day.</w:t>
      </w:r>
      <w:r>
        <w:rPr>
          <w:color w:val="000000"/>
          <w:sz w:val="24"/>
          <w:szCs w:val="24"/>
        </w:rPr>
        <w:br/>
        <w:t xml:space="preserve">                           </w:t>
      </w:r>
      <w:r>
        <w:rPr>
          <w:i/>
          <w:color w:val="000000"/>
          <w:sz w:val="24"/>
          <w:szCs w:val="24"/>
        </w:rPr>
        <w:t xml:space="preserve">Walter de la Mare.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THE TRUANTS</w:t>
      </w:r>
    </w:p>
    <w:p>
      <w:pPr>
        <w:widowControl w:val="on"/>
        <w:pBdr/>
        <w:spacing w:before="240" w:after="240" w:line="240" w:lineRule="auto"/>
        <w:ind w:left="0" w:right="0"/>
        <w:jc w:val="left"/>
      </w:pPr>
      <w:r>
        <w:rPr>
          <w:color w:val="000000"/>
          <w:sz w:val="24"/>
          <w:szCs w:val="24"/>
        </w:rPr>
        <w:t xml:space="preserve">Ere my heart beats too coldly and faintly</w:t>
      </w:r>
      <w:r>
        <w:rPr>
          <w:color w:val="000000"/>
          <w:sz w:val="24"/>
          <w:szCs w:val="24"/>
        </w:rPr>
        <w:br/>
        <w:t xml:space="preserve">  To remember sad things, yet be gay,</w:t>
      </w:r>
      <w:r>
        <w:rPr>
          <w:color w:val="000000"/>
          <w:sz w:val="24"/>
          <w:szCs w:val="24"/>
        </w:rPr>
        <w:br/>
        <w:t xml:space="preserve">I would sing a brief song of the world’s little children</w:t>
      </w:r>
      <w:r>
        <w:rPr>
          <w:color w:val="000000"/>
          <w:sz w:val="24"/>
          <w:szCs w:val="24"/>
        </w:rPr>
        <w:br/>
        <w:t xml:space="preserve">  Magic hath stolen away.</w:t>
      </w:r>
    </w:p>
    <w:p>
      <w:pPr>
        <w:widowControl w:val="on"/>
        <w:pBdr/>
        <w:spacing w:before="240" w:after="240" w:line="240" w:lineRule="auto"/>
        <w:ind w:left="0" w:right="0"/>
        <w:jc w:val="left"/>
      </w:pPr>
      <w:r>
        <w:rPr>
          <w:color w:val="000000"/>
          <w:sz w:val="24"/>
          <w:szCs w:val="24"/>
        </w:rPr>
        <w:t xml:space="preserve">The primroses scattered by April,</w:t>
      </w:r>
      <w:r>
        <w:rPr>
          <w:color w:val="000000"/>
          <w:sz w:val="24"/>
          <w:szCs w:val="24"/>
        </w:rPr>
        <w:br/>
        <w:t xml:space="preserve">  The stars of the wide Milky Way,</w:t>
      </w:r>
      <w:r>
        <w:rPr>
          <w:color w:val="000000"/>
          <w:sz w:val="24"/>
          <w:szCs w:val="24"/>
        </w:rPr>
        <w:br/>
        <w:t xml:space="preserve">Cannot outnumber the hosts of the children</w:t>
      </w:r>
      <w:r>
        <w:rPr>
          <w:color w:val="000000"/>
          <w:sz w:val="24"/>
          <w:szCs w:val="24"/>
        </w:rPr>
        <w:br/>
        <w:t xml:space="preserve">  Magic hath stolen away.</w:t>
      </w:r>
    </w:p>
    <w:p>
      <w:pPr>
        <w:widowControl w:val="on"/>
        <w:pBdr/>
        <w:spacing w:before="240" w:after="240" w:line="240" w:lineRule="auto"/>
        <w:ind w:left="0" w:right="0"/>
        <w:jc w:val="left"/>
      </w:pPr>
      <w:r>
        <w:rPr>
          <w:color w:val="000000"/>
          <w:sz w:val="24"/>
          <w:szCs w:val="24"/>
        </w:rPr>
        <w:t xml:space="preserve">The buttercup green of the meadows,</w:t>
      </w:r>
      <w:r>
        <w:rPr>
          <w:color w:val="000000"/>
          <w:sz w:val="24"/>
          <w:szCs w:val="24"/>
        </w:rPr>
        <w:br/>
        <w:t xml:space="preserve">  The snow of the blossoming may,</w:t>
      </w:r>
      <w:r>
        <w:rPr>
          <w:color w:val="000000"/>
          <w:sz w:val="24"/>
          <w:szCs w:val="24"/>
        </w:rPr>
        <w:br/>
        <w:t xml:space="preserve">Lovelier are not than the legions of children</w:t>
      </w:r>
      <w:r>
        <w:rPr>
          <w:color w:val="000000"/>
          <w:sz w:val="24"/>
          <w:szCs w:val="24"/>
        </w:rPr>
        <w:br/>
        <w:t xml:space="preserve">  Magic hath stolen away.</w:t>
      </w:r>
    </w:p>
    <w:p>
      <w:pPr>
        <w:widowControl w:val="on"/>
        <w:pBdr/>
        <w:spacing w:before="240" w:after="240" w:line="240" w:lineRule="auto"/>
        <w:ind w:left="0" w:right="0"/>
        <w:jc w:val="left"/>
      </w:pPr>
      <w:r>
        <w:rPr>
          <w:color w:val="000000"/>
          <w:sz w:val="24"/>
          <w:szCs w:val="24"/>
        </w:rPr>
        <w:t xml:space="preserve">The waves tossing surf in the moonbeam,</w:t>
      </w:r>
      <w:r>
        <w:rPr>
          <w:color w:val="000000"/>
          <w:sz w:val="24"/>
          <w:szCs w:val="24"/>
        </w:rPr>
        <w:br/>
        <w:t xml:space="preserve">  The albatross lone on the spray,</w:t>
      </w:r>
      <w:r>
        <w:rPr>
          <w:color w:val="000000"/>
          <w:sz w:val="24"/>
          <w:szCs w:val="24"/>
        </w:rPr>
        <w:br/>
        <w:t xml:space="preserve">Alone know the tears wept in vain for the children</w:t>
      </w:r>
      <w:r>
        <w:rPr>
          <w:color w:val="000000"/>
          <w:sz w:val="24"/>
          <w:szCs w:val="24"/>
        </w:rPr>
        <w:br/>
        <w:t xml:space="preserve">  Magic hath stolen away.</w:t>
      </w:r>
    </w:p>
    <w:p>
      <w:pPr>
        <w:widowControl w:val="on"/>
        <w:pBdr/>
        <w:spacing w:before="240" w:after="240" w:line="240" w:lineRule="auto"/>
        <w:ind w:left="0" w:right="0"/>
        <w:jc w:val="left"/>
      </w:pPr>
      <w:r>
        <w:rPr>
          <w:color w:val="000000"/>
          <w:sz w:val="24"/>
          <w:szCs w:val="24"/>
        </w:rPr>
        <w:t xml:space="preserve">In vain:  for at hush of the evening,</w:t>
      </w:r>
      <w:r>
        <w:rPr>
          <w:color w:val="000000"/>
          <w:sz w:val="24"/>
          <w:szCs w:val="24"/>
        </w:rPr>
        <w:br/>
        <w:t xml:space="preserve">  When the stars twinkle into the grey,</w:t>
      </w:r>
      <w:r>
        <w:rPr>
          <w:color w:val="000000"/>
          <w:sz w:val="24"/>
          <w:szCs w:val="24"/>
        </w:rPr>
        <w:br/>
        <w:t xml:space="preserve">Seems to echo the far-away calling of children</w:t>
      </w:r>
      <w:r>
        <w:rPr>
          <w:color w:val="000000"/>
          <w:sz w:val="24"/>
          <w:szCs w:val="24"/>
        </w:rPr>
        <w:br/>
        <w:t xml:space="preserve">  Magic hath stolen away.</w:t>
      </w:r>
      <w:r>
        <w:rPr>
          <w:color w:val="000000"/>
          <w:sz w:val="24"/>
          <w:szCs w:val="24"/>
        </w:rPr>
        <w:br/>
        <w:t xml:space="preserve">                         </w:t>
      </w:r>
      <w:r>
        <w:rPr>
          <w:i/>
          <w:color w:val="000000"/>
          <w:sz w:val="24"/>
          <w:szCs w:val="24"/>
        </w:rPr>
        <w:t xml:space="preserve">Walter de la Mare.</w:t>
      </w:r>
    </w:p>
    <w:p>
      <w:pPr>
        <w:keepNext w:val="on"/>
        <w:widowControl w:val="on"/>
        <w:pBdr/>
        <w:spacing w:before="299" w:after="299" w:line="240" w:lineRule="auto"/>
        <w:ind w:left="0" w:right="0"/>
        <w:jc w:val="left"/>
        <w:outlineLvl w:val="1"/>
      </w:pPr>
      <w:r>
        <w:rPr>
          <w:b/>
          <w:color w:val="000000"/>
          <w:sz w:val="36"/>
          <w:szCs w:val="36"/>
        </w:rPr>
        <w:t xml:space="preserve">WILL EVER?</w:t>
      </w:r>
    </w:p>
    <w:p>
      <w:pPr>
        <w:widowControl w:val="on"/>
        <w:pBdr/>
        <w:spacing w:before="240" w:after="240" w:line="240" w:lineRule="auto"/>
        <w:ind w:left="0" w:right="0"/>
        <w:jc w:val="left"/>
      </w:pPr>
      <w:r>
        <w:rPr>
          <w:color w:val="000000"/>
          <w:sz w:val="24"/>
          <w:szCs w:val="24"/>
        </w:rPr>
        <w:t xml:space="preserve">Will he ever be weary of wandering,</w:t>
      </w:r>
      <w:r>
        <w:rPr>
          <w:color w:val="000000"/>
          <w:sz w:val="24"/>
          <w:szCs w:val="24"/>
        </w:rPr>
        <w:br/>
        <w:t xml:space="preserve">  The flaming sun? </w:t>
      </w:r>
      <w:r>
        <w:rPr>
          <w:color w:val="000000"/>
          <w:sz w:val="24"/>
          <w:szCs w:val="24"/>
        </w:rPr>
        <w:br/>
        <w:t xml:space="preserve">Ever weary of waning in lovelight,</w:t>
      </w:r>
      <w:r>
        <w:rPr>
          <w:color w:val="000000"/>
          <w:sz w:val="24"/>
          <w:szCs w:val="24"/>
        </w:rPr>
        <w:br/>
        <w:t xml:space="preserve">  The white still moon? </w:t>
      </w:r>
      <w:r>
        <w:rPr>
          <w:color w:val="000000"/>
          <w:sz w:val="24"/>
          <w:szCs w:val="24"/>
        </w:rPr>
        <w:br/>
        <w:t xml:space="preserve">Will ever a shepherd come</w:t>
      </w:r>
      <w:r>
        <w:rPr>
          <w:color w:val="000000"/>
          <w:sz w:val="24"/>
          <w:szCs w:val="24"/>
        </w:rPr>
        <w:br/>
        <w:t xml:space="preserve">  With a crook of simple gold,</w:t>
      </w:r>
      <w:r>
        <w:rPr>
          <w:color w:val="000000"/>
          <w:sz w:val="24"/>
          <w:szCs w:val="24"/>
        </w:rPr>
        <w:br/>
        <w:t xml:space="preserve">And lead all the little stars</w:t>
      </w:r>
      <w:r>
        <w:rPr>
          <w:color w:val="000000"/>
          <w:sz w:val="24"/>
          <w:szCs w:val="24"/>
        </w:rPr>
        <w:br/>
        <w:t xml:space="preserve">  Like lambs to the fold?</w:t>
      </w:r>
    </w:p>
    <w:p>
      <w:pPr>
        <w:widowControl w:val="on"/>
        <w:pBdr/>
        <w:spacing w:before="240" w:after="240" w:line="240" w:lineRule="auto"/>
        <w:ind w:left="0" w:right="0"/>
        <w:jc w:val="left"/>
      </w:pPr>
      <w:r>
        <w:rPr>
          <w:color w:val="000000"/>
          <w:sz w:val="24"/>
          <w:szCs w:val="24"/>
        </w:rPr>
        <w:t xml:space="preserve">Will ever the Wanderer sail</w:t>
      </w:r>
      <w:r>
        <w:rPr>
          <w:color w:val="000000"/>
          <w:sz w:val="24"/>
          <w:szCs w:val="24"/>
        </w:rPr>
        <w:br/>
        <w:t xml:space="preserve">  From over the sea,</w:t>
      </w:r>
      <w:r>
        <w:rPr>
          <w:color w:val="000000"/>
          <w:sz w:val="24"/>
          <w:szCs w:val="24"/>
        </w:rPr>
        <w:br/>
        <w:t xml:space="preserve">Up the river of water,</w:t>
      </w:r>
      <w:r>
        <w:rPr>
          <w:color w:val="000000"/>
          <w:sz w:val="24"/>
          <w:szCs w:val="24"/>
        </w:rPr>
        <w:br/>
        <w:t xml:space="preserve">  To the stones to me? </w:t>
      </w:r>
      <w:r>
        <w:rPr>
          <w:color w:val="000000"/>
          <w:sz w:val="24"/>
          <w:szCs w:val="24"/>
        </w:rPr>
        <w:br/>
        <w:t xml:space="preserve">Will he take us all into his ship,</w:t>
      </w:r>
      <w:r>
        <w:rPr>
          <w:color w:val="000000"/>
          <w:sz w:val="24"/>
          <w:szCs w:val="24"/>
        </w:rPr>
        <w:br/>
        <w:t xml:space="preserve">  Dreaming, and waft us far,</w:t>
      </w:r>
      <w:r>
        <w:rPr>
          <w:color w:val="000000"/>
          <w:sz w:val="24"/>
          <w:szCs w:val="24"/>
        </w:rPr>
        <w:br/>
        <w:t xml:space="preserve">To where in the clouds of the West,</w:t>
      </w:r>
      <w:r>
        <w:rPr>
          <w:color w:val="000000"/>
          <w:sz w:val="24"/>
          <w:szCs w:val="24"/>
        </w:rPr>
        <w:br/>
        <w:t xml:space="preserve">  The Islands are?</w:t>
      </w:r>
      <w:r>
        <w:rPr>
          <w:color w:val="000000"/>
          <w:sz w:val="24"/>
          <w:szCs w:val="24"/>
        </w:rPr>
        <w:br/>
        <w:t xml:space="preserve">                       </w:t>
      </w:r>
      <w:r>
        <w:rPr>
          <w:i/>
          <w:color w:val="000000"/>
          <w:sz w:val="24"/>
          <w:szCs w:val="24"/>
        </w:rPr>
        <w:t xml:space="preserve">Walter de la Mare.</w:t>
      </w:r>
    </w:p>
    <w:p>
      <w:pPr>
        <w:keepNext w:val="on"/>
        <w:widowControl w:val="on"/>
        <w:pBdr/>
        <w:spacing w:before="299" w:after="299" w:line="240" w:lineRule="auto"/>
        <w:ind w:left="0" w:right="0"/>
        <w:jc w:val="left"/>
        <w:outlineLvl w:val="1"/>
      </w:pPr>
      <w:r>
        <w:rPr>
          <w:b/>
          <w:color w:val="000000"/>
          <w:sz w:val="36"/>
          <w:szCs w:val="36"/>
        </w:rPr>
        <w:t xml:space="preserve">WANDERERS</w:t>
      </w:r>
    </w:p>
    <w:p>
      <w:pPr>
        <w:widowControl w:val="on"/>
        <w:pBdr/>
        <w:spacing w:before="240" w:after="240" w:line="240" w:lineRule="auto"/>
        <w:ind w:left="0" w:right="0"/>
        <w:jc w:val="left"/>
      </w:pPr>
      <w:r>
        <w:rPr>
          <w:color w:val="000000"/>
          <w:sz w:val="24"/>
          <w:szCs w:val="24"/>
        </w:rPr>
        <w:t xml:space="preserve">Wide are the meadows of night,</w:t>
      </w:r>
      <w:r>
        <w:rPr>
          <w:color w:val="000000"/>
          <w:sz w:val="24"/>
          <w:szCs w:val="24"/>
        </w:rPr>
        <w:br/>
        <w:t xml:space="preserve">And daisies are shining there,</w:t>
      </w:r>
      <w:r>
        <w:rPr>
          <w:color w:val="000000"/>
          <w:sz w:val="24"/>
          <w:szCs w:val="24"/>
        </w:rPr>
        <w:br/>
        <w:t xml:space="preserve">Tossing their lovely dews,</w:t>
      </w:r>
      <w:r>
        <w:rPr>
          <w:color w:val="000000"/>
          <w:sz w:val="24"/>
          <w:szCs w:val="24"/>
        </w:rPr>
        <w:br/>
        <w:t xml:space="preserve">Lustrous and fair;</w:t>
      </w:r>
      <w:r>
        <w:rPr>
          <w:color w:val="000000"/>
          <w:sz w:val="24"/>
          <w:szCs w:val="24"/>
        </w:rPr>
        <w:br/>
        <w:t xml:space="preserve">And through these sweet fields go,</w:t>
      </w:r>
      <w:r>
        <w:rPr>
          <w:color w:val="000000"/>
          <w:sz w:val="24"/>
          <w:szCs w:val="24"/>
        </w:rPr>
        <w:br/>
        <w:t xml:space="preserve">Wanderers amid the stars—­</w:t>
      </w:r>
      <w:r>
        <w:rPr>
          <w:color w:val="000000"/>
          <w:sz w:val="24"/>
          <w:szCs w:val="24"/>
        </w:rPr>
        <w:br/>
        <w:t xml:space="preserve">Venus, Mercury, Uranus, Neptune,</w:t>
      </w:r>
      <w:r>
        <w:rPr>
          <w:color w:val="000000"/>
          <w:sz w:val="24"/>
          <w:szCs w:val="24"/>
        </w:rPr>
        <w:br/>
        <w:t xml:space="preserve">Saturn, Jupiter, Mars.</w:t>
      </w:r>
    </w:p>
    <w:p>
      <w:pPr>
        <w:widowControl w:val="on"/>
        <w:pBdr/>
        <w:spacing w:before="240" w:after="240" w:line="240" w:lineRule="auto"/>
        <w:ind w:left="0" w:right="0"/>
        <w:jc w:val="left"/>
      </w:pPr>
      <w:r>
        <w:rPr>
          <w:color w:val="000000"/>
          <w:sz w:val="24"/>
          <w:szCs w:val="24"/>
        </w:rPr>
        <w:t xml:space="preserve">’Tired in their silver, they move,</w:t>
      </w:r>
      <w:r>
        <w:rPr>
          <w:color w:val="000000"/>
          <w:sz w:val="24"/>
          <w:szCs w:val="24"/>
        </w:rPr>
        <w:br/>
        <w:t xml:space="preserve">And circling, whisper and say,</w:t>
      </w:r>
      <w:r>
        <w:rPr>
          <w:color w:val="000000"/>
          <w:sz w:val="24"/>
          <w:szCs w:val="24"/>
        </w:rPr>
        <w:br/>
        <w:t xml:space="preserve">Fair are the blossoming meads of delight</w:t>
      </w:r>
      <w:r>
        <w:rPr>
          <w:color w:val="000000"/>
          <w:sz w:val="24"/>
          <w:szCs w:val="24"/>
        </w:rPr>
        <w:br/>
        <w:t xml:space="preserve">Through which we stray.</w:t>
      </w:r>
      <w:r>
        <w:rPr>
          <w:color w:val="000000"/>
          <w:sz w:val="24"/>
          <w:szCs w:val="24"/>
        </w:rPr>
        <w:br/>
        <w:t xml:space="preserve">                       </w:t>
      </w:r>
      <w:r>
        <w:rPr>
          <w:i/>
          <w:color w:val="000000"/>
          <w:sz w:val="24"/>
          <w:szCs w:val="24"/>
        </w:rPr>
        <w:t xml:space="preserve">Walter de la Mare.</w:t>
      </w:r>
    </w:p>
    <w:p>
      <w:pPr>
        <w:keepNext w:val="on"/>
        <w:widowControl w:val="on"/>
        <w:pBdr/>
        <w:spacing w:before="299" w:after="299" w:line="240" w:lineRule="auto"/>
        <w:ind w:left="0" w:right="0"/>
        <w:jc w:val="left"/>
        <w:outlineLvl w:val="1"/>
      </w:pPr>
      <w:r>
        <w:rPr>
          <w:b/>
          <w:color w:val="000000"/>
          <w:sz w:val="36"/>
          <w:szCs w:val="36"/>
        </w:rPr>
        <w:t xml:space="preserve">CHRISTMAS</w:t>
      </w:r>
    </w:p>
    <w:p>
      <w:pPr>
        <w:widowControl w:val="on"/>
        <w:pBdr/>
        <w:spacing w:before="240" w:after="240" w:line="240" w:lineRule="auto"/>
        <w:ind w:left="0" w:right="0"/>
        <w:jc w:val="left"/>
      </w:pPr>
      <w:r>
        <w:rPr>
          <w:color w:val="000000"/>
          <w:sz w:val="24"/>
          <w:szCs w:val="24"/>
        </w:rPr>
        <w:t xml:space="preserve">While shepherds watched their flocks by night,</w:t>
      </w:r>
      <w:r>
        <w:rPr>
          <w:color w:val="000000"/>
          <w:sz w:val="24"/>
          <w:szCs w:val="24"/>
        </w:rPr>
        <w:br/>
        <w:t xml:space="preserve">  All seated on the ground,</w:t>
      </w:r>
      <w:r>
        <w:rPr>
          <w:color w:val="000000"/>
          <w:sz w:val="24"/>
          <w:szCs w:val="24"/>
        </w:rPr>
        <w:br/>
        <w:t xml:space="preserve">The angel of the Lord came down,</w:t>
      </w:r>
      <w:r>
        <w:rPr>
          <w:color w:val="000000"/>
          <w:sz w:val="24"/>
          <w:szCs w:val="24"/>
        </w:rPr>
        <w:br/>
        <w:t xml:space="preserve">  And glory shone around.</w:t>
      </w:r>
    </w:p>
    <w:p>
      <w:pPr>
        <w:widowControl w:val="on"/>
        <w:pBdr/>
        <w:spacing w:before="240" w:after="240" w:line="240" w:lineRule="auto"/>
        <w:ind w:left="0" w:right="0"/>
        <w:jc w:val="left"/>
      </w:pPr>
      <w:r>
        <w:rPr>
          <w:color w:val="000000"/>
          <w:sz w:val="24"/>
          <w:szCs w:val="24"/>
        </w:rPr>
        <w:t xml:space="preserve">“Fear not,” said he,—­for mighty dread</w:t>
      </w:r>
      <w:r>
        <w:rPr>
          <w:color w:val="000000"/>
          <w:sz w:val="24"/>
          <w:szCs w:val="24"/>
        </w:rPr>
        <w:br/>
        <w:t xml:space="preserve">  Had seized their troubled mind—­</w:t>
      </w:r>
      <w:r>
        <w:rPr>
          <w:color w:val="000000"/>
          <w:sz w:val="24"/>
          <w:szCs w:val="24"/>
        </w:rPr>
        <w:br/>
        <w:t xml:space="preserve">“Glad tidings of great joy I bring</w:t>
      </w:r>
      <w:r>
        <w:rPr>
          <w:color w:val="000000"/>
          <w:sz w:val="24"/>
          <w:szCs w:val="24"/>
        </w:rPr>
        <w:br/>
        <w:t xml:space="preserve">  To you and all mankind.</w:t>
      </w:r>
    </w:p>
    <w:p>
      <w:pPr>
        <w:widowControl w:val="on"/>
        <w:pBdr/>
        <w:spacing w:before="240" w:after="240" w:line="240" w:lineRule="auto"/>
        <w:ind w:left="0" w:right="0"/>
        <w:jc w:val="left"/>
      </w:pPr>
      <w:r>
        <w:rPr>
          <w:color w:val="000000"/>
          <w:sz w:val="24"/>
          <w:szCs w:val="24"/>
        </w:rPr>
        <w:t xml:space="preserve">“To you, in David’s town, this day</w:t>
      </w:r>
      <w:r>
        <w:rPr>
          <w:color w:val="000000"/>
          <w:sz w:val="24"/>
          <w:szCs w:val="24"/>
        </w:rPr>
        <w:br/>
        <w:t xml:space="preserve">  Is born, of David’s line,</w:t>
      </w:r>
      <w:r>
        <w:rPr>
          <w:color w:val="000000"/>
          <w:sz w:val="24"/>
          <w:szCs w:val="24"/>
        </w:rPr>
        <w:br/>
        <w:t xml:space="preserve">The Saviour, who is Christ the Lord;</w:t>
      </w:r>
      <w:r>
        <w:rPr>
          <w:color w:val="000000"/>
          <w:sz w:val="24"/>
          <w:szCs w:val="24"/>
        </w:rPr>
        <w:br/>
        <w:t xml:space="preserve">  And this shall be the sign: </w:t>
      </w:r>
    </w:p>
    <w:p>
      <w:pPr>
        <w:widowControl w:val="on"/>
        <w:pBdr/>
        <w:spacing w:before="240" w:after="240" w:line="240" w:lineRule="auto"/>
        <w:ind w:left="0" w:right="0"/>
        <w:jc w:val="left"/>
      </w:pPr>
      <w:r>
        <w:rPr>
          <w:color w:val="000000"/>
          <w:sz w:val="24"/>
          <w:szCs w:val="24"/>
        </w:rPr>
        <w:t xml:space="preserve">“The heavenly babe you there shall find</w:t>
      </w:r>
      <w:r>
        <w:rPr>
          <w:color w:val="000000"/>
          <w:sz w:val="24"/>
          <w:szCs w:val="24"/>
        </w:rPr>
        <w:br/>
        <w:t xml:space="preserve">  To human view displayed,</w:t>
      </w:r>
      <w:r>
        <w:rPr>
          <w:color w:val="000000"/>
          <w:sz w:val="24"/>
          <w:szCs w:val="24"/>
        </w:rPr>
        <w:br/>
        <w:t xml:space="preserve">All meanly wrapped in swathing bands,</w:t>
      </w:r>
      <w:r>
        <w:rPr>
          <w:color w:val="000000"/>
          <w:sz w:val="24"/>
          <w:szCs w:val="24"/>
        </w:rPr>
        <w:br/>
        <w:t xml:space="preserve">  And in a manger laid.”</w:t>
      </w:r>
    </w:p>
    <w:p>
      <w:pPr>
        <w:widowControl w:val="on"/>
        <w:pBdr/>
        <w:spacing w:before="240" w:after="240" w:line="240" w:lineRule="auto"/>
        <w:ind w:left="0" w:right="0"/>
        <w:jc w:val="left"/>
      </w:pPr>
      <w:r>
        <w:rPr>
          <w:color w:val="000000"/>
          <w:sz w:val="24"/>
          <w:szCs w:val="24"/>
        </w:rPr>
        <w:t xml:space="preserve">Thus spake the seraph; and forthwith</w:t>
      </w:r>
      <w:r>
        <w:rPr>
          <w:color w:val="000000"/>
          <w:sz w:val="24"/>
          <w:szCs w:val="24"/>
        </w:rPr>
        <w:br/>
        <w:t xml:space="preserve">  Appeared a shining throng</w:t>
      </w:r>
      <w:r>
        <w:rPr>
          <w:color w:val="000000"/>
          <w:sz w:val="24"/>
          <w:szCs w:val="24"/>
        </w:rPr>
        <w:br/>
        <w:t xml:space="preserve">Of angels, praising God, and thus</w:t>
      </w:r>
      <w:r>
        <w:rPr>
          <w:color w:val="000000"/>
          <w:sz w:val="24"/>
          <w:szCs w:val="24"/>
        </w:rPr>
        <w:br/>
        <w:t xml:space="preserve">  Addressed their joyful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glory be to God on high,</w:t>
      </w:r>
      <w:r>
        <w:rPr>
          <w:color w:val="000000"/>
          <w:sz w:val="24"/>
          <w:szCs w:val="24"/>
        </w:rPr>
        <w:br/>
        <w:t xml:space="preserve">  And to the earth be peace: </w:t>
      </w:r>
      <w:r>
        <w:rPr>
          <w:color w:val="000000"/>
          <w:sz w:val="24"/>
          <w:szCs w:val="24"/>
        </w:rPr>
        <w:br/>
        <w:t xml:space="preserve">Good-will henceforth from heaven to men</w:t>
      </w:r>
      <w:r>
        <w:rPr>
          <w:color w:val="000000"/>
          <w:sz w:val="24"/>
          <w:szCs w:val="24"/>
        </w:rPr>
        <w:br/>
        <w:t xml:space="preserve">  Begin and never cease!”</w:t>
      </w:r>
      <w:r>
        <w:rPr>
          <w:color w:val="000000"/>
          <w:sz w:val="24"/>
          <w:szCs w:val="24"/>
        </w:rPr>
        <w:br/>
        <w:t xml:space="preserve">                        </w:t>
      </w:r>
      <w:r>
        <w:rPr>
          <w:i/>
          <w:color w:val="000000"/>
          <w:sz w:val="24"/>
          <w:szCs w:val="24"/>
        </w:rPr>
        <w:t xml:space="preserve">Nahum Tate.</w:t>
      </w:r>
    </w:p>
    <w:p>
      <w:pPr>
        <w:keepNext w:val="on"/>
        <w:widowControl w:val="on"/>
        <w:pBdr/>
        <w:spacing w:before="299" w:after="299" w:line="240" w:lineRule="auto"/>
        <w:ind w:left="0" w:right="0"/>
        <w:jc w:val="left"/>
        <w:outlineLvl w:val="1"/>
      </w:pPr>
      <w:r>
        <w:rPr>
          <w:b/>
          <w:color w:val="000000"/>
          <w:sz w:val="36"/>
          <w:szCs w:val="36"/>
        </w:rPr>
        <w:t xml:space="preserve">THE SNOW-BIRD’S SONG</w:t>
      </w:r>
    </w:p>
    <w:p>
      <w:pPr>
        <w:widowControl w:val="on"/>
        <w:pBdr/>
        <w:spacing w:before="240" w:after="240" w:line="240" w:lineRule="auto"/>
        <w:ind w:left="0" w:right="0"/>
        <w:jc w:val="left"/>
      </w:pPr>
      <w:r>
        <w:rPr>
          <w:color w:val="000000"/>
          <w:sz w:val="24"/>
          <w:szCs w:val="24"/>
        </w:rPr>
        <w:t xml:space="preserve">The ground was all covered with snow one day,</w:t>
      </w:r>
      <w:r>
        <w:rPr>
          <w:color w:val="000000"/>
          <w:sz w:val="24"/>
          <w:szCs w:val="24"/>
        </w:rPr>
        <w:br/>
        <w:t xml:space="preserve">And two little sisters were busy at play,</w:t>
      </w:r>
      <w:r>
        <w:rPr>
          <w:color w:val="000000"/>
          <w:sz w:val="24"/>
          <w:szCs w:val="24"/>
        </w:rPr>
        <w:br/>
        <w:t xml:space="preserve">When a snow-bird was sitting close by on a tree,</w:t>
      </w:r>
      <w:r>
        <w:rPr>
          <w:color w:val="000000"/>
          <w:sz w:val="24"/>
          <w:szCs w:val="24"/>
        </w:rPr>
        <w:br/>
        <w:t xml:space="preserve">And merrily singing his chick-a-dee-dee,</w:t>
      </w:r>
      <w:r>
        <w:rPr>
          <w:color w:val="000000"/>
          <w:sz w:val="24"/>
          <w:szCs w:val="24"/>
        </w:rPr>
        <w:br/>
        <w:t xml:space="preserve">       Chick-a-dee-dee, chick-a-dee-dee,</w:t>
      </w:r>
      <w:r>
        <w:rPr>
          <w:color w:val="000000"/>
          <w:sz w:val="24"/>
          <w:szCs w:val="24"/>
        </w:rPr>
        <w:br/>
        <w:t xml:space="preserve">And merrily singing his chick-a-dee-dee.</w:t>
      </w:r>
    </w:p>
    <w:p>
      <w:pPr>
        <w:widowControl w:val="on"/>
        <w:pBdr/>
        <w:spacing w:before="240" w:after="240" w:line="240" w:lineRule="auto"/>
        <w:ind w:left="0" w:right="0"/>
        <w:jc w:val="left"/>
      </w:pPr>
      <w:r>
        <w:rPr>
          <w:color w:val="000000"/>
          <w:sz w:val="24"/>
          <w:szCs w:val="24"/>
        </w:rPr>
        <w:t xml:space="preserve">He had not been singing that tune very long,</w:t>
      </w:r>
      <w:r>
        <w:rPr>
          <w:color w:val="000000"/>
          <w:sz w:val="24"/>
          <w:szCs w:val="24"/>
        </w:rPr>
        <w:br/>
        <w:t xml:space="preserve">Ere Emily heard him, so loud was his song;</w:t>
      </w:r>
      <w:r>
        <w:rPr>
          <w:color w:val="000000"/>
          <w:sz w:val="24"/>
          <w:szCs w:val="24"/>
        </w:rPr>
        <w:br/>
        <w:t xml:space="preserve">“Oh, sister, look out of the window,” said she,</w:t>
      </w:r>
      <w:r>
        <w:rPr>
          <w:color w:val="000000"/>
          <w:sz w:val="24"/>
          <w:szCs w:val="24"/>
        </w:rPr>
        <w:br/>
        <w:t xml:space="preserve">“Here’s a dear little bird singing chick-a-dee-dee. </w:t>
      </w:r>
      <w:r>
        <w:rPr>
          <w:color w:val="000000"/>
          <w:sz w:val="24"/>
          <w:szCs w:val="24"/>
        </w:rPr>
        <w:br/>
        <w:t xml:space="preserve">       Chick-a-dee-dee, chick-a-dee-dee,</w:t>
      </w:r>
      <w:r>
        <w:rPr>
          <w:color w:val="000000"/>
          <w:sz w:val="24"/>
          <w:szCs w:val="24"/>
        </w:rPr>
        <w:br/>
        <w:t xml:space="preserve">Here’s a dear little bird singing chick-a-dee-dee.</w:t>
      </w:r>
    </w:p>
    <w:p>
      <w:pPr>
        <w:widowControl w:val="on"/>
        <w:pBdr/>
        <w:spacing w:before="240" w:after="240" w:line="240" w:lineRule="auto"/>
        <w:ind w:left="0" w:right="0"/>
        <w:jc w:val="left"/>
      </w:pPr>
      <w:r>
        <w:rPr>
          <w:color w:val="000000"/>
          <w:sz w:val="24"/>
          <w:szCs w:val="24"/>
        </w:rPr>
        <w:t xml:space="preserve">“Oh, mother, do get him some stockings and shoes,</w:t>
      </w:r>
      <w:r>
        <w:rPr>
          <w:color w:val="000000"/>
          <w:sz w:val="24"/>
          <w:szCs w:val="24"/>
        </w:rPr>
        <w:br/>
        <w:t xml:space="preserve">And a nice little frock, and a hat if you choose;</w:t>
      </w:r>
      <w:r>
        <w:rPr>
          <w:color w:val="000000"/>
          <w:sz w:val="24"/>
          <w:szCs w:val="24"/>
        </w:rPr>
        <w:br/>
        <w:t xml:space="preserve">I wish he’d come into the parlor, and see</w:t>
      </w:r>
      <w:r>
        <w:rPr>
          <w:color w:val="000000"/>
          <w:sz w:val="24"/>
          <w:szCs w:val="24"/>
        </w:rPr>
        <w:br/>
        <w:t xml:space="preserve">How warm we would make him, poor chick-a-dee-dee! </w:t>
      </w:r>
      <w:r>
        <w:rPr>
          <w:color w:val="000000"/>
          <w:sz w:val="24"/>
          <w:szCs w:val="24"/>
        </w:rPr>
        <w:br/>
        <w:t xml:space="preserve">      Chick-a-dee-dee, chick-a-dee-dee,</w:t>
      </w:r>
      <w:r>
        <w:rPr>
          <w:color w:val="000000"/>
          <w:sz w:val="24"/>
          <w:szCs w:val="24"/>
        </w:rPr>
        <w:br/>
        <w:t xml:space="preserve">How warm we would make him, poor chick-a-dee-dee!”</w:t>
      </w:r>
    </w:p>
    <w:p>
      <w:pPr>
        <w:widowControl w:val="on"/>
        <w:pBdr/>
        <w:spacing w:before="240" w:after="240" w:line="240" w:lineRule="auto"/>
        <w:ind w:left="0" w:right="0"/>
        <w:jc w:val="left"/>
      </w:pPr>
      <w:r>
        <w:rPr>
          <w:color w:val="000000"/>
          <w:sz w:val="24"/>
          <w:szCs w:val="24"/>
        </w:rPr>
        <w:t xml:space="preserve">“There is One, my dear child, though I cannot tell who,</w:t>
      </w:r>
      <w:r>
        <w:rPr>
          <w:color w:val="000000"/>
          <w:sz w:val="24"/>
          <w:szCs w:val="24"/>
        </w:rPr>
        <w:br/>
        <w:t xml:space="preserve">Has clothed me already, and warm enough too. </w:t>
      </w:r>
      <w:r>
        <w:rPr>
          <w:color w:val="000000"/>
          <w:sz w:val="24"/>
          <w:szCs w:val="24"/>
        </w:rPr>
        <w:br/>
        <w:t xml:space="preserve">Good morning!  Oh, who are so happy as we?”</w:t>
      </w:r>
      <w:r>
        <w:rPr>
          <w:color w:val="000000"/>
          <w:sz w:val="24"/>
          <w:szCs w:val="24"/>
        </w:rPr>
        <w:br/>
        <w:t xml:space="preserve">And away he went singing his chick-a-dee-dee. </w:t>
      </w:r>
      <w:r>
        <w:rPr>
          <w:color w:val="000000"/>
          <w:sz w:val="24"/>
          <w:szCs w:val="24"/>
        </w:rPr>
        <w:br/>
        <w:t xml:space="preserve">      Chick-a-dee-dee, chick-a-dee-dee,</w:t>
      </w:r>
      <w:r>
        <w:rPr>
          <w:color w:val="000000"/>
          <w:sz w:val="24"/>
          <w:szCs w:val="24"/>
        </w:rPr>
        <w:br/>
        <w:t xml:space="preserve">And away he went singing his chick-a-dee-dee.</w:t>
      </w:r>
      <w:r>
        <w:rPr>
          <w:color w:val="000000"/>
          <w:sz w:val="24"/>
          <w:szCs w:val="24"/>
        </w:rPr>
        <w:br/>
        <w:t xml:space="preserve">                                      </w:t>
      </w:r>
      <w:r>
        <w:rPr>
          <w:i/>
          <w:color w:val="000000"/>
          <w:sz w:val="24"/>
          <w:szCs w:val="24"/>
        </w:rPr>
        <w:t xml:space="preserve">F.C.  Woodworth.</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color w:val="000000"/>
          <w:sz w:val="24"/>
          <w:szCs w:val="24"/>
        </w:rPr>
        <w:t xml:space="preserve">The alder by the river</w:t>
      </w:r>
      <w:r>
        <w:rPr>
          <w:color w:val="000000"/>
          <w:sz w:val="24"/>
          <w:szCs w:val="24"/>
        </w:rPr>
        <w:br/>
        <w:t xml:space="preserve">  Shakes out her powdery curls;</w:t>
      </w:r>
      <w:r>
        <w:rPr>
          <w:color w:val="000000"/>
          <w:sz w:val="24"/>
          <w:szCs w:val="24"/>
        </w:rPr>
        <w:br/>
        <w:t xml:space="preserve">The willow buds in silver</w:t>
      </w:r>
      <w:r>
        <w:rPr>
          <w:color w:val="000000"/>
          <w:sz w:val="24"/>
          <w:szCs w:val="24"/>
        </w:rPr>
        <w:br/>
        <w:t xml:space="preserve">  For little boys and girls.</w:t>
      </w:r>
    </w:p>
    <w:p>
      <w:pPr>
        <w:widowControl w:val="on"/>
        <w:pBdr/>
        <w:spacing w:before="240" w:after="240" w:line="240" w:lineRule="auto"/>
        <w:ind w:left="0" w:right="0"/>
        <w:jc w:val="left"/>
      </w:pPr>
      <w:r>
        <w:rPr>
          <w:color w:val="000000"/>
          <w:sz w:val="24"/>
          <w:szCs w:val="24"/>
        </w:rPr>
        <w:t xml:space="preserve">The little birds fly over</w:t>
      </w:r>
      <w:r>
        <w:rPr>
          <w:color w:val="000000"/>
          <w:sz w:val="24"/>
          <w:szCs w:val="24"/>
        </w:rPr>
        <w:br/>
        <w:t xml:space="preserve">  And oh, how sweet they sing! </w:t>
      </w:r>
      <w:r>
        <w:rPr>
          <w:color w:val="000000"/>
          <w:sz w:val="24"/>
          <w:szCs w:val="24"/>
        </w:rPr>
        <w:br/>
        <w:t xml:space="preserve">To tell the happy children</w:t>
      </w:r>
      <w:r>
        <w:rPr>
          <w:color w:val="000000"/>
          <w:sz w:val="24"/>
          <w:szCs w:val="24"/>
        </w:rPr>
        <w:br/>
        <w:t xml:space="preserve">  That once again ’tis spring.</w:t>
      </w:r>
    </w:p>
    <w:p>
      <w:pPr>
        <w:widowControl w:val="on"/>
        <w:pBdr/>
        <w:spacing w:before="240" w:after="240" w:line="240" w:lineRule="auto"/>
        <w:ind w:left="0" w:right="0"/>
        <w:jc w:val="left"/>
      </w:pPr>
      <w:r>
        <w:rPr>
          <w:color w:val="000000"/>
          <w:sz w:val="24"/>
          <w:szCs w:val="24"/>
        </w:rPr>
        <w:t xml:space="preserve">The gay green grass comes creeping</w:t>
      </w:r>
      <w:r>
        <w:rPr>
          <w:color w:val="000000"/>
          <w:sz w:val="24"/>
          <w:szCs w:val="24"/>
        </w:rPr>
        <w:br/>
        <w:t xml:space="preserve">  So soft beneath their feet;</w:t>
      </w:r>
      <w:r>
        <w:rPr>
          <w:color w:val="000000"/>
          <w:sz w:val="24"/>
          <w:szCs w:val="24"/>
        </w:rPr>
        <w:br/>
        <w:t xml:space="preserve">The frogs begin to ripple</w:t>
      </w:r>
      <w:r>
        <w:rPr>
          <w:color w:val="000000"/>
          <w:sz w:val="24"/>
          <w:szCs w:val="24"/>
        </w:rPr>
        <w:br/>
        <w:t xml:space="preserve">  A music clear and sweet.</w:t>
      </w:r>
    </w:p>
    <w:p>
      <w:pPr>
        <w:widowControl w:val="on"/>
        <w:pBdr/>
        <w:spacing w:before="240" w:after="240" w:line="240" w:lineRule="auto"/>
        <w:ind w:left="0" w:right="0"/>
        <w:jc w:val="left"/>
      </w:pPr>
      <w:r>
        <w:rPr>
          <w:color w:val="000000"/>
          <w:sz w:val="24"/>
          <w:szCs w:val="24"/>
        </w:rPr>
        <w:t xml:space="preserve">And buttercups are coming,</w:t>
      </w:r>
      <w:r>
        <w:rPr>
          <w:color w:val="000000"/>
          <w:sz w:val="24"/>
          <w:szCs w:val="24"/>
        </w:rPr>
        <w:br/>
        <w:t xml:space="preserve">  And scarlet columbine,</w:t>
      </w:r>
      <w:r>
        <w:rPr>
          <w:color w:val="000000"/>
          <w:sz w:val="24"/>
          <w:szCs w:val="24"/>
        </w:rPr>
        <w:br/>
        <w:t xml:space="preserve">And in the sunny meadows</w:t>
      </w:r>
      <w:r>
        <w:rPr>
          <w:color w:val="000000"/>
          <w:sz w:val="24"/>
          <w:szCs w:val="24"/>
        </w:rPr>
        <w:br/>
        <w:t xml:space="preserve">  The dandelions shine.</w:t>
      </w:r>
    </w:p>
    <w:p>
      <w:pPr>
        <w:widowControl w:val="on"/>
        <w:pBdr/>
        <w:spacing w:before="240" w:after="240" w:line="240" w:lineRule="auto"/>
        <w:ind w:left="0" w:right="0"/>
        <w:jc w:val="left"/>
      </w:pPr>
      <w:r>
        <w:rPr>
          <w:color w:val="000000"/>
          <w:sz w:val="24"/>
          <w:szCs w:val="24"/>
        </w:rPr>
        <w:t xml:space="preserve">And just as many daisies</w:t>
      </w:r>
      <w:r>
        <w:rPr>
          <w:color w:val="000000"/>
          <w:sz w:val="24"/>
          <w:szCs w:val="24"/>
        </w:rPr>
        <w:br/>
        <w:t xml:space="preserve">  As their soft hands can hold</w:t>
      </w:r>
      <w:r>
        <w:rPr>
          <w:color w:val="000000"/>
          <w:sz w:val="24"/>
          <w:szCs w:val="24"/>
        </w:rPr>
        <w:br/>
        <w:t xml:space="preserve">The little ones may gather,</w:t>
      </w:r>
      <w:r>
        <w:rPr>
          <w:color w:val="000000"/>
          <w:sz w:val="24"/>
          <w:szCs w:val="24"/>
        </w:rPr>
        <w:br/>
        <w:t xml:space="preserve">  All fair in white and gold.</w:t>
      </w:r>
    </w:p>
    <w:p>
      <w:pPr>
        <w:widowControl w:val="on"/>
        <w:pBdr/>
        <w:spacing w:before="240" w:after="240" w:line="240" w:lineRule="auto"/>
        <w:ind w:left="0" w:right="0"/>
        <w:jc w:val="left"/>
      </w:pPr>
      <w:r>
        <w:rPr>
          <w:color w:val="000000"/>
          <w:sz w:val="24"/>
          <w:szCs w:val="24"/>
        </w:rPr>
        <w:t xml:space="preserve">Here blows the warm red clover,</w:t>
      </w:r>
      <w:r>
        <w:rPr>
          <w:color w:val="000000"/>
          <w:sz w:val="24"/>
          <w:szCs w:val="24"/>
        </w:rPr>
        <w:br/>
        <w:t xml:space="preserve">  There peeps the violet blue;</w:t>
      </w:r>
      <w:r>
        <w:rPr>
          <w:color w:val="000000"/>
          <w:sz w:val="24"/>
          <w:szCs w:val="24"/>
        </w:rPr>
        <w:br/>
        <w:t xml:space="preserve">O happy little children! </w:t>
      </w:r>
      <w:r>
        <w:rPr>
          <w:color w:val="000000"/>
          <w:sz w:val="24"/>
          <w:szCs w:val="24"/>
        </w:rPr>
        <w:br/>
        <w:t xml:space="preserve">  God made them all for you.</w:t>
      </w:r>
      <w:r>
        <w:rPr>
          <w:color w:val="000000"/>
          <w:sz w:val="24"/>
          <w:szCs w:val="24"/>
        </w:rPr>
        <w:br/>
        <w:t xml:space="preserve">                         </w:t>
      </w:r>
      <w:r>
        <w:rPr>
          <w:i/>
          <w:color w:val="000000"/>
          <w:sz w:val="24"/>
          <w:szCs w:val="24"/>
        </w:rPr>
        <w:t xml:space="preserve">Celia Thaxter.</w:t>
      </w:r>
    </w:p>
    <w:p>
      <w:pPr>
        <w:keepNext w:val="on"/>
        <w:widowControl w:val="on"/>
        <w:pBdr/>
        <w:spacing w:before="299" w:after="299" w:line="240" w:lineRule="auto"/>
        <w:ind w:left="0" w:right="0"/>
        <w:jc w:val="left"/>
        <w:outlineLvl w:val="1"/>
      </w:pPr>
      <w:r>
        <w:rPr>
          <w:b/>
          <w:color w:val="000000"/>
          <w:sz w:val="36"/>
          <w:szCs w:val="36"/>
        </w:rPr>
        <w:t xml:space="preserve">THE SANDPIPER</w:t>
      </w:r>
    </w:p>
    <w:p>
      <w:pPr>
        <w:widowControl w:val="on"/>
        <w:pBdr/>
        <w:spacing w:before="240" w:after="240" w:line="240" w:lineRule="auto"/>
        <w:ind w:left="0" w:right="0"/>
        <w:jc w:val="left"/>
      </w:pPr>
      <w:r>
        <w:rPr>
          <w:color w:val="000000"/>
          <w:sz w:val="24"/>
          <w:szCs w:val="24"/>
        </w:rPr>
        <w:t xml:space="preserve">Across the narrow beach we flit,</w:t>
      </w:r>
      <w:r>
        <w:rPr>
          <w:color w:val="000000"/>
          <w:sz w:val="24"/>
          <w:szCs w:val="24"/>
        </w:rPr>
        <w:br/>
        <w:t xml:space="preserve">  One little sandpiper and I;</w:t>
      </w:r>
      <w:r>
        <w:rPr>
          <w:color w:val="000000"/>
          <w:sz w:val="24"/>
          <w:szCs w:val="24"/>
        </w:rPr>
        <w:br/>
        <w:t xml:space="preserve">And fast I gather, bit by bit,</w:t>
      </w:r>
      <w:r>
        <w:rPr>
          <w:color w:val="000000"/>
          <w:sz w:val="24"/>
          <w:szCs w:val="24"/>
        </w:rPr>
        <w:br/>
        <w:t xml:space="preserve">  The scattered driftwood bleached and dry. </w:t>
      </w:r>
      <w:r>
        <w:rPr>
          <w:color w:val="000000"/>
          <w:sz w:val="24"/>
          <w:szCs w:val="24"/>
        </w:rPr>
        <w:br/>
        <w:t xml:space="preserve">The wild waves reach their hands for it,</w:t>
      </w:r>
      <w:r>
        <w:rPr>
          <w:color w:val="000000"/>
          <w:sz w:val="24"/>
          <w:szCs w:val="24"/>
        </w:rPr>
        <w:br/>
        <w:t xml:space="preserve">  The wild wind raves, the tide runs high,</w:t>
      </w:r>
      <w:r>
        <w:rPr>
          <w:color w:val="000000"/>
          <w:sz w:val="24"/>
          <w:szCs w:val="24"/>
        </w:rPr>
        <w:br/>
        <w:t xml:space="preserve">As up and down the beach we flit,</w:t>
      </w:r>
      <w:r>
        <w:rPr>
          <w:color w:val="000000"/>
          <w:sz w:val="24"/>
          <w:szCs w:val="24"/>
        </w:rPr>
        <w:br/>
        <w:t xml:space="preserve">  One little sandpiper and I.</w:t>
      </w:r>
    </w:p>
    <w:p>
      <w:pPr>
        <w:widowControl w:val="on"/>
        <w:pBdr/>
        <w:spacing w:before="240" w:after="240" w:line="240" w:lineRule="auto"/>
        <w:ind w:left="0" w:right="0"/>
        <w:jc w:val="left"/>
      </w:pPr>
      <w:r>
        <w:rPr>
          <w:color w:val="000000"/>
          <w:sz w:val="24"/>
          <w:szCs w:val="24"/>
        </w:rPr>
        <w:t xml:space="preserve">Above our heads the sullen clouds</w:t>
      </w:r>
      <w:r>
        <w:rPr>
          <w:color w:val="000000"/>
          <w:sz w:val="24"/>
          <w:szCs w:val="24"/>
        </w:rPr>
        <w:br/>
        <w:t xml:space="preserve">  Scud black and swift across the sky;</w:t>
      </w:r>
      <w:r>
        <w:rPr>
          <w:color w:val="000000"/>
          <w:sz w:val="24"/>
          <w:szCs w:val="24"/>
        </w:rPr>
        <w:br/>
        <w:t xml:space="preserve">Like silent ghosts in misty shrouds</w:t>
      </w:r>
      <w:r>
        <w:rPr>
          <w:color w:val="000000"/>
          <w:sz w:val="24"/>
          <w:szCs w:val="24"/>
        </w:rPr>
        <w:br/>
        <w:t xml:space="preserve">  Stand out the white lighthouses high. </w:t>
      </w:r>
      <w:r>
        <w:rPr>
          <w:color w:val="000000"/>
          <w:sz w:val="24"/>
          <w:szCs w:val="24"/>
        </w:rPr>
        <w:br/>
        <w:t xml:space="preserve">Almost as far as eye can reach</w:t>
      </w:r>
      <w:r>
        <w:rPr>
          <w:color w:val="000000"/>
          <w:sz w:val="24"/>
          <w:szCs w:val="24"/>
        </w:rPr>
        <w:br/>
        <w:t xml:space="preserve">  I see the close-reefed vessels fly,</w:t>
      </w:r>
      <w:r>
        <w:rPr>
          <w:color w:val="000000"/>
          <w:sz w:val="24"/>
          <w:szCs w:val="24"/>
        </w:rPr>
        <w:br/>
        <w:t xml:space="preserve">As fast we flit along the beach,—­</w:t>
      </w:r>
      <w:r>
        <w:rPr>
          <w:color w:val="000000"/>
          <w:sz w:val="24"/>
          <w:szCs w:val="24"/>
        </w:rPr>
        <w:br/>
        <w:t xml:space="preserve">  One little sandpiper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watch him as he skims along,</w:t>
      </w:r>
      <w:r>
        <w:rPr>
          <w:color w:val="000000"/>
          <w:sz w:val="24"/>
          <w:szCs w:val="24"/>
        </w:rPr>
        <w:br/>
        <w:t xml:space="preserve">  Uttering his sweet and mournful cry;</w:t>
      </w:r>
      <w:r>
        <w:rPr>
          <w:color w:val="000000"/>
          <w:sz w:val="24"/>
          <w:szCs w:val="24"/>
        </w:rPr>
        <w:br/>
        <w:t xml:space="preserve">He starts not at my fitful song,</w:t>
      </w:r>
      <w:r>
        <w:rPr>
          <w:color w:val="000000"/>
          <w:sz w:val="24"/>
          <w:szCs w:val="24"/>
        </w:rPr>
        <w:br/>
        <w:t xml:space="preserve">  Or flash of fluttering drapery. </w:t>
      </w:r>
      <w:r>
        <w:rPr>
          <w:color w:val="000000"/>
          <w:sz w:val="24"/>
          <w:szCs w:val="24"/>
        </w:rPr>
        <w:br/>
        <w:t xml:space="preserve">He has no thought of any wrong;</w:t>
      </w:r>
      <w:r>
        <w:rPr>
          <w:color w:val="000000"/>
          <w:sz w:val="24"/>
          <w:szCs w:val="24"/>
        </w:rPr>
        <w:br/>
        <w:t xml:space="preserve">  He scans me with a fearless eye. </w:t>
      </w:r>
      <w:r>
        <w:rPr>
          <w:color w:val="000000"/>
          <w:sz w:val="24"/>
          <w:szCs w:val="24"/>
        </w:rPr>
        <w:br/>
        <w:t xml:space="preserve">Staunch friends are we, well tried and strong,</w:t>
      </w:r>
      <w:r>
        <w:rPr>
          <w:color w:val="000000"/>
          <w:sz w:val="24"/>
          <w:szCs w:val="24"/>
        </w:rPr>
        <w:br/>
        <w:t xml:space="preserve">  The little sandpiper and I.</w:t>
      </w:r>
    </w:p>
    <w:p>
      <w:pPr>
        <w:widowControl w:val="on"/>
        <w:pBdr/>
        <w:spacing w:before="240" w:after="240" w:line="240" w:lineRule="auto"/>
        <w:ind w:left="0" w:right="0"/>
        <w:jc w:val="left"/>
      </w:pPr>
      <w:r>
        <w:rPr>
          <w:color w:val="000000"/>
          <w:sz w:val="24"/>
          <w:szCs w:val="24"/>
        </w:rPr>
        <w:t xml:space="preserve">Comrade, where wilt thou be to-night</w:t>
      </w:r>
      <w:r>
        <w:rPr>
          <w:color w:val="000000"/>
          <w:sz w:val="24"/>
          <w:szCs w:val="24"/>
        </w:rPr>
        <w:br/>
        <w:t xml:space="preserve">  When the loosed storm breaks furiously? </w:t>
      </w:r>
      <w:r>
        <w:rPr>
          <w:color w:val="000000"/>
          <w:sz w:val="24"/>
          <w:szCs w:val="24"/>
        </w:rPr>
        <w:br/>
        <w:t xml:space="preserve">My driftwood fire will burn so bright! </w:t>
      </w:r>
      <w:r>
        <w:rPr>
          <w:color w:val="000000"/>
          <w:sz w:val="24"/>
          <w:szCs w:val="24"/>
        </w:rPr>
        <w:br/>
        <w:t xml:space="preserve">  To what warm shelter canst thou fly? </w:t>
      </w:r>
      <w:r>
        <w:rPr>
          <w:color w:val="000000"/>
          <w:sz w:val="24"/>
          <w:szCs w:val="24"/>
        </w:rPr>
        <w:br/>
        <w:t xml:space="preserve">I do not fear for thee, though wroth</w:t>
      </w:r>
      <w:r>
        <w:rPr>
          <w:color w:val="000000"/>
          <w:sz w:val="24"/>
          <w:szCs w:val="24"/>
        </w:rPr>
        <w:br/>
        <w:t xml:space="preserve">The tempest rushes through the sky: </w:t>
      </w:r>
      <w:r>
        <w:rPr>
          <w:color w:val="000000"/>
          <w:sz w:val="24"/>
          <w:szCs w:val="24"/>
        </w:rPr>
        <w:br/>
        <w:t xml:space="preserve">  For are we not God’s children both,</w:t>
      </w:r>
      <w:r>
        <w:rPr>
          <w:color w:val="000000"/>
          <w:sz w:val="24"/>
          <w:szCs w:val="24"/>
        </w:rPr>
        <w:br/>
        <w:t xml:space="preserve">Thou, little sandpiper, and I?</w:t>
      </w:r>
      <w:r>
        <w:rPr>
          <w:color w:val="000000"/>
          <w:sz w:val="24"/>
          <w:szCs w:val="24"/>
        </w:rPr>
        <w:br/>
        <w:t xml:space="preserve">                         </w:t>
      </w:r>
      <w:r>
        <w:rPr>
          <w:i/>
          <w:color w:val="000000"/>
          <w:sz w:val="24"/>
          <w:szCs w:val="24"/>
        </w:rPr>
        <w:t xml:space="preserve">Celia Thaxter.</w:t>
      </w:r>
    </w:p>
    <w:p>
      <w:pPr>
        <w:keepNext w:val="on"/>
        <w:widowControl w:val="on"/>
        <w:pBdr/>
        <w:spacing w:before="299" w:after="299" w:line="240" w:lineRule="auto"/>
        <w:ind w:left="0" w:right="0"/>
        <w:jc w:val="left"/>
        <w:outlineLvl w:val="1"/>
      </w:pPr>
      <w:r>
        <w:rPr>
          <w:b/>
          <w:color w:val="000000"/>
          <w:sz w:val="36"/>
          <w:szCs w:val="36"/>
        </w:rPr>
        <w:t xml:space="preserve">O LITTLE TOWN OF BETHLEHEM</w:t>
      </w:r>
    </w:p>
    <w:p>
      <w:pPr>
        <w:widowControl w:val="on"/>
        <w:pBdr/>
        <w:spacing w:before="240" w:after="240" w:line="240" w:lineRule="auto"/>
        <w:ind w:left="0" w:right="0"/>
        <w:jc w:val="left"/>
      </w:pPr>
      <w:r>
        <w:rPr>
          <w:color w:val="000000"/>
          <w:sz w:val="24"/>
          <w:szCs w:val="24"/>
        </w:rPr>
        <w:t xml:space="preserve">O little town of Bethlehem,</w:t>
      </w:r>
      <w:r>
        <w:rPr>
          <w:color w:val="000000"/>
          <w:sz w:val="24"/>
          <w:szCs w:val="24"/>
        </w:rPr>
        <w:br/>
        <w:t xml:space="preserve">  How still we see thee lie! </w:t>
      </w:r>
      <w:r>
        <w:rPr>
          <w:color w:val="000000"/>
          <w:sz w:val="24"/>
          <w:szCs w:val="24"/>
        </w:rPr>
        <w:br/>
        <w:t xml:space="preserve">Above thy deep and dreamless sleep</w:t>
      </w:r>
      <w:r>
        <w:rPr>
          <w:color w:val="000000"/>
          <w:sz w:val="24"/>
          <w:szCs w:val="24"/>
        </w:rPr>
        <w:br/>
        <w:t xml:space="preserve">  The silent stars go by;</w:t>
      </w:r>
      <w:r>
        <w:rPr>
          <w:color w:val="000000"/>
          <w:sz w:val="24"/>
          <w:szCs w:val="24"/>
        </w:rPr>
        <w:br/>
        <w:t xml:space="preserve">Yet in thy dark streets shineth</w:t>
      </w:r>
      <w:r>
        <w:rPr>
          <w:color w:val="000000"/>
          <w:sz w:val="24"/>
          <w:szCs w:val="24"/>
        </w:rPr>
        <w:br/>
        <w:t xml:space="preserve">  The everlasting Light;</w:t>
      </w:r>
      <w:r>
        <w:rPr>
          <w:color w:val="000000"/>
          <w:sz w:val="24"/>
          <w:szCs w:val="24"/>
        </w:rPr>
        <w:br/>
        <w:t xml:space="preserve">The hopes and fears of all the years</w:t>
      </w:r>
      <w:r>
        <w:rPr>
          <w:color w:val="000000"/>
          <w:sz w:val="24"/>
          <w:szCs w:val="24"/>
        </w:rPr>
        <w:br/>
        <w:t xml:space="preserve">  Are met in thee to-night.</w:t>
      </w:r>
    </w:p>
    <w:p>
      <w:pPr>
        <w:widowControl w:val="on"/>
        <w:pBdr/>
        <w:spacing w:before="240" w:after="240" w:line="240" w:lineRule="auto"/>
        <w:ind w:left="0" w:right="0"/>
        <w:jc w:val="left"/>
      </w:pPr>
      <w:r>
        <w:rPr>
          <w:color w:val="000000"/>
          <w:sz w:val="24"/>
          <w:szCs w:val="24"/>
        </w:rPr>
        <w:t xml:space="preserve">For Christ is born of Mary,</w:t>
      </w:r>
      <w:r>
        <w:rPr>
          <w:color w:val="000000"/>
          <w:sz w:val="24"/>
          <w:szCs w:val="24"/>
        </w:rPr>
        <w:br/>
        <w:t xml:space="preserve">  And, gathered all above,</w:t>
      </w:r>
      <w:r>
        <w:rPr>
          <w:color w:val="000000"/>
          <w:sz w:val="24"/>
          <w:szCs w:val="24"/>
        </w:rPr>
        <w:br/>
        <w:t xml:space="preserve">While mortals sleep, the angels keep</w:t>
      </w:r>
      <w:r>
        <w:rPr>
          <w:color w:val="000000"/>
          <w:sz w:val="24"/>
          <w:szCs w:val="24"/>
        </w:rPr>
        <w:br/>
        <w:t xml:space="preserve">  Their watch of wondering love. </w:t>
      </w:r>
      <w:r>
        <w:rPr>
          <w:color w:val="000000"/>
          <w:sz w:val="24"/>
          <w:szCs w:val="24"/>
        </w:rPr>
        <w:br/>
        <w:t xml:space="preserve">O morning stars, together</w:t>
      </w:r>
      <w:r>
        <w:rPr>
          <w:color w:val="000000"/>
          <w:sz w:val="24"/>
          <w:szCs w:val="24"/>
        </w:rPr>
        <w:br/>
        <w:t xml:space="preserve">  Proclaim the holy birth! </w:t>
      </w:r>
      <w:r>
        <w:rPr>
          <w:color w:val="000000"/>
          <w:sz w:val="24"/>
          <w:szCs w:val="24"/>
        </w:rPr>
        <w:br/>
        <w:t xml:space="preserve">And praises sing to God the King,</w:t>
      </w:r>
      <w:r>
        <w:rPr>
          <w:color w:val="000000"/>
          <w:sz w:val="24"/>
          <w:szCs w:val="24"/>
        </w:rPr>
        <w:br/>
        <w:t xml:space="preserve">  And peace to men on earth.</w:t>
      </w:r>
    </w:p>
    <w:p>
      <w:pPr>
        <w:widowControl w:val="on"/>
        <w:pBdr/>
        <w:spacing w:before="240" w:after="240" w:line="240" w:lineRule="auto"/>
        <w:ind w:left="0" w:right="0"/>
        <w:jc w:val="left"/>
      </w:pPr>
      <w:r>
        <w:rPr>
          <w:color w:val="000000"/>
          <w:sz w:val="24"/>
          <w:szCs w:val="24"/>
        </w:rPr>
        <w:t xml:space="preserve">How silently, how silently,</w:t>
      </w:r>
      <w:r>
        <w:rPr>
          <w:color w:val="000000"/>
          <w:sz w:val="24"/>
          <w:szCs w:val="24"/>
        </w:rPr>
        <w:br/>
        <w:t xml:space="preserve">  The wondrous gift is given! </w:t>
      </w:r>
      <w:r>
        <w:rPr>
          <w:color w:val="000000"/>
          <w:sz w:val="24"/>
          <w:szCs w:val="24"/>
        </w:rPr>
        <w:br/>
        <w:t xml:space="preserve">So God imparts to human hearts</w:t>
      </w:r>
      <w:r>
        <w:rPr>
          <w:color w:val="000000"/>
          <w:sz w:val="24"/>
          <w:szCs w:val="24"/>
        </w:rPr>
        <w:br/>
        <w:t xml:space="preserve">  The blessings of His heaven. </w:t>
      </w:r>
      <w:r>
        <w:rPr>
          <w:color w:val="000000"/>
          <w:sz w:val="24"/>
          <w:szCs w:val="24"/>
        </w:rPr>
        <w:br/>
        <w:t xml:space="preserve">No ear may hear His coming,</w:t>
      </w:r>
      <w:r>
        <w:rPr>
          <w:color w:val="000000"/>
          <w:sz w:val="24"/>
          <w:szCs w:val="24"/>
        </w:rPr>
        <w:br/>
        <w:t xml:space="preserve">  But in this world of sin,</w:t>
      </w:r>
      <w:r>
        <w:rPr>
          <w:color w:val="000000"/>
          <w:sz w:val="24"/>
          <w:szCs w:val="24"/>
        </w:rPr>
        <w:br/>
        <w:t xml:space="preserve">Where meek souls will receive Him still,</w:t>
      </w:r>
      <w:r>
        <w:rPr>
          <w:color w:val="000000"/>
          <w:sz w:val="24"/>
          <w:szCs w:val="24"/>
        </w:rPr>
        <w:br/>
        <w:t xml:space="preserve">  The dear Christ enters in.</w:t>
      </w:r>
    </w:p>
    <w:p>
      <w:pPr>
        <w:widowControl w:val="on"/>
        <w:pBdr/>
        <w:spacing w:before="240" w:after="240" w:line="240" w:lineRule="auto"/>
        <w:ind w:left="0" w:right="0"/>
        <w:jc w:val="left"/>
      </w:pPr>
      <w:r>
        <w:rPr>
          <w:color w:val="000000"/>
          <w:sz w:val="24"/>
          <w:szCs w:val="24"/>
        </w:rPr>
        <w:t xml:space="preserve">O holy Child of Bethlehem! </w:t>
      </w:r>
      <w:r>
        <w:rPr>
          <w:color w:val="000000"/>
          <w:sz w:val="24"/>
          <w:szCs w:val="24"/>
        </w:rPr>
        <w:br/>
        <w:t xml:space="preserve">  Descend to us, we pray;</w:t>
      </w:r>
      <w:r>
        <w:rPr>
          <w:color w:val="000000"/>
          <w:sz w:val="24"/>
          <w:szCs w:val="24"/>
        </w:rPr>
        <w:br/>
        <w:t xml:space="preserve">Cast out our sin, and enter in,</w:t>
      </w:r>
      <w:r>
        <w:rPr>
          <w:color w:val="000000"/>
          <w:sz w:val="24"/>
          <w:szCs w:val="24"/>
        </w:rPr>
        <w:br/>
        <w:t xml:space="preserve">  Be born in us to-day. </w:t>
      </w:r>
      <w:r>
        <w:rPr>
          <w:color w:val="000000"/>
          <w:sz w:val="24"/>
          <w:szCs w:val="24"/>
        </w:rPr>
        <w:br/>
        <w:t xml:space="preserve">We hear the Christmas angels</w:t>
      </w:r>
      <w:r>
        <w:rPr>
          <w:color w:val="000000"/>
          <w:sz w:val="24"/>
          <w:szCs w:val="24"/>
        </w:rPr>
        <w:br/>
        <w:t xml:space="preserve">  The great glad tidings tell;</w:t>
      </w:r>
      <w:r>
        <w:rPr>
          <w:color w:val="000000"/>
          <w:sz w:val="24"/>
          <w:szCs w:val="24"/>
        </w:rPr>
        <w:br/>
        <w:t xml:space="preserve">Oh, come to us, abide with us,</w:t>
      </w:r>
      <w:r>
        <w:rPr>
          <w:color w:val="000000"/>
          <w:sz w:val="24"/>
          <w:szCs w:val="24"/>
        </w:rPr>
        <w:br/>
        <w:t xml:space="preserve">  Our Lord Emmanuel!</w:t>
      </w:r>
      <w:r>
        <w:rPr>
          <w:color w:val="000000"/>
          <w:sz w:val="24"/>
          <w:szCs w:val="24"/>
        </w:rPr>
        <w:br/>
        <w:t xml:space="preserve">                       </w:t>
      </w:r>
      <w:r>
        <w:rPr>
          <w:i/>
          <w:color w:val="000000"/>
          <w:sz w:val="24"/>
          <w:szCs w:val="24"/>
        </w:rPr>
        <w:t xml:space="preserve">Phillips Brooks.</w:t>
      </w:r>
    </w:p>
    <w:p>
      <w:pPr>
        <w:keepNext w:val="on"/>
        <w:widowControl w:val="on"/>
        <w:pBdr/>
        <w:spacing w:before="299" w:after="299" w:line="240" w:lineRule="auto"/>
        <w:ind w:left="0" w:right="0"/>
        <w:jc w:val="left"/>
        <w:outlineLvl w:val="1"/>
      </w:pPr>
      <w:r>
        <w:rPr>
          <w:b/>
          <w:color w:val="000000"/>
          <w:sz w:val="36"/>
          <w:szCs w:val="36"/>
        </w:rPr>
        <w:t xml:space="preserve">THE SANDMAN</w:t>
      </w:r>
    </w:p>
    <w:p>
      <w:pPr>
        <w:widowControl w:val="on"/>
        <w:pBdr/>
        <w:spacing w:before="240" w:after="240" w:line="240" w:lineRule="auto"/>
        <w:ind w:left="0" w:right="0"/>
        <w:jc w:val="left"/>
      </w:pPr>
      <w:r>
        <w:rPr>
          <w:color w:val="000000"/>
          <w:sz w:val="24"/>
          <w:szCs w:val="24"/>
        </w:rPr>
        <w:t xml:space="preserve">The rosy clouds float overhead,</w:t>
      </w:r>
      <w:r>
        <w:rPr>
          <w:color w:val="000000"/>
          <w:sz w:val="24"/>
          <w:szCs w:val="24"/>
        </w:rPr>
        <w:br/>
        <w:t xml:space="preserve">  The sun is going down,</w:t>
      </w:r>
      <w:r>
        <w:rPr>
          <w:color w:val="000000"/>
          <w:sz w:val="24"/>
          <w:szCs w:val="24"/>
        </w:rPr>
        <w:br/>
        <w:t xml:space="preserve">And now the sandman’s gentle tread</w:t>
      </w:r>
      <w:r>
        <w:rPr>
          <w:color w:val="000000"/>
          <w:sz w:val="24"/>
          <w:szCs w:val="24"/>
        </w:rPr>
        <w:br/>
        <w:t xml:space="preserve">  Comes stealing through the town.</w:t>
      </w:r>
    </w:p>
    <w:p>
      <w:pPr>
        <w:widowControl w:val="on"/>
        <w:pBdr/>
        <w:spacing w:before="240" w:after="240" w:line="240" w:lineRule="auto"/>
        <w:ind w:left="0" w:right="0"/>
        <w:jc w:val="left"/>
      </w:pPr>
      <w:r>
        <w:rPr>
          <w:color w:val="000000"/>
          <w:sz w:val="24"/>
          <w:szCs w:val="24"/>
        </w:rPr>
        <w:t xml:space="preserve">“White sand, white sand,” he softly cries,</w:t>
      </w:r>
      <w:r>
        <w:rPr>
          <w:color w:val="000000"/>
          <w:sz w:val="24"/>
          <w:szCs w:val="24"/>
        </w:rPr>
        <w:br/>
        <w:t xml:space="preserve">And, as he shakes his hand,</w:t>
      </w:r>
      <w:r>
        <w:rPr>
          <w:color w:val="000000"/>
          <w:sz w:val="24"/>
          <w:szCs w:val="24"/>
        </w:rPr>
        <w:br/>
        <w:t xml:space="preserve">Straightway there lies on babies’ eyes</w:t>
      </w:r>
      <w:r>
        <w:rPr>
          <w:color w:val="000000"/>
          <w:sz w:val="24"/>
          <w:szCs w:val="24"/>
        </w:rPr>
        <w:br/>
        <w:t xml:space="preserve">His gift of shining sand. </w:t>
      </w:r>
      <w:r>
        <w:rPr>
          <w:color w:val="000000"/>
          <w:sz w:val="24"/>
          <w:szCs w:val="24"/>
        </w:rPr>
        <w:br/>
        <w:t xml:space="preserve">Blue eyes, gray eyes, black eyes, and brown, As shuts the rose, they softly close, when he</w:t>
      </w:r>
      <w:r>
        <w:rPr>
          <w:color w:val="000000"/>
          <w:sz w:val="24"/>
          <w:szCs w:val="24"/>
        </w:rPr>
        <w:br/>
        <w:t xml:space="preserve">goes through the town.</w:t>
      </w:r>
    </w:p>
    <w:p>
      <w:pPr>
        <w:widowControl w:val="on"/>
        <w:pBdr/>
        <w:spacing w:before="240" w:after="240" w:line="240" w:lineRule="auto"/>
        <w:ind w:left="0" w:right="0"/>
        <w:jc w:val="left"/>
      </w:pPr>
      <w:r>
        <w:rPr>
          <w:color w:val="000000"/>
          <w:sz w:val="24"/>
          <w:szCs w:val="24"/>
        </w:rPr>
        <w:t xml:space="preserve">    From sunny beaches far away,</w:t>
      </w:r>
      <w:r>
        <w:rPr>
          <w:color w:val="000000"/>
          <w:sz w:val="24"/>
          <w:szCs w:val="24"/>
        </w:rPr>
        <w:br/>
        <w:t xml:space="preserve">      Yes, in another land,</w:t>
      </w:r>
      <w:r>
        <w:rPr>
          <w:color w:val="000000"/>
          <w:sz w:val="24"/>
          <w:szCs w:val="24"/>
        </w:rPr>
        <w:br/>
        <w:t xml:space="preserve">    He gathers up at break of day</w:t>
      </w:r>
      <w:r>
        <w:rPr>
          <w:color w:val="000000"/>
          <w:sz w:val="24"/>
          <w:szCs w:val="24"/>
        </w:rPr>
        <w:br/>
        <w:t xml:space="preserve">      His store of shining sand. </w:t>
      </w:r>
      <w:r>
        <w:rPr>
          <w:color w:val="000000"/>
          <w:sz w:val="24"/>
          <w:szCs w:val="24"/>
        </w:rPr>
        <w:br/>
        <w:t xml:space="preserve">    No tempests beat that shore remote,</w:t>
      </w:r>
      <w:r>
        <w:rPr>
          <w:color w:val="000000"/>
          <w:sz w:val="24"/>
          <w:szCs w:val="24"/>
        </w:rPr>
        <w:br/>
        <w:t xml:space="preserve">      No ships may sail that way;</w:t>
      </w:r>
      <w:r>
        <w:rPr>
          <w:color w:val="000000"/>
          <w:sz w:val="24"/>
          <w:szCs w:val="24"/>
        </w:rPr>
        <w:br/>
        <w:t xml:space="preserve">    His little boat alone may float</w:t>
      </w:r>
      <w:r>
        <w:rPr>
          <w:color w:val="000000"/>
          <w:sz w:val="24"/>
          <w:szCs w:val="24"/>
        </w:rPr>
        <w:br/>
        <w:t xml:space="preserve">      Within that lovely bay. </w:t>
      </w:r>
      <w:r>
        <w:rPr>
          <w:color w:val="000000"/>
          <w:sz w:val="24"/>
          <w:szCs w:val="24"/>
        </w:rPr>
        <w:br/>
        <w:t xml:space="preserve">Blue eyes, gray eyes, black eyes, and brown, As shuts the rose, they softly close, when he</w:t>
      </w:r>
      <w:r>
        <w:rPr>
          <w:color w:val="000000"/>
          <w:sz w:val="24"/>
          <w:szCs w:val="24"/>
        </w:rPr>
        <w:br/>
        <w:t xml:space="preserve">     goes through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He smiles to see the eyelids close</w:t>
      </w:r>
      <w:r>
        <w:rPr>
          <w:color w:val="000000"/>
          <w:sz w:val="24"/>
          <w:szCs w:val="24"/>
        </w:rPr>
        <w:br/>
        <w:t xml:space="preserve">      Above the happy eyes! </w:t>
      </w:r>
      <w:r>
        <w:rPr>
          <w:color w:val="000000"/>
          <w:sz w:val="24"/>
          <w:szCs w:val="24"/>
        </w:rPr>
        <w:br/>
        <w:t xml:space="preserve">    And every child right well he knows—­</w:t>
      </w:r>
      <w:r>
        <w:rPr>
          <w:color w:val="000000"/>
          <w:sz w:val="24"/>
          <w:szCs w:val="24"/>
        </w:rPr>
        <w:br/>
        <w:t xml:space="preserve">      Oh, he is very wise! </w:t>
      </w:r>
      <w:r>
        <w:rPr>
          <w:color w:val="000000"/>
          <w:sz w:val="24"/>
          <w:szCs w:val="24"/>
        </w:rPr>
        <w:br/>
        <w:t xml:space="preserve">    But if, as he goes through the land,</w:t>
      </w:r>
      <w:r>
        <w:rPr>
          <w:color w:val="000000"/>
          <w:sz w:val="24"/>
          <w:szCs w:val="24"/>
        </w:rPr>
        <w:br/>
        <w:t xml:space="preserve">      A naughty baby cries,</w:t>
      </w:r>
      <w:r>
        <w:rPr>
          <w:color w:val="000000"/>
          <w:sz w:val="24"/>
          <w:szCs w:val="24"/>
        </w:rPr>
        <w:br/>
        <w:t xml:space="preserve">    His other hand takes dull gray sand</w:t>
      </w:r>
      <w:r>
        <w:rPr>
          <w:color w:val="000000"/>
          <w:sz w:val="24"/>
          <w:szCs w:val="24"/>
        </w:rPr>
        <w:br/>
        <w:t xml:space="preserve">      To close the wakeful eyes. </w:t>
      </w:r>
      <w:r>
        <w:rPr>
          <w:color w:val="000000"/>
          <w:sz w:val="24"/>
          <w:szCs w:val="24"/>
        </w:rPr>
        <w:br/>
        <w:t xml:space="preserve">Blue eyes, gray eyes, black eyes, and brown, As shuts the rose, they softly close, when he</w:t>
      </w:r>
      <w:r>
        <w:rPr>
          <w:color w:val="000000"/>
          <w:sz w:val="24"/>
          <w:szCs w:val="24"/>
        </w:rPr>
        <w:br/>
        <w:t xml:space="preserve">     goes through the town.</w:t>
      </w:r>
    </w:p>
    <w:p>
      <w:pPr>
        <w:widowControl w:val="on"/>
        <w:pBdr/>
        <w:spacing w:before="240" w:after="240" w:line="240" w:lineRule="auto"/>
        <w:ind w:left="0" w:right="0"/>
        <w:jc w:val="left"/>
      </w:pPr>
      <w:r>
        <w:rPr>
          <w:color w:val="000000"/>
          <w:sz w:val="24"/>
          <w:szCs w:val="24"/>
        </w:rPr>
        <w:t xml:space="preserve">  So when you hear the sandman’s song</w:t>
      </w:r>
      <w:r>
        <w:rPr>
          <w:color w:val="000000"/>
          <w:sz w:val="24"/>
          <w:szCs w:val="24"/>
        </w:rPr>
        <w:br/>
        <w:t xml:space="preserve">    Sound through the twilight sweet,</w:t>
      </w:r>
      <w:r>
        <w:rPr>
          <w:color w:val="000000"/>
          <w:sz w:val="24"/>
          <w:szCs w:val="24"/>
        </w:rPr>
        <w:br/>
        <w:t xml:space="preserve">  Be sure you do not keep him long</w:t>
      </w:r>
      <w:r>
        <w:rPr>
          <w:color w:val="000000"/>
          <w:sz w:val="24"/>
          <w:szCs w:val="24"/>
        </w:rPr>
        <w:br/>
        <w:t xml:space="preserve">    A-waiting on the street. </w:t>
      </w:r>
      <w:r>
        <w:rPr>
          <w:color w:val="000000"/>
          <w:sz w:val="24"/>
          <w:szCs w:val="24"/>
        </w:rPr>
        <w:br/>
        <w:t xml:space="preserve">  Lie softly down, dear little head,</w:t>
      </w:r>
      <w:r>
        <w:rPr>
          <w:color w:val="000000"/>
          <w:sz w:val="24"/>
          <w:szCs w:val="24"/>
        </w:rPr>
        <w:br/>
        <w:t xml:space="preserve">    Rest quiet, busy hands,</w:t>
      </w:r>
      <w:r>
        <w:rPr>
          <w:color w:val="000000"/>
          <w:sz w:val="24"/>
          <w:szCs w:val="24"/>
        </w:rPr>
        <w:br/>
        <w:t xml:space="preserve">  Till, by your bed his good-night said,</w:t>
      </w:r>
      <w:r>
        <w:rPr>
          <w:color w:val="000000"/>
          <w:sz w:val="24"/>
          <w:szCs w:val="24"/>
        </w:rPr>
        <w:br/>
        <w:t xml:space="preserve">    He strews the shining sands. </w:t>
      </w:r>
      <w:r>
        <w:rPr>
          <w:color w:val="000000"/>
          <w:sz w:val="24"/>
          <w:szCs w:val="24"/>
        </w:rPr>
        <w:br/>
        <w:t xml:space="preserve">Blue eyes, gray eyes, black eyes, and brown, As shuts the rose, they softly close, when he</w:t>
      </w:r>
      <w:r>
        <w:rPr>
          <w:color w:val="000000"/>
          <w:sz w:val="24"/>
          <w:szCs w:val="24"/>
        </w:rPr>
        <w:br/>
        <w:t xml:space="preserve">     goes through the town.</w:t>
      </w:r>
      <w:r>
        <w:rPr>
          <w:color w:val="000000"/>
          <w:sz w:val="24"/>
          <w:szCs w:val="24"/>
        </w:rPr>
        <w:br/>
        <w:t xml:space="preserve">                        </w:t>
      </w:r>
      <w:r>
        <w:rPr>
          <w:i/>
          <w:color w:val="000000"/>
          <w:sz w:val="24"/>
          <w:szCs w:val="24"/>
        </w:rPr>
        <w:t xml:space="preserve">Margaret Vandegrift.</w:t>
      </w:r>
    </w:p>
    <w:p>
      <w:pPr>
        <w:keepNext w:val="on"/>
        <w:widowControl w:val="on"/>
        <w:pBdr/>
        <w:spacing w:before="299" w:after="299" w:line="240" w:lineRule="auto"/>
        <w:ind w:left="0" w:right="0"/>
        <w:jc w:val="left"/>
        <w:outlineLvl w:val="1"/>
      </w:pPr>
      <w:r>
        <w:rPr>
          <w:b/>
          <w:color w:val="000000"/>
          <w:sz w:val="36"/>
          <w:szCs w:val="36"/>
        </w:rPr>
        <w:t xml:space="preserve">RED RIDING-HOOD</w:t>
      </w:r>
    </w:p>
    <w:p>
      <w:pPr>
        <w:widowControl w:val="on"/>
        <w:pBdr/>
        <w:spacing w:before="240" w:after="240" w:line="240" w:lineRule="auto"/>
        <w:ind w:left="0" w:right="0"/>
        <w:jc w:val="left"/>
      </w:pPr>
      <w:r>
        <w:rPr>
          <w:color w:val="000000"/>
          <w:sz w:val="24"/>
          <w:szCs w:val="24"/>
        </w:rPr>
        <w:t xml:space="preserve">On the wide lawn the snow lay deep,</w:t>
      </w:r>
      <w:r>
        <w:rPr>
          <w:color w:val="000000"/>
          <w:sz w:val="24"/>
          <w:szCs w:val="24"/>
        </w:rPr>
        <w:br/>
        <w:t xml:space="preserve">Ridged o’er with many a drifted heap;</w:t>
      </w:r>
      <w:r>
        <w:rPr>
          <w:color w:val="000000"/>
          <w:sz w:val="24"/>
          <w:szCs w:val="24"/>
        </w:rPr>
        <w:br/>
        <w:t xml:space="preserve">The wind that through the pine-trees sung</w:t>
      </w:r>
      <w:r>
        <w:rPr>
          <w:color w:val="000000"/>
          <w:sz w:val="24"/>
          <w:szCs w:val="24"/>
        </w:rPr>
        <w:br/>
        <w:t xml:space="preserve">The naked elm-boughs tossed and swung;</w:t>
      </w:r>
      <w:r>
        <w:rPr>
          <w:color w:val="000000"/>
          <w:sz w:val="24"/>
          <w:szCs w:val="24"/>
        </w:rPr>
        <w:br/>
        <w:t xml:space="preserve">While, through the window, frosty-starred,</w:t>
      </w:r>
      <w:r>
        <w:rPr>
          <w:color w:val="000000"/>
          <w:sz w:val="24"/>
          <w:szCs w:val="24"/>
        </w:rPr>
        <w:br/>
        <w:t xml:space="preserve">Against the sunset purple barred,</w:t>
      </w:r>
      <w:r>
        <w:rPr>
          <w:color w:val="000000"/>
          <w:sz w:val="24"/>
          <w:szCs w:val="24"/>
        </w:rPr>
        <w:br/>
        <w:t xml:space="preserve">We saw the sombre crow flap by,</w:t>
      </w:r>
      <w:r>
        <w:rPr>
          <w:color w:val="000000"/>
          <w:sz w:val="24"/>
          <w:szCs w:val="24"/>
        </w:rPr>
        <w:br/>
        <w:t xml:space="preserve">The hawk’s gray fleck along the sky,</w:t>
      </w:r>
    </w:p>
    <w:p>
      <w:pPr>
        <w:widowControl w:val="on"/>
        <w:pBdr/>
        <w:spacing w:before="240" w:after="240" w:line="240" w:lineRule="auto"/>
        <w:ind w:left="0" w:right="0"/>
        <w:jc w:val="left"/>
      </w:pPr>
      <w:r>
        <w:rPr>
          <w:color w:val="000000"/>
          <w:sz w:val="24"/>
          <w:szCs w:val="24"/>
        </w:rPr>
        <w:t xml:space="preserve">The crested blue-jay flitting swift,</w:t>
      </w:r>
      <w:r>
        <w:rPr>
          <w:color w:val="000000"/>
          <w:sz w:val="24"/>
          <w:szCs w:val="24"/>
        </w:rPr>
        <w:br/>
        <w:t xml:space="preserve">The squirrel poising on the drift,</w:t>
      </w:r>
      <w:r>
        <w:rPr>
          <w:color w:val="000000"/>
          <w:sz w:val="24"/>
          <w:szCs w:val="24"/>
        </w:rPr>
        <w:br/>
        <w:t xml:space="preserve">Erect, alert, his broad gray tail</w:t>
      </w:r>
      <w:r>
        <w:rPr>
          <w:color w:val="000000"/>
          <w:sz w:val="24"/>
          <w:szCs w:val="24"/>
        </w:rPr>
        <w:br/>
        <w:t xml:space="preserve">Set to the north wind like a sail. </w:t>
      </w:r>
      <w:r>
        <w:rPr>
          <w:color w:val="000000"/>
          <w:sz w:val="24"/>
          <w:szCs w:val="24"/>
        </w:rPr>
        <w:br/>
        <w:t xml:space="preserve">It came to pass, our little lass,</w:t>
      </w:r>
      <w:r>
        <w:rPr>
          <w:color w:val="000000"/>
          <w:sz w:val="24"/>
          <w:szCs w:val="24"/>
        </w:rPr>
        <w:br/>
        <w:t xml:space="preserve">With flattened face against the glass,</w:t>
      </w:r>
      <w:r>
        <w:rPr>
          <w:color w:val="000000"/>
          <w:sz w:val="24"/>
          <w:szCs w:val="24"/>
        </w:rPr>
        <w:br/>
        <w:t xml:space="preserve">And eyes in which the tender dew</w:t>
      </w:r>
      <w:r>
        <w:rPr>
          <w:color w:val="000000"/>
          <w:sz w:val="24"/>
          <w:szCs w:val="24"/>
        </w:rPr>
        <w:br/>
        <w:t xml:space="preserve">Of pity shone, stood gazing through</w:t>
      </w:r>
      <w:r>
        <w:rPr>
          <w:color w:val="000000"/>
          <w:sz w:val="24"/>
          <w:szCs w:val="24"/>
        </w:rPr>
        <w:br/>
        <w:t xml:space="preserve">The narrow space her rosy lips</w:t>
      </w:r>
      <w:r>
        <w:rPr>
          <w:color w:val="000000"/>
          <w:sz w:val="24"/>
          <w:szCs w:val="24"/>
        </w:rPr>
        <w:br/>
        <w:t xml:space="preserve">Had melted from the frost’s eclipse: </w:t>
      </w:r>
      <w:r>
        <w:rPr>
          <w:color w:val="000000"/>
          <w:sz w:val="24"/>
          <w:szCs w:val="24"/>
        </w:rPr>
        <w:br/>
        <w:t xml:space="preserve">“Oh, see,” she cried, “the poor blue-jays! </w:t>
      </w:r>
      <w:r>
        <w:rPr>
          <w:color w:val="000000"/>
          <w:sz w:val="24"/>
          <w:szCs w:val="24"/>
        </w:rPr>
        <w:br/>
        <w:t xml:space="preserve">What is it that the black crow says? </w:t>
      </w:r>
      <w:r>
        <w:rPr>
          <w:color w:val="000000"/>
          <w:sz w:val="24"/>
          <w:szCs w:val="24"/>
        </w:rPr>
        <w:br/>
        <w:t xml:space="preserve">The squirrel lifts his little legs</w:t>
      </w:r>
      <w:r>
        <w:rPr>
          <w:color w:val="000000"/>
          <w:sz w:val="24"/>
          <w:szCs w:val="24"/>
        </w:rPr>
        <w:br/>
        <w:t xml:space="preserve">Because he has no hands, and begs;</w:t>
      </w:r>
      <w:r>
        <w:rPr>
          <w:color w:val="000000"/>
          <w:sz w:val="24"/>
          <w:szCs w:val="24"/>
        </w:rPr>
        <w:br/>
        <w:t xml:space="preserve">He’s asking for my nuts, I know;</w:t>
      </w:r>
      <w:r>
        <w:rPr>
          <w:color w:val="000000"/>
          <w:sz w:val="24"/>
          <w:szCs w:val="24"/>
        </w:rPr>
        <w:br/>
        <w:t xml:space="preserve">May I not feed them on the snow?”</w:t>
      </w:r>
    </w:p>
    <w:p>
      <w:pPr>
        <w:widowControl w:val="on"/>
        <w:pBdr/>
        <w:spacing w:before="240" w:after="240" w:line="240" w:lineRule="auto"/>
        <w:ind w:left="0" w:right="0"/>
        <w:jc w:val="left"/>
      </w:pPr>
      <w:r>
        <w:rPr>
          <w:color w:val="000000"/>
          <w:sz w:val="24"/>
          <w:szCs w:val="24"/>
        </w:rPr>
        <w:t xml:space="preserve">Half lost within her boots, her head</w:t>
      </w:r>
      <w:r>
        <w:rPr>
          <w:color w:val="000000"/>
          <w:sz w:val="24"/>
          <w:szCs w:val="24"/>
        </w:rPr>
        <w:br/>
        <w:t xml:space="preserve">Warm-sheltered in her hood of red,</w:t>
      </w:r>
      <w:r>
        <w:rPr>
          <w:color w:val="000000"/>
          <w:sz w:val="24"/>
          <w:szCs w:val="24"/>
        </w:rPr>
        <w:br/>
        <w:t xml:space="preserve">Her plaid skirt close about her drawn,</w:t>
      </w:r>
      <w:r>
        <w:rPr>
          <w:color w:val="000000"/>
          <w:sz w:val="24"/>
          <w:szCs w:val="24"/>
        </w:rPr>
        <w:br/>
        <w:t xml:space="preserve">She floundered down the wintry lawn;</w:t>
      </w:r>
      <w:r>
        <w:rPr>
          <w:color w:val="000000"/>
          <w:sz w:val="24"/>
          <w:szCs w:val="24"/>
        </w:rPr>
        <w:br/>
        <w:t xml:space="preserve">Now struggling through the misty veil</w:t>
      </w:r>
      <w:r>
        <w:rPr>
          <w:color w:val="000000"/>
          <w:sz w:val="24"/>
          <w:szCs w:val="24"/>
        </w:rPr>
        <w:br/>
        <w:t xml:space="preserve">Blown round her by the shrieking gale;</w:t>
      </w:r>
      <w:r>
        <w:rPr>
          <w:color w:val="000000"/>
          <w:sz w:val="24"/>
          <w:szCs w:val="24"/>
        </w:rPr>
        <w:br/>
        <w:t xml:space="preserve">Now sinking in a drift so low</w:t>
      </w:r>
      <w:r>
        <w:rPr>
          <w:color w:val="000000"/>
          <w:sz w:val="24"/>
          <w:szCs w:val="24"/>
        </w:rPr>
        <w:br/>
        <w:t xml:space="preserve">Her scarlet hood could scarcely show</w:t>
      </w:r>
      <w:r>
        <w:rPr>
          <w:color w:val="000000"/>
          <w:sz w:val="24"/>
          <w:szCs w:val="24"/>
        </w:rPr>
        <w:br/>
        <w:t xml:space="preserve">Its dash of color on the snow.</w:t>
      </w:r>
    </w:p>
    <w:p>
      <w:pPr>
        <w:widowControl w:val="on"/>
        <w:pBdr/>
        <w:spacing w:before="240" w:after="240" w:line="240" w:lineRule="auto"/>
        <w:ind w:left="0" w:right="0"/>
        <w:jc w:val="left"/>
      </w:pPr>
      <w:r>
        <w:rPr>
          <w:color w:val="000000"/>
          <w:sz w:val="24"/>
          <w:szCs w:val="24"/>
        </w:rPr>
        <w:t xml:space="preserve">She dropped for bird and beast forlorn</w:t>
      </w:r>
      <w:r>
        <w:rPr>
          <w:color w:val="000000"/>
          <w:sz w:val="24"/>
          <w:szCs w:val="24"/>
        </w:rPr>
        <w:br/>
        <w:t xml:space="preserve">Her little store of nuts and corn,</w:t>
      </w:r>
      <w:r>
        <w:rPr>
          <w:color w:val="000000"/>
          <w:sz w:val="24"/>
          <w:szCs w:val="24"/>
        </w:rPr>
        <w:br/>
        <w:t xml:space="preserve">And thus her timid guests bespoke: </w:t>
      </w:r>
      <w:r>
        <w:rPr>
          <w:color w:val="000000"/>
          <w:sz w:val="24"/>
          <w:szCs w:val="24"/>
        </w:rPr>
        <w:br/>
        <w:t xml:space="preserve">“Come, squirrel, from your hollow oak,—­</w:t>
      </w:r>
      <w:r>
        <w:rPr>
          <w:color w:val="000000"/>
          <w:sz w:val="24"/>
          <w:szCs w:val="24"/>
        </w:rPr>
        <w:br/>
        <w:t xml:space="preserve">Come, black old crow,—­come, poor blue-jay,</w:t>
      </w:r>
      <w:r>
        <w:rPr>
          <w:color w:val="000000"/>
          <w:sz w:val="24"/>
          <w:szCs w:val="24"/>
        </w:rPr>
        <w:br/>
        <w:t xml:space="preserve">Before your supper’s blown away! </w:t>
      </w:r>
      <w:r>
        <w:rPr>
          <w:color w:val="000000"/>
          <w:sz w:val="24"/>
          <w:szCs w:val="24"/>
        </w:rPr>
        <w:br/>
        <w:t xml:space="preserve">Don’t be afraid, we all are good;</w:t>
      </w:r>
      <w:r>
        <w:rPr>
          <w:color w:val="000000"/>
          <w:sz w:val="24"/>
          <w:szCs w:val="24"/>
        </w:rPr>
        <w:br/>
        <w:t xml:space="preserve">And I’m mamma’s Red Riding-Hood!”</w:t>
      </w:r>
    </w:p>
    <w:p>
      <w:pPr>
        <w:widowControl w:val="on"/>
        <w:pBdr/>
        <w:spacing w:before="240" w:after="240" w:line="240" w:lineRule="auto"/>
        <w:ind w:left="0" w:right="0"/>
        <w:jc w:val="left"/>
      </w:pPr>
      <w:r>
        <w:rPr>
          <w:color w:val="000000"/>
          <w:sz w:val="24"/>
          <w:szCs w:val="24"/>
        </w:rPr>
        <w:t xml:space="preserve">O Thou whose care is over all,</w:t>
      </w:r>
      <w:r>
        <w:rPr>
          <w:color w:val="000000"/>
          <w:sz w:val="24"/>
          <w:szCs w:val="24"/>
        </w:rPr>
        <w:br/>
        <w:t xml:space="preserve">Who heedest even the sparrow’s fall,</w:t>
      </w:r>
      <w:r>
        <w:rPr>
          <w:color w:val="000000"/>
          <w:sz w:val="24"/>
          <w:szCs w:val="24"/>
        </w:rPr>
        <w:br/>
        <w:t xml:space="preserve">Keep in the little maiden’s breast</w:t>
      </w:r>
      <w:r>
        <w:rPr>
          <w:color w:val="000000"/>
          <w:sz w:val="24"/>
          <w:szCs w:val="24"/>
        </w:rPr>
        <w:br/>
        <w:t xml:space="preserve">The pity which is now its guest! </w:t>
      </w:r>
      <w:r>
        <w:rPr>
          <w:color w:val="000000"/>
          <w:sz w:val="24"/>
          <w:szCs w:val="24"/>
        </w:rPr>
        <w:br/>
        <w:t xml:space="preserve">Let not her cultured years make less</w:t>
      </w:r>
      <w:r>
        <w:rPr>
          <w:color w:val="000000"/>
          <w:sz w:val="24"/>
          <w:szCs w:val="24"/>
        </w:rPr>
        <w:br/>
        <w:t xml:space="preserve">The childhood charm of tenderness,</w:t>
      </w:r>
      <w:r>
        <w:rPr>
          <w:color w:val="000000"/>
          <w:sz w:val="24"/>
          <w:szCs w:val="24"/>
        </w:rPr>
        <w:br/>
        <w:t xml:space="preserve">But let her feel as well as know,</w:t>
      </w:r>
      <w:r>
        <w:rPr>
          <w:color w:val="000000"/>
          <w:sz w:val="24"/>
          <w:szCs w:val="24"/>
        </w:rPr>
        <w:br/>
        <w:t xml:space="preserve">Nor harder with her polish grow! </w:t>
      </w:r>
      <w:r>
        <w:rPr>
          <w:color w:val="000000"/>
          <w:sz w:val="24"/>
          <w:szCs w:val="24"/>
        </w:rPr>
        <w:br/>
        <w:t xml:space="preserve">Unmoved by sentimental grief</w:t>
      </w:r>
      <w:r>
        <w:rPr>
          <w:color w:val="000000"/>
          <w:sz w:val="24"/>
          <w:szCs w:val="24"/>
        </w:rPr>
        <w:br/>
        <w:t xml:space="preserve">That wails along some printed leaf,</w:t>
      </w:r>
      <w:r>
        <w:rPr>
          <w:color w:val="000000"/>
          <w:sz w:val="24"/>
          <w:szCs w:val="24"/>
        </w:rPr>
        <w:br/>
        <w:t xml:space="preserve">But prompt with kindly word and deed</w:t>
      </w:r>
      <w:r>
        <w:rPr>
          <w:color w:val="000000"/>
          <w:sz w:val="24"/>
          <w:szCs w:val="24"/>
        </w:rPr>
        <w:br/>
        <w:t xml:space="preserve">To own the claims of all who need,</w:t>
      </w:r>
      <w:r>
        <w:rPr>
          <w:color w:val="000000"/>
          <w:sz w:val="24"/>
          <w:szCs w:val="24"/>
        </w:rPr>
        <w:br/>
        <w:t xml:space="preserve">Let the grown woman’s self make good</w:t>
      </w:r>
      <w:r>
        <w:rPr>
          <w:color w:val="000000"/>
          <w:sz w:val="24"/>
          <w:szCs w:val="24"/>
        </w:rPr>
        <w:br/>
        <w:t xml:space="preserve">The promise of Red Riding-Hood!</w:t>
      </w:r>
      <w:r>
        <w:rPr>
          <w:color w:val="000000"/>
          <w:sz w:val="24"/>
          <w:szCs w:val="24"/>
        </w:rPr>
        <w:br/>
        <w:t xml:space="preserve">                     </w:t>
      </w:r>
      <w:r>
        <w:rPr>
          <w:i/>
          <w:color w:val="000000"/>
          <w:sz w:val="24"/>
          <w:szCs w:val="24"/>
        </w:rPr>
        <w:t xml:space="preserve">John G. Whittier.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THE SONG SPARROW</w:t>
      </w:r>
    </w:p>
    <w:p>
      <w:pPr>
        <w:widowControl w:val="on"/>
        <w:pBdr/>
        <w:spacing w:before="240" w:after="240" w:line="240" w:lineRule="auto"/>
        <w:ind w:left="0" w:right="0"/>
        <w:jc w:val="left"/>
      </w:pPr>
      <w:r>
        <w:rPr>
          <w:color w:val="000000"/>
          <w:sz w:val="24"/>
          <w:szCs w:val="24"/>
        </w:rPr>
        <w:t xml:space="preserve">There is a bird I know so well,</w:t>
      </w:r>
      <w:r>
        <w:rPr>
          <w:color w:val="000000"/>
          <w:sz w:val="24"/>
          <w:szCs w:val="24"/>
        </w:rPr>
        <w:br/>
        <w:t xml:space="preserve">  It seems as if he must have sung</w:t>
      </w:r>
      <w:r>
        <w:rPr>
          <w:color w:val="000000"/>
          <w:sz w:val="24"/>
          <w:szCs w:val="24"/>
        </w:rPr>
        <w:br/>
        <w:t xml:space="preserve">  Beside my crib when I was young;</w:t>
      </w:r>
      <w:r>
        <w:rPr>
          <w:color w:val="000000"/>
          <w:sz w:val="24"/>
          <w:szCs w:val="24"/>
        </w:rPr>
        <w:br/>
        <w:t xml:space="preserve">Before I knew the way to spell</w:t>
      </w:r>
      <w:r>
        <w:rPr>
          <w:color w:val="000000"/>
          <w:sz w:val="24"/>
          <w:szCs w:val="24"/>
        </w:rPr>
        <w:br/>
        <w:t xml:space="preserve">  The name of even the smallest bird,</w:t>
      </w:r>
      <w:r>
        <w:rPr>
          <w:color w:val="000000"/>
          <w:sz w:val="24"/>
          <w:szCs w:val="24"/>
        </w:rPr>
        <w:br/>
        <w:t xml:space="preserve">  His gentle, joyful song I heard. </w:t>
      </w:r>
      <w:r>
        <w:rPr>
          <w:color w:val="000000"/>
          <w:sz w:val="24"/>
          <w:szCs w:val="24"/>
        </w:rPr>
        <w:br/>
        <w:t xml:space="preserve">Now see if you can tell, my dear,</w:t>
      </w:r>
      <w:r>
        <w:rPr>
          <w:color w:val="000000"/>
          <w:sz w:val="24"/>
          <w:szCs w:val="24"/>
        </w:rPr>
        <w:br/>
        <w:t xml:space="preserve">What bird it is, that every year,</w:t>
      </w:r>
      <w:r>
        <w:rPr>
          <w:color w:val="000000"/>
          <w:sz w:val="24"/>
          <w:szCs w:val="24"/>
        </w:rPr>
        <w:br/>
        <w:t xml:space="preserve">Sings “Sweet—­sweet—­sweet—­very merry cheer.”</w:t>
      </w:r>
    </w:p>
    <w:p>
      <w:pPr>
        <w:widowControl w:val="on"/>
        <w:pBdr/>
        <w:spacing w:before="240" w:after="240" w:line="240" w:lineRule="auto"/>
        <w:ind w:left="0" w:right="0"/>
        <w:jc w:val="left"/>
      </w:pPr>
      <w:r>
        <w:rPr>
          <w:color w:val="000000"/>
          <w:sz w:val="24"/>
          <w:szCs w:val="24"/>
        </w:rPr>
        <w:t xml:space="preserve">He comes in March, when winds are strong,</w:t>
      </w:r>
      <w:r>
        <w:rPr>
          <w:color w:val="000000"/>
          <w:sz w:val="24"/>
          <w:szCs w:val="24"/>
        </w:rPr>
        <w:br/>
        <w:t xml:space="preserve">  And snow returns to hide the earth;</w:t>
      </w:r>
      <w:r>
        <w:rPr>
          <w:color w:val="000000"/>
          <w:sz w:val="24"/>
          <w:szCs w:val="24"/>
        </w:rPr>
        <w:br/>
        <w:t xml:space="preserve">  But still he warms his head with mirth,</w:t>
      </w:r>
      <w:r>
        <w:rPr>
          <w:color w:val="000000"/>
          <w:sz w:val="24"/>
          <w:szCs w:val="24"/>
        </w:rPr>
        <w:br/>
        <w:t xml:space="preserve">And waits for May.  He lingers long</w:t>
      </w:r>
      <w:r>
        <w:rPr>
          <w:color w:val="000000"/>
          <w:sz w:val="24"/>
          <w:szCs w:val="24"/>
        </w:rPr>
        <w:br/>
        <w:t xml:space="preserve">  While flowers fade, and every day</w:t>
      </w:r>
      <w:r>
        <w:rPr>
          <w:color w:val="000000"/>
          <w:sz w:val="24"/>
          <w:szCs w:val="24"/>
        </w:rPr>
        <w:br/>
        <w:t xml:space="preserve">  Repeats his sweet, contented lay;</w:t>
      </w:r>
      <w:r>
        <w:rPr>
          <w:color w:val="000000"/>
          <w:sz w:val="24"/>
          <w:szCs w:val="24"/>
        </w:rPr>
        <w:br/>
        <w:t xml:space="preserve">As if to say we need not fear</w:t>
      </w:r>
      <w:r>
        <w:rPr>
          <w:color w:val="000000"/>
          <w:sz w:val="24"/>
          <w:szCs w:val="24"/>
        </w:rPr>
        <w:br/>
        <w:t xml:space="preserve">The season’s change, if love is here,</w:t>
      </w:r>
      <w:r>
        <w:rPr>
          <w:color w:val="000000"/>
          <w:sz w:val="24"/>
          <w:szCs w:val="24"/>
        </w:rPr>
        <w:br/>
        <w:t xml:space="preserve">With “Sweet—­sweet—­sweet—­very merry cheer.”</w:t>
      </w:r>
    </w:p>
    <w:p>
      <w:pPr>
        <w:widowControl w:val="on"/>
        <w:pBdr/>
        <w:spacing w:before="240" w:after="240" w:line="240" w:lineRule="auto"/>
        <w:ind w:left="0" w:right="0"/>
        <w:jc w:val="left"/>
      </w:pPr>
      <w:r>
        <w:rPr>
          <w:color w:val="000000"/>
          <w:sz w:val="24"/>
          <w:szCs w:val="24"/>
        </w:rPr>
        <w:t xml:space="preserve">He does not wear a Joseph’s coat</w:t>
      </w:r>
      <w:r>
        <w:rPr>
          <w:color w:val="000000"/>
          <w:sz w:val="24"/>
          <w:szCs w:val="24"/>
        </w:rPr>
        <w:br/>
        <w:t xml:space="preserve">  Of many colors, smart and gay;</w:t>
      </w:r>
      <w:r>
        <w:rPr>
          <w:color w:val="000000"/>
          <w:sz w:val="24"/>
          <w:szCs w:val="24"/>
        </w:rPr>
        <w:br/>
        <w:t xml:space="preserve">  His suit is Quaker brown and gray,</w:t>
      </w:r>
      <w:r>
        <w:rPr>
          <w:color w:val="000000"/>
          <w:sz w:val="24"/>
          <w:szCs w:val="24"/>
        </w:rPr>
        <w:br/>
        <w:t xml:space="preserve">With darker patches at his throat. </w:t>
      </w:r>
      <w:r>
        <w:rPr>
          <w:color w:val="000000"/>
          <w:sz w:val="24"/>
          <w:szCs w:val="24"/>
        </w:rPr>
        <w:br/>
        <w:t xml:space="preserve">  And yet of all the well-dressed throng,</w:t>
      </w:r>
      <w:r>
        <w:rPr>
          <w:color w:val="000000"/>
          <w:sz w:val="24"/>
          <w:szCs w:val="24"/>
        </w:rPr>
        <w:br/>
        <w:t xml:space="preserve">  Not one can sing so brave a song. </w:t>
      </w:r>
      <w:r>
        <w:rPr>
          <w:color w:val="000000"/>
          <w:sz w:val="24"/>
          <w:szCs w:val="24"/>
        </w:rPr>
        <w:br/>
        <w:t xml:space="preserve">It makes the pride of looks appear</w:t>
      </w:r>
      <w:r>
        <w:rPr>
          <w:color w:val="000000"/>
          <w:sz w:val="24"/>
          <w:szCs w:val="24"/>
        </w:rPr>
        <w:br/>
        <w:t xml:space="preserve">A vain and foolish thing to hear</w:t>
      </w:r>
      <w:r>
        <w:rPr>
          <w:color w:val="000000"/>
          <w:sz w:val="24"/>
          <w:szCs w:val="24"/>
        </w:rPr>
        <w:br/>
        <w:t xml:space="preserve">His “Sweet—­sweet—­sweet—­very merry cheer.”</w:t>
      </w:r>
      <w:r>
        <w:rPr>
          <w:color w:val="000000"/>
          <w:sz w:val="24"/>
          <w:szCs w:val="24"/>
        </w:rPr>
        <w:br/>
        <w:t xml:space="preserve">                           </w:t>
      </w:r>
      <w:r>
        <w:rPr>
          <w:i/>
          <w:color w:val="000000"/>
          <w:sz w:val="24"/>
          <w:szCs w:val="24"/>
        </w:rPr>
        <w:t xml:space="preserve">Henry van Dyke.</w:t>
      </w:r>
    </w:p>
    <w:p>
      <w:pPr>
        <w:keepNext w:val="on"/>
        <w:widowControl w:val="on"/>
        <w:pBdr/>
        <w:spacing w:before="299" w:after="299" w:line="240" w:lineRule="auto"/>
        <w:ind w:left="0" w:right="0"/>
        <w:jc w:val="left"/>
        <w:outlineLvl w:val="1"/>
      </w:pPr>
      <w:r>
        <w:rPr>
          <w:b/>
          <w:color w:val="000000"/>
          <w:sz w:val="36"/>
          <w:szCs w:val="36"/>
        </w:rPr>
        <w:t xml:space="preserve">I REMEMBER, I REMEMBER</w:t>
      </w:r>
    </w:p>
    <w:p>
      <w:pPr>
        <w:widowControl w:val="on"/>
        <w:pBdr/>
        <w:spacing w:before="240" w:after="240" w:line="240" w:lineRule="auto"/>
        <w:ind w:left="0" w:right="0"/>
        <w:jc w:val="left"/>
      </w:pPr>
      <w:r>
        <w:rPr>
          <w:color w:val="000000"/>
          <w:sz w:val="24"/>
          <w:szCs w:val="24"/>
        </w:rPr>
        <w:t xml:space="preserve">I remember, I remember,</w:t>
      </w:r>
      <w:r>
        <w:rPr>
          <w:color w:val="000000"/>
          <w:sz w:val="24"/>
          <w:szCs w:val="24"/>
        </w:rPr>
        <w:br/>
        <w:t xml:space="preserve">  The house where I was born,</w:t>
      </w:r>
      <w:r>
        <w:rPr>
          <w:color w:val="000000"/>
          <w:sz w:val="24"/>
          <w:szCs w:val="24"/>
        </w:rPr>
        <w:br/>
        <w:t xml:space="preserve">The little window where the sun</w:t>
      </w:r>
      <w:r>
        <w:rPr>
          <w:color w:val="000000"/>
          <w:sz w:val="24"/>
          <w:szCs w:val="24"/>
        </w:rPr>
        <w:br/>
        <w:t xml:space="preserve">  Came peeping in at morn;</w:t>
      </w:r>
      <w:r>
        <w:rPr>
          <w:color w:val="000000"/>
          <w:sz w:val="24"/>
          <w:szCs w:val="24"/>
        </w:rPr>
        <w:br/>
        <w:t xml:space="preserve">He never came a wink too soon,</w:t>
      </w:r>
      <w:r>
        <w:rPr>
          <w:color w:val="000000"/>
          <w:sz w:val="24"/>
          <w:szCs w:val="24"/>
        </w:rPr>
        <w:br/>
        <w:t xml:space="preserve">  Nor brought too long a day;</w:t>
      </w:r>
      <w:r>
        <w:rPr>
          <w:color w:val="000000"/>
          <w:sz w:val="24"/>
          <w:szCs w:val="24"/>
        </w:rPr>
        <w:br/>
        <w:t xml:space="preserve">But now, I often wish the night</w:t>
      </w:r>
      <w:r>
        <w:rPr>
          <w:color w:val="000000"/>
          <w:sz w:val="24"/>
          <w:szCs w:val="24"/>
        </w:rPr>
        <w:br/>
        <w:t xml:space="preserve">  Had borne my breath away.</w:t>
      </w:r>
    </w:p>
    <w:p>
      <w:pPr>
        <w:widowControl w:val="on"/>
        <w:pBdr/>
        <w:spacing w:before="240" w:after="240" w:line="240" w:lineRule="auto"/>
        <w:ind w:left="0" w:right="0"/>
        <w:jc w:val="left"/>
      </w:pPr>
      <w:r>
        <w:rPr>
          <w:color w:val="000000"/>
          <w:sz w:val="24"/>
          <w:szCs w:val="24"/>
        </w:rPr>
        <w:t xml:space="preserve">I remember, I remember,</w:t>
      </w:r>
      <w:r>
        <w:rPr>
          <w:color w:val="000000"/>
          <w:sz w:val="24"/>
          <w:szCs w:val="24"/>
        </w:rPr>
        <w:br/>
        <w:t xml:space="preserve">  The roses, red and white;</w:t>
      </w:r>
      <w:r>
        <w:rPr>
          <w:color w:val="000000"/>
          <w:sz w:val="24"/>
          <w:szCs w:val="24"/>
        </w:rPr>
        <w:br/>
        <w:t xml:space="preserve">The violets and the lily-cups,</w:t>
      </w:r>
      <w:r>
        <w:rPr>
          <w:color w:val="000000"/>
          <w:sz w:val="24"/>
          <w:szCs w:val="24"/>
        </w:rPr>
        <w:br/>
        <w:t xml:space="preserve">  Those flowers made of light! </w:t>
      </w:r>
      <w:r>
        <w:rPr>
          <w:color w:val="000000"/>
          <w:sz w:val="24"/>
          <w:szCs w:val="24"/>
        </w:rPr>
        <w:br/>
        <w:t xml:space="preserve">The lilacs where the robin built,</w:t>
      </w:r>
      <w:r>
        <w:rPr>
          <w:color w:val="000000"/>
          <w:sz w:val="24"/>
          <w:szCs w:val="24"/>
        </w:rPr>
        <w:br/>
        <w:t xml:space="preserve">  And where my brother set</w:t>
      </w:r>
      <w:r>
        <w:rPr>
          <w:color w:val="000000"/>
          <w:sz w:val="24"/>
          <w:szCs w:val="24"/>
        </w:rPr>
        <w:br/>
        <w:t xml:space="preserve">The laburnum on his birthday,—­</w:t>
      </w:r>
      <w:r>
        <w:rPr>
          <w:color w:val="000000"/>
          <w:sz w:val="24"/>
          <w:szCs w:val="24"/>
        </w:rPr>
        <w:br/>
        <w:t xml:space="preserve">  The tree is living yet!</w:t>
      </w:r>
    </w:p>
    <w:p>
      <w:pPr>
        <w:widowControl w:val="on"/>
        <w:pBdr/>
        <w:spacing w:before="240" w:after="240" w:line="240" w:lineRule="auto"/>
        <w:ind w:left="0" w:right="0"/>
        <w:jc w:val="left"/>
      </w:pPr>
      <w:r>
        <w:rPr>
          <w:color w:val="000000"/>
          <w:sz w:val="24"/>
          <w:szCs w:val="24"/>
        </w:rPr>
        <w:t xml:space="preserve">I remember, I remember,</w:t>
      </w:r>
      <w:r>
        <w:rPr>
          <w:color w:val="000000"/>
          <w:sz w:val="24"/>
          <w:szCs w:val="24"/>
        </w:rPr>
        <w:br/>
        <w:t xml:space="preserve">  Where I was used to swing;</w:t>
      </w:r>
      <w:r>
        <w:rPr>
          <w:color w:val="000000"/>
          <w:sz w:val="24"/>
          <w:szCs w:val="24"/>
        </w:rPr>
        <w:br/>
        <w:t xml:space="preserve">And thought the air must rush as fresh</w:t>
      </w:r>
      <w:r>
        <w:rPr>
          <w:color w:val="000000"/>
          <w:sz w:val="24"/>
          <w:szCs w:val="24"/>
        </w:rPr>
        <w:br/>
        <w:t xml:space="preserve">  To swallows on the wing;</w:t>
      </w:r>
      <w:r>
        <w:rPr>
          <w:color w:val="000000"/>
          <w:sz w:val="24"/>
          <w:szCs w:val="24"/>
        </w:rPr>
        <w:br/>
        <w:t xml:space="preserve">My spirit flew in feathers then,</w:t>
      </w:r>
      <w:r>
        <w:rPr>
          <w:color w:val="000000"/>
          <w:sz w:val="24"/>
          <w:szCs w:val="24"/>
        </w:rPr>
        <w:br/>
        <w:t xml:space="preserve">  That is so heavy now,</w:t>
      </w:r>
      <w:r>
        <w:rPr>
          <w:color w:val="000000"/>
          <w:sz w:val="24"/>
          <w:szCs w:val="24"/>
        </w:rPr>
        <w:br/>
        <w:t xml:space="preserve">And summer pools could hardly cool</w:t>
      </w:r>
      <w:r>
        <w:rPr>
          <w:color w:val="000000"/>
          <w:sz w:val="24"/>
          <w:szCs w:val="24"/>
        </w:rPr>
        <w:br/>
        <w:t xml:space="preserve">  The fever on my brow!</w:t>
      </w:r>
    </w:p>
    <w:p>
      <w:pPr>
        <w:widowControl w:val="on"/>
        <w:pBdr/>
        <w:spacing w:before="240" w:after="240" w:line="240" w:lineRule="auto"/>
        <w:ind w:left="0" w:right="0"/>
        <w:jc w:val="left"/>
      </w:pPr>
      <w:r>
        <w:rPr>
          <w:color w:val="000000"/>
          <w:sz w:val="24"/>
          <w:szCs w:val="24"/>
        </w:rPr>
        <w:t xml:space="preserve">I remember, I remember,</w:t>
      </w:r>
      <w:r>
        <w:rPr>
          <w:color w:val="000000"/>
          <w:sz w:val="24"/>
          <w:szCs w:val="24"/>
        </w:rPr>
        <w:br/>
        <w:t xml:space="preserve">  The fir trees dark and high;</w:t>
      </w:r>
      <w:r>
        <w:rPr>
          <w:color w:val="000000"/>
          <w:sz w:val="24"/>
          <w:szCs w:val="24"/>
        </w:rPr>
        <w:br/>
        <w:t xml:space="preserve">I used to think their slender tops</w:t>
      </w:r>
      <w:r>
        <w:rPr>
          <w:color w:val="000000"/>
          <w:sz w:val="24"/>
          <w:szCs w:val="24"/>
        </w:rPr>
        <w:br/>
        <w:t xml:space="preserve">  Were close against the sky;</w:t>
      </w:r>
      <w:r>
        <w:rPr>
          <w:color w:val="000000"/>
          <w:sz w:val="24"/>
          <w:szCs w:val="24"/>
        </w:rPr>
        <w:br/>
        <w:t xml:space="preserve">It was a childish ignorance,</w:t>
      </w:r>
      <w:r>
        <w:rPr>
          <w:color w:val="000000"/>
          <w:sz w:val="24"/>
          <w:szCs w:val="24"/>
        </w:rPr>
        <w:br/>
        <w:t xml:space="preserve">  But now ’tis little joy</w:t>
      </w:r>
      <w:r>
        <w:rPr>
          <w:color w:val="000000"/>
          <w:sz w:val="24"/>
          <w:szCs w:val="24"/>
        </w:rPr>
        <w:br/>
        <w:t xml:space="preserve">To know I’m farther off from Heaven</w:t>
      </w:r>
      <w:r>
        <w:rPr>
          <w:color w:val="000000"/>
          <w:sz w:val="24"/>
          <w:szCs w:val="24"/>
        </w:rPr>
        <w:br/>
        <w:t xml:space="preserve">  Than when I was a boy.</w:t>
      </w:r>
      <w:r>
        <w:rPr>
          <w:color w:val="000000"/>
          <w:sz w:val="24"/>
          <w:szCs w:val="24"/>
        </w:rPr>
        <w:br/>
        <w:t xml:space="preserve">                         </w:t>
      </w:r>
      <w:r>
        <w:rPr>
          <w:i/>
          <w:color w:val="000000"/>
          <w:sz w:val="24"/>
          <w:szCs w:val="24"/>
        </w:rPr>
        <w:t xml:space="preserve">Thomas Hood.</w:t>
      </w:r>
    </w:p>
    <w:p>
      <w:pPr>
        <w:keepNext w:val="on"/>
        <w:widowControl w:val="on"/>
        <w:pBdr/>
        <w:spacing w:before="299" w:after="299" w:line="240" w:lineRule="auto"/>
        <w:ind w:left="0" w:right="0"/>
        <w:jc w:val="left"/>
        <w:outlineLvl w:val="1"/>
      </w:pPr>
      <w:r>
        <w:rPr>
          <w:b/>
          <w:color w:val="000000"/>
          <w:sz w:val="36"/>
          <w:szCs w:val="36"/>
        </w:rPr>
        <w:t xml:space="preserve">TALKING IN THEIR SLEEP</w:t>
      </w:r>
    </w:p>
    <w:p>
      <w:pPr>
        <w:widowControl w:val="on"/>
        <w:pBdr/>
        <w:spacing w:before="240" w:after="240" w:line="240" w:lineRule="auto"/>
        <w:ind w:left="0" w:right="0"/>
        <w:jc w:val="left"/>
      </w:pPr>
      <w:r>
        <w:rPr>
          <w:color w:val="000000"/>
          <w:sz w:val="24"/>
          <w:szCs w:val="24"/>
        </w:rPr>
        <w:t xml:space="preserve">    “You think I am dead,”</w:t>
      </w:r>
      <w:r>
        <w:rPr>
          <w:color w:val="000000"/>
          <w:sz w:val="24"/>
          <w:szCs w:val="24"/>
        </w:rPr>
        <w:br/>
        <w:t xml:space="preserve">    The apple tree said,</w:t>
      </w:r>
      <w:r>
        <w:rPr>
          <w:color w:val="000000"/>
          <w:sz w:val="24"/>
          <w:szCs w:val="24"/>
        </w:rPr>
        <w:br/>
        <w:t xml:space="preserve">“Because I have never a leaf to show—­</w:t>
      </w:r>
      <w:r>
        <w:rPr>
          <w:color w:val="000000"/>
          <w:sz w:val="24"/>
          <w:szCs w:val="24"/>
        </w:rPr>
        <w:br/>
        <w:t xml:space="preserve">    Because I stoop,</w:t>
      </w:r>
      <w:r>
        <w:rPr>
          <w:color w:val="000000"/>
          <w:sz w:val="24"/>
          <w:szCs w:val="24"/>
        </w:rPr>
        <w:br/>
        <w:t xml:space="preserve">    And my branches droop,</w:t>
      </w:r>
      <w:r>
        <w:rPr>
          <w:color w:val="000000"/>
          <w:sz w:val="24"/>
          <w:szCs w:val="24"/>
        </w:rPr>
        <w:br/>
        <w:t xml:space="preserve">And the dull gray mosses over me grow! </w:t>
      </w:r>
      <w:r>
        <w:rPr>
          <w:color w:val="000000"/>
          <w:sz w:val="24"/>
          <w:szCs w:val="24"/>
        </w:rPr>
        <w:br/>
        <w:t xml:space="preserve">But I’m still alive in trunk and shoot;</w:t>
      </w:r>
      <w:r>
        <w:rPr>
          <w:color w:val="000000"/>
          <w:sz w:val="24"/>
          <w:szCs w:val="24"/>
        </w:rPr>
        <w:br/>
        <w:t xml:space="preserve">    The buds of next May</w:t>
      </w:r>
      <w:r>
        <w:rPr>
          <w:color w:val="000000"/>
          <w:sz w:val="24"/>
          <w:szCs w:val="24"/>
        </w:rPr>
        <w:br/>
        <w:t xml:space="preserve">    I fold away—­</w:t>
      </w:r>
      <w:r>
        <w:rPr>
          <w:color w:val="000000"/>
          <w:sz w:val="24"/>
          <w:szCs w:val="24"/>
        </w:rPr>
        <w:br/>
        <w:t xml:space="preserve">But I pity the withered grass at my root.”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“You think I am dead,”</w:t>
      </w:r>
      <w:r>
        <w:rPr>
          <w:color w:val="000000"/>
          <w:sz w:val="24"/>
          <w:szCs w:val="24"/>
        </w:rPr>
        <w:br/>
        <w:t xml:space="preserve">    The quick grass said,</w:t>
      </w:r>
      <w:r>
        <w:rPr>
          <w:color w:val="000000"/>
          <w:sz w:val="24"/>
          <w:szCs w:val="24"/>
        </w:rPr>
        <w:br/>
        <w:t xml:space="preserve">“Because I have parted with stem and blade! </w:t>
      </w:r>
      <w:r>
        <w:rPr>
          <w:color w:val="000000"/>
          <w:sz w:val="24"/>
          <w:szCs w:val="24"/>
        </w:rPr>
        <w:br/>
        <w:t xml:space="preserve">    But under the ground</w:t>
      </w:r>
      <w:r>
        <w:rPr>
          <w:color w:val="000000"/>
          <w:sz w:val="24"/>
          <w:szCs w:val="24"/>
        </w:rPr>
        <w:br/>
        <w:t xml:space="preserve">    I am safe and sound</w:t>
      </w:r>
      <w:r>
        <w:rPr>
          <w:color w:val="000000"/>
          <w:sz w:val="24"/>
          <w:szCs w:val="24"/>
        </w:rPr>
        <w:br/>
        <w:t xml:space="preserve">With the snow’s thick blanket over me laid. </w:t>
      </w:r>
      <w:r>
        <w:rPr>
          <w:color w:val="000000"/>
          <w:sz w:val="24"/>
          <w:szCs w:val="24"/>
        </w:rPr>
        <w:br/>
        <w:t xml:space="preserve">I’m all alive, and ready to shoot,</w:t>
      </w:r>
      <w:r>
        <w:rPr>
          <w:color w:val="000000"/>
          <w:sz w:val="24"/>
          <w:szCs w:val="24"/>
        </w:rPr>
        <w:br/>
        <w:t xml:space="preserve">    Should the spring of the year</w:t>
      </w:r>
      <w:r>
        <w:rPr>
          <w:color w:val="000000"/>
          <w:sz w:val="24"/>
          <w:szCs w:val="24"/>
        </w:rPr>
        <w:br/>
        <w:t xml:space="preserve">    Come dancing here—­</w:t>
      </w:r>
      <w:r>
        <w:rPr>
          <w:color w:val="000000"/>
          <w:sz w:val="24"/>
          <w:szCs w:val="24"/>
        </w:rPr>
        <w:br/>
        <w:t xml:space="preserve">But I pity the flower without branch or root.” </w:t>
      </w:r>
      <w:r>
        <w:rPr>
          <w:color w:val="000000"/>
          <w:sz w:val="24"/>
          <w:szCs w:val="24"/>
        </w:rPr>
        <w:br/>
        <w:t xml:space="preserve">    “You think I am dead,”</w:t>
      </w:r>
      <w:r>
        <w:rPr>
          <w:color w:val="000000"/>
          <w:sz w:val="24"/>
          <w:szCs w:val="24"/>
        </w:rPr>
        <w:br/>
        <w:t xml:space="preserve">    A soft voice said,</w:t>
      </w:r>
      <w:r>
        <w:rPr>
          <w:color w:val="000000"/>
          <w:sz w:val="24"/>
          <w:szCs w:val="24"/>
        </w:rPr>
        <w:br/>
        <w:t xml:space="preserve">“Because not a branch or root I own. </w:t>
      </w:r>
      <w:r>
        <w:rPr>
          <w:color w:val="000000"/>
          <w:sz w:val="24"/>
          <w:szCs w:val="24"/>
        </w:rPr>
        <w:br/>
        <w:t xml:space="preserve">    I never have died,</w:t>
      </w:r>
      <w:r>
        <w:rPr>
          <w:color w:val="000000"/>
          <w:sz w:val="24"/>
          <w:szCs w:val="24"/>
        </w:rPr>
        <w:br/>
        <w:t xml:space="preserve">    But close I hide</w:t>
      </w:r>
      <w:r>
        <w:rPr>
          <w:color w:val="000000"/>
          <w:sz w:val="24"/>
          <w:szCs w:val="24"/>
        </w:rPr>
        <w:br/>
        <w:t xml:space="preserve">In a plumy seed that the wind has sown.  Patient I wait through the long winter hours;</w:t>
      </w:r>
      <w:r>
        <w:rPr>
          <w:color w:val="000000"/>
          <w:sz w:val="24"/>
          <w:szCs w:val="24"/>
        </w:rPr>
        <w:br/>
        <w:t xml:space="preserve">    You will see me again—­</w:t>
      </w:r>
      <w:r>
        <w:rPr>
          <w:color w:val="000000"/>
          <w:sz w:val="24"/>
          <w:szCs w:val="24"/>
        </w:rPr>
        <w:br/>
        <w:t xml:space="preserve">    I shall laugh at you then,</w:t>
      </w:r>
      <w:r>
        <w:rPr>
          <w:color w:val="000000"/>
          <w:sz w:val="24"/>
          <w:szCs w:val="24"/>
        </w:rPr>
        <w:br/>
        <w:t xml:space="preserve">Out of the eyes of a hundred flowers.”</w:t>
      </w:r>
      <w:r>
        <w:rPr>
          <w:color w:val="000000"/>
          <w:sz w:val="24"/>
          <w:szCs w:val="24"/>
        </w:rPr>
        <w:br/>
        <w:t xml:space="preserve">                              </w:t>
      </w:r>
      <w:r>
        <w:rPr>
          <w:i/>
          <w:color w:val="000000"/>
          <w:sz w:val="24"/>
          <w:szCs w:val="24"/>
        </w:rPr>
        <w:t xml:space="preserve">Edith M. Thomas.</w:t>
      </w:r>
    </w:p>
    <w:p>
      <w:pPr>
        <w:widowControl w:val="on"/>
        <w:pBdr/>
        <w:spacing w:before="240" w:after="240" w:line="240" w:lineRule="auto"/>
        <w:ind w:left="0" w:right="0"/>
        <w:jc w:val="left"/>
      </w:pPr>
      <w:r>
        <w:rPr>
          <w:b/>
          <w:color w:val="000000"/>
          <w:sz w:val="24"/>
          <w:szCs w:val="24"/>
        </w:rPr>
        <w:t xml:space="preserve">LITTLE DANDELION</w:t>
      </w:r>
    </w:p>
    <w:p>
      <w:pPr>
        <w:widowControl w:val="on"/>
        <w:pBdr/>
        <w:spacing w:before="240" w:after="240" w:line="240" w:lineRule="auto"/>
        <w:ind w:left="0" w:right="0"/>
        <w:jc w:val="left"/>
      </w:pPr>
      <w:r>
        <w:rPr>
          <w:color w:val="000000"/>
          <w:sz w:val="24"/>
          <w:szCs w:val="24"/>
        </w:rPr>
        <w:t xml:space="preserve">Little bud Dandelion</w:t>
      </w:r>
      <w:r>
        <w:rPr>
          <w:color w:val="000000"/>
          <w:sz w:val="24"/>
          <w:szCs w:val="24"/>
        </w:rPr>
        <w:br/>
        <w:t xml:space="preserve">  Hears from her nest,</w:t>
      </w:r>
      <w:r>
        <w:rPr>
          <w:color w:val="000000"/>
          <w:sz w:val="24"/>
          <w:szCs w:val="24"/>
        </w:rPr>
        <w:br/>
        <w:t xml:space="preserve">“Merry heart, starry eye,</w:t>
      </w:r>
      <w:r>
        <w:rPr>
          <w:color w:val="000000"/>
          <w:sz w:val="24"/>
          <w:szCs w:val="24"/>
        </w:rPr>
        <w:br/>
        <w:t xml:space="preserve">  Wake from your rest!”</w:t>
      </w:r>
      <w:r>
        <w:rPr>
          <w:color w:val="000000"/>
          <w:sz w:val="24"/>
          <w:szCs w:val="24"/>
        </w:rPr>
        <w:br/>
        <w:t xml:space="preserve">Wide ope the emerald lids;</w:t>
      </w:r>
      <w:r>
        <w:rPr>
          <w:color w:val="000000"/>
          <w:sz w:val="24"/>
          <w:szCs w:val="24"/>
        </w:rPr>
        <w:br/>
        <w:t xml:space="preserve">  Robin’s above;</w:t>
      </w:r>
      <w:r>
        <w:rPr>
          <w:color w:val="000000"/>
          <w:sz w:val="24"/>
          <w:szCs w:val="24"/>
        </w:rPr>
        <w:br/>
        <w:t xml:space="preserve">Wise little Dandelion</w:t>
      </w:r>
      <w:r>
        <w:rPr>
          <w:color w:val="000000"/>
          <w:sz w:val="24"/>
          <w:szCs w:val="24"/>
        </w:rPr>
        <w:br/>
        <w:t xml:space="preserve">  Smiles at his love.</w:t>
      </w:r>
    </w:p>
    <w:p>
      <w:pPr>
        <w:widowControl w:val="on"/>
        <w:pBdr/>
        <w:spacing w:before="240" w:after="240" w:line="240" w:lineRule="auto"/>
        <w:ind w:left="0" w:right="0"/>
        <w:jc w:val="left"/>
      </w:pPr>
      <w:r>
        <w:rPr>
          <w:color w:val="000000"/>
          <w:sz w:val="24"/>
          <w:szCs w:val="24"/>
        </w:rPr>
        <w:t xml:space="preserve">Cold lie the daisy-banks,</w:t>
      </w:r>
      <w:r>
        <w:rPr>
          <w:color w:val="000000"/>
          <w:sz w:val="24"/>
          <w:szCs w:val="24"/>
        </w:rPr>
        <w:br/>
        <w:t xml:space="preserve">  Clad but in green,</w:t>
      </w:r>
      <w:r>
        <w:rPr>
          <w:color w:val="000000"/>
          <w:sz w:val="24"/>
          <w:szCs w:val="24"/>
        </w:rPr>
        <w:br/>
        <w:t xml:space="preserve">Where in the Mays agone</w:t>
      </w:r>
      <w:r>
        <w:rPr>
          <w:color w:val="000000"/>
          <w:sz w:val="24"/>
          <w:szCs w:val="24"/>
        </w:rPr>
        <w:br/>
        <w:t xml:space="preserve">  Bright hues were seen. </w:t>
      </w:r>
      <w:r>
        <w:rPr>
          <w:color w:val="000000"/>
          <w:sz w:val="24"/>
          <w:szCs w:val="24"/>
        </w:rPr>
        <w:br/>
        <w:t xml:space="preserve">Wild pinks are slumbering,</w:t>
      </w:r>
      <w:r>
        <w:rPr>
          <w:color w:val="000000"/>
          <w:sz w:val="24"/>
          <w:szCs w:val="24"/>
        </w:rPr>
        <w:br/>
        <w:t xml:space="preserve">  Violets delay—­</w:t>
      </w:r>
      <w:r>
        <w:rPr>
          <w:color w:val="000000"/>
          <w:sz w:val="24"/>
          <w:szCs w:val="24"/>
        </w:rPr>
        <w:br/>
        <w:t xml:space="preserve">True little Dandelion</w:t>
      </w:r>
      <w:r>
        <w:rPr>
          <w:color w:val="000000"/>
          <w:sz w:val="24"/>
          <w:szCs w:val="24"/>
        </w:rPr>
        <w:br/>
        <w:t xml:space="preserve">  Greeteth the May.</w:t>
      </w:r>
    </w:p>
    <w:p>
      <w:pPr>
        <w:widowControl w:val="on"/>
        <w:pBdr/>
        <w:spacing w:before="240" w:after="240" w:line="240" w:lineRule="auto"/>
        <w:ind w:left="0" w:right="0"/>
        <w:jc w:val="left"/>
      </w:pPr>
      <w:r>
        <w:rPr>
          <w:color w:val="000000"/>
          <w:sz w:val="24"/>
          <w:szCs w:val="24"/>
        </w:rPr>
        <w:t xml:space="preserve">Meek little Dandelion</w:t>
      </w:r>
      <w:r>
        <w:rPr>
          <w:color w:val="000000"/>
          <w:sz w:val="24"/>
          <w:szCs w:val="24"/>
        </w:rPr>
        <w:br/>
        <w:t xml:space="preserve">  Groweth more fair,</w:t>
      </w:r>
      <w:r>
        <w:rPr>
          <w:color w:val="000000"/>
          <w:sz w:val="24"/>
          <w:szCs w:val="24"/>
        </w:rPr>
        <w:br/>
        <w:t xml:space="preserve">Till dries the amber dew</w:t>
      </w:r>
      <w:r>
        <w:rPr>
          <w:color w:val="000000"/>
          <w:sz w:val="24"/>
          <w:szCs w:val="24"/>
        </w:rPr>
        <w:br/>
        <w:t xml:space="preserve">  Out from her hair. </w:t>
      </w:r>
      <w:r>
        <w:rPr>
          <w:color w:val="000000"/>
          <w:sz w:val="24"/>
          <w:szCs w:val="24"/>
        </w:rPr>
        <w:br/>
        <w:t xml:space="preserve">High rides the thirsty sun,</w:t>
      </w:r>
      <w:r>
        <w:rPr>
          <w:color w:val="000000"/>
          <w:sz w:val="24"/>
          <w:szCs w:val="24"/>
        </w:rPr>
        <w:br/>
        <w:t xml:space="preserve">  Fiercely and high,—­</w:t>
      </w:r>
      <w:r>
        <w:rPr>
          <w:color w:val="000000"/>
          <w:sz w:val="24"/>
          <w:szCs w:val="24"/>
        </w:rPr>
        <w:br/>
        <w:t xml:space="preserve">Faint little Dandelion</w:t>
      </w:r>
      <w:r>
        <w:rPr>
          <w:color w:val="000000"/>
          <w:sz w:val="24"/>
          <w:szCs w:val="24"/>
        </w:rPr>
        <w:br/>
        <w:t xml:space="preserve">  Closeth her eye.</w:t>
      </w:r>
    </w:p>
    <w:p>
      <w:pPr>
        <w:widowControl w:val="on"/>
        <w:pBdr/>
        <w:spacing w:before="240" w:after="240" w:line="240" w:lineRule="auto"/>
        <w:ind w:left="0" w:right="0"/>
        <w:jc w:val="left"/>
      </w:pPr>
      <w:r>
        <w:rPr>
          <w:color w:val="000000"/>
          <w:sz w:val="24"/>
          <w:szCs w:val="24"/>
        </w:rPr>
        <w:t xml:space="preserve">Dead little Dandelion,</w:t>
      </w:r>
      <w:r>
        <w:rPr>
          <w:color w:val="000000"/>
          <w:sz w:val="24"/>
          <w:szCs w:val="24"/>
        </w:rPr>
        <w:br/>
        <w:t xml:space="preserve">  In her white shroud,</w:t>
      </w:r>
      <w:r>
        <w:rPr>
          <w:color w:val="000000"/>
          <w:sz w:val="24"/>
          <w:szCs w:val="24"/>
        </w:rPr>
        <w:br/>
        <w:t xml:space="preserve">Heareth the angel-breeze</w:t>
      </w:r>
      <w:r>
        <w:rPr>
          <w:color w:val="000000"/>
          <w:sz w:val="24"/>
          <w:szCs w:val="24"/>
        </w:rPr>
        <w:br/>
        <w:t xml:space="preserve">  Call from the cloud. </w:t>
      </w:r>
      <w:r>
        <w:rPr>
          <w:color w:val="000000"/>
          <w:sz w:val="24"/>
          <w:szCs w:val="24"/>
        </w:rPr>
        <w:br/>
        <w:t xml:space="preserve">Tiny plumes fluttering</w:t>
      </w:r>
      <w:r>
        <w:rPr>
          <w:color w:val="000000"/>
          <w:sz w:val="24"/>
          <w:szCs w:val="24"/>
        </w:rPr>
        <w:br/>
        <w:t xml:space="preserve">  Make no delay,</w:t>
      </w:r>
      <w:r>
        <w:rPr>
          <w:color w:val="000000"/>
          <w:sz w:val="24"/>
          <w:szCs w:val="24"/>
        </w:rPr>
        <w:br/>
        <w:t xml:space="preserve">Little winged Dandelion</w:t>
      </w:r>
      <w:r>
        <w:rPr>
          <w:color w:val="000000"/>
          <w:sz w:val="24"/>
          <w:szCs w:val="24"/>
        </w:rPr>
        <w:br/>
        <w:t xml:space="preserve">  Soareth away.</w:t>
      </w:r>
      <w:r>
        <w:rPr>
          <w:color w:val="000000"/>
          <w:sz w:val="24"/>
          <w:szCs w:val="24"/>
        </w:rPr>
        <w:br/>
        <w:t xml:space="preserve">                </w:t>
      </w:r>
      <w:r>
        <w:rPr>
          <w:i/>
          <w:color w:val="000000"/>
          <w:sz w:val="24"/>
          <w:szCs w:val="24"/>
        </w:rPr>
        <w:t xml:space="preserve">Helen L. Bostwick.</w:t>
      </w:r>
    </w:p>
    <w:p>
      <w:pPr>
        <w:widowControl w:val="on"/>
        <w:pBdr/>
        <w:spacing w:before="0" w:after="0" w:line="240" w:lineRule="auto"/>
        <w:ind w:left="0" w:right="0"/>
        <w:jc w:val="left"/>
      </w:pPr>
      <w:r>
        <w:rPr>
          <w:rFonts w:ascii="fixed" w:hAnsi="fixed" w:cs="fixed"/>
          <w:color w:val="000000"/>
          <w:sz w:val="24"/>
          <w:szCs w:val="24"/>
        </w:rPr>
        <w:t xml:space="preserve">
*       *       *       *       *
*       *       *       *       *
</w:t>
      </w:r>
    </w:p>
    <w:p>
      <w:pPr>
        <w:keepNext w:val="on"/>
        <w:widowControl w:val="on"/>
        <w:pBdr/>
        <w:spacing w:before="299" w:after="299" w:line="240" w:lineRule="auto"/>
        <w:ind w:left="0" w:right="0"/>
        <w:jc w:val="left"/>
        <w:outlineLvl w:val="1"/>
      </w:pPr>
      <w:r>
        <w:rPr>
          <w:b/>
          <w:color w:val="000000"/>
          <w:sz w:val="36"/>
          <w:szCs w:val="36"/>
        </w:rPr>
        <w:t xml:space="preserve">INDEX OF TITLES</w:t>
      </w:r>
    </w:p>
    <w:p>
      <w:pPr>
        <w:widowControl w:val="on"/>
        <w:pBdr/>
        <w:spacing w:before="240" w:after="240" w:line="240" w:lineRule="auto"/>
        <w:ind w:left="0" w:right="0"/>
        <w:jc w:val="left"/>
      </w:pPr>
      <w:r>
        <w:rPr>
          <w:color w:val="000000"/>
          <w:sz w:val="24"/>
          <w:szCs w:val="24"/>
        </w:rPr>
        <w:t xml:space="preserve">Afternoon in February </w:t>
      </w:r>
      <w:r>
        <w:rPr>
          <w:i/>
          <w:color w:val="000000"/>
          <w:sz w:val="24"/>
          <w:szCs w:val="24"/>
        </w:rPr>
        <w:t xml:space="preserve">Henry W. Longfellow</w:t>
      </w:r>
      <w:r>
        <w:rPr>
          <w:color w:val="000000"/>
          <w:sz w:val="24"/>
          <w:szCs w:val="24"/>
        </w:rPr>
        <w:br/>
        <w:t xml:space="preserve">Ant and the Cricket, The </w:t>
      </w:r>
      <w:r>
        <w:rPr>
          <w:i/>
          <w:color w:val="000000"/>
          <w:sz w:val="24"/>
          <w:szCs w:val="24"/>
        </w:rPr>
        <w:t xml:space="preserve">Anonymous</w:t>
      </w:r>
      <w:r>
        <w:rPr>
          <w:color w:val="000000"/>
          <w:sz w:val="24"/>
          <w:szCs w:val="24"/>
        </w:rPr>
        <w:br/>
        <w:t xml:space="preserve">April Day, An </w:t>
      </w:r>
      <w:r>
        <w:rPr>
          <w:i/>
          <w:color w:val="000000"/>
          <w:sz w:val="24"/>
          <w:szCs w:val="24"/>
        </w:rPr>
        <w:t xml:space="preserve">Henry W. Longfellow</w:t>
      </w:r>
      <w:r>
        <w:rPr>
          <w:color w:val="000000"/>
          <w:sz w:val="24"/>
          <w:szCs w:val="24"/>
        </w:rPr>
        <w:br/>
        <w:t xml:space="preserve">April Welcome, An </w:t>
      </w:r>
      <w:r>
        <w:rPr>
          <w:i/>
          <w:color w:val="000000"/>
          <w:sz w:val="24"/>
          <w:szCs w:val="24"/>
        </w:rPr>
        <w:t xml:space="preserve">Phoebe Cary</w:t>
      </w:r>
      <w:r>
        <w:rPr>
          <w:color w:val="000000"/>
          <w:sz w:val="24"/>
          <w:szCs w:val="24"/>
        </w:rPr>
        <w:br/>
        <w:t xml:space="preserve">Autumn </w:t>
      </w:r>
      <w:r>
        <w:rPr>
          <w:i/>
          <w:color w:val="000000"/>
          <w:sz w:val="24"/>
          <w:szCs w:val="24"/>
        </w:rPr>
        <w:t xml:space="preserve">Alice Cary</w:t>
      </w:r>
      <w:r>
        <w:rPr>
          <w:color w:val="000000"/>
          <w:sz w:val="24"/>
          <w:szCs w:val="24"/>
        </w:rPr>
        <w:br/>
        <w:t xml:space="preserve">Autumn Fires </w:t>
      </w:r>
      <w:r>
        <w:rPr>
          <w:i/>
          <w:color w:val="000000"/>
          <w:sz w:val="24"/>
          <w:szCs w:val="24"/>
        </w:rPr>
        <w:t xml:space="preserve">Robert Louis Stevenson</w:t>
      </w:r>
    </w:p>
    <w:p>
      <w:pPr>
        <w:widowControl w:val="on"/>
        <w:pBdr/>
        <w:spacing w:before="240" w:after="240" w:line="240" w:lineRule="auto"/>
        <w:ind w:left="0" w:right="0"/>
        <w:jc w:val="left"/>
      </w:pPr>
      <w:r>
        <w:rPr>
          <w:color w:val="000000"/>
          <w:sz w:val="24"/>
          <w:szCs w:val="24"/>
        </w:rPr>
        <w:t xml:space="preserve">Ballad of the Tempest, The </w:t>
      </w:r>
      <w:r>
        <w:rPr>
          <w:i/>
          <w:color w:val="000000"/>
          <w:sz w:val="24"/>
          <w:szCs w:val="24"/>
        </w:rPr>
        <w:t xml:space="preserve">James T. Fields</w:t>
      </w:r>
      <w:r>
        <w:rPr>
          <w:color w:val="000000"/>
          <w:sz w:val="24"/>
          <w:szCs w:val="24"/>
        </w:rPr>
        <w:br/>
        <w:t xml:space="preserve">Birds in Summer </w:t>
      </w:r>
      <w:r>
        <w:rPr>
          <w:i/>
          <w:color w:val="000000"/>
          <w:sz w:val="24"/>
          <w:szCs w:val="24"/>
        </w:rPr>
        <w:t xml:space="preserve">Mary Howitt</w:t>
      </w:r>
      <w:r>
        <w:rPr>
          <w:color w:val="000000"/>
          <w:sz w:val="24"/>
          <w:szCs w:val="24"/>
        </w:rPr>
        <w:br/>
        <w:t xml:space="preserve">Bluebird, The </w:t>
      </w:r>
      <w:r>
        <w:rPr>
          <w:i/>
          <w:color w:val="000000"/>
          <w:sz w:val="24"/>
          <w:szCs w:val="24"/>
        </w:rPr>
        <w:t xml:space="preserve">Emily Huntington Miller</w:t>
      </w:r>
      <w:r>
        <w:rPr>
          <w:color w:val="000000"/>
          <w:sz w:val="24"/>
          <w:szCs w:val="24"/>
        </w:rPr>
        <w:br/>
        <w:t xml:space="preserve">Blue Jay, The </w:t>
      </w:r>
      <w:r>
        <w:rPr>
          <w:i/>
          <w:color w:val="000000"/>
          <w:sz w:val="24"/>
          <w:szCs w:val="24"/>
        </w:rPr>
        <w:t xml:space="preserve">Susan Hartley Swett</w:t>
      </w:r>
      <w:r>
        <w:rPr>
          <w:color w:val="000000"/>
          <w:sz w:val="24"/>
          <w:szCs w:val="24"/>
        </w:rPr>
        <w:br/>
        <w:t xml:space="preserve">“Bob White” </w:t>
      </w:r>
      <w:r>
        <w:rPr>
          <w:i/>
          <w:color w:val="000000"/>
          <w:sz w:val="24"/>
          <w:szCs w:val="24"/>
        </w:rPr>
        <w:t xml:space="preserve">George Cooper</w:t>
      </w:r>
      <w:r>
        <w:rPr>
          <w:color w:val="000000"/>
          <w:sz w:val="24"/>
          <w:szCs w:val="24"/>
        </w:rPr>
        <w:br/>
        <w:t xml:space="preserve">Brook-Song, The </w:t>
      </w:r>
      <w:r>
        <w:rPr>
          <w:i/>
          <w:color w:val="000000"/>
          <w:sz w:val="24"/>
          <w:szCs w:val="24"/>
        </w:rPr>
        <w:t xml:space="preserve">James Whitcomb Riley</w:t>
      </w:r>
      <w:r>
        <w:rPr>
          <w:color w:val="000000"/>
          <w:sz w:val="24"/>
          <w:szCs w:val="24"/>
        </w:rPr>
        <w:br/>
        <w:t xml:space="preserve">Brown Thrush, The </w:t>
      </w:r>
      <w:r>
        <w:rPr>
          <w:i/>
          <w:color w:val="000000"/>
          <w:sz w:val="24"/>
          <w:szCs w:val="24"/>
        </w:rPr>
        <w:t xml:space="preserve">Lucy Larcom</w:t>
      </w:r>
      <w:r>
        <w:rPr>
          <w:color w:val="000000"/>
          <w:sz w:val="24"/>
          <w:szCs w:val="24"/>
        </w:rPr>
        <w:br/>
        <w:t xml:space="preserve">Busy Day, A </w:t>
      </w:r>
      <w:r>
        <w:rPr>
          <w:i/>
          <w:color w:val="000000"/>
          <w:sz w:val="24"/>
          <w:szCs w:val="24"/>
        </w:rPr>
        <w:t xml:space="preserve">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Calling the Violet </w:t>
      </w:r>
      <w:r>
        <w:rPr>
          <w:i/>
          <w:color w:val="000000"/>
          <w:sz w:val="24"/>
          <w:szCs w:val="24"/>
        </w:rPr>
        <w:t xml:space="preserve">Lucy Larcom</w:t>
      </w:r>
      <w:r>
        <w:rPr>
          <w:color w:val="000000"/>
          <w:sz w:val="24"/>
          <w:szCs w:val="24"/>
        </w:rPr>
        <w:br/>
        <w:t xml:space="preserve">Camel’s Hump, The </w:t>
      </w:r>
      <w:r>
        <w:rPr>
          <w:i/>
          <w:color w:val="000000"/>
          <w:sz w:val="24"/>
          <w:szCs w:val="24"/>
        </w:rPr>
        <w:t xml:space="preserve">Rudyard Kipling</w:t>
      </w:r>
      <w:r>
        <w:rPr>
          <w:color w:val="000000"/>
          <w:sz w:val="24"/>
          <w:szCs w:val="24"/>
        </w:rPr>
        <w:br/>
        <w:t xml:space="preserve">Captain’s Daughter, The (See “Ballad of the Tempest”)</w:t>
      </w:r>
      <w:r>
        <w:rPr>
          <w:color w:val="000000"/>
          <w:sz w:val="24"/>
          <w:szCs w:val="24"/>
        </w:rPr>
        <w:br/>
        <w:t xml:space="preserve">Chestnut Burr, The </w:t>
      </w:r>
      <w:r>
        <w:rPr>
          <w:i/>
          <w:color w:val="000000"/>
          <w:sz w:val="24"/>
          <w:szCs w:val="24"/>
        </w:rPr>
        <w:t xml:space="preserve">Anonymous</w:t>
      </w:r>
      <w:r>
        <w:rPr>
          <w:color w:val="000000"/>
          <w:sz w:val="24"/>
          <w:szCs w:val="24"/>
        </w:rPr>
        <w:br/>
        <w:t xml:space="preserve">Child’s Prayer, A </w:t>
      </w:r>
      <w:r>
        <w:rPr>
          <w:i/>
          <w:color w:val="000000"/>
          <w:sz w:val="24"/>
          <w:szCs w:val="24"/>
        </w:rPr>
        <w:t xml:space="preserve">Matilda B. Edwards</w:t>
      </w:r>
      <w:r>
        <w:rPr>
          <w:color w:val="000000"/>
          <w:sz w:val="24"/>
          <w:szCs w:val="24"/>
        </w:rPr>
        <w:br/>
        <w:t xml:space="preserve">Child’s Thought of God, A </w:t>
      </w:r>
      <w:r>
        <w:rPr>
          <w:i/>
          <w:color w:val="000000"/>
          <w:sz w:val="24"/>
          <w:szCs w:val="24"/>
        </w:rPr>
        <w:t xml:space="preserve">Elizabeth Barrett Browning</w:t>
      </w:r>
      <w:r>
        <w:rPr>
          <w:color w:val="000000"/>
          <w:sz w:val="24"/>
          <w:szCs w:val="24"/>
        </w:rPr>
        <w:br/>
        <w:t xml:space="preserve">Choosing a Name </w:t>
      </w:r>
      <w:r>
        <w:rPr>
          <w:i/>
          <w:color w:val="000000"/>
          <w:sz w:val="24"/>
          <w:szCs w:val="24"/>
        </w:rPr>
        <w:t xml:space="preserve">Mary Lamb</w:t>
      </w:r>
      <w:r>
        <w:rPr>
          <w:color w:val="000000"/>
          <w:sz w:val="24"/>
          <w:szCs w:val="24"/>
        </w:rPr>
        <w:br/>
        <w:t xml:space="preserve">Christmas </w:t>
      </w:r>
      <w:r>
        <w:rPr>
          <w:i/>
          <w:color w:val="000000"/>
          <w:sz w:val="24"/>
          <w:szCs w:val="24"/>
        </w:rPr>
        <w:t xml:space="preserve">Nahum Tate</w:t>
      </w:r>
      <w:r>
        <w:rPr>
          <w:color w:val="000000"/>
          <w:sz w:val="24"/>
          <w:szCs w:val="24"/>
        </w:rPr>
        <w:br/>
        <w:t xml:space="preserve">Christmas Carol, A </w:t>
      </w:r>
      <w:r>
        <w:rPr>
          <w:i/>
          <w:color w:val="000000"/>
          <w:sz w:val="24"/>
          <w:szCs w:val="24"/>
        </w:rPr>
        <w:t xml:space="preserve">J.G.  Holland</w:t>
      </w:r>
    </w:p>
    <w:p>
      <w:pPr>
        <w:widowControl w:val="on"/>
        <w:pBdr/>
        <w:spacing w:before="240" w:after="240" w:line="240" w:lineRule="auto"/>
        <w:ind w:left="0" w:right="0"/>
        <w:jc w:val="left"/>
      </w:pPr>
      <w:r>
        <w:rPr>
          <w:color w:val="000000"/>
          <w:sz w:val="24"/>
          <w:szCs w:val="24"/>
        </w:rPr>
        <w:t xml:space="preserve">Daisies, The </w:t>
      </w:r>
      <w:r>
        <w:rPr>
          <w:i/>
          <w:color w:val="000000"/>
          <w:sz w:val="24"/>
          <w:szCs w:val="24"/>
        </w:rPr>
        <w:t xml:space="preserve">Bliss Carman</w:t>
      </w:r>
      <w:r>
        <w:rPr>
          <w:color w:val="000000"/>
          <w:sz w:val="24"/>
          <w:szCs w:val="24"/>
        </w:rPr>
        <w:br/>
        <w:t xml:space="preserve">Dandelion </w:t>
      </w:r>
      <w:r>
        <w:rPr>
          <w:i/>
          <w:color w:val="000000"/>
          <w:sz w:val="24"/>
          <w:szCs w:val="24"/>
        </w:rPr>
        <w:t xml:space="preserve">Kate L. Brown</w:t>
      </w:r>
      <w:r>
        <w:rPr>
          <w:color w:val="000000"/>
          <w:sz w:val="24"/>
          <w:szCs w:val="24"/>
        </w:rPr>
        <w:br/>
        <w:t xml:space="preserve">Dandelions, The </w:t>
      </w:r>
      <w:r>
        <w:rPr>
          <w:i/>
          <w:color w:val="000000"/>
          <w:sz w:val="24"/>
          <w:szCs w:val="24"/>
        </w:rPr>
        <w:t xml:space="preserve">Helen Gray Cone</w:t>
      </w:r>
      <w:r>
        <w:rPr>
          <w:color w:val="000000"/>
          <w:sz w:val="24"/>
          <w:szCs w:val="24"/>
        </w:rPr>
        <w:br/>
        <w:t xml:space="preserve">Day, A </w:t>
      </w:r>
      <w:r>
        <w:rPr>
          <w:i/>
          <w:color w:val="000000"/>
          <w:sz w:val="24"/>
          <w:szCs w:val="24"/>
        </w:rPr>
        <w:t xml:space="preserve">Emily Dickinson</w:t>
      </w:r>
      <w:r>
        <w:rPr>
          <w:color w:val="000000"/>
          <w:sz w:val="24"/>
          <w:szCs w:val="24"/>
        </w:rPr>
        <w:br/>
        <w:t xml:space="preserve">Daybreak </w:t>
      </w:r>
      <w:r>
        <w:rPr>
          <w:i/>
          <w:color w:val="000000"/>
          <w:sz w:val="24"/>
          <w:szCs w:val="24"/>
        </w:rPr>
        <w:t xml:space="preserve">Henry W. Longfellow</w:t>
      </w:r>
      <w:r>
        <w:rPr>
          <w:color w:val="000000"/>
          <w:sz w:val="24"/>
          <w:szCs w:val="24"/>
        </w:rPr>
        <w:br/>
        <w:t xml:space="preserve">Don’t Kill the Birds </w:t>
      </w:r>
      <w:r>
        <w:rPr>
          <w:i/>
          <w:color w:val="000000"/>
          <w:sz w:val="24"/>
          <w:szCs w:val="24"/>
        </w:rPr>
        <w:t xml:space="preserve">J.  Colesworthy</w:t>
      </w:r>
      <w:r>
        <w:rPr>
          <w:color w:val="000000"/>
          <w:sz w:val="24"/>
          <w:szCs w:val="24"/>
        </w:rPr>
        <w:br/>
        <w:t xml:space="preserve">Dove, The </w:t>
      </w:r>
      <w:r>
        <w:rPr>
          <w:i/>
          <w:color w:val="000000"/>
          <w:sz w:val="24"/>
          <w:szCs w:val="24"/>
        </w:rPr>
        <w:t xml:space="preserve">John Keats</w:t>
      </w:r>
      <w:r>
        <w:rPr>
          <w:color w:val="000000"/>
          <w:sz w:val="24"/>
          <w:szCs w:val="24"/>
        </w:rPr>
        <w:br/>
        <w:t xml:space="preserve">“Down to Sleep” </w:t>
      </w:r>
      <w:r>
        <w:rPr>
          <w:i/>
          <w:color w:val="000000"/>
          <w:sz w:val="24"/>
          <w:szCs w:val="24"/>
        </w:rPr>
        <w:t xml:space="preserve">Helen Hunt Jackson</w:t>
      </w:r>
    </w:p>
    <w:p>
      <w:pPr>
        <w:widowControl w:val="on"/>
        <w:pBdr/>
        <w:spacing w:before="240" w:after="240" w:line="240" w:lineRule="auto"/>
        <w:ind w:left="0" w:right="0"/>
        <w:jc w:val="left"/>
      </w:pPr>
      <w:r>
        <w:rPr>
          <w:color w:val="000000"/>
          <w:sz w:val="24"/>
          <w:szCs w:val="24"/>
        </w:rPr>
        <w:t xml:space="preserve">Emperor’s Bird’s Nest, The </w:t>
      </w:r>
      <w:r>
        <w:rPr>
          <w:i/>
          <w:color w:val="000000"/>
          <w:sz w:val="24"/>
          <w:szCs w:val="24"/>
        </w:rPr>
        <w:t xml:space="preserve">Henry W. Longfellow</w:t>
      </w:r>
    </w:p>
    <w:p>
      <w:pPr>
        <w:widowControl w:val="on"/>
        <w:pBdr/>
        <w:spacing w:before="240" w:after="240" w:line="240" w:lineRule="auto"/>
        <w:ind w:left="0" w:right="0"/>
        <w:jc w:val="left"/>
      </w:pPr>
      <w:r>
        <w:rPr>
          <w:color w:val="000000"/>
          <w:sz w:val="24"/>
          <w:szCs w:val="24"/>
        </w:rPr>
        <w:t xml:space="preserve">Fable, A </w:t>
      </w:r>
      <w:r>
        <w:rPr>
          <w:i/>
          <w:color w:val="000000"/>
          <w:sz w:val="24"/>
          <w:szCs w:val="24"/>
        </w:rPr>
        <w:t xml:space="preserve">Ralph Waldo Emerson</w:t>
      </w:r>
      <w:r>
        <w:rPr>
          <w:color w:val="000000"/>
          <w:sz w:val="24"/>
          <w:szCs w:val="24"/>
        </w:rPr>
        <w:br/>
        <w:t xml:space="preserve">Fairies of the Caldon Low, The </w:t>
      </w:r>
      <w:r>
        <w:rPr>
          <w:i/>
          <w:color w:val="000000"/>
          <w:sz w:val="24"/>
          <w:szCs w:val="24"/>
        </w:rPr>
        <w:t xml:space="preserve">Mary Howitt</w:t>
      </w:r>
      <w:r>
        <w:rPr>
          <w:color w:val="000000"/>
          <w:sz w:val="24"/>
          <w:szCs w:val="24"/>
        </w:rPr>
        <w:br/>
        <w:t xml:space="preserve">Fairy Queen, The </w:t>
      </w:r>
      <w:r>
        <w:rPr>
          <w:i/>
          <w:color w:val="000000"/>
          <w:sz w:val="24"/>
          <w:szCs w:val="24"/>
        </w:rPr>
        <w:t xml:space="preserve">Anonymous</w:t>
      </w:r>
      <w:r>
        <w:rPr>
          <w:color w:val="000000"/>
          <w:sz w:val="24"/>
          <w:szCs w:val="24"/>
        </w:rPr>
        <w:br/>
        <w:t xml:space="preserve">Fairy Song </w:t>
      </w:r>
      <w:r>
        <w:rPr>
          <w:i/>
          <w:color w:val="000000"/>
          <w:sz w:val="24"/>
          <w:szCs w:val="24"/>
        </w:rPr>
        <w:t xml:space="preserve">John Keats</w:t>
      </w:r>
      <w:r>
        <w:rPr>
          <w:color w:val="000000"/>
          <w:sz w:val="24"/>
          <w:szCs w:val="24"/>
        </w:rPr>
        <w:br/>
        <w:t xml:space="preserve">Fairy Tale, A </w:t>
      </w:r>
      <w:r>
        <w:rPr>
          <w:i/>
          <w:color w:val="000000"/>
          <w:sz w:val="24"/>
          <w:szCs w:val="24"/>
        </w:rPr>
        <w:t xml:space="preserve">Helen Gray Cone</w:t>
      </w:r>
      <w:r>
        <w:rPr>
          <w:color w:val="000000"/>
          <w:sz w:val="24"/>
          <w:szCs w:val="24"/>
        </w:rPr>
        <w:br/>
        <w:t xml:space="preserve">Farewell, A </w:t>
      </w:r>
      <w:r>
        <w:rPr>
          <w:i/>
          <w:color w:val="000000"/>
          <w:sz w:val="24"/>
          <w:szCs w:val="24"/>
        </w:rPr>
        <w:t xml:space="preserve">Charles Kingsley</w:t>
      </w:r>
      <w:r>
        <w:rPr>
          <w:color w:val="000000"/>
          <w:sz w:val="24"/>
          <w:szCs w:val="24"/>
        </w:rPr>
        <w:br/>
        <w:t xml:space="preserve">Fern Song, The </w:t>
      </w:r>
      <w:r>
        <w:rPr>
          <w:i/>
          <w:color w:val="000000"/>
          <w:sz w:val="24"/>
          <w:szCs w:val="24"/>
        </w:rPr>
        <w:t xml:space="preserve">John Bannister Tabb</w:t>
      </w:r>
      <w:r>
        <w:rPr>
          <w:color w:val="000000"/>
          <w:sz w:val="24"/>
          <w:szCs w:val="24"/>
        </w:rPr>
        <w:br/>
        <w:t xml:space="preserve">Fir-Tree, The </w:t>
      </w:r>
      <w:r>
        <w:rPr>
          <w:i/>
          <w:color w:val="000000"/>
          <w:sz w:val="24"/>
          <w:szCs w:val="24"/>
        </w:rPr>
        <w:t xml:space="preserve">Josephine Preston Peabody</w:t>
      </w:r>
      <w:r>
        <w:rPr>
          <w:color w:val="000000"/>
          <w:sz w:val="24"/>
          <w:szCs w:val="24"/>
        </w:rPr>
        <w:br/>
        <w:t xml:space="preserve">Fraidie-Cat </w:t>
      </w:r>
      <w:r>
        <w:rPr>
          <w:i/>
          <w:color w:val="000000"/>
          <w:sz w:val="24"/>
          <w:szCs w:val="24"/>
        </w:rPr>
        <w:t xml:space="preserve">Clinton Scollard</w:t>
      </w:r>
    </w:p>
    <w:p>
      <w:pPr>
        <w:widowControl w:val="on"/>
        <w:pBdr/>
        <w:spacing w:before="240" w:after="240" w:line="240" w:lineRule="auto"/>
        <w:ind w:left="0" w:right="0"/>
        <w:jc w:val="left"/>
      </w:pPr>
      <w:r>
        <w:rPr>
          <w:color w:val="000000"/>
          <w:sz w:val="24"/>
          <w:szCs w:val="24"/>
        </w:rPr>
        <w:t xml:space="preserve">Grass, The </w:t>
      </w:r>
      <w:r>
        <w:rPr>
          <w:i/>
          <w:color w:val="000000"/>
          <w:sz w:val="24"/>
          <w:szCs w:val="24"/>
        </w:rPr>
        <w:t xml:space="preserve">Emily Dickinson</w:t>
      </w:r>
    </w:p>
    <w:p>
      <w:pPr>
        <w:widowControl w:val="on"/>
        <w:pBdr/>
        <w:spacing w:before="240" w:after="240" w:line="240" w:lineRule="auto"/>
        <w:ind w:left="0" w:right="0"/>
        <w:jc w:val="left"/>
      </w:pPr>
      <w:r>
        <w:rPr>
          <w:color w:val="000000"/>
          <w:sz w:val="24"/>
          <w:szCs w:val="24"/>
        </w:rPr>
        <w:t xml:space="preserve">Hail, Columbia! </w:t>
      </w:r>
      <w:r>
        <w:rPr>
          <w:i/>
          <w:color w:val="000000"/>
          <w:sz w:val="24"/>
          <w:szCs w:val="24"/>
        </w:rPr>
        <w:t xml:space="preserve">Joseph Hopkinson</w:t>
      </w:r>
      <w:r>
        <w:rPr>
          <w:color w:val="000000"/>
          <w:sz w:val="24"/>
          <w:szCs w:val="24"/>
        </w:rPr>
        <w:br/>
        <w:t xml:space="preserve">Hiawatha’s Fishing </w:t>
      </w:r>
      <w:r>
        <w:rPr>
          <w:i/>
          <w:color w:val="000000"/>
          <w:sz w:val="24"/>
          <w:szCs w:val="24"/>
        </w:rPr>
        <w:t xml:space="preserve">Henry W. Longfellow</w:t>
      </w:r>
      <w:r>
        <w:rPr>
          <w:color w:val="000000"/>
          <w:sz w:val="24"/>
          <w:szCs w:val="24"/>
        </w:rPr>
        <w:br/>
        <w:t xml:space="preserve">Hiawatha’s Friends </w:t>
      </w:r>
      <w:r>
        <w:rPr>
          <w:i/>
          <w:color w:val="000000"/>
          <w:sz w:val="24"/>
          <w:szCs w:val="24"/>
        </w:rPr>
        <w:t xml:space="preserve">Henry W. Longfellow</w:t>
      </w:r>
      <w:r>
        <w:rPr>
          <w:color w:val="000000"/>
          <w:sz w:val="24"/>
          <w:szCs w:val="24"/>
        </w:rPr>
        <w:br/>
        <w:t xml:space="preserve">Hiawatha’s Hunting </w:t>
      </w:r>
      <w:r>
        <w:rPr>
          <w:i/>
          <w:color w:val="000000"/>
          <w:sz w:val="24"/>
          <w:szCs w:val="24"/>
        </w:rPr>
        <w:t xml:space="preserve">Henry W. Longfellow</w:t>
      </w:r>
      <w:r>
        <w:rPr>
          <w:color w:val="000000"/>
          <w:sz w:val="24"/>
          <w:szCs w:val="24"/>
        </w:rPr>
        <w:br/>
        <w:t xml:space="preserve">Hiawatha’s Sailing </w:t>
      </w:r>
      <w:r>
        <w:rPr>
          <w:i/>
          <w:color w:val="000000"/>
          <w:sz w:val="24"/>
          <w:szCs w:val="24"/>
        </w:rPr>
        <w:t xml:space="preserve">Henry W. Longfellow</w:t>
      </w:r>
      <w:r>
        <w:rPr>
          <w:color w:val="000000"/>
          <w:sz w:val="24"/>
          <w:szCs w:val="24"/>
        </w:rPr>
        <w:br/>
        <w:t xml:space="preserve">How the Leaves Came Down </w:t>
      </w:r>
      <w:r>
        <w:rPr>
          <w:i/>
          <w:color w:val="000000"/>
          <w:sz w:val="24"/>
          <w:szCs w:val="24"/>
        </w:rPr>
        <w:t xml:space="preserve">Susan Coolidge</w:t>
      </w:r>
      <w:r>
        <w:rPr>
          <w:color w:val="000000"/>
          <w:sz w:val="24"/>
          <w:szCs w:val="24"/>
        </w:rPr>
        <w:br/>
        <w:t xml:space="preserve">Hunting Song </w:t>
      </w:r>
      <w:r>
        <w:rPr>
          <w:i/>
          <w:color w:val="000000"/>
          <w:sz w:val="24"/>
          <w:szCs w:val="24"/>
        </w:rPr>
        <w:t xml:space="preserve">Samuel T. Coleridge</w:t>
      </w:r>
    </w:p>
    <w:p>
      <w:pPr>
        <w:widowControl w:val="on"/>
        <w:pBdr/>
        <w:spacing w:before="240" w:after="240" w:line="240" w:lineRule="auto"/>
        <w:ind w:left="0" w:right="0"/>
        <w:jc w:val="left"/>
      </w:pPr>
      <w:r>
        <w:rPr>
          <w:color w:val="000000"/>
          <w:sz w:val="24"/>
          <w:szCs w:val="24"/>
        </w:rPr>
        <w:t xml:space="preserve">I Remember, I Remember </w:t>
      </w:r>
      <w:r>
        <w:rPr>
          <w:i/>
          <w:color w:val="000000"/>
          <w:sz w:val="24"/>
          <w:szCs w:val="24"/>
        </w:rPr>
        <w:t xml:space="preserve">Thomas Hood</w:t>
      </w:r>
    </w:p>
    <w:p>
      <w:pPr>
        <w:widowControl w:val="on"/>
        <w:pBdr/>
        <w:spacing w:before="240" w:after="240" w:line="240" w:lineRule="auto"/>
        <w:ind w:left="0" w:right="0"/>
        <w:jc w:val="left"/>
      </w:pPr>
      <w:r>
        <w:rPr>
          <w:color w:val="000000"/>
          <w:sz w:val="24"/>
          <w:szCs w:val="24"/>
        </w:rPr>
        <w:t xml:space="preserve">Jack Frost </w:t>
      </w:r>
      <w:r>
        <w:rPr>
          <w:i/>
          <w:color w:val="000000"/>
          <w:sz w:val="24"/>
          <w:szCs w:val="24"/>
        </w:rPr>
        <w:t xml:space="preserve">Gabriel Setoun</w:t>
      </w:r>
      <w:r>
        <w:rPr>
          <w:color w:val="000000"/>
          <w:sz w:val="24"/>
          <w:szCs w:val="24"/>
        </w:rPr>
        <w:br/>
        <w:t xml:space="preserve">Jack Frost </w:t>
      </w:r>
      <w:r>
        <w:rPr>
          <w:i/>
          <w:color w:val="000000"/>
          <w:sz w:val="24"/>
          <w:szCs w:val="24"/>
        </w:rPr>
        <w:t xml:space="preserve">Hannah F. Gould</w:t>
      </w:r>
      <w:r>
        <w:rPr>
          <w:color w:val="000000"/>
          <w:sz w:val="24"/>
          <w:szCs w:val="24"/>
        </w:rPr>
        <w:br/>
        <w:t xml:space="preserve">Jack in the Pulpit </w:t>
      </w:r>
      <w:r>
        <w:rPr>
          <w:i/>
          <w:color w:val="000000"/>
          <w:sz w:val="24"/>
          <w:szCs w:val="24"/>
        </w:rPr>
        <w:t xml:space="preserve">Clara Smith</w:t>
      </w:r>
      <w:r>
        <w:rPr>
          <w:color w:val="000000"/>
          <w:sz w:val="24"/>
          <w:szCs w:val="24"/>
        </w:rPr>
        <w:br/>
        <w:t xml:space="preserve">Jumblies, The </w:t>
      </w:r>
      <w:r>
        <w:rPr>
          <w:i/>
          <w:color w:val="000000"/>
          <w:sz w:val="24"/>
          <w:szCs w:val="24"/>
        </w:rPr>
        <w:t xml:space="preserve">Edward Lear</w:t>
      </w:r>
    </w:p>
    <w:p>
      <w:pPr>
        <w:widowControl w:val="on"/>
        <w:pBdr/>
        <w:spacing w:before="240" w:after="240" w:line="240" w:lineRule="auto"/>
        <w:ind w:left="0" w:right="0"/>
        <w:jc w:val="left"/>
      </w:pPr>
      <w:r>
        <w:rPr>
          <w:color w:val="000000"/>
          <w:sz w:val="24"/>
          <w:szCs w:val="24"/>
        </w:rPr>
        <w:t xml:space="preserve">King Solomon and the Bees </w:t>
      </w:r>
      <w:r>
        <w:rPr>
          <w:i/>
          <w:color w:val="000000"/>
          <w:sz w:val="24"/>
          <w:szCs w:val="24"/>
        </w:rPr>
        <w:t xml:space="preserve">John G. Saxe</w:t>
      </w:r>
      <w:r>
        <w:rPr>
          <w:color w:val="000000"/>
          <w:sz w:val="24"/>
          <w:szCs w:val="24"/>
        </w:rPr>
        <w:br/>
        <w:t xml:space="preserve">Kriss Kringle </w:t>
      </w:r>
      <w:r>
        <w:rPr>
          <w:i/>
          <w:color w:val="000000"/>
          <w:sz w:val="24"/>
          <w:szCs w:val="24"/>
        </w:rPr>
        <w:t xml:space="preserve">Thomas Bailey Aldrich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Land of Dreams, The </w:t>
      </w:r>
      <w:r>
        <w:rPr>
          <w:i/>
          <w:color w:val="000000"/>
          <w:sz w:val="24"/>
          <w:szCs w:val="24"/>
        </w:rPr>
        <w:t xml:space="preserve">William Blake</w:t>
      </w:r>
      <w:r>
        <w:rPr>
          <w:color w:val="000000"/>
          <w:sz w:val="24"/>
          <w:szCs w:val="24"/>
        </w:rPr>
        <w:br/>
        <w:t xml:space="preserve">Land of Story-Books, The </w:t>
      </w:r>
      <w:r>
        <w:rPr>
          <w:i/>
          <w:color w:val="000000"/>
          <w:sz w:val="24"/>
          <w:szCs w:val="24"/>
        </w:rPr>
        <w:t xml:space="preserve">Robert Louis Stevenson</w:t>
      </w:r>
      <w:r>
        <w:rPr>
          <w:color w:val="000000"/>
          <w:sz w:val="24"/>
          <w:szCs w:val="24"/>
        </w:rPr>
        <w:br/>
        <w:t xml:space="preserve">Laughing Chorus, A </w:t>
      </w:r>
      <w:r>
        <w:rPr>
          <w:i/>
          <w:color w:val="000000"/>
          <w:sz w:val="24"/>
          <w:szCs w:val="24"/>
        </w:rPr>
        <w:t xml:space="preserve">Anonymous</w:t>
      </w:r>
      <w:r>
        <w:rPr>
          <w:color w:val="000000"/>
          <w:sz w:val="24"/>
          <w:szCs w:val="24"/>
        </w:rPr>
        <w:br/>
        <w:t xml:space="preserve">Laughing Song, A </w:t>
      </w:r>
      <w:r>
        <w:rPr>
          <w:i/>
          <w:color w:val="000000"/>
          <w:sz w:val="24"/>
          <w:szCs w:val="24"/>
        </w:rPr>
        <w:t xml:space="preserve">William Blake</w:t>
      </w:r>
      <w:r>
        <w:rPr>
          <w:color w:val="000000"/>
          <w:sz w:val="24"/>
          <w:szCs w:val="24"/>
        </w:rPr>
        <w:br/>
        <w:t xml:space="preserve">Lesson of Mercy, A </w:t>
      </w:r>
      <w:r>
        <w:rPr>
          <w:i/>
          <w:color w:val="000000"/>
          <w:sz w:val="24"/>
          <w:szCs w:val="24"/>
        </w:rPr>
        <w:t xml:space="preserve">Alice Cary</w:t>
      </w:r>
      <w:r>
        <w:rPr>
          <w:color w:val="000000"/>
          <w:sz w:val="24"/>
          <w:szCs w:val="24"/>
        </w:rPr>
        <w:br/>
        <w:t xml:space="preserve">Life Lesson, A </w:t>
      </w:r>
      <w:r>
        <w:rPr>
          <w:i/>
          <w:color w:val="000000"/>
          <w:sz w:val="24"/>
          <w:szCs w:val="24"/>
        </w:rPr>
        <w:t xml:space="preserve">James Whitcomb Riley</w:t>
      </w:r>
      <w:r>
        <w:rPr>
          <w:color w:val="000000"/>
          <w:sz w:val="24"/>
          <w:szCs w:val="24"/>
        </w:rPr>
        <w:br/>
        <w:t xml:space="preserve">Little by Little </w:t>
      </w:r>
      <w:r>
        <w:rPr>
          <w:i/>
          <w:color w:val="000000"/>
          <w:sz w:val="24"/>
          <w:szCs w:val="24"/>
        </w:rPr>
        <w:t xml:space="preserve">Anonymous</w:t>
      </w:r>
      <w:r>
        <w:rPr>
          <w:color w:val="000000"/>
          <w:sz w:val="24"/>
          <w:szCs w:val="24"/>
        </w:rPr>
        <w:br/>
        <w:t xml:space="preserve">Little Dandelion </w:t>
      </w:r>
      <w:r>
        <w:rPr>
          <w:i/>
          <w:color w:val="000000"/>
          <w:sz w:val="24"/>
          <w:szCs w:val="24"/>
        </w:rPr>
        <w:t xml:space="preserve">Helen L. Bostwick</w:t>
      </w:r>
      <w:r>
        <w:rPr>
          <w:color w:val="000000"/>
          <w:sz w:val="24"/>
          <w:szCs w:val="24"/>
        </w:rPr>
        <w:br/>
        <w:t xml:space="preserve">Little Gottlieb </w:t>
      </w:r>
      <w:r>
        <w:rPr>
          <w:i/>
          <w:color w:val="000000"/>
          <w:sz w:val="24"/>
          <w:szCs w:val="24"/>
        </w:rPr>
        <w:t xml:space="preserve">Phoebe Cary</w:t>
      </w:r>
      <w:r>
        <w:rPr>
          <w:color w:val="000000"/>
          <w:sz w:val="24"/>
          <w:szCs w:val="24"/>
        </w:rPr>
        <w:br/>
        <w:t xml:space="preserve">Little Ladybird, The </w:t>
      </w:r>
      <w:r>
        <w:rPr>
          <w:i/>
          <w:color w:val="000000"/>
          <w:sz w:val="24"/>
          <w:szCs w:val="24"/>
        </w:rPr>
        <w:t xml:space="preserve">Caroline B. Southey</w:t>
      </w:r>
      <w:r>
        <w:rPr>
          <w:color w:val="000000"/>
          <w:sz w:val="24"/>
          <w:szCs w:val="24"/>
        </w:rPr>
        <w:br/>
        <w:t xml:space="preserve">Little Orphant Annie </w:t>
      </w:r>
      <w:r>
        <w:rPr>
          <w:i/>
          <w:color w:val="000000"/>
          <w:sz w:val="24"/>
          <w:szCs w:val="24"/>
        </w:rPr>
        <w:t xml:space="preserve">James Whitcomb Riley</w:t>
      </w:r>
      <w:r>
        <w:rPr>
          <w:color w:val="000000"/>
          <w:sz w:val="24"/>
          <w:szCs w:val="24"/>
        </w:rPr>
        <w:br/>
        <w:t xml:space="preserve">Lobster Quadrille, A </w:t>
      </w:r>
      <w:r>
        <w:rPr>
          <w:i/>
          <w:color w:val="000000"/>
          <w:sz w:val="24"/>
          <w:szCs w:val="24"/>
        </w:rPr>
        <w:t xml:space="preserve">Lewis Carroll</w:t>
      </w:r>
      <w:r>
        <w:rPr>
          <w:color w:val="000000"/>
          <w:sz w:val="24"/>
          <w:szCs w:val="24"/>
        </w:rPr>
        <w:br/>
        <w:t xml:space="preserve">Lost Doll, The </w:t>
      </w:r>
      <w:r>
        <w:rPr>
          <w:i/>
          <w:color w:val="000000"/>
          <w:sz w:val="24"/>
          <w:szCs w:val="24"/>
        </w:rPr>
        <w:t xml:space="preserve">Charles Kingsley</w:t>
      </w:r>
      <w:r>
        <w:rPr>
          <w:color w:val="000000"/>
          <w:sz w:val="24"/>
          <w:szCs w:val="24"/>
        </w:rPr>
        <w:br/>
        <w:t xml:space="preserve">Lullaby for Titania </w:t>
      </w:r>
      <w:r>
        <w:rPr>
          <w:i/>
          <w:color w:val="000000"/>
          <w:sz w:val="24"/>
          <w:szCs w:val="24"/>
        </w:rPr>
        <w:t xml:space="preserve">William Shakespeare</w:t>
      </w:r>
      <w:r>
        <w:rPr>
          <w:color w:val="000000"/>
          <w:sz w:val="24"/>
          <w:szCs w:val="24"/>
        </w:rPr>
        <w:br/>
        <w:t xml:space="preserve">Lullaby of an Infant Chief </w:t>
      </w:r>
      <w:r>
        <w:rPr>
          <w:i/>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Marjorie’s Almanac </w:t>
      </w:r>
      <w:r>
        <w:rPr>
          <w:i/>
          <w:color w:val="000000"/>
          <w:sz w:val="24"/>
          <w:szCs w:val="24"/>
        </w:rPr>
        <w:t xml:space="preserve">Thomas Bailey Aldrich</w:t>
      </w:r>
      <w:r>
        <w:rPr>
          <w:color w:val="000000"/>
          <w:sz w:val="24"/>
          <w:szCs w:val="24"/>
        </w:rPr>
        <w:br/>
        <w:t xml:space="preserve">Morning Song, A </w:t>
      </w:r>
      <w:r>
        <w:rPr>
          <w:i/>
          <w:color w:val="000000"/>
          <w:sz w:val="24"/>
          <w:szCs w:val="24"/>
        </w:rPr>
        <w:t xml:space="preserve">William Shakespeare</w:t>
      </w:r>
    </w:p>
    <w:p>
      <w:pPr>
        <w:widowControl w:val="on"/>
        <w:pBdr/>
        <w:spacing w:before="240" w:after="240" w:line="240" w:lineRule="auto"/>
        <w:ind w:left="0" w:right="0"/>
        <w:jc w:val="left"/>
      </w:pPr>
      <w:r>
        <w:rPr>
          <w:color w:val="000000"/>
          <w:sz w:val="24"/>
          <w:szCs w:val="24"/>
        </w:rPr>
        <w:t xml:space="preserve">Night </w:t>
      </w:r>
      <w:r>
        <w:rPr>
          <w:i/>
          <w:color w:val="000000"/>
          <w:sz w:val="24"/>
          <w:szCs w:val="24"/>
        </w:rPr>
        <w:t xml:space="preserve">William Blake</w:t>
      </w:r>
      <w:r>
        <w:rPr>
          <w:color w:val="000000"/>
          <w:sz w:val="24"/>
          <w:szCs w:val="24"/>
        </w:rPr>
        <w:br/>
        <w:t xml:space="preserve">Night Wind, The </w:t>
      </w:r>
      <w:r>
        <w:rPr>
          <w:i/>
          <w:color w:val="000000"/>
          <w:sz w:val="24"/>
          <w:szCs w:val="24"/>
        </w:rPr>
        <w:t xml:space="preserve">Eugene Field</w:t>
      </w:r>
      <w:r>
        <w:rPr>
          <w:color w:val="000000"/>
          <w:sz w:val="24"/>
          <w:szCs w:val="24"/>
        </w:rPr>
        <w:br/>
        <w:t xml:space="preserve">Nobody Knows </w:t>
      </w:r>
      <w:r>
        <w:rPr>
          <w:i/>
          <w:color w:val="000000"/>
          <w:sz w:val="24"/>
          <w:szCs w:val="24"/>
        </w:rPr>
        <w:t xml:space="preserve">Walter de la Mare</w:t>
      </w:r>
      <w:r>
        <w:rPr>
          <w:color w:val="000000"/>
          <w:sz w:val="24"/>
          <w:szCs w:val="24"/>
        </w:rPr>
        <w:br/>
        <w:t xml:space="preserve">November </w:t>
      </w:r>
      <w:r>
        <w:rPr>
          <w:i/>
          <w:color w:val="000000"/>
          <w:sz w:val="24"/>
          <w:szCs w:val="24"/>
        </w:rPr>
        <w:t xml:space="preserve">Alice Gary</w:t>
      </w:r>
    </w:p>
    <w:p>
      <w:pPr>
        <w:widowControl w:val="on"/>
        <w:pBdr/>
        <w:spacing w:before="240" w:after="240" w:line="240" w:lineRule="auto"/>
        <w:ind w:left="0" w:right="0"/>
        <w:jc w:val="left"/>
      </w:pPr>
      <w:r>
        <w:rPr>
          <w:color w:val="000000"/>
          <w:sz w:val="24"/>
          <w:szCs w:val="24"/>
        </w:rPr>
        <w:t xml:space="preserve">October’s Bright Blue Weather </w:t>
      </w:r>
      <w:r>
        <w:rPr>
          <w:i/>
          <w:color w:val="000000"/>
          <w:sz w:val="24"/>
          <w:szCs w:val="24"/>
        </w:rPr>
        <w:t xml:space="preserve">Helen Hunt Jackson</w:t>
      </w:r>
      <w:r>
        <w:rPr>
          <w:color w:val="000000"/>
          <w:sz w:val="24"/>
          <w:szCs w:val="24"/>
        </w:rPr>
        <w:br/>
        <w:t xml:space="preserve">Old Christmas </w:t>
      </w:r>
      <w:r>
        <w:rPr>
          <w:i/>
          <w:color w:val="000000"/>
          <w:sz w:val="24"/>
          <w:szCs w:val="24"/>
        </w:rPr>
        <w:t xml:space="preserve">Mary Howitt</w:t>
      </w:r>
      <w:r>
        <w:rPr>
          <w:color w:val="000000"/>
          <w:sz w:val="24"/>
          <w:szCs w:val="24"/>
        </w:rPr>
        <w:br/>
        <w:t xml:space="preserve">“Old, Old Song,” The </w:t>
      </w:r>
      <w:r>
        <w:rPr>
          <w:i/>
          <w:color w:val="000000"/>
          <w:sz w:val="24"/>
          <w:szCs w:val="24"/>
        </w:rPr>
        <w:t xml:space="preserve">Charles Kingsley</w:t>
      </w:r>
      <w:r>
        <w:rPr>
          <w:color w:val="000000"/>
          <w:sz w:val="24"/>
          <w:szCs w:val="24"/>
        </w:rPr>
        <w:br/>
        <w:t xml:space="preserve">O Little Town of Bethlehem </w:t>
      </w:r>
      <w:r>
        <w:rPr>
          <w:i/>
          <w:color w:val="000000"/>
          <w:sz w:val="24"/>
          <w:szCs w:val="24"/>
        </w:rPr>
        <w:t xml:space="preserve">Phillips Brooks</w:t>
      </w:r>
      <w:r>
        <w:rPr>
          <w:color w:val="000000"/>
          <w:sz w:val="24"/>
          <w:szCs w:val="24"/>
        </w:rPr>
        <w:br/>
        <w:t xml:space="preserve">Our Heroes </w:t>
      </w:r>
      <w:r>
        <w:rPr>
          <w:i/>
          <w:color w:val="000000"/>
          <w:sz w:val="24"/>
          <w:szCs w:val="24"/>
        </w:rPr>
        <w:t xml:space="preserve">Phoebe Cary</w:t>
      </w:r>
      <w:r>
        <w:rPr>
          <w:color w:val="000000"/>
          <w:sz w:val="24"/>
          <w:szCs w:val="24"/>
        </w:rPr>
        <w:br/>
        <w:t xml:space="preserve">Owl, The </w:t>
      </w:r>
      <w:r>
        <w:rPr>
          <w:i/>
          <w:color w:val="000000"/>
          <w:sz w:val="24"/>
          <w:szCs w:val="24"/>
        </w:rPr>
        <w:t xml:space="preserve">Alfred, Lord Tennyson</w:t>
      </w:r>
    </w:p>
    <w:p>
      <w:pPr>
        <w:widowControl w:val="on"/>
        <w:pBdr/>
        <w:spacing w:before="240" w:after="240" w:line="240" w:lineRule="auto"/>
        <w:ind w:left="0" w:right="0"/>
        <w:jc w:val="left"/>
      </w:pPr>
      <w:r>
        <w:rPr>
          <w:color w:val="000000"/>
          <w:sz w:val="24"/>
          <w:szCs w:val="24"/>
        </w:rPr>
        <w:t xml:space="preserve">Pig and the Hen, The </w:t>
      </w:r>
      <w:r>
        <w:rPr>
          <w:i/>
          <w:color w:val="000000"/>
          <w:sz w:val="24"/>
          <w:szCs w:val="24"/>
        </w:rPr>
        <w:t xml:space="preserve">Alice Gary</w:t>
      </w:r>
      <w:r>
        <w:rPr>
          <w:color w:val="000000"/>
          <w:sz w:val="24"/>
          <w:szCs w:val="24"/>
        </w:rPr>
        <w:br/>
        <w:t xml:space="preserve">Pirate Story </w:t>
      </w:r>
      <w:r>
        <w:rPr>
          <w:i/>
          <w:color w:val="000000"/>
          <w:sz w:val="24"/>
          <w:szCs w:val="24"/>
        </w:rPr>
        <w:t xml:space="preserve">Robert Louis Stevenson</w:t>
      </w:r>
      <w:r>
        <w:rPr>
          <w:color w:val="000000"/>
          <w:sz w:val="24"/>
          <w:szCs w:val="24"/>
        </w:rPr>
        <w:br/>
        <w:t xml:space="preserve">Pobble Who Has No Toes, The </w:t>
      </w:r>
      <w:r>
        <w:rPr>
          <w:i/>
          <w:color w:val="000000"/>
          <w:sz w:val="24"/>
          <w:szCs w:val="24"/>
        </w:rPr>
        <w:t xml:space="preserve">Edward Lear</w:t>
      </w:r>
    </w:p>
    <w:p>
      <w:pPr>
        <w:widowControl w:val="on"/>
        <w:pBdr/>
        <w:spacing w:before="240" w:after="240" w:line="240" w:lineRule="auto"/>
        <w:ind w:left="0" w:right="0"/>
        <w:jc w:val="left"/>
      </w:pPr>
      <w:r>
        <w:rPr>
          <w:color w:val="000000"/>
          <w:sz w:val="24"/>
          <w:szCs w:val="24"/>
        </w:rPr>
        <w:t xml:space="preserve">Quangle Wangle’s Hat, The </w:t>
      </w:r>
      <w:r>
        <w:rPr>
          <w:i/>
          <w:color w:val="000000"/>
          <w:sz w:val="24"/>
          <w:szCs w:val="24"/>
        </w:rPr>
        <w:t xml:space="preserve">Edward Lear</w:t>
      </w:r>
    </w:p>
    <w:p>
      <w:pPr>
        <w:widowControl w:val="on"/>
        <w:pBdr/>
        <w:spacing w:before="240" w:after="240" w:line="240" w:lineRule="auto"/>
        <w:ind w:left="0" w:right="0"/>
        <w:jc w:val="left"/>
      </w:pPr>
      <w:r>
        <w:rPr>
          <w:color w:val="000000"/>
          <w:sz w:val="24"/>
          <w:szCs w:val="24"/>
        </w:rPr>
        <w:t xml:space="preserve">Rainbow, The </w:t>
      </w:r>
      <w:r>
        <w:rPr>
          <w:i/>
          <w:color w:val="000000"/>
          <w:sz w:val="24"/>
          <w:szCs w:val="24"/>
        </w:rPr>
        <w:t xml:space="preserve">William Wordsworth</w:t>
      </w:r>
      <w:r>
        <w:rPr>
          <w:color w:val="000000"/>
          <w:sz w:val="24"/>
          <w:szCs w:val="24"/>
        </w:rPr>
        <w:br/>
        <w:t xml:space="preserve">Rain in Summer </w:t>
      </w:r>
      <w:r>
        <w:rPr>
          <w:i/>
          <w:color w:val="000000"/>
          <w:sz w:val="24"/>
          <w:szCs w:val="24"/>
        </w:rPr>
        <w:t xml:space="preserve">Henry W. Longfellow</w:t>
      </w:r>
      <w:r>
        <w:rPr>
          <w:color w:val="000000"/>
          <w:sz w:val="24"/>
          <w:szCs w:val="24"/>
        </w:rPr>
        <w:br/>
        <w:t xml:space="preserve">Rainy Day, The </w:t>
      </w:r>
      <w:r>
        <w:rPr>
          <w:i/>
          <w:color w:val="000000"/>
          <w:sz w:val="24"/>
          <w:szCs w:val="24"/>
        </w:rPr>
        <w:t xml:space="preserve">Henry W. Longfellow</w:t>
      </w:r>
      <w:r>
        <w:rPr>
          <w:color w:val="000000"/>
          <w:sz w:val="24"/>
          <w:szCs w:val="24"/>
        </w:rPr>
        <w:br/>
        <w:t xml:space="preserve">Red Riding-Hood </w:t>
      </w:r>
      <w:r>
        <w:rPr>
          <w:i/>
          <w:color w:val="000000"/>
          <w:sz w:val="24"/>
          <w:szCs w:val="24"/>
        </w:rPr>
        <w:t xml:space="preserve">John G. Whittier</w:t>
      </w:r>
      <w:r>
        <w:rPr>
          <w:color w:val="000000"/>
          <w:sz w:val="24"/>
          <w:szCs w:val="24"/>
        </w:rPr>
        <w:br/>
        <w:t xml:space="preserve">Robert of Lincoln </w:t>
      </w:r>
      <w:r>
        <w:rPr>
          <w:i/>
          <w:color w:val="000000"/>
          <w:sz w:val="24"/>
          <w:szCs w:val="24"/>
        </w:rPr>
        <w:t xml:space="preserve">William Cullen Bryant</w:t>
      </w:r>
      <w:r>
        <w:rPr>
          <w:color w:val="000000"/>
          <w:sz w:val="24"/>
          <w:szCs w:val="24"/>
        </w:rPr>
        <w:br/>
        <w:t xml:space="preserve">Robin Redbreast </w:t>
      </w:r>
      <w:r>
        <w:rPr>
          <w:i/>
          <w:color w:val="000000"/>
          <w:sz w:val="24"/>
          <w:szCs w:val="24"/>
        </w:rPr>
        <w:t xml:space="preserve">William Allingham</w:t>
      </w:r>
      <w:r>
        <w:rPr>
          <w:color w:val="000000"/>
          <w:sz w:val="24"/>
          <w:szCs w:val="24"/>
        </w:rPr>
        <w:br/>
        <w:t xml:space="preserve">Romance </w:t>
      </w:r>
      <w:r>
        <w:rPr>
          <w:i/>
          <w:color w:val="000000"/>
          <w:sz w:val="24"/>
          <w:szCs w:val="24"/>
        </w:rPr>
        <w:t xml:space="preserve">Gabriel Setoun</w:t>
      </w:r>
    </w:p>
    <w:p>
      <w:pPr>
        <w:widowControl w:val="on"/>
        <w:pBdr/>
        <w:spacing w:before="240" w:after="240" w:line="240" w:lineRule="auto"/>
        <w:ind w:left="0" w:right="0"/>
        <w:jc w:val="left"/>
      </w:pPr>
      <w:r>
        <w:rPr>
          <w:color w:val="000000"/>
          <w:sz w:val="24"/>
          <w:szCs w:val="24"/>
        </w:rPr>
        <w:t xml:space="preserve">Sandman, The </w:t>
      </w:r>
      <w:r>
        <w:rPr>
          <w:i/>
          <w:color w:val="000000"/>
          <w:sz w:val="24"/>
          <w:szCs w:val="24"/>
        </w:rPr>
        <w:t xml:space="preserve">Margaret Vandegrift</w:t>
      </w:r>
      <w:r>
        <w:rPr>
          <w:color w:val="000000"/>
          <w:sz w:val="24"/>
          <w:szCs w:val="24"/>
        </w:rPr>
        <w:br/>
        <w:t xml:space="preserve">Sandpiper, The </w:t>
      </w:r>
      <w:r>
        <w:rPr>
          <w:i/>
          <w:color w:val="000000"/>
          <w:sz w:val="24"/>
          <w:szCs w:val="24"/>
        </w:rPr>
        <w:t xml:space="preserve">Celia Thaxter</w:t>
      </w:r>
      <w:r>
        <w:rPr>
          <w:color w:val="000000"/>
          <w:sz w:val="24"/>
          <w:szCs w:val="24"/>
        </w:rPr>
        <w:br/>
        <w:t xml:space="preserve">September </w:t>
      </w:r>
      <w:r>
        <w:rPr>
          <w:i/>
          <w:color w:val="000000"/>
          <w:sz w:val="24"/>
          <w:szCs w:val="24"/>
        </w:rPr>
        <w:t xml:space="preserve">Helen Hunt Jackson</w:t>
      </w:r>
      <w:r>
        <w:rPr>
          <w:color w:val="000000"/>
          <w:sz w:val="24"/>
          <w:szCs w:val="24"/>
        </w:rPr>
        <w:br/>
        <w:t xml:space="preserve">Snow-bird’s Song, The </w:t>
      </w:r>
      <w:r>
        <w:rPr>
          <w:i/>
          <w:color w:val="000000"/>
          <w:sz w:val="24"/>
          <w:szCs w:val="24"/>
        </w:rPr>
        <w:t xml:space="preserve">F.C.  Woodworth</w:t>
      </w:r>
      <w:r>
        <w:rPr>
          <w:color w:val="000000"/>
          <w:sz w:val="24"/>
          <w:szCs w:val="24"/>
        </w:rPr>
        <w:br/>
        <w:t xml:space="preserve">Snowdrop, The </w:t>
      </w:r>
      <w:r>
        <w:rPr>
          <w:i/>
          <w:color w:val="000000"/>
          <w:sz w:val="24"/>
          <w:szCs w:val="24"/>
        </w:rPr>
        <w:t xml:space="preserve">Alfred, Lord Tennyson</w:t>
      </w:r>
      <w:r>
        <w:rPr>
          <w:color w:val="000000"/>
          <w:sz w:val="24"/>
          <w:szCs w:val="24"/>
        </w:rPr>
        <w:br/>
        <w:t xml:space="preserve">Song of the Fairy </w:t>
      </w:r>
      <w:r>
        <w:rPr>
          <w:i/>
          <w:color w:val="000000"/>
          <w:sz w:val="24"/>
          <w:szCs w:val="24"/>
        </w:rPr>
        <w:t xml:space="preserve">William Shakespeare</w:t>
      </w:r>
      <w:r>
        <w:rPr>
          <w:color w:val="000000"/>
          <w:sz w:val="24"/>
          <w:szCs w:val="24"/>
        </w:rPr>
        <w:br/>
        <w:t xml:space="preserve">Song Sparrow, The </w:t>
      </w:r>
      <w:r>
        <w:rPr>
          <w:i/>
          <w:color w:val="000000"/>
          <w:sz w:val="24"/>
          <w:szCs w:val="24"/>
        </w:rPr>
        <w:t xml:space="preserve">Henry van Dyke</w:t>
      </w:r>
      <w:r>
        <w:rPr>
          <w:color w:val="000000"/>
          <w:sz w:val="24"/>
          <w:szCs w:val="24"/>
        </w:rPr>
        <w:br/>
        <w:t xml:space="preserve">Spider and the Fly, The </w:t>
      </w:r>
      <w:r>
        <w:rPr>
          <w:i/>
          <w:color w:val="000000"/>
          <w:sz w:val="24"/>
          <w:szCs w:val="24"/>
        </w:rPr>
        <w:t xml:space="preserve">Mary Howitt</w:t>
      </w:r>
      <w:r>
        <w:rPr>
          <w:color w:val="000000"/>
          <w:sz w:val="24"/>
          <w:szCs w:val="24"/>
        </w:rPr>
        <w:br/>
        <w:t xml:space="preserve">Spring </w:t>
      </w:r>
      <w:r>
        <w:rPr>
          <w:i/>
          <w:color w:val="000000"/>
          <w:sz w:val="24"/>
          <w:szCs w:val="24"/>
        </w:rPr>
        <w:t xml:space="preserve">Celia Thaxter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Talking in Their Sleep </w:t>
      </w:r>
      <w:r>
        <w:rPr>
          <w:i/>
          <w:color w:val="000000"/>
          <w:sz w:val="24"/>
          <w:szCs w:val="24"/>
        </w:rPr>
        <w:t xml:space="preserve">Edith M. Thomas</w:t>
      </w:r>
      <w:r>
        <w:rPr>
          <w:color w:val="000000"/>
          <w:sz w:val="24"/>
          <w:szCs w:val="24"/>
        </w:rPr>
        <w:br/>
        <w:t xml:space="preserve">Thanksgiving Fable, A </w:t>
      </w:r>
      <w:r>
        <w:rPr>
          <w:i/>
          <w:color w:val="000000"/>
          <w:sz w:val="24"/>
          <w:szCs w:val="24"/>
        </w:rPr>
        <w:t xml:space="preserve">Oliver Herford</w:t>
      </w:r>
      <w:r>
        <w:rPr>
          <w:color w:val="000000"/>
          <w:sz w:val="24"/>
          <w:szCs w:val="24"/>
        </w:rPr>
        <w:br/>
        <w:t xml:space="preserve">Three Fishers, The </w:t>
      </w:r>
      <w:r>
        <w:rPr>
          <w:i/>
          <w:color w:val="000000"/>
          <w:sz w:val="24"/>
          <w:szCs w:val="24"/>
        </w:rPr>
        <w:t xml:space="preserve">Charles Kingsley</w:t>
      </w:r>
      <w:r>
        <w:rPr>
          <w:color w:val="000000"/>
          <w:sz w:val="24"/>
          <w:szCs w:val="24"/>
        </w:rPr>
        <w:br/>
        <w:t xml:space="preserve">To a Butterfly </w:t>
      </w:r>
      <w:r>
        <w:rPr>
          <w:i/>
          <w:color w:val="000000"/>
          <w:sz w:val="24"/>
          <w:szCs w:val="24"/>
        </w:rPr>
        <w:t xml:space="preserve">William Wordsworth</w:t>
      </w:r>
      <w:r>
        <w:rPr>
          <w:color w:val="000000"/>
          <w:sz w:val="24"/>
          <w:szCs w:val="24"/>
        </w:rPr>
        <w:br/>
        <w:t xml:space="preserve">Tragic Story, A </w:t>
      </w:r>
      <w:r>
        <w:rPr>
          <w:i/>
          <w:color w:val="000000"/>
          <w:sz w:val="24"/>
          <w:szCs w:val="24"/>
        </w:rPr>
        <w:t xml:space="preserve">William M. Thackeray</w:t>
      </w:r>
      <w:r>
        <w:rPr>
          <w:color w:val="000000"/>
          <w:sz w:val="24"/>
          <w:szCs w:val="24"/>
        </w:rPr>
        <w:br/>
        <w:t xml:space="preserve">Tree, The </w:t>
      </w:r>
      <w:r>
        <w:rPr>
          <w:i/>
          <w:color w:val="000000"/>
          <w:sz w:val="24"/>
          <w:szCs w:val="24"/>
        </w:rPr>
        <w:t xml:space="preserve">Bjornstjerne Bjornson</w:t>
      </w:r>
      <w:r>
        <w:rPr>
          <w:color w:val="000000"/>
          <w:sz w:val="24"/>
          <w:szCs w:val="24"/>
        </w:rPr>
        <w:br/>
        <w:t xml:space="preserve">Truants, The </w:t>
      </w:r>
      <w:r>
        <w:rPr>
          <w:i/>
          <w:color w:val="000000"/>
          <w:sz w:val="24"/>
          <w:szCs w:val="24"/>
        </w:rPr>
        <w:t xml:space="preserve">Walter de la Mare</w:t>
      </w:r>
    </w:p>
    <w:p>
      <w:pPr>
        <w:widowControl w:val="on"/>
        <w:pBdr/>
        <w:spacing w:before="240" w:after="240" w:line="240" w:lineRule="auto"/>
        <w:ind w:left="0" w:right="0"/>
        <w:jc w:val="left"/>
      </w:pPr>
      <w:r>
        <w:rPr>
          <w:color w:val="000000"/>
          <w:sz w:val="24"/>
          <w:szCs w:val="24"/>
        </w:rPr>
        <w:t xml:space="preserve">Under the Greenwood Tree </w:t>
      </w:r>
      <w:r>
        <w:rPr>
          <w:i/>
          <w:color w:val="000000"/>
          <w:sz w:val="24"/>
          <w:szCs w:val="24"/>
        </w:rPr>
        <w:t xml:space="preserve">William Shakespeare</w:t>
      </w:r>
      <w:r>
        <w:rPr>
          <w:color w:val="000000"/>
          <w:sz w:val="24"/>
          <w:szCs w:val="24"/>
        </w:rPr>
        <w:br/>
        <w:t xml:space="preserve">Unseen Playmate, The </w:t>
      </w:r>
      <w:r>
        <w:rPr>
          <w:i/>
          <w:color w:val="000000"/>
          <w:sz w:val="24"/>
          <w:szCs w:val="24"/>
        </w:rPr>
        <w:t xml:space="preserve">Robert Louis Stevenson</w:t>
      </w:r>
    </w:p>
    <w:p>
      <w:pPr>
        <w:widowControl w:val="on"/>
        <w:pBdr/>
        <w:spacing w:before="240" w:after="240" w:line="240" w:lineRule="auto"/>
        <w:ind w:left="0" w:right="0"/>
        <w:jc w:val="left"/>
      </w:pPr>
      <w:r>
        <w:rPr>
          <w:color w:val="000000"/>
          <w:sz w:val="24"/>
          <w:szCs w:val="24"/>
        </w:rPr>
        <w:t xml:space="preserve">Violet, The </w:t>
      </w:r>
      <w:r>
        <w:rPr>
          <w:i/>
          <w:color w:val="000000"/>
          <w:sz w:val="24"/>
          <w:szCs w:val="24"/>
        </w:rPr>
        <w:t xml:space="preserve">Jane Taylor</w:t>
      </w:r>
      <w:r>
        <w:rPr>
          <w:color w:val="000000"/>
          <w:sz w:val="24"/>
          <w:szCs w:val="24"/>
        </w:rPr>
        <w:br/>
        <w:t xml:space="preserve">Visit from St. Nicholas, A </w:t>
      </w:r>
      <w:r>
        <w:rPr>
          <w:i/>
          <w:color w:val="000000"/>
          <w:sz w:val="24"/>
          <w:szCs w:val="24"/>
        </w:rPr>
        <w:t xml:space="preserve">Clement C. Moore</w:t>
      </w:r>
      <w:r>
        <w:rPr>
          <w:color w:val="000000"/>
          <w:sz w:val="24"/>
          <w:szCs w:val="24"/>
        </w:rPr>
        <w:br/>
        <w:t xml:space="preserve">Voice of Spring, The </w:t>
      </w:r>
      <w:r>
        <w:rPr>
          <w:i/>
          <w:color w:val="000000"/>
          <w:sz w:val="24"/>
          <w:szCs w:val="24"/>
        </w:rPr>
        <w:t xml:space="preserve">Mary Howitt</w:t>
      </w:r>
    </w:p>
    <w:p>
      <w:pPr>
        <w:widowControl w:val="on"/>
        <w:pBdr/>
        <w:spacing w:before="240" w:after="240" w:line="240" w:lineRule="auto"/>
        <w:ind w:left="0" w:right="0"/>
        <w:jc w:val="left"/>
      </w:pPr>
      <w:r>
        <w:rPr>
          <w:color w:val="000000"/>
          <w:sz w:val="24"/>
          <w:szCs w:val="24"/>
        </w:rPr>
        <w:t xml:space="preserve">Waiting to Grow </w:t>
      </w:r>
      <w:r>
        <w:rPr>
          <w:i/>
          <w:color w:val="000000"/>
          <w:sz w:val="24"/>
          <w:szCs w:val="24"/>
        </w:rPr>
        <w:t xml:space="preserve">Frank French</w:t>
      </w:r>
      <w:r>
        <w:rPr>
          <w:color w:val="000000"/>
          <w:sz w:val="24"/>
          <w:szCs w:val="24"/>
        </w:rPr>
        <w:br/>
        <w:t xml:space="preserve">Walrus and the Carpenter, The </w:t>
      </w:r>
      <w:r>
        <w:rPr>
          <w:i/>
          <w:color w:val="000000"/>
          <w:sz w:val="24"/>
          <w:szCs w:val="24"/>
        </w:rPr>
        <w:t xml:space="preserve">Lewis Carroll</w:t>
      </w:r>
      <w:r>
        <w:rPr>
          <w:color w:val="000000"/>
          <w:sz w:val="24"/>
          <w:szCs w:val="24"/>
        </w:rPr>
        <w:br/>
        <w:t xml:space="preserve">Wanderers </w:t>
      </w:r>
      <w:r>
        <w:rPr>
          <w:i/>
          <w:color w:val="000000"/>
          <w:sz w:val="24"/>
          <w:szCs w:val="24"/>
        </w:rPr>
        <w:t xml:space="preserve">Walter de la Mare</w:t>
      </w:r>
      <w:r>
        <w:rPr>
          <w:color w:val="000000"/>
          <w:sz w:val="24"/>
          <w:szCs w:val="24"/>
        </w:rPr>
        <w:br/>
        <w:t xml:space="preserve">We Are Seven </w:t>
      </w:r>
      <w:r>
        <w:rPr>
          <w:i/>
          <w:color w:val="000000"/>
          <w:sz w:val="24"/>
          <w:szCs w:val="24"/>
        </w:rPr>
        <w:t xml:space="preserve">William Wordsworth</w:t>
      </w:r>
      <w:r>
        <w:rPr>
          <w:color w:val="000000"/>
          <w:sz w:val="24"/>
          <w:szCs w:val="24"/>
        </w:rPr>
        <w:br/>
        <w:t xml:space="preserve">While Shepherds Watched Their Flocks By Night (See “Christmas”)</w:t>
      </w:r>
      <w:r>
        <w:rPr>
          <w:color w:val="000000"/>
          <w:sz w:val="24"/>
          <w:szCs w:val="24"/>
        </w:rPr>
        <w:br/>
        <w:t xml:space="preserve">White Seal </w:t>
      </w:r>
      <w:r>
        <w:rPr>
          <w:i/>
          <w:color w:val="000000"/>
          <w:sz w:val="24"/>
          <w:szCs w:val="24"/>
        </w:rPr>
        <w:t xml:space="preserve">Rudyard Kipling</w:t>
      </w:r>
      <w:r>
        <w:rPr>
          <w:color w:val="000000"/>
          <w:sz w:val="24"/>
          <w:szCs w:val="24"/>
        </w:rPr>
        <w:br/>
        <w:t xml:space="preserve">Will Ever? </w:t>
      </w:r>
      <w:r>
        <w:rPr>
          <w:i/>
          <w:color w:val="000000"/>
          <w:sz w:val="24"/>
          <w:szCs w:val="24"/>
        </w:rPr>
        <w:t xml:space="preserve">Walter de la Mare</w:t>
      </w:r>
      <w:r>
        <w:rPr>
          <w:color w:val="000000"/>
          <w:sz w:val="24"/>
          <w:szCs w:val="24"/>
        </w:rPr>
        <w:br/>
        <w:t xml:space="preserve">Wind and the Moon, The _.George Macdonald_</w:t>
      </w:r>
      <w:r>
        <w:rPr>
          <w:color w:val="000000"/>
          <w:sz w:val="24"/>
          <w:szCs w:val="24"/>
        </w:rPr>
        <w:br/>
        <w:t xml:space="preserve">Wind in a Frolic, The </w:t>
      </w:r>
      <w:r>
        <w:rPr>
          <w:i/>
          <w:color w:val="000000"/>
          <w:sz w:val="24"/>
          <w:szCs w:val="24"/>
        </w:rPr>
        <w:t xml:space="preserve">William Howitt</w:t>
      </w:r>
      <w:r>
        <w:rPr>
          <w:color w:val="000000"/>
          <w:sz w:val="24"/>
          <w:szCs w:val="24"/>
        </w:rPr>
        <w:br/>
        <w:t xml:space="preserve">Wind, The </w:t>
      </w:r>
      <w:r>
        <w:rPr>
          <w:i/>
          <w:color w:val="000000"/>
          <w:sz w:val="24"/>
          <w:szCs w:val="24"/>
        </w:rPr>
        <w:t xml:space="preserve">Robert Louis Stevenson</w:t>
      </w:r>
      <w:r>
        <w:rPr>
          <w:color w:val="000000"/>
          <w:sz w:val="24"/>
          <w:szCs w:val="24"/>
        </w:rPr>
        <w:br/>
        <w:t xml:space="preserve">Winter </w:t>
      </w:r>
      <w:r>
        <w:rPr>
          <w:i/>
          <w:color w:val="000000"/>
          <w:sz w:val="24"/>
          <w:szCs w:val="24"/>
        </w:rPr>
        <w:t xml:space="preserve">William Shakespeare</w:t>
      </w:r>
      <w:r>
        <w:rPr>
          <w:color w:val="000000"/>
          <w:sz w:val="24"/>
          <w:szCs w:val="24"/>
        </w:rPr>
        <w:br/>
        <w:t xml:space="preserve">Winter-Time </w:t>
      </w:r>
      <w:r>
        <w:rPr>
          <w:i/>
          <w:color w:val="000000"/>
          <w:sz w:val="24"/>
          <w:szCs w:val="24"/>
        </w:rPr>
        <w:t xml:space="preserve">Robert Louis Stevenson</w:t>
      </w:r>
      <w:r>
        <w:rPr>
          <w:color w:val="000000"/>
          <w:sz w:val="24"/>
          <w:szCs w:val="24"/>
        </w:rPr>
        <w:br/>
        <w:t xml:space="preserve">Wishing </w:t>
      </w:r>
      <w:r>
        <w:rPr>
          <w:i/>
          <w:color w:val="000000"/>
          <w:sz w:val="24"/>
          <w:szCs w:val="24"/>
        </w:rPr>
        <w:t xml:space="preserve">William Allingham</w:t>
      </w:r>
      <w:r>
        <w:rPr>
          <w:color w:val="000000"/>
          <w:sz w:val="24"/>
          <w:szCs w:val="24"/>
        </w:rPr>
        <w:br/>
        <w:t xml:space="preserve">Wonderful World, The </w:t>
      </w:r>
      <w:r>
        <w:rPr>
          <w:i/>
          <w:color w:val="000000"/>
          <w:sz w:val="24"/>
          <w:szCs w:val="24"/>
        </w:rPr>
        <w:t xml:space="preserve">William B. Rands</w:t>
      </w:r>
      <w:r>
        <w:rPr>
          <w:color w:val="000000"/>
          <w:sz w:val="24"/>
          <w:szCs w:val="24"/>
        </w:rPr>
        <w:br/>
        <w:t xml:space="preserve">World’s Music, The </w:t>
      </w:r>
      <w:r>
        <w:rPr>
          <w:i/>
          <w:color w:val="000000"/>
          <w:sz w:val="24"/>
          <w:szCs w:val="24"/>
        </w:rPr>
        <w:t xml:space="preserve">Gabriel Setoun</w:t>
      </w:r>
    </w:p>
    <w:p>
      <w:pPr>
        <w:widowControl w:val="on"/>
        <w:pBdr/>
        <w:spacing w:before="0" w:after="0" w:line="240" w:lineRule="auto"/>
        <w:ind w:left="0" w:right="0"/>
        <w:jc w:val="left"/>
      </w:pPr>
      <w:r>
        <w:rPr>
          <w:rFonts w:ascii="fixed" w:hAnsi="fixed" w:cs="fixed"/>
          <w:color w:val="000000"/>
          <w:sz w:val="24"/>
          <w:szCs w:val="24"/>
        </w:rPr>
        <w:t xml:space="preserve">
*       *       *       *       *
*       *       *       *       *
</w:t>
      </w:r>
    </w:p>
    <w:p>
      <w:pPr>
        <w:keepNext w:val="on"/>
        <w:widowControl w:val="on"/>
        <w:pBdr/>
        <w:spacing w:before="299" w:after="299" w:line="240" w:lineRule="auto"/>
        <w:ind w:left="0" w:right="0"/>
        <w:jc w:val="left"/>
        <w:outlineLvl w:val="1"/>
      </w:pPr>
      <w:r>
        <w:rPr>
          <w:b/>
          <w:color w:val="000000"/>
          <w:sz w:val="36"/>
          <w:szCs w:val="36"/>
        </w:rPr>
        <w:t xml:space="preserve">INDEX OF FIRST LINES</w:t>
      </w:r>
    </w:p>
    <w:p>
      <w:pPr>
        <w:widowControl w:val="on"/>
        <w:pBdr/>
        <w:spacing w:before="240" w:after="240" w:line="240" w:lineRule="auto"/>
        <w:ind w:left="0" w:right="0"/>
        <w:jc w:val="left"/>
      </w:pPr>
      <w:r>
        <w:rPr>
          <w:color w:val="000000"/>
          <w:sz w:val="24"/>
          <w:szCs w:val="24"/>
        </w:rPr>
        <w:t xml:space="preserve">A boy named Peter</w:t>
      </w:r>
      <w:r>
        <w:rPr>
          <w:color w:val="000000"/>
          <w:sz w:val="24"/>
          <w:szCs w:val="24"/>
        </w:rPr>
        <w:br/>
        <w:t xml:space="preserve">Across the German Ocean</w:t>
      </w:r>
      <w:r>
        <w:rPr>
          <w:color w:val="000000"/>
          <w:sz w:val="24"/>
          <w:szCs w:val="24"/>
        </w:rPr>
        <w:br/>
        <w:t xml:space="preserve">Across the narrow beach we flit</w:t>
      </w:r>
      <w:r>
        <w:rPr>
          <w:color w:val="000000"/>
          <w:sz w:val="24"/>
          <w:szCs w:val="24"/>
        </w:rPr>
        <w:br/>
        <w:t xml:space="preserve">“And where have you been, my Mary</w:t>
      </w:r>
      <w:r>
        <w:rPr>
          <w:color w:val="000000"/>
          <w:sz w:val="24"/>
          <w:szCs w:val="24"/>
        </w:rPr>
        <w:br/>
        <w:t xml:space="preserve">A silly young cricket, accustomed to sing</w:t>
      </w:r>
      <w:r>
        <w:rPr>
          <w:color w:val="000000"/>
          <w:sz w:val="24"/>
          <w:szCs w:val="24"/>
        </w:rPr>
        <w:br/>
        <w:t xml:space="preserve">A simple Child</w:t>
      </w:r>
      <w:r>
        <w:rPr>
          <w:color w:val="000000"/>
          <w:sz w:val="24"/>
          <w:szCs w:val="24"/>
        </w:rPr>
        <w:br/>
        <w:t xml:space="preserve">At evening when the lamp is lit</w:t>
      </w:r>
      <w:r>
        <w:rPr>
          <w:color w:val="000000"/>
          <w:sz w:val="24"/>
          <w:szCs w:val="24"/>
        </w:rPr>
        <w:br/>
        <w:t xml:space="preserve">“Awake, awake, my little boy! </w:t>
      </w:r>
      <w:r>
        <w:rPr>
          <w:color w:val="000000"/>
          <w:sz w:val="24"/>
          <w:szCs w:val="24"/>
        </w:rPr>
        <w:br/>
        <w:t xml:space="preserve">A wee little nut lay deep in its nest</w:t>
      </w:r>
      <w:r>
        <w:rPr>
          <w:color w:val="000000"/>
          <w:sz w:val="24"/>
          <w:szCs w:val="24"/>
        </w:rPr>
        <w:br/>
        <w:t xml:space="preserve">A wind came up out of the sea</w:t>
      </w:r>
    </w:p>
    <w:p>
      <w:pPr>
        <w:widowControl w:val="on"/>
        <w:pBdr/>
        <w:spacing w:before="240" w:after="240" w:line="240" w:lineRule="auto"/>
        <w:ind w:left="0" w:right="0"/>
        <w:jc w:val="left"/>
      </w:pPr>
      <w:r>
        <w:rPr>
          <w:color w:val="000000"/>
          <w:sz w:val="24"/>
          <w:szCs w:val="24"/>
        </w:rPr>
        <w:t xml:space="preserve">Come, follow, follow me</w:t>
      </w:r>
      <w:r>
        <w:rPr>
          <w:color w:val="000000"/>
          <w:sz w:val="24"/>
          <w:szCs w:val="24"/>
        </w:rPr>
        <w:br/>
        <w:t xml:space="preserve">Come up, April, through the valley</w:t>
      </w:r>
    </w:p>
    <w:p>
      <w:pPr>
        <w:widowControl w:val="on"/>
        <w:pBdr/>
        <w:spacing w:before="240" w:after="240" w:line="240" w:lineRule="auto"/>
        <w:ind w:left="0" w:right="0"/>
        <w:jc w:val="left"/>
      </w:pPr>
      <w:r>
        <w:rPr>
          <w:color w:val="000000"/>
          <w:sz w:val="24"/>
          <w:szCs w:val="24"/>
        </w:rPr>
        <w:t xml:space="preserve">Dance to the beat of the rain, little Fern</w:t>
      </w:r>
      <w:r>
        <w:rPr>
          <w:color w:val="000000"/>
          <w:sz w:val="24"/>
          <w:szCs w:val="24"/>
        </w:rPr>
        <w:br/>
        <w:t xml:space="preserve">Dear little Violet</w:t>
      </w:r>
      <w:r>
        <w:rPr>
          <w:color w:val="000000"/>
          <w:sz w:val="24"/>
          <w:szCs w:val="24"/>
        </w:rPr>
        <w:br/>
        <w:t xml:space="preserve">Don’t kill the birds, the pretty birds</w:t>
      </w:r>
      <w:r>
        <w:rPr>
          <w:color w:val="000000"/>
          <w:sz w:val="24"/>
          <w:szCs w:val="24"/>
        </w:rPr>
        <w:br/>
        <w:t xml:space="preserve">Down in a green and shady bed</w:t>
      </w:r>
    </w:p>
    <w:p>
      <w:pPr>
        <w:widowControl w:val="on"/>
        <w:pBdr/>
        <w:spacing w:before="240" w:after="240" w:line="240" w:lineRule="auto"/>
        <w:ind w:left="0" w:right="0"/>
        <w:jc w:val="left"/>
      </w:pPr>
      <w:r>
        <w:rPr>
          <w:color w:val="000000"/>
          <w:sz w:val="24"/>
          <w:szCs w:val="24"/>
        </w:rPr>
        <w:t xml:space="preserve">Ere my heart beats too coldly and faintly</w:t>
      </w:r>
    </w:p>
    <w:p>
      <w:pPr>
        <w:widowControl w:val="on"/>
        <w:pBdr/>
        <w:spacing w:before="240" w:after="240" w:line="240" w:lineRule="auto"/>
        <w:ind w:left="0" w:right="0"/>
        <w:jc w:val="left"/>
      </w:pPr>
      <w:r>
        <w:rPr>
          <w:color w:val="000000"/>
          <w:sz w:val="24"/>
          <w:szCs w:val="24"/>
        </w:rPr>
        <w:t xml:space="preserve">Forth into the forest straightway</w:t>
      </w:r>
      <w:r>
        <w:rPr>
          <w:color w:val="000000"/>
          <w:sz w:val="24"/>
          <w:szCs w:val="24"/>
        </w:rPr>
        <w:br/>
        <w:t xml:space="preserve">Forth upon the Gitche Gumee</w:t>
      </w:r>
    </w:p>
    <w:p>
      <w:pPr>
        <w:widowControl w:val="on"/>
        <w:pBdr/>
        <w:spacing w:before="240" w:after="240" w:line="240" w:lineRule="auto"/>
        <w:ind w:left="0" w:right="0"/>
        <w:jc w:val="left"/>
      </w:pPr>
      <w:r>
        <w:rPr>
          <w:color w:val="000000"/>
          <w:sz w:val="24"/>
          <w:szCs w:val="24"/>
        </w:rPr>
        <w:t xml:space="preserve">“Give me of your bark, O Birch-Tree! </w:t>
      </w:r>
      <w:r>
        <w:rPr>
          <w:color w:val="000000"/>
          <w:sz w:val="24"/>
          <w:szCs w:val="24"/>
        </w:rPr>
        <w:br/>
        <w:t xml:space="preserve">God make my life a little light</w:t>
      </w:r>
      <w:r>
        <w:rPr>
          <w:color w:val="000000"/>
          <w:sz w:val="24"/>
          <w:szCs w:val="24"/>
        </w:rPr>
        <w:br/>
        <w:t xml:space="preserve">Good-bye, good-bye to Summer</w:t>
      </w:r>
      <w:r>
        <w:rPr>
          <w:color w:val="000000"/>
          <w:sz w:val="24"/>
          <w:szCs w:val="24"/>
        </w:rPr>
        <w:br/>
        <w:t xml:space="preserve">“Great, wide, beautiful, wonderful world</w:t>
      </w:r>
    </w:p>
    <w:p>
      <w:pPr>
        <w:widowControl w:val="on"/>
        <w:pBdr/>
        <w:spacing w:before="240" w:after="240" w:line="240" w:lineRule="auto"/>
        <w:ind w:left="0" w:right="0"/>
        <w:jc w:val="left"/>
      </w:pPr>
      <w:r>
        <w:rPr>
          <w:color w:val="000000"/>
          <w:sz w:val="24"/>
          <w:szCs w:val="24"/>
        </w:rPr>
        <w:t xml:space="preserve">Hail, Columbia! happy land! </w:t>
      </w:r>
      <w:r>
        <w:rPr>
          <w:color w:val="000000"/>
          <w:sz w:val="24"/>
          <w:szCs w:val="24"/>
        </w:rPr>
        <w:br/>
        <w:t xml:space="preserve">Hark! hark! the lark at heaven’s gate sings</w:t>
      </w:r>
      <w:r>
        <w:rPr>
          <w:color w:val="000000"/>
          <w:sz w:val="24"/>
          <w:szCs w:val="24"/>
        </w:rPr>
        <w:br/>
        <w:t xml:space="preserve">Have you ever heard the wind go “Yooooo”? </w:t>
      </w:r>
      <w:r>
        <w:rPr>
          <w:color w:val="000000"/>
          <w:sz w:val="24"/>
          <w:szCs w:val="24"/>
        </w:rPr>
        <w:br/>
        <w:t xml:space="preserve">He is a roguish little elf</w:t>
      </w:r>
      <w:r>
        <w:rPr>
          <w:color w:val="000000"/>
          <w:sz w:val="24"/>
          <w:szCs w:val="24"/>
        </w:rPr>
        <w:br/>
        <w:t xml:space="preserve">Here’s a hand to the boy who has courage</w:t>
      </w:r>
      <w:r>
        <w:rPr>
          <w:color w:val="000000"/>
          <w:sz w:val="24"/>
          <w:szCs w:val="24"/>
        </w:rPr>
        <w:br/>
        <w:t xml:space="preserve">How beautiful is the rain! </w:t>
      </w:r>
      <w:r>
        <w:rPr>
          <w:color w:val="000000"/>
          <w:sz w:val="24"/>
          <w:szCs w:val="24"/>
        </w:rPr>
        <w:br/>
        <w:t xml:space="preserve">How pleasant the life of a bird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coming, I am coming! </w:t>
      </w:r>
      <w:r>
        <w:rPr>
          <w:color w:val="000000"/>
          <w:sz w:val="24"/>
          <w:szCs w:val="24"/>
        </w:rPr>
        <w:br/>
        <w:t xml:space="preserve">I had a dove, and the sweet dove died</w:t>
      </w:r>
      <w:r>
        <w:rPr>
          <w:color w:val="000000"/>
          <w:sz w:val="24"/>
          <w:szCs w:val="24"/>
        </w:rPr>
        <w:br/>
        <w:t xml:space="preserve">I have got a new-born sister</w:t>
      </w:r>
      <w:r>
        <w:rPr>
          <w:color w:val="000000"/>
          <w:sz w:val="24"/>
          <w:szCs w:val="24"/>
        </w:rPr>
        <w:br/>
        <w:t xml:space="preserve">I know the song that the bluebird is singing</w:t>
      </w:r>
      <w:r>
        <w:rPr>
          <w:color w:val="000000"/>
          <w:sz w:val="24"/>
          <w:szCs w:val="24"/>
        </w:rPr>
        <w:br/>
        <w:t xml:space="preserve">“I’ll tell you how the leaves came down”</w:t>
      </w:r>
      <w:r>
        <w:rPr>
          <w:color w:val="000000"/>
          <w:sz w:val="24"/>
          <w:szCs w:val="24"/>
        </w:rPr>
        <w:br/>
        <w:t xml:space="preserve">I’ll tell you how the sun rose</w:t>
      </w:r>
      <w:r>
        <w:rPr>
          <w:color w:val="000000"/>
          <w:sz w:val="24"/>
          <w:szCs w:val="24"/>
        </w:rPr>
        <w:br/>
        <w:t xml:space="preserve">In the other gardens</w:t>
      </w:r>
      <w:r>
        <w:rPr>
          <w:color w:val="000000"/>
          <w:sz w:val="24"/>
          <w:szCs w:val="24"/>
        </w:rPr>
        <w:br/>
        <w:t xml:space="preserve">I once had a sweet little doll, dears</w:t>
      </w:r>
      <w:r>
        <w:rPr>
          <w:color w:val="000000"/>
          <w:sz w:val="24"/>
          <w:szCs w:val="24"/>
        </w:rPr>
        <w:br/>
        <w:t xml:space="preserve">I remember, I remember</w:t>
      </w:r>
      <w:r>
        <w:rPr>
          <w:color w:val="000000"/>
          <w:sz w:val="24"/>
          <w:szCs w:val="24"/>
        </w:rPr>
        <w:br/>
        <w:t xml:space="preserve">I saw a ship a-sailing</w:t>
      </w:r>
      <w:r>
        <w:rPr>
          <w:color w:val="000000"/>
          <w:sz w:val="24"/>
          <w:szCs w:val="24"/>
        </w:rPr>
        <w:br/>
        <w:t xml:space="preserve">I saw you toss the kites on high</w:t>
      </w:r>
      <w:r>
        <w:rPr>
          <w:color w:val="000000"/>
          <w:sz w:val="24"/>
          <w:szCs w:val="24"/>
        </w:rPr>
        <w:br/>
        <w:t xml:space="preserve">I see you, on the zigzag rails</w:t>
      </w:r>
      <w:r>
        <w:rPr>
          <w:color w:val="000000"/>
          <w:sz w:val="24"/>
          <w:szCs w:val="24"/>
        </w:rPr>
        <w:br/>
        <w:t xml:space="preserve">I shan’t tell you what’s his name</w:t>
      </w:r>
      <w:r>
        <w:rPr>
          <w:color w:val="000000"/>
          <w:sz w:val="24"/>
          <w:szCs w:val="24"/>
        </w:rPr>
        <w:br/>
        <w:t xml:space="preserve">It was a hungry pussy cat, upon Thanksgiving morn</w:t>
      </w:r>
      <w:r>
        <w:rPr>
          <w:color w:val="000000"/>
          <w:sz w:val="24"/>
          <w:szCs w:val="24"/>
        </w:rPr>
        <w:br/>
        <w:t xml:space="preserve">I’ve watched you now a full half hour</w:t>
      </w:r>
    </w:p>
    <w:p>
      <w:pPr>
        <w:widowControl w:val="on"/>
        <w:pBdr/>
        <w:spacing w:before="240" w:after="240" w:line="240" w:lineRule="auto"/>
        <w:ind w:left="0" w:right="0"/>
        <w:jc w:val="left"/>
      </w:pPr>
      <w:r>
        <w:rPr>
          <w:color w:val="000000"/>
          <w:sz w:val="24"/>
          <w:szCs w:val="24"/>
        </w:rPr>
        <w:t xml:space="preserve">Jack in the pulpit</w:t>
      </w:r>
      <w:r>
        <w:rPr>
          <w:color w:val="000000"/>
          <w:sz w:val="24"/>
          <w:szCs w:val="24"/>
        </w:rPr>
        <w:br/>
        <w:t xml:space="preserve">Just as the moon was fading</w:t>
      </w:r>
    </w:p>
    <w:p>
      <w:pPr>
        <w:widowControl w:val="on"/>
        <w:pBdr/>
        <w:spacing w:before="240" w:after="240" w:line="240" w:lineRule="auto"/>
        <w:ind w:left="0" w:right="0"/>
        <w:jc w:val="left"/>
      </w:pPr>
      <w:r>
        <w:rPr>
          <w:color w:val="000000"/>
          <w:sz w:val="24"/>
          <w:szCs w:val="24"/>
        </w:rPr>
        <w:t xml:space="preserve">Ladybird, ladybird! fly away home! </w:t>
      </w:r>
      <w:r>
        <w:rPr>
          <w:color w:val="000000"/>
          <w:sz w:val="24"/>
          <w:szCs w:val="24"/>
        </w:rPr>
        <w:br/>
        <w:t xml:space="preserve">Late lies the wintry sun a-bed</w:t>
      </w:r>
      <w:r>
        <w:rPr>
          <w:color w:val="000000"/>
          <w:sz w:val="24"/>
          <w:szCs w:val="24"/>
        </w:rPr>
        <w:br/>
        <w:t xml:space="preserve">Little brook!  Little brook! </w:t>
      </w:r>
      <w:r>
        <w:rPr>
          <w:color w:val="000000"/>
          <w:sz w:val="24"/>
          <w:szCs w:val="24"/>
        </w:rPr>
        <w:br/>
        <w:t xml:space="preserve">Little bud Dandelion</w:t>
      </w:r>
      <w:r>
        <w:rPr>
          <w:color w:val="000000"/>
          <w:sz w:val="24"/>
          <w:szCs w:val="24"/>
        </w:rPr>
        <w:br/>
        <w:t xml:space="preserve">“Little by little,” an acorn said</w:t>
      </w:r>
      <w:r>
        <w:rPr>
          <w:color w:val="000000"/>
          <w:sz w:val="24"/>
          <w:szCs w:val="24"/>
        </w:rPr>
        <w:br/>
        <w:t xml:space="preserve">Little Orphant Annie’s come to our house to stay</w:t>
      </w:r>
      <w:r>
        <w:rPr>
          <w:color w:val="000000"/>
          <w:sz w:val="24"/>
          <w:szCs w:val="24"/>
        </w:rPr>
        <w:br/>
        <w:t xml:space="preserve">Little white snowdrop just waking up</w:t>
      </w:r>
    </w:p>
    <w:p>
      <w:pPr>
        <w:widowControl w:val="on"/>
        <w:pBdr/>
        <w:spacing w:before="240" w:after="240" w:line="240" w:lineRule="auto"/>
        <w:ind w:left="0" w:right="0"/>
        <w:jc w:val="left"/>
      </w:pPr>
      <w:r>
        <w:rPr>
          <w:color w:val="000000"/>
          <w:sz w:val="24"/>
          <w:szCs w:val="24"/>
        </w:rPr>
        <w:t xml:space="preserve">Many, many welcomes</w:t>
      </w:r>
      <w:r>
        <w:rPr>
          <w:color w:val="000000"/>
          <w:sz w:val="24"/>
          <w:szCs w:val="24"/>
        </w:rPr>
        <w:br/>
        <w:t xml:space="preserve">Merrily swinging on briar and weed</w:t>
      </w:r>
      <w:r>
        <w:rPr>
          <w:color w:val="000000"/>
          <w:sz w:val="24"/>
          <w:szCs w:val="24"/>
        </w:rPr>
        <w:br/>
        <w:t xml:space="preserve">My fairest child, I have no song to give you</w:t>
      </w:r>
      <w:r>
        <w:rPr>
          <w:color w:val="000000"/>
          <w:sz w:val="24"/>
          <w:szCs w:val="24"/>
        </w:rPr>
        <w:br/>
        <w:t xml:space="preserve">My heart leaps up when I behold</w:t>
      </w:r>
    </w:p>
    <w:p>
      <w:pPr>
        <w:widowControl w:val="on"/>
        <w:pBdr/>
        <w:spacing w:before="240" w:after="240" w:line="240" w:lineRule="auto"/>
        <w:ind w:left="0" w:right="0"/>
        <w:jc w:val="left"/>
      </w:pPr>
      <w:r>
        <w:rPr>
          <w:color w:val="000000"/>
          <w:sz w:val="24"/>
          <w:szCs w:val="24"/>
        </w:rPr>
        <w:t xml:space="preserve">November woods are bare and still</w:t>
      </w:r>
      <w:r>
        <w:rPr>
          <w:color w:val="000000"/>
          <w:sz w:val="24"/>
          <w:szCs w:val="24"/>
        </w:rPr>
        <w:br/>
        <w:t xml:space="preserve">Now he who knows old Christmas</w:t>
      </w:r>
    </w:p>
    <w:p>
      <w:pPr>
        <w:widowControl w:val="on"/>
        <w:pBdr/>
        <w:spacing w:before="240" w:after="240" w:line="240" w:lineRule="auto"/>
        <w:ind w:left="0" w:right="0"/>
        <w:jc w:val="left"/>
      </w:pPr>
      <w:r>
        <w:rPr>
          <w:color w:val="000000"/>
          <w:sz w:val="24"/>
          <w:szCs w:val="24"/>
        </w:rPr>
        <w:t xml:space="preserve">O Blue Jay up in the maple tree</w:t>
      </w:r>
      <w:r>
        <w:rPr>
          <w:color w:val="000000"/>
          <w:sz w:val="24"/>
          <w:szCs w:val="24"/>
        </w:rPr>
        <w:br/>
        <w:t xml:space="preserve">Often I’ve heard the Wind sigh</w:t>
      </w:r>
      <w:r>
        <w:rPr>
          <w:color w:val="000000"/>
          <w:sz w:val="24"/>
          <w:szCs w:val="24"/>
        </w:rPr>
        <w:br/>
        <w:t xml:space="preserve">Oh I hush thee, my baby, the night is behind us</w:t>
      </w:r>
      <w:r>
        <w:rPr>
          <w:color w:val="000000"/>
          <w:sz w:val="24"/>
          <w:szCs w:val="24"/>
        </w:rPr>
        <w:br/>
        <w:t xml:space="preserve">Oh, such a commotion under the ground</w:t>
      </w:r>
      <w:r>
        <w:rPr>
          <w:color w:val="000000"/>
          <w:sz w:val="24"/>
          <w:szCs w:val="24"/>
        </w:rPr>
        <w:br/>
        <w:t xml:space="preserve">O hush thee, my baby, thy sire was a knight</w:t>
      </w:r>
      <w:r>
        <w:rPr>
          <w:color w:val="000000"/>
          <w:sz w:val="24"/>
          <w:szCs w:val="24"/>
        </w:rPr>
        <w:br/>
        <w:t xml:space="preserve">O little town of Bethlehem</w:t>
      </w:r>
      <w:r>
        <w:rPr>
          <w:color w:val="000000"/>
          <w:sz w:val="24"/>
          <w:szCs w:val="24"/>
        </w:rPr>
        <w:br/>
        <w:t xml:space="preserve">Once the Emperor Charles of Spain</w:t>
      </w:r>
      <w:r>
        <w:rPr>
          <w:color w:val="000000"/>
          <w:sz w:val="24"/>
          <w:szCs w:val="24"/>
        </w:rPr>
        <w:br/>
        <w:t xml:space="preserve">On the top of the Crumpetty Tree</w:t>
      </w:r>
      <w:r>
        <w:rPr>
          <w:color w:val="000000"/>
          <w:sz w:val="24"/>
          <w:szCs w:val="24"/>
        </w:rPr>
        <w:br/>
        <w:t xml:space="preserve">On the wide lawn the snow lay deep</w:t>
      </w:r>
      <w:r>
        <w:rPr>
          <w:color w:val="000000"/>
          <w:sz w:val="24"/>
          <w:szCs w:val="24"/>
        </w:rPr>
        <w:br/>
        <w:t xml:space="preserve">O suns and skies and clouds of June</w:t>
      </w:r>
      <w:r>
        <w:rPr>
          <w:color w:val="000000"/>
          <w:sz w:val="24"/>
          <w:szCs w:val="24"/>
        </w:rPr>
        <w:br/>
        <w:t xml:space="preserve">Over hill, over dale</w:t>
      </w:r>
      <w:r>
        <w:rPr>
          <w:color w:val="000000"/>
          <w:sz w:val="24"/>
          <w:szCs w:val="24"/>
        </w:rPr>
        <w:br/>
        <w:t xml:space="preserve">Over the shoulders and slopes of the dune</w:t>
      </w:r>
    </w:p>
    <w:p>
      <w:pPr>
        <w:widowControl w:val="on"/>
        <w:pBdr/>
        <w:spacing w:before="240" w:after="240" w:line="240" w:lineRule="auto"/>
        <w:ind w:left="0" w:right="0"/>
        <w:jc w:val="left"/>
      </w:pPr>
      <w:r>
        <w:rPr>
          <w:color w:val="000000"/>
          <w:sz w:val="24"/>
          <w:szCs w:val="24"/>
        </w:rPr>
        <w:t xml:space="preserve">Ring-Ting!  I wish I were a Primrose</w:t>
      </w:r>
      <w:r>
        <w:rPr>
          <w:color w:val="000000"/>
          <w:sz w:val="24"/>
          <w:szCs w:val="24"/>
        </w:rPr>
        <w:br/>
        <w:t xml:space="preserve">Robins in the tree-top</w:t>
      </w:r>
    </w:p>
    <w:p>
      <w:pPr>
        <w:widowControl w:val="on"/>
        <w:pBdr/>
        <w:spacing w:before="240" w:after="240" w:line="240" w:lineRule="auto"/>
        <w:ind w:left="0" w:right="0"/>
        <w:jc w:val="left"/>
      </w:pPr>
      <w:r>
        <w:rPr>
          <w:color w:val="000000"/>
          <w:sz w:val="24"/>
          <w:szCs w:val="24"/>
        </w:rPr>
        <w:t xml:space="preserve">Said the Wind to the Moon, “I will blow you out</w:t>
      </w:r>
      <w:r>
        <w:rPr>
          <w:color w:val="000000"/>
          <w:sz w:val="24"/>
          <w:szCs w:val="24"/>
        </w:rPr>
        <w:br/>
        <w:t xml:space="preserve">Shed no tear! oh, shed no tear! </w:t>
      </w:r>
      <w:r>
        <w:rPr>
          <w:color w:val="000000"/>
          <w:sz w:val="24"/>
          <w:szCs w:val="24"/>
        </w:rPr>
        <w:br/>
        <w:t xml:space="preserve">Shorter and shorter now the twilight clips</w:t>
      </w:r>
    </w:p>
    <w:p>
      <w:pPr>
        <w:widowControl w:val="on"/>
        <w:pBdr/>
        <w:spacing w:before="240" w:after="240" w:line="240" w:lineRule="auto"/>
        <w:ind w:left="0" w:right="0"/>
        <w:jc w:val="left"/>
      </w:pPr>
      <w:r>
        <w:rPr>
          <w:color w:val="000000"/>
          <w:sz w:val="24"/>
          <w:szCs w:val="24"/>
        </w:rPr>
        <w:t xml:space="preserve">The alder by the river</w:t>
      </w:r>
      <w:r>
        <w:rPr>
          <w:color w:val="000000"/>
          <w:sz w:val="24"/>
          <w:szCs w:val="24"/>
        </w:rPr>
        <w:br/>
        <w:t xml:space="preserve">The bluff March wind set out from home</w:t>
      </w:r>
      <w:r>
        <w:rPr>
          <w:color w:val="000000"/>
          <w:sz w:val="24"/>
          <w:szCs w:val="24"/>
        </w:rPr>
        <w:br/>
        <w:t xml:space="preserve">The Camel’s hump is an ugly lump</w:t>
      </w:r>
      <w:r>
        <w:rPr>
          <w:color w:val="000000"/>
          <w:sz w:val="24"/>
          <w:szCs w:val="24"/>
        </w:rPr>
        <w:br/>
        <w:t xml:space="preserve">The day is cold, and dark, and dreary</w:t>
      </w:r>
      <w:r>
        <w:rPr>
          <w:color w:val="000000"/>
          <w:sz w:val="24"/>
          <w:szCs w:val="24"/>
        </w:rPr>
        <w:br/>
        <w:t xml:space="preserve">The day is ending</w:t>
      </w:r>
      <w:r>
        <w:rPr>
          <w:color w:val="000000"/>
          <w:sz w:val="24"/>
          <w:szCs w:val="24"/>
        </w:rPr>
        <w:br/>
        <w:t xml:space="preserve">The door was shut, as doors should be</w:t>
      </w:r>
      <w:r>
        <w:rPr>
          <w:color w:val="000000"/>
          <w:sz w:val="24"/>
          <w:szCs w:val="24"/>
        </w:rPr>
        <w:br/>
        <w:t xml:space="preserve">The Frost looked forth one still, clear night</w:t>
      </w:r>
      <w:r>
        <w:rPr>
          <w:color w:val="000000"/>
          <w:sz w:val="24"/>
          <w:szCs w:val="24"/>
        </w:rPr>
        <w:br/>
        <w:t xml:space="preserve">The goldenrod is yellow</w:t>
      </w:r>
      <w:r>
        <w:rPr>
          <w:color w:val="000000"/>
          <w:sz w:val="24"/>
          <w:szCs w:val="24"/>
        </w:rPr>
        <w:br/>
        <w:t xml:space="preserve">The grass so little has to do</w:t>
      </w:r>
      <w:r>
        <w:rPr>
          <w:color w:val="000000"/>
          <w:sz w:val="24"/>
          <w:szCs w:val="24"/>
        </w:rPr>
        <w:br/>
        <w:t xml:space="preserve">The ground was all covered with snow one day</w:t>
      </w:r>
      <w:r>
        <w:rPr>
          <w:color w:val="000000"/>
          <w:sz w:val="24"/>
          <w:szCs w:val="24"/>
        </w:rPr>
        <w:br/>
        <w:t xml:space="preserve">The leaves are fading and falling</w:t>
      </w:r>
      <w:r>
        <w:rPr>
          <w:color w:val="000000"/>
          <w:sz w:val="24"/>
          <w:szCs w:val="24"/>
        </w:rPr>
        <w:br/>
        <w:t xml:space="preserve">The mountain and the squirrel</w:t>
      </w:r>
      <w:r>
        <w:rPr>
          <w:color w:val="000000"/>
          <w:sz w:val="24"/>
          <w:szCs w:val="24"/>
        </w:rPr>
        <w:br/>
        <w:t xml:space="preserve">The pig and the hen</w:t>
      </w:r>
      <w:r>
        <w:rPr>
          <w:color w:val="000000"/>
          <w:sz w:val="24"/>
          <w:szCs w:val="24"/>
        </w:rPr>
        <w:br/>
        <w:t xml:space="preserve">The Pobble who has no toes</w:t>
      </w:r>
      <w:r>
        <w:rPr>
          <w:color w:val="000000"/>
          <w:sz w:val="24"/>
          <w:szCs w:val="24"/>
        </w:rPr>
        <w:br/>
        <w:t xml:space="preserve">There is a bird I know so well</w:t>
      </w:r>
      <w:r>
        <w:rPr>
          <w:color w:val="000000"/>
          <w:sz w:val="24"/>
          <w:szCs w:val="24"/>
        </w:rPr>
        <w:br/>
        <w:t xml:space="preserve">There! little girl! don’t cry! </w:t>
      </w:r>
      <w:r>
        <w:rPr>
          <w:color w:val="000000"/>
          <w:sz w:val="24"/>
          <w:szCs w:val="24"/>
        </w:rPr>
        <w:br/>
        <w:t xml:space="preserve">There lived a sage in days of yore</w:t>
      </w:r>
      <w:r>
        <w:rPr>
          <w:color w:val="000000"/>
          <w:sz w:val="24"/>
          <w:szCs w:val="24"/>
        </w:rPr>
        <w:br/>
        <w:t xml:space="preserve">There’s a merry brown thrush sitting up in the tree</w:t>
      </w:r>
      <w:r>
        <w:rPr>
          <w:color w:val="000000"/>
          <w:sz w:val="24"/>
          <w:szCs w:val="24"/>
        </w:rPr>
        <w:br/>
        <w:t xml:space="preserve">There’s a song in the air</w:t>
      </w:r>
      <w:r>
        <w:rPr>
          <w:color w:val="000000"/>
          <w:sz w:val="24"/>
          <w:szCs w:val="24"/>
        </w:rPr>
        <w:br/>
        <w:t xml:space="preserve">There stands by the wood-path shaded</w:t>
      </w:r>
      <w:r>
        <w:rPr>
          <w:color w:val="000000"/>
          <w:sz w:val="24"/>
          <w:szCs w:val="24"/>
        </w:rPr>
        <w:br/>
        <w:t xml:space="preserve">The rosy clouds float overhead</w:t>
      </w:r>
      <w:r>
        <w:rPr>
          <w:color w:val="000000"/>
          <w:sz w:val="24"/>
          <w:szCs w:val="24"/>
        </w:rPr>
        <w:br/>
        <w:t xml:space="preserve">The sun descending in the west</w:t>
      </w:r>
      <w:r>
        <w:rPr>
          <w:color w:val="000000"/>
          <w:sz w:val="24"/>
          <w:szCs w:val="24"/>
        </w:rPr>
        <w:br/>
        <w:t xml:space="preserve">The sun was shining on the sea</w:t>
      </w:r>
      <w:r>
        <w:rPr>
          <w:color w:val="000000"/>
          <w:sz w:val="24"/>
          <w:szCs w:val="24"/>
        </w:rPr>
        <w:br/>
        <w:t xml:space="preserve">The Tree’s early leaf buds were bursting their brown</w:t>
      </w:r>
      <w:r>
        <w:rPr>
          <w:color w:val="000000"/>
          <w:sz w:val="24"/>
          <w:szCs w:val="24"/>
        </w:rPr>
        <w:br/>
        <w:t xml:space="preserve">The wind one morning sprang up from sleep</w:t>
      </w:r>
      <w:r>
        <w:rPr>
          <w:color w:val="000000"/>
          <w:sz w:val="24"/>
          <w:szCs w:val="24"/>
        </w:rPr>
        <w:br/>
        <w:t xml:space="preserve">The winds have blown more bitter</w:t>
      </w:r>
      <w:r>
        <w:rPr>
          <w:color w:val="000000"/>
          <w:sz w:val="24"/>
          <w:szCs w:val="24"/>
        </w:rPr>
        <w:br/>
        <w:t xml:space="preserve">The world’s a very happy place</w:t>
      </w:r>
      <w:r>
        <w:rPr>
          <w:color w:val="000000"/>
          <w:sz w:val="24"/>
          <w:szCs w:val="24"/>
        </w:rPr>
        <w:br/>
        <w:t xml:space="preserve">They say that God lives very high</w:t>
      </w:r>
      <w:r>
        <w:rPr>
          <w:color w:val="000000"/>
          <w:sz w:val="24"/>
          <w:szCs w:val="24"/>
        </w:rPr>
        <w:br/>
        <w:t xml:space="preserve">They went to sea in a sieve, they did</w:t>
      </w:r>
      <w:r>
        <w:rPr>
          <w:color w:val="000000"/>
          <w:sz w:val="24"/>
          <w:szCs w:val="24"/>
        </w:rPr>
        <w:br/>
        <w:t xml:space="preserve">Three fishers went sailing away to the west</w:t>
      </w:r>
      <w:r>
        <w:rPr>
          <w:color w:val="000000"/>
          <w:sz w:val="24"/>
          <w:szCs w:val="24"/>
        </w:rPr>
        <w:br/>
        <w:t xml:space="preserve">Three of us afloat in the meadow by the swing</w:t>
      </w:r>
      <w:r>
        <w:rPr>
          <w:color w:val="000000"/>
          <w:sz w:val="24"/>
          <w:szCs w:val="24"/>
        </w:rPr>
        <w:br/>
        <w:t xml:space="preserve">’Twas the night before Christmas, when all through the house</w:t>
      </w:r>
      <w:r>
        <w:rPr>
          <w:color w:val="000000"/>
          <w:sz w:val="24"/>
          <w:szCs w:val="24"/>
        </w:rPr>
        <w:br/>
        <w:t xml:space="preserve">Two good friends had Hiawatha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Under the greenwood tree</w:t>
      </w:r>
      <w:r>
        <w:rPr>
          <w:color w:val="000000"/>
          <w:sz w:val="24"/>
          <w:szCs w:val="24"/>
        </w:rPr>
        <w:br/>
        <w:t xml:space="preserve">Upon a showery night and still</w:t>
      </w:r>
      <w:r>
        <w:rPr>
          <w:color w:val="000000"/>
          <w:sz w:val="24"/>
          <w:szCs w:val="24"/>
        </w:rPr>
        <w:br/>
        <w:t xml:space="preserve">Up, up! ye dames and lasses gay!</w:t>
      </w:r>
    </w:p>
    <w:p>
      <w:pPr>
        <w:widowControl w:val="on"/>
        <w:pBdr/>
        <w:spacing w:before="240" w:after="240" w:line="240" w:lineRule="auto"/>
        <w:ind w:left="0" w:right="0"/>
        <w:jc w:val="left"/>
      </w:pPr>
      <w:r>
        <w:rPr>
          <w:color w:val="000000"/>
          <w:sz w:val="24"/>
          <w:szCs w:val="24"/>
        </w:rPr>
        <w:t xml:space="preserve">We were crowded in the cabin</w:t>
      </w:r>
      <w:r>
        <w:rPr>
          <w:color w:val="000000"/>
          <w:sz w:val="24"/>
          <w:szCs w:val="24"/>
        </w:rPr>
        <w:br/>
        <w:t xml:space="preserve">When all the world is young, lad</w:t>
      </w:r>
      <w:r>
        <w:rPr>
          <w:color w:val="000000"/>
          <w:sz w:val="24"/>
          <w:szCs w:val="24"/>
        </w:rPr>
        <w:br/>
        <w:t xml:space="preserve">When cats run home and light is come</w:t>
      </w:r>
      <w:r>
        <w:rPr>
          <w:color w:val="000000"/>
          <w:sz w:val="24"/>
          <w:szCs w:val="24"/>
        </w:rPr>
        <w:br/>
        <w:t xml:space="preserve">When children are playing alone on the green</w:t>
      </w:r>
      <w:r>
        <w:rPr>
          <w:color w:val="000000"/>
          <w:sz w:val="24"/>
          <w:szCs w:val="24"/>
        </w:rPr>
        <w:br/>
        <w:t xml:space="preserve">When icicles hang by the wall</w:t>
      </w:r>
      <w:r>
        <w:rPr>
          <w:color w:val="000000"/>
          <w:sz w:val="24"/>
          <w:szCs w:val="24"/>
        </w:rPr>
        <w:br/>
        <w:t xml:space="preserve">When Solomon was reigning in his glory</w:t>
      </w:r>
      <w:r>
        <w:rPr>
          <w:color w:val="000000"/>
          <w:sz w:val="24"/>
          <w:szCs w:val="24"/>
        </w:rPr>
        <w:br/>
        <w:t xml:space="preserve">When the green woods laugh with the voice of joy</w:t>
      </w:r>
      <w:r>
        <w:rPr>
          <w:color w:val="000000"/>
          <w:sz w:val="24"/>
          <w:szCs w:val="24"/>
        </w:rPr>
        <w:br/>
        <w:t xml:space="preserve">When the warm sun, that brings</w:t>
      </w:r>
      <w:r>
        <w:rPr>
          <w:color w:val="000000"/>
          <w:sz w:val="24"/>
          <w:szCs w:val="24"/>
        </w:rPr>
        <w:br/>
        <w:t xml:space="preserve">While shepherds watched their flocks by night</w:t>
      </w:r>
      <w:r>
        <w:rPr>
          <w:color w:val="000000"/>
          <w:sz w:val="24"/>
          <w:szCs w:val="24"/>
        </w:rPr>
        <w:br/>
        <w:t xml:space="preserve">Wide are the meadows of night</w:t>
      </w:r>
      <w:r>
        <w:rPr>
          <w:color w:val="000000"/>
          <w:sz w:val="24"/>
          <w:szCs w:val="24"/>
        </w:rPr>
        <w:br/>
        <w:t xml:space="preserve">Will he ever be weary of wandering</w:t>
      </w:r>
      <w:r>
        <w:rPr>
          <w:color w:val="000000"/>
          <w:sz w:val="24"/>
          <w:szCs w:val="24"/>
        </w:rPr>
        <w:br/>
        <w:t xml:space="preserve">“Will you walk a little faster?” said a whiting to a snail</w:t>
      </w:r>
      <w:r>
        <w:rPr>
          <w:color w:val="000000"/>
          <w:sz w:val="24"/>
          <w:szCs w:val="24"/>
        </w:rPr>
        <w:br/>
        <w:t xml:space="preserve">“Will you walk into my parlor?”</w:t>
      </w:r>
    </w:p>
    <w:p>
      <w:pPr>
        <w:widowControl w:val="on"/>
        <w:pBdr/>
        <w:spacing w:before="240" w:after="240" w:line="240" w:lineRule="auto"/>
        <w:ind w:left="0" w:right="0"/>
        <w:jc w:val="left"/>
      </w:pPr>
      <w:r>
        <w:rPr>
          <w:color w:val="000000"/>
          <w:sz w:val="24"/>
          <w:szCs w:val="24"/>
        </w:rPr>
        <w:t xml:space="preserve">You spotted snakes with double tongue</w:t>
      </w:r>
      <w:r>
        <w:rPr>
          <w:color w:val="000000"/>
          <w:sz w:val="24"/>
          <w:szCs w:val="24"/>
        </w:rPr>
        <w:br/>
        <w:t xml:space="preserve">“You think I am dead”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82661">
    <w:multiLevelType w:val="hybridMultilevel"/>
    <w:lvl w:ilvl="0" w:tplc="78327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82661">
    <w:abstractNumId w:val="786826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5171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