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Charge of the Light Brigade eBook</w:t>
      </w:r>
    </w:p>
    <w:p>
      <w:pPr>
        <w:keepNext w:val="on"/>
        <w:widowControl w:val="on"/>
        <w:pBdr/>
        <w:spacing w:before="299" w:after="299" w:line="240" w:lineRule="auto"/>
        <w:ind w:left="0" w:right="0"/>
        <w:jc w:val="left"/>
        <w:outlineLvl w:val="1"/>
      </w:pPr>
      <w:r>
        <w:rPr>
          <w:b/>
          <w:color w:val="000000"/>
          <w:sz w:val="36"/>
          <w:szCs w:val="36"/>
        </w:rPr>
        <w:t xml:space="preserve">Charge of the Light Brigade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11770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http://www.gutenberg.net/1/0/2/0/10204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13405">
    <w:multiLevelType w:val="hybridMultilevel"/>
    <w:lvl w:ilvl="0" w:tplc="28148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13405">
    <w:abstractNumId w:val="374134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72297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