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Jazz de Luxe eBook</w:t>
      </w:r>
    </w:p>
    <w:p>
      <w:pPr>
        <w:keepNext w:val="on"/>
        <w:widowControl w:val="on"/>
        <w:pBdr/>
        <w:spacing w:before="299" w:after="299" w:line="240" w:lineRule="auto"/>
        <w:ind w:left="0" w:right="0"/>
        <w:jc w:val="left"/>
        <w:outlineLvl w:val="1"/>
      </w:pPr>
      <w:r>
        <w:rPr>
          <w:b/>
          <w:color w:val="000000"/>
          <w:sz w:val="36"/>
          <w:szCs w:val="36"/>
        </w:rPr>
        <w:t xml:space="preserve">Jazz de Luxe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4672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http://www.gutenberg.net/1/0/2/4/10245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76233">
    <w:multiLevelType w:val="hybridMultilevel"/>
    <w:lvl w:ilvl="0" w:tplc="94247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76233">
    <w:abstractNumId w:val="75376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71010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