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Moonlight Bay eBook</w:t>
      </w:r>
    </w:p>
    <w:p>
      <w:pPr>
        <w:keepNext w:val="on"/>
        <w:widowControl w:val="on"/>
        <w:pBdr/>
        <w:spacing w:before="299" w:after="299" w:line="240" w:lineRule="auto"/>
        <w:ind w:left="0" w:right="0"/>
        <w:jc w:val="left"/>
        <w:outlineLvl w:val="1"/>
      </w:pPr>
      <w:r>
        <w:rPr>
          <w:b/>
          <w:color w:val="000000"/>
          <w:sz w:val="36"/>
          <w:szCs w:val="36"/>
        </w:rPr>
        <w:t xml:space="preserve">Moonlight Bay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9544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05144">
    <w:multiLevelType w:val="hybridMultilevel"/>
    <w:lvl w:ilvl="0" w:tplc="9948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05144">
    <w:abstractNumId w:val="48405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193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