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The Anti-Slavery Harp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Anti-Slavery Harp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941169548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WILLIAM W. BROWN,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PREFACE.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SONGS.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AM I NOT A MAN AND BROTHER?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O, PITY THE SLAVE MOTHER.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BLIND SLAVE BOY.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YE SONS OF FREEMEN.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FREEDOM’S STAR.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LIBERTY BALL.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/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OVER THE MOUNTAIN.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JUBILEE SONG.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SPIRIT OF FREEMEN, WAKE.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SLAVE’S LAMENTATION.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SWEETS OF LIBERTY.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YE SPIRITS OF THE FREE.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/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 AM AN ABOLITIONIST.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BEREAVED MOTHER.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CHASE.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FLING OUT THE ANTI-SLAVERY FLAG.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YANKEE GIRL.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SLAVE-AUCTION—­A FACT.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GET OFF THE TRACK.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BE FREE, O MAN, BE FREE.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FUGITIVE SLAVE TO THE CHRISTIAN.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RESCUE THE SLAVE!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SLAVE-HOLDER’S ADDRESS TO THE NORTH STAR.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SONG OF THE COFFLE GANG.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ZAZA—­THE FEMALE SLAVE.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YE HERALDS OF FREEDOM.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WE’RE COMING!  WE’RE COMING.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ON TO VICTORY.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MAN FOR ME.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BONDMAN.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RIGHT ON.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FUGITIVE’S TRIUMPH.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SONG FOR FREEDOM.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FREEDOM’S BANNER.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YOUR BROTHER IS A SLAVE.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COME JOIN THE ABOLITIONISTS.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THERE’S A GOOD TIME COMING.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BIGOT FIRE.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OFT IN THE CHILLY NIGHT.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ARE YE TRULY FREE?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EMANCIPATION SONG.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WHAT MEAN YE?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LIGHT OF TRUTH.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FLYING SLAVE.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INDEX.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22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WILLIAM W. BROWN,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</w:t>
      </w:r>
      <w:r>
        <w:rPr>
          <w:i/>
          <w:color w:val="000000"/>
          <w:sz w:val="24"/>
          <w:szCs w:val="24"/>
        </w:rPr>
        <w:t xml:space="preserve">fugitive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slave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1848.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PREFACE.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demand of the public for a cheap Anti-Slavery Song-Book, containing Songs of a more recent composition, has induced me to collect together, and present to the public, the songs contained in this book.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making this collection, however, I am indebted to the authors of the “Liberty Minstrel,” and “the Anti-Slavery Melodies,” But the larger portion of these songs has never before been published; some have never been in print.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all true friends of the Slave, the Anti-Slavery Harp is respectfully dedicated,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W. W. </w:t>
      </w:r>
      <w:r>
        <w:rPr>
          <w:i/>
          <w:color w:val="000000"/>
          <w:sz w:val="24"/>
          <w:szCs w:val="24"/>
        </w:rPr>
        <w:t xml:space="preserve">Brown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Boston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June</w:t>
      </w:r>
      <w:r>
        <w:rPr>
          <w:color w:val="000000"/>
          <w:sz w:val="24"/>
          <w:szCs w:val="24"/>
        </w:rPr>
        <w:t xml:space="preserve">, 1848.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SONGS.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HAVE WE NOT ALL ONE FATHER?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AM I NOT A MAN AND BROTHER?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Air</w:t>
      </w:r>
      <w:r>
        <w:rPr>
          <w:color w:val="000000"/>
          <w:sz w:val="24"/>
          <w:szCs w:val="24"/>
        </w:rPr>
        <w:t xml:space="preserve">—­Bride’s Farewell.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 I not a man and brother? </w:t>
      </w:r>
      <w:r>
        <w:rPr>
          <w:color w:val="000000"/>
          <w:sz w:val="24"/>
          <w:szCs w:val="24"/>
        </w:rPr>
        <w:br/>
        <w:t xml:space="preserve">  Ought I not, then, to be free? </w:t>
      </w:r>
      <w:r>
        <w:rPr>
          <w:color w:val="000000"/>
          <w:sz w:val="24"/>
          <w:szCs w:val="24"/>
        </w:rPr>
        <w:br/>
        <w:t xml:space="preserve">Sell me not one to another,</w:t>
      </w:r>
      <w:r>
        <w:rPr>
          <w:color w:val="000000"/>
          <w:sz w:val="24"/>
          <w:szCs w:val="24"/>
        </w:rPr>
        <w:br/>
        <w:t xml:space="preserve">  Take not thus my liberty. </w:t>
      </w:r>
      <w:r>
        <w:rPr>
          <w:color w:val="000000"/>
          <w:sz w:val="24"/>
          <w:szCs w:val="24"/>
        </w:rPr>
        <w:br/>
        <w:t xml:space="preserve">Christ our Saviour, Christ our Saviour,</w:t>
      </w:r>
      <w:r>
        <w:rPr>
          <w:color w:val="000000"/>
          <w:sz w:val="24"/>
          <w:szCs w:val="24"/>
        </w:rPr>
        <w:br/>
        <w:t xml:space="preserve">  Died for me as well as thee.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 I not a man and brother? </w:t>
      </w:r>
      <w:r>
        <w:rPr>
          <w:color w:val="000000"/>
          <w:sz w:val="24"/>
          <w:szCs w:val="24"/>
        </w:rPr>
        <w:br/>
        <w:t xml:space="preserve">  Have I not a soul to save? </w:t>
      </w:r>
      <w:r>
        <w:rPr>
          <w:color w:val="000000"/>
          <w:sz w:val="24"/>
          <w:szCs w:val="24"/>
        </w:rPr>
        <w:br/>
        <w:t xml:space="preserve">Oh, do not my spirit smother,</w:t>
      </w:r>
      <w:r>
        <w:rPr>
          <w:color w:val="000000"/>
          <w:sz w:val="24"/>
          <w:szCs w:val="24"/>
        </w:rPr>
        <w:br/>
        <w:t xml:space="preserve">  Making me a wretched slave;</w:t>
      </w:r>
      <w:r>
        <w:rPr>
          <w:color w:val="000000"/>
          <w:sz w:val="24"/>
          <w:szCs w:val="24"/>
        </w:rPr>
        <w:br/>
        <w:t xml:space="preserve">God of mercy, God of mercy,</w:t>
      </w:r>
      <w:r>
        <w:rPr>
          <w:color w:val="000000"/>
          <w:sz w:val="24"/>
          <w:szCs w:val="24"/>
        </w:rPr>
        <w:br/>
        <w:t xml:space="preserve">  Let me fill a freeman’s grave!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Yes, thou art a man and brother,</w:t>
      </w:r>
      <w:r>
        <w:rPr>
          <w:color w:val="000000"/>
          <w:sz w:val="24"/>
          <w:szCs w:val="24"/>
        </w:rPr>
        <w:br/>
        <w:t xml:space="preserve">  Though thou long hast groaned a slave,</w:t>
      </w:r>
      <w:r>
        <w:rPr>
          <w:color w:val="000000"/>
          <w:sz w:val="24"/>
          <w:szCs w:val="24"/>
        </w:rPr>
        <w:br/>
        <w:t xml:space="preserve">Bound with cruel cords and tether</w:t>
      </w:r>
      <w:r>
        <w:rPr>
          <w:color w:val="000000"/>
          <w:sz w:val="24"/>
          <w:szCs w:val="24"/>
        </w:rPr>
        <w:br/>
        <w:t xml:space="preserve">  From the cradle to the grave! </w:t>
      </w:r>
      <w:r>
        <w:rPr>
          <w:color w:val="000000"/>
          <w:sz w:val="24"/>
          <w:szCs w:val="24"/>
        </w:rPr>
        <w:br/>
        <w:t xml:space="preserve">Yet the Saviour, yet the Saviour,</w:t>
      </w:r>
      <w:r>
        <w:rPr>
          <w:color w:val="000000"/>
          <w:sz w:val="24"/>
          <w:szCs w:val="24"/>
        </w:rPr>
        <w:br/>
        <w:t xml:space="preserve">  Bled and died all souls to save.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Yes, thou art a man and brother,</w:t>
      </w:r>
      <w:r>
        <w:rPr>
          <w:color w:val="000000"/>
          <w:sz w:val="24"/>
          <w:szCs w:val="24"/>
        </w:rPr>
        <w:br/>
        <w:t xml:space="preserve">  Though we long have told thee nay;</w:t>
      </w:r>
      <w:r>
        <w:rPr>
          <w:color w:val="000000"/>
          <w:sz w:val="24"/>
          <w:szCs w:val="24"/>
        </w:rPr>
        <w:br/>
        <w:t xml:space="preserve">And are bound to aid each other,</w:t>
      </w:r>
      <w:r>
        <w:rPr>
          <w:color w:val="000000"/>
          <w:sz w:val="24"/>
          <w:szCs w:val="24"/>
        </w:rPr>
        <w:br/>
        <w:t xml:space="preserve">  All along our pilgrim way. </w:t>
      </w:r>
      <w:r>
        <w:rPr>
          <w:color w:val="000000"/>
          <w:sz w:val="24"/>
          <w:szCs w:val="24"/>
        </w:rPr>
        <w:br/>
        <w:t xml:space="preserve">Come and welcome, come and welcome,</w:t>
      </w:r>
      <w:r>
        <w:rPr>
          <w:color w:val="000000"/>
          <w:sz w:val="24"/>
          <w:szCs w:val="24"/>
        </w:rPr>
        <w:br/>
        <w:t xml:space="preserve">  Join with us to praise and pray!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O, PITY THE SLAVE MOTHER.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Air</w:t>
      </w:r>
      <w:r>
        <w:rPr>
          <w:color w:val="000000"/>
          <w:sz w:val="24"/>
          <w:szCs w:val="24"/>
        </w:rPr>
        <w:t xml:space="preserve">—­Araby’s Daughter.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pity the slave mother, careworn and weary,</w:t>
      </w:r>
      <w:r>
        <w:rPr>
          <w:color w:val="000000"/>
          <w:sz w:val="24"/>
          <w:szCs w:val="24"/>
        </w:rPr>
        <w:br/>
        <w:t xml:space="preserve">  Who sighs as she presses her babe to her breast;</w:t>
      </w:r>
      <w:r>
        <w:rPr>
          <w:color w:val="000000"/>
          <w:sz w:val="24"/>
          <w:szCs w:val="24"/>
        </w:rPr>
        <w:br/>
        <w:t xml:space="preserve">I lament her sad fate, all so hopeless and dreary,</w:t>
      </w:r>
      <w:r>
        <w:rPr>
          <w:color w:val="000000"/>
          <w:sz w:val="24"/>
          <w:szCs w:val="24"/>
        </w:rPr>
        <w:br/>
        <w:t xml:space="preserve">  I lament for her woes, and her wrongs unredressed. </w:t>
      </w:r>
      <w:r>
        <w:rPr>
          <w:color w:val="000000"/>
          <w:sz w:val="24"/>
          <w:szCs w:val="24"/>
        </w:rPr>
        <w:br/>
        <w:t xml:space="preserve">O who can imagine her heart’s deep emotion,</w:t>
      </w:r>
      <w:r>
        <w:rPr>
          <w:color w:val="000000"/>
          <w:sz w:val="24"/>
          <w:szCs w:val="24"/>
        </w:rPr>
        <w:br/>
        <w:t xml:space="preserve">  As she thinks of her children about to be sold;</w:t>
      </w:r>
      <w:r>
        <w:rPr>
          <w:color w:val="000000"/>
          <w:sz w:val="24"/>
          <w:szCs w:val="24"/>
        </w:rPr>
        <w:br/>
        <w:t xml:space="preserve">You may picture the bounds of the rock-girdled ocean,</w:t>
      </w:r>
      <w:r>
        <w:rPr>
          <w:color w:val="000000"/>
          <w:sz w:val="24"/>
          <w:szCs w:val="24"/>
        </w:rPr>
        <w:br/>
        <w:t xml:space="preserve">  But the grief of that mother can never be known.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mildew of slavery has blighted each blossom,</w:t>
      </w:r>
      <w:r>
        <w:rPr>
          <w:color w:val="000000"/>
          <w:sz w:val="24"/>
          <w:szCs w:val="24"/>
        </w:rPr>
        <w:br/>
        <w:t xml:space="preserve">  That ever has bloomed in her path-way below;</w:t>
      </w:r>
      <w:r>
        <w:rPr>
          <w:color w:val="000000"/>
          <w:sz w:val="24"/>
          <w:szCs w:val="24"/>
        </w:rPr>
        <w:br/>
        <w:t xml:space="preserve">It has froze every fountain that gushed in her bosom,</w:t>
      </w:r>
      <w:r>
        <w:rPr>
          <w:color w:val="000000"/>
          <w:sz w:val="24"/>
          <w:szCs w:val="24"/>
        </w:rPr>
        <w:br/>
        <w:t xml:space="preserve">  And chilled her heart’s verdure with pitiless woe;</w:t>
      </w:r>
      <w:r>
        <w:rPr>
          <w:color w:val="000000"/>
          <w:sz w:val="24"/>
          <w:szCs w:val="24"/>
        </w:rPr>
        <w:br/>
        <w:t xml:space="preserve">Her parents, her kindred, all crushed by oppression;</w:t>
      </w:r>
      <w:r>
        <w:rPr>
          <w:color w:val="000000"/>
          <w:sz w:val="24"/>
          <w:szCs w:val="24"/>
        </w:rPr>
        <w:br/>
        <w:t xml:space="preserve">  Her husband still doomed in its desert to stay;</w:t>
      </w:r>
      <w:r>
        <w:rPr>
          <w:color w:val="000000"/>
          <w:sz w:val="24"/>
          <w:szCs w:val="24"/>
        </w:rPr>
        <w:br/>
        <w:t xml:space="preserve">No arm to protect from the tyrant’s aggression—­</w:t>
      </w:r>
      <w:r>
        <w:rPr>
          <w:color w:val="000000"/>
          <w:sz w:val="24"/>
          <w:szCs w:val="24"/>
        </w:rPr>
        <w:br/>
        <w:t xml:space="preserve">  She must weep as she treads on her desolate way.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O, slave mother, hope! see—­the nation is shaking! </w:t>
      </w:r>
      <w:r>
        <w:rPr>
          <w:color w:val="000000"/>
          <w:sz w:val="24"/>
          <w:szCs w:val="24"/>
        </w:rPr>
        <w:br/>
        <w:t xml:space="preserve">  The arm of the Lord is awake to thy wrong! </w:t>
      </w:r>
      <w:r>
        <w:rPr>
          <w:color w:val="000000"/>
          <w:sz w:val="24"/>
          <w:szCs w:val="24"/>
        </w:rPr>
        <w:br/>
        <w:t xml:space="preserve">The slave-holder’s heart now with terror is quaking,</w:t>
      </w:r>
      <w:r>
        <w:rPr>
          <w:color w:val="000000"/>
          <w:sz w:val="24"/>
          <w:szCs w:val="24"/>
        </w:rPr>
        <w:br/>
        <w:t xml:space="preserve">  Salvation and Mercy to Heaven belong! </w:t>
      </w:r>
      <w:r>
        <w:rPr>
          <w:color w:val="000000"/>
          <w:sz w:val="24"/>
          <w:szCs w:val="24"/>
        </w:rPr>
        <w:br/>
        <w:t xml:space="preserve">Rejoice, O rejoice! for the child thou art rearing,</w:t>
      </w:r>
      <w:r>
        <w:rPr>
          <w:color w:val="000000"/>
          <w:sz w:val="24"/>
          <w:szCs w:val="24"/>
        </w:rPr>
        <w:br/>
        <w:t xml:space="preserve">  May one day lift up its unmanacled form,</w:t>
      </w:r>
      <w:r>
        <w:rPr>
          <w:color w:val="000000"/>
          <w:sz w:val="24"/>
          <w:szCs w:val="24"/>
        </w:rPr>
        <w:br/>
        <w:t xml:space="preserve">While hope, to thy heart, like the rain-bow so cheering,</w:t>
      </w:r>
      <w:r>
        <w:rPr>
          <w:color w:val="000000"/>
          <w:sz w:val="24"/>
          <w:szCs w:val="24"/>
        </w:rPr>
        <w:br/>
        <w:t xml:space="preserve">  Is born, like the rain-bow, ’mid tempest and storm.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BLIND SLAVE BOY.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Air</w:t>
      </w:r>
      <w:r>
        <w:rPr>
          <w:color w:val="000000"/>
          <w:sz w:val="24"/>
          <w:szCs w:val="24"/>
        </w:rPr>
        <w:t xml:space="preserve">—­Sweet Afton.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Come back to me, mother! why linger away</w:t>
      </w:r>
      <w:r>
        <w:rPr>
          <w:color w:val="000000"/>
          <w:sz w:val="24"/>
          <w:szCs w:val="24"/>
        </w:rPr>
        <w:br/>
        <w:t xml:space="preserve">From thy poor little blind boy, the long weary day! </w:t>
      </w:r>
      <w:r>
        <w:rPr>
          <w:color w:val="000000"/>
          <w:sz w:val="24"/>
          <w:szCs w:val="24"/>
        </w:rPr>
        <w:br/>
        <w:t xml:space="preserve">I mark every footstep, I list to each tone,</w:t>
      </w:r>
      <w:r>
        <w:rPr>
          <w:color w:val="000000"/>
          <w:sz w:val="24"/>
          <w:szCs w:val="24"/>
        </w:rPr>
        <w:br/>
        <w:t xml:space="preserve">And wonder my mother should leave me alone! </w:t>
      </w:r>
      <w:r>
        <w:rPr>
          <w:color w:val="000000"/>
          <w:sz w:val="24"/>
          <w:szCs w:val="24"/>
        </w:rPr>
        <w:br/>
        <w:t xml:space="preserve">There are voices of sorrow, and voices of glee,</w:t>
      </w:r>
      <w:r>
        <w:rPr>
          <w:color w:val="000000"/>
          <w:sz w:val="24"/>
          <w:szCs w:val="24"/>
        </w:rPr>
        <w:br/>
        <w:t xml:space="preserve">But there’s no one to joy or to sorrow with me;</w:t>
      </w:r>
      <w:r>
        <w:rPr>
          <w:color w:val="000000"/>
          <w:sz w:val="24"/>
          <w:szCs w:val="24"/>
        </w:rPr>
        <w:br/>
        <w:t xml:space="preserve">For each hath of pleasure and trouble his share,</w:t>
      </w:r>
      <w:r>
        <w:rPr>
          <w:color w:val="000000"/>
          <w:sz w:val="24"/>
          <w:szCs w:val="24"/>
        </w:rPr>
        <w:br/>
        <w:t xml:space="preserve">And none for the poor little blind boy will care.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mother, come back to me! close to thy breast</w:t>
      </w:r>
      <w:r>
        <w:rPr>
          <w:color w:val="000000"/>
          <w:sz w:val="24"/>
          <w:szCs w:val="24"/>
        </w:rPr>
        <w:br/>
        <w:t xml:space="preserve">Once more let thy poor little blind one be pressed;</w:t>
      </w:r>
      <w:r>
        <w:rPr>
          <w:color w:val="000000"/>
          <w:sz w:val="24"/>
          <w:szCs w:val="24"/>
        </w:rPr>
        <w:br/>
        <w:t xml:space="preserve">Once more let me feel thy warm breath on my cheek,</w:t>
      </w:r>
      <w:r>
        <w:rPr>
          <w:color w:val="000000"/>
          <w:sz w:val="24"/>
          <w:szCs w:val="24"/>
        </w:rPr>
        <w:br/>
        <w:t xml:space="preserve">And hear thee in accents of tenderness speak! </w:t>
      </w:r>
      <w:r>
        <w:rPr>
          <w:color w:val="000000"/>
          <w:sz w:val="24"/>
          <w:szCs w:val="24"/>
        </w:rPr>
        <w:br/>
        <w:t xml:space="preserve">O mother!  I’ve no one to love me—­no heart</w:t>
      </w:r>
      <w:r>
        <w:rPr>
          <w:color w:val="000000"/>
          <w:sz w:val="24"/>
          <w:szCs w:val="24"/>
        </w:rPr>
        <w:br/>
        <w:t xml:space="preserve">Can bear like thine own in my sorrows a part;</w:t>
      </w:r>
      <w:r>
        <w:rPr>
          <w:color w:val="000000"/>
          <w:sz w:val="24"/>
          <w:szCs w:val="24"/>
        </w:rPr>
        <w:br/>
        <w:t xml:space="preserve">No hand is so gentle, no voice is so kind,</w:t>
      </w:r>
      <w:r>
        <w:rPr>
          <w:color w:val="000000"/>
          <w:sz w:val="24"/>
          <w:szCs w:val="24"/>
        </w:rPr>
        <w:br/>
        <w:t xml:space="preserve">O! none like a mother can cherish the blind!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Poor blind one!  No mother thy wailing can hear,</w:t>
      </w:r>
      <w:r>
        <w:rPr>
          <w:color w:val="000000"/>
          <w:sz w:val="24"/>
          <w:szCs w:val="24"/>
        </w:rPr>
        <w:br/>
        <w:t xml:space="preserve">No mother can hasten to banish thy fear;</w:t>
      </w:r>
      <w:r>
        <w:rPr>
          <w:color w:val="000000"/>
          <w:sz w:val="24"/>
          <w:szCs w:val="24"/>
        </w:rPr>
        <w:br/>
        <w:t xml:space="preserve">For the slave-owner drives her, o’er mountain and wild,</w:t>
      </w:r>
      <w:r>
        <w:rPr>
          <w:color w:val="000000"/>
          <w:sz w:val="24"/>
          <w:szCs w:val="24"/>
        </w:rPr>
        <w:br/>
        <w:t xml:space="preserve">And for one paltry dollar hath sold thee, poor child! </w:t>
      </w:r>
      <w:r>
        <w:rPr>
          <w:color w:val="000000"/>
          <w:sz w:val="24"/>
          <w:szCs w:val="24"/>
        </w:rPr>
        <w:br/>
        <w:t xml:space="preserve">Ah! who can in language of mortals reveal</w:t>
      </w:r>
      <w:r>
        <w:rPr>
          <w:color w:val="000000"/>
          <w:sz w:val="24"/>
          <w:szCs w:val="24"/>
        </w:rPr>
        <w:br/>
        <w:t xml:space="preserve">The anguish that none but a mother can feel,</w:t>
      </w:r>
      <w:r>
        <w:rPr>
          <w:color w:val="000000"/>
          <w:sz w:val="24"/>
          <w:szCs w:val="24"/>
        </w:rPr>
        <w:br/>
        <w:t xml:space="preserve">When man in his vile lust of mammon hath trod</w:t>
      </w:r>
      <w:r>
        <w:rPr>
          <w:color w:val="000000"/>
          <w:sz w:val="24"/>
          <w:szCs w:val="24"/>
        </w:rPr>
        <w:br/>
        <w:t xml:space="preserve">On her child, who is stricken and smitten of God!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Blind, helpless, forsaken, with strangers alone,</w:t>
      </w:r>
      <w:r>
        <w:rPr>
          <w:color w:val="000000"/>
          <w:sz w:val="24"/>
          <w:szCs w:val="24"/>
        </w:rPr>
        <w:br/>
        <w:t xml:space="preserve">She hears in her anguish his piteous moan,</w:t>
      </w:r>
      <w:r>
        <w:rPr>
          <w:color w:val="000000"/>
          <w:sz w:val="24"/>
          <w:szCs w:val="24"/>
        </w:rPr>
        <w:br/>
        <w:t xml:space="preserve">As he eagerly listens—­but listens in vain,</w:t>
      </w:r>
      <w:r>
        <w:rPr>
          <w:color w:val="000000"/>
          <w:sz w:val="24"/>
          <w:szCs w:val="24"/>
        </w:rPr>
        <w:br/>
        <w:t xml:space="preserve">To catch the loved tones of his mother again! </w:t>
      </w:r>
      <w:r>
        <w:rPr>
          <w:color w:val="000000"/>
          <w:sz w:val="24"/>
          <w:szCs w:val="24"/>
        </w:rPr>
        <w:br/>
        <w:t xml:space="preserve">The curse of the broken in spirit shall fall</w:t>
      </w:r>
      <w:r>
        <w:rPr>
          <w:color w:val="000000"/>
          <w:sz w:val="24"/>
          <w:szCs w:val="24"/>
        </w:rPr>
        <w:br/>
        <w:t xml:space="preserve">On the wretch who hath mingled this wormwood and gall,</w:t>
      </w:r>
      <w:r>
        <w:rPr>
          <w:color w:val="000000"/>
          <w:sz w:val="24"/>
          <w:szCs w:val="24"/>
        </w:rPr>
        <w:br/>
        <w:t xml:space="preserve">And his gain like a mildew shall blight and destroy,</w:t>
      </w:r>
      <w:r>
        <w:rPr>
          <w:color w:val="000000"/>
          <w:sz w:val="24"/>
          <w:szCs w:val="24"/>
        </w:rPr>
        <w:br/>
        <w:t xml:space="preserve">Who hath torn from his mother the little blind boy!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YE SONS OF FREEMEN.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Air</w:t>
      </w:r>
      <w:r>
        <w:rPr>
          <w:color w:val="000000"/>
          <w:sz w:val="24"/>
          <w:szCs w:val="24"/>
        </w:rPr>
        <w:t xml:space="preserve">—­Marseilles Hymn.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 sons of freemen wake to sadness,</w:t>
      </w:r>
      <w:r>
        <w:rPr>
          <w:color w:val="000000"/>
          <w:sz w:val="24"/>
          <w:szCs w:val="24"/>
        </w:rPr>
        <w:br/>
        <w:t xml:space="preserve">  Hark! hark, what myriads bid you rise;</w:t>
      </w:r>
      <w:r>
        <w:rPr>
          <w:color w:val="000000"/>
          <w:sz w:val="24"/>
          <w:szCs w:val="24"/>
        </w:rPr>
        <w:br/>
        <w:t xml:space="preserve">Three millions of our race in madness</w:t>
      </w:r>
      <w:r>
        <w:rPr>
          <w:color w:val="000000"/>
          <w:sz w:val="24"/>
          <w:szCs w:val="24"/>
        </w:rPr>
        <w:br/>
        <w:t xml:space="preserve">  Break out in wails, in bitter cries,</w:t>
      </w:r>
      <w:r>
        <w:rPr>
          <w:color w:val="000000"/>
          <w:sz w:val="24"/>
          <w:szCs w:val="24"/>
        </w:rPr>
        <w:br/>
        <w:t xml:space="preserve">  Break out in wails, in bitter cries,</w:t>
      </w:r>
      <w:r>
        <w:rPr>
          <w:color w:val="000000"/>
          <w:sz w:val="24"/>
          <w:szCs w:val="24"/>
        </w:rPr>
        <w:br/>
        <w:t xml:space="preserve">Must men whose hearts now bleed with anguish,</w:t>
      </w:r>
      <w:r>
        <w:rPr>
          <w:color w:val="000000"/>
          <w:sz w:val="24"/>
          <w:szCs w:val="24"/>
        </w:rPr>
        <w:br/>
        <w:t xml:space="preserve">  Yes, trembling slaves in freedom’s land,</w:t>
      </w:r>
      <w:r>
        <w:rPr>
          <w:color w:val="000000"/>
          <w:sz w:val="24"/>
          <w:szCs w:val="24"/>
        </w:rPr>
        <w:br/>
        <w:t xml:space="preserve">  Endure the lash, nor raise a hand? </w:t>
      </w:r>
      <w:r>
        <w:rPr>
          <w:color w:val="000000"/>
          <w:sz w:val="24"/>
          <w:szCs w:val="24"/>
        </w:rPr>
        <w:br/>
        <w:t xml:space="preserve">Must nature ’neath the whip-cord languish? </w:t>
      </w:r>
      <w:r>
        <w:rPr>
          <w:color w:val="000000"/>
          <w:sz w:val="24"/>
          <w:szCs w:val="24"/>
        </w:rPr>
        <w:br/>
        <w:t xml:space="preserve">    Have pity on the slave,</w:t>
      </w:r>
      <w:r>
        <w:rPr>
          <w:color w:val="000000"/>
          <w:sz w:val="24"/>
          <w:szCs w:val="24"/>
        </w:rPr>
        <w:br/>
        <w:t xml:space="preserve">    Take courage from God’s word;</w:t>
      </w:r>
      <w:r>
        <w:rPr>
          <w:color w:val="000000"/>
          <w:sz w:val="24"/>
          <w:szCs w:val="24"/>
        </w:rPr>
        <w:br/>
        <w:t xml:space="preserve">Pray on, pray on, all hearts resolved—­these captives shall be free.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fearful storm—­it threatens lowering,</w:t>
      </w:r>
      <w:r>
        <w:rPr>
          <w:color w:val="000000"/>
          <w:sz w:val="24"/>
          <w:szCs w:val="24"/>
        </w:rPr>
        <w:br/>
        <w:t xml:space="preserve">  Which God in mercy long delays;</w:t>
      </w:r>
      <w:r>
        <w:rPr>
          <w:color w:val="000000"/>
          <w:sz w:val="24"/>
          <w:szCs w:val="24"/>
        </w:rPr>
        <w:br/>
        <w:t xml:space="preserve">Slaves yet may see their masters cowering,</w:t>
      </w:r>
      <w:r>
        <w:rPr>
          <w:color w:val="000000"/>
          <w:sz w:val="24"/>
          <w:szCs w:val="24"/>
        </w:rPr>
        <w:br/>
        <w:t xml:space="preserve">  While whole plantations smoke and blaze! </w:t>
      </w:r>
      <w:r>
        <w:rPr>
          <w:color w:val="000000"/>
          <w:sz w:val="24"/>
          <w:szCs w:val="24"/>
        </w:rPr>
        <w:br/>
        <w:t xml:space="preserve">  While whole plantations smoke and blaze;</w:t>
      </w:r>
      <w:r>
        <w:rPr>
          <w:color w:val="000000"/>
          <w:sz w:val="24"/>
          <w:szCs w:val="24"/>
        </w:rPr>
        <w:br/>
        <w:t xml:space="preserve">And we may now prevent the ruin,</w:t>
      </w:r>
      <w:r>
        <w:rPr>
          <w:color w:val="000000"/>
          <w:sz w:val="24"/>
          <w:szCs w:val="24"/>
        </w:rPr>
        <w:br/>
        <w:t xml:space="preserve">  Ere lawless force with guilty stride</w:t>
      </w:r>
      <w:r>
        <w:rPr>
          <w:color w:val="000000"/>
          <w:sz w:val="24"/>
          <w:szCs w:val="24"/>
        </w:rPr>
        <w:br/>
        <w:t xml:space="preserve">  Shall scatter vengeance far and wide—­</w:t>
      </w:r>
      <w:r>
        <w:rPr>
          <w:color w:val="000000"/>
          <w:sz w:val="24"/>
          <w:szCs w:val="24"/>
        </w:rPr>
        <w:br/>
        <w:t xml:space="preserve">With untold crimes their hands imbruing. </w:t>
      </w:r>
      <w:r>
        <w:rPr>
          <w:color w:val="000000"/>
          <w:sz w:val="24"/>
          <w:szCs w:val="24"/>
        </w:rPr>
        <w:br/>
        <w:t xml:space="preserve">    Have pity on the slave;</w:t>
      </w:r>
      <w:r>
        <w:rPr>
          <w:color w:val="000000"/>
          <w:sz w:val="24"/>
          <w:szCs w:val="24"/>
        </w:rPr>
        <w:br/>
        <w:t xml:space="preserve">    Take courage from God’s word;</w:t>
      </w:r>
      <w:r>
        <w:rPr>
          <w:color w:val="000000"/>
          <w:sz w:val="24"/>
          <w:szCs w:val="24"/>
        </w:rPr>
        <w:br/>
        <w:t xml:space="preserve">Pray on, pray on, all hearts resolved—­these captives shall be free.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luxury and wealth surrounded,</w:t>
      </w:r>
      <w:r>
        <w:rPr>
          <w:color w:val="000000"/>
          <w:sz w:val="24"/>
          <w:szCs w:val="24"/>
        </w:rPr>
        <w:br/>
        <w:t xml:space="preserve">  The southern masters proudly dare,</w:t>
      </w:r>
      <w:r>
        <w:rPr>
          <w:color w:val="000000"/>
          <w:sz w:val="24"/>
          <w:szCs w:val="24"/>
        </w:rPr>
        <w:br/>
        <w:t xml:space="preserve">With thirst of gold and power unbounded,</w:t>
      </w:r>
      <w:r>
        <w:rPr>
          <w:color w:val="000000"/>
          <w:sz w:val="24"/>
          <w:szCs w:val="24"/>
        </w:rPr>
        <w:br/>
        <w:t xml:space="preserve">  To mete and vend God’s light and air! </w:t>
      </w:r>
      <w:r>
        <w:rPr>
          <w:color w:val="000000"/>
          <w:sz w:val="24"/>
          <w:szCs w:val="24"/>
        </w:rPr>
        <w:br/>
        <w:t xml:space="preserve">  To mete and vend God’s light and air;</w:t>
      </w:r>
      <w:r>
        <w:rPr>
          <w:color w:val="000000"/>
          <w:sz w:val="24"/>
          <w:szCs w:val="24"/>
        </w:rPr>
        <w:br/>
        <w:t xml:space="preserve">Like beasts of burden, slaves are loaded,</w:t>
      </w:r>
      <w:r>
        <w:rPr>
          <w:color w:val="000000"/>
          <w:sz w:val="24"/>
          <w:szCs w:val="24"/>
        </w:rPr>
        <w:br/>
        <w:t xml:space="preserve">  Till life’s poor toilsome day is o’er;</w:t>
      </w:r>
      <w:r>
        <w:rPr>
          <w:color w:val="000000"/>
          <w:sz w:val="24"/>
          <w:szCs w:val="24"/>
        </w:rPr>
        <w:br/>
        <w:t xml:space="preserve">  While they in vain for right implore;</w:t>
      </w:r>
      <w:r>
        <w:rPr>
          <w:color w:val="000000"/>
          <w:sz w:val="24"/>
          <w:szCs w:val="24"/>
        </w:rPr>
        <w:br/>
        <w:t xml:space="preserve">And shall they longer still be goaded? </w:t>
      </w:r>
      <w:r>
        <w:rPr>
          <w:color w:val="000000"/>
          <w:sz w:val="24"/>
          <w:szCs w:val="24"/>
        </w:rPr>
        <w:br/>
        <w:t xml:space="preserve">    Have pity on the slave;</w:t>
      </w:r>
      <w:r>
        <w:rPr>
          <w:color w:val="000000"/>
          <w:sz w:val="24"/>
          <w:szCs w:val="24"/>
        </w:rPr>
        <w:br/>
        <w:t xml:space="preserve">    Take courage from God’s word;</w:t>
      </w:r>
      <w:r>
        <w:rPr>
          <w:color w:val="000000"/>
          <w:sz w:val="24"/>
          <w:szCs w:val="24"/>
        </w:rPr>
        <w:br/>
        <w:t xml:space="preserve">Toil on, toil on, all hearts resolved—­these captives shall be free.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Liberty! can man e’er bind thee? </w:t>
      </w:r>
      <w:r>
        <w:rPr>
          <w:color w:val="000000"/>
          <w:sz w:val="24"/>
          <w:szCs w:val="24"/>
        </w:rPr>
        <w:br/>
        <w:t xml:space="preserve">  Can overseers quench thy flame? </w:t>
      </w:r>
      <w:r>
        <w:rPr>
          <w:color w:val="000000"/>
          <w:sz w:val="24"/>
          <w:szCs w:val="24"/>
        </w:rPr>
        <w:br/>
        <w:t xml:space="preserve">Can dungeons, bolts, or bars confine thee,</w:t>
      </w:r>
      <w:r>
        <w:rPr>
          <w:color w:val="000000"/>
          <w:sz w:val="24"/>
          <w:szCs w:val="24"/>
        </w:rPr>
        <w:br/>
        <w:t xml:space="preserve">  Or threats thy Heaven-born spirit tame? </w:t>
      </w:r>
      <w:r>
        <w:rPr>
          <w:color w:val="000000"/>
          <w:sz w:val="24"/>
          <w:szCs w:val="24"/>
        </w:rPr>
        <w:br/>
        <w:t xml:space="preserve">  Or threats thy Heaven-born spirit tame? </w:t>
      </w:r>
      <w:r>
        <w:rPr>
          <w:color w:val="000000"/>
          <w:sz w:val="24"/>
          <w:szCs w:val="24"/>
        </w:rPr>
        <w:br/>
        <w:t xml:space="preserve">Too long the slave has groaned, bewailing</w:t>
      </w:r>
      <w:r>
        <w:rPr>
          <w:color w:val="000000"/>
          <w:sz w:val="24"/>
          <w:szCs w:val="24"/>
        </w:rPr>
        <w:br/>
        <w:t xml:space="preserve">  The power these heartless tyrants wield;</w:t>
      </w:r>
      <w:r>
        <w:rPr>
          <w:color w:val="000000"/>
          <w:sz w:val="24"/>
          <w:szCs w:val="24"/>
        </w:rPr>
        <w:br/>
        <w:t xml:space="preserve">  Yet free them not by sword or shield,</w:t>
      </w:r>
      <w:r>
        <w:rPr>
          <w:color w:val="000000"/>
          <w:sz w:val="24"/>
          <w:szCs w:val="24"/>
        </w:rPr>
        <w:br/>
        <w:t xml:space="preserve">For with men’s hearts they’re unavailing;</w:t>
      </w:r>
      <w:r>
        <w:rPr>
          <w:color w:val="000000"/>
          <w:sz w:val="24"/>
          <w:szCs w:val="24"/>
        </w:rPr>
        <w:br/>
        <w:t xml:space="preserve">    Have pity on the slave;</w:t>
      </w:r>
      <w:r>
        <w:rPr>
          <w:color w:val="000000"/>
          <w:sz w:val="24"/>
          <w:szCs w:val="24"/>
        </w:rPr>
        <w:br/>
        <w:t xml:space="preserve">    Take courage from God’s word;</w:t>
      </w:r>
      <w:r>
        <w:rPr>
          <w:color w:val="000000"/>
          <w:sz w:val="24"/>
          <w:szCs w:val="24"/>
        </w:rPr>
        <w:br/>
        <w:t xml:space="preserve">Toil on! toil on! all hearts resolved—­these captives shall be free!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FREEDOM’S STAR.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Air</w:t>
      </w:r>
      <w:r>
        <w:rPr>
          <w:color w:val="000000"/>
          <w:sz w:val="24"/>
          <w:szCs w:val="24"/>
        </w:rPr>
        <w:t xml:space="preserve">—­Silver Moon.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I strayed from my cot at the close of the day,</w:t>
      </w:r>
      <w:r>
        <w:rPr>
          <w:color w:val="000000"/>
          <w:sz w:val="24"/>
          <w:szCs w:val="24"/>
        </w:rPr>
        <w:br/>
        <w:t xml:space="preserve">  I turned my fond gaze to the sky;</w:t>
      </w:r>
      <w:r>
        <w:rPr>
          <w:color w:val="000000"/>
          <w:sz w:val="24"/>
          <w:szCs w:val="24"/>
        </w:rPr>
        <w:br/>
        <w:t xml:space="preserve">I beheld all the stars as so sweetly they lay,</w:t>
      </w:r>
      <w:r>
        <w:rPr>
          <w:color w:val="000000"/>
          <w:sz w:val="24"/>
          <w:szCs w:val="24"/>
        </w:rPr>
        <w:br/>
        <w:t xml:space="preserve">  And but one fixed my heart or my eye. </w:t>
      </w:r>
      <w:r>
        <w:rPr>
          <w:color w:val="000000"/>
          <w:sz w:val="24"/>
          <w:szCs w:val="24"/>
        </w:rPr>
        <w:br/>
        <w:t xml:space="preserve">Shine on, northern star, thou’rt beautiful and bright</w:t>
      </w:r>
      <w:r>
        <w:rPr>
          <w:color w:val="000000"/>
          <w:sz w:val="24"/>
          <w:szCs w:val="24"/>
        </w:rPr>
        <w:br/>
        <w:t xml:space="preserve">  To the slave on his journey afar;</w:t>
      </w:r>
      <w:r>
        <w:rPr>
          <w:color w:val="000000"/>
          <w:sz w:val="24"/>
          <w:szCs w:val="24"/>
        </w:rPr>
        <w:br/>
        <w:t xml:space="preserve">For he speeds from his foes in the darkness of night,</w:t>
      </w:r>
      <w:r>
        <w:rPr>
          <w:color w:val="000000"/>
          <w:sz w:val="24"/>
          <w:szCs w:val="24"/>
        </w:rPr>
        <w:br/>
        <w:t xml:space="preserve">  Guided on by thy light, freedom’s star.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thee he depends when he threads the dark woods</w:t>
      </w:r>
      <w:r>
        <w:rPr>
          <w:color w:val="000000"/>
          <w:sz w:val="24"/>
          <w:szCs w:val="24"/>
        </w:rPr>
        <w:br/>
        <w:t xml:space="preserve">  Ere the bloodhounds have hunted him back;</w:t>
      </w:r>
      <w:r>
        <w:rPr>
          <w:color w:val="000000"/>
          <w:sz w:val="24"/>
          <w:szCs w:val="24"/>
        </w:rPr>
        <w:br/>
        <w:t xml:space="preserve">Thou leadest him on over mountains and floods,</w:t>
      </w:r>
      <w:r>
        <w:rPr>
          <w:color w:val="000000"/>
          <w:sz w:val="24"/>
          <w:szCs w:val="24"/>
        </w:rPr>
        <w:br/>
        <w:t xml:space="preserve">  With thy beams shining full on his track. </w:t>
      </w:r>
      <w:r>
        <w:rPr>
          <w:color w:val="000000"/>
          <w:sz w:val="24"/>
          <w:szCs w:val="24"/>
        </w:rPr>
        <w:br/>
        <w:t xml:space="preserve">Shine on, &amp;c.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Unwelcome to him is the bright orb of day,</w:t>
      </w:r>
      <w:r>
        <w:rPr>
          <w:color w:val="000000"/>
          <w:sz w:val="24"/>
          <w:szCs w:val="24"/>
        </w:rPr>
        <w:br/>
        <w:t xml:space="preserve">  As it glides o’er the earth and the sea;</w:t>
      </w:r>
      <w:r>
        <w:rPr>
          <w:color w:val="000000"/>
          <w:sz w:val="24"/>
          <w:szCs w:val="24"/>
        </w:rPr>
        <w:br/>
        <w:t xml:space="preserve">He seeks then to hide like a wild beast of prey,</w:t>
      </w:r>
      <w:r>
        <w:rPr>
          <w:color w:val="000000"/>
          <w:sz w:val="24"/>
          <w:szCs w:val="24"/>
        </w:rPr>
        <w:br/>
        <w:t xml:space="preserve">  But with hope, rests his heart upon thee. </w:t>
      </w:r>
      <w:r>
        <w:rPr>
          <w:color w:val="000000"/>
          <w:sz w:val="24"/>
          <w:szCs w:val="24"/>
        </w:rPr>
        <w:br/>
        <w:t xml:space="preserve">Shine on, &amp;c.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May never a cloud overshadow thy face,</w:t>
      </w:r>
      <w:r>
        <w:rPr>
          <w:color w:val="000000"/>
          <w:sz w:val="24"/>
          <w:szCs w:val="24"/>
        </w:rPr>
        <w:br/>
        <w:t xml:space="preserve">  While the slave flies before his pursuer;</w:t>
      </w:r>
      <w:r>
        <w:rPr>
          <w:color w:val="000000"/>
          <w:sz w:val="24"/>
          <w:szCs w:val="24"/>
        </w:rPr>
        <w:br/>
        <w:t xml:space="preserve">Gleam steadily on to the end of his race,</w:t>
      </w:r>
      <w:r>
        <w:rPr>
          <w:color w:val="000000"/>
          <w:sz w:val="24"/>
          <w:szCs w:val="24"/>
        </w:rPr>
        <w:br/>
        <w:t xml:space="preserve">  Till his body and soul are secure. </w:t>
      </w:r>
      <w:r>
        <w:rPr>
          <w:color w:val="000000"/>
          <w:sz w:val="24"/>
          <w:szCs w:val="24"/>
        </w:rPr>
        <w:br/>
        <w:t xml:space="preserve">Shine on, &amp;c.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LIBERTY BALL.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Air</w:t>
      </w:r>
      <w:r>
        <w:rPr>
          <w:color w:val="000000"/>
          <w:sz w:val="24"/>
          <w:szCs w:val="24"/>
        </w:rPr>
        <w:t xml:space="preserve">—­Rosin the Bow.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Come all ye true friends of the nation,</w:t>
      </w:r>
      <w:r>
        <w:rPr>
          <w:color w:val="000000"/>
          <w:sz w:val="24"/>
          <w:szCs w:val="24"/>
        </w:rPr>
        <w:br/>
        <w:t xml:space="preserve">  Attend to humanity’s call;</w:t>
      </w:r>
      <w:r>
        <w:rPr>
          <w:color w:val="000000"/>
          <w:sz w:val="24"/>
          <w:szCs w:val="24"/>
        </w:rPr>
        <w:br/>
        <w:t xml:space="preserve">Come aid the poor slave’s liberation,</w:t>
      </w:r>
      <w:r>
        <w:rPr>
          <w:color w:val="000000"/>
          <w:sz w:val="24"/>
          <w:szCs w:val="24"/>
        </w:rPr>
        <w:br/>
        <w:t xml:space="preserve">  And roll on the liberty ball—­</w:t>
      </w:r>
      <w:r>
        <w:rPr>
          <w:color w:val="000000"/>
          <w:sz w:val="24"/>
          <w:szCs w:val="24"/>
        </w:rPr>
        <w:br/>
        <w:t xml:space="preserve">    And roll on the liberty ball—­</w:t>
      </w:r>
      <w:r>
        <w:rPr>
          <w:color w:val="000000"/>
          <w:sz w:val="24"/>
          <w:szCs w:val="24"/>
        </w:rPr>
        <w:br/>
        <w:t xml:space="preserve">    Come aid the poor slave’s liberation,</w:t>
      </w:r>
      <w:r>
        <w:rPr>
          <w:color w:val="000000"/>
          <w:sz w:val="24"/>
          <w:szCs w:val="24"/>
        </w:rPr>
        <w:br/>
        <w:t xml:space="preserve">    And roll on the liberty ball.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Liberty hosts are advancing—­</w:t>
      </w:r>
      <w:r>
        <w:rPr>
          <w:color w:val="000000"/>
          <w:sz w:val="24"/>
          <w:szCs w:val="24"/>
        </w:rPr>
        <w:br/>
        <w:t xml:space="preserve">  For freedom to </w:t>
      </w:r>
      <w:r>
        <w:rPr>
          <w:i/>
          <w:color w:val="000000"/>
          <w:sz w:val="24"/>
          <w:szCs w:val="24"/>
        </w:rPr>
        <w:t xml:space="preserve">all</w:t>
      </w:r>
      <w:r>
        <w:rPr>
          <w:color w:val="000000"/>
          <w:sz w:val="24"/>
          <w:szCs w:val="24"/>
        </w:rPr>
        <w:t xml:space="preserve"> they declare;</w:t>
      </w:r>
      <w:r>
        <w:rPr>
          <w:color w:val="000000"/>
          <w:sz w:val="24"/>
          <w:szCs w:val="24"/>
        </w:rPr>
        <w:br/>
        <w:t xml:space="preserve">The down-trodden millions are sighing—­</w:t>
      </w:r>
      <w:r>
        <w:rPr>
          <w:color w:val="000000"/>
          <w:sz w:val="24"/>
          <w:szCs w:val="24"/>
        </w:rPr>
        <w:br/>
        <w:t xml:space="preserve">  Come, break up our gloom of despair. </w:t>
      </w:r>
      <w:r>
        <w:rPr>
          <w:color w:val="000000"/>
          <w:sz w:val="24"/>
          <w:szCs w:val="24"/>
        </w:rPr>
        <w:br/>
        <w:t xml:space="preserve">    Come break up our gloom of despair, &amp;c.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 Democrats, come to the rescue,</w:t>
      </w:r>
      <w:r>
        <w:rPr>
          <w:color w:val="000000"/>
          <w:sz w:val="24"/>
          <w:szCs w:val="24"/>
        </w:rPr>
        <w:br/>
        <w:t xml:space="preserve">  And aid on the liberty cause,</w:t>
      </w:r>
      <w:r>
        <w:rPr>
          <w:color w:val="000000"/>
          <w:sz w:val="24"/>
          <w:szCs w:val="24"/>
        </w:rPr>
        <w:br/>
        <w:t xml:space="preserve">And millions will rise up and bless you,</w:t>
      </w:r>
      <w:r>
        <w:rPr>
          <w:color w:val="000000"/>
          <w:sz w:val="24"/>
          <w:szCs w:val="24"/>
        </w:rPr>
        <w:br/>
        <w:t xml:space="preserve">  With heart-cheering songs of applause,</w:t>
      </w:r>
      <w:r>
        <w:rPr>
          <w:color w:val="000000"/>
          <w:sz w:val="24"/>
          <w:szCs w:val="24"/>
        </w:rPr>
        <w:br/>
        <w:t xml:space="preserve">    With heart-cheering songs, &amp;c.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 Whigs, forsake slavery’s minions,</w:t>
      </w:r>
      <w:r>
        <w:rPr>
          <w:color w:val="000000"/>
          <w:sz w:val="24"/>
          <w:szCs w:val="24"/>
        </w:rPr>
        <w:br/>
        <w:t xml:space="preserve">  And boldly step into our ranks;</w:t>
      </w:r>
      <w:r>
        <w:rPr>
          <w:color w:val="000000"/>
          <w:sz w:val="24"/>
          <w:szCs w:val="24"/>
        </w:rPr>
        <w:br/>
        <w:t xml:space="preserve">We care not for party opinions,</w:t>
      </w:r>
      <w:r>
        <w:rPr>
          <w:color w:val="000000"/>
          <w:sz w:val="24"/>
          <w:szCs w:val="24"/>
        </w:rPr>
        <w:br/>
        <w:t xml:space="preserve">  But invite all the friends of the banks,—­</w:t>
      </w:r>
      <w:r>
        <w:rPr>
          <w:color w:val="000000"/>
          <w:sz w:val="24"/>
          <w:szCs w:val="24"/>
        </w:rPr>
        <w:br/>
        <w:t xml:space="preserve">    And invite all the friends of the banks, &amp;c,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when we have formed the blest union</w:t>
      </w:r>
      <w:r>
        <w:rPr>
          <w:color w:val="000000"/>
          <w:sz w:val="24"/>
          <w:szCs w:val="24"/>
        </w:rPr>
        <w:br/>
        <w:t xml:space="preserve">  We’ll firmly march on, one and all—­</w:t>
      </w:r>
      <w:r>
        <w:rPr>
          <w:color w:val="000000"/>
          <w:sz w:val="24"/>
          <w:szCs w:val="24"/>
        </w:rPr>
        <w:br/>
        <w:t xml:space="preserve">We’ll sing when we meet in communion,</w:t>
      </w:r>
      <w:r>
        <w:rPr>
          <w:color w:val="000000"/>
          <w:sz w:val="24"/>
          <w:szCs w:val="24"/>
        </w:rPr>
        <w:br/>
        <w:t xml:space="preserve">  And </w:t>
      </w:r>
      <w:r>
        <w:rPr>
          <w:i/>
          <w:color w:val="000000"/>
          <w:sz w:val="24"/>
          <w:szCs w:val="24"/>
        </w:rPr>
        <w:t xml:space="preserve">roll on</w:t>
      </w:r>
      <w:r>
        <w:rPr>
          <w:color w:val="000000"/>
          <w:sz w:val="24"/>
          <w:szCs w:val="24"/>
        </w:rPr>
        <w:t xml:space="preserve"> the liberty ball,</w:t>
      </w:r>
      <w:r>
        <w:rPr>
          <w:color w:val="000000"/>
          <w:sz w:val="24"/>
          <w:szCs w:val="24"/>
        </w:rPr>
        <w:br/>
        <w:t xml:space="preserve">    And roll on the liberty ball, dec.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EMANCIPATION HYMN OF THE WEST INDIAN NEGROES.  FOR THE FIRST OF AUGUST CELEBRATION.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Praise we the Lord! let songs resound</w:t>
      </w:r>
      <w:r>
        <w:rPr>
          <w:color w:val="000000"/>
          <w:sz w:val="24"/>
          <w:szCs w:val="24"/>
        </w:rPr>
        <w:br/>
        <w:t xml:space="preserve">  To earth’s remotest shore! </w:t>
      </w:r>
      <w:r>
        <w:rPr>
          <w:color w:val="000000"/>
          <w:sz w:val="24"/>
          <w:szCs w:val="24"/>
        </w:rPr>
        <w:br/>
        <w:t xml:space="preserve">Songs of thanksgiving, songs of praise—­</w:t>
      </w:r>
      <w:r>
        <w:rPr>
          <w:color w:val="000000"/>
          <w:sz w:val="24"/>
          <w:szCs w:val="24"/>
        </w:rPr>
        <w:br/>
        <w:t xml:space="preserve">  For we are slaves no more.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Praise we the Lord!  His power hath rent</w:t>
      </w:r>
      <w:r>
        <w:rPr>
          <w:color w:val="000000"/>
          <w:sz w:val="24"/>
          <w:szCs w:val="24"/>
        </w:rPr>
        <w:br/>
        <w:t xml:space="preserve">  The chains that held us long! </w:t>
      </w:r>
      <w:r>
        <w:rPr>
          <w:color w:val="000000"/>
          <w:sz w:val="24"/>
          <w:szCs w:val="24"/>
        </w:rPr>
        <w:br/>
        <w:t xml:space="preserve">His voice is mighty, as of old,</w:t>
      </w:r>
      <w:r>
        <w:rPr>
          <w:color w:val="000000"/>
          <w:sz w:val="24"/>
          <w:szCs w:val="24"/>
        </w:rPr>
        <w:br/>
        <w:t xml:space="preserve">  And still His arm is strong.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Praise we the Lord!  His wrath arose,</w:t>
      </w:r>
      <w:r>
        <w:rPr>
          <w:color w:val="000000"/>
          <w:sz w:val="24"/>
          <w:szCs w:val="24"/>
        </w:rPr>
        <w:br/>
        <w:t xml:space="preserve">  His arm our fetters broke;</w:t>
      </w:r>
      <w:r>
        <w:rPr>
          <w:color w:val="000000"/>
          <w:sz w:val="24"/>
          <w:szCs w:val="24"/>
        </w:rPr>
        <w:br/>
        <w:t xml:space="preserve">The tyrant dropped the lash, and we</w:t>
      </w:r>
      <w:r>
        <w:rPr>
          <w:color w:val="000000"/>
          <w:sz w:val="24"/>
          <w:szCs w:val="24"/>
        </w:rPr>
        <w:br/>
        <w:t xml:space="preserve">  To liberty awoke!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Praise we the Lord! let holy songs</w:t>
      </w:r>
      <w:r>
        <w:rPr>
          <w:color w:val="000000"/>
          <w:sz w:val="24"/>
          <w:szCs w:val="24"/>
        </w:rPr>
        <w:br/>
        <w:t xml:space="preserve">  Rise from these happy isles!—­</w:t>
      </w:r>
      <w:r>
        <w:rPr>
          <w:color w:val="000000"/>
          <w:sz w:val="24"/>
          <w:szCs w:val="24"/>
        </w:rPr>
        <w:br/>
        <w:t xml:space="preserve">O! let us not unworthy prove,</w:t>
      </w:r>
      <w:r>
        <w:rPr>
          <w:color w:val="000000"/>
          <w:sz w:val="24"/>
          <w:szCs w:val="24"/>
        </w:rPr>
        <w:br/>
        <w:t xml:space="preserve">  On whom His bounty smiles.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cease we not the fight of faith</w:t>
      </w:r>
      <w:r>
        <w:rPr>
          <w:color w:val="000000"/>
          <w:sz w:val="24"/>
          <w:szCs w:val="24"/>
        </w:rPr>
        <w:br/>
        <w:t xml:space="preserve">  Till all mankind be free;</w:t>
      </w:r>
      <w:r>
        <w:rPr>
          <w:color w:val="000000"/>
          <w:sz w:val="24"/>
          <w:szCs w:val="24"/>
        </w:rPr>
        <w:br/>
        <w:t xml:space="preserve">Till mercy o’er the earth shall flow,</w:t>
      </w:r>
      <w:r>
        <w:rPr>
          <w:color w:val="000000"/>
          <w:sz w:val="24"/>
          <w:szCs w:val="24"/>
        </w:rPr>
        <w:br/>
        <w:t xml:space="preserve">  As waters o’er the sea.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shall indeed Messiah’s reign</w:t>
      </w:r>
      <w:r>
        <w:rPr>
          <w:color w:val="000000"/>
          <w:sz w:val="24"/>
          <w:szCs w:val="24"/>
        </w:rPr>
        <w:br/>
        <w:t xml:space="preserve">  Through all the world extend;</w:t>
      </w:r>
      <w:r>
        <w:rPr>
          <w:color w:val="000000"/>
          <w:sz w:val="24"/>
          <w:szCs w:val="24"/>
        </w:rPr>
        <w:br/>
        <w:t xml:space="preserve">Then swords to ploughshares shall be turned,</w:t>
      </w:r>
      <w:r>
        <w:rPr>
          <w:color w:val="000000"/>
          <w:sz w:val="24"/>
          <w:szCs w:val="24"/>
        </w:rPr>
        <w:br/>
        <w:t xml:space="preserve">  And Heaven with earth shall blend.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OVER THE MOUNTAIN.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Over the mountain, and over the moor,</w:t>
      </w:r>
      <w:r>
        <w:rPr>
          <w:color w:val="000000"/>
          <w:sz w:val="24"/>
          <w:szCs w:val="24"/>
        </w:rPr>
        <w:br/>
        <w:t xml:space="preserve">  Hungry and weary I wander forlorn;</w:t>
      </w:r>
      <w:r>
        <w:rPr>
          <w:color w:val="000000"/>
          <w:sz w:val="24"/>
          <w:szCs w:val="24"/>
        </w:rPr>
        <w:br/>
        <w:t xml:space="preserve">My father is dead, and my mother is poor,</w:t>
      </w:r>
      <w:r>
        <w:rPr>
          <w:color w:val="000000"/>
          <w:sz w:val="24"/>
          <w:szCs w:val="24"/>
        </w:rPr>
        <w:br/>
        <w:t xml:space="preserve">  And she grieves for the days that will never return;</w:t>
      </w:r>
      <w:r>
        <w:rPr>
          <w:color w:val="000000"/>
          <w:sz w:val="24"/>
          <w:szCs w:val="24"/>
        </w:rPr>
        <w:br/>
        <w:t xml:space="preserve">    Give me some food for my mother in charity;</w:t>
      </w:r>
      <w:r>
        <w:rPr>
          <w:color w:val="000000"/>
          <w:sz w:val="24"/>
          <w:szCs w:val="24"/>
        </w:rPr>
        <w:br/>
        <w:t xml:space="preserve">    Give me some food and then I will be gone. </w:t>
      </w:r>
      <w:r>
        <w:rPr>
          <w:color w:val="000000"/>
          <w:sz w:val="24"/>
          <w:szCs w:val="24"/>
        </w:rPr>
        <w:br/>
        <w:t xml:space="preserve">    Pity, kind gentlemen, friends of humanity,</w:t>
      </w:r>
      <w:r>
        <w:rPr>
          <w:color w:val="000000"/>
          <w:sz w:val="24"/>
          <w:szCs w:val="24"/>
        </w:rPr>
        <w:br/>
        <w:t xml:space="preserve">    Cold blows the wind and the night’s coming 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Call me not indolent beggar and bold enough,</w:t>
      </w:r>
      <w:r>
        <w:rPr>
          <w:color w:val="000000"/>
          <w:sz w:val="24"/>
          <w:szCs w:val="24"/>
        </w:rPr>
        <w:br/>
        <w:t xml:space="preserve">  Fain would I learn both to knit and to sew;</w:t>
      </w:r>
      <w:r>
        <w:rPr>
          <w:color w:val="000000"/>
          <w:sz w:val="24"/>
          <w:szCs w:val="24"/>
        </w:rPr>
        <w:br/>
        <w:t xml:space="preserve">I’ve two little brothers at home, when they’re old enough,</w:t>
      </w:r>
      <w:r>
        <w:rPr>
          <w:color w:val="000000"/>
          <w:sz w:val="24"/>
          <w:szCs w:val="24"/>
        </w:rPr>
        <w:br/>
        <w:t xml:space="preserve">  They will work hard for the gifts you bestow;</w:t>
      </w:r>
      <w:r>
        <w:rPr>
          <w:color w:val="000000"/>
          <w:sz w:val="24"/>
          <w:szCs w:val="24"/>
        </w:rPr>
        <w:br/>
        <w:t xml:space="preserve">    Pity, kind gentlemen, friends of humanity. </w:t>
      </w:r>
      <w:r>
        <w:rPr>
          <w:color w:val="000000"/>
          <w:sz w:val="24"/>
          <w:szCs w:val="24"/>
        </w:rPr>
        <w:br/>
        <w:t xml:space="preserve">    Cold blows the wind, and the night’s coming on;</w:t>
      </w:r>
      <w:r>
        <w:rPr>
          <w:color w:val="000000"/>
          <w:sz w:val="24"/>
          <w:szCs w:val="24"/>
        </w:rPr>
        <w:br/>
        <w:t xml:space="preserve">    Give me some food for my mother in charity,</w:t>
      </w:r>
      <w:r>
        <w:rPr>
          <w:color w:val="000000"/>
          <w:sz w:val="24"/>
          <w:szCs w:val="24"/>
        </w:rPr>
        <w:br/>
        <w:t xml:space="preserve">    Give me some food, and then I will begone.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JUBILEE SONG.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Air—­Away the Bowl.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Our grateful hearts with joy o’erflow,</w:t>
      </w:r>
      <w:r>
        <w:rPr>
          <w:color w:val="000000"/>
          <w:sz w:val="24"/>
          <w:szCs w:val="24"/>
        </w:rPr>
        <w:br/>
        <w:t xml:space="preserve">  Hurra, Hurra, Hurra,</w:t>
      </w:r>
      <w:r>
        <w:rPr>
          <w:color w:val="000000"/>
          <w:sz w:val="24"/>
          <w:szCs w:val="24"/>
        </w:rPr>
        <w:br/>
        <w:t xml:space="preserve">We hail the Despot’s overthrow,</w:t>
      </w:r>
      <w:r>
        <w:rPr>
          <w:color w:val="000000"/>
          <w:sz w:val="24"/>
          <w:szCs w:val="24"/>
        </w:rPr>
        <w:br/>
        <w:t xml:space="preserve">  Hurra, Hurra, Hurra,</w:t>
      </w:r>
      <w:r>
        <w:rPr>
          <w:color w:val="000000"/>
          <w:sz w:val="24"/>
          <w:szCs w:val="24"/>
        </w:rPr>
        <w:br/>
        <w:t xml:space="preserve">No more he’ll raise the gory lash,</w:t>
      </w:r>
      <w:r>
        <w:rPr>
          <w:color w:val="000000"/>
          <w:sz w:val="24"/>
          <w:szCs w:val="24"/>
        </w:rPr>
        <w:br/>
        <w:t xml:space="preserve">And sink it deep in human flesh,</w:t>
      </w:r>
      <w:r>
        <w:rPr>
          <w:color w:val="000000"/>
          <w:sz w:val="24"/>
          <w:szCs w:val="24"/>
        </w:rPr>
        <w:br/>
        <w:t xml:space="preserve">  Hurra, Hurra, Hurra, Hurra</w:t>
      </w:r>
      <w:r>
        <w:rPr>
          <w:color w:val="000000"/>
          <w:sz w:val="24"/>
          <w:szCs w:val="24"/>
        </w:rPr>
        <w:br/>
        <w:t xml:space="preserve">  Hurra, Hurra, Hurra.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raise the song in Freedom’s name,</w:t>
      </w:r>
      <w:r>
        <w:rPr>
          <w:color w:val="000000"/>
          <w:sz w:val="24"/>
          <w:szCs w:val="24"/>
        </w:rPr>
        <w:br/>
        <w:t xml:space="preserve">  Hurra, Hurra, Hurra,</w:t>
      </w:r>
      <w:r>
        <w:rPr>
          <w:color w:val="000000"/>
          <w:sz w:val="24"/>
          <w:szCs w:val="24"/>
        </w:rPr>
        <w:br/>
        <w:t xml:space="preserve">Her glorious triumph we proclaim,</w:t>
      </w:r>
      <w:r>
        <w:rPr>
          <w:color w:val="000000"/>
          <w:sz w:val="24"/>
          <w:szCs w:val="24"/>
        </w:rPr>
        <w:br/>
        <w:t xml:space="preserve">  Hurra, Hurra, Hurra,</w:t>
      </w:r>
      <w:r>
        <w:rPr>
          <w:color w:val="000000"/>
          <w:sz w:val="24"/>
          <w:szCs w:val="24"/>
        </w:rPr>
        <w:br/>
        <w:t xml:space="preserve">Beneath her feet lie Slavery’s chains,</w:t>
      </w:r>
      <w:r>
        <w:rPr>
          <w:color w:val="000000"/>
          <w:sz w:val="24"/>
          <w:szCs w:val="24"/>
        </w:rPr>
        <w:br/>
        <w:t xml:space="preserve">Their power to curse no more remains,</w:t>
      </w:r>
      <w:r>
        <w:rPr>
          <w:color w:val="000000"/>
          <w:sz w:val="24"/>
          <w:szCs w:val="24"/>
        </w:rPr>
        <w:br/>
        <w:t xml:space="preserve">  Hurra, Hurra, Hurra, Hurra,</w:t>
      </w:r>
      <w:r>
        <w:rPr>
          <w:color w:val="000000"/>
          <w:sz w:val="24"/>
          <w:szCs w:val="24"/>
        </w:rPr>
        <w:br/>
        <w:t xml:space="preserve">  Hurra, Hurra, Hurra.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joy we’ll make the air resound,</w:t>
      </w:r>
      <w:r>
        <w:rPr>
          <w:color w:val="000000"/>
          <w:sz w:val="24"/>
          <w:szCs w:val="24"/>
        </w:rPr>
        <w:br/>
        <w:t xml:space="preserve">  Hurra, Hurra, Hurra,</w:t>
      </w:r>
      <w:r>
        <w:rPr>
          <w:color w:val="000000"/>
          <w:sz w:val="24"/>
          <w:szCs w:val="24"/>
        </w:rPr>
        <w:br/>
        <w:t xml:space="preserve">That all may hear the gladsome sound,</w:t>
      </w:r>
      <w:r>
        <w:rPr>
          <w:color w:val="000000"/>
          <w:sz w:val="24"/>
          <w:szCs w:val="24"/>
        </w:rPr>
        <w:br/>
        <w:t xml:space="preserve">  Hurra, Hurra, Hurra,</w:t>
      </w:r>
      <w:r>
        <w:rPr>
          <w:color w:val="000000"/>
          <w:sz w:val="24"/>
          <w:szCs w:val="24"/>
        </w:rPr>
        <w:br/>
        <w:t xml:space="preserve">We glory at Oppression’s fall,</w:t>
      </w:r>
      <w:r>
        <w:rPr>
          <w:color w:val="000000"/>
          <w:sz w:val="24"/>
          <w:szCs w:val="24"/>
        </w:rPr>
        <w:br/>
        <w:t xml:space="preserve">The Slave has burst his deadly thrall,</w:t>
      </w:r>
      <w:r>
        <w:rPr>
          <w:color w:val="000000"/>
          <w:sz w:val="24"/>
          <w:szCs w:val="24"/>
        </w:rPr>
        <w:br/>
        <w:t xml:space="preserve">  Hurra, Hurra, Hurra, Hurra,</w:t>
      </w:r>
      <w:r>
        <w:rPr>
          <w:color w:val="000000"/>
          <w:sz w:val="24"/>
          <w:szCs w:val="24"/>
        </w:rPr>
        <w:br/>
        <w:t xml:space="preserve">  Hurra, Hurra, Hurra.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mirthful glee we’ll dance and sing,</w:t>
      </w:r>
      <w:r>
        <w:rPr>
          <w:color w:val="000000"/>
          <w:sz w:val="24"/>
          <w:szCs w:val="24"/>
        </w:rPr>
        <w:br/>
        <w:t xml:space="preserve">  Hurra, Hurra, Hurra,</w:t>
      </w:r>
      <w:r>
        <w:rPr>
          <w:color w:val="000000"/>
          <w:sz w:val="24"/>
          <w:szCs w:val="24"/>
        </w:rPr>
        <w:br/>
        <w:t xml:space="preserve">With shouts we’ll make the welkin ring,</w:t>
      </w:r>
      <w:r>
        <w:rPr>
          <w:color w:val="000000"/>
          <w:sz w:val="24"/>
          <w:szCs w:val="24"/>
        </w:rPr>
        <w:br/>
        <w:t xml:space="preserve">  Hurra, Hurra, Hurra,</w:t>
      </w:r>
      <w:r>
        <w:rPr>
          <w:color w:val="000000"/>
          <w:sz w:val="24"/>
          <w:szCs w:val="24"/>
        </w:rPr>
        <w:br/>
        <w:t xml:space="preserve">Shout! shout aloud! the bondsman’s free! </w:t>
      </w:r>
      <w:r>
        <w:rPr>
          <w:color w:val="000000"/>
          <w:sz w:val="24"/>
          <w:szCs w:val="24"/>
        </w:rPr>
        <w:br/>
        <w:t xml:space="preserve">This, this is Freedom’s jubilee! </w:t>
      </w:r>
      <w:r>
        <w:rPr>
          <w:color w:val="000000"/>
          <w:sz w:val="24"/>
          <w:szCs w:val="24"/>
        </w:rPr>
        <w:br/>
        <w:t xml:space="preserve">  Hurra, Hurra, Hurra, Hurra,</w:t>
      </w:r>
      <w:r>
        <w:rPr>
          <w:color w:val="000000"/>
          <w:sz w:val="24"/>
          <w:szCs w:val="24"/>
        </w:rPr>
        <w:br/>
        <w:t xml:space="preserve">  Hurra, Hurra, Hurra.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SPIRIT OF FREEMEN, WAKE.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Air</w:t>
      </w:r>
      <w:r>
        <w:rPr>
          <w:color w:val="000000"/>
          <w:sz w:val="24"/>
          <w:szCs w:val="24"/>
        </w:rPr>
        <w:t xml:space="preserve">—­America.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Spirit of Freemen, wake;</w:t>
      </w:r>
      <w:r>
        <w:rPr>
          <w:color w:val="000000"/>
          <w:sz w:val="24"/>
          <w:szCs w:val="24"/>
        </w:rPr>
        <w:br/>
        <w:t xml:space="preserve">No truce with Slavery make,</w:t>
      </w:r>
      <w:r>
        <w:rPr>
          <w:color w:val="000000"/>
          <w:sz w:val="24"/>
          <w:szCs w:val="24"/>
        </w:rPr>
        <w:br/>
        <w:t xml:space="preserve">  Thy deadly foe;</w:t>
      </w:r>
      <w:r>
        <w:rPr>
          <w:color w:val="000000"/>
          <w:sz w:val="24"/>
          <w:szCs w:val="24"/>
        </w:rPr>
        <w:br/>
        <w:t xml:space="preserve">In fair disguises dressed,</w:t>
      </w:r>
      <w:r>
        <w:rPr>
          <w:color w:val="000000"/>
          <w:sz w:val="24"/>
          <w:szCs w:val="24"/>
        </w:rPr>
        <w:br/>
        <w:t xml:space="preserve">Too long hast thou caress’d</w:t>
      </w:r>
      <w:r>
        <w:rPr>
          <w:color w:val="000000"/>
          <w:sz w:val="24"/>
          <w:szCs w:val="24"/>
        </w:rPr>
        <w:br/>
        <w:t xml:space="preserve">The serpent in thy breast,</w:t>
      </w:r>
      <w:r>
        <w:rPr>
          <w:color w:val="000000"/>
          <w:sz w:val="24"/>
          <w:szCs w:val="24"/>
        </w:rPr>
        <w:br/>
        <w:t xml:space="preserve">  Now lay him 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Must e’en the press be dumb? </w:t>
      </w:r>
      <w:r>
        <w:rPr>
          <w:color w:val="000000"/>
          <w:sz w:val="24"/>
          <w:szCs w:val="24"/>
        </w:rPr>
        <w:br/>
        <w:t xml:space="preserve">Must truth itself succumb? </w:t>
      </w:r>
      <w:r>
        <w:rPr>
          <w:color w:val="000000"/>
          <w:sz w:val="24"/>
          <w:szCs w:val="24"/>
        </w:rPr>
        <w:br/>
        <w:t xml:space="preserve">  And thoughts be mute? </w:t>
      </w:r>
      <w:r>
        <w:rPr>
          <w:color w:val="000000"/>
          <w:sz w:val="24"/>
          <w:szCs w:val="24"/>
        </w:rPr>
        <w:br/>
        <w:t xml:space="preserve">Shall law be set aside,</w:t>
      </w:r>
      <w:r>
        <w:rPr>
          <w:color w:val="000000"/>
          <w:sz w:val="24"/>
          <w:szCs w:val="24"/>
        </w:rPr>
        <w:br/>
        <w:t xml:space="preserve">The right of prayer denied,</w:t>
      </w:r>
      <w:r>
        <w:rPr>
          <w:color w:val="000000"/>
          <w:sz w:val="24"/>
          <w:szCs w:val="24"/>
        </w:rPr>
        <w:br/>
        <w:t xml:space="preserve">Nature and God decried,</w:t>
      </w:r>
      <w:r>
        <w:rPr>
          <w:color w:val="000000"/>
          <w:sz w:val="24"/>
          <w:szCs w:val="24"/>
        </w:rPr>
        <w:br/>
        <w:t xml:space="preserve">  And man called brute?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lover of her fame</w:t>
      </w:r>
      <w:r>
        <w:rPr>
          <w:color w:val="000000"/>
          <w:sz w:val="24"/>
          <w:szCs w:val="24"/>
        </w:rPr>
        <w:br/>
        <w:t xml:space="preserve">Feels not his country’s shame,</w:t>
      </w:r>
      <w:r>
        <w:rPr>
          <w:color w:val="000000"/>
          <w:sz w:val="24"/>
          <w:szCs w:val="24"/>
        </w:rPr>
        <w:br/>
        <w:t xml:space="preserve">  In this dark hour? </w:t>
      </w:r>
      <w:r>
        <w:rPr>
          <w:color w:val="000000"/>
          <w:sz w:val="24"/>
          <w:szCs w:val="24"/>
        </w:rPr>
        <w:br/>
        <w:t xml:space="preserve">Where are the patriots now,</w:t>
      </w:r>
      <w:r>
        <w:rPr>
          <w:color w:val="000000"/>
          <w:sz w:val="24"/>
          <w:szCs w:val="24"/>
        </w:rPr>
        <w:br/>
        <w:t xml:space="preserve">Of honest heart and brow,</w:t>
      </w:r>
      <w:r>
        <w:rPr>
          <w:color w:val="000000"/>
          <w:sz w:val="24"/>
          <w:szCs w:val="24"/>
        </w:rPr>
        <w:br/>
        <w:t xml:space="preserve">Who scorn the neck to bow</w:t>
      </w:r>
      <w:r>
        <w:rPr>
          <w:color w:val="000000"/>
          <w:sz w:val="24"/>
          <w:szCs w:val="24"/>
        </w:rPr>
        <w:br/>
        <w:t xml:space="preserve">  To Slavery’s power?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Sons of the Free! we call</w:t>
      </w:r>
      <w:r>
        <w:rPr>
          <w:color w:val="000000"/>
          <w:sz w:val="24"/>
          <w:szCs w:val="24"/>
        </w:rPr>
        <w:br/>
        <w:t xml:space="preserve">On you, in field and hall,</w:t>
      </w:r>
      <w:r>
        <w:rPr>
          <w:color w:val="000000"/>
          <w:sz w:val="24"/>
          <w:szCs w:val="24"/>
        </w:rPr>
        <w:br/>
        <w:t xml:space="preserve">  To rise as one;</w:t>
      </w:r>
      <w:r>
        <w:rPr>
          <w:color w:val="000000"/>
          <w:sz w:val="24"/>
          <w:szCs w:val="24"/>
        </w:rPr>
        <w:br/>
        <w:t xml:space="preserve">Your heaven-born rights maintain,</w:t>
      </w:r>
      <w:r>
        <w:rPr>
          <w:color w:val="000000"/>
          <w:sz w:val="24"/>
          <w:szCs w:val="24"/>
        </w:rPr>
        <w:br/>
        <w:t xml:space="preserve">Nor let Oppression’s chain</w:t>
      </w:r>
      <w:r>
        <w:rPr>
          <w:color w:val="000000"/>
          <w:sz w:val="24"/>
          <w:szCs w:val="24"/>
        </w:rPr>
        <w:br/>
        <w:t xml:space="preserve">On human limbs remain;—­</w:t>
      </w:r>
      <w:r>
        <w:rPr>
          <w:color w:val="000000"/>
          <w:sz w:val="24"/>
          <w:szCs w:val="24"/>
        </w:rPr>
        <w:br/>
        <w:t xml:space="preserve">  Speak! and ’t is done.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SLAVE’S LAMENTATION.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Air</w:t>
      </w:r>
      <w:r>
        <w:rPr>
          <w:color w:val="000000"/>
          <w:sz w:val="24"/>
          <w:szCs w:val="24"/>
        </w:rPr>
        <w:t xml:space="preserve">—­Long, long ago.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Where are the friends that to me were so dear,</w:t>
      </w:r>
      <w:r>
        <w:rPr>
          <w:color w:val="000000"/>
          <w:sz w:val="24"/>
          <w:szCs w:val="24"/>
        </w:rPr>
        <w:br/>
        <w:t xml:space="preserve">  Long, long ago—­long ago! </w:t>
      </w:r>
      <w:r>
        <w:rPr>
          <w:color w:val="000000"/>
          <w:sz w:val="24"/>
          <w:szCs w:val="24"/>
        </w:rPr>
        <w:br/>
        <w:t xml:space="preserve">Where are the hopes that my heart used to cheer? </w:t>
      </w:r>
      <w:r>
        <w:rPr>
          <w:color w:val="000000"/>
          <w:sz w:val="24"/>
          <w:szCs w:val="24"/>
        </w:rPr>
        <w:br/>
        <w:t xml:space="preserve">  Long, long ago—­long ago! </w:t>
      </w:r>
      <w:r>
        <w:rPr>
          <w:color w:val="000000"/>
          <w:sz w:val="24"/>
          <w:szCs w:val="24"/>
        </w:rPr>
        <w:br/>
        <w:t xml:space="preserve">I am degraded, for man was my foe,</w:t>
      </w:r>
      <w:r>
        <w:rPr>
          <w:color w:val="000000"/>
          <w:sz w:val="24"/>
          <w:szCs w:val="24"/>
        </w:rPr>
        <w:br/>
        <w:t xml:space="preserve">Friends that I loved in the grave are laid low,</w:t>
      </w:r>
      <w:r>
        <w:rPr>
          <w:color w:val="000000"/>
          <w:sz w:val="24"/>
          <w:szCs w:val="24"/>
        </w:rPr>
        <w:br/>
        <w:t xml:space="preserve">All hope of freedom hath fled from me now,</w:t>
      </w:r>
      <w:r>
        <w:rPr>
          <w:color w:val="000000"/>
          <w:sz w:val="24"/>
          <w:szCs w:val="24"/>
        </w:rPr>
        <w:br/>
        <w:t xml:space="preserve">  Long, long ago—­long, long ago!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Sadly my wife bowed her beautiful head—­</w:t>
      </w:r>
      <w:r>
        <w:rPr>
          <w:color w:val="000000"/>
          <w:sz w:val="24"/>
          <w:szCs w:val="24"/>
        </w:rPr>
        <w:br/>
        <w:t xml:space="preserve">  Long, long ago—­long ago! </w:t>
      </w:r>
      <w:r>
        <w:rPr>
          <w:color w:val="000000"/>
          <w:sz w:val="24"/>
          <w:szCs w:val="24"/>
        </w:rPr>
        <w:br/>
        <w:t xml:space="preserve">O, how I wept when I found she was dead! </w:t>
      </w:r>
      <w:r>
        <w:rPr>
          <w:color w:val="000000"/>
          <w:sz w:val="24"/>
          <w:szCs w:val="24"/>
        </w:rPr>
        <w:br/>
        <w:t xml:space="preserve">  Long, long ago—­long ago! </w:t>
      </w:r>
      <w:r>
        <w:rPr>
          <w:color w:val="000000"/>
          <w:sz w:val="24"/>
          <w:szCs w:val="24"/>
        </w:rPr>
        <w:br/>
        <w:t xml:space="preserve">She was my angel, my love and pride—­</w:t>
      </w:r>
      <w:r>
        <w:rPr>
          <w:color w:val="000000"/>
          <w:sz w:val="24"/>
          <w:szCs w:val="24"/>
        </w:rPr>
        <w:br/>
        <w:t xml:space="preserve">Vainly to save her from torture I tried,</w:t>
      </w:r>
      <w:r>
        <w:rPr>
          <w:color w:val="000000"/>
          <w:sz w:val="24"/>
          <w:szCs w:val="24"/>
        </w:rPr>
        <w:br/>
        <w:t xml:space="preserve">Poor broken heart!  She rejoiced as she died,</w:t>
      </w:r>
      <w:r>
        <w:rPr>
          <w:color w:val="000000"/>
          <w:sz w:val="24"/>
          <w:szCs w:val="24"/>
        </w:rPr>
        <w:br/>
        <w:t xml:space="preserve">  Long, long ago—­long, long ago!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Let me look back on the days of my youth—­</w:t>
      </w:r>
      <w:r>
        <w:rPr>
          <w:color w:val="000000"/>
          <w:sz w:val="24"/>
          <w:szCs w:val="24"/>
        </w:rPr>
        <w:br/>
        <w:t xml:space="preserve">  Long, long ago—­long ago! </w:t>
      </w:r>
      <w:r>
        <w:rPr>
          <w:color w:val="000000"/>
          <w:sz w:val="24"/>
          <w:szCs w:val="24"/>
        </w:rPr>
        <w:br/>
        <w:t xml:space="preserve">Master withheld from me knowledge and truth—­</w:t>
      </w:r>
      <w:r>
        <w:rPr>
          <w:color w:val="000000"/>
          <w:sz w:val="24"/>
          <w:szCs w:val="24"/>
        </w:rPr>
        <w:br/>
        <w:t xml:space="preserve">  Long, long ago—­long ago! </w:t>
      </w:r>
      <w:r>
        <w:rPr>
          <w:color w:val="000000"/>
          <w:sz w:val="24"/>
          <w:szCs w:val="24"/>
        </w:rPr>
        <w:br/>
        <w:t xml:space="preserve">Crushed all the hopes of my earliest day,</w:t>
      </w:r>
      <w:r>
        <w:rPr>
          <w:color w:val="000000"/>
          <w:sz w:val="24"/>
          <w:szCs w:val="24"/>
        </w:rPr>
        <w:br/>
        <w:t xml:space="preserve">Sent me from father and mother away—­</w:t>
      </w:r>
      <w:r>
        <w:rPr>
          <w:color w:val="000000"/>
          <w:sz w:val="24"/>
          <w:szCs w:val="24"/>
        </w:rPr>
        <w:br/>
        <w:t xml:space="preserve">Forbade me to read, nor allowed me to pray—­</w:t>
      </w:r>
      <w:r>
        <w:rPr>
          <w:color w:val="000000"/>
          <w:sz w:val="24"/>
          <w:szCs w:val="24"/>
        </w:rPr>
        <w:br/>
        <w:t xml:space="preserve">  Long, long ago—­long, long ago!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Flight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bondman</w:t>
      </w:r>
      <w:r>
        <w:rPr>
          <w:color w:val="000000"/>
          <w:sz w:val="24"/>
          <w:szCs w:val="24"/>
        </w:rPr>
        <w:t xml:space="preserve">. </w:t>
      </w:r>
      <w:r>
        <w:rPr>
          <w:i/>
          <w:color w:val="000000"/>
          <w:sz w:val="24"/>
          <w:szCs w:val="24"/>
        </w:rPr>
        <w:br/>
        <w:t xml:space="preserve">Dedicated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William</w:t>
      </w:r>
      <w:r>
        <w:rPr>
          <w:color w:val="000000"/>
          <w:sz w:val="24"/>
          <w:szCs w:val="24"/>
        </w:rPr>
        <w:t xml:space="preserve"> W. </w:t>
      </w:r>
      <w:r>
        <w:rPr>
          <w:i/>
          <w:color w:val="000000"/>
          <w:sz w:val="24"/>
          <w:szCs w:val="24"/>
        </w:rPr>
        <w:t xml:space="preserve">Brown</w:t>
      </w:r>
      <w:r>
        <w:rPr>
          <w:i/>
          <w:color w:val="000000"/>
          <w:sz w:val="24"/>
          <w:szCs w:val="24"/>
        </w:rPr>
        <w:br/>
        <w:t xml:space="preserve">And Sung by the Hutchinsons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By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Elias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Smith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Air</w:t>
      </w:r>
      <w:r>
        <w:rPr>
          <w:color w:val="000000"/>
          <w:sz w:val="24"/>
          <w:szCs w:val="24"/>
        </w:rPr>
        <w:t xml:space="preserve">—­Silver Moon.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the crack of the rifle and baying of hound,</w:t>
      </w:r>
      <w:r>
        <w:rPr>
          <w:color w:val="000000"/>
          <w:sz w:val="24"/>
          <w:szCs w:val="24"/>
        </w:rPr>
        <w:br/>
        <w:t xml:space="preserve">  Takes the poor panting bondman his flight;</w:t>
      </w:r>
      <w:r>
        <w:rPr>
          <w:color w:val="000000"/>
          <w:sz w:val="24"/>
          <w:szCs w:val="24"/>
        </w:rPr>
        <w:br/>
        <w:t xml:space="preserve">His couch through the day is the cold damp ground,</w:t>
      </w:r>
      <w:r>
        <w:rPr>
          <w:color w:val="000000"/>
          <w:sz w:val="24"/>
          <w:szCs w:val="24"/>
        </w:rPr>
        <w:br/>
        <w:t xml:space="preserve">  But northward he runs through the 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Chorus. </w:t>
      </w:r>
      <w:r>
        <w:rPr>
          <w:color w:val="000000"/>
          <w:sz w:val="24"/>
          <w:szCs w:val="24"/>
        </w:rPr>
        <w:br/>
        <w:t xml:space="preserve">O, God speed the flight of the desolate slave,</w:t>
      </w:r>
      <w:r>
        <w:rPr>
          <w:color w:val="000000"/>
          <w:sz w:val="24"/>
          <w:szCs w:val="24"/>
        </w:rPr>
        <w:br/>
        <w:t xml:space="preserve">  Let his heart never yield to despair;</w:t>
      </w:r>
      <w:r>
        <w:rPr>
          <w:color w:val="000000"/>
          <w:sz w:val="24"/>
          <w:szCs w:val="24"/>
        </w:rPr>
        <w:br/>
        <w:t xml:space="preserve">There is room ’mong our hills for the true and the brave,</w:t>
      </w:r>
      <w:r>
        <w:rPr>
          <w:color w:val="000000"/>
          <w:sz w:val="24"/>
          <w:szCs w:val="24"/>
        </w:rPr>
        <w:br/>
        <w:t xml:space="preserve">  Let his lungs breathe our free northern air!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O, sweet to the storm-driven sailor the light,</w:t>
      </w:r>
      <w:r>
        <w:rPr>
          <w:color w:val="000000"/>
          <w:sz w:val="24"/>
          <w:szCs w:val="24"/>
        </w:rPr>
        <w:br/>
        <w:t xml:space="preserve">  Streaming far o’er the dark swelling wave;</w:t>
      </w:r>
      <w:r>
        <w:rPr>
          <w:color w:val="000000"/>
          <w:sz w:val="24"/>
          <w:szCs w:val="24"/>
        </w:rPr>
        <w:br/>
        <w:t xml:space="preserve">But sweeter by far ’mong the lights of the night,</w:t>
      </w:r>
      <w:r>
        <w:rPr>
          <w:color w:val="000000"/>
          <w:sz w:val="24"/>
          <w:szCs w:val="24"/>
        </w:rPr>
        <w:br/>
        <w:t xml:space="preserve">  Is the star of the north to the slave. </w:t>
      </w:r>
      <w:r>
        <w:rPr>
          <w:color w:val="000000"/>
          <w:sz w:val="24"/>
          <w:szCs w:val="24"/>
        </w:rPr>
        <w:br/>
        <w:t xml:space="preserve">O, God speed, &amp;c.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Cold and bleak are our mountains and chilling our winds,</w:t>
      </w:r>
      <w:r>
        <w:rPr>
          <w:color w:val="000000"/>
          <w:sz w:val="24"/>
          <w:szCs w:val="24"/>
        </w:rPr>
        <w:br/>
        <w:t xml:space="preserve">  But warm as the soft southern gales</w:t>
      </w:r>
      <w:r>
        <w:rPr>
          <w:color w:val="000000"/>
          <w:sz w:val="24"/>
          <w:szCs w:val="24"/>
        </w:rPr>
        <w:br/>
        <w:t xml:space="preserve">Be the hands and the hearts which the hunted one finds,</w:t>
      </w:r>
      <w:r>
        <w:rPr>
          <w:color w:val="000000"/>
          <w:sz w:val="24"/>
          <w:szCs w:val="24"/>
        </w:rPr>
        <w:br/>
        <w:t xml:space="preserve">  ’Mong our hills and our own winter vales. </w:t>
      </w:r>
      <w:r>
        <w:rPr>
          <w:color w:val="000000"/>
          <w:sz w:val="24"/>
          <w:szCs w:val="24"/>
        </w:rPr>
        <w:br/>
        <w:t xml:space="preserve">O, God speed, &amp;c.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list to the ’plaint of the heart-broken thrall,</w:t>
      </w:r>
      <w:r>
        <w:rPr>
          <w:color w:val="000000"/>
          <w:sz w:val="24"/>
          <w:szCs w:val="24"/>
        </w:rPr>
        <w:br/>
        <w:t xml:space="preserve">  Ye blood-hounds, go back to your lair;</w:t>
      </w:r>
      <w:r>
        <w:rPr>
          <w:color w:val="000000"/>
          <w:sz w:val="24"/>
          <w:szCs w:val="24"/>
        </w:rPr>
        <w:br/>
        <w:t xml:space="preserve">May a free northern soil soon give freedom to </w:t>
      </w:r>
      <w:r>
        <w:rPr>
          <w:i/>
          <w:color w:val="000000"/>
          <w:sz w:val="24"/>
          <w:szCs w:val="24"/>
        </w:rPr>
        <w:t xml:space="preserve">all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Who shall breathe in its pure mountain air. </w:t>
      </w:r>
      <w:r>
        <w:rPr>
          <w:color w:val="000000"/>
          <w:sz w:val="24"/>
          <w:szCs w:val="24"/>
        </w:rPr>
        <w:br/>
        <w:t xml:space="preserve">O, God speed, &amp;c.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SWEETS OF LIBERTY.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Air</w:t>
      </w:r>
      <w:r>
        <w:rPr>
          <w:color w:val="000000"/>
          <w:sz w:val="24"/>
          <w:szCs w:val="24"/>
        </w:rPr>
        <w:t xml:space="preserve">—­Is there a heart, &amp;c.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Is there a man that never sighed</w:t>
      </w:r>
      <w:r>
        <w:rPr>
          <w:color w:val="000000"/>
          <w:sz w:val="24"/>
          <w:szCs w:val="24"/>
        </w:rPr>
        <w:br/>
        <w:t xml:space="preserve">  To set the prisoner free? </w:t>
      </w:r>
      <w:r>
        <w:rPr>
          <w:color w:val="000000"/>
          <w:sz w:val="24"/>
          <w:szCs w:val="24"/>
        </w:rPr>
        <w:br/>
        <w:t xml:space="preserve">Is there a man that never prized</w:t>
      </w:r>
      <w:r>
        <w:rPr>
          <w:color w:val="000000"/>
          <w:sz w:val="24"/>
          <w:szCs w:val="24"/>
        </w:rPr>
        <w:br/>
        <w:t xml:space="preserve">  The sweets of liberty? </w:t>
      </w:r>
      <w:r>
        <w:rPr>
          <w:color w:val="000000"/>
          <w:sz w:val="24"/>
          <w:szCs w:val="24"/>
        </w:rPr>
        <w:br/>
        <w:t xml:space="preserve">Then let him, let him breathe unseen,</w:t>
      </w:r>
      <w:r>
        <w:rPr>
          <w:color w:val="000000"/>
          <w:sz w:val="24"/>
          <w:szCs w:val="24"/>
        </w:rPr>
        <w:br/>
        <w:t xml:space="preserve">  Or in a dungeon live;</w:t>
      </w:r>
      <w:r>
        <w:rPr>
          <w:color w:val="000000"/>
          <w:sz w:val="24"/>
          <w:szCs w:val="24"/>
        </w:rPr>
        <w:br/>
        <w:t xml:space="preserve">Nor never, never know the sweets</w:t>
      </w:r>
      <w:r>
        <w:rPr>
          <w:color w:val="000000"/>
          <w:sz w:val="24"/>
          <w:szCs w:val="24"/>
        </w:rPr>
        <w:br/>
        <w:t xml:space="preserve">  That liberty can give.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Is there a heart so cold in man,</w:t>
      </w:r>
      <w:r>
        <w:rPr>
          <w:color w:val="000000"/>
          <w:sz w:val="24"/>
          <w:szCs w:val="24"/>
        </w:rPr>
        <w:br/>
        <w:t xml:space="preserve">  Can galling fetters crave? </w:t>
      </w:r>
      <w:r>
        <w:rPr>
          <w:color w:val="000000"/>
          <w:sz w:val="24"/>
          <w:szCs w:val="24"/>
        </w:rPr>
        <w:br/>
        <w:t xml:space="preserve">Is there a wretch so truly low,</w:t>
      </w:r>
      <w:r>
        <w:rPr>
          <w:color w:val="000000"/>
          <w:sz w:val="24"/>
          <w:szCs w:val="24"/>
        </w:rPr>
        <w:br/>
        <w:t xml:space="preserve">  Can stoop to be a slave? </w:t>
      </w:r>
      <w:r>
        <w:rPr>
          <w:color w:val="000000"/>
          <w:sz w:val="24"/>
          <w:szCs w:val="24"/>
        </w:rPr>
        <w:br/>
        <w:t xml:space="preserve">O, let him, then, in chains be bound,</w:t>
      </w:r>
      <w:r>
        <w:rPr>
          <w:color w:val="000000"/>
          <w:sz w:val="24"/>
          <w:szCs w:val="24"/>
        </w:rPr>
        <w:br/>
        <w:t xml:space="preserve">  In chains and bondage live;</w:t>
      </w:r>
      <w:r>
        <w:rPr>
          <w:color w:val="000000"/>
          <w:sz w:val="24"/>
          <w:szCs w:val="24"/>
        </w:rPr>
        <w:br/>
        <w:t xml:space="preserve">Nor never, never know the sweets</w:t>
      </w:r>
      <w:r>
        <w:rPr>
          <w:color w:val="000000"/>
          <w:sz w:val="24"/>
          <w:szCs w:val="24"/>
        </w:rPr>
        <w:br/>
        <w:t xml:space="preserve">  That liberty can give.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Is there a breast so chilled in life,</w:t>
      </w:r>
      <w:r>
        <w:rPr>
          <w:color w:val="000000"/>
          <w:sz w:val="24"/>
          <w:szCs w:val="24"/>
        </w:rPr>
        <w:br/>
        <w:t xml:space="preserve">  Can nurse the coward’s sigh? </w:t>
      </w:r>
      <w:r>
        <w:rPr>
          <w:color w:val="000000"/>
          <w:sz w:val="24"/>
          <w:szCs w:val="24"/>
        </w:rPr>
        <w:br/>
        <w:t xml:space="preserve">Is there a creature so debased,</w:t>
      </w:r>
      <w:r>
        <w:rPr>
          <w:color w:val="000000"/>
          <w:sz w:val="24"/>
          <w:szCs w:val="24"/>
        </w:rPr>
        <w:br/>
        <w:t xml:space="preserve">  Would not for freedom die? </w:t>
      </w:r>
      <w:r>
        <w:rPr>
          <w:color w:val="000000"/>
          <w:sz w:val="24"/>
          <w:szCs w:val="24"/>
        </w:rPr>
        <w:br/>
        <w:t xml:space="preserve">O, let him then be doomed to crawl</w:t>
      </w:r>
      <w:r>
        <w:rPr>
          <w:color w:val="000000"/>
          <w:sz w:val="24"/>
          <w:szCs w:val="24"/>
        </w:rPr>
        <w:br/>
        <w:t xml:space="preserve">Where only reptiles live;</w:t>
      </w:r>
      <w:r>
        <w:rPr>
          <w:color w:val="000000"/>
          <w:sz w:val="24"/>
          <w:szCs w:val="24"/>
        </w:rPr>
        <w:br/>
        <w:t xml:space="preserve">  Nor never, never know the sweets</w:t>
      </w:r>
      <w:r>
        <w:rPr>
          <w:color w:val="000000"/>
          <w:sz w:val="24"/>
          <w:szCs w:val="24"/>
        </w:rPr>
        <w:br/>
        <w:t xml:space="preserve">That liberty can give.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YE SPIRITS OF THE FREE.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Air</w:t>
      </w:r>
      <w:r>
        <w:rPr>
          <w:color w:val="000000"/>
          <w:sz w:val="24"/>
          <w:szCs w:val="24"/>
        </w:rPr>
        <w:t xml:space="preserve">—­My Faith looks up to thee.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 spirits of the free,</w:t>
      </w:r>
      <w:r>
        <w:rPr>
          <w:color w:val="000000"/>
          <w:sz w:val="24"/>
          <w:szCs w:val="24"/>
        </w:rPr>
        <w:br/>
        <w:t xml:space="preserve">Can ye forever see</w:t>
      </w:r>
      <w:r>
        <w:rPr>
          <w:color w:val="000000"/>
          <w:sz w:val="24"/>
          <w:szCs w:val="24"/>
        </w:rPr>
        <w:br/>
        <w:t xml:space="preserve">  Your brother man</w:t>
      </w:r>
      <w:r>
        <w:rPr>
          <w:color w:val="000000"/>
          <w:sz w:val="24"/>
          <w:szCs w:val="24"/>
        </w:rPr>
        <w:br/>
        <w:t xml:space="preserve">A yoked and scourged slave,</w:t>
      </w:r>
      <w:r>
        <w:rPr>
          <w:color w:val="000000"/>
          <w:sz w:val="24"/>
          <w:szCs w:val="24"/>
        </w:rPr>
        <w:br/>
        <w:t xml:space="preserve">Chains dragging to his grave,</w:t>
      </w:r>
      <w:r>
        <w:rPr>
          <w:color w:val="000000"/>
          <w:sz w:val="24"/>
          <w:szCs w:val="24"/>
        </w:rPr>
        <w:br/>
        <w:t xml:space="preserve">And raise no hand to save? </w:t>
      </w:r>
      <w:r>
        <w:rPr>
          <w:color w:val="000000"/>
          <w:sz w:val="24"/>
          <w:szCs w:val="24"/>
        </w:rPr>
        <w:br/>
        <w:t xml:space="preserve">  Say if you can.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pride and pomp to roll,</w:t>
      </w:r>
      <w:r>
        <w:rPr>
          <w:color w:val="000000"/>
          <w:sz w:val="24"/>
          <w:szCs w:val="24"/>
        </w:rPr>
        <w:br/>
        <w:t xml:space="preserve">Shall tyrants from the soul</w:t>
      </w:r>
      <w:r>
        <w:rPr>
          <w:color w:val="000000"/>
          <w:sz w:val="24"/>
          <w:szCs w:val="24"/>
        </w:rPr>
        <w:br/>
        <w:t xml:space="preserve">  God’s image tear,</w:t>
      </w:r>
      <w:r>
        <w:rPr>
          <w:color w:val="000000"/>
          <w:sz w:val="24"/>
          <w:szCs w:val="24"/>
        </w:rPr>
        <w:br/>
        <w:t xml:space="preserve">And call the wreck their own,—­</w:t>
      </w:r>
      <w:r>
        <w:rPr>
          <w:color w:val="000000"/>
          <w:sz w:val="24"/>
          <w:szCs w:val="24"/>
        </w:rPr>
        <w:br/>
        <w:t xml:space="preserve">While, from the eternal throne,</w:t>
      </w:r>
      <w:r>
        <w:rPr>
          <w:color w:val="000000"/>
          <w:sz w:val="24"/>
          <w:szCs w:val="24"/>
        </w:rPr>
        <w:br/>
        <w:t xml:space="preserve">They shut the stifled groan</w:t>
      </w:r>
      <w:r>
        <w:rPr>
          <w:color w:val="000000"/>
          <w:sz w:val="24"/>
          <w:szCs w:val="24"/>
        </w:rPr>
        <w:br/>
        <w:t xml:space="preserve">  And bitter prayer?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Shall he a slave be bound,</w:t>
      </w:r>
      <w:r>
        <w:rPr>
          <w:color w:val="000000"/>
          <w:sz w:val="24"/>
          <w:szCs w:val="24"/>
        </w:rPr>
        <w:br/>
        <w:t xml:space="preserve">Whom God hath doubly crowned</w:t>
      </w:r>
      <w:r>
        <w:rPr>
          <w:color w:val="000000"/>
          <w:sz w:val="24"/>
          <w:szCs w:val="24"/>
        </w:rPr>
        <w:br/>
        <w:t xml:space="preserve">  Creation’s lord? </w:t>
      </w:r>
      <w:r>
        <w:rPr>
          <w:color w:val="000000"/>
          <w:sz w:val="24"/>
          <w:szCs w:val="24"/>
        </w:rPr>
        <w:br/>
        <w:t xml:space="preserve">Shall men of Christian name,</w:t>
      </w:r>
      <w:r>
        <w:rPr>
          <w:color w:val="000000"/>
          <w:sz w:val="24"/>
          <w:szCs w:val="24"/>
        </w:rPr>
        <w:br/>
        <w:t xml:space="preserve">Without a blush of shame,</w:t>
      </w:r>
      <w:r>
        <w:rPr>
          <w:color w:val="000000"/>
          <w:sz w:val="24"/>
          <w:szCs w:val="24"/>
        </w:rPr>
        <w:br/>
        <w:t xml:space="preserve">Profess their tyrant claim</w:t>
      </w:r>
      <w:r>
        <w:rPr>
          <w:color w:val="000000"/>
          <w:sz w:val="24"/>
          <w:szCs w:val="24"/>
        </w:rPr>
        <w:br/>
        <w:t xml:space="preserve">  From God’s own word?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No! at the battle cry,</w:t>
      </w:r>
      <w:r>
        <w:rPr>
          <w:color w:val="000000"/>
          <w:sz w:val="24"/>
          <w:szCs w:val="24"/>
        </w:rPr>
        <w:br/>
        <w:t xml:space="preserve">A host prepared to die,</w:t>
      </w:r>
      <w:r>
        <w:rPr>
          <w:color w:val="000000"/>
          <w:sz w:val="24"/>
          <w:szCs w:val="24"/>
        </w:rPr>
        <w:br/>
        <w:t xml:space="preserve">  Shall arm for fight—­</w:t>
      </w:r>
      <w:r>
        <w:rPr>
          <w:color w:val="000000"/>
          <w:sz w:val="24"/>
          <w:szCs w:val="24"/>
        </w:rPr>
        <w:br/>
        <w:t xml:space="preserve">But not with martial steel,</w:t>
      </w:r>
      <w:r>
        <w:rPr>
          <w:color w:val="000000"/>
          <w:sz w:val="24"/>
          <w:szCs w:val="24"/>
        </w:rPr>
        <w:br/>
        <w:t xml:space="preserve">Grasped with a murderous zeal;</w:t>
      </w:r>
      <w:r>
        <w:rPr>
          <w:color w:val="000000"/>
          <w:sz w:val="24"/>
          <w:szCs w:val="24"/>
        </w:rPr>
        <w:br/>
        <w:t xml:space="preserve">No arms their foes shall feel,</w:t>
      </w:r>
      <w:r>
        <w:rPr>
          <w:color w:val="000000"/>
          <w:sz w:val="24"/>
          <w:szCs w:val="24"/>
        </w:rPr>
        <w:br/>
        <w:t xml:space="preserve">  But love and light.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Firm on Jehovah’s laws,</w:t>
      </w:r>
      <w:r>
        <w:rPr>
          <w:color w:val="000000"/>
          <w:sz w:val="24"/>
          <w:szCs w:val="24"/>
        </w:rPr>
        <w:br/>
        <w:t xml:space="preserve">Strong in their righteous cause,</w:t>
      </w:r>
      <w:r>
        <w:rPr>
          <w:color w:val="000000"/>
          <w:sz w:val="24"/>
          <w:szCs w:val="24"/>
        </w:rPr>
        <w:br/>
        <w:t xml:space="preserve">  They march to save. </w:t>
      </w:r>
      <w:r>
        <w:rPr>
          <w:color w:val="000000"/>
          <w:sz w:val="24"/>
          <w:szCs w:val="24"/>
        </w:rPr>
        <w:br/>
        <w:t xml:space="preserve">And vain the tyrant’s mail,</w:t>
      </w:r>
      <w:r>
        <w:rPr>
          <w:color w:val="000000"/>
          <w:sz w:val="24"/>
          <w:szCs w:val="24"/>
        </w:rPr>
        <w:br/>
        <w:t xml:space="preserve">Against their battle-hail,</w:t>
      </w:r>
      <w:r>
        <w:rPr>
          <w:color w:val="000000"/>
          <w:sz w:val="24"/>
          <w:szCs w:val="24"/>
        </w:rPr>
        <w:br/>
        <w:t xml:space="preserve">Till cease the woe and wail</w:t>
      </w:r>
      <w:r>
        <w:rPr>
          <w:color w:val="000000"/>
          <w:sz w:val="24"/>
          <w:szCs w:val="24"/>
        </w:rPr>
        <w:br/>
        <w:t xml:space="preserve">  Of tortured slave!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COLONIZATION SONG.  TO THE FREE COLORED PEOPLE.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Air</w:t>
      </w:r>
      <w:r>
        <w:rPr>
          <w:color w:val="000000"/>
          <w:sz w:val="24"/>
          <w:szCs w:val="24"/>
        </w:rPr>
        <w:t xml:space="preserve">—­Spider and the fly.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Will you, will you be colonized? </w:t>
      </w:r>
      <w:r>
        <w:rPr>
          <w:color w:val="000000"/>
          <w:sz w:val="24"/>
          <w:szCs w:val="24"/>
        </w:rPr>
        <w:br/>
        <w:t xml:space="preserve">Will you, will you be colonized?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’Tis a land that with honey</w:t>
      </w:r>
      <w:r>
        <w:rPr>
          <w:color w:val="000000"/>
          <w:sz w:val="24"/>
          <w:szCs w:val="24"/>
        </w:rPr>
        <w:br/>
        <w:t xml:space="preserve">And milk doth abound,</w:t>
      </w:r>
      <w:r>
        <w:rPr>
          <w:color w:val="000000"/>
          <w:sz w:val="24"/>
          <w:szCs w:val="24"/>
        </w:rPr>
        <w:br/>
        <w:t xml:space="preserve">Where the lash is not heard,</w:t>
      </w:r>
      <w:r>
        <w:rPr>
          <w:color w:val="000000"/>
          <w:sz w:val="24"/>
          <w:szCs w:val="24"/>
        </w:rPr>
        <w:br/>
        <w:t xml:space="preserve">And the scourge is not found. </w:t>
      </w:r>
      <w:r>
        <w:rPr>
          <w:color w:val="000000"/>
          <w:sz w:val="24"/>
          <w:szCs w:val="24"/>
        </w:rPr>
        <w:br/>
        <w:t xml:space="preserve">  Chorus, Will you, &amp;c.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you stay in this land</w:t>
      </w:r>
      <w:r>
        <w:rPr>
          <w:color w:val="000000"/>
          <w:sz w:val="24"/>
          <w:szCs w:val="24"/>
        </w:rPr>
        <w:br/>
        <w:t xml:space="preserve">Where the white man has rule,</w:t>
      </w:r>
      <w:r>
        <w:rPr>
          <w:color w:val="000000"/>
          <w:sz w:val="24"/>
          <w:szCs w:val="24"/>
        </w:rPr>
        <w:br/>
        <w:t xml:space="preserve">You will starve by his hand,</w:t>
      </w:r>
      <w:r>
        <w:rPr>
          <w:color w:val="000000"/>
          <w:sz w:val="24"/>
          <w:szCs w:val="24"/>
        </w:rPr>
        <w:br/>
        <w:t xml:space="preserve">In both body and soul. </w:t>
      </w:r>
      <w:r>
        <w:rPr>
          <w:color w:val="000000"/>
          <w:sz w:val="24"/>
          <w:szCs w:val="24"/>
        </w:rPr>
        <w:br/>
        <w:t xml:space="preserve">  Chorus.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a nuisance you are,</w:t>
      </w:r>
      <w:r>
        <w:rPr>
          <w:color w:val="000000"/>
          <w:sz w:val="24"/>
          <w:szCs w:val="24"/>
        </w:rPr>
        <w:br/>
        <w:t xml:space="preserve">In this land of your birth,</w:t>
      </w:r>
      <w:r>
        <w:rPr>
          <w:color w:val="000000"/>
          <w:sz w:val="24"/>
          <w:szCs w:val="24"/>
        </w:rPr>
        <w:br/>
        <w:t xml:space="preserve">Held down by his hand,</w:t>
      </w:r>
      <w:r>
        <w:rPr>
          <w:color w:val="000000"/>
          <w:sz w:val="24"/>
          <w:szCs w:val="24"/>
        </w:rPr>
        <w:br/>
        <w:t xml:space="preserve">And crushed to the earth. </w:t>
      </w:r>
      <w:r>
        <w:rPr>
          <w:color w:val="000000"/>
          <w:sz w:val="24"/>
          <w:szCs w:val="24"/>
        </w:rPr>
        <w:br/>
        <w:t xml:space="preserve">  Chorus.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religion is pure,</w:t>
      </w:r>
      <w:r>
        <w:rPr>
          <w:color w:val="000000"/>
          <w:sz w:val="24"/>
          <w:szCs w:val="24"/>
        </w:rPr>
        <w:br/>
        <w:t xml:space="preserve">And came from above,</w:t>
      </w:r>
      <w:r>
        <w:rPr>
          <w:color w:val="000000"/>
          <w:sz w:val="24"/>
          <w:szCs w:val="24"/>
        </w:rPr>
        <w:br/>
        <w:t xml:space="preserve">But I cannot consent</w:t>
      </w:r>
      <w:r>
        <w:rPr>
          <w:color w:val="000000"/>
          <w:sz w:val="24"/>
          <w:szCs w:val="24"/>
        </w:rPr>
        <w:br/>
        <w:t xml:space="preserve">The black negro to love. </w:t>
      </w:r>
      <w:r>
        <w:rPr>
          <w:color w:val="000000"/>
          <w:sz w:val="24"/>
          <w:szCs w:val="24"/>
        </w:rPr>
        <w:br/>
        <w:t xml:space="preserve">  Chorus.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is true there is judgment</w:t>
      </w:r>
      <w:r>
        <w:rPr>
          <w:color w:val="000000"/>
          <w:sz w:val="24"/>
          <w:szCs w:val="24"/>
        </w:rPr>
        <w:br/>
        <w:t xml:space="preserve">That hangs o’er the land,</w:t>
      </w:r>
      <w:r>
        <w:rPr>
          <w:color w:val="000000"/>
          <w:sz w:val="24"/>
          <w:szCs w:val="24"/>
        </w:rPr>
        <w:br/>
        <w:t xml:space="preserve">But ’t will all turn aside,</w:t>
      </w:r>
      <w:r>
        <w:rPr>
          <w:color w:val="000000"/>
          <w:sz w:val="24"/>
          <w:szCs w:val="24"/>
        </w:rPr>
        <w:br/>
        <w:t xml:space="preserve">When you follow the plan. </w:t>
      </w:r>
      <w:r>
        <w:rPr>
          <w:color w:val="000000"/>
          <w:sz w:val="24"/>
          <w:szCs w:val="24"/>
        </w:rPr>
        <w:br/>
        <w:t xml:space="preserve">  Chorus.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You’re ignorant I know,</w:t>
      </w:r>
      <w:r>
        <w:rPr>
          <w:color w:val="000000"/>
          <w:sz w:val="24"/>
          <w:szCs w:val="24"/>
        </w:rPr>
        <w:br/>
        <w:t xml:space="preserve">In this land of your birth,</w:t>
      </w:r>
      <w:r>
        <w:rPr>
          <w:color w:val="000000"/>
          <w:sz w:val="24"/>
          <w:szCs w:val="24"/>
        </w:rPr>
        <w:br/>
        <w:t xml:space="preserve">And religion though pure,</w:t>
      </w:r>
      <w:r>
        <w:rPr>
          <w:color w:val="000000"/>
          <w:sz w:val="24"/>
          <w:szCs w:val="24"/>
        </w:rPr>
        <w:br/>
        <w:t xml:space="preserve">Cannot move the curse. </w:t>
      </w:r>
      <w:r>
        <w:rPr>
          <w:color w:val="000000"/>
          <w:sz w:val="24"/>
          <w:szCs w:val="24"/>
        </w:rPr>
        <w:br/>
        <w:t xml:space="preserve">  Chorus.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only consent,</w:t>
      </w:r>
      <w:r>
        <w:rPr>
          <w:color w:val="000000"/>
          <w:sz w:val="24"/>
          <w:szCs w:val="24"/>
        </w:rPr>
        <w:br/>
        <w:t xml:space="preserve">Though extorted by force,</w:t>
      </w:r>
      <w:r>
        <w:rPr>
          <w:color w:val="000000"/>
          <w:sz w:val="24"/>
          <w:szCs w:val="24"/>
        </w:rPr>
        <w:br/>
        <w:t xml:space="preserve">What a blessing you’ll prove,</w:t>
      </w:r>
      <w:r>
        <w:rPr>
          <w:color w:val="000000"/>
          <w:sz w:val="24"/>
          <w:szCs w:val="24"/>
        </w:rPr>
        <w:br/>
        <w:t xml:space="preserve">On the African coast. </w:t>
      </w:r>
      <w:r>
        <w:rPr>
          <w:color w:val="000000"/>
          <w:sz w:val="24"/>
          <w:szCs w:val="24"/>
        </w:rPr>
        <w:br/>
        <w:t xml:space="preserve">  Chorus.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 AM AN ABOLITIONIST.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Air</w:t>
      </w:r>
      <w:r>
        <w:rPr>
          <w:color w:val="000000"/>
          <w:sz w:val="24"/>
          <w:szCs w:val="24"/>
        </w:rPr>
        <w:t xml:space="preserve">—­Auld Lang Syne.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am an Abolitionist! </w:t>
      </w:r>
      <w:r>
        <w:rPr>
          <w:color w:val="000000"/>
          <w:sz w:val="24"/>
          <w:szCs w:val="24"/>
        </w:rPr>
        <w:br/>
        <w:t xml:space="preserve">  I glory in the name: </w:t>
      </w:r>
      <w:r>
        <w:rPr>
          <w:color w:val="000000"/>
          <w:sz w:val="24"/>
          <w:szCs w:val="24"/>
        </w:rPr>
        <w:br/>
        <w:t xml:space="preserve">Though now by Slavery’s minions hiss’d</w:t>
      </w:r>
      <w:r>
        <w:rPr>
          <w:color w:val="000000"/>
          <w:sz w:val="24"/>
          <w:szCs w:val="24"/>
        </w:rPr>
        <w:br/>
        <w:t xml:space="preserve">  And covered o’er with shame,</w:t>
      </w:r>
      <w:r>
        <w:rPr>
          <w:color w:val="000000"/>
          <w:sz w:val="24"/>
          <w:szCs w:val="24"/>
        </w:rPr>
        <w:br/>
        <w:t xml:space="preserve">It is a spell of light and power—­</w:t>
      </w:r>
      <w:r>
        <w:rPr>
          <w:color w:val="000000"/>
          <w:sz w:val="24"/>
          <w:szCs w:val="24"/>
        </w:rPr>
        <w:br/>
        <w:t xml:space="preserve">  The watchword of the free:—­</w:t>
      </w:r>
      <w:r>
        <w:rPr>
          <w:color w:val="000000"/>
          <w:sz w:val="24"/>
          <w:szCs w:val="24"/>
        </w:rPr>
        <w:br/>
        <w:t xml:space="preserve">Who spurns it in the trial-hour,</w:t>
      </w:r>
      <w:r>
        <w:rPr>
          <w:color w:val="000000"/>
          <w:sz w:val="24"/>
          <w:szCs w:val="24"/>
        </w:rPr>
        <w:br/>
        <w:t xml:space="preserve">  A craven soul is he!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am an Abolitionist! </w:t>
      </w:r>
      <w:r>
        <w:rPr>
          <w:color w:val="000000"/>
          <w:sz w:val="24"/>
          <w:szCs w:val="24"/>
        </w:rPr>
        <w:br/>
        <w:t xml:space="preserve">  Then urge me not to pause;</w:t>
      </w:r>
      <w:r>
        <w:rPr>
          <w:color w:val="000000"/>
          <w:sz w:val="24"/>
          <w:szCs w:val="24"/>
        </w:rPr>
        <w:br/>
        <w:t xml:space="preserve">For joyfully do I enlist</w:t>
      </w:r>
      <w:r>
        <w:rPr>
          <w:color w:val="000000"/>
          <w:sz w:val="24"/>
          <w:szCs w:val="24"/>
        </w:rPr>
        <w:br/>
        <w:t xml:space="preserve">  In </w:t>
      </w:r>
      <w:r>
        <w:rPr>
          <w:i/>
          <w:color w:val="000000"/>
          <w:sz w:val="24"/>
          <w:szCs w:val="24"/>
        </w:rPr>
        <w:t xml:space="preserve">freedom’s</w:t>
      </w:r>
      <w:r>
        <w:rPr>
          <w:color w:val="000000"/>
          <w:sz w:val="24"/>
          <w:szCs w:val="24"/>
        </w:rPr>
        <w:t xml:space="preserve"> sacred cause: </w:t>
      </w:r>
      <w:r>
        <w:rPr>
          <w:color w:val="000000"/>
          <w:sz w:val="24"/>
          <w:szCs w:val="24"/>
        </w:rPr>
        <w:br/>
        <w:t xml:space="preserve">A nobler strife the world ne’er saw,</w:t>
      </w:r>
      <w:r>
        <w:rPr>
          <w:color w:val="000000"/>
          <w:sz w:val="24"/>
          <w:szCs w:val="24"/>
        </w:rPr>
        <w:br/>
        <w:t xml:space="preserve">  Th’ enslaved to disenthral;</w:t>
      </w:r>
      <w:r>
        <w:rPr>
          <w:color w:val="000000"/>
          <w:sz w:val="24"/>
          <w:szCs w:val="24"/>
        </w:rPr>
        <w:br/>
        <w:t xml:space="preserve">I am a soldier for the war,</w:t>
      </w:r>
      <w:r>
        <w:rPr>
          <w:color w:val="000000"/>
          <w:sz w:val="24"/>
          <w:szCs w:val="24"/>
        </w:rPr>
        <w:br/>
        <w:t xml:space="preserve">  Whatever may befall!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am an Abolitionist! </w:t>
      </w:r>
      <w:r>
        <w:rPr>
          <w:color w:val="000000"/>
          <w:sz w:val="24"/>
          <w:szCs w:val="24"/>
        </w:rPr>
        <w:br/>
        <w:t xml:space="preserve">  Oppression’s deadly foe;</w:t>
      </w:r>
      <w:r>
        <w:rPr>
          <w:color w:val="000000"/>
          <w:sz w:val="24"/>
          <w:szCs w:val="24"/>
        </w:rPr>
        <w:br/>
        <w:t xml:space="preserve">In God’s great strength will I resist,</w:t>
      </w:r>
      <w:r>
        <w:rPr>
          <w:color w:val="000000"/>
          <w:sz w:val="24"/>
          <w:szCs w:val="24"/>
        </w:rPr>
        <w:br/>
        <w:t xml:space="preserve">  And lay the monster low;</w:t>
      </w:r>
      <w:r>
        <w:rPr>
          <w:color w:val="000000"/>
          <w:sz w:val="24"/>
          <w:szCs w:val="24"/>
        </w:rPr>
        <w:br/>
        <w:t xml:space="preserve">In God’s great name do I demand,</w:t>
      </w:r>
      <w:r>
        <w:rPr>
          <w:color w:val="000000"/>
          <w:sz w:val="24"/>
          <w:szCs w:val="24"/>
        </w:rPr>
        <w:br/>
        <w:t xml:space="preserve">  To all be freedom given,</w:t>
      </w:r>
      <w:r>
        <w:rPr>
          <w:color w:val="000000"/>
          <w:sz w:val="24"/>
          <w:szCs w:val="24"/>
        </w:rPr>
        <w:br/>
        <w:t xml:space="preserve">That peace and joy may fill the land,</w:t>
      </w:r>
      <w:r>
        <w:rPr>
          <w:color w:val="000000"/>
          <w:sz w:val="24"/>
          <w:szCs w:val="24"/>
        </w:rPr>
        <w:br/>
        <w:t xml:space="preserve">  And songs go up to heaven!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am an Abolitionist! </w:t>
      </w:r>
      <w:r>
        <w:rPr>
          <w:color w:val="000000"/>
          <w:sz w:val="24"/>
          <w:szCs w:val="24"/>
        </w:rPr>
        <w:br/>
        <w:t xml:space="preserve">  No threats shall awe my soul,</w:t>
      </w:r>
      <w:r>
        <w:rPr>
          <w:color w:val="000000"/>
          <w:sz w:val="24"/>
          <w:szCs w:val="24"/>
        </w:rPr>
        <w:br/>
        <w:t xml:space="preserve">No perils cause me to desist,</w:t>
      </w:r>
      <w:r>
        <w:rPr>
          <w:color w:val="000000"/>
          <w:sz w:val="24"/>
          <w:szCs w:val="24"/>
        </w:rPr>
        <w:br/>
        <w:t xml:space="preserve">  No bribes my acts control;</w:t>
      </w:r>
      <w:r>
        <w:rPr>
          <w:color w:val="000000"/>
          <w:sz w:val="24"/>
          <w:szCs w:val="24"/>
        </w:rPr>
        <w:br/>
        <w:t xml:space="preserve">A freeman will I live and die,</w:t>
      </w:r>
      <w:r>
        <w:rPr>
          <w:color w:val="000000"/>
          <w:sz w:val="24"/>
          <w:szCs w:val="24"/>
        </w:rPr>
        <w:br/>
        <w:t xml:space="preserve">  In sunshine and in shade,</w:t>
      </w:r>
      <w:r>
        <w:rPr>
          <w:color w:val="000000"/>
          <w:sz w:val="24"/>
          <w:szCs w:val="24"/>
        </w:rPr>
        <w:br/>
        <w:t xml:space="preserve">And raise my voice for liberty,</w:t>
      </w:r>
      <w:r>
        <w:rPr>
          <w:color w:val="000000"/>
          <w:sz w:val="24"/>
          <w:szCs w:val="24"/>
        </w:rPr>
        <w:br/>
        <w:t xml:space="preserve">  Of nought on earth afraid.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BEREAVED MOTHER.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Air—­Kathleen O’More.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O, deep was the anguish of the slave mother’s heart,</w:t>
      </w:r>
      <w:r>
        <w:rPr>
          <w:color w:val="000000"/>
          <w:sz w:val="24"/>
          <w:szCs w:val="24"/>
        </w:rPr>
        <w:br/>
        <w:t xml:space="preserve">When called from her darling for ever to part;</w:t>
      </w:r>
      <w:r>
        <w:rPr>
          <w:color w:val="000000"/>
          <w:sz w:val="24"/>
          <w:szCs w:val="24"/>
        </w:rPr>
        <w:br/>
        <w:t xml:space="preserve">So grieved that lone mother, that heart broken mother,</w:t>
      </w:r>
      <w:r>
        <w:rPr>
          <w:color w:val="000000"/>
          <w:sz w:val="24"/>
          <w:szCs w:val="24"/>
        </w:rPr>
        <w:br/>
        <w:t xml:space="preserve">  In sorrow and woe.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lash of the master her deep sorrows mock,</w:t>
      </w:r>
      <w:r>
        <w:rPr>
          <w:color w:val="000000"/>
          <w:sz w:val="24"/>
          <w:szCs w:val="24"/>
        </w:rPr>
        <w:br/>
        <w:t xml:space="preserve">While the child of her bosom is sold on the block;</w:t>
      </w:r>
      <w:r>
        <w:rPr>
          <w:color w:val="000000"/>
          <w:sz w:val="24"/>
          <w:szCs w:val="24"/>
        </w:rPr>
        <w:br/>
        <w:t xml:space="preserve">Yet loud shrieked that mother, poor heart broken mother,</w:t>
      </w:r>
      <w:r>
        <w:rPr>
          <w:color w:val="000000"/>
          <w:sz w:val="24"/>
          <w:szCs w:val="24"/>
        </w:rPr>
        <w:br/>
        <w:t xml:space="preserve">  In sorrow and woe.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babe in return, for its fond mother cries,</w:t>
      </w:r>
      <w:r>
        <w:rPr>
          <w:color w:val="000000"/>
          <w:sz w:val="24"/>
          <w:szCs w:val="24"/>
        </w:rPr>
        <w:br/>
        <w:t xml:space="preserve">While the sound of their wailings, together arise;</w:t>
      </w:r>
      <w:r>
        <w:rPr>
          <w:color w:val="000000"/>
          <w:sz w:val="24"/>
          <w:szCs w:val="24"/>
        </w:rPr>
        <w:br/>
        <w:t xml:space="preserve">They shriek for each other, the child and the mother,</w:t>
      </w:r>
      <w:r>
        <w:rPr>
          <w:color w:val="000000"/>
          <w:sz w:val="24"/>
          <w:szCs w:val="24"/>
        </w:rPr>
        <w:br/>
        <w:t xml:space="preserve">  In sorrow and woe.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harsh auctioneer, to sympathy cold,</w:t>
      </w:r>
      <w:r>
        <w:rPr>
          <w:color w:val="000000"/>
          <w:sz w:val="24"/>
          <w:szCs w:val="24"/>
        </w:rPr>
        <w:br/>
        <w:t xml:space="preserve">Tears the babe from its mother and sells it for gold;</w:t>
      </w:r>
      <w:r>
        <w:rPr>
          <w:color w:val="000000"/>
          <w:sz w:val="24"/>
          <w:szCs w:val="24"/>
        </w:rPr>
        <w:br/>
        <w:t xml:space="preserve">While the infant and mother, loud shriek for each other,</w:t>
      </w:r>
      <w:r>
        <w:rPr>
          <w:color w:val="000000"/>
          <w:sz w:val="24"/>
          <w:szCs w:val="24"/>
        </w:rPr>
        <w:br/>
        <w:t xml:space="preserve">  In sorrow and woe.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last came the parting of mother and child,</w:t>
      </w:r>
      <w:r>
        <w:rPr>
          <w:color w:val="000000"/>
          <w:sz w:val="24"/>
          <w:szCs w:val="24"/>
        </w:rPr>
        <w:br/>
        <w:t xml:space="preserve">Her brain reeled with madness, that mother was wild;</w:t>
      </w:r>
      <w:r>
        <w:rPr>
          <w:color w:val="000000"/>
          <w:sz w:val="24"/>
          <w:szCs w:val="24"/>
        </w:rPr>
        <w:br/>
        <w:t xml:space="preserve">Then the lash could not smother the shrieks of that mother</w:t>
      </w:r>
      <w:r>
        <w:rPr>
          <w:color w:val="000000"/>
          <w:sz w:val="24"/>
          <w:szCs w:val="24"/>
        </w:rPr>
        <w:br/>
        <w:t xml:space="preserve">  Of sorrow and woe.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child was borne off to a far distant clime,</w:t>
      </w:r>
      <w:r>
        <w:rPr>
          <w:color w:val="000000"/>
          <w:sz w:val="24"/>
          <w:szCs w:val="24"/>
        </w:rPr>
        <w:br/>
        <w:t xml:space="preserve">While the mother was left in anguish to pine;</w:t>
      </w:r>
      <w:r>
        <w:rPr>
          <w:color w:val="000000"/>
          <w:sz w:val="24"/>
          <w:szCs w:val="24"/>
        </w:rPr>
        <w:br/>
        <w:t xml:space="preserve">But reason departed, and she sank broken hearted,</w:t>
      </w:r>
      <w:r>
        <w:rPr>
          <w:color w:val="000000"/>
          <w:sz w:val="24"/>
          <w:szCs w:val="24"/>
        </w:rPr>
        <w:br/>
        <w:t xml:space="preserve">  In sorrow and woe.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That poor mourning mother, of reason bereft,</w:t>
      </w:r>
      <w:r>
        <w:rPr>
          <w:color w:val="000000"/>
          <w:sz w:val="24"/>
          <w:szCs w:val="24"/>
        </w:rPr>
        <w:br/>
        <w:t xml:space="preserve">Soon ended her sorrows and sank cold in death;</w:t>
      </w:r>
      <w:r>
        <w:rPr>
          <w:color w:val="000000"/>
          <w:sz w:val="24"/>
          <w:szCs w:val="24"/>
        </w:rPr>
        <w:br/>
        <w:t xml:space="preserve">Thus died that slave mother, poor heart broken mother,</w:t>
      </w:r>
      <w:r>
        <w:rPr>
          <w:color w:val="000000"/>
          <w:sz w:val="24"/>
          <w:szCs w:val="24"/>
        </w:rPr>
        <w:br/>
        <w:t xml:space="preserve">  In sorrow and woe.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O, list ye kind mothers to the cries of the slave;</w:t>
      </w:r>
      <w:r>
        <w:rPr>
          <w:color w:val="000000"/>
          <w:sz w:val="24"/>
          <w:szCs w:val="24"/>
        </w:rPr>
        <w:br/>
        <w:t xml:space="preserve">The parents and children implore you to save;</w:t>
      </w:r>
      <w:r>
        <w:rPr>
          <w:color w:val="000000"/>
          <w:sz w:val="24"/>
          <w:szCs w:val="24"/>
        </w:rPr>
        <w:br/>
        <w:t xml:space="preserve">Go! rescue the mothers, the sisters and brothers,</w:t>
      </w:r>
      <w:r>
        <w:rPr>
          <w:color w:val="000000"/>
          <w:sz w:val="24"/>
          <w:szCs w:val="24"/>
        </w:rPr>
        <w:br/>
        <w:t xml:space="preserve">  From sorrow and woe.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CHASE.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Air</w:t>
      </w:r>
      <w:r>
        <w:rPr>
          <w:color w:val="000000"/>
          <w:sz w:val="24"/>
          <w:szCs w:val="24"/>
        </w:rPr>
        <w:t xml:space="preserve">—­Sweet Afton.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Quick, fly to the covert, thou hunted of men! </w:t>
      </w:r>
      <w:r>
        <w:rPr>
          <w:color w:val="000000"/>
          <w:sz w:val="24"/>
          <w:szCs w:val="24"/>
        </w:rPr>
        <w:br/>
        <w:t xml:space="preserve">For the bloodhounds are baying o’er mountain and glen;</w:t>
      </w:r>
      <w:r>
        <w:rPr>
          <w:color w:val="000000"/>
          <w:sz w:val="24"/>
          <w:szCs w:val="24"/>
        </w:rPr>
        <w:br/>
        <w:t xml:space="preserve">The riders are mounted, the loose rein is given,</w:t>
      </w:r>
      <w:r>
        <w:rPr>
          <w:color w:val="000000"/>
          <w:sz w:val="24"/>
          <w:szCs w:val="24"/>
        </w:rPr>
        <w:br/>
        <w:t xml:space="preserve">And curses of wrath are ascending to heaven. </w:t>
      </w:r>
      <w:r>
        <w:rPr>
          <w:color w:val="000000"/>
          <w:sz w:val="24"/>
          <w:szCs w:val="24"/>
        </w:rPr>
        <w:br/>
        <w:t xml:space="preserve">O, speed to thy footsteps! for ruin and death,</w:t>
      </w:r>
      <w:r>
        <w:rPr>
          <w:color w:val="000000"/>
          <w:sz w:val="24"/>
          <w:szCs w:val="24"/>
        </w:rPr>
        <w:br/>
        <w:t xml:space="preserve">Like the hurricane’s rage, gather thick round thy path;</w:t>
      </w:r>
      <w:r>
        <w:rPr>
          <w:color w:val="000000"/>
          <w:sz w:val="24"/>
          <w:szCs w:val="24"/>
        </w:rPr>
        <w:br/>
        <w:t xml:space="preserve">And the deep muttered curses grow loud and more loud,</w:t>
      </w:r>
      <w:r>
        <w:rPr>
          <w:color w:val="000000"/>
          <w:sz w:val="24"/>
          <w:szCs w:val="24"/>
        </w:rPr>
        <w:br/>
        <w:t xml:space="preserve">As horse after horse swells the thundering crowd.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Speed, speed, to thy footsteps! thy track has been found;</w:t>
      </w:r>
      <w:r>
        <w:rPr>
          <w:color w:val="000000"/>
          <w:sz w:val="24"/>
          <w:szCs w:val="24"/>
        </w:rPr>
        <w:br/>
        <w:t xml:space="preserve">Now, </w:t>
      </w:r>
      <w:r>
        <w:rPr>
          <w:i/>
          <w:color w:val="000000"/>
          <w:sz w:val="24"/>
          <w:szCs w:val="24"/>
        </w:rPr>
        <w:t xml:space="preserve">sport</w:t>
      </w:r>
      <w:r>
        <w:rPr>
          <w:color w:val="000000"/>
          <w:sz w:val="24"/>
          <w:szCs w:val="24"/>
        </w:rPr>
        <w:t xml:space="preserve"> for the </w:t>
      </w:r>
      <w:r>
        <w:rPr>
          <w:i/>
          <w:color w:val="000000"/>
          <w:sz w:val="24"/>
          <w:szCs w:val="24"/>
        </w:rPr>
        <w:t xml:space="preserve">rider</w:t>
      </w:r>
      <w:r>
        <w:rPr>
          <w:color w:val="000000"/>
          <w:sz w:val="24"/>
          <w:szCs w:val="24"/>
        </w:rPr>
        <w:t xml:space="preserve">, and </w:t>
      </w:r>
      <w:r>
        <w:rPr>
          <w:i/>
          <w:color w:val="000000"/>
          <w:sz w:val="24"/>
          <w:szCs w:val="24"/>
        </w:rPr>
        <w:t xml:space="preserve">blood</w:t>
      </w:r>
      <w:r>
        <w:rPr>
          <w:color w:val="000000"/>
          <w:sz w:val="24"/>
          <w:szCs w:val="24"/>
        </w:rPr>
        <w:t xml:space="preserve"> for the </w:t>
      </w:r>
      <w:r>
        <w:rPr>
          <w:i/>
          <w:color w:val="000000"/>
          <w:sz w:val="24"/>
          <w:szCs w:val="24"/>
        </w:rPr>
        <w:t xml:space="preserve">hound!</w:t>
      </w:r>
      <w:r>
        <w:rPr>
          <w:color w:val="000000"/>
          <w:sz w:val="24"/>
          <w:szCs w:val="24"/>
        </w:rPr>
        <w:br/>
        <w:t xml:space="preserve">Through brake and through forest the man-prey is driven;</w:t>
      </w:r>
      <w:r>
        <w:rPr>
          <w:color w:val="000000"/>
          <w:sz w:val="24"/>
          <w:szCs w:val="24"/>
        </w:rPr>
        <w:br/>
        <w:t xml:space="preserve">O, help for the hopeless, thou merciful Heaven! </w:t>
      </w:r>
      <w:r>
        <w:rPr>
          <w:color w:val="000000"/>
          <w:sz w:val="24"/>
          <w:szCs w:val="24"/>
        </w:rPr>
        <w:br/>
        <w:t xml:space="preserve">On! on to the mountain! they’re baffled again,</w:t>
      </w:r>
      <w:r>
        <w:rPr>
          <w:color w:val="000000"/>
          <w:sz w:val="24"/>
          <w:szCs w:val="24"/>
        </w:rPr>
        <w:br/>
        <w:t xml:space="preserve">And hope for the woe-stricken still may remain;</w:t>
      </w:r>
      <w:r>
        <w:rPr>
          <w:color w:val="000000"/>
          <w:sz w:val="24"/>
          <w:szCs w:val="24"/>
        </w:rPr>
        <w:br/>
        <w:t xml:space="preserve">The fast-flagging steeds are all white with their foam,</w:t>
      </w:r>
      <w:r>
        <w:rPr>
          <w:color w:val="000000"/>
          <w:sz w:val="24"/>
          <w:szCs w:val="24"/>
        </w:rPr>
        <w:br/>
        <w:t xml:space="preserve">The bloodhounds have turned from the chase to their home.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Joy! joy to the wronged one! the haven he gains,</w:t>
      </w:r>
      <w:r>
        <w:rPr>
          <w:color w:val="000000"/>
          <w:sz w:val="24"/>
          <w:szCs w:val="24"/>
        </w:rPr>
        <w:br/>
        <w:t xml:space="preserve">Escaped from his thraldom, and freed from his chains! </w:t>
      </w:r>
      <w:r>
        <w:rPr>
          <w:color w:val="000000"/>
          <w:sz w:val="24"/>
          <w:szCs w:val="24"/>
        </w:rPr>
        <w:br/>
        <w:t xml:space="preserve">The heaven-stamped image—­the God-given soul—­</w:t>
      </w:r>
      <w:r>
        <w:rPr>
          <w:color w:val="000000"/>
          <w:sz w:val="24"/>
          <w:szCs w:val="24"/>
        </w:rPr>
        <w:br/>
        <w:t xml:space="preserve">No more shall the spoiler at pleasure control. </w:t>
      </w:r>
      <w:r>
        <w:rPr>
          <w:color w:val="000000"/>
          <w:sz w:val="24"/>
          <w:szCs w:val="24"/>
        </w:rPr>
        <w:br/>
        <w:t xml:space="preserve">O, shame to Columbia, that on her bright plains,</w:t>
      </w:r>
      <w:r>
        <w:rPr>
          <w:color w:val="000000"/>
          <w:sz w:val="24"/>
          <w:szCs w:val="24"/>
        </w:rPr>
        <w:br/>
        <w:t xml:space="preserve">Man pines in his fetters, and curses his chains! </w:t>
      </w:r>
      <w:r>
        <w:rPr>
          <w:color w:val="000000"/>
          <w:sz w:val="24"/>
          <w:szCs w:val="24"/>
        </w:rPr>
        <w:br/>
        <w:t xml:space="preserve">Shame! shame! that her star-spangled banner should wave</w:t>
      </w:r>
      <w:r>
        <w:rPr>
          <w:color w:val="000000"/>
          <w:sz w:val="24"/>
          <w:szCs w:val="24"/>
        </w:rPr>
        <w:br/>
        <w:t xml:space="preserve">Where the lash is made red in the blood of the slave.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Sons of old Pilgrim Fathers! and are ye thus dumb? </w:t>
      </w:r>
      <w:r>
        <w:rPr>
          <w:color w:val="000000"/>
          <w:sz w:val="24"/>
          <w:szCs w:val="24"/>
        </w:rPr>
        <w:br/>
        <w:t xml:space="preserve">Shall tyranny triumph, and freedom succumb? </w:t>
      </w:r>
      <w:r>
        <w:rPr>
          <w:color w:val="000000"/>
          <w:sz w:val="24"/>
          <w:szCs w:val="24"/>
        </w:rPr>
        <w:br/>
        <w:t xml:space="preserve">While mothers are torn from their children apart,</w:t>
      </w:r>
      <w:r>
        <w:rPr>
          <w:color w:val="000000"/>
          <w:sz w:val="24"/>
          <w:szCs w:val="24"/>
        </w:rPr>
        <w:br/>
        <w:t xml:space="preserve">And agony sunders the cords of the heart? </w:t>
      </w:r>
      <w:r>
        <w:rPr>
          <w:color w:val="000000"/>
          <w:sz w:val="24"/>
          <w:szCs w:val="24"/>
        </w:rPr>
        <w:br/>
        <w:t xml:space="preserve">Shall the sons of those sires that once spurned the chain,</w:t>
      </w:r>
      <w:r>
        <w:rPr>
          <w:color w:val="000000"/>
          <w:sz w:val="24"/>
          <w:szCs w:val="24"/>
        </w:rPr>
        <w:br/>
        <w:t xml:space="preserve">Turn bloodhounds to hunt and make captive again? </w:t>
      </w:r>
      <w:r>
        <w:rPr>
          <w:color w:val="000000"/>
          <w:sz w:val="24"/>
          <w:szCs w:val="24"/>
        </w:rPr>
        <w:br/>
        <w:t xml:space="preserve">O, shame to your honor, and shame to your pride,</w:t>
      </w:r>
      <w:r>
        <w:rPr>
          <w:color w:val="000000"/>
          <w:sz w:val="24"/>
          <w:szCs w:val="24"/>
        </w:rPr>
        <w:br/>
        <w:t xml:space="preserve">And shame on your memory ever abide!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Will not your old sires start up from the ground,</w:t>
      </w:r>
      <w:r>
        <w:rPr>
          <w:color w:val="000000"/>
          <w:sz w:val="24"/>
          <w:szCs w:val="24"/>
        </w:rPr>
        <w:br/>
        <w:t xml:space="preserve">At the crack of the whip, and bay of the hound,</w:t>
      </w:r>
      <w:r>
        <w:rPr>
          <w:color w:val="000000"/>
          <w:sz w:val="24"/>
          <w:szCs w:val="24"/>
        </w:rPr>
        <w:br/>
        <w:t xml:space="preserve">And shaking their skeleton hands in your face,</w:t>
      </w:r>
      <w:r>
        <w:rPr>
          <w:color w:val="000000"/>
          <w:sz w:val="24"/>
          <w:szCs w:val="24"/>
        </w:rPr>
        <w:br/>
        <w:t xml:space="preserve">Curse the germs that produced such a miscreant race?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O, rouse ye for freedom, before on your path</w:t>
      </w:r>
      <w:r>
        <w:rPr>
          <w:color w:val="000000"/>
          <w:sz w:val="24"/>
          <w:szCs w:val="24"/>
        </w:rPr>
        <w:br/>
        <w:t xml:space="preserve">Heaven pours without mixture the vials of wrath! </w:t>
      </w:r>
      <w:r>
        <w:rPr>
          <w:color w:val="000000"/>
          <w:sz w:val="24"/>
          <w:szCs w:val="24"/>
        </w:rPr>
        <w:br/>
        <w:t xml:space="preserve">Loose every hard burden—­break off every chain—­</w:t>
      </w:r>
      <w:r>
        <w:rPr>
          <w:color w:val="000000"/>
          <w:sz w:val="24"/>
          <w:szCs w:val="24"/>
        </w:rPr>
        <w:br/>
        <w:t xml:space="preserve">Restore to the bondman his freedom again.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FLING OUT THE ANTI-SLAVERY FLAG.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Air</w:t>
      </w:r>
      <w:r>
        <w:rPr>
          <w:color w:val="000000"/>
          <w:sz w:val="24"/>
          <w:szCs w:val="24"/>
        </w:rPr>
        <w:t xml:space="preserve">—­Auld Lang Syne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Fling out the Anti-slavery flag</w:t>
      </w:r>
      <w:r>
        <w:rPr>
          <w:color w:val="000000"/>
          <w:sz w:val="24"/>
          <w:szCs w:val="24"/>
        </w:rPr>
        <w:br/>
        <w:t xml:space="preserve">  On every swelling breeze;</w:t>
      </w:r>
      <w:r>
        <w:rPr>
          <w:color w:val="000000"/>
          <w:sz w:val="24"/>
          <w:szCs w:val="24"/>
        </w:rPr>
        <w:br/>
        <w:t xml:space="preserve">And let its folds wave o’er the land,</w:t>
      </w:r>
      <w:r>
        <w:rPr>
          <w:color w:val="000000"/>
          <w:sz w:val="24"/>
          <w:szCs w:val="24"/>
        </w:rPr>
        <w:br/>
        <w:t xml:space="preserve">  And o’er the raging seas,</w:t>
      </w:r>
      <w:r>
        <w:rPr>
          <w:color w:val="000000"/>
          <w:sz w:val="24"/>
          <w:szCs w:val="24"/>
        </w:rPr>
        <w:br/>
        <w:t xml:space="preserve">Till all beneath the standard sheet,</w:t>
      </w:r>
      <w:r>
        <w:rPr>
          <w:color w:val="000000"/>
          <w:sz w:val="24"/>
          <w:szCs w:val="24"/>
        </w:rPr>
        <w:br/>
        <w:t xml:space="preserve">  With new allegiance bow;</w:t>
      </w:r>
      <w:r>
        <w:rPr>
          <w:color w:val="000000"/>
          <w:sz w:val="24"/>
          <w:szCs w:val="24"/>
        </w:rPr>
        <w:br/>
        <w:t xml:space="preserve">And pledge themselves to onward bear</w:t>
      </w:r>
      <w:r>
        <w:rPr>
          <w:color w:val="000000"/>
          <w:sz w:val="24"/>
          <w:szCs w:val="24"/>
        </w:rPr>
        <w:br/>
        <w:t xml:space="preserve">  The emblem of their vow.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Fling out the Anti-Slavery flag,</w:t>
      </w:r>
      <w:r>
        <w:rPr>
          <w:color w:val="000000"/>
          <w:sz w:val="24"/>
          <w:szCs w:val="24"/>
        </w:rPr>
        <w:br/>
        <w:t xml:space="preserve">  And let it onward wave</w:t>
      </w:r>
      <w:r>
        <w:rPr>
          <w:color w:val="000000"/>
          <w:sz w:val="24"/>
          <w:szCs w:val="24"/>
        </w:rPr>
        <w:br/>
        <w:t xml:space="preserve">Till it shall float o’er every clime,</w:t>
      </w:r>
      <w:r>
        <w:rPr>
          <w:color w:val="000000"/>
          <w:sz w:val="24"/>
          <w:szCs w:val="24"/>
        </w:rPr>
        <w:br/>
        <w:t xml:space="preserve">  And liberate the slave;</w:t>
      </w:r>
      <w:r>
        <w:rPr>
          <w:color w:val="000000"/>
          <w:sz w:val="24"/>
          <w:szCs w:val="24"/>
        </w:rPr>
        <w:br/>
        <w:t xml:space="preserve">Till, like a meteor flashing far,</w:t>
      </w:r>
      <w:r>
        <w:rPr>
          <w:color w:val="000000"/>
          <w:sz w:val="24"/>
          <w:szCs w:val="24"/>
        </w:rPr>
        <w:br/>
        <w:t xml:space="preserve">  It bursts with glorious light,</w:t>
      </w:r>
      <w:r>
        <w:rPr>
          <w:color w:val="000000"/>
          <w:sz w:val="24"/>
          <w:szCs w:val="24"/>
        </w:rPr>
        <w:br/>
        <w:t xml:space="preserve">And with its Heaven-born rays dispels</w:t>
      </w:r>
      <w:r>
        <w:rPr>
          <w:color w:val="000000"/>
          <w:sz w:val="24"/>
          <w:szCs w:val="24"/>
        </w:rPr>
        <w:br/>
        <w:t xml:space="preserve">  The gloom of sorrow’s 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Fling out the Anti-Slavery flag,</w:t>
      </w:r>
      <w:r>
        <w:rPr>
          <w:color w:val="000000"/>
          <w:sz w:val="24"/>
          <w:szCs w:val="24"/>
        </w:rPr>
        <w:br/>
        <w:t xml:space="preserve">  And let it not be furled,</w:t>
      </w:r>
      <w:r>
        <w:rPr>
          <w:color w:val="000000"/>
          <w:sz w:val="24"/>
          <w:szCs w:val="24"/>
        </w:rPr>
        <w:br/>
        <w:t xml:space="preserve">Till like a planet of the skies,</w:t>
      </w:r>
      <w:r>
        <w:rPr>
          <w:color w:val="000000"/>
          <w:sz w:val="24"/>
          <w:szCs w:val="24"/>
        </w:rPr>
        <w:br/>
        <w:t xml:space="preserve">  It sweeps around the world. </w:t>
      </w:r>
      <w:r>
        <w:rPr>
          <w:color w:val="000000"/>
          <w:sz w:val="24"/>
          <w:szCs w:val="24"/>
        </w:rPr>
        <w:br/>
        <w:t xml:space="preserve">And when each poor degraded slave,</w:t>
      </w:r>
      <w:r>
        <w:rPr>
          <w:color w:val="000000"/>
          <w:sz w:val="24"/>
          <w:szCs w:val="24"/>
        </w:rPr>
        <w:br/>
        <w:t xml:space="preserve">  Is gathered near and far;</w:t>
      </w:r>
      <w:r>
        <w:rPr>
          <w:color w:val="000000"/>
          <w:sz w:val="24"/>
          <w:szCs w:val="24"/>
        </w:rPr>
        <w:br/>
        <w:t xml:space="preserve">O, fix it on the azure arch,</w:t>
      </w:r>
      <w:r>
        <w:rPr>
          <w:color w:val="000000"/>
          <w:sz w:val="24"/>
          <w:szCs w:val="24"/>
        </w:rPr>
        <w:br/>
        <w:t xml:space="preserve">  As hope’s eternal star.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Fling out the Anti-Slavery flag,</w:t>
      </w:r>
      <w:r>
        <w:rPr>
          <w:color w:val="000000"/>
          <w:sz w:val="24"/>
          <w:szCs w:val="24"/>
        </w:rPr>
        <w:br/>
        <w:t xml:space="preserve">  Forever let it be</w:t>
      </w:r>
      <w:r>
        <w:rPr>
          <w:color w:val="000000"/>
          <w:sz w:val="24"/>
          <w:szCs w:val="24"/>
        </w:rPr>
        <w:br/>
        <w:t xml:space="preserve">The emblem to a holy cause,</w:t>
      </w:r>
      <w:r>
        <w:rPr>
          <w:color w:val="000000"/>
          <w:sz w:val="24"/>
          <w:szCs w:val="24"/>
        </w:rPr>
        <w:br/>
        <w:t xml:space="preserve">  The banner of the free. </w:t>
      </w:r>
      <w:r>
        <w:rPr>
          <w:color w:val="000000"/>
          <w:sz w:val="24"/>
          <w:szCs w:val="24"/>
        </w:rPr>
        <w:br/>
        <w:t xml:space="preserve">And never from its guardian height,</w:t>
      </w:r>
      <w:r>
        <w:rPr>
          <w:color w:val="000000"/>
          <w:sz w:val="24"/>
          <w:szCs w:val="24"/>
        </w:rPr>
        <w:br/>
        <w:t xml:space="preserve">  Let it by man be driven,</w:t>
      </w:r>
      <w:r>
        <w:rPr>
          <w:color w:val="000000"/>
          <w:sz w:val="24"/>
          <w:szCs w:val="24"/>
        </w:rPr>
        <w:br/>
        <w:t xml:space="preserve">But let it float forever there,</w:t>
      </w:r>
      <w:r>
        <w:rPr>
          <w:color w:val="000000"/>
          <w:sz w:val="24"/>
          <w:szCs w:val="24"/>
        </w:rPr>
        <w:br/>
        <w:t xml:space="preserve">  Beneath the smiles of heaven.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YANKEE GIRL.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sings by her wheel at that low cottage door,</w:t>
      </w:r>
      <w:r>
        <w:rPr>
          <w:color w:val="000000"/>
          <w:sz w:val="24"/>
          <w:szCs w:val="24"/>
        </w:rPr>
        <w:br/>
        <w:t xml:space="preserve">Which the long evening shadow is stretching before;</w:t>
      </w:r>
      <w:r>
        <w:rPr>
          <w:color w:val="000000"/>
          <w:sz w:val="24"/>
          <w:szCs w:val="24"/>
        </w:rPr>
        <w:br/>
        <w:t xml:space="preserve">With a music as sweet as the music which seems</w:t>
      </w:r>
      <w:r>
        <w:rPr>
          <w:color w:val="000000"/>
          <w:sz w:val="24"/>
          <w:szCs w:val="24"/>
        </w:rPr>
        <w:br/>
        <w:t xml:space="preserve">Breathed softly and faintly in the ear of our dreams!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brilliant and mirthful the light of her eye,</w:t>
      </w:r>
      <w:r>
        <w:rPr>
          <w:color w:val="000000"/>
          <w:sz w:val="24"/>
          <w:szCs w:val="24"/>
        </w:rPr>
        <w:br/>
        <w:t xml:space="preserve">Like a star glancing out from the blue of the sky! </w:t>
      </w:r>
      <w:r>
        <w:rPr>
          <w:color w:val="000000"/>
          <w:sz w:val="24"/>
          <w:szCs w:val="24"/>
        </w:rPr>
        <w:br/>
        <w:t xml:space="preserve">And lightly and freely her dark tresses play</w:t>
      </w:r>
      <w:r>
        <w:rPr>
          <w:color w:val="000000"/>
          <w:sz w:val="24"/>
          <w:szCs w:val="24"/>
        </w:rPr>
        <w:br/>
        <w:t xml:space="preserve">O’er a brow and a bosom as lovely as they!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Who comes in his pride to that low cottage door—­</w:t>
      </w:r>
      <w:r>
        <w:rPr>
          <w:color w:val="000000"/>
          <w:sz w:val="24"/>
          <w:szCs w:val="24"/>
        </w:rPr>
        <w:br/>
        <w:t xml:space="preserve">The haughty and rich to the humble and poor? </w:t>
      </w:r>
      <w:r>
        <w:rPr>
          <w:color w:val="000000"/>
          <w:sz w:val="24"/>
          <w:szCs w:val="24"/>
        </w:rPr>
        <w:br/>
        <w:t xml:space="preserve">’Tis the great Southern planter—­the master who waves</w:t>
      </w:r>
      <w:r>
        <w:rPr>
          <w:color w:val="000000"/>
          <w:sz w:val="24"/>
          <w:szCs w:val="24"/>
        </w:rPr>
        <w:br/>
        <w:t xml:space="preserve">His whip of dominion o’er hundreds of slaves.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“Nay, Ellen, for shame!  Let those Yankee fools spin,</w:t>
      </w:r>
      <w:r>
        <w:rPr>
          <w:color w:val="000000"/>
          <w:sz w:val="24"/>
          <w:szCs w:val="24"/>
        </w:rPr>
        <w:br/>
        <w:t xml:space="preserve">Who would pass for our slaves with a change of their skin;</w:t>
      </w:r>
      <w:r>
        <w:rPr>
          <w:color w:val="000000"/>
          <w:sz w:val="24"/>
          <w:szCs w:val="24"/>
        </w:rPr>
        <w:br/>
        <w:t xml:space="preserve">Let them toil as they will at the loom or the wheel</w:t>
      </w:r>
      <w:r>
        <w:rPr>
          <w:color w:val="000000"/>
          <w:sz w:val="24"/>
          <w:szCs w:val="24"/>
        </w:rPr>
        <w:br/>
        <w:t xml:space="preserve">Too stupid for shame and too vulgar to feel!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“But thou art too lovely and precious a gem</w:t>
      </w:r>
      <w:r>
        <w:rPr>
          <w:color w:val="000000"/>
          <w:sz w:val="24"/>
          <w:szCs w:val="24"/>
        </w:rPr>
        <w:br/>
        <w:t xml:space="preserve">To be bound to their burdens and sullied by them—­</w:t>
      </w:r>
      <w:r>
        <w:rPr>
          <w:color w:val="000000"/>
          <w:sz w:val="24"/>
          <w:szCs w:val="24"/>
        </w:rPr>
        <w:br/>
        <w:t xml:space="preserve">For shame, Ellen, shame!—­cast thy bondage aside,</w:t>
      </w:r>
      <w:r>
        <w:rPr>
          <w:color w:val="000000"/>
          <w:sz w:val="24"/>
          <w:szCs w:val="24"/>
        </w:rPr>
        <w:br/>
        <w:t xml:space="preserve">And away to the South, as my blessing and pride.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“O, come where no winter thy footsteps can wrong,</w:t>
      </w:r>
      <w:r>
        <w:rPr>
          <w:color w:val="000000"/>
          <w:sz w:val="24"/>
          <w:szCs w:val="24"/>
        </w:rPr>
        <w:br/>
        <w:t xml:space="preserve">But where flowers are blossoming all the year long,</w:t>
      </w:r>
      <w:r>
        <w:rPr>
          <w:color w:val="000000"/>
          <w:sz w:val="24"/>
          <w:szCs w:val="24"/>
        </w:rPr>
        <w:br/>
        <w:t xml:space="preserve">Where the shade of the palm-tree is over my home,</w:t>
      </w:r>
      <w:r>
        <w:rPr>
          <w:color w:val="000000"/>
          <w:sz w:val="24"/>
          <w:szCs w:val="24"/>
        </w:rPr>
        <w:br/>
        <w:t xml:space="preserve">And the lemon and orange are white in their bloom!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“O, come to my home, where my servants shall all</w:t>
      </w:r>
      <w:r>
        <w:rPr>
          <w:color w:val="000000"/>
          <w:sz w:val="24"/>
          <w:szCs w:val="24"/>
        </w:rPr>
        <w:br/>
        <w:t xml:space="preserve">Depart at thy bidding and come at thy call;</w:t>
      </w:r>
      <w:r>
        <w:rPr>
          <w:color w:val="000000"/>
          <w:sz w:val="24"/>
          <w:szCs w:val="24"/>
        </w:rPr>
        <w:br/>
        <w:t xml:space="preserve">They shall heed thee as mistress with trembling and awe,</w:t>
      </w:r>
      <w:r>
        <w:rPr>
          <w:color w:val="000000"/>
          <w:sz w:val="24"/>
          <w:szCs w:val="24"/>
        </w:rPr>
        <w:br/>
        <w:t xml:space="preserve">And each wish of thy heart shall be felt as a law.”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O, could ye have seen her—­that pride of our girls—­</w:t>
      </w:r>
      <w:r>
        <w:rPr>
          <w:color w:val="000000"/>
          <w:sz w:val="24"/>
          <w:szCs w:val="24"/>
        </w:rPr>
        <w:br/>
        <w:t xml:space="preserve">Arise and cast back the dark wealth of her curls,</w:t>
      </w:r>
      <w:r>
        <w:rPr>
          <w:color w:val="000000"/>
          <w:sz w:val="24"/>
          <w:szCs w:val="24"/>
        </w:rPr>
        <w:br/>
        <w:t xml:space="preserve">With a scorn in her eye which the gazer could feel,</w:t>
      </w:r>
      <w:r>
        <w:rPr>
          <w:color w:val="000000"/>
          <w:sz w:val="24"/>
          <w:szCs w:val="24"/>
        </w:rPr>
        <w:br/>
        <w:t xml:space="preserve">And a glance like the sunshine that flashes on steel: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“Go back, haughty Southron! thy treasures of gold</w:t>
      </w:r>
      <w:r>
        <w:rPr>
          <w:color w:val="000000"/>
          <w:sz w:val="24"/>
          <w:szCs w:val="24"/>
        </w:rPr>
        <w:br/>
        <w:t xml:space="preserve">Are dim with the blood of the hearts thou hast sold! </w:t>
      </w:r>
      <w:r>
        <w:rPr>
          <w:color w:val="000000"/>
          <w:sz w:val="24"/>
          <w:szCs w:val="24"/>
        </w:rPr>
        <w:br/>
        <w:t xml:space="preserve">Thy home may be lovely, but round it I hear</w:t>
      </w:r>
      <w:r>
        <w:rPr>
          <w:color w:val="000000"/>
          <w:sz w:val="24"/>
          <w:szCs w:val="24"/>
        </w:rPr>
        <w:br/>
        <w:t xml:space="preserve">The crack of the whip and the footsteps of fear!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“And the sky of thy South may be brighter than ours,</w:t>
      </w:r>
      <w:r>
        <w:rPr>
          <w:color w:val="000000"/>
          <w:sz w:val="24"/>
          <w:szCs w:val="24"/>
        </w:rPr>
        <w:br/>
        <w:t xml:space="preserve">And greener thy landscapes, and fairer thy flowers;</w:t>
      </w:r>
      <w:r>
        <w:rPr>
          <w:color w:val="000000"/>
          <w:sz w:val="24"/>
          <w:szCs w:val="24"/>
        </w:rPr>
        <w:br/>
        <w:t xml:space="preserve">But, dearer the blast round our mountains which raves,</w:t>
      </w:r>
      <w:r>
        <w:rPr>
          <w:color w:val="000000"/>
          <w:sz w:val="24"/>
          <w:szCs w:val="24"/>
        </w:rPr>
        <w:br/>
        <w:t xml:space="preserve">Than the sweet sunny zephyr which breathes over slaves!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“Full low at thy bidding thy negroes may kneel,</w:t>
      </w:r>
      <w:r>
        <w:rPr>
          <w:color w:val="000000"/>
          <w:sz w:val="24"/>
          <w:szCs w:val="24"/>
        </w:rPr>
        <w:br/>
        <w:t xml:space="preserve">With the iron of bondage on spirit and heel;</w:t>
      </w:r>
      <w:r>
        <w:rPr>
          <w:color w:val="000000"/>
          <w:sz w:val="24"/>
          <w:szCs w:val="24"/>
        </w:rPr>
        <w:br/>
        <w:t xml:space="preserve">Yet know that the Yankee girl sooner would be</w:t>
      </w:r>
      <w:r>
        <w:rPr>
          <w:color w:val="000000"/>
          <w:sz w:val="24"/>
          <w:szCs w:val="24"/>
        </w:rPr>
        <w:br/>
        <w:t xml:space="preserve">In </w:t>
      </w:r>
      <w:r>
        <w:rPr>
          <w:i/>
          <w:color w:val="000000"/>
          <w:sz w:val="24"/>
          <w:szCs w:val="24"/>
        </w:rPr>
        <w:t xml:space="preserve">fetters</w:t>
      </w:r>
      <w:r>
        <w:rPr>
          <w:color w:val="000000"/>
          <w:sz w:val="24"/>
          <w:szCs w:val="24"/>
        </w:rPr>
        <w:t xml:space="preserve"> with </w:t>
      </w:r>
      <w:r>
        <w:rPr>
          <w:i/>
          <w:color w:val="000000"/>
          <w:sz w:val="24"/>
          <w:szCs w:val="24"/>
        </w:rPr>
        <w:t xml:space="preserve">them</w:t>
      </w:r>
      <w:r>
        <w:rPr>
          <w:color w:val="000000"/>
          <w:sz w:val="24"/>
          <w:szCs w:val="24"/>
        </w:rPr>
        <w:t xml:space="preserve">, than in freedom with </w:t>
      </w:r>
      <w:r>
        <w:rPr>
          <w:i/>
          <w:color w:val="000000"/>
          <w:sz w:val="24"/>
          <w:szCs w:val="24"/>
        </w:rPr>
        <w:t xml:space="preserve">thee!</w:t>
      </w:r>
      <w:r>
        <w:rPr>
          <w:color w:val="000000"/>
          <w:sz w:val="24"/>
          <w:szCs w:val="24"/>
        </w:rPr>
        <w:t xml:space="preserve">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Tait’s Edinburgh Magazine.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JEFFERSON’S DAUGHTER.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“It is asserted, on the authority of an American Newspaper, that the daughter of Thomas Jefferson, late President of the United States, was sold at New Orleans for $1,000.”—­Morning Chronicle.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Can the blood that, at Lexington, poured o’er the plain,</w:t>
      </w:r>
      <w:r>
        <w:rPr>
          <w:color w:val="000000"/>
          <w:sz w:val="24"/>
          <w:szCs w:val="24"/>
        </w:rPr>
        <w:br/>
        <w:t xml:space="preserve">  When the sons warred with tyrants their rights to uphold,</w:t>
      </w:r>
      <w:r>
        <w:rPr>
          <w:color w:val="000000"/>
          <w:sz w:val="24"/>
          <w:szCs w:val="24"/>
        </w:rPr>
        <w:br/>
        <w:t xml:space="preserve">Can the tide of Niagara wipe out the stain? </w:t>
      </w:r>
      <w:r>
        <w:rPr>
          <w:color w:val="000000"/>
          <w:sz w:val="24"/>
          <w:szCs w:val="24"/>
        </w:rPr>
        <w:br/>
        <w:t xml:space="preserve">  No!  Jefferson’s child has been bartered for gold!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 you boast of your freedom?  Peace, babblers—­be still;</w:t>
      </w:r>
      <w:r>
        <w:rPr>
          <w:color w:val="000000"/>
          <w:sz w:val="24"/>
          <w:szCs w:val="24"/>
        </w:rPr>
        <w:br/>
        <w:t xml:space="preserve">  Prate not of the goddess who scarce deigns to hear;</w:t>
      </w:r>
      <w:r>
        <w:rPr>
          <w:color w:val="000000"/>
          <w:sz w:val="24"/>
          <w:szCs w:val="24"/>
        </w:rPr>
        <w:br/>
        <w:t xml:space="preserve">Have ye power to unbind?  Are ye wanting in will? </w:t>
      </w:r>
      <w:r>
        <w:rPr>
          <w:color w:val="000000"/>
          <w:sz w:val="24"/>
          <w:szCs w:val="24"/>
        </w:rPr>
        <w:br/>
        <w:t xml:space="preserve">  Must the groans of your bondman still torture the ear?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daughter of Jefferson sold for a slave! </w:t>
      </w:r>
      <w:r>
        <w:rPr>
          <w:color w:val="000000"/>
          <w:sz w:val="24"/>
          <w:szCs w:val="24"/>
        </w:rPr>
        <w:br/>
        <w:t xml:space="preserve">  The child of a freeman for dollars and francs! </w:t>
      </w:r>
      <w:r>
        <w:rPr>
          <w:color w:val="000000"/>
          <w:sz w:val="24"/>
          <w:szCs w:val="24"/>
        </w:rPr>
        <w:br/>
        <w:t xml:space="preserve">The roar of applause, when your orators rave,</w:t>
      </w:r>
      <w:r>
        <w:rPr>
          <w:color w:val="000000"/>
          <w:sz w:val="24"/>
          <w:szCs w:val="24"/>
        </w:rPr>
        <w:br/>
        <w:t xml:space="preserve">  Is lost in the sound of her chain, as it clanks.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Peace, then, ye blasphemers of Liberty’s name! </w:t>
      </w:r>
      <w:r>
        <w:rPr>
          <w:color w:val="000000"/>
          <w:sz w:val="24"/>
          <w:szCs w:val="24"/>
        </w:rPr>
        <w:br/>
        <w:t xml:space="preserve">  Though red was the blood by your forefathers spilt,</w:t>
      </w:r>
      <w:r>
        <w:rPr>
          <w:color w:val="000000"/>
          <w:sz w:val="24"/>
          <w:szCs w:val="24"/>
        </w:rPr>
        <w:br/>
        <w:t xml:space="preserve">Still redder your cheeks should be mantled with shame,</w:t>
      </w:r>
      <w:r>
        <w:rPr>
          <w:color w:val="000000"/>
          <w:sz w:val="24"/>
          <w:szCs w:val="24"/>
        </w:rPr>
        <w:br/>
        <w:t xml:space="preserve">  Till the spirit of freedom shall cancel the guilt.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the brand of the slave is the tint of his skin,</w:t>
      </w:r>
      <w:r>
        <w:rPr>
          <w:color w:val="000000"/>
          <w:sz w:val="24"/>
          <w:szCs w:val="24"/>
        </w:rPr>
        <w:br/>
        <w:t xml:space="preserve">  Though his heart may beat loyal and true underneath;</w:t>
      </w:r>
      <w:r>
        <w:rPr>
          <w:color w:val="000000"/>
          <w:sz w:val="24"/>
          <w:szCs w:val="24"/>
        </w:rPr>
        <w:br/>
        <w:t xml:space="preserve">While the soul of the tyrant is rotten within,</w:t>
      </w:r>
      <w:r>
        <w:rPr>
          <w:color w:val="000000"/>
          <w:sz w:val="24"/>
          <w:szCs w:val="24"/>
        </w:rPr>
        <w:br/>
        <w:t xml:space="preserve">  And his white the mere cloak to the blackness of death.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Are ye deaf to the plaints that each moment arise? </w:t>
      </w:r>
      <w:r>
        <w:rPr>
          <w:color w:val="000000"/>
          <w:sz w:val="24"/>
          <w:szCs w:val="24"/>
        </w:rPr>
        <w:br/>
        <w:t xml:space="preserve">  Is it thus ye forget the mild precepts of Penn,—­</w:t>
      </w:r>
      <w:r>
        <w:rPr>
          <w:color w:val="000000"/>
          <w:sz w:val="24"/>
          <w:szCs w:val="24"/>
        </w:rPr>
        <w:br/>
        <w:t xml:space="preserve">Unheeding the clamor that “maddens the skies,”</w:t>
      </w:r>
      <w:r>
        <w:rPr>
          <w:color w:val="000000"/>
          <w:sz w:val="24"/>
          <w:szCs w:val="24"/>
        </w:rPr>
        <w:br/>
        <w:t xml:space="preserve">  As ye trample the rights of your dark fellow-men?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the incense that glows before Liberty’s shrine,</w:t>
      </w:r>
      <w:r>
        <w:rPr>
          <w:color w:val="000000"/>
          <w:sz w:val="24"/>
          <w:szCs w:val="24"/>
        </w:rPr>
        <w:br/>
        <w:t xml:space="preserve">  Is unmixed with the blood of the galled and oppressed,</w:t>
      </w:r>
      <w:r>
        <w:rPr>
          <w:color w:val="000000"/>
          <w:sz w:val="24"/>
          <w:szCs w:val="24"/>
        </w:rPr>
        <w:br/>
        <w:t xml:space="preserve">O, then, and then only, the boast may be thine,</w:t>
      </w:r>
      <w:r>
        <w:rPr>
          <w:color w:val="000000"/>
          <w:sz w:val="24"/>
          <w:szCs w:val="24"/>
        </w:rPr>
        <w:br/>
        <w:t xml:space="preserve">  That the stripes and stars wave o’er a land of the blest.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SLAVE-AUCTION—­A FACT.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Why stands she near the auction stand,</w:t>
      </w:r>
      <w:r>
        <w:rPr>
          <w:color w:val="000000"/>
          <w:sz w:val="24"/>
          <w:szCs w:val="24"/>
        </w:rPr>
        <w:br/>
        <w:t xml:space="preserve">  That girl so young and fair;</w:t>
      </w:r>
      <w:r>
        <w:rPr>
          <w:color w:val="000000"/>
          <w:sz w:val="24"/>
          <w:szCs w:val="24"/>
        </w:rPr>
        <w:br/>
        <w:t xml:space="preserve">What brings her to this dismal place,</w:t>
      </w:r>
      <w:r>
        <w:rPr>
          <w:color w:val="000000"/>
          <w:sz w:val="24"/>
          <w:szCs w:val="24"/>
        </w:rPr>
        <w:br/>
        <w:t xml:space="preserve">  Why stands she weeping there?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Why does she raise that bitter cry? </w:t>
      </w:r>
      <w:r>
        <w:rPr>
          <w:color w:val="000000"/>
          <w:sz w:val="24"/>
          <w:szCs w:val="24"/>
        </w:rPr>
        <w:br/>
        <w:t xml:space="preserve">  Why hangs her head with shame,</w:t>
      </w:r>
      <w:r>
        <w:rPr>
          <w:color w:val="000000"/>
          <w:sz w:val="24"/>
          <w:szCs w:val="24"/>
        </w:rPr>
        <w:br/>
        <w:t xml:space="preserve">As now the auctioneer’s rough voice,</w:t>
      </w:r>
      <w:r>
        <w:rPr>
          <w:color w:val="000000"/>
          <w:sz w:val="24"/>
          <w:szCs w:val="24"/>
        </w:rPr>
        <w:br/>
        <w:t xml:space="preserve">  So rudely calls her name?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see! she grasps a manly hand,</w:t>
      </w:r>
      <w:r>
        <w:rPr>
          <w:color w:val="000000"/>
          <w:sz w:val="24"/>
          <w:szCs w:val="24"/>
        </w:rPr>
        <w:br/>
        <w:t xml:space="preserve">  And in a voice so low,</w:t>
      </w:r>
      <w:r>
        <w:rPr>
          <w:color w:val="000000"/>
          <w:sz w:val="24"/>
          <w:szCs w:val="24"/>
        </w:rPr>
        <w:br/>
        <w:t xml:space="preserve">As scarcely to be heard, she says,</w:t>
      </w:r>
      <w:r>
        <w:rPr>
          <w:color w:val="000000"/>
          <w:sz w:val="24"/>
          <w:szCs w:val="24"/>
        </w:rPr>
        <w:br/>
        <w:t xml:space="preserve">  ‘My brother, must I go?’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moment’s pause:  then midst a wail</w:t>
      </w:r>
      <w:r>
        <w:rPr>
          <w:color w:val="000000"/>
          <w:sz w:val="24"/>
          <w:szCs w:val="24"/>
        </w:rPr>
        <w:br/>
        <w:t xml:space="preserve">  Of agonizing woe,</w:t>
      </w:r>
      <w:r>
        <w:rPr>
          <w:color w:val="000000"/>
          <w:sz w:val="24"/>
          <w:szCs w:val="24"/>
        </w:rPr>
        <w:br/>
        <w:t xml:space="preserve">His answer falls upon the ear,</w:t>
      </w:r>
      <w:r>
        <w:rPr>
          <w:color w:val="000000"/>
          <w:sz w:val="24"/>
          <w:szCs w:val="24"/>
        </w:rPr>
        <w:br/>
        <w:t xml:space="preserve">  ‘Yes, sister, you must go!’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’No longer can my arm defend,</w:t>
      </w:r>
      <w:r>
        <w:rPr>
          <w:color w:val="000000"/>
          <w:sz w:val="24"/>
          <w:szCs w:val="24"/>
        </w:rPr>
        <w:br/>
        <w:t xml:space="preserve">  No longer can I save</w:t>
      </w:r>
      <w:r>
        <w:rPr>
          <w:color w:val="000000"/>
          <w:sz w:val="24"/>
          <w:szCs w:val="24"/>
        </w:rPr>
        <w:br/>
        <w:t xml:space="preserve">My sister from the horrid fate</w:t>
      </w:r>
      <w:r>
        <w:rPr>
          <w:color w:val="000000"/>
          <w:sz w:val="24"/>
          <w:szCs w:val="24"/>
        </w:rPr>
        <w:br/>
        <w:t xml:space="preserve">  That waits her as a SLAVE!’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Ah! now I know why she is there,</w:t>
      </w:r>
      <w:r>
        <w:rPr>
          <w:color w:val="000000"/>
          <w:sz w:val="24"/>
          <w:szCs w:val="24"/>
        </w:rPr>
        <w:br/>
        <w:t xml:space="preserve">  She came there to be sold! </w:t>
      </w:r>
      <w:r>
        <w:rPr>
          <w:color w:val="000000"/>
          <w:sz w:val="24"/>
          <w:szCs w:val="24"/>
        </w:rPr>
        <w:br/>
        <w:t xml:space="preserve">That lovely form, that noble mind,</w:t>
      </w:r>
      <w:r>
        <w:rPr>
          <w:color w:val="000000"/>
          <w:sz w:val="24"/>
          <w:szCs w:val="24"/>
        </w:rPr>
        <w:br/>
        <w:t xml:space="preserve">  Must be exchanged for gold!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God! my every heart-string cries,</w:t>
      </w:r>
      <w:r>
        <w:rPr>
          <w:color w:val="000000"/>
          <w:sz w:val="24"/>
          <w:szCs w:val="24"/>
        </w:rPr>
        <w:br/>
        <w:t xml:space="preserve">  Dost thou these scenes behold</w:t>
      </w:r>
      <w:r>
        <w:rPr>
          <w:color w:val="000000"/>
          <w:sz w:val="24"/>
          <w:szCs w:val="24"/>
        </w:rPr>
        <w:br/>
        <w:t xml:space="preserve">In this our boasted Christian land,</w:t>
      </w:r>
      <w:r>
        <w:rPr>
          <w:color w:val="000000"/>
          <w:sz w:val="24"/>
          <w:szCs w:val="24"/>
        </w:rPr>
        <w:br/>
        <w:t xml:space="preserve">  And must the truth be told?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Blush, Christian, blush! for e’en the dark</w:t>
      </w:r>
      <w:r>
        <w:rPr>
          <w:color w:val="000000"/>
          <w:sz w:val="24"/>
          <w:szCs w:val="24"/>
        </w:rPr>
        <w:br/>
        <w:t xml:space="preserve">  Untutored heathen see</w:t>
      </w:r>
      <w:r>
        <w:rPr>
          <w:color w:val="000000"/>
          <w:sz w:val="24"/>
          <w:szCs w:val="24"/>
        </w:rPr>
        <w:br/>
        <w:t xml:space="preserve">Thy inconsistency, and lo! </w:t>
      </w:r>
      <w:r>
        <w:rPr>
          <w:color w:val="000000"/>
          <w:sz w:val="24"/>
          <w:szCs w:val="24"/>
        </w:rPr>
        <w:br/>
        <w:t xml:space="preserve">  They scorn thy God, and thee!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GET OFF THE TRACK.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Air—­Dan Tucker.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Ho! the car Emancipation</w:t>
      </w:r>
      <w:r>
        <w:rPr>
          <w:color w:val="000000"/>
          <w:sz w:val="24"/>
          <w:szCs w:val="24"/>
        </w:rPr>
        <w:br/>
        <w:t xml:space="preserve">Rides majestic thro’ our nation,</w:t>
      </w:r>
      <w:r>
        <w:rPr>
          <w:color w:val="000000"/>
          <w:sz w:val="24"/>
          <w:szCs w:val="24"/>
        </w:rPr>
        <w:br/>
        <w:t xml:space="preserve">Bearing on its train the story,</w:t>
      </w:r>
      <w:r>
        <w:rPr>
          <w:color w:val="000000"/>
          <w:sz w:val="24"/>
          <w:szCs w:val="24"/>
        </w:rPr>
        <w:br/>
        <w:t xml:space="preserve">Liberty! a nation’s glory. </w:t>
      </w:r>
      <w:r>
        <w:rPr>
          <w:color w:val="000000"/>
          <w:sz w:val="24"/>
          <w:szCs w:val="24"/>
        </w:rPr>
        <w:br/>
        <w:t xml:space="preserve">  Roll it along, thro’ the nation,</w:t>
      </w:r>
      <w:r>
        <w:rPr>
          <w:color w:val="000000"/>
          <w:sz w:val="24"/>
          <w:szCs w:val="24"/>
        </w:rPr>
        <w:br/>
        <w:t xml:space="preserve">  Freedom’s car, Emancipation!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First of all the train, and greater,</w:t>
      </w:r>
      <w:r>
        <w:rPr>
          <w:color w:val="000000"/>
          <w:sz w:val="24"/>
          <w:szCs w:val="24"/>
        </w:rPr>
        <w:br/>
        <w:t xml:space="preserve">Speeds the dauntless Liberator,</w:t>
      </w:r>
      <w:r>
        <w:rPr>
          <w:color w:val="000000"/>
          <w:sz w:val="24"/>
          <w:szCs w:val="24"/>
        </w:rPr>
        <w:br/>
        <w:t xml:space="preserve">Onward cheered amid hosannas,</w:t>
      </w:r>
      <w:r>
        <w:rPr>
          <w:color w:val="000000"/>
          <w:sz w:val="24"/>
          <w:szCs w:val="24"/>
        </w:rPr>
        <w:br/>
        <w:t xml:space="preserve">And the waving of free banners. </w:t>
      </w:r>
      <w:r>
        <w:rPr>
          <w:color w:val="000000"/>
          <w:sz w:val="24"/>
          <w:szCs w:val="24"/>
        </w:rPr>
        <w:br/>
        <w:t xml:space="preserve">  Roll it along! spread your banners,</w:t>
      </w:r>
      <w:r>
        <w:rPr>
          <w:color w:val="000000"/>
          <w:sz w:val="24"/>
          <w:szCs w:val="24"/>
        </w:rPr>
        <w:br/>
        <w:t xml:space="preserve">  While the people shout hosannas.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Men of various predilections,</w:t>
      </w:r>
      <w:r>
        <w:rPr>
          <w:color w:val="000000"/>
          <w:sz w:val="24"/>
          <w:szCs w:val="24"/>
        </w:rPr>
        <w:br/>
        <w:t xml:space="preserve">Frightened, run in all directions;</w:t>
      </w:r>
      <w:r>
        <w:rPr>
          <w:color w:val="000000"/>
          <w:sz w:val="24"/>
          <w:szCs w:val="24"/>
        </w:rPr>
        <w:br/>
        <w:t xml:space="preserve">Merchants, editors, physicians,</w:t>
      </w:r>
      <w:r>
        <w:rPr>
          <w:color w:val="000000"/>
          <w:sz w:val="24"/>
          <w:szCs w:val="24"/>
        </w:rPr>
        <w:br/>
        <w:t xml:space="preserve">Lawyers, priests, and politicians. </w:t>
      </w:r>
      <w:r>
        <w:rPr>
          <w:color w:val="000000"/>
          <w:sz w:val="24"/>
          <w:szCs w:val="24"/>
        </w:rPr>
        <w:br/>
        <w:t xml:space="preserve">  Get out of the way! every station! </w:t>
      </w:r>
      <w:r>
        <w:rPr>
          <w:color w:val="000000"/>
          <w:sz w:val="24"/>
          <w:szCs w:val="24"/>
        </w:rPr>
        <w:br/>
        <w:t xml:space="preserve">  Clear the track of ’mancipation!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Let the ministers and churches</w:t>
      </w:r>
      <w:r>
        <w:rPr>
          <w:color w:val="000000"/>
          <w:sz w:val="24"/>
          <w:szCs w:val="24"/>
        </w:rPr>
        <w:br/>
        <w:t xml:space="preserve">Leave behind sectarian lurches;</w:t>
      </w:r>
      <w:r>
        <w:rPr>
          <w:color w:val="000000"/>
          <w:sz w:val="24"/>
          <w:szCs w:val="24"/>
        </w:rPr>
        <w:br/>
        <w:t xml:space="preserve">Jump on board the car of Freedom,</w:t>
      </w:r>
      <w:r>
        <w:rPr>
          <w:color w:val="000000"/>
          <w:sz w:val="24"/>
          <w:szCs w:val="24"/>
        </w:rPr>
        <w:br/>
        <w:t xml:space="preserve">Ere it be too late to need them. </w:t>
      </w:r>
      <w:r>
        <w:rPr>
          <w:color w:val="000000"/>
          <w:sz w:val="24"/>
          <w:szCs w:val="24"/>
        </w:rPr>
        <w:br/>
        <w:t xml:space="preserve">  Sound the alarm!  Pulpits thunder! </w:t>
      </w:r>
      <w:r>
        <w:rPr>
          <w:color w:val="000000"/>
          <w:sz w:val="24"/>
          <w:szCs w:val="24"/>
        </w:rPr>
        <w:br/>
        <w:t xml:space="preserve">  Ere too late you see your blunder!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Politicians gazed, astounded,</w:t>
      </w:r>
      <w:r>
        <w:rPr>
          <w:color w:val="000000"/>
          <w:sz w:val="24"/>
          <w:szCs w:val="24"/>
        </w:rPr>
        <w:br/>
        <w:t xml:space="preserve">When, at first, our bell resounded;</w:t>
      </w:r>
      <w:r>
        <w:rPr>
          <w:i/>
          <w:color w:val="000000"/>
          <w:sz w:val="24"/>
          <w:szCs w:val="24"/>
        </w:rPr>
        <w:br/>
        <w:t xml:space="preserve">Freight trains</w:t>
      </w:r>
      <w:r>
        <w:rPr>
          <w:color w:val="000000"/>
          <w:sz w:val="24"/>
          <w:szCs w:val="24"/>
        </w:rPr>
        <w:t xml:space="preserve"> are coming, tell these foxes,</w:t>
      </w:r>
      <w:r>
        <w:rPr>
          <w:color w:val="000000"/>
          <w:sz w:val="24"/>
          <w:szCs w:val="24"/>
        </w:rPr>
        <w:br/>
        <w:t xml:space="preserve">With our </w:t>
      </w:r>
      <w:r>
        <w:rPr>
          <w:i/>
          <w:color w:val="000000"/>
          <w:sz w:val="24"/>
          <w:szCs w:val="24"/>
        </w:rPr>
        <w:t xml:space="preserve">votes</w:t>
      </w:r>
      <w:r>
        <w:rPr>
          <w:color w:val="000000"/>
          <w:sz w:val="24"/>
          <w:szCs w:val="24"/>
        </w:rPr>
        <w:t xml:space="preserve"> and </w:t>
      </w:r>
      <w:r>
        <w:rPr>
          <w:i/>
          <w:color w:val="000000"/>
          <w:sz w:val="24"/>
          <w:szCs w:val="24"/>
        </w:rPr>
        <w:t xml:space="preserve">ballot boxes</w:t>
      </w:r>
      <w:r>
        <w:rPr>
          <w:color w:val="000000"/>
          <w:sz w:val="24"/>
          <w:szCs w:val="24"/>
        </w:rPr>
        <w:t xml:space="preserve">. </w:t>
      </w:r>
      <w:r>
        <w:rPr>
          <w:color w:val="000000"/>
          <w:sz w:val="24"/>
          <w:szCs w:val="24"/>
        </w:rPr>
        <w:br/>
        <w:t xml:space="preserve">  Jump for your lives! politicians,</w:t>
      </w:r>
      <w:r>
        <w:rPr>
          <w:color w:val="000000"/>
          <w:sz w:val="24"/>
          <w:szCs w:val="24"/>
        </w:rPr>
        <w:br/>
        <w:t xml:space="preserve">  From your dangerous, false positions.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true friends of Emancipation,</w:t>
      </w:r>
      <w:r>
        <w:rPr>
          <w:color w:val="000000"/>
          <w:sz w:val="24"/>
          <w:szCs w:val="24"/>
        </w:rPr>
        <w:br/>
        <w:t xml:space="preserve">Haste to Freedom’s railroad station;</w:t>
      </w:r>
      <w:r>
        <w:rPr>
          <w:color w:val="000000"/>
          <w:sz w:val="24"/>
          <w:szCs w:val="24"/>
        </w:rPr>
        <w:br/>
        <w:t xml:space="preserve">Quick into the cars get seated,</w:t>
      </w:r>
      <w:r>
        <w:rPr>
          <w:color w:val="000000"/>
          <w:sz w:val="24"/>
          <w:szCs w:val="24"/>
        </w:rPr>
        <w:br/>
        <w:t xml:space="preserve">All is ready and completed. </w:t>
      </w:r>
      <w:r>
        <w:rPr>
          <w:color w:val="000000"/>
          <w:sz w:val="24"/>
          <w:szCs w:val="24"/>
        </w:rPr>
        <w:br/>
        <w:t xml:space="preserve">  Put on the steam! all are crying,</w:t>
      </w:r>
      <w:r>
        <w:rPr>
          <w:color w:val="000000"/>
          <w:sz w:val="24"/>
          <w:szCs w:val="24"/>
        </w:rPr>
        <w:br/>
        <w:t xml:space="preserve">  And the liberty flags are flying.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again the bell is tolling,</w:t>
      </w:r>
      <w:r>
        <w:rPr>
          <w:color w:val="000000"/>
          <w:sz w:val="24"/>
          <w:szCs w:val="24"/>
        </w:rPr>
        <w:br/>
        <w:t xml:space="preserve">Soon you’ll see the car-wheels rolling;</w:t>
      </w:r>
      <w:r>
        <w:rPr>
          <w:color w:val="000000"/>
          <w:sz w:val="24"/>
          <w:szCs w:val="24"/>
        </w:rPr>
        <w:br/>
        <w:t xml:space="preserve">Hinder not their destination,</w:t>
      </w:r>
      <w:r>
        <w:rPr>
          <w:color w:val="000000"/>
          <w:sz w:val="24"/>
          <w:szCs w:val="24"/>
        </w:rPr>
        <w:br/>
        <w:t xml:space="preserve">Chartered for Emancipation. </w:t>
      </w:r>
      <w:r>
        <w:rPr>
          <w:color w:val="000000"/>
          <w:sz w:val="24"/>
          <w:szCs w:val="24"/>
        </w:rPr>
        <w:br/>
        <w:t xml:space="preserve">  Wood up the fire! keep it flashing,</w:t>
      </w:r>
      <w:r>
        <w:rPr>
          <w:color w:val="000000"/>
          <w:sz w:val="24"/>
          <w:szCs w:val="24"/>
        </w:rPr>
        <w:br/>
        <w:t xml:space="preserve">  While the train goes onward dashing.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Hear the mighty car-wheels humming! </w:t>
      </w:r>
      <w:r>
        <w:rPr>
          <w:color w:val="000000"/>
          <w:sz w:val="24"/>
          <w:szCs w:val="24"/>
        </w:rPr>
        <w:br/>
        <w:t xml:space="preserve">Now look out! </w:t>
      </w:r>
      <w:r>
        <w:rPr>
          <w:i/>
          <w:color w:val="000000"/>
          <w:sz w:val="24"/>
          <w:szCs w:val="24"/>
        </w:rPr>
        <w:t xml:space="preserve">the Engine’s coming!</w:t>
      </w:r>
      <w:r>
        <w:rPr>
          <w:color w:val="000000"/>
          <w:sz w:val="24"/>
          <w:szCs w:val="24"/>
        </w:rPr>
        <w:br/>
        <w:t xml:space="preserve">Church and statesmen! hear the thunder! </w:t>
      </w:r>
      <w:r>
        <w:rPr>
          <w:color w:val="000000"/>
          <w:sz w:val="24"/>
          <w:szCs w:val="24"/>
        </w:rPr>
        <w:br/>
        <w:t xml:space="preserve">Clear the track or you’ll fall under. </w:t>
      </w:r>
      <w:r>
        <w:rPr>
          <w:color w:val="000000"/>
          <w:sz w:val="24"/>
          <w:szCs w:val="24"/>
        </w:rPr>
        <w:br/>
        <w:t xml:space="preserve">  Get off the track! all are singing,</w:t>
      </w:r>
      <w:r>
        <w:rPr>
          <w:color w:val="000000"/>
          <w:sz w:val="24"/>
          <w:szCs w:val="24"/>
        </w:rPr>
        <w:br/>
        <w:t xml:space="preserve">  While the </w:t>
      </w:r>
      <w:r>
        <w:rPr>
          <w:i/>
          <w:color w:val="000000"/>
          <w:sz w:val="24"/>
          <w:szCs w:val="24"/>
        </w:rPr>
        <w:t xml:space="preserve">Liberty bell</w:t>
      </w:r>
      <w:r>
        <w:rPr>
          <w:color w:val="000000"/>
          <w:sz w:val="24"/>
          <w:szCs w:val="24"/>
        </w:rPr>
        <w:t xml:space="preserve"> is ringing.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On, triumphant see them bearing,</w:t>
      </w:r>
      <w:r>
        <w:rPr>
          <w:color w:val="000000"/>
          <w:sz w:val="24"/>
          <w:szCs w:val="24"/>
        </w:rPr>
        <w:br/>
        <w:t xml:space="preserve">Through sectarian rubbish tearing;</w:t>
      </w:r>
      <w:r>
        <w:rPr>
          <w:color w:val="000000"/>
          <w:sz w:val="24"/>
          <w:szCs w:val="24"/>
        </w:rPr>
        <w:br/>
        <w:t xml:space="preserve">The bell and whistle and the steaming,</w:t>
      </w:r>
      <w:r>
        <w:rPr>
          <w:color w:val="000000"/>
          <w:sz w:val="24"/>
          <w:szCs w:val="24"/>
        </w:rPr>
        <w:br/>
        <w:t xml:space="preserve">Startle thousands from their dreaming. </w:t>
      </w:r>
      <w:r>
        <w:rPr>
          <w:color w:val="000000"/>
          <w:sz w:val="24"/>
          <w:szCs w:val="24"/>
        </w:rPr>
        <w:br/>
        <w:t xml:space="preserve">  Look out for the cars while the bell rings! </w:t>
      </w:r>
      <w:r>
        <w:rPr>
          <w:color w:val="000000"/>
          <w:sz w:val="24"/>
          <w:szCs w:val="24"/>
        </w:rPr>
        <w:br/>
        <w:t xml:space="preserve">  Ere the sound your funeral knell rings.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See the people run to meet us;</w:t>
      </w:r>
      <w:r>
        <w:rPr>
          <w:color w:val="000000"/>
          <w:sz w:val="24"/>
          <w:szCs w:val="24"/>
        </w:rPr>
        <w:br/>
        <w:t xml:space="preserve">At the depots thousands greet us;</w:t>
      </w:r>
      <w:r>
        <w:rPr>
          <w:color w:val="000000"/>
          <w:sz w:val="24"/>
          <w:szCs w:val="24"/>
        </w:rPr>
        <w:br/>
        <w:t xml:space="preserve">All take seats with exultation,</w:t>
      </w:r>
      <w:r>
        <w:rPr>
          <w:color w:val="000000"/>
          <w:sz w:val="24"/>
          <w:szCs w:val="24"/>
        </w:rPr>
        <w:br/>
        <w:t xml:space="preserve">In the Car Emancipation. </w:t>
      </w:r>
      <w:r>
        <w:rPr>
          <w:color w:val="000000"/>
          <w:sz w:val="24"/>
          <w:szCs w:val="24"/>
        </w:rPr>
        <w:br/>
        <w:t xml:space="preserve">  Huzza!  Huzza!!  Emancipation</w:t>
      </w:r>
      <w:r>
        <w:rPr>
          <w:color w:val="000000"/>
          <w:sz w:val="24"/>
          <w:szCs w:val="24"/>
        </w:rPr>
        <w:br/>
        <w:t xml:space="preserve">  Soon will bless our happy nation,</w:t>
      </w:r>
      <w:r>
        <w:rPr>
          <w:color w:val="000000"/>
          <w:sz w:val="24"/>
          <w:szCs w:val="24"/>
        </w:rPr>
        <w:br/>
        <w:t xml:space="preserve">    Huzza!  Huzza!  Huzza!!!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BE FREE, O MAN, BE FREE.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storm-winds wildly blowing,</w:t>
      </w:r>
      <w:r>
        <w:rPr>
          <w:color w:val="000000"/>
          <w:sz w:val="24"/>
          <w:szCs w:val="24"/>
        </w:rPr>
        <w:br/>
        <w:t xml:space="preserve">  The bursting billows mock,</w:t>
      </w:r>
      <w:r>
        <w:rPr>
          <w:color w:val="000000"/>
          <w:sz w:val="24"/>
          <w:szCs w:val="24"/>
        </w:rPr>
        <w:br/>
        <w:t xml:space="preserve">As with their foam-crests glowing,</w:t>
      </w:r>
      <w:r>
        <w:rPr>
          <w:color w:val="000000"/>
          <w:sz w:val="24"/>
          <w:szCs w:val="24"/>
        </w:rPr>
        <w:br/>
        <w:t xml:space="preserve">  They dash the sea-girt rock;</w:t>
      </w:r>
      <w:r>
        <w:rPr>
          <w:color w:val="000000"/>
          <w:sz w:val="24"/>
          <w:szCs w:val="24"/>
        </w:rPr>
        <w:br/>
        <w:t xml:space="preserve">Amid the wild commotion,</w:t>
      </w:r>
      <w:r>
        <w:rPr>
          <w:color w:val="000000"/>
          <w:sz w:val="24"/>
          <w:szCs w:val="24"/>
        </w:rPr>
        <w:br/>
        <w:t xml:space="preserve">  The revel of the sea,</w:t>
      </w:r>
      <w:r>
        <w:rPr>
          <w:color w:val="000000"/>
          <w:sz w:val="24"/>
          <w:szCs w:val="24"/>
        </w:rPr>
        <w:br/>
        <w:t xml:space="preserve">A voice is on the ocean,</w:t>
      </w:r>
      <w:r>
        <w:rPr>
          <w:color w:val="000000"/>
          <w:sz w:val="24"/>
          <w:szCs w:val="24"/>
        </w:rPr>
        <w:br/>
        <w:t xml:space="preserve">  Be free, O man, be free.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Behold the sea-brine leaping</w:t>
      </w:r>
      <w:r>
        <w:rPr>
          <w:color w:val="000000"/>
          <w:sz w:val="24"/>
          <w:szCs w:val="24"/>
        </w:rPr>
        <w:br/>
        <w:t xml:space="preserve">  High in the murky air;</w:t>
      </w:r>
      <w:r>
        <w:rPr>
          <w:color w:val="000000"/>
          <w:sz w:val="24"/>
          <w:szCs w:val="24"/>
        </w:rPr>
        <w:br/>
        <w:t xml:space="preserve">List to the tempest sweeping</w:t>
      </w:r>
      <w:r>
        <w:rPr>
          <w:color w:val="000000"/>
          <w:sz w:val="24"/>
          <w:szCs w:val="24"/>
        </w:rPr>
        <w:br/>
        <w:t xml:space="preserve">  In chainless fury there. </w:t>
      </w:r>
      <w:r>
        <w:rPr>
          <w:color w:val="000000"/>
          <w:sz w:val="24"/>
          <w:szCs w:val="24"/>
        </w:rPr>
        <w:br/>
        <w:t xml:space="preserve">What moves the mighty torrent,</w:t>
      </w:r>
      <w:r>
        <w:rPr>
          <w:color w:val="000000"/>
          <w:sz w:val="24"/>
          <w:szCs w:val="24"/>
        </w:rPr>
        <w:br/>
        <w:t xml:space="preserve">  And bids it flow abroad? </w:t>
      </w:r>
      <w:r>
        <w:rPr>
          <w:color w:val="000000"/>
          <w:sz w:val="24"/>
          <w:szCs w:val="24"/>
        </w:rPr>
        <w:br/>
        <w:t xml:space="preserve">Or turns the rapid current? </w:t>
      </w:r>
      <w:r>
        <w:rPr>
          <w:color w:val="000000"/>
          <w:sz w:val="24"/>
          <w:szCs w:val="24"/>
        </w:rPr>
        <w:br/>
        <w:t xml:space="preserve">  What, but the voice of God?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Then, answer, is the spirit</w:t>
      </w:r>
      <w:r>
        <w:rPr>
          <w:color w:val="000000"/>
          <w:sz w:val="24"/>
          <w:szCs w:val="24"/>
        </w:rPr>
        <w:br/>
        <w:t xml:space="preserve">  Less noble or less free? </w:t>
      </w:r>
      <w:r>
        <w:rPr>
          <w:color w:val="000000"/>
          <w:sz w:val="24"/>
          <w:szCs w:val="24"/>
        </w:rPr>
        <w:br/>
        <w:t xml:space="preserve">From whom does it inherit</w:t>
      </w:r>
      <w:r>
        <w:rPr>
          <w:color w:val="000000"/>
          <w:sz w:val="24"/>
          <w:szCs w:val="24"/>
        </w:rPr>
        <w:br/>
        <w:t xml:space="preserve">  The doom of slavery? </w:t>
      </w:r>
      <w:r>
        <w:rPr>
          <w:color w:val="000000"/>
          <w:sz w:val="24"/>
          <w:szCs w:val="24"/>
        </w:rPr>
        <w:br/>
        <w:t xml:space="preserve">When man can bind the waters,</w:t>
      </w:r>
      <w:r>
        <w:rPr>
          <w:color w:val="000000"/>
          <w:sz w:val="24"/>
          <w:szCs w:val="24"/>
        </w:rPr>
        <w:br/>
        <w:t xml:space="preserve">  That they no longer roll,</w:t>
      </w:r>
      <w:r>
        <w:rPr>
          <w:color w:val="000000"/>
          <w:sz w:val="24"/>
          <w:szCs w:val="24"/>
        </w:rPr>
        <w:br/>
        <w:t xml:space="preserve">Then let him forge the fetters</w:t>
      </w:r>
      <w:r>
        <w:rPr>
          <w:color w:val="000000"/>
          <w:sz w:val="24"/>
          <w:szCs w:val="24"/>
        </w:rPr>
        <w:br/>
        <w:t xml:space="preserve">  To clog the human soul.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Till then a voice is stealing</w:t>
      </w:r>
      <w:r>
        <w:rPr>
          <w:color w:val="000000"/>
          <w:sz w:val="24"/>
          <w:szCs w:val="24"/>
        </w:rPr>
        <w:br/>
        <w:t xml:space="preserve">  From earth and sea and sky,</w:t>
      </w:r>
      <w:r>
        <w:rPr>
          <w:color w:val="000000"/>
          <w:sz w:val="24"/>
          <w:szCs w:val="24"/>
        </w:rPr>
        <w:br/>
        <w:t xml:space="preserve">And to the soul revealing</w:t>
      </w:r>
      <w:r>
        <w:rPr>
          <w:color w:val="000000"/>
          <w:sz w:val="24"/>
          <w:szCs w:val="24"/>
        </w:rPr>
        <w:br/>
        <w:t xml:space="preserve">  Its immortality. </w:t>
      </w:r>
      <w:r>
        <w:rPr>
          <w:color w:val="000000"/>
          <w:sz w:val="24"/>
          <w:szCs w:val="24"/>
        </w:rPr>
        <w:br/>
        <w:t xml:space="preserve">The swift wind chants the numbers</w:t>
      </w:r>
      <w:r>
        <w:rPr>
          <w:color w:val="000000"/>
          <w:sz w:val="24"/>
          <w:szCs w:val="24"/>
        </w:rPr>
        <w:br/>
        <w:t xml:space="preserve">  Careering o’er the sea,</w:t>
      </w:r>
      <w:r>
        <w:rPr>
          <w:color w:val="000000"/>
          <w:sz w:val="24"/>
          <w:szCs w:val="24"/>
        </w:rPr>
        <w:br/>
        <w:t xml:space="preserve">And earth, aroused from slumbers,</w:t>
      </w:r>
      <w:r>
        <w:rPr>
          <w:color w:val="000000"/>
          <w:sz w:val="24"/>
          <w:szCs w:val="24"/>
        </w:rPr>
        <w:br/>
        <w:t xml:space="preserve">  Re-echoes, “Man, be free.”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FUGITIVE SLAVE TO THE CHRISTIAN.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fetters galled my weary soul—­</w:t>
      </w:r>
      <w:r>
        <w:rPr>
          <w:color w:val="000000"/>
          <w:sz w:val="24"/>
          <w:szCs w:val="24"/>
        </w:rPr>
        <w:br/>
        <w:t xml:space="preserve">A soul that seemed but thrown away;</w:t>
      </w:r>
      <w:r>
        <w:rPr>
          <w:color w:val="000000"/>
          <w:sz w:val="24"/>
          <w:szCs w:val="24"/>
        </w:rPr>
        <w:br/>
        <w:t xml:space="preserve">I spurned the tyrant’s base control,</w:t>
      </w:r>
      <w:r>
        <w:rPr>
          <w:color w:val="000000"/>
          <w:sz w:val="24"/>
          <w:szCs w:val="24"/>
        </w:rPr>
        <w:br/>
        <w:t xml:space="preserve">Resolved at last the man to play:—­</w:t>
      </w:r>
      <w:r>
        <w:rPr>
          <w:color w:val="000000"/>
          <w:sz w:val="24"/>
          <w:szCs w:val="24"/>
        </w:rPr>
        <w:br/>
        <w:t xml:space="preserve">  The hounds are baying on my track;</w:t>
      </w:r>
      <w:r>
        <w:rPr>
          <w:color w:val="000000"/>
          <w:sz w:val="24"/>
          <w:szCs w:val="24"/>
        </w:rPr>
        <w:br/>
        <w:t xml:space="preserve">  O Christian! will you send me back?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felt the stripes, the lash I saw,</w:t>
      </w:r>
      <w:r>
        <w:rPr>
          <w:color w:val="000000"/>
          <w:sz w:val="24"/>
          <w:szCs w:val="24"/>
        </w:rPr>
        <w:br/>
        <w:t xml:space="preserve">Red, dripping with a father’s gore;</w:t>
      </w:r>
      <w:r>
        <w:rPr>
          <w:color w:val="000000"/>
          <w:sz w:val="24"/>
          <w:szCs w:val="24"/>
        </w:rPr>
        <w:br/>
        <w:t xml:space="preserve">And worst of all their lawless law,</w:t>
      </w:r>
      <w:r>
        <w:rPr>
          <w:color w:val="000000"/>
          <w:sz w:val="24"/>
          <w:szCs w:val="24"/>
        </w:rPr>
        <w:br/>
        <w:t xml:space="preserve">The insults that my mother bore! </w:t>
      </w:r>
      <w:r>
        <w:rPr>
          <w:color w:val="000000"/>
          <w:sz w:val="24"/>
          <w:szCs w:val="24"/>
        </w:rPr>
        <w:br/>
        <w:t xml:space="preserve">  The hounds are baying on my track,</w:t>
      </w:r>
      <w:r>
        <w:rPr>
          <w:color w:val="000000"/>
          <w:sz w:val="24"/>
          <w:szCs w:val="24"/>
        </w:rPr>
        <w:br/>
        <w:t xml:space="preserve">  O Christian! will you send me back?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Where human law o’errules Divine,</w:t>
      </w:r>
      <w:r>
        <w:rPr>
          <w:color w:val="000000"/>
          <w:sz w:val="24"/>
          <w:szCs w:val="24"/>
        </w:rPr>
        <w:br/>
        <w:t xml:space="preserve">Beneath the sheriff’s hammer fell</w:t>
      </w:r>
      <w:r>
        <w:rPr>
          <w:color w:val="000000"/>
          <w:sz w:val="24"/>
          <w:szCs w:val="24"/>
        </w:rPr>
        <w:br/>
        <w:t xml:space="preserve">My wife and babes,—­I call them mine,—­</w:t>
      </w:r>
      <w:r>
        <w:rPr>
          <w:color w:val="000000"/>
          <w:sz w:val="24"/>
          <w:szCs w:val="24"/>
        </w:rPr>
        <w:br/>
        <w:t xml:space="preserve">And where they suffer, who can tell? </w:t>
      </w:r>
      <w:r>
        <w:rPr>
          <w:color w:val="000000"/>
          <w:sz w:val="24"/>
          <w:szCs w:val="24"/>
        </w:rPr>
        <w:br/>
        <w:t xml:space="preserve">  The hounds are baying on my track,</w:t>
      </w:r>
      <w:r>
        <w:rPr>
          <w:color w:val="000000"/>
          <w:sz w:val="24"/>
          <w:szCs w:val="24"/>
        </w:rPr>
        <w:br/>
        <w:t xml:space="preserve">  O Christian! will you send me back?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seek a home where man is man,</w:t>
      </w:r>
      <w:r>
        <w:rPr>
          <w:color w:val="000000"/>
          <w:sz w:val="24"/>
          <w:szCs w:val="24"/>
        </w:rPr>
        <w:br/>
        <w:t xml:space="preserve">If such there be upon this earth,</w:t>
      </w:r>
      <w:r>
        <w:rPr>
          <w:color w:val="000000"/>
          <w:sz w:val="24"/>
          <w:szCs w:val="24"/>
        </w:rPr>
        <w:br/>
        <w:t xml:space="preserve">To draw my kindred, if I can,</w:t>
      </w:r>
      <w:r>
        <w:rPr>
          <w:color w:val="000000"/>
          <w:sz w:val="24"/>
          <w:szCs w:val="24"/>
        </w:rPr>
        <w:br/>
        <w:t xml:space="preserve">Around its free, though humble hearth. </w:t>
      </w:r>
      <w:r>
        <w:rPr>
          <w:color w:val="000000"/>
          <w:sz w:val="24"/>
          <w:szCs w:val="24"/>
        </w:rPr>
        <w:br/>
        <w:t xml:space="preserve">  The hounds are baying on my track,</w:t>
      </w:r>
      <w:r>
        <w:rPr>
          <w:color w:val="000000"/>
          <w:sz w:val="24"/>
          <w:szCs w:val="24"/>
        </w:rPr>
        <w:br/>
        <w:t xml:space="preserve">  O Christian! will you send me back?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RESCUE THE SLAVE!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AIR—­The Troubadour.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song was composed while George Latimer, the fugitive slave, was confined in Leverett Street Jail, Boston, expecting to be carried back to Virginia by James B. Gray, his claimant.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Sadly the fugitive weeps in his cell,</w:t>
      </w:r>
      <w:r>
        <w:rPr>
          <w:color w:val="000000"/>
          <w:sz w:val="24"/>
          <w:szCs w:val="24"/>
        </w:rPr>
        <w:br/>
        <w:t xml:space="preserve">  Listen awhile to the story we tell;</w:t>
      </w:r>
      <w:r>
        <w:rPr>
          <w:color w:val="000000"/>
          <w:sz w:val="24"/>
          <w:szCs w:val="24"/>
        </w:rPr>
        <w:br/>
        <w:t xml:space="preserve">Listen ye gentle ones, listen ye brave,</w:t>
      </w:r>
      <w:r>
        <w:rPr>
          <w:color w:val="000000"/>
          <w:sz w:val="24"/>
          <w:szCs w:val="24"/>
        </w:rPr>
        <w:br/>
        <w:t xml:space="preserve">  Lady fair!  Lady fair! weep for the slave.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Praying for liberty, dearer than life,</w:t>
      </w:r>
      <w:r>
        <w:rPr>
          <w:color w:val="000000"/>
          <w:sz w:val="24"/>
          <w:szCs w:val="24"/>
        </w:rPr>
        <w:br/>
        <w:t xml:space="preserve">  Torn from his little one, torn from his wife,</w:t>
      </w:r>
      <w:r>
        <w:rPr>
          <w:color w:val="000000"/>
          <w:sz w:val="24"/>
          <w:szCs w:val="24"/>
        </w:rPr>
        <w:br/>
        <w:t xml:space="preserve">Flying from slavery, hear him and save,</w:t>
      </w:r>
      <w:r>
        <w:rPr>
          <w:color w:val="000000"/>
          <w:sz w:val="24"/>
          <w:szCs w:val="24"/>
        </w:rPr>
        <w:br/>
        <w:t xml:space="preserve">  Christian men!  Christian men! help the poor slave.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Think of his agony, feel for his pain,</w:t>
      </w:r>
      <w:r>
        <w:rPr>
          <w:color w:val="000000"/>
          <w:sz w:val="24"/>
          <w:szCs w:val="24"/>
        </w:rPr>
        <w:br/>
        <w:t xml:space="preserve">  Should his hard master e’er hold him again;</w:t>
      </w:r>
      <w:r>
        <w:rPr>
          <w:color w:val="000000"/>
          <w:sz w:val="24"/>
          <w:szCs w:val="24"/>
        </w:rPr>
        <w:br/>
        <w:t xml:space="preserve">Spirit of liberty, rise from your grave,</w:t>
      </w:r>
      <w:r>
        <w:rPr>
          <w:color w:val="000000"/>
          <w:sz w:val="24"/>
          <w:szCs w:val="24"/>
        </w:rPr>
        <w:br/>
        <w:t xml:space="preserve">  Make him free, make him free, rescue the slave.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Freely the slave master goes where he will;</w:t>
      </w:r>
      <w:r>
        <w:rPr>
          <w:color w:val="000000"/>
          <w:sz w:val="24"/>
          <w:szCs w:val="24"/>
        </w:rPr>
        <w:br/>
        <w:t xml:space="preserve">  Freemen, stand ready, his wishes to fulfil,</w:t>
      </w:r>
      <w:r>
        <w:rPr>
          <w:color w:val="000000"/>
          <w:sz w:val="24"/>
          <w:szCs w:val="24"/>
        </w:rPr>
        <w:br/>
        <w:t xml:space="preserve">Helping the tyrant, or honest or knave,</w:t>
      </w:r>
      <w:r>
        <w:rPr>
          <w:color w:val="000000"/>
          <w:sz w:val="24"/>
          <w:szCs w:val="24"/>
        </w:rPr>
        <w:br/>
        <w:t xml:space="preserve">  Thinking not, caring not, for the poor slave.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Talk not of liberty, liberty is dead;</w:t>
      </w:r>
      <w:r>
        <w:rPr>
          <w:color w:val="000000"/>
          <w:sz w:val="24"/>
          <w:szCs w:val="24"/>
        </w:rPr>
        <w:br/>
        <w:t xml:space="preserve">  See the slave master’s whip over our head;</w:t>
      </w:r>
      <w:r>
        <w:rPr>
          <w:color w:val="000000"/>
          <w:sz w:val="24"/>
          <w:szCs w:val="24"/>
        </w:rPr>
        <w:br/>
        <w:t xml:space="preserve">Stooping beneath it, we ask what he craves,</w:t>
      </w:r>
      <w:r>
        <w:rPr>
          <w:color w:val="000000"/>
          <w:sz w:val="24"/>
          <w:szCs w:val="24"/>
        </w:rPr>
        <w:br/>
        <w:t xml:space="preserve">  Boston boys!  Boston boys! catch me my slaves.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Freemen, arouse ye, before it’s too late;</w:t>
      </w:r>
      <w:r>
        <w:rPr>
          <w:color w:val="000000"/>
          <w:sz w:val="24"/>
          <w:szCs w:val="24"/>
        </w:rPr>
        <w:br/>
        <w:t xml:space="preserve">  Slavery is knocking, at every gate,</w:t>
      </w:r>
      <w:r>
        <w:rPr>
          <w:color w:val="000000"/>
          <w:sz w:val="24"/>
          <w:szCs w:val="24"/>
        </w:rPr>
        <w:br/>
        <w:t xml:space="preserve">Make good the promise, your early days gave,</w:t>
      </w:r>
      <w:r>
        <w:rPr>
          <w:color w:val="000000"/>
          <w:sz w:val="24"/>
          <w:szCs w:val="24"/>
        </w:rPr>
        <w:br/>
        <w:t xml:space="preserve">  Boston boys!  Boston boys! rescue the slave.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SLAVE-HOLDER’S ADDRESS TO THE NORTH STAR.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Star of the North!  Thou art not bigger</w:t>
      </w:r>
      <w:r>
        <w:rPr>
          <w:color w:val="000000"/>
          <w:sz w:val="24"/>
          <w:szCs w:val="24"/>
        </w:rPr>
        <w:br/>
        <w:t xml:space="preserve">  Than is the diamond in my ring;</w:t>
      </w:r>
      <w:r>
        <w:rPr>
          <w:color w:val="000000"/>
          <w:sz w:val="24"/>
          <w:szCs w:val="24"/>
        </w:rPr>
        <w:br/>
        <w:t xml:space="preserve">Yet, every black, star-gazing nigger</w:t>
      </w:r>
      <w:r>
        <w:rPr>
          <w:color w:val="000000"/>
          <w:sz w:val="24"/>
          <w:szCs w:val="24"/>
        </w:rPr>
        <w:br/>
        <w:t xml:space="preserve">  Looks at thee, as at some great thing! </w:t>
      </w:r>
      <w:r>
        <w:rPr>
          <w:color w:val="000000"/>
          <w:sz w:val="24"/>
          <w:szCs w:val="24"/>
        </w:rPr>
        <w:br/>
        <w:t xml:space="preserve">Yes, gazes at thee, till the lazy</w:t>
      </w:r>
      <w:r>
        <w:rPr>
          <w:color w:val="000000"/>
          <w:sz w:val="24"/>
          <w:szCs w:val="24"/>
        </w:rPr>
        <w:br/>
        <w:t xml:space="preserve">  And thankless rascal is half crazy.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 Abolitionist has told them,</w:t>
      </w:r>
      <w:r>
        <w:rPr>
          <w:color w:val="000000"/>
          <w:sz w:val="24"/>
          <w:szCs w:val="24"/>
        </w:rPr>
        <w:br/>
        <w:t xml:space="preserve">  That, if they take their flight toward thee,</w:t>
      </w:r>
      <w:r>
        <w:rPr>
          <w:color w:val="000000"/>
          <w:sz w:val="24"/>
          <w:szCs w:val="24"/>
        </w:rPr>
        <w:br/>
        <w:t xml:space="preserve">They’ll get where “massa” cannot hold them,</w:t>
      </w:r>
      <w:r>
        <w:rPr>
          <w:color w:val="000000"/>
          <w:sz w:val="24"/>
          <w:szCs w:val="24"/>
        </w:rPr>
        <w:br/>
        <w:t xml:space="preserve">  And therefore to the North they flee. </w:t>
      </w:r>
      <w:r>
        <w:rPr>
          <w:color w:val="000000"/>
          <w:sz w:val="24"/>
          <w:szCs w:val="24"/>
        </w:rPr>
        <w:br/>
        <w:t xml:space="preserve">Fools to be led off, where they can’t earn</w:t>
      </w:r>
      <w:r>
        <w:rPr>
          <w:color w:val="000000"/>
          <w:sz w:val="24"/>
          <w:szCs w:val="24"/>
        </w:rPr>
        <w:br/>
        <w:t xml:space="preserve">  Their living, by thy lying lantern.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will to New England write,</w:t>
      </w:r>
      <w:r>
        <w:rPr>
          <w:color w:val="000000"/>
          <w:sz w:val="24"/>
          <w:szCs w:val="24"/>
        </w:rPr>
        <w:br/>
        <w:t xml:space="preserve">  And tell them not to let thee shine</w:t>
      </w:r>
      <w:r>
        <w:rPr>
          <w:color w:val="000000"/>
          <w:sz w:val="24"/>
          <w:szCs w:val="24"/>
        </w:rPr>
        <w:br/>
        <w:t xml:space="preserve">(Excepting of a cloudy night)</w:t>
      </w:r>
      <w:r>
        <w:rPr>
          <w:color w:val="000000"/>
          <w:sz w:val="24"/>
          <w:szCs w:val="24"/>
        </w:rPr>
        <w:br/>
        <w:t xml:space="preserve">  Anywhere south of Dixon’s line;</w:t>
      </w:r>
      <w:r>
        <w:rPr>
          <w:color w:val="000000"/>
          <w:sz w:val="24"/>
          <w:szCs w:val="24"/>
        </w:rPr>
        <w:br/>
        <w:t xml:space="preserve">If beyond that thou shine an inch,</w:t>
      </w:r>
      <w:r>
        <w:rPr>
          <w:color w:val="000000"/>
          <w:sz w:val="24"/>
          <w:szCs w:val="24"/>
        </w:rPr>
        <w:br/>
        <w:t xml:space="preserve">  We’ll have thee up before Judge Lynch.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when, thou Abolition star,</w:t>
      </w:r>
      <w:r>
        <w:rPr>
          <w:color w:val="000000"/>
          <w:sz w:val="24"/>
          <w:szCs w:val="24"/>
        </w:rPr>
        <w:br/>
        <w:t xml:space="preserve">  Who preachest Freedom in all weathers,</w:t>
      </w:r>
      <w:r>
        <w:rPr>
          <w:color w:val="000000"/>
          <w:sz w:val="24"/>
          <w:szCs w:val="24"/>
        </w:rPr>
        <w:br/>
        <w:t xml:space="preserve">Thou hast got on thy coat of tar,</w:t>
      </w:r>
      <w:r>
        <w:rPr>
          <w:color w:val="000000"/>
          <w:sz w:val="24"/>
          <w:szCs w:val="24"/>
        </w:rPr>
        <w:br/>
        <w:t xml:space="preserve">  And over that, a cloak of feathers,</w:t>
      </w:r>
      <w:r>
        <w:rPr>
          <w:color w:val="000000"/>
          <w:sz w:val="24"/>
          <w:szCs w:val="24"/>
        </w:rPr>
        <w:br/>
        <w:t xml:space="preserve">Thou art “fixed” none will deny,</w:t>
      </w:r>
      <w:r>
        <w:rPr>
          <w:color w:val="000000"/>
          <w:sz w:val="24"/>
          <w:szCs w:val="24"/>
        </w:rPr>
        <w:br/>
        <w:t xml:space="preserve">  If there’s a fixed star in the sky.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14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SONG OF THE COFFLE GANG.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song is said to be sung by Slaves, as they are chained in gangs, when parting from friends for the far off South—­children taken from parents, husbands from wives, and brothers from sisters.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See these poor souls from Africa,</w:t>
      </w:r>
      <w:r>
        <w:rPr>
          <w:color w:val="000000"/>
          <w:sz w:val="24"/>
          <w:szCs w:val="24"/>
        </w:rPr>
        <w:br/>
        <w:t xml:space="preserve">  Transported to America: </w:t>
      </w:r>
      <w:r>
        <w:rPr>
          <w:color w:val="000000"/>
          <w:sz w:val="24"/>
          <w:szCs w:val="24"/>
        </w:rPr>
        <w:br/>
        <w:t xml:space="preserve">We are stolen, and sold to Georgia, will you go along with me?  We are stolen and sold to Georgia, go sound the jubilee.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See wives and husbands sold apart,</w:t>
      </w:r>
      <w:r>
        <w:rPr>
          <w:color w:val="000000"/>
          <w:sz w:val="24"/>
          <w:szCs w:val="24"/>
        </w:rPr>
        <w:br/>
        <w:t xml:space="preserve">  The children’s screams!—­it breaks my heart;</w:t>
      </w:r>
      <w:r>
        <w:rPr>
          <w:color w:val="000000"/>
          <w:sz w:val="24"/>
          <w:szCs w:val="24"/>
        </w:rPr>
        <w:br/>
        <w:t xml:space="preserve">There’s a better day a coming, will you go along with me? </w:t>
      </w:r>
      <w:r>
        <w:rPr>
          <w:color w:val="000000"/>
          <w:sz w:val="24"/>
          <w:szCs w:val="24"/>
        </w:rPr>
        <w:br/>
        <w:t xml:space="preserve">There’s a better day a coming, go sound the jubilee.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O, gracious Lord? when shall it be,</w:t>
      </w:r>
      <w:r>
        <w:rPr>
          <w:color w:val="000000"/>
          <w:sz w:val="24"/>
          <w:szCs w:val="24"/>
        </w:rPr>
        <w:br/>
        <w:t xml:space="preserve">  That we poor souls shall all be free? </w:t>
      </w:r>
      <w:r>
        <w:rPr>
          <w:color w:val="000000"/>
          <w:sz w:val="24"/>
          <w:szCs w:val="24"/>
        </w:rPr>
        <w:br/>
        <w:t xml:space="preserve">Lord, break them Slavery powers—­will you go along with me? </w:t>
      </w:r>
      <w:r>
        <w:rPr>
          <w:color w:val="000000"/>
          <w:sz w:val="24"/>
          <w:szCs w:val="24"/>
        </w:rPr>
        <w:br/>
        <w:t xml:space="preserve">Lord, break them Slavery powers, go sound the jubilee.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Dear Lord! dear Lord! when Slavery’ll cease,</w:t>
      </w:r>
      <w:r>
        <w:rPr>
          <w:color w:val="000000"/>
          <w:sz w:val="24"/>
          <w:szCs w:val="24"/>
        </w:rPr>
        <w:br/>
        <w:t xml:space="preserve">  Then we poor souls can have our peace;</w:t>
      </w:r>
      <w:r>
        <w:rPr>
          <w:color w:val="000000"/>
          <w:sz w:val="24"/>
          <w:szCs w:val="24"/>
        </w:rPr>
        <w:br/>
        <w:t xml:space="preserve">There’s a better day a coming, will you go along with me? </w:t>
      </w:r>
      <w:r>
        <w:rPr>
          <w:color w:val="000000"/>
          <w:sz w:val="24"/>
          <w:szCs w:val="24"/>
        </w:rPr>
        <w:br/>
        <w:t xml:space="preserve">There’s a better day a coming, go sound the jubilee.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ZAZA—­THE FEMALE SLAVE.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O, my country, my country! </w:t>
      </w:r>
      <w:r>
        <w:rPr>
          <w:color w:val="000000"/>
          <w:sz w:val="24"/>
          <w:szCs w:val="24"/>
        </w:rPr>
        <w:br/>
        <w:t xml:space="preserve">  How long I for thee,</w:t>
      </w:r>
      <w:r>
        <w:rPr>
          <w:color w:val="000000"/>
          <w:sz w:val="24"/>
          <w:szCs w:val="24"/>
        </w:rPr>
        <w:br/>
        <w:t xml:space="preserve">Far over the mountain,</w:t>
      </w:r>
      <w:r>
        <w:rPr>
          <w:color w:val="000000"/>
          <w:sz w:val="24"/>
          <w:szCs w:val="24"/>
        </w:rPr>
        <w:br/>
        <w:t xml:space="preserve">  Far over the sea. </w:t>
      </w:r>
      <w:r>
        <w:rPr>
          <w:color w:val="000000"/>
          <w:sz w:val="24"/>
          <w:szCs w:val="24"/>
        </w:rPr>
        <w:br/>
        <w:t xml:space="preserve">Where the sweet Joliba,</w:t>
      </w:r>
      <w:r>
        <w:rPr>
          <w:color w:val="000000"/>
          <w:sz w:val="24"/>
          <w:szCs w:val="24"/>
        </w:rPr>
        <w:br/>
        <w:t xml:space="preserve">  Kisses the shore,</w:t>
      </w:r>
      <w:r>
        <w:rPr>
          <w:color w:val="000000"/>
          <w:sz w:val="24"/>
          <w:szCs w:val="24"/>
        </w:rPr>
        <w:br/>
        <w:t xml:space="preserve">Say, shall I wander</w:t>
      </w:r>
      <w:r>
        <w:rPr>
          <w:color w:val="000000"/>
          <w:sz w:val="24"/>
          <w:szCs w:val="24"/>
        </w:rPr>
        <w:br/>
        <w:t xml:space="preserve">  By thee never more? </w:t>
      </w:r>
      <w:r>
        <w:rPr>
          <w:color w:val="000000"/>
          <w:sz w:val="24"/>
          <w:szCs w:val="24"/>
        </w:rPr>
        <w:br/>
        <w:t xml:space="preserve">Where the sweet Joliba kisses the shore,</w:t>
      </w:r>
      <w:r>
        <w:rPr>
          <w:color w:val="000000"/>
          <w:sz w:val="24"/>
          <w:szCs w:val="24"/>
        </w:rPr>
        <w:br/>
        <w:t xml:space="preserve">Say, shall I wander by thee never more.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Say, O fond Zurima,</w:t>
      </w:r>
      <w:r>
        <w:rPr>
          <w:color w:val="000000"/>
          <w:sz w:val="24"/>
          <w:szCs w:val="24"/>
        </w:rPr>
        <w:br/>
        <w:t xml:space="preserve">  Where dost thou stay? </w:t>
      </w:r>
      <w:r>
        <w:rPr>
          <w:color w:val="000000"/>
          <w:sz w:val="24"/>
          <w:szCs w:val="24"/>
        </w:rPr>
        <w:br/>
        <w:t xml:space="preserve">Say, doth another</w:t>
      </w:r>
      <w:r>
        <w:rPr>
          <w:color w:val="000000"/>
          <w:sz w:val="24"/>
          <w:szCs w:val="24"/>
        </w:rPr>
        <w:br/>
        <w:t xml:space="preserve">  List to thy sweet lay? </w:t>
      </w:r>
      <w:r>
        <w:rPr>
          <w:color w:val="000000"/>
          <w:sz w:val="24"/>
          <w:szCs w:val="24"/>
        </w:rPr>
        <w:br/>
        <w:t xml:space="preserve">Say, doth the orange still</w:t>
      </w:r>
      <w:r>
        <w:rPr>
          <w:color w:val="000000"/>
          <w:sz w:val="24"/>
          <w:szCs w:val="24"/>
        </w:rPr>
        <w:br/>
        <w:t xml:space="preserve">  Bloom near our cot? </w:t>
      </w:r>
      <w:r>
        <w:rPr>
          <w:color w:val="000000"/>
          <w:sz w:val="24"/>
          <w:szCs w:val="24"/>
        </w:rPr>
        <w:br/>
        <w:t xml:space="preserve">Zurima, Zurima,</w:t>
      </w:r>
      <w:r>
        <w:rPr>
          <w:color w:val="000000"/>
          <w:sz w:val="24"/>
          <w:szCs w:val="24"/>
        </w:rPr>
        <w:br/>
        <w:t xml:space="preserve">  Am I forgot? </w:t>
      </w:r>
      <w:r>
        <w:rPr>
          <w:color w:val="000000"/>
          <w:sz w:val="24"/>
          <w:szCs w:val="24"/>
        </w:rPr>
        <w:br/>
        <w:t xml:space="preserve">O, my country, my country, how long I for thee,</w:t>
      </w:r>
      <w:r>
        <w:rPr>
          <w:color w:val="000000"/>
          <w:sz w:val="24"/>
          <w:szCs w:val="24"/>
        </w:rPr>
        <w:br/>
        <w:t xml:space="preserve">Far over the mountain, far over the sea.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Under the baobab</w:t>
      </w:r>
      <w:r>
        <w:rPr>
          <w:color w:val="000000"/>
          <w:sz w:val="24"/>
          <w:szCs w:val="24"/>
        </w:rPr>
        <w:br/>
        <w:t xml:space="preserve">  Oft have I slept,</w:t>
      </w:r>
      <w:r>
        <w:rPr>
          <w:color w:val="000000"/>
          <w:sz w:val="24"/>
          <w:szCs w:val="24"/>
        </w:rPr>
        <w:br/>
        <w:t xml:space="preserve">Fanned by sweet breezes</w:t>
      </w:r>
      <w:r>
        <w:rPr>
          <w:color w:val="000000"/>
          <w:sz w:val="24"/>
          <w:szCs w:val="24"/>
        </w:rPr>
        <w:br/>
        <w:t xml:space="preserve">  That over me swept. </w:t>
      </w:r>
      <w:r>
        <w:rPr>
          <w:color w:val="000000"/>
          <w:sz w:val="24"/>
          <w:szCs w:val="24"/>
        </w:rPr>
        <w:br/>
        <w:t xml:space="preserve">Often in dreams</w:t>
      </w:r>
      <w:r>
        <w:rPr>
          <w:color w:val="000000"/>
          <w:sz w:val="24"/>
          <w:szCs w:val="24"/>
        </w:rPr>
        <w:br/>
        <w:t xml:space="preserve">  Do my weary limbs lay</w:t>
      </w:r>
      <w:r>
        <w:rPr>
          <w:color w:val="000000"/>
          <w:sz w:val="24"/>
          <w:szCs w:val="24"/>
        </w:rPr>
        <w:br/>
        <w:t xml:space="preserve">’Neath the same baobab,</w:t>
      </w:r>
      <w:r>
        <w:rPr>
          <w:color w:val="000000"/>
          <w:sz w:val="24"/>
          <w:szCs w:val="24"/>
        </w:rPr>
        <w:br/>
        <w:t xml:space="preserve">  Far, far away. </w:t>
      </w:r>
      <w:r>
        <w:rPr>
          <w:color w:val="000000"/>
          <w:sz w:val="24"/>
          <w:szCs w:val="24"/>
        </w:rPr>
        <w:br/>
        <w:t xml:space="preserve">O, my country, my country, how long I for thee,</w:t>
      </w:r>
      <w:r>
        <w:rPr>
          <w:color w:val="000000"/>
          <w:sz w:val="24"/>
          <w:szCs w:val="24"/>
        </w:rPr>
        <w:br/>
        <w:t xml:space="preserve">Far over the mountain, far over the sea.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O, for the breath</w:t>
      </w:r>
      <w:r>
        <w:rPr>
          <w:color w:val="000000"/>
          <w:sz w:val="24"/>
          <w:szCs w:val="24"/>
        </w:rPr>
        <w:br/>
        <w:t xml:space="preserve">  Of our own waving palm,</w:t>
      </w:r>
      <w:r>
        <w:rPr>
          <w:color w:val="000000"/>
          <w:sz w:val="24"/>
          <w:szCs w:val="24"/>
        </w:rPr>
        <w:br/>
        <w:t xml:space="preserve">Here, as I languish,</w:t>
      </w:r>
      <w:r>
        <w:rPr>
          <w:color w:val="000000"/>
          <w:sz w:val="24"/>
          <w:szCs w:val="24"/>
        </w:rPr>
        <w:br/>
        <w:t xml:space="preserve">  My spirit to calm—­</w:t>
      </w:r>
      <w:r>
        <w:rPr>
          <w:color w:val="000000"/>
          <w:sz w:val="24"/>
          <w:szCs w:val="24"/>
        </w:rPr>
        <w:br/>
        <w:t xml:space="preserve">O, for a draught</w:t>
      </w:r>
      <w:r>
        <w:rPr>
          <w:color w:val="000000"/>
          <w:sz w:val="24"/>
          <w:szCs w:val="24"/>
        </w:rPr>
        <w:br/>
        <w:t xml:space="preserve">  From our own cooling lake,</w:t>
      </w:r>
      <w:r>
        <w:rPr>
          <w:color w:val="000000"/>
          <w:sz w:val="24"/>
          <w:szCs w:val="24"/>
        </w:rPr>
        <w:br/>
        <w:t xml:space="preserve">Brought by sweet mother,</w:t>
      </w:r>
      <w:r>
        <w:rPr>
          <w:color w:val="000000"/>
          <w:sz w:val="24"/>
          <w:szCs w:val="24"/>
        </w:rPr>
        <w:br/>
        <w:t xml:space="preserve">  My spirit to wake. </w:t>
      </w:r>
      <w:r>
        <w:rPr>
          <w:color w:val="000000"/>
          <w:sz w:val="24"/>
          <w:szCs w:val="24"/>
        </w:rPr>
        <w:br/>
        <w:t xml:space="preserve">O, my country, my country, how long I for thee,</w:t>
      </w:r>
      <w:r>
        <w:rPr>
          <w:color w:val="000000"/>
          <w:sz w:val="24"/>
          <w:szCs w:val="24"/>
        </w:rPr>
        <w:br/>
        <w:t xml:space="preserve">Far over the mountain, far over the sea.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YE HERALDS OF FREEDOM.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 heralds of freedom, ye noble and brave,</w:t>
      </w:r>
      <w:r>
        <w:rPr>
          <w:color w:val="000000"/>
          <w:sz w:val="24"/>
          <w:szCs w:val="24"/>
        </w:rPr>
        <w:br/>
        <w:t xml:space="preserve">Who dare to insist on the rights of the slave,</w:t>
      </w:r>
      <w:r>
        <w:rPr>
          <w:color w:val="000000"/>
          <w:sz w:val="24"/>
          <w:szCs w:val="24"/>
        </w:rPr>
        <w:br/>
        <w:t xml:space="preserve">Go onward, go onward, your cause is of God,</w:t>
      </w:r>
      <w:r>
        <w:rPr>
          <w:color w:val="000000"/>
          <w:sz w:val="24"/>
          <w:szCs w:val="24"/>
        </w:rPr>
        <w:br/>
        <w:t xml:space="preserve">And he will soon sever the oppressor’s strong rod.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finger of slander may now at you point,</w:t>
      </w:r>
      <w:r>
        <w:rPr>
          <w:color w:val="000000"/>
          <w:sz w:val="24"/>
          <w:szCs w:val="24"/>
        </w:rPr>
        <w:br/>
        <w:t xml:space="preserve">That finger will soon lose the strength of its joint;</w:t>
      </w:r>
      <w:r>
        <w:rPr>
          <w:color w:val="000000"/>
          <w:sz w:val="24"/>
          <w:szCs w:val="24"/>
        </w:rPr>
        <w:br/>
        <w:t xml:space="preserve">And those who now plead for the rights of the slave,</w:t>
      </w:r>
      <w:r>
        <w:rPr>
          <w:color w:val="000000"/>
          <w:sz w:val="24"/>
          <w:szCs w:val="24"/>
        </w:rPr>
        <w:br/>
        <w:t xml:space="preserve">Will soon be acknowledged the good and the brave.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Though thrones and dominions, and kingdoms and powers,</w:t>
      </w:r>
      <w:r>
        <w:rPr>
          <w:color w:val="000000"/>
          <w:sz w:val="24"/>
          <w:szCs w:val="24"/>
        </w:rPr>
        <w:br/>
        <w:t xml:space="preserve">May now all oppose you, the victory is yours;</w:t>
      </w:r>
      <w:r>
        <w:rPr>
          <w:color w:val="000000"/>
          <w:sz w:val="24"/>
          <w:szCs w:val="24"/>
        </w:rPr>
        <w:br/>
        <w:t xml:space="preserve">The banner of Jesus will soon be unfurled,</w:t>
      </w:r>
      <w:r>
        <w:rPr>
          <w:color w:val="000000"/>
          <w:sz w:val="24"/>
          <w:szCs w:val="24"/>
        </w:rPr>
        <w:br/>
        <w:t xml:space="preserve">And he will give freedom and peace to the world.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 under his standard and fight by his side,</w:t>
      </w:r>
      <w:r>
        <w:rPr>
          <w:color w:val="000000"/>
          <w:sz w:val="24"/>
          <w:szCs w:val="24"/>
        </w:rPr>
        <w:br/>
        <w:t xml:space="preserve">O’er mountains and billows you’ll then safely ride;</w:t>
      </w:r>
      <w:r>
        <w:rPr>
          <w:color w:val="000000"/>
          <w:sz w:val="24"/>
          <w:szCs w:val="24"/>
        </w:rPr>
        <w:br/>
        <w:t xml:space="preserve">His gracious protection will be to you given,</w:t>
      </w:r>
      <w:r>
        <w:rPr>
          <w:color w:val="000000"/>
          <w:sz w:val="24"/>
          <w:szCs w:val="24"/>
        </w:rPr>
        <w:br/>
        <w:t xml:space="preserve">And bright crowns of glory he’ll give you in heaven.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WE’RE COMING!  WE’RE COMING.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AIR—­Kinloch of Kinloch.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We’re coming, we’re coming, the fearless and free,</w:t>
      </w:r>
      <w:r>
        <w:rPr>
          <w:color w:val="000000"/>
          <w:sz w:val="24"/>
          <w:szCs w:val="24"/>
        </w:rPr>
        <w:br/>
        <w:t xml:space="preserve">Like the winds of the desert, the waves of the sea! </w:t>
      </w:r>
      <w:r>
        <w:rPr>
          <w:color w:val="000000"/>
          <w:sz w:val="24"/>
          <w:szCs w:val="24"/>
        </w:rPr>
        <w:br/>
        <w:t xml:space="preserve">True sons of brave sires who battled of yore,</w:t>
      </w:r>
      <w:r>
        <w:rPr>
          <w:color w:val="000000"/>
          <w:sz w:val="24"/>
          <w:szCs w:val="24"/>
        </w:rPr>
        <w:br/>
        <w:t xml:space="preserve">When England’s proud lion ran wild on our shore! </w:t>
      </w:r>
      <w:r>
        <w:rPr>
          <w:color w:val="000000"/>
          <w:sz w:val="24"/>
          <w:szCs w:val="24"/>
        </w:rPr>
        <w:br/>
        <w:t xml:space="preserve">We’re coming, we’re coming, from mountain and glen,</w:t>
      </w:r>
      <w:r>
        <w:rPr>
          <w:color w:val="000000"/>
          <w:sz w:val="24"/>
          <w:szCs w:val="24"/>
        </w:rPr>
        <w:br/>
        <w:t xml:space="preserve">With hearts to do battle for freedom again;</w:t>
      </w:r>
      <w:r>
        <w:rPr>
          <w:color w:val="000000"/>
          <w:sz w:val="24"/>
          <w:szCs w:val="24"/>
        </w:rPr>
        <w:br/>
        <w:t xml:space="preserve">Oppression is trembling as trembled before</w:t>
      </w:r>
      <w:r>
        <w:rPr>
          <w:color w:val="000000"/>
          <w:sz w:val="24"/>
          <w:szCs w:val="24"/>
        </w:rPr>
        <w:br/>
        <w:t xml:space="preserve">The slavery which fled from our fathers of yore.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We’re coming, we’re coming, with banners unfurled,</w:t>
      </w:r>
      <w:r>
        <w:rPr>
          <w:color w:val="000000"/>
          <w:sz w:val="24"/>
          <w:szCs w:val="24"/>
        </w:rPr>
        <w:br/>
        <w:t xml:space="preserve">Our motto is FREEDOM, our country the world;</w:t>
      </w:r>
      <w:r>
        <w:rPr>
          <w:color w:val="000000"/>
          <w:sz w:val="24"/>
          <w:szCs w:val="24"/>
        </w:rPr>
        <w:br/>
        <w:t xml:space="preserve">Our watchword is LIBERTY—­tyrants beware! </w:t>
      </w:r>
      <w:r>
        <w:rPr>
          <w:color w:val="000000"/>
          <w:sz w:val="24"/>
          <w:szCs w:val="24"/>
        </w:rPr>
        <w:br/>
        <w:t xml:space="preserve">For the liberty army will bring you despair! </w:t>
      </w:r>
      <w:r>
        <w:rPr>
          <w:color w:val="000000"/>
          <w:sz w:val="24"/>
          <w:szCs w:val="24"/>
        </w:rPr>
        <w:br/>
        <w:t xml:space="preserve">We’re coming, we’re coming, we’ll come from afar,</w:t>
      </w:r>
      <w:r>
        <w:rPr>
          <w:color w:val="000000"/>
          <w:sz w:val="24"/>
          <w:szCs w:val="24"/>
        </w:rPr>
        <w:br/>
        <w:t xml:space="preserve">Our standard we’ll nail to humanity’s car;</w:t>
      </w:r>
      <w:r>
        <w:rPr>
          <w:color w:val="000000"/>
          <w:sz w:val="24"/>
          <w:szCs w:val="24"/>
        </w:rPr>
        <w:br/>
        <w:t xml:space="preserve">With shoutings we’ll raise it, in triumph to wave,</w:t>
      </w:r>
      <w:r>
        <w:rPr>
          <w:color w:val="000000"/>
          <w:sz w:val="24"/>
          <w:szCs w:val="24"/>
        </w:rPr>
        <w:br/>
        <w:t xml:space="preserve">A trophy of conquest, or shroud for the brave.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arouse ye, brave hearts, to the rescue come on!  The man-stealing army we’ll surely put down; They are crushing their millions, but soon they must yield, For </w:t>
      </w:r>
      <w:r>
        <w:rPr>
          <w:i/>
          <w:color w:val="000000"/>
          <w:sz w:val="24"/>
          <w:szCs w:val="24"/>
        </w:rPr>
        <w:t xml:space="preserve">freemen</w:t>
      </w:r>
      <w:r>
        <w:rPr>
          <w:color w:val="000000"/>
          <w:sz w:val="24"/>
          <w:szCs w:val="24"/>
        </w:rPr>
        <w:t xml:space="preserve"> have </w:t>
      </w:r>
      <w:r>
        <w:rPr>
          <w:i/>
          <w:color w:val="000000"/>
          <w:sz w:val="24"/>
          <w:szCs w:val="24"/>
        </w:rPr>
        <w:t xml:space="preserve">risen</w:t>
      </w:r>
      <w:r>
        <w:rPr>
          <w:color w:val="000000"/>
          <w:sz w:val="24"/>
          <w:szCs w:val="24"/>
        </w:rPr>
        <w:t xml:space="preserve"> and taken the field.  Then arouse ye! arouse ye! the fearless and free, Like the winds of the desert, the waves of the sea; Let the north, west, and east, to the sea-beaten shore, </w:t>
      </w:r>
      <w:r>
        <w:rPr>
          <w:i/>
          <w:color w:val="000000"/>
          <w:sz w:val="24"/>
          <w:szCs w:val="24"/>
        </w:rPr>
        <w:t xml:space="preserve">Resound</w:t>
      </w:r>
      <w:r>
        <w:rPr>
          <w:color w:val="000000"/>
          <w:sz w:val="24"/>
          <w:szCs w:val="24"/>
        </w:rPr>
        <w:t xml:space="preserve"> with a </w:t>
      </w:r>
      <w:r>
        <w:rPr>
          <w:i/>
          <w:color w:val="000000"/>
          <w:sz w:val="24"/>
          <w:szCs w:val="24"/>
        </w:rPr>
        <w:t xml:space="preserve">liberty triumph</w:t>
      </w:r>
      <w:r>
        <w:rPr>
          <w:color w:val="000000"/>
          <w:sz w:val="24"/>
          <w:szCs w:val="24"/>
        </w:rPr>
        <w:t xml:space="preserve"> once more.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ON TO VICTORY.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AIR—­Scots wha hae.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Children of the glorious dead,</w:t>
      </w:r>
      <w:r>
        <w:rPr>
          <w:color w:val="000000"/>
          <w:sz w:val="24"/>
          <w:szCs w:val="24"/>
        </w:rPr>
        <w:br/>
        <w:t xml:space="preserve">Who for freedom fought and bled,</w:t>
      </w:r>
      <w:r>
        <w:rPr>
          <w:color w:val="000000"/>
          <w:sz w:val="24"/>
          <w:szCs w:val="24"/>
        </w:rPr>
        <w:br/>
        <w:t xml:space="preserve">With her banner o’er you spread,</w:t>
      </w:r>
      <w:r>
        <w:rPr>
          <w:color w:val="000000"/>
          <w:sz w:val="24"/>
          <w:szCs w:val="24"/>
        </w:rPr>
        <w:br/>
        <w:t xml:space="preserve">  On to victory. </w:t>
      </w:r>
      <w:r>
        <w:rPr>
          <w:color w:val="000000"/>
          <w:sz w:val="24"/>
          <w:szCs w:val="24"/>
        </w:rPr>
        <w:br/>
        <w:t xml:space="preserve">Not for stern ambition’s prize,</w:t>
      </w:r>
      <w:r>
        <w:rPr>
          <w:color w:val="000000"/>
          <w:sz w:val="24"/>
          <w:szCs w:val="24"/>
        </w:rPr>
        <w:br/>
        <w:t xml:space="preserve">Do our hopes and wishes rise;</w:t>
      </w:r>
      <w:r>
        <w:rPr>
          <w:color w:val="000000"/>
          <w:sz w:val="24"/>
          <w:szCs w:val="24"/>
        </w:rPr>
        <w:br/>
        <w:t xml:space="preserve">Lo, our leader from the skies,</w:t>
      </w:r>
      <w:r>
        <w:rPr>
          <w:color w:val="000000"/>
          <w:sz w:val="24"/>
          <w:szCs w:val="24"/>
        </w:rPr>
        <w:br/>
        <w:t xml:space="preserve">  Bids us do or die.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Ours is not the tented field—­</w:t>
      </w:r>
      <w:r>
        <w:rPr>
          <w:color w:val="000000"/>
          <w:sz w:val="24"/>
          <w:szCs w:val="24"/>
        </w:rPr>
        <w:br/>
        <w:t xml:space="preserve">We no earthly weapons wield—­</w:t>
      </w:r>
      <w:r>
        <w:rPr>
          <w:color w:val="000000"/>
          <w:sz w:val="24"/>
          <w:szCs w:val="24"/>
        </w:rPr>
        <w:br/>
        <w:t xml:space="preserve">Light and love, our sword and shield,</w:t>
      </w:r>
      <w:r>
        <w:rPr>
          <w:color w:val="000000"/>
          <w:sz w:val="24"/>
          <w:szCs w:val="24"/>
        </w:rPr>
        <w:br/>
        <w:t xml:space="preserve">  Truth our panoply. </w:t>
      </w:r>
      <w:r>
        <w:rPr>
          <w:color w:val="000000"/>
          <w:sz w:val="24"/>
          <w:szCs w:val="24"/>
        </w:rPr>
        <w:br/>
        <w:t xml:space="preserve">This is proud oppression’s hour;</w:t>
      </w:r>
      <w:r>
        <w:rPr>
          <w:color w:val="000000"/>
          <w:sz w:val="24"/>
          <w:szCs w:val="24"/>
        </w:rPr>
        <w:br/>
        <w:t xml:space="preserve">Storms are round us; shall we cower? </w:t>
      </w:r>
      <w:r>
        <w:rPr>
          <w:color w:val="000000"/>
          <w:sz w:val="24"/>
          <w:szCs w:val="24"/>
        </w:rPr>
        <w:br/>
        <w:t xml:space="preserve">While beneath a despot’s power</w:t>
      </w:r>
      <w:r>
        <w:rPr>
          <w:color w:val="000000"/>
          <w:sz w:val="24"/>
          <w:szCs w:val="24"/>
        </w:rPr>
        <w:br/>
        <w:t xml:space="preserve">  Groans the suffering slave?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While on every southern gale,</w:t>
      </w:r>
      <w:r>
        <w:rPr>
          <w:color w:val="000000"/>
          <w:sz w:val="24"/>
          <w:szCs w:val="24"/>
        </w:rPr>
        <w:br/>
        <w:t xml:space="preserve">Comes the helpless captive’s tale,</w:t>
      </w:r>
      <w:r>
        <w:rPr>
          <w:color w:val="000000"/>
          <w:sz w:val="24"/>
          <w:szCs w:val="24"/>
        </w:rPr>
        <w:br/>
        <w:t xml:space="preserve">And the voice of woman’s wail,</w:t>
      </w:r>
      <w:r>
        <w:rPr>
          <w:color w:val="000000"/>
          <w:sz w:val="24"/>
          <w:szCs w:val="24"/>
        </w:rPr>
        <w:br/>
        <w:t xml:space="preserve">  And of man’s despair? </w:t>
      </w:r>
      <w:r>
        <w:rPr>
          <w:color w:val="000000"/>
          <w:sz w:val="24"/>
          <w:szCs w:val="24"/>
        </w:rPr>
        <w:br/>
        <w:t xml:space="preserve">While our homes and rights are dear,</w:t>
      </w:r>
      <w:r>
        <w:rPr>
          <w:color w:val="000000"/>
          <w:sz w:val="24"/>
          <w:szCs w:val="24"/>
        </w:rPr>
        <w:br/>
        <w:t xml:space="preserve">Guarded still with watchful fear,</w:t>
      </w:r>
      <w:r>
        <w:rPr>
          <w:color w:val="000000"/>
          <w:sz w:val="24"/>
          <w:szCs w:val="24"/>
        </w:rPr>
        <w:br/>
        <w:t xml:space="preserve">Shall we coldly turn our ear</w:t>
      </w:r>
      <w:r>
        <w:rPr>
          <w:color w:val="000000"/>
          <w:sz w:val="24"/>
          <w:szCs w:val="24"/>
        </w:rPr>
        <w:br/>
        <w:t xml:space="preserve">  From the suppliant’s prayer?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Never! by our Country’s shame—­</w:t>
      </w:r>
      <w:r>
        <w:rPr>
          <w:color w:val="000000"/>
          <w:sz w:val="24"/>
          <w:szCs w:val="24"/>
        </w:rPr>
        <w:br/>
        <w:t xml:space="preserve">Never! by a Saviour’s claim,</w:t>
      </w:r>
      <w:r>
        <w:rPr>
          <w:color w:val="000000"/>
          <w:sz w:val="24"/>
          <w:szCs w:val="24"/>
        </w:rPr>
        <w:br/>
        <w:t xml:space="preserve">To the men of every name,</w:t>
      </w:r>
      <w:r>
        <w:rPr>
          <w:color w:val="000000"/>
          <w:sz w:val="24"/>
          <w:szCs w:val="24"/>
        </w:rPr>
        <w:br/>
        <w:t xml:space="preserve">  Whom he died to save. </w:t>
      </w:r>
      <w:r>
        <w:rPr>
          <w:color w:val="000000"/>
          <w:sz w:val="24"/>
          <w:szCs w:val="24"/>
        </w:rPr>
        <w:br/>
        <w:t xml:space="preserve">Onward, then, ye fearless band—­</w:t>
      </w:r>
      <w:r>
        <w:rPr>
          <w:color w:val="000000"/>
          <w:sz w:val="24"/>
          <w:szCs w:val="24"/>
        </w:rPr>
        <w:br/>
        <w:t xml:space="preserve">Heart to heart, and hand to hand;</w:t>
      </w:r>
      <w:r>
        <w:rPr>
          <w:color w:val="000000"/>
          <w:sz w:val="24"/>
          <w:szCs w:val="24"/>
        </w:rPr>
        <w:br/>
        <w:t xml:space="preserve">Yours shall be the patriot’s stand,</w:t>
      </w:r>
      <w:r>
        <w:rPr>
          <w:color w:val="000000"/>
          <w:sz w:val="24"/>
          <w:szCs w:val="24"/>
        </w:rPr>
        <w:br/>
        <w:t xml:space="preserve">  Or the martyr’s grave.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MAN FOR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AIR—­The Rose that all are praising.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O, he is not the man for me,</w:t>
      </w:r>
      <w:r>
        <w:rPr>
          <w:color w:val="000000"/>
          <w:sz w:val="24"/>
          <w:szCs w:val="24"/>
        </w:rPr>
        <w:br/>
        <w:t xml:space="preserve">  Who buys or sells a slave,</w:t>
      </w:r>
      <w:r>
        <w:rPr>
          <w:color w:val="000000"/>
          <w:sz w:val="24"/>
          <w:szCs w:val="24"/>
        </w:rPr>
        <w:br/>
        <w:t xml:space="preserve">Nor he who will not set him free,</w:t>
      </w:r>
      <w:r>
        <w:rPr>
          <w:color w:val="000000"/>
          <w:sz w:val="24"/>
          <w:szCs w:val="24"/>
        </w:rPr>
        <w:br/>
        <w:t xml:space="preserve">  But sends him to his grave;</w:t>
      </w:r>
      <w:r>
        <w:rPr>
          <w:color w:val="000000"/>
          <w:sz w:val="24"/>
          <w:szCs w:val="24"/>
        </w:rPr>
        <w:br/>
        <w:t xml:space="preserve">But he whose noble heart beats warm</w:t>
      </w:r>
      <w:r>
        <w:rPr>
          <w:color w:val="000000"/>
          <w:sz w:val="24"/>
          <w:szCs w:val="24"/>
        </w:rPr>
        <w:br/>
        <w:t xml:space="preserve">  For all men’s life and liberty;</w:t>
      </w:r>
      <w:r>
        <w:rPr>
          <w:color w:val="000000"/>
          <w:sz w:val="24"/>
          <w:szCs w:val="24"/>
        </w:rPr>
        <w:br/>
        <w:t xml:space="preserve">Who loves alike each human form,</w:t>
      </w:r>
      <w:r>
        <w:rPr>
          <w:color w:val="000000"/>
          <w:sz w:val="24"/>
          <w:szCs w:val="24"/>
        </w:rPr>
        <w:br/>
        <w:t xml:space="preserve">  O, that’s the man for me.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He’s not at all the man for me,</w:t>
      </w:r>
      <w:r>
        <w:rPr>
          <w:color w:val="000000"/>
          <w:sz w:val="24"/>
          <w:szCs w:val="24"/>
        </w:rPr>
        <w:br/>
        <w:t xml:space="preserve">  Who sells a man for gain,</w:t>
      </w:r>
      <w:r>
        <w:rPr>
          <w:color w:val="000000"/>
          <w:sz w:val="24"/>
          <w:szCs w:val="24"/>
        </w:rPr>
        <w:br/>
        <w:t xml:space="preserve">Who bends the pliant servile knee,</w:t>
      </w:r>
      <w:r>
        <w:rPr>
          <w:color w:val="000000"/>
          <w:sz w:val="24"/>
          <w:szCs w:val="24"/>
        </w:rPr>
        <w:br/>
        <w:t xml:space="preserve">  To Slavery’s god of shame! </w:t>
      </w:r>
      <w:r>
        <w:rPr>
          <w:color w:val="000000"/>
          <w:sz w:val="24"/>
          <w:szCs w:val="24"/>
        </w:rPr>
        <w:br/>
        <w:t xml:space="preserve">But he whose God-like form erect</w:t>
      </w:r>
      <w:r>
        <w:rPr>
          <w:color w:val="000000"/>
          <w:sz w:val="24"/>
          <w:szCs w:val="24"/>
        </w:rPr>
        <w:br/>
        <w:t xml:space="preserve">  Proclaims that all alike are free</w:t>
      </w:r>
      <w:r>
        <w:rPr>
          <w:color w:val="000000"/>
          <w:sz w:val="24"/>
          <w:szCs w:val="24"/>
        </w:rPr>
        <w:br/>
        <w:t xml:space="preserve">To think, and speak, and vote, and act,</w:t>
      </w:r>
      <w:r>
        <w:rPr>
          <w:color w:val="000000"/>
          <w:sz w:val="24"/>
          <w:szCs w:val="24"/>
        </w:rPr>
        <w:br/>
        <w:t xml:space="preserve">  O, that’s the man for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sure is not the man for me</w:t>
      </w:r>
      <w:r>
        <w:rPr>
          <w:color w:val="000000"/>
          <w:sz w:val="24"/>
          <w:szCs w:val="24"/>
        </w:rPr>
        <w:br/>
        <w:t xml:space="preserve">  Whose spirit will succumb,</w:t>
      </w:r>
      <w:r>
        <w:rPr>
          <w:color w:val="000000"/>
          <w:sz w:val="24"/>
          <w:szCs w:val="24"/>
        </w:rPr>
        <w:br/>
        <w:t xml:space="preserve">When men endowed with Liberty</w:t>
      </w:r>
      <w:r>
        <w:rPr>
          <w:color w:val="000000"/>
          <w:sz w:val="24"/>
          <w:szCs w:val="24"/>
        </w:rPr>
        <w:br/>
        <w:t xml:space="preserve">  Lie bleeding, bound and dumb;</w:t>
      </w:r>
      <w:r>
        <w:rPr>
          <w:color w:val="000000"/>
          <w:sz w:val="24"/>
          <w:szCs w:val="24"/>
        </w:rPr>
        <w:br/>
        <w:t xml:space="preserve">But he whose faithful words of might</w:t>
      </w:r>
      <w:r>
        <w:rPr>
          <w:color w:val="000000"/>
          <w:sz w:val="24"/>
          <w:szCs w:val="24"/>
        </w:rPr>
        <w:br/>
        <w:t xml:space="preserve">  Ring through the land from shore to sea,</w:t>
      </w:r>
      <w:r>
        <w:rPr>
          <w:color w:val="000000"/>
          <w:sz w:val="24"/>
          <w:szCs w:val="24"/>
        </w:rPr>
        <w:br/>
        <w:t xml:space="preserve">For man’s eternal equal right,</w:t>
      </w:r>
      <w:r>
        <w:rPr>
          <w:color w:val="000000"/>
          <w:sz w:val="24"/>
          <w:szCs w:val="24"/>
        </w:rPr>
        <w:br/>
        <w:t xml:space="preserve">  O, that’s the man for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No, no, he’s not the man for me</w:t>
      </w:r>
      <w:r>
        <w:rPr>
          <w:color w:val="000000"/>
          <w:sz w:val="24"/>
          <w:szCs w:val="24"/>
        </w:rPr>
        <w:br/>
        <w:t xml:space="preserve">  Whose voice o’er hill and plain,</w:t>
      </w:r>
      <w:r>
        <w:rPr>
          <w:color w:val="000000"/>
          <w:sz w:val="24"/>
          <w:szCs w:val="24"/>
        </w:rPr>
        <w:br/>
        <w:t xml:space="preserve">Breaks forth for glorious liberty,</w:t>
      </w:r>
      <w:r>
        <w:rPr>
          <w:color w:val="000000"/>
          <w:sz w:val="24"/>
          <w:szCs w:val="24"/>
        </w:rPr>
        <w:br/>
        <w:t xml:space="preserve">  But binds himself, the chain! </w:t>
      </w:r>
      <w:r>
        <w:rPr>
          <w:color w:val="000000"/>
          <w:sz w:val="24"/>
          <w:szCs w:val="24"/>
        </w:rPr>
        <w:br/>
        <w:t xml:space="preserve">The mightiest of the noble band</w:t>
      </w:r>
      <w:r>
        <w:rPr>
          <w:color w:val="000000"/>
          <w:sz w:val="24"/>
          <w:szCs w:val="24"/>
        </w:rPr>
        <w:br/>
        <w:t xml:space="preserve">  Who prays and toils the world to free,</w:t>
      </w:r>
      <w:r>
        <w:rPr>
          <w:color w:val="000000"/>
          <w:sz w:val="24"/>
          <w:szCs w:val="24"/>
        </w:rPr>
        <w:br/>
        <w:t xml:space="preserve">With head, and heart, and voice, and vote,</w:t>
      </w:r>
      <w:r>
        <w:rPr>
          <w:color w:val="000000"/>
          <w:sz w:val="24"/>
          <w:szCs w:val="24"/>
        </w:rPr>
        <w:br/>
        <w:t xml:space="preserve">  O, that’s the man for me.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BONDMAN.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AIR—­Troubadour.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Feebly the bondman toiled,</w:t>
      </w:r>
      <w:r>
        <w:rPr>
          <w:color w:val="000000"/>
          <w:sz w:val="24"/>
          <w:szCs w:val="24"/>
        </w:rPr>
        <w:br/>
        <w:t xml:space="preserve">  Sadly he wept—­</w:t>
      </w:r>
      <w:r>
        <w:rPr>
          <w:color w:val="000000"/>
          <w:sz w:val="24"/>
          <w:szCs w:val="24"/>
        </w:rPr>
        <w:br/>
        <w:t xml:space="preserve">Then to his wretched cot</w:t>
      </w:r>
      <w:r>
        <w:rPr>
          <w:color w:val="000000"/>
          <w:sz w:val="24"/>
          <w:szCs w:val="24"/>
        </w:rPr>
        <w:br/>
        <w:t xml:space="preserve">  Mournfully crept;</w:t>
      </w:r>
      <w:r>
        <w:rPr>
          <w:color w:val="000000"/>
          <w:sz w:val="24"/>
          <w:szCs w:val="24"/>
        </w:rPr>
        <w:br/>
        <w:t xml:space="preserve">How doth his free-born soul</w:t>
      </w:r>
      <w:r>
        <w:rPr>
          <w:color w:val="000000"/>
          <w:sz w:val="24"/>
          <w:szCs w:val="24"/>
        </w:rPr>
        <w:br/>
        <w:t xml:space="preserve">  Pine ’neath his chain! </w:t>
      </w:r>
      <w:r>
        <w:rPr>
          <w:color w:val="000000"/>
          <w:sz w:val="24"/>
          <w:szCs w:val="24"/>
        </w:rPr>
        <w:br/>
        <w:t xml:space="preserve">Slavery!  Slavery! </w:t>
      </w:r>
      <w:r>
        <w:rPr>
          <w:color w:val="000000"/>
          <w:sz w:val="24"/>
          <w:szCs w:val="24"/>
        </w:rPr>
        <w:br/>
        <w:t xml:space="preserve">  Dark is thy reign.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Long ere the break of day,</w:t>
      </w:r>
      <w:r>
        <w:rPr>
          <w:color w:val="000000"/>
          <w:sz w:val="24"/>
          <w:szCs w:val="24"/>
        </w:rPr>
        <w:br/>
        <w:t xml:space="preserve">  Roused from repose,</w:t>
      </w:r>
      <w:r>
        <w:rPr>
          <w:color w:val="000000"/>
          <w:sz w:val="24"/>
          <w:szCs w:val="24"/>
        </w:rPr>
        <w:br/>
        <w:t xml:space="preserve">Wearily toiling</w:t>
      </w:r>
      <w:r>
        <w:rPr>
          <w:color w:val="000000"/>
          <w:sz w:val="24"/>
          <w:szCs w:val="24"/>
        </w:rPr>
        <w:br/>
        <w:t xml:space="preserve">  Till after its close—­</w:t>
      </w:r>
      <w:r>
        <w:rPr>
          <w:color w:val="000000"/>
          <w:sz w:val="24"/>
          <w:szCs w:val="24"/>
        </w:rPr>
        <w:br/>
        <w:t xml:space="preserve">Praying for freedom,</w:t>
      </w:r>
      <w:r>
        <w:rPr>
          <w:color w:val="000000"/>
          <w:sz w:val="24"/>
          <w:szCs w:val="24"/>
        </w:rPr>
        <w:br/>
        <w:t xml:space="preserve">  He spends his last breath: </w:t>
      </w:r>
      <w:r>
        <w:rPr>
          <w:color w:val="000000"/>
          <w:sz w:val="24"/>
          <w:szCs w:val="24"/>
        </w:rPr>
        <w:br/>
        <w:t xml:space="preserve">Liberty!  Liberty! </w:t>
      </w:r>
      <w:r>
        <w:rPr>
          <w:color w:val="000000"/>
          <w:sz w:val="24"/>
          <w:szCs w:val="24"/>
        </w:rPr>
        <w:br/>
        <w:t xml:space="preserve">  Give me or death.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When, when, O Lord! will right</w:t>
      </w:r>
      <w:r>
        <w:rPr>
          <w:color w:val="000000"/>
          <w:sz w:val="24"/>
          <w:szCs w:val="24"/>
        </w:rPr>
        <w:br/>
        <w:t xml:space="preserve">  Triumph o’er wrong? </w:t>
      </w:r>
      <w:r>
        <w:rPr>
          <w:color w:val="000000"/>
          <w:sz w:val="24"/>
          <w:szCs w:val="24"/>
        </w:rPr>
        <w:br/>
        <w:t xml:space="preserve">Tyrants oppress the weak,</w:t>
      </w:r>
      <w:r>
        <w:rPr>
          <w:color w:val="000000"/>
          <w:sz w:val="24"/>
          <w:szCs w:val="24"/>
        </w:rPr>
        <w:br/>
        <w:t xml:space="preserve">  O Lord! how long? </w:t>
      </w:r>
      <w:r>
        <w:rPr>
          <w:color w:val="000000"/>
          <w:sz w:val="24"/>
          <w:szCs w:val="24"/>
        </w:rPr>
        <w:br/>
        <w:t xml:space="preserve">Hark! hark! a peal resounds</w:t>
      </w:r>
      <w:r>
        <w:rPr>
          <w:color w:val="000000"/>
          <w:sz w:val="24"/>
          <w:szCs w:val="24"/>
        </w:rPr>
        <w:br/>
        <w:t xml:space="preserve">  From shore to shore—­</w:t>
      </w:r>
      <w:r>
        <w:rPr>
          <w:color w:val="000000"/>
          <w:sz w:val="24"/>
          <w:szCs w:val="24"/>
        </w:rPr>
        <w:br/>
        <w:t xml:space="preserve">Tyranny!  Tyranny! </w:t>
      </w:r>
      <w:r>
        <w:rPr>
          <w:color w:val="000000"/>
          <w:sz w:val="24"/>
          <w:szCs w:val="24"/>
        </w:rPr>
        <w:br/>
        <w:t xml:space="preserve">  Thy reign is o’er.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E’en now the morning</w:t>
      </w:r>
      <w:r>
        <w:rPr>
          <w:color w:val="000000"/>
          <w:sz w:val="24"/>
          <w:szCs w:val="24"/>
        </w:rPr>
        <w:br/>
        <w:t xml:space="preserve">  Gleams from the East—­</w:t>
      </w:r>
      <w:r>
        <w:rPr>
          <w:color w:val="000000"/>
          <w:sz w:val="24"/>
          <w:szCs w:val="24"/>
        </w:rPr>
        <w:br/>
        <w:t xml:space="preserve">Despots are feeling</w:t>
      </w:r>
      <w:r>
        <w:rPr>
          <w:color w:val="000000"/>
          <w:sz w:val="24"/>
          <w:szCs w:val="24"/>
        </w:rPr>
        <w:br/>
        <w:t xml:space="preserve">  Their triumph is past—­</w:t>
      </w:r>
      <w:r>
        <w:rPr>
          <w:color w:val="000000"/>
          <w:sz w:val="24"/>
          <w:szCs w:val="24"/>
        </w:rPr>
        <w:br/>
        <w:t xml:space="preserve">Strong hearts are answering</w:t>
      </w:r>
      <w:r>
        <w:rPr>
          <w:color w:val="000000"/>
          <w:sz w:val="24"/>
          <w:szCs w:val="24"/>
        </w:rPr>
        <w:br/>
        <w:t xml:space="preserve">  To freedom’s loud call—­</w:t>
      </w:r>
      <w:r>
        <w:rPr>
          <w:color w:val="000000"/>
          <w:sz w:val="24"/>
          <w:szCs w:val="24"/>
        </w:rPr>
        <w:br/>
        <w:t xml:space="preserve">Liberty!  Liberty! </w:t>
      </w:r>
      <w:r>
        <w:rPr>
          <w:color w:val="000000"/>
          <w:sz w:val="24"/>
          <w:szCs w:val="24"/>
        </w:rPr>
        <w:br/>
        <w:t xml:space="preserve">  Full and for all.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RIGHT 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AIR—­Lenox.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Ho! children of the brave,</w:t>
      </w:r>
      <w:r>
        <w:rPr>
          <w:color w:val="000000"/>
          <w:sz w:val="24"/>
          <w:szCs w:val="24"/>
        </w:rPr>
        <w:br/>
        <w:t xml:space="preserve">  Ho! freemen of the land,</w:t>
      </w:r>
      <w:r>
        <w:rPr>
          <w:color w:val="000000"/>
          <w:sz w:val="24"/>
          <w:szCs w:val="24"/>
        </w:rPr>
        <w:br/>
        <w:t xml:space="preserve">That hurl’d into the grave</w:t>
      </w:r>
      <w:r>
        <w:rPr>
          <w:color w:val="000000"/>
          <w:sz w:val="24"/>
          <w:szCs w:val="24"/>
        </w:rPr>
        <w:br/>
        <w:t xml:space="preserve">  Oppression’s bloody band;</w:t>
      </w:r>
      <w:r>
        <w:rPr>
          <w:color w:val="000000"/>
          <w:sz w:val="24"/>
          <w:szCs w:val="24"/>
        </w:rPr>
        <w:br/>
        <w:t xml:space="preserve">Come on, come on, and joined be we</w:t>
      </w:r>
      <w:r>
        <w:rPr>
          <w:color w:val="000000"/>
          <w:sz w:val="24"/>
          <w:szCs w:val="24"/>
        </w:rPr>
        <w:br/>
        <w:t xml:space="preserve">To make the fettered bondman free.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Let coward vassals sneak</w:t>
      </w:r>
      <w:r>
        <w:rPr>
          <w:color w:val="000000"/>
          <w:sz w:val="24"/>
          <w:szCs w:val="24"/>
        </w:rPr>
        <w:br/>
        <w:t xml:space="preserve">  From freedom’s battle still,</w:t>
      </w:r>
      <w:r>
        <w:rPr>
          <w:color w:val="000000"/>
          <w:sz w:val="24"/>
          <w:szCs w:val="24"/>
        </w:rPr>
        <w:br/>
        <w:t xml:space="preserve">Poltroons that dare not speak</w:t>
      </w:r>
      <w:r>
        <w:rPr>
          <w:color w:val="000000"/>
          <w:sz w:val="24"/>
          <w:szCs w:val="24"/>
        </w:rPr>
        <w:br/>
        <w:t xml:space="preserve">  But as their priests may will;</w:t>
      </w:r>
      <w:r>
        <w:rPr>
          <w:color w:val="000000"/>
          <w:sz w:val="24"/>
          <w:szCs w:val="24"/>
        </w:rPr>
        <w:br/>
        <w:t xml:space="preserve">Come on, come on, and joined be we</w:t>
      </w:r>
      <w:r>
        <w:rPr>
          <w:color w:val="000000"/>
          <w:sz w:val="24"/>
          <w:szCs w:val="24"/>
        </w:rPr>
        <w:br/>
        <w:t xml:space="preserve">To make the fettered bondman free.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parchment, scroll and creed,</w:t>
      </w:r>
      <w:r>
        <w:rPr>
          <w:color w:val="000000"/>
          <w:sz w:val="24"/>
          <w:szCs w:val="24"/>
        </w:rPr>
        <w:br/>
        <w:t xml:space="preserve">  With human life blood red,</w:t>
      </w:r>
      <w:r>
        <w:rPr>
          <w:color w:val="000000"/>
          <w:sz w:val="24"/>
          <w:szCs w:val="24"/>
        </w:rPr>
        <w:br/>
        <w:t xml:space="preserve">Untrembling at the deed,</w:t>
      </w:r>
      <w:r>
        <w:rPr>
          <w:color w:val="000000"/>
          <w:sz w:val="24"/>
          <w:szCs w:val="24"/>
        </w:rPr>
        <w:br/>
        <w:t xml:space="preserve">  Plant firm your manly tread;</w:t>
      </w:r>
      <w:r>
        <w:rPr>
          <w:color w:val="000000"/>
          <w:sz w:val="24"/>
          <w:szCs w:val="24"/>
        </w:rPr>
        <w:br/>
        <w:t xml:space="preserve">The priest may howl, the jurist rave,</w:t>
      </w:r>
      <w:r>
        <w:rPr>
          <w:color w:val="000000"/>
          <w:sz w:val="24"/>
          <w:szCs w:val="24"/>
        </w:rPr>
        <w:br/>
        <w:t xml:space="preserve">But we will free the fettered slave.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tyrant’s scorn is vain,</w:t>
      </w:r>
      <w:r>
        <w:rPr>
          <w:color w:val="000000"/>
          <w:sz w:val="24"/>
          <w:szCs w:val="24"/>
        </w:rPr>
        <w:br/>
        <w:t xml:space="preserve">  In vain the slanderer’s breath,</w:t>
      </w:r>
      <w:r>
        <w:rPr>
          <w:color w:val="000000"/>
          <w:sz w:val="24"/>
          <w:szCs w:val="24"/>
        </w:rPr>
        <w:br/>
        <w:t xml:space="preserve">We’ll rush to break the chain,</w:t>
      </w:r>
      <w:r>
        <w:rPr>
          <w:color w:val="000000"/>
          <w:sz w:val="24"/>
          <w:szCs w:val="24"/>
        </w:rPr>
        <w:br/>
        <w:t xml:space="preserve">  E’en on the jaws of death;</w:t>
      </w:r>
      <w:r>
        <w:rPr>
          <w:color w:val="000000"/>
          <w:sz w:val="24"/>
          <w:szCs w:val="24"/>
        </w:rPr>
        <w:br/>
        <w:t xml:space="preserve">Hurrah!  Hurrah! right on go we,</w:t>
      </w:r>
      <w:r>
        <w:rPr>
          <w:color w:val="000000"/>
          <w:sz w:val="24"/>
          <w:szCs w:val="24"/>
        </w:rPr>
        <w:br/>
        <w:t xml:space="preserve">The fettered slave shall yet be free.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Right on, in freedom’s name,</w:t>
      </w:r>
      <w:r>
        <w:rPr>
          <w:color w:val="000000"/>
          <w:sz w:val="24"/>
          <w:szCs w:val="24"/>
        </w:rPr>
        <w:br/>
        <w:t xml:space="preserve">  And in the strength of God,</w:t>
      </w:r>
      <w:r>
        <w:rPr>
          <w:color w:val="000000"/>
          <w:sz w:val="24"/>
          <w:szCs w:val="24"/>
        </w:rPr>
        <w:br/>
        <w:t xml:space="preserve">Wipe out the damning stain,</w:t>
      </w:r>
      <w:r>
        <w:rPr>
          <w:color w:val="000000"/>
          <w:sz w:val="24"/>
          <w:szCs w:val="24"/>
        </w:rPr>
        <w:br/>
        <w:t xml:space="preserve">  And break the oppressor’s rod;</w:t>
      </w:r>
      <w:r>
        <w:rPr>
          <w:color w:val="000000"/>
          <w:sz w:val="24"/>
          <w:szCs w:val="24"/>
        </w:rPr>
        <w:br/>
        <w:t xml:space="preserve">Hurrah!  Hurrah! right on go we,</w:t>
      </w:r>
      <w:r>
        <w:rPr>
          <w:color w:val="000000"/>
          <w:sz w:val="24"/>
          <w:szCs w:val="24"/>
        </w:rPr>
        <w:br/>
        <w:t xml:space="preserve">The fettered slave shall yet be free.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17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FUGITIVE’S TRIUMPH.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Go, go, thou that enslav’st me,</w:t>
      </w:r>
      <w:r>
        <w:rPr>
          <w:color w:val="000000"/>
          <w:sz w:val="24"/>
          <w:szCs w:val="24"/>
        </w:rPr>
        <w:br/>
        <w:t xml:space="preserve">  Now, now thy power is o’er;</w:t>
      </w:r>
      <w:r>
        <w:rPr>
          <w:color w:val="000000"/>
          <w:sz w:val="24"/>
          <w:szCs w:val="24"/>
        </w:rPr>
        <w:br/>
        <w:t xml:space="preserve">Long, long have I obeyed thee,</w:t>
      </w:r>
      <w:r>
        <w:rPr>
          <w:color w:val="000000"/>
          <w:sz w:val="24"/>
          <w:szCs w:val="24"/>
        </w:rPr>
        <w:br/>
        <w:t xml:space="preserve">  I’m not a slave any more;</w:t>
      </w:r>
      <w:r>
        <w:rPr>
          <w:color w:val="000000"/>
          <w:sz w:val="24"/>
          <w:szCs w:val="24"/>
        </w:rPr>
        <w:br/>
        <w:t xml:space="preserve">    No, no—­oh, no! </w:t>
      </w:r>
      <w:r>
        <w:rPr>
          <w:color w:val="000000"/>
          <w:sz w:val="24"/>
          <w:szCs w:val="24"/>
        </w:rPr>
        <w:br/>
        <w:t xml:space="preserve">I’m a </w:t>
      </w:r>
      <w:r>
        <w:rPr>
          <w:i/>
          <w:color w:val="000000"/>
          <w:sz w:val="24"/>
          <w:szCs w:val="24"/>
        </w:rPr>
        <w:t xml:space="preserve">free man</w:t>
      </w:r>
      <w:r>
        <w:rPr>
          <w:color w:val="000000"/>
          <w:sz w:val="24"/>
          <w:szCs w:val="24"/>
        </w:rPr>
        <w:t xml:space="preserve"> ever more!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Thou, thou brought’st me ever,</w:t>
      </w:r>
      <w:r>
        <w:rPr>
          <w:color w:val="000000"/>
          <w:sz w:val="24"/>
          <w:szCs w:val="24"/>
        </w:rPr>
        <w:br/>
        <w:t xml:space="preserve">  Deep, deep sorrow and pain;</w:t>
      </w:r>
      <w:r>
        <w:rPr>
          <w:color w:val="000000"/>
          <w:sz w:val="24"/>
          <w:szCs w:val="24"/>
        </w:rPr>
        <w:br/>
        <w:t xml:space="preserve">But I have left thee forever,</w:t>
      </w:r>
      <w:r>
        <w:rPr>
          <w:color w:val="000000"/>
          <w:sz w:val="24"/>
          <w:szCs w:val="24"/>
        </w:rPr>
        <w:br/>
        <w:t xml:space="preserve">  Nor will I serve thee again;</w:t>
      </w:r>
      <w:r>
        <w:rPr>
          <w:color w:val="000000"/>
          <w:sz w:val="24"/>
          <w:szCs w:val="24"/>
        </w:rPr>
        <w:br/>
        <w:t xml:space="preserve">    No, no—­oh, no! </w:t>
      </w:r>
      <w:r>
        <w:rPr>
          <w:color w:val="000000"/>
          <w:sz w:val="24"/>
          <w:szCs w:val="24"/>
        </w:rPr>
        <w:br/>
        <w:t xml:space="preserve">No, I’ll not serve thee again.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Tyrant! thou hast bereft me</w:t>
      </w:r>
      <w:r>
        <w:rPr>
          <w:color w:val="000000"/>
          <w:sz w:val="24"/>
          <w:szCs w:val="24"/>
        </w:rPr>
        <w:br/>
        <w:t xml:space="preserve">  Home, friends, pleasures so sweet;</w:t>
      </w:r>
      <w:r>
        <w:rPr>
          <w:color w:val="000000"/>
          <w:sz w:val="24"/>
          <w:szCs w:val="24"/>
        </w:rPr>
        <w:br/>
        <w:t xml:space="preserve">Now, forever I’ve left thee,</w:t>
      </w:r>
      <w:r>
        <w:rPr>
          <w:color w:val="000000"/>
          <w:sz w:val="24"/>
          <w:szCs w:val="24"/>
        </w:rPr>
        <w:br/>
        <w:t xml:space="preserve">  Thou and I never shall meet;</w:t>
      </w:r>
      <w:r>
        <w:rPr>
          <w:color w:val="000000"/>
          <w:sz w:val="24"/>
          <w:szCs w:val="24"/>
        </w:rPr>
        <w:br/>
        <w:t xml:space="preserve">    No, no—­oh, no! </w:t>
      </w:r>
      <w:r>
        <w:rPr>
          <w:color w:val="000000"/>
          <w:sz w:val="24"/>
          <w:szCs w:val="24"/>
        </w:rPr>
        <w:br/>
        <w:t xml:space="preserve">Thou and I never shall meet.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Joys, joys, bright as the morning,</w:t>
      </w:r>
      <w:r>
        <w:rPr>
          <w:color w:val="000000"/>
          <w:sz w:val="24"/>
          <w:szCs w:val="24"/>
        </w:rPr>
        <w:br/>
        <w:t xml:space="preserve">  Now, now, on me will pour,</w:t>
      </w:r>
      <w:r>
        <w:rPr>
          <w:color w:val="000000"/>
          <w:sz w:val="24"/>
          <w:szCs w:val="24"/>
        </w:rPr>
        <w:br/>
        <w:t xml:space="preserve">Hope, hope, on me is dawning,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I’m not a slave any more!</w:t>
      </w:r>
      <w:r>
        <w:rPr>
          <w:color w:val="000000"/>
          <w:sz w:val="24"/>
          <w:szCs w:val="24"/>
        </w:rPr>
        <w:br/>
        <w:t xml:space="preserve">    No, no—­oh, no,</w:t>
      </w:r>
      <w:r>
        <w:rPr>
          <w:color w:val="000000"/>
          <w:sz w:val="24"/>
          <w:szCs w:val="24"/>
        </w:rPr>
        <w:br/>
        <w:t xml:space="preserve">I’m a FREE MAN evermore!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SONG FOR FREEDOM.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AIR—­Dandy Jim.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Come all ye bondmen far and near,</w:t>
      </w:r>
      <w:r>
        <w:rPr>
          <w:color w:val="000000"/>
          <w:sz w:val="24"/>
          <w:szCs w:val="24"/>
        </w:rPr>
        <w:br/>
        <w:t xml:space="preserve">Let’s put a song in massa’s ear,</w:t>
      </w:r>
      <w:r>
        <w:rPr>
          <w:color w:val="000000"/>
          <w:sz w:val="24"/>
          <w:szCs w:val="24"/>
        </w:rPr>
        <w:br/>
        <w:t xml:space="preserve">It is a song for our poor race,</w:t>
      </w:r>
      <w:r>
        <w:rPr>
          <w:color w:val="000000"/>
          <w:sz w:val="24"/>
          <w:szCs w:val="24"/>
        </w:rPr>
        <w:br/>
        <w:t xml:space="preserve">Who’re whipped and trampled with disgrace.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Chorus. </w:t>
      </w:r>
      <w:r>
        <w:rPr>
          <w:color w:val="000000"/>
          <w:sz w:val="24"/>
          <w:szCs w:val="24"/>
        </w:rPr>
        <w:br/>
        <w:t xml:space="preserve">My old massa tells me O</w:t>
      </w:r>
      <w:r>
        <w:rPr>
          <w:color w:val="000000"/>
          <w:sz w:val="24"/>
          <w:szCs w:val="24"/>
        </w:rPr>
        <w:br/>
        <w:t xml:space="preserve">This is a land of freedom O;</w:t>
      </w:r>
      <w:r>
        <w:rPr>
          <w:color w:val="000000"/>
          <w:sz w:val="24"/>
          <w:szCs w:val="24"/>
        </w:rPr>
        <w:br/>
        <w:t xml:space="preserve">Let’s look about and see if’t is so,</w:t>
      </w:r>
      <w:r>
        <w:rPr>
          <w:color w:val="000000"/>
          <w:sz w:val="24"/>
          <w:szCs w:val="24"/>
        </w:rPr>
        <w:br/>
        <w:t xml:space="preserve">Just as massa tells me 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tells us of that glorious one,</w:t>
      </w:r>
      <w:r>
        <w:rPr>
          <w:color w:val="000000"/>
          <w:sz w:val="24"/>
          <w:szCs w:val="24"/>
        </w:rPr>
        <w:br/>
        <w:t xml:space="preserve">I think his name was Washington,</w:t>
      </w:r>
      <w:r>
        <w:rPr>
          <w:color w:val="000000"/>
          <w:sz w:val="24"/>
          <w:szCs w:val="24"/>
        </w:rPr>
        <w:br/>
        <w:t xml:space="preserve">How he did fight for liberty,</w:t>
      </w:r>
      <w:r>
        <w:rPr>
          <w:color w:val="000000"/>
          <w:sz w:val="24"/>
          <w:szCs w:val="24"/>
        </w:rPr>
        <w:br/>
        <w:t xml:space="preserve">To save a threepence tax on tea.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Chorus. </w:t>
      </w:r>
      <w:r>
        <w:rPr>
          <w:color w:val="000000"/>
          <w:sz w:val="24"/>
          <w:szCs w:val="24"/>
        </w:rPr>
        <w:br/>
        <w:t xml:space="preserve">My old massa, &amp;c.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then he tells us that there was</w:t>
      </w:r>
      <w:r>
        <w:rPr>
          <w:color w:val="000000"/>
          <w:sz w:val="24"/>
          <w:szCs w:val="24"/>
        </w:rPr>
        <w:br/>
        <w:t xml:space="preserve">A Constitution, with this clause,</w:t>
      </w:r>
      <w:r>
        <w:rPr>
          <w:color w:val="000000"/>
          <w:sz w:val="24"/>
          <w:szCs w:val="24"/>
        </w:rPr>
        <w:br/>
        <w:t xml:space="preserve">That all men equal were created,</w:t>
      </w:r>
      <w:r>
        <w:rPr>
          <w:color w:val="000000"/>
          <w:sz w:val="24"/>
          <w:szCs w:val="24"/>
        </w:rPr>
        <w:br/>
        <w:t xml:space="preserve">How often have we heard it stated.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Chorus. </w:t>
      </w:r>
      <w:r>
        <w:rPr>
          <w:color w:val="000000"/>
          <w:sz w:val="24"/>
          <w:szCs w:val="24"/>
        </w:rPr>
        <w:br/>
        <w:t xml:space="preserve">My old massa, &amp;c.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now we look about and see,</w:t>
      </w:r>
      <w:r>
        <w:rPr>
          <w:color w:val="000000"/>
          <w:sz w:val="24"/>
          <w:szCs w:val="24"/>
        </w:rPr>
        <w:br/>
        <w:t xml:space="preserve">That we poor blacks are not so free;</w:t>
      </w:r>
      <w:r>
        <w:rPr>
          <w:color w:val="000000"/>
          <w:sz w:val="24"/>
          <w:szCs w:val="24"/>
        </w:rPr>
        <w:br/>
        <w:t xml:space="preserve">We ’re whipped and thrashed about like fools,</w:t>
      </w:r>
      <w:r>
        <w:rPr>
          <w:color w:val="000000"/>
          <w:sz w:val="24"/>
          <w:szCs w:val="24"/>
        </w:rPr>
        <w:br/>
        <w:t xml:space="preserve">And have no chance at common schools.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Chorus. </w:t>
      </w:r>
      <w:r>
        <w:rPr>
          <w:color w:val="000000"/>
          <w:sz w:val="24"/>
          <w:szCs w:val="24"/>
        </w:rPr>
        <w:br/>
        <w:t xml:space="preserve">Still, my old massa, &amp;c.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take our wives, insult and mock,</w:t>
      </w:r>
      <w:r>
        <w:rPr>
          <w:color w:val="000000"/>
          <w:sz w:val="24"/>
          <w:szCs w:val="24"/>
        </w:rPr>
        <w:br/>
        <w:t xml:space="preserve">And sell our children on the block,</w:t>
      </w:r>
      <w:r>
        <w:rPr>
          <w:color w:val="000000"/>
          <w:sz w:val="24"/>
          <w:szCs w:val="24"/>
        </w:rPr>
        <w:br/>
        <w:t xml:space="preserve">Then choke us if we say a word,</w:t>
      </w:r>
      <w:r>
        <w:rPr>
          <w:color w:val="000000"/>
          <w:sz w:val="24"/>
          <w:szCs w:val="24"/>
        </w:rPr>
        <w:br/>
        <w:t xml:space="preserve">And say that “niggers” shan’t be heard.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Chorus. </w:t>
      </w:r>
      <w:r>
        <w:rPr>
          <w:color w:val="000000"/>
          <w:sz w:val="24"/>
          <w:szCs w:val="24"/>
        </w:rPr>
        <w:br/>
        <w:t xml:space="preserve">Still, my old massa, &amp;c.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Our preachers, too, with whip and cord,</w:t>
      </w:r>
      <w:r>
        <w:rPr>
          <w:color w:val="000000"/>
          <w:sz w:val="24"/>
          <w:szCs w:val="24"/>
        </w:rPr>
        <w:br/>
        <w:t xml:space="preserve">Command obedience in the Lord;</w:t>
      </w:r>
      <w:r>
        <w:rPr>
          <w:color w:val="000000"/>
          <w:sz w:val="24"/>
          <w:szCs w:val="24"/>
        </w:rPr>
        <w:br/>
        <w:t xml:space="preserve">They say they learn it from the book,</w:t>
      </w:r>
      <w:r>
        <w:rPr>
          <w:color w:val="000000"/>
          <w:sz w:val="24"/>
          <w:szCs w:val="24"/>
        </w:rPr>
        <w:br/>
        <w:t xml:space="preserve">But for ourselves we dare not look.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Chorus. </w:t>
      </w:r>
      <w:r>
        <w:rPr>
          <w:color w:val="000000"/>
          <w:sz w:val="24"/>
          <w:szCs w:val="24"/>
        </w:rPr>
        <w:br/>
        <w:t xml:space="preserve">Still, my old massa tells me O,</w:t>
      </w:r>
      <w:r>
        <w:rPr>
          <w:color w:val="000000"/>
          <w:sz w:val="24"/>
          <w:szCs w:val="24"/>
        </w:rPr>
        <w:br/>
        <w:t xml:space="preserve">This is a </w:t>
      </w:r>
      <w:r>
        <w:rPr>
          <w:i/>
          <w:color w:val="000000"/>
          <w:sz w:val="24"/>
          <w:szCs w:val="24"/>
        </w:rPr>
        <w:t xml:space="preserve">Christian</w:t>
      </w:r>
      <w:r>
        <w:rPr>
          <w:color w:val="000000"/>
          <w:sz w:val="24"/>
          <w:szCs w:val="24"/>
        </w:rPr>
        <w:t xml:space="preserve"> country O, &amp;c.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is a country far away,</w:t>
      </w:r>
      <w:r>
        <w:rPr>
          <w:color w:val="000000"/>
          <w:sz w:val="24"/>
          <w:szCs w:val="24"/>
        </w:rPr>
        <w:br/>
        <w:t xml:space="preserve">Friend Hopper says ’t is Canada,</w:t>
      </w:r>
      <w:r>
        <w:rPr>
          <w:color w:val="000000"/>
          <w:sz w:val="24"/>
          <w:szCs w:val="24"/>
        </w:rPr>
        <w:br/>
        <w:t xml:space="preserve">And if we reach Victoria’s shore,</w:t>
      </w:r>
      <w:r>
        <w:rPr>
          <w:color w:val="000000"/>
          <w:sz w:val="24"/>
          <w:szCs w:val="24"/>
        </w:rPr>
        <w:br/>
        <w:t xml:space="preserve">He says that we are slaves no more.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Chorus. </w:t>
      </w:r>
      <w:r>
        <w:rPr>
          <w:color w:val="000000"/>
          <w:sz w:val="24"/>
          <w:szCs w:val="24"/>
        </w:rPr>
        <w:br/>
        <w:t xml:space="preserve">Now hasten all bondmen, let us go</w:t>
      </w:r>
      <w:r>
        <w:rPr>
          <w:color w:val="000000"/>
          <w:sz w:val="24"/>
          <w:szCs w:val="24"/>
        </w:rPr>
        <w:br/>
        <w:t xml:space="preserve">And leave this Christian country O;</w:t>
      </w:r>
      <w:r>
        <w:rPr>
          <w:color w:val="000000"/>
          <w:sz w:val="24"/>
          <w:szCs w:val="24"/>
        </w:rPr>
        <w:br/>
        <w:t xml:space="preserve">Haste to the land of the British Queen,</w:t>
      </w:r>
      <w:r>
        <w:rPr>
          <w:color w:val="000000"/>
          <w:sz w:val="24"/>
          <w:szCs w:val="24"/>
        </w:rPr>
        <w:br/>
        <w:t xml:space="preserve">Where whips for negroes are not seen.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if we go, we must take the night—­</w:t>
      </w:r>
      <w:r>
        <w:rPr>
          <w:color w:val="000000"/>
          <w:sz w:val="24"/>
          <w:szCs w:val="24"/>
        </w:rPr>
        <w:br/>
        <w:t xml:space="preserve">We’re sure to die if we come in sight—­</w:t>
      </w:r>
      <w:r>
        <w:rPr>
          <w:color w:val="000000"/>
          <w:sz w:val="24"/>
          <w:szCs w:val="24"/>
        </w:rPr>
        <w:br/>
        <w:t xml:space="preserve">The blood-hounds will be on our track,</w:t>
      </w:r>
      <w:r>
        <w:rPr>
          <w:color w:val="000000"/>
          <w:sz w:val="24"/>
          <w:szCs w:val="24"/>
        </w:rPr>
        <w:br/>
        <w:t xml:space="preserve">And wo to us if they fetch us back.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Chorus. </w:t>
      </w:r>
      <w:r>
        <w:rPr>
          <w:color w:val="000000"/>
          <w:sz w:val="24"/>
          <w:szCs w:val="24"/>
        </w:rPr>
        <w:br/>
        <w:t xml:space="preserve">Now haste all bondmen, let us go,</w:t>
      </w:r>
      <w:r>
        <w:rPr>
          <w:color w:val="000000"/>
          <w:sz w:val="24"/>
          <w:szCs w:val="24"/>
        </w:rPr>
        <w:br/>
        <w:t xml:space="preserve">And leave this </w:t>
      </w:r>
      <w:r>
        <w:rPr>
          <w:i/>
          <w:color w:val="000000"/>
          <w:sz w:val="24"/>
          <w:szCs w:val="24"/>
        </w:rPr>
        <w:t xml:space="preserve">Christian</w:t>
      </w:r>
      <w:r>
        <w:rPr>
          <w:color w:val="000000"/>
          <w:sz w:val="24"/>
          <w:szCs w:val="24"/>
        </w:rPr>
        <w:t xml:space="preserve"> country O;</w:t>
      </w:r>
      <w:r>
        <w:rPr>
          <w:color w:val="000000"/>
          <w:sz w:val="24"/>
          <w:szCs w:val="24"/>
        </w:rPr>
        <w:br/>
        <w:t xml:space="preserve">God help us to Victoria’s shore,</w:t>
      </w:r>
      <w:r>
        <w:rPr>
          <w:color w:val="000000"/>
          <w:sz w:val="24"/>
          <w:szCs w:val="24"/>
        </w:rPr>
        <w:br/>
        <w:t xml:space="preserve">Where we are free and slaves no more.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18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FREEDOM’S BANNER.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AIR—­Freedom’s Banner.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country, shall thy honored name,</w:t>
      </w:r>
      <w:r>
        <w:rPr>
          <w:color w:val="000000"/>
          <w:sz w:val="24"/>
          <w:szCs w:val="24"/>
        </w:rPr>
        <w:br/>
        <w:t xml:space="preserve">  Be as a by-word through the world? </w:t>
      </w:r>
      <w:r>
        <w:rPr>
          <w:color w:val="000000"/>
          <w:sz w:val="24"/>
          <w:szCs w:val="24"/>
        </w:rPr>
        <w:br/>
        <w:t xml:space="preserve">Rouse! for as if to blast thy fame,</w:t>
      </w:r>
      <w:r>
        <w:rPr>
          <w:color w:val="000000"/>
          <w:sz w:val="24"/>
          <w:szCs w:val="24"/>
        </w:rPr>
        <w:br/>
        <w:t xml:space="preserve">  This keen reproach is at thee hurled;</w:t>
      </w:r>
      <w:r>
        <w:rPr>
          <w:color w:val="000000"/>
          <w:sz w:val="24"/>
          <w:szCs w:val="24"/>
        </w:rPr>
        <w:br/>
        <w:t xml:space="preserve">The banner that above thee waves,</w:t>
      </w:r>
      <w:r>
        <w:rPr>
          <w:color w:val="000000"/>
          <w:sz w:val="24"/>
          <w:szCs w:val="24"/>
        </w:rPr>
        <w:br/>
        <w:t xml:space="preserve">  Is floating over three millions slaves.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That flag, my country, I had thought,</w:t>
      </w:r>
      <w:r>
        <w:rPr>
          <w:color w:val="000000"/>
          <w:sz w:val="24"/>
          <w:szCs w:val="24"/>
        </w:rPr>
        <w:br/>
        <w:t xml:space="preserve">  From noble sires was given to thee,</w:t>
      </w:r>
      <w:r>
        <w:rPr>
          <w:color w:val="000000"/>
          <w:sz w:val="24"/>
          <w:szCs w:val="24"/>
        </w:rPr>
        <w:br/>
        <w:t xml:space="preserve">By the best blood of patriots bought,</w:t>
      </w:r>
      <w:r>
        <w:rPr>
          <w:color w:val="000000"/>
          <w:sz w:val="24"/>
          <w:szCs w:val="24"/>
        </w:rPr>
        <w:br/>
        <w:t xml:space="preserve">  To wave alone above the Free! </w:t>
      </w:r>
      <w:r>
        <w:rPr>
          <w:color w:val="000000"/>
          <w:sz w:val="24"/>
          <w:szCs w:val="24"/>
        </w:rPr>
        <w:br/>
        <w:t xml:space="preserve">Yet now, while to the breeze it waves,</w:t>
      </w:r>
      <w:r>
        <w:rPr>
          <w:color w:val="000000"/>
          <w:sz w:val="24"/>
          <w:szCs w:val="24"/>
        </w:rPr>
        <w:br/>
        <w:t xml:space="preserve">  It floats above three millions slaves,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mighty dead that flag unrolled,</w:t>
      </w:r>
      <w:r>
        <w:rPr>
          <w:color w:val="000000"/>
          <w:sz w:val="24"/>
          <w:szCs w:val="24"/>
        </w:rPr>
        <w:br/>
        <w:t xml:space="preserve">  They bathed it in the heaven’s own blue;</w:t>
      </w:r>
      <w:r>
        <w:rPr>
          <w:color w:val="000000"/>
          <w:sz w:val="24"/>
          <w:szCs w:val="24"/>
        </w:rPr>
        <w:br/>
        <w:t xml:space="preserve">They sprinkled stars upon each fold,</w:t>
      </w:r>
      <w:r>
        <w:rPr>
          <w:color w:val="000000"/>
          <w:sz w:val="24"/>
          <w:szCs w:val="24"/>
        </w:rPr>
        <w:br/>
        <w:t xml:space="preserve">  And gave it as a trust to you;</w:t>
      </w:r>
      <w:r>
        <w:rPr>
          <w:color w:val="000000"/>
          <w:sz w:val="24"/>
          <w:szCs w:val="24"/>
        </w:rPr>
        <w:br/>
        <w:t xml:space="preserve">And now that glorious banner waves</w:t>
      </w:r>
      <w:r>
        <w:rPr>
          <w:color w:val="000000"/>
          <w:sz w:val="24"/>
          <w:szCs w:val="24"/>
        </w:rPr>
        <w:br/>
        <w:t xml:space="preserve">  In shame above three millions slaves.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O, by the virtues of our sires,</w:t>
      </w:r>
      <w:r>
        <w:rPr>
          <w:color w:val="000000"/>
          <w:sz w:val="24"/>
          <w:szCs w:val="24"/>
        </w:rPr>
        <w:br/>
        <w:t xml:space="preserve">  And by the soil on which they trod,</w:t>
      </w:r>
      <w:r>
        <w:rPr>
          <w:color w:val="000000"/>
          <w:sz w:val="24"/>
          <w:szCs w:val="24"/>
        </w:rPr>
        <w:br/>
        <w:t xml:space="preserve">And by the trust their name inspires,</w:t>
      </w:r>
      <w:r>
        <w:rPr>
          <w:color w:val="000000"/>
          <w:sz w:val="24"/>
          <w:szCs w:val="24"/>
        </w:rPr>
        <w:br/>
        <w:t xml:space="preserve">  And by the hope we have in God,</w:t>
      </w:r>
      <w:r>
        <w:rPr>
          <w:color w:val="000000"/>
          <w:sz w:val="24"/>
          <w:szCs w:val="24"/>
        </w:rPr>
        <w:br/>
        <w:t xml:space="preserve">Arouse, my country, and agree</w:t>
      </w:r>
      <w:r>
        <w:rPr>
          <w:color w:val="000000"/>
          <w:sz w:val="24"/>
          <w:szCs w:val="24"/>
        </w:rPr>
        <w:br/>
        <w:t xml:space="preserve">  To set thy captive children free.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Arouse! and let each hill and glen</w:t>
      </w:r>
      <w:r>
        <w:rPr>
          <w:color w:val="000000"/>
          <w:sz w:val="24"/>
          <w:szCs w:val="24"/>
        </w:rPr>
        <w:br/>
        <w:t xml:space="preserve">  With prayer to the high heavens ring out,</w:t>
      </w:r>
      <w:r>
        <w:rPr>
          <w:color w:val="000000"/>
          <w:sz w:val="24"/>
          <w:szCs w:val="24"/>
        </w:rPr>
        <w:br/>
        <w:t xml:space="preserve">Till all our land with freeborn men,</w:t>
      </w:r>
      <w:r>
        <w:rPr>
          <w:color w:val="000000"/>
          <w:sz w:val="24"/>
          <w:szCs w:val="24"/>
        </w:rPr>
        <w:br/>
        <w:t xml:space="preserve">  May join in one triumphant shout,</w:t>
      </w:r>
      <w:r>
        <w:rPr>
          <w:color w:val="000000"/>
          <w:sz w:val="24"/>
          <w:szCs w:val="24"/>
        </w:rPr>
        <w:br/>
        <w:t xml:space="preserve">That freedom’s banner does not wave</w:t>
      </w:r>
      <w:r>
        <w:rPr>
          <w:color w:val="000000"/>
          <w:sz w:val="24"/>
          <w:szCs w:val="24"/>
        </w:rPr>
        <w:br/>
        <w:t xml:space="preserve">  Its folds above a single slave.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YOUR BROTHER IS A SLAVE.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weep, ye friends of Freedom, weep! </w:t>
      </w:r>
      <w:r>
        <w:rPr>
          <w:color w:val="000000"/>
          <w:sz w:val="24"/>
          <w:szCs w:val="24"/>
        </w:rPr>
        <w:br/>
        <w:t xml:space="preserve">  Shout liberty no more;</w:t>
      </w:r>
      <w:r>
        <w:rPr>
          <w:color w:val="000000"/>
          <w:sz w:val="24"/>
          <w:szCs w:val="24"/>
        </w:rPr>
        <w:br/>
        <w:t xml:space="preserve">Your harps to mournful measures sweep,</w:t>
      </w:r>
      <w:r>
        <w:rPr>
          <w:color w:val="000000"/>
          <w:sz w:val="24"/>
          <w:szCs w:val="24"/>
        </w:rPr>
        <w:br/>
        <w:t xml:space="preserve">  Till slavery’s reign is o’er. </w:t>
      </w:r>
      <w:r>
        <w:rPr>
          <w:color w:val="000000"/>
          <w:sz w:val="24"/>
          <w:szCs w:val="24"/>
        </w:rPr>
        <w:br/>
        <w:t xml:space="preserve">O, furl your star-lit thing of light—­</w:t>
      </w:r>
      <w:r>
        <w:rPr>
          <w:color w:val="000000"/>
          <w:sz w:val="24"/>
          <w:szCs w:val="24"/>
        </w:rPr>
        <w:br/>
        <w:t xml:space="preserve">  That banner should not wave</w:t>
      </w:r>
      <w:r>
        <w:rPr>
          <w:color w:val="000000"/>
          <w:sz w:val="24"/>
          <w:szCs w:val="24"/>
        </w:rPr>
        <w:br/>
        <w:t xml:space="preserve">Where, vainly pleading for his right,</w:t>
      </w:r>
      <w:r>
        <w:rPr>
          <w:color w:val="000000"/>
          <w:sz w:val="24"/>
          <w:szCs w:val="24"/>
        </w:rPr>
        <w:br/>
        <w:t xml:space="preserve">  Your Brother toils—­</w:t>
      </w:r>
      <w:r>
        <w:rPr>
          <w:i/>
          <w:color w:val="000000"/>
          <w:sz w:val="24"/>
          <w:szCs w:val="24"/>
        </w:rPr>
        <w:t xml:space="preserve">a Slave!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pray, ye friends of Freedom, pray</w:t>
      </w:r>
      <w:r>
        <w:rPr>
          <w:color w:val="000000"/>
          <w:sz w:val="24"/>
          <w:szCs w:val="24"/>
        </w:rPr>
        <w:br/>
        <w:t xml:space="preserve">  For those who toil in chains,</w:t>
      </w:r>
      <w:r>
        <w:rPr>
          <w:color w:val="000000"/>
          <w:sz w:val="24"/>
          <w:szCs w:val="24"/>
        </w:rPr>
        <w:br/>
        <w:t xml:space="preserve">Who lift their fettered hands to day</w:t>
      </w:r>
      <w:r>
        <w:rPr>
          <w:color w:val="000000"/>
          <w:sz w:val="24"/>
          <w:szCs w:val="24"/>
        </w:rPr>
        <w:br/>
        <w:t xml:space="preserve">  On Carolina’s plain! </w:t>
      </w:r>
      <w:r>
        <w:rPr>
          <w:color w:val="000000"/>
          <w:sz w:val="24"/>
          <w:szCs w:val="24"/>
        </w:rPr>
        <w:br/>
        <w:t xml:space="preserve">God is the hope of the Oppressed;</w:t>
      </w:r>
      <w:r>
        <w:rPr>
          <w:color w:val="000000"/>
          <w:sz w:val="24"/>
          <w:szCs w:val="24"/>
        </w:rPr>
        <w:br/>
        <w:t xml:space="preserve">  His arm is strong to save;</w:t>
      </w:r>
      <w:r>
        <w:rPr>
          <w:color w:val="000000"/>
          <w:sz w:val="24"/>
          <w:szCs w:val="24"/>
        </w:rPr>
        <w:br/>
        <w:t xml:space="preserve">Pray, then, that freedom’s cause be blest,</w:t>
      </w:r>
      <w:r>
        <w:rPr>
          <w:color w:val="000000"/>
          <w:sz w:val="24"/>
          <w:szCs w:val="24"/>
        </w:rPr>
        <w:br/>
        <w:t xml:space="preserve">  Your Brother is </w:t>
      </w:r>
      <w:r>
        <w:rPr>
          <w:i/>
          <w:color w:val="000000"/>
          <w:sz w:val="24"/>
          <w:szCs w:val="24"/>
        </w:rPr>
        <w:t xml:space="preserve">a Slave!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toil, ye friends of Freedom, toil! </w:t>
      </w:r>
      <w:r>
        <w:rPr>
          <w:color w:val="000000"/>
          <w:sz w:val="24"/>
          <w:szCs w:val="24"/>
        </w:rPr>
        <w:br/>
        <w:t xml:space="preserve">  Your mission to fulfil,—­</w:t>
      </w:r>
      <w:r>
        <w:rPr>
          <w:color w:val="000000"/>
          <w:sz w:val="24"/>
          <w:szCs w:val="24"/>
        </w:rPr>
        <w:br/>
        <w:t xml:space="preserve">That Freedom’s consecrated soil</w:t>
      </w:r>
      <w:r>
        <w:rPr>
          <w:color w:val="000000"/>
          <w:sz w:val="24"/>
          <w:szCs w:val="24"/>
        </w:rPr>
        <w:br/>
        <w:t xml:space="preserve">  Slaves may no longer till;</w:t>
      </w:r>
      <w:r>
        <w:rPr>
          <w:color w:val="000000"/>
          <w:sz w:val="24"/>
          <w:szCs w:val="24"/>
        </w:rPr>
        <w:br/>
        <w:t xml:space="preserve">Ay, toil and pray from deep disgrace</w:t>
      </w:r>
      <w:r>
        <w:rPr>
          <w:color w:val="000000"/>
          <w:sz w:val="24"/>
          <w:szCs w:val="24"/>
        </w:rPr>
        <w:br/>
        <w:t xml:space="preserve">  Your native land to save;</w:t>
      </w:r>
      <w:r>
        <w:rPr>
          <w:color w:val="000000"/>
          <w:sz w:val="24"/>
          <w:szCs w:val="24"/>
        </w:rPr>
        <w:br/>
        <w:t xml:space="preserve">Weep o’er the miseries of your race,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Your Brother is a Slave!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COME JOIN THE ABOLITIONISTS.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AIR—­When I can read my title clear.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Come join the Abolitionists,</w:t>
      </w:r>
      <w:r>
        <w:rPr>
          <w:color w:val="000000"/>
          <w:sz w:val="24"/>
          <w:szCs w:val="24"/>
        </w:rPr>
        <w:br/>
        <w:t xml:space="preserve">    Ye young men bold and strong. </w:t>
      </w:r>
      <w:r>
        <w:rPr>
          <w:color w:val="000000"/>
          <w:sz w:val="24"/>
          <w:szCs w:val="24"/>
        </w:rPr>
        <w:br/>
        <w:t xml:space="preserve">  And with a warm and cheerful zeal,</w:t>
      </w:r>
      <w:r>
        <w:rPr>
          <w:color w:val="000000"/>
          <w:sz w:val="24"/>
          <w:szCs w:val="24"/>
        </w:rPr>
        <w:br/>
        <w:t xml:space="preserve">    Come help the cause along;</w:t>
      </w:r>
      <w:r>
        <w:rPr>
          <w:color w:val="000000"/>
          <w:sz w:val="24"/>
          <w:szCs w:val="24"/>
        </w:rPr>
        <w:br/>
        <w:t xml:space="preserve">O that will be joyful, joyful, joyful,</w:t>
      </w:r>
      <w:r>
        <w:rPr>
          <w:color w:val="000000"/>
          <w:sz w:val="24"/>
          <w:szCs w:val="24"/>
        </w:rPr>
        <w:br/>
        <w:t xml:space="preserve">O that will be joyful, when Slavery is no more,</w:t>
      </w:r>
      <w:r>
        <w:rPr>
          <w:color w:val="000000"/>
          <w:sz w:val="24"/>
          <w:szCs w:val="24"/>
        </w:rPr>
        <w:br/>
        <w:t xml:space="preserve">When Slavery is no more. </w:t>
      </w:r>
      <w:r>
        <w:rPr>
          <w:color w:val="000000"/>
          <w:sz w:val="24"/>
          <w:szCs w:val="24"/>
        </w:rPr>
        <w:br/>
        <w:t xml:space="preserve">  ’Tis then we’ll sing, and offerings bring,</w:t>
      </w:r>
      <w:r>
        <w:rPr>
          <w:color w:val="000000"/>
          <w:sz w:val="24"/>
          <w:szCs w:val="24"/>
        </w:rPr>
        <w:br/>
        <w:t xml:space="preserve">  When Slavery is no more.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Come join the Abolitionists,</w:t>
      </w:r>
      <w:r>
        <w:rPr>
          <w:color w:val="000000"/>
          <w:sz w:val="24"/>
          <w:szCs w:val="24"/>
        </w:rPr>
        <w:br/>
        <w:t xml:space="preserve">    Ye men of riper years,</w:t>
      </w:r>
      <w:r>
        <w:rPr>
          <w:color w:val="000000"/>
          <w:sz w:val="24"/>
          <w:szCs w:val="24"/>
        </w:rPr>
        <w:br/>
        <w:t xml:space="preserve">  And save your wives and children dear,</w:t>
      </w:r>
      <w:r>
        <w:rPr>
          <w:color w:val="000000"/>
          <w:sz w:val="24"/>
          <w:szCs w:val="24"/>
        </w:rPr>
        <w:br/>
        <w:t xml:space="preserve">    From grief and bitter tears;</w:t>
      </w:r>
      <w:r>
        <w:rPr>
          <w:color w:val="000000"/>
          <w:sz w:val="24"/>
          <w:szCs w:val="24"/>
        </w:rPr>
        <w:br/>
        <w:t xml:space="preserve">O that will be joyful, joyful, joyful,</w:t>
      </w:r>
      <w:r>
        <w:rPr>
          <w:color w:val="000000"/>
          <w:sz w:val="24"/>
          <w:szCs w:val="24"/>
        </w:rPr>
        <w:br/>
        <w:t xml:space="preserve">O that will be joyful, when Slavery is no more,</w:t>
      </w:r>
      <w:r>
        <w:rPr>
          <w:color w:val="000000"/>
          <w:sz w:val="24"/>
          <w:szCs w:val="24"/>
        </w:rPr>
        <w:br/>
        <w:t xml:space="preserve">When Slavery is no more,</w:t>
      </w:r>
      <w:r>
        <w:rPr>
          <w:color w:val="000000"/>
          <w:sz w:val="24"/>
          <w:szCs w:val="24"/>
        </w:rPr>
        <w:br/>
        <w:t xml:space="preserve">  ’Tis then we’ll sing, and offerings bring,</w:t>
      </w:r>
      <w:r>
        <w:rPr>
          <w:color w:val="000000"/>
          <w:sz w:val="24"/>
          <w:szCs w:val="24"/>
        </w:rPr>
        <w:br/>
        <w:t xml:space="preserve">  When Slavery is no more.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Come join the Abolitionists,</w:t>
      </w:r>
      <w:r>
        <w:rPr>
          <w:color w:val="000000"/>
          <w:sz w:val="24"/>
          <w:szCs w:val="24"/>
        </w:rPr>
        <w:br/>
        <w:t xml:space="preserve">    Ye dames and maidens fair,</w:t>
      </w:r>
      <w:r>
        <w:rPr>
          <w:color w:val="000000"/>
          <w:sz w:val="24"/>
          <w:szCs w:val="24"/>
        </w:rPr>
        <w:br/>
        <w:t xml:space="preserve">  And breathe around us in our path</w:t>
      </w:r>
      <w:r>
        <w:rPr>
          <w:color w:val="000000"/>
          <w:sz w:val="24"/>
          <w:szCs w:val="24"/>
        </w:rPr>
        <w:br/>
        <w:t xml:space="preserve">    Affection’s hallowed air;</w:t>
      </w:r>
      <w:r>
        <w:rPr>
          <w:color w:val="000000"/>
          <w:sz w:val="24"/>
          <w:szCs w:val="24"/>
        </w:rPr>
        <w:br/>
        <w:t xml:space="preserve">O that will be joyful, joyful, joyful,</w:t>
      </w:r>
      <w:r>
        <w:rPr>
          <w:color w:val="000000"/>
          <w:sz w:val="24"/>
          <w:szCs w:val="24"/>
        </w:rPr>
        <w:br/>
        <w:t xml:space="preserve">O that will be joyful, when woman cheers us on,</w:t>
      </w:r>
      <w:r>
        <w:rPr>
          <w:color w:val="000000"/>
          <w:sz w:val="24"/>
          <w:szCs w:val="24"/>
        </w:rPr>
        <w:br/>
        <w:t xml:space="preserve">When woman cheers us on, to conquests not yet won. </w:t>
      </w:r>
      <w:r>
        <w:rPr>
          <w:color w:val="000000"/>
          <w:sz w:val="24"/>
          <w:szCs w:val="24"/>
        </w:rPr>
        <w:br/>
        <w:t xml:space="preserve">  ’Tis then we’ll sing, and offerings bring,</w:t>
      </w:r>
      <w:r>
        <w:rPr>
          <w:color w:val="000000"/>
          <w:sz w:val="24"/>
          <w:szCs w:val="24"/>
        </w:rPr>
        <w:br/>
        <w:t xml:space="preserve">  When woman cheers us 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Come join the Abolitionists,</w:t>
      </w:r>
      <w:r>
        <w:rPr>
          <w:color w:val="000000"/>
          <w:sz w:val="24"/>
          <w:szCs w:val="24"/>
        </w:rPr>
        <w:br/>
        <w:t xml:space="preserve">    Ye sons and daughters all</w:t>
      </w:r>
      <w:r>
        <w:rPr>
          <w:color w:val="000000"/>
          <w:sz w:val="24"/>
          <w:szCs w:val="24"/>
        </w:rPr>
        <w:br/>
        <w:t xml:space="preserve">  Of this our own America—­</w:t>
      </w:r>
      <w:r>
        <w:rPr>
          <w:color w:val="000000"/>
          <w:sz w:val="24"/>
          <w:szCs w:val="24"/>
        </w:rPr>
        <w:br/>
        <w:t xml:space="preserve">    Come at the friendly call;</w:t>
      </w:r>
      <w:r>
        <w:rPr>
          <w:color w:val="000000"/>
          <w:sz w:val="24"/>
          <w:szCs w:val="24"/>
        </w:rPr>
        <w:br/>
        <w:t xml:space="preserve">O that will be joyful, joyful, joyful,</w:t>
      </w:r>
      <w:r>
        <w:rPr>
          <w:color w:val="000000"/>
          <w:sz w:val="24"/>
          <w:szCs w:val="24"/>
        </w:rPr>
        <w:br/>
        <w:t xml:space="preserve">O that will be joyful, when all shall proudly say,</w:t>
      </w:r>
      <w:r>
        <w:rPr>
          <w:color w:val="000000"/>
          <w:sz w:val="24"/>
          <w:szCs w:val="24"/>
        </w:rPr>
        <w:br/>
        <w:t xml:space="preserve">This, this is Freedom’s day—­Oppression flee away! </w:t>
      </w:r>
      <w:r>
        <w:rPr>
          <w:color w:val="000000"/>
          <w:sz w:val="24"/>
          <w:szCs w:val="24"/>
        </w:rPr>
        <w:br/>
        <w:t xml:space="preserve">  ’T is then we’ll sing, and offerings bring,</w:t>
      </w:r>
      <w:r>
        <w:rPr>
          <w:color w:val="000000"/>
          <w:sz w:val="24"/>
          <w:szCs w:val="24"/>
        </w:rPr>
        <w:br/>
        <w:t xml:space="preserve">  When freedom wins the day.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THERE’S A GOOD TIME COMING.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There’s a good time coming boys,</w:t>
      </w:r>
      <w:r>
        <w:rPr>
          <w:color w:val="000000"/>
          <w:sz w:val="24"/>
          <w:szCs w:val="24"/>
        </w:rPr>
        <w:br/>
        <w:t xml:space="preserve">  A good time coming;</w:t>
      </w:r>
      <w:r>
        <w:rPr>
          <w:color w:val="000000"/>
          <w:sz w:val="24"/>
          <w:szCs w:val="24"/>
        </w:rPr>
        <w:br/>
        <w:t xml:space="preserve">There’s a good time coming boys,</w:t>
      </w:r>
      <w:r>
        <w:rPr>
          <w:color w:val="000000"/>
          <w:sz w:val="24"/>
          <w:szCs w:val="24"/>
        </w:rPr>
        <w:br/>
        <w:t xml:space="preserve">  Wait a little longer. </w:t>
      </w:r>
      <w:r>
        <w:rPr>
          <w:color w:val="000000"/>
          <w:sz w:val="24"/>
          <w:szCs w:val="24"/>
        </w:rPr>
        <w:br/>
        <w:t xml:space="preserve">We may not live to see the day,</w:t>
      </w:r>
      <w:r>
        <w:rPr>
          <w:color w:val="000000"/>
          <w:sz w:val="24"/>
          <w:szCs w:val="24"/>
        </w:rPr>
        <w:br/>
        <w:t xml:space="preserve">But earth shall glisten in the ray</w:t>
      </w:r>
      <w:r>
        <w:rPr>
          <w:color w:val="000000"/>
          <w:sz w:val="24"/>
          <w:szCs w:val="24"/>
        </w:rPr>
        <w:br/>
        <w:t xml:space="preserve">  Of the good time coming;</w:t>
      </w:r>
      <w:r>
        <w:rPr>
          <w:color w:val="000000"/>
          <w:sz w:val="24"/>
          <w:szCs w:val="24"/>
        </w:rPr>
        <w:br/>
        <w:t xml:space="preserve">Cannon balls may aid the truth,</w:t>
      </w:r>
      <w:r>
        <w:rPr>
          <w:color w:val="000000"/>
          <w:sz w:val="24"/>
          <w:szCs w:val="24"/>
        </w:rPr>
        <w:br/>
        <w:t xml:space="preserve">  But thought’s a weapon stronger;</w:t>
      </w:r>
      <w:r>
        <w:rPr>
          <w:color w:val="000000"/>
          <w:sz w:val="24"/>
          <w:szCs w:val="24"/>
        </w:rPr>
        <w:br/>
        <w:t xml:space="preserve">We’ll win our battle by its aid,</w:t>
      </w:r>
      <w:r>
        <w:rPr>
          <w:color w:val="000000"/>
          <w:sz w:val="24"/>
          <w:szCs w:val="24"/>
        </w:rPr>
        <w:br/>
        <w:t xml:space="preserve">  Wait a little longer. </w:t>
      </w:r>
      <w:r>
        <w:rPr>
          <w:color w:val="000000"/>
          <w:sz w:val="24"/>
          <w:szCs w:val="24"/>
        </w:rPr>
        <w:br/>
        <w:t xml:space="preserve">  O, there’s a good time, &amp;c.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There’s a good time coming boys,</w:t>
      </w:r>
      <w:r>
        <w:rPr>
          <w:color w:val="000000"/>
          <w:sz w:val="24"/>
          <w:szCs w:val="24"/>
        </w:rPr>
        <w:br/>
        <w:t xml:space="preserve">  A good time coming;</w:t>
      </w:r>
      <w:r>
        <w:rPr>
          <w:color w:val="000000"/>
          <w:sz w:val="24"/>
          <w:szCs w:val="24"/>
        </w:rPr>
        <w:br/>
        <w:t xml:space="preserve">The pen shall supersede the sword,</w:t>
      </w:r>
      <w:r>
        <w:rPr>
          <w:color w:val="000000"/>
          <w:sz w:val="24"/>
          <w:szCs w:val="24"/>
        </w:rPr>
        <w:br/>
        <w:t xml:space="preserve">And right, not might shall be the lord,</w:t>
      </w:r>
      <w:r>
        <w:rPr>
          <w:color w:val="000000"/>
          <w:sz w:val="24"/>
          <w:szCs w:val="24"/>
        </w:rPr>
        <w:br/>
        <w:t xml:space="preserve">  In the good time coming. </w:t>
      </w:r>
      <w:r>
        <w:rPr>
          <w:color w:val="000000"/>
          <w:sz w:val="24"/>
          <w:szCs w:val="24"/>
        </w:rPr>
        <w:br/>
        <w:t xml:space="preserve">Worth, not birth shall rule mankind,</w:t>
      </w:r>
      <w:r>
        <w:rPr>
          <w:color w:val="000000"/>
          <w:sz w:val="24"/>
          <w:szCs w:val="24"/>
        </w:rPr>
        <w:br/>
        <w:t xml:space="preserve">  And be acknowledged stronger,</w:t>
      </w:r>
      <w:r>
        <w:rPr>
          <w:color w:val="000000"/>
          <w:sz w:val="24"/>
          <w:szCs w:val="24"/>
        </w:rPr>
        <w:br/>
        <w:t xml:space="preserve">The proper impulse has been given,</w:t>
      </w:r>
      <w:r>
        <w:rPr>
          <w:color w:val="000000"/>
          <w:sz w:val="24"/>
          <w:szCs w:val="24"/>
        </w:rPr>
        <w:br/>
        <w:t xml:space="preserve">  Wait a little longer. </w:t>
      </w:r>
      <w:r>
        <w:rPr>
          <w:color w:val="000000"/>
          <w:sz w:val="24"/>
          <w:szCs w:val="24"/>
        </w:rPr>
        <w:br/>
        <w:t xml:space="preserve">  O, there’s a good time, &amp;c.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There’s a good time coming boys,</w:t>
      </w:r>
      <w:r>
        <w:rPr>
          <w:color w:val="000000"/>
          <w:sz w:val="24"/>
          <w:szCs w:val="24"/>
        </w:rPr>
        <w:br/>
        <w:t xml:space="preserve">  A good time coming;</w:t>
      </w:r>
      <w:r>
        <w:rPr>
          <w:color w:val="000000"/>
          <w:sz w:val="24"/>
          <w:szCs w:val="24"/>
        </w:rPr>
        <w:br/>
        <w:t xml:space="preserve">Hateful rivalries of creed,</w:t>
      </w:r>
      <w:r>
        <w:rPr>
          <w:color w:val="000000"/>
          <w:sz w:val="24"/>
          <w:szCs w:val="24"/>
        </w:rPr>
        <w:br/>
        <w:t xml:space="preserve">Shall not make their martyrs bleed,</w:t>
      </w:r>
      <w:r>
        <w:rPr>
          <w:color w:val="000000"/>
          <w:sz w:val="24"/>
          <w:szCs w:val="24"/>
        </w:rPr>
        <w:br/>
        <w:t xml:space="preserve">  In the good time coming. </w:t>
      </w:r>
      <w:r>
        <w:rPr>
          <w:color w:val="000000"/>
          <w:sz w:val="24"/>
          <w:szCs w:val="24"/>
        </w:rPr>
        <w:br/>
        <w:t xml:space="preserve">Religion shall be shorn of pride,</w:t>
      </w:r>
      <w:r>
        <w:rPr>
          <w:color w:val="000000"/>
          <w:sz w:val="24"/>
          <w:szCs w:val="24"/>
        </w:rPr>
        <w:br/>
        <w:t xml:space="preserve">  And flourish all the stronger;</w:t>
      </w:r>
      <w:r>
        <w:rPr>
          <w:color w:val="000000"/>
          <w:sz w:val="24"/>
          <w:szCs w:val="24"/>
        </w:rPr>
        <w:br/>
        <w:t xml:space="preserve">And Charity shall trim her lamp,</w:t>
      </w:r>
      <w:r>
        <w:rPr>
          <w:color w:val="000000"/>
          <w:sz w:val="24"/>
          <w:szCs w:val="24"/>
        </w:rPr>
        <w:br/>
        <w:t xml:space="preserve">  Wait a little longer. </w:t>
      </w:r>
      <w:r>
        <w:rPr>
          <w:color w:val="000000"/>
          <w:sz w:val="24"/>
          <w:szCs w:val="24"/>
        </w:rPr>
        <w:br/>
        <w:t xml:space="preserve">  O, there’s a good time, &amp;c.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There’s a good time coming boys,</w:t>
      </w:r>
      <w:r>
        <w:rPr>
          <w:color w:val="000000"/>
          <w:sz w:val="24"/>
          <w:szCs w:val="24"/>
        </w:rPr>
        <w:br/>
        <w:t xml:space="preserve">  A good time coming;</w:t>
      </w:r>
      <w:r>
        <w:rPr>
          <w:color w:val="000000"/>
          <w:sz w:val="24"/>
          <w:szCs w:val="24"/>
        </w:rPr>
        <w:br/>
        <w:t xml:space="preserve">War in all men’s eyes shall be,</w:t>
      </w:r>
      <w:r>
        <w:rPr>
          <w:color w:val="000000"/>
          <w:sz w:val="24"/>
          <w:szCs w:val="24"/>
        </w:rPr>
        <w:br/>
        <w:t xml:space="preserve">A monster of iniquity,</w:t>
      </w:r>
      <w:r>
        <w:rPr>
          <w:color w:val="000000"/>
          <w:sz w:val="24"/>
          <w:szCs w:val="24"/>
        </w:rPr>
        <w:br/>
        <w:t xml:space="preserve">  In the good time coming. </w:t>
      </w:r>
      <w:r>
        <w:rPr>
          <w:color w:val="000000"/>
          <w:sz w:val="24"/>
          <w:szCs w:val="24"/>
        </w:rPr>
        <w:br/>
        <w:t xml:space="preserve">Nations shall not quarrel then,</w:t>
      </w:r>
      <w:r>
        <w:rPr>
          <w:color w:val="000000"/>
          <w:sz w:val="24"/>
          <w:szCs w:val="24"/>
        </w:rPr>
        <w:br/>
        <w:t xml:space="preserve">  To prove which is the stronger;</w:t>
      </w:r>
      <w:r>
        <w:rPr>
          <w:color w:val="000000"/>
          <w:sz w:val="24"/>
          <w:szCs w:val="24"/>
        </w:rPr>
        <w:br/>
        <w:t xml:space="preserve">Nor slaughter men for glory’s sake,</w:t>
      </w:r>
      <w:r>
        <w:rPr>
          <w:color w:val="000000"/>
          <w:sz w:val="24"/>
          <w:szCs w:val="24"/>
        </w:rPr>
        <w:br/>
        <w:t xml:space="preserve">  Wait a little longer. </w:t>
      </w:r>
      <w:r>
        <w:rPr>
          <w:color w:val="000000"/>
          <w:sz w:val="24"/>
          <w:szCs w:val="24"/>
        </w:rPr>
        <w:br/>
        <w:t xml:space="preserve">  O, there’s a good time, &amp;c.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BIGOT FIRE.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Written on the occasion of George Latimer’s Imprisonment in Levorott street</w:t>
      </w:r>
      <w:r>
        <w:rPr>
          <w:color w:val="000000"/>
          <w:sz w:val="24"/>
          <w:szCs w:val="24"/>
        </w:rPr>
        <w:br/>
        <w:t xml:space="preserve">Jail, Boston.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O, kindle not that bigot fire,</w:t>
      </w:r>
      <w:r>
        <w:rPr>
          <w:color w:val="000000"/>
          <w:sz w:val="24"/>
          <w:szCs w:val="24"/>
        </w:rPr>
        <w:br/>
        <w:t xml:space="preserve">  ’T will bring disunion, fear and pain;</w:t>
      </w:r>
      <w:r>
        <w:rPr>
          <w:color w:val="000000"/>
          <w:sz w:val="24"/>
          <w:szCs w:val="24"/>
        </w:rPr>
        <w:br/>
        <w:t xml:space="preserve">’T will rouse at last the souther’s ire,</w:t>
      </w:r>
      <w:r>
        <w:rPr>
          <w:color w:val="000000"/>
          <w:sz w:val="24"/>
          <w:szCs w:val="24"/>
        </w:rPr>
        <w:br/>
        <w:t xml:space="preserve">  And burst our starry land in twain.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Theirs is the high, the noble worth,</w:t>
      </w:r>
      <w:r>
        <w:rPr>
          <w:color w:val="000000"/>
          <w:sz w:val="24"/>
          <w:szCs w:val="24"/>
        </w:rPr>
        <w:br/>
        <w:t xml:space="preserve">  The very soul of chivalry;</w:t>
      </w:r>
      <w:r>
        <w:rPr>
          <w:color w:val="000000"/>
          <w:sz w:val="24"/>
          <w:szCs w:val="24"/>
        </w:rPr>
        <w:br/>
        <w:t xml:space="preserve">Rend not our blood-bought land apart,</w:t>
      </w:r>
      <w:r>
        <w:rPr>
          <w:color w:val="000000"/>
          <w:sz w:val="24"/>
          <w:szCs w:val="24"/>
        </w:rPr>
        <w:br/>
        <w:t xml:space="preserve">  For such a thing as slavery.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is the language of the North,</w:t>
      </w:r>
      <w:r>
        <w:rPr>
          <w:color w:val="000000"/>
          <w:sz w:val="24"/>
          <w:szCs w:val="24"/>
        </w:rPr>
        <w:br/>
        <w:t xml:space="preserve">  I shame to say it but’t is true;</w:t>
      </w:r>
      <w:r>
        <w:rPr>
          <w:color w:val="000000"/>
          <w:sz w:val="24"/>
          <w:szCs w:val="24"/>
        </w:rPr>
        <w:br/>
        <w:t xml:space="preserve">And anti-slavery calls it forth,</w:t>
      </w:r>
      <w:r>
        <w:rPr>
          <w:color w:val="000000"/>
          <w:sz w:val="24"/>
          <w:szCs w:val="24"/>
        </w:rPr>
        <w:br/>
        <w:t xml:space="preserve">  From some proud priests and laymen too.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What! bend forsooth to southern rule? </w:t>
      </w:r>
      <w:r>
        <w:rPr>
          <w:color w:val="000000"/>
          <w:sz w:val="24"/>
          <w:szCs w:val="24"/>
        </w:rPr>
        <w:br/>
        <w:t xml:space="preserve">  What! cringe and crawl to souther’s clay,</w:t>
      </w:r>
      <w:r>
        <w:rPr>
          <w:color w:val="000000"/>
          <w:sz w:val="24"/>
          <w:szCs w:val="24"/>
        </w:rPr>
        <w:br/>
        <w:t xml:space="preserve">And be the base, the supple tool,</w:t>
      </w:r>
      <w:r>
        <w:rPr>
          <w:color w:val="000000"/>
          <w:sz w:val="24"/>
          <w:szCs w:val="24"/>
        </w:rPr>
        <w:br/>
        <w:t xml:space="preserve">  Of hell-begotten slavery?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No! never, while the free air plays</w:t>
      </w:r>
      <w:r>
        <w:rPr>
          <w:color w:val="000000"/>
          <w:sz w:val="24"/>
          <w:szCs w:val="24"/>
        </w:rPr>
        <w:br/>
        <w:t xml:space="preserve">  O’er our rough hills and sunny fountains,</w:t>
      </w:r>
      <w:r>
        <w:rPr>
          <w:color w:val="000000"/>
          <w:sz w:val="24"/>
          <w:szCs w:val="24"/>
        </w:rPr>
        <w:br/>
        <w:t xml:space="preserve">Shall proud New England’s sons be </w:t>
      </w:r>
      <w:r>
        <w:rPr>
          <w:i/>
          <w:color w:val="000000"/>
          <w:sz w:val="24"/>
          <w:szCs w:val="24"/>
        </w:rPr>
        <w:t xml:space="preserve">free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And clank their fetters round her mountains.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 if ye will and grind in dust,</w:t>
      </w:r>
      <w:r>
        <w:rPr>
          <w:color w:val="000000"/>
          <w:sz w:val="24"/>
          <w:szCs w:val="24"/>
        </w:rPr>
        <w:br/>
        <w:t xml:space="preserve">  Dark Afric’s poor, degraded child;</w:t>
      </w:r>
      <w:r>
        <w:rPr>
          <w:color w:val="000000"/>
          <w:sz w:val="24"/>
          <w:szCs w:val="24"/>
        </w:rPr>
        <w:br/>
        <w:t xml:space="preserve">Wring from his sinews gold accursed,</w:t>
      </w:r>
      <w:r>
        <w:rPr>
          <w:color w:val="000000"/>
          <w:sz w:val="24"/>
          <w:szCs w:val="24"/>
        </w:rPr>
        <w:br/>
        <w:t xml:space="preserve">  And boast your gospel warm and mild.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While on our mountain tops the pine</w:t>
      </w:r>
      <w:r>
        <w:rPr>
          <w:color w:val="000000"/>
          <w:sz w:val="24"/>
          <w:szCs w:val="24"/>
        </w:rPr>
        <w:br/>
        <w:t xml:space="preserve">  In freedom her green branches wave,</w:t>
      </w:r>
      <w:r>
        <w:rPr>
          <w:color w:val="000000"/>
          <w:sz w:val="24"/>
          <w:szCs w:val="24"/>
        </w:rPr>
        <w:br/>
        <w:t xml:space="preserve">Her sons shall never stoop to bind</w:t>
      </w:r>
      <w:r>
        <w:rPr>
          <w:color w:val="000000"/>
          <w:sz w:val="24"/>
          <w:szCs w:val="24"/>
        </w:rPr>
        <w:br/>
        <w:t xml:space="preserve">  The galling shackle of the slave.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 dare demand with haughty tone,</w:t>
      </w:r>
      <w:r>
        <w:rPr>
          <w:color w:val="000000"/>
          <w:sz w:val="24"/>
          <w:szCs w:val="24"/>
        </w:rPr>
        <w:br/>
        <w:t xml:space="preserve">  For us to pander to your shame,</w:t>
      </w:r>
      <w:r>
        <w:rPr>
          <w:color w:val="000000"/>
          <w:sz w:val="24"/>
          <w:szCs w:val="24"/>
        </w:rPr>
        <w:br/>
        <w:t xml:space="preserve">To give our brother up alone,</w:t>
      </w:r>
      <w:r>
        <w:rPr>
          <w:color w:val="000000"/>
          <w:sz w:val="24"/>
          <w:szCs w:val="24"/>
        </w:rPr>
        <w:br/>
        <w:t xml:space="preserve">  To feel the lash and wear the chain.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Our brother never shall go back,</w:t>
      </w:r>
      <w:r>
        <w:rPr>
          <w:color w:val="000000"/>
          <w:sz w:val="24"/>
          <w:szCs w:val="24"/>
        </w:rPr>
        <w:br/>
        <w:t xml:space="preserve">  When once he presses our free shore;</w:t>
      </w:r>
      <w:r>
        <w:rPr>
          <w:color w:val="000000"/>
          <w:sz w:val="24"/>
          <w:szCs w:val="24"/>
        </w:rPr>
        <w:br/>
        <w:t xml:space="preserve">Though souther’s power with hell to back,</w:t>
      </w:r>
      <w:r>
        <w:rPr>
          <w:color w:val="000000"/>
          <w:sz w:val="24"/>
          <w:szCs w:val="24"/>
        </w:rPr>
        <w:br/>
        <w:t xml:space="preserve">  Comes thundering at our northern door.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No! rather be our starry land,</w:t>
      </w:r>
      <w:r>
        <w:rPr>
          <w:color w:val="000000"/>
          <w:sz w:val="24"/>
          <w:szCs w:val="24"/>
        </w:rPr>
        <w:br/>
        <w:t xml:space="preserve">  Into a thousand fragments riven;</w:t>
      </w:r>
      <w:r>
        <w:rPr>
          <w:color w:val="000000"/>
          <w:sz w:val="24"/>
          <w:szCs w:val="24"/>
        </w:rPr>
        <w:br/>
        <w:t xml:space="preserve">Upon our own free hills we’ll stand,</w:t>
      </w:r>
      <w:r>
        <w:rPr>
          <w:color w:val="000000"/>
          <w:sz w:val="24"/>
          <w:szCs w:val="24"/>
        </w:rPr>
        <w:br/>
        <w:t xml:space="preserve">  And pour upon the breeze of heaven,</w:t>
      </w:r>
      <w:r>
        <w:rPr>
          <w:color w:val="000000"/>
          <w:sz w:val="24"/>
          <w:szCs w:val="24"/>
        </w:rPr>
        <w:br/>
        <w:t xml:space="preserve">A curse so loud, so stern, so deep,</w:t>
      </w:r>
      <w:r>
        <w:rPr>
          <w:color w:val="000000"/>
          <w:sz w:val="24"/>
          <w:szCs w:val="24"/>
        </w:rPr>
        <w:br/>
        <w:t xml:space="preserve">  Shall start ye in your guilty sleep.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OFT IN THE CHILLY 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Oft in the chilly night,</w:t>
      </w:r>
      <w:r>
        <w:rPr>
          <w:color w:val="000000"/>
          <w:sz w:val="24"/>
          <w:szCs w:val="24"/>
        </w:rPr>
        <w:br/>
        <w:t xml:space="preserve">  Ere slumber’s chain has bound me,</w:t>
      </w:r>
      <w:r>
        <w:rPr>
          <w:color w:val="000000"/>
          <w:sz w:val="24"/>
          <w:szCs w:val="24"/>
        </w:rPr>
        <w:br/>
        <w:t xml:space="preserve">When all her silvery light</w:t>
      </w:r>
      <w:r>
        <w:rPr>
          <w:color w:val="000000"/>
          <w:sz w:val="24"/>
          <w:szCs w:val="24"/>
        </w:rPr>
        <w:br/>
        <w:t xml:space="preserve">  The moon is pouring round me,</w:t>
      </w:r>
      <w:r>
        <w:rPr>
          <w:color w:val="000000"/>
          <w:sz w:val="24"/>
          <w:szCs w:val="24"/>
        </w:rPr>
        <w:br/>
        <w:t xml:space="preserve">Beneath its ray I kneel and pray</w:t>
      </w:r>
      <w:r>
        <w:rPr>
          <w:color w:val="000000"/>
          <w:sz w:val="24"/>
          <w:szCs w:val="24"/>
        </w:rPr>
        <w:br/>
        <w:t xml:space="preserve">  That God would give some token</w:t>
      </w:r>
      <w:r>
        <w:rPr>
          <w:color w:val="000000"/>
          <w:sz w:val="24"/>
          <w:szCs w:val="24"/>
        </w:rPr>
        <w:br/>
        <w:t xml:space="preserve">That slavery’s chains on Southern plains,</w:t>
      </w:r>
      <w:r>
        <w:rPr>
          <w:color w:val="000000"/>
          <w:sz w:val="24"/>
          <w:szCs w:val="24"/>
        </w:rPr>
        <w:br/>
        <w:t xml:space="preserve">  Shall all ere long be broken;</w:t>
      </w:r>
      <w:r>
        <w:rPr>
          <w:color w:val="000000"/>
          <w:sz w:val="24"/>
          <w:szCs w:val="24"/>
        </w:rPr>
        <w:br/>
        <w:t xml:space="preserve">Yes, in the chilly night,</w:t>
      </w:r>
      <w:r>
        <w:rPr>
          <w:color w:val="000000"/>
          <w:sz w:val="24"/>
          <w:szCs w:val="24"/>
        </w:rPr>
        <w:br/>
        <w:t xml:space="preserve">  Though slavery’s chain has bound me,</w:t>
      </w:r>
      <w:r>
        <w:rPr>
          <w:color w:val="000000"/>
          <w:sz w:val="24"/>
          <w:szCs w:val="24"/>
        </w:rPr>
        <w:br/>
        <w:t xml:space="preserve">Kneel I, and feel the might</w:t>
      </w:r>
      <w:r>
        <w:rPr>
          <w:color w:val="000000"/>
          <w:sz w:val="24"/>
          <w:szCs w:val="24"/>
        </w:rPr>
        <w:br/>
        <w:t xml:space="preserve">  Of God’s right arm around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at the driver’s call,</w:t>
      </w:r>
      <w:r>
        <w:rPr>
          <w:color w:val="000000"/>
          <w:sz w:val="24"/>
          <w:szCs w:val="24"/>
        </w:rPr>
        <w:br/>
        <w:t xml:space="preserve">  In cold or sultry weather,</w:t>
      </w:r>
      <w:r>
        <w:rPr>
          <w:color w:val="000000"/>
          <w:sz w:val="24"/>
          <w:szCs w:val="24"/>
        </w:rPr>
        <w:br/>
        <w:t xml:space="preserve">We slaves, both great and small,</w:t>
      </w:r>
      <w:r>
        <w:rPr>
          <w:color w:val="000000"/>
          <w:sz w:val="24"/>
          <w:szCs w:val="24"/>
        </w:rPr>
        <w:br/>
        <w:t xml:space="preserve">  Turn out to toil together,</w:t>
      </w:r>
      <w:r>
        <w:rPr>
          <w:color w:val="000000"/>
          <w:sz w:val="24"/>
          <w:szCs w:val="24"/>
        </w:rPr>
        <w:br/>
        <w:t xml:space="preserve">I feel like one from whom the sun</w:t>
      </w:r>
      <w:r>
        <w:rPr>
          <w:color w:val="000000"/>
          <w:sz w:val="24"/>
          <w:szCs w:val="24"/>
        </w:rPr>
        <w:br/>
        <w:t xml:space="preserve">  Of hope has long departed;</w:t>
      </w:r>
      <w:r>
        <w:rPr>
          <w:color w:val="000000"/>
          <w:sz w:val="24"/>
          <w:szCs w:val="24"/>
        </w:rPr>
        <w:br/>
        <w:t xml:space="preserve">And morning’s light, and weary night,</w:t>
      </w:r>
      <w:r>
        <w:rPr>
          <w:color w:val="000000"/>
          <w:sz w:val="24"/>
          <w:szCs w:val="24"/>
        </w:rPr>
        <w:br/>
        <w:t xml:space="preserve">  Still find me broken hearted;</w:t>
      </w:r>
      <w:r>
        <w:rPr>
          <w:color w:val="000000"/>
          <w:sz w:val="24"/>
          <w:szCs w:val="24"/>
        </w:rPr>
        <w:br/>
        <w:t xml:space="preserve">Thus, when the chilly breath</w:t>
      </w:r>
      <w:r>
        <w:rPr>
          <w:color w:val="000000"/>
          <w:sz w:val="24"/>
          <w:szCs w:val="24"/>
        </w:rPr>
        <w:br/>
        <w:t xml:space="preserve">  Of night is sighing round me,</w:t>
      </w:r>
      <w:r>
        <w:rPr>
          <w:color w:val="000000"/>
          <w:sz w:val="24"/>
          <w:szCs w:val="24"/>
        </w:rPr>
        <w:br/>
        <w:t xml:space="preserve">Kneel I, and wish that death</w:t>
      </w:r>
      <w:r>
        <w:rPr>
          <w:color w:val="000000"/>
          <w:sz w:val="24"/>
          <w:szCs w:val="24"/>
        </w:rPr>
        <w:br/>
        <w:t xml:space="preserve">  In his cold chain had bound me.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ARE YE TRULY FREE?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AIR—­Martyn.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Men! whose boast it is that ye</w:t>
      </w:r>
      <w:r>
        <w:rPr>
          <w:color w:val="000000"/>
          <w:sz w:val="24"/>
          <w:szCs w:val="24"/>
        </w:rPr>
        <w:br/>
        <w:t xml:space="preserve">Come of fathers brave and free;</w:t>
      </w:r>
      <w:r>
        <w:rPr>
          <w:color w:val="000000"/>
          <w:sz w:val="24"/>
          <w:szCs w:val="24"/>
        </w:rPr>
        <w:br/>
        <w:t xml:space="preserve">If there breathe on earth a slave,</w:t>
      </w:r>
      <w:r>
        <w:rPr>
          <w:color w:val="000000"/>
          <w:sz w:val="24"/>
          <w:szCs w:val="24"/>
        </w:rPr>
        <w:br/>
        <w:t xml:space="preserve">Are ye truly free and brave? </w:t>
      </w:r>
      <w:r>
        <w:rPr>
          <w:color w:val="000000"/>
          <w:sz w:val="24"/>
          <w:szCs w:val="24"/>
        </w:rPr>
        <w:br/>
        <w:t xml:space="preserve">Are ye not base slaves indeed,</w:t>
      </w:r>
      <w:r>
        <w:rPr>
          <w:color w:val="000000"/>
          <w:sz w:val="24"/>
          <w:szCs w:val="24"/>
        </w:rPr>
        <w:br/>
        <w:t xml:space="preserve">Men unworthy to be freed,</w:t>
      </w:r>
      <w:r>
        <w:rPr>
          <w:color w:val="000000"/>
          <w:sz w:val="24"/>
          <w:szCs w:val="24"/>
        </w:rPr>
        <w:br/>
        <w:t xml:space="preserve">If ye do not feel the chain,</w:t>
      </w:r>
      <w:r>
        <w:rPr>
          <w:color w:val="000000"/>
          <w:sz w:val="24"/>
          <w:szCs w:val="24"/>
        </w:rPr>
        <w:br/>
        <w:t xml:space="preserve">When it works a brother’s pain?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Women! who shall one day bear</w:t>
      </w:r>
      <w:r>
        <w:rPr>
          <w:color w:val="000000"/>
          <w:sz w:val="24"/>
          <w:szCs w:val="24"/>
        </w:rPr>
        <w:br/>
        <w:t xml:space="preserve">Sons to breathe God’s bounteous air,</w:t>
      </w:r>
      <w:r>
        <w:rPr>
          <w:color w:val="000000"/>
          <w:sz w:val="24"/>
          <w:szCs w:val="24"/>
        </w:rPr>
        <w:br/>
        <w:t xml:space="preserve">If ye hear without a blush,</w:t>
      </w:r>
      <w:r>
        <w:rPr>
          <w:color w:val="000000"/>
          <w:sz w:val="24"/>
          <w:szCs w:val="24"/>
        </w:rPr>
        <w:br/>
        <w:t xml:space="preserve">Deeds to make the roused blood rush</w:t>
      </w:r>
      <w:r>
        <w:rPr>
          <w:color w:val="000000"/>
          <w:sz w:val="24"/>
          <w:szCs w:val="24"/>
        </w:rPr>
        <w:br/>
        <w:t xml:space="preserve">Like red lava through your veins,</w:t>
      </w:r>
      <w:r>
        <w:rPr>
          <w:color w:val="000000"/>
          <w:sz w:val="24"/>
          <w:szCs w:val="24"/>
        </w:rPr>
        <w:br/>
        <w:t xml:space="preserve">For your sisters now in chains;</w:t>
      </w:r>
      <w:r>
        <w:rPr>
          <w:color w:val="000000"/>
          <w:sz w:val="24"/>
          <w:szCs w:val="24"/>
        </w:rPr>
        <w:br/>
        <w:t xml:space="preserve">Answer! are ye fit to be</w:t>
      </w:r>
      <w:r>
        <w:rPr>
          <w:color w:val="000000"/>
          <w:sz w:val="24"/>
          <w:szCs w:val="24"/>
        </w:rPr>
        <w:br/>
        <w:t xml:space="preserve">Mothers of the brave and free?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Is true freedom but to break</w:t>
      </w:r>
      <w:r>
        <w:rPr>
          <w:color w:val="000000"/>
          <w:sz w:val="24"/>
          <w:szCs w:val="24"/>
        </w:rPr>
        <w:br/>
        <w:t xml:space="preserve">Fetters for our own dear sake,</w:t>
      </w:r>
      <w:r>
        <w:rPr>
          <w:color w:val="000000"/>
          <w:sz w:val="24"/>
          <w:szCs w:val="24"/>
        </w:rPr>
        <w:br/>
        <w:t xml:space="preserve">And, with leathern hearts forget</w:t>
      </w:r>
      <w:r>
        <w:rPr>
          <w:color w:val="000000"/>
          <w:sz w:val="24"/>
          <w:szCs w:val="24"/>
        </w:rPr>
        <w:br/>
        <w:t xml:space="preserve">That we owe mankind a debt? </w:t>
      </w:r>
      <w:r>
        <w:rPr>
          <w:color w:val="000000"/>
          <w:sz w:val="24"/>
          <w:szCs w:val="24"/>
        </w:rPr>
        <w:br/>
        <w:t xml:space="preserve">No! true freedom is to share</w:t>
      </w:r>
      <w:r>
        <w:rPr>
          <w:color w:val="000000"/>
          <w:sz w:val="24"/>
          <w:szCs w:val="24"/>
        </w:rPr>
        <w:br/>
        <w:t xml:space="preserve">All the chains our brothers wear,</w:t>
      </w:r>
      <w:r>
        <w:rPr>
          <w:color w:val="000000"/>
          <w:sz w:val="24"/>
          <w:szCs w:val="24"/>
        </w:rPr>
        <w:br/>
        <w:t xml:space="preserve">And with hand and heart to be</w:t>
      </w:r>
      <w:r>
        <w:rPr>
          <w:color w:val="000000"/>
          <w:sz w:val="24"/>
          <w:szCs w:val="24"/>
        </w:rPr>
        <w:br/>
        <w:t xml:space="preserve">Earnest to make others free.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are slaves who fear to speak</w:t>
      </w:r>
      <w:r>
        <w:rPr>
          <w:color w:val="000000"/>
          <w:sz w:val="24"/>
          <w:szCs w:val="24"/>
        </w:rPr>
        <w:br/>
        <w:t xml:space="preserve">For the fallen and the weak;</w:t>
      </w:r>
      <w:r>
        <w:rPr>
          <w:color w:val="000000"/>
          <w:sz w:val="24"/>
          <w:szCs w:val="24"/>
        </w:rPr>
        <w:br/>
        <w:t xml:space="preserve">They are slaves, who will not choose</w:t>
      </w:r>
      <w:r>
        <w:rPr>
          <w:color w:val="000000"/>
          <w:sz w:val="24"/>
          <w:szCs w:val="24"/>
        </w:rPr>
        <w:br/>
        <w:t xml:space="preserve">Hatred, scoffing, and abuse,</w:t>
      </w:r>
      <w:r>
        <w:rPr>
          <w:color w:val="000000"/>
          <w:sz w:val="24"/>
          <w:szCs w:val="24"/>
        </w:rPr>
        <w:br/>
        <w:t xml:space="preserve">Rather than, in silence, shrink</w:t>
      </w:r>
      <w:r>
        <w:rPr>
          <w:color w:val="000000"/>
          <w:sz w:val="24"/>
          <w:szCs w:val="24"/>
        </w:rPr>
        <w:br/>
        <w:t xml:space="preserve">From the truth they needs must think;</w:t>
      </w:r>
      <w:r>
        <w:rPr>
          <w:color w:val="000000"/>
          <w:sz w:val="24"/>
          <w:szCs w:val="24"/>
        </w:rPr>
        <w:br/>
        <w:t xml:space="preserve">They are slaves, who dare not be</w:t>
      </w:r>
      <w:r>
        <w:rPr>
          <w:color w:val="000000"/>
          <w:sz w:val="24"/>
          <w:szCs w:val="24"/>
        </w:rPr>
        <w:br/>
        <w:t xml:space="preserve">In the right with </w:t>
      </w:r>
      <w:r>
        <w:rPr>
          <w:i/>
          <w:color w:val="000000"/>
          <w:sz w:val="24"/>
          <w:szCs w:val="24"/>
        </w:rPr>
        <w:t xml:space="preserve">two</w:t>
      </w:r>
      <w:r>
        <w:rPr>
          <w:color w:val="000000"/>
          <w:sz w:val="24"/>
          <w:szCs w:val="24"/>
        </w:rPr>
        <w:t xml:space="preserve"> or </w:t>
      </w:r>
      <w:r>
        <w:rPr>
          <w:i/>
          <w:color w:val="000000"/>
          <w:sz w:val="24"/>
          <w:szCs w:val="24"/>
        </w:rPr>
        <w:t xml:space="preserve">three</w:t>
      </w:r>
      <w:r>
        <w:rPr>
          <w:color w:val="000000"/>
          <w:sz w:val="24"/>
          <w:szCs w:val="24"/>
        </w:rPr>
        <w:t xml:space="preserve">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EMANCIPATION SONG.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AIR—­Crambambule.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Let waiting throngs now lift their voices,</w:t>
      </w:r>
      <w:r>
        <w:rPr>
          <w:color w:val="000000"/>
          <w:sz w:val="24"/>
          <w:szCs w:val="24"/>
        </w:rPr>
        <w:br/>
        <w:t xml:space="preserve">  As Freedom’s glorious day draws near,</w:t>
      </w:r>
      <w:r>
        <w:rPr>
          <w:color w:val="000000"/>
          <w:sz w:val="24"/>
          <w:szCs w:val="24"/>
        </w:rPr>
        <w:br/>
        <w:t xml:space="preserve">While every gentle tongue rejoices,</w:t>
      </w:r>
      <w:r>
        <w:rPr>
          <w:color w:val="000000"/>
          <w:sz w:val="24"/>
          <w:szCs w:val="24"/>
        </w:rPr>
        <w:br/>
        <w:t xml:space="preserve">  And each bold heart is filled with cheer;</w:t>
      </w:r>
      <w:r>
        <w:rPr>
          <w:color w:val="000000"/>
          <w:sz w:val="24"/>
          <w:szCs w:val="24"/>
        </w:rPr>
        <w:br/>
        <w:t xml:space="preserve">The slave has seen the Northern star,</w:t>
      </w:r>
      <w:r>
        <w:rPr>
          <w:color w:val="000000"/>
          <w:sz w:val="24"/>
          <w:szCs w:val="24"/>
        </w:rPr>
        <w:br/>
        <w:t xml:space="preserve">He’ll soon be free, hurrah, hurrah!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Though many still are writhing under</w:t>
      </w:r>
      <w:r>
        <w:rPr>
          <w:color w:val="000000"/>
          <w:sz w:val="24"/>
          <w:szCs w:val="24"/>
        </w:rPr>
        <w:br/>
        <w:t xml:space="preserve">  The cruel whips of “chevaliers,”</w:t>
      </w:r>
      <w:r>
        <w:rPr>
          <w:color w:val="000000"/>
          <w:sz w:val="24"/>
          <w:szCs w:val="24"/>
        </w:rPr>
        <w:br/>
        <w:t xml:space="preserve">Who mothers from their children sunder,</w:t>
      </w:r>
      <w:r>
        <w:rPr>
          <w:color w:val="000000"/>
          <w:sz w:val="24"/>
          <w:szCs w:val="24"/>
        </w:rPr>
        <w:br/>
        <w:t xml:space="preserve">  And scourge them for their helpless tears—­</w:t>
      </w:r>
      <w:r>
        <w:rPr>
          <w:color w:val="000000"/>
          <w:sz w:val="24"/>
          <w:szCs w:val="24"/>
        </w:rPr>
        <w:br/>
        <w:t xml:space="preserve">Their safe deliverance is not far! </w:t>
      </w:r>
      <w:r>
        <w:rPr>
          <w:color w:val="000000"/>
          <w:sz w:val="24"/>
          <w:szCs w:val="24"/>
        </w:rPr>
        <w:br/>
        <w:t xml:space="preserve">The day draws nigh!—­hurrah, hurrah!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Just ere the dawn the darkness deepest</w:t>
      </w:r>
      <w:r>
        <w:rPr>
          <w:color w:val="000000"/>
          <w:sz w:val="24"/>
          <w:szCs w:val="24"/>
        </w:rPr>
        <w:br/>
        <w:t xml:space="preserve">  Surrounds the earth as with a pall;</w:t>
      </w:r>
      <w:r>
        <w:rPr>
          <w:color w:val="000000"/>
          <w:sz w:val="24"/>
          <w:szCs w:val="24"/>
        </w:rPr>
        <w:br/>
        <w:t xml:space="preserve">Dry up thy tears, O thou that weepest,</w:t>
      </w:r>
      <w:r>
        <w:rPr>
          <w:color w:val="000000"/>
          <w:sz w:val="24"/>
          <w:szCs w:val="24"/>
        </w:rPr>
        <w:br/>
        <w:t xml:space="preserve">  That on thy sight the rays may fall! </w:t>
      </w:r>
      <w:r>
        <w:rPr>
          <w:color w:val="000000"/>
          <w:sz w:val="24"/>
          <w:szCs w:val="24"/>
        </w:rPr>
        <w:br/>
        <w:t xml:space="preserve">No doubt let now thy bosom mar;</w:t>
      </w:r>
      <w:r>
        <w:rPr>
          <w:color w:val="000000"/>
          <w:sz w:val="24"/>
          <w:szCs w:val="24"/>
        </w:rPr>
        <w:br/>
        <w:t xml:space="preserve">Send up the shout—­hurrah, hurrah!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Shall we distrust the God of Heaven?—­</w:t>
      </w:r>
      <w:r>
        <w:rPr>
          <w:color w:val="000000"/>
          <w:sz w:val="24"/>
          <w:szCs w:val="24"/>
        </w:rPr>
        <w:br/>
        <w:t xml:space="preserve">  He every doubt and fear will quell;</w:t>
      </w:r>
      <w:r>
        <w:rPr>
          <w:color w:val="000000"/>
          <w:sz w:val="24"/>
          <w:szCs w:val="24"/>
        </w:rPr>
        <w:br/>
        <w:t xml:space="preserve">By him the captive’s chains are riven—­</w:t>
      </w:r>
      <w:r>
        <w:rPr>
          <w:color w:val="000000"/>
          <w:sz w:val="24"/>
          <w:szCs w:val="24"/>
        </w:rPr>
        <w:br/>
        <w:t xml:space="preserve">  So let us loud the chorus swell! </w:t>
      </w:r>
      <w:r>
        <w:rPr>
          <w:color w:val="000000"/>
          <w:sz w:val="24"/>
          <w:szCs w:val="24"/>
        </w:rPr>
        <w:br/>
        <w:t xml:space="preserve">Man shall be free from cruel law,—­</w:t>
      </w:r>
      <w:r>
        <w:rPr>
          <w:color w:val="000000"/>
          <w:sz w:val="24"/>
          <w:szCs w:val="24"/>
        </w:rPr>
        <w:br/>
        <w:t xml:space="preserve">Man shall be MAN!—­hurrah, hurrah!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 more again shall it be granted</w:t>
      </w:r>
      <w:r>
        <w:rPr>
          <w:color w:val="000000"/>
          <w:sz w:val="24"/>
          <w:szCs w:val="24"/>
        </w:rPr>
        <w:br/>
        <w:t xml:space="preserve">  To southern overseers to rule—­</w:t>
      </w:r>
      <w:r>
        <w:rPr>
          <w:color w:val="000000"/>
          <w:sz w:val="24"/>
          <w:szCs w:val="24"/>
        </w:rPr>
        <w:br/>
        <w:t xml:space="preserve">No more will pilgrims’ sons be taunted</w:t>
      </w:r>
      <w:r>
        <w:rPr>
          <w:color w:val="000000"/>
          <w:sz w:val="24"/>
          <w:szCs w:val="24"/>
        </w:rPr>
        <w:br/>
        <w:t xml:space="preserve">  With cringing low in slavery’s school. </w:t>
      </w:r>
      <w:r>
        <w:rPr>
          <w:color w:val="000000"/>
          <w:sz w:val="24"/>
          <w:szCs w:val="24"/>
        </w:rPr>
        <w:br/>
        <w:t xml:space="preserve">So clear the way for Freedom’s car—­</w:t>
      </w:r>
      <w:r>
        <w:rPr>
          <w:color w:val="000000"/>
          <w:sz w:val="24"/>
          <w:szCs w:val="24"/>
        </w:rPr>
        <w:br/>
        <w:t xml:space="preserve">The free shall rule!—­hurrah, hurrah!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Send up the shout Emancipation—­</w:t>
      </w:r>
      <w:r>
        <w:rPr>
          <w:color w:val="000000"/>
          <w:sz w:val="24"/>
          <w:szCs w:val="24"/>
        </w:rPr>
        <w:br/>
        <w:t xml:space="preserve">  From heaven let the echoes bound—­</w:t>
      </w:r>
      <w:r>
        <w:rPr>
          <w:color w:val="000000"/>
          <w:sz w:val="24"/>
          <w:szCs w:val="24"/>
        </w:rPr>
        <w:br/>
        <w:t xml:space="preserve">Soon will it bless this franchised nation,</w:t>
      </w:r>
      <w:r>
        <w:rPr>
          <w:color w:val="000000"/>
          <w:sz w:val="24"/>
          <w:szCs w:val="24"/>
        </w:rPr>
        <w:br/>
        <w:t xml:space="preserve">  Come raise again the stirring sound! </w:t>
      </w:r>
      <w:r>
        <w:rPr>
          <w:color w:val="000000"/>
          <w:sz w:val="24"/>
          <w:szCs w:val="24"/>
        </w:rPr>
        <w:br/>
        <w:t xml:space="preserve">Emancipation near and far—­</w:t>
      </w:r>
      <w:r>
        <w:rPr>
          <w:color w:val="000000"/>
          <w:sz w:val="24"/>
          <w:szCs w:val="24"/>
        </w:rPr>
        <w:br/>
        <w:t xml:space="preserve">Swell up the shout—­hurrah! hurrah!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WHAT MEAN YE?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AIR—­Ortonville.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mean ye that ye bruise and bind</w:t>
      </w:r>
      <w:r>
        <w:rPr>
          <w:color w:val="000000"/>
          <w:sz w:val="24"/>
          <w:szCs w:val="24"/>
        </w:rPr>
        <w:br/>
        <w:t xml:space="preserve">  My people, saith the Lord,</w:t>
      </w:r>
      <w:r>
        <w:rPr>
          <w:color w:val="000000"/>
          <w:sz w:val="24"/>
          <w:szCs w:val="24"/>
        </w:rPr>
        <w:br/>
        <w:t xml:space="preserve">And starve your craving brother’s mind,</w:t>
      </w:r>
      <w:r>
        <w:rPr>
          <w:color w:val="000000"/>
          <w:sz w:val="24"/>
          <w:szCs w:val="24"/>
        </w:rPr>
        <w:br/>
        <w:t xml:space="preserve">  Who asks to hear my word?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mean ye that ye make them toil,</w:t>
      </w:r>
      <w:r>
        <w:rPr>
          <w:color w:val="000000"/>
          <w:sz w:val="24"/>
          <w:szCs w:val="24"/>
        </w:rPr>
        <w:br/>
        <w:t xml:space="preserve">  Through long and dreary years,</w:t>
      </w:r>
      <w:r>
        <w:rPr>
          <w:color w:val="000000"/>
          <w:sz w:val="24"/>
          <w:szCs w:val="24"/>
        </w:rPr>
        <w:br/>
        <w:t xml:space="preserve">And shed like rain upon your soil</w:t>
      </w:r>
      <w:r>
        <w:rPr>
          <w:color w:val="000000"/>
          <w:sz w:val="24"/>
          <w:szCs w:val="24"/>
        </w:rPr>
        <w:br/>
        <w:t xml:space="preserve">  Their blood and bitter tears?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mean ye, that ye dare to rend</w:t>
      </w:r>
      <w:r>
        <w:rPr>
          <w:color w:val="000000"/>
          <w:sz w:val="24"/>
          <w:szCs w:val="24"/>
        </w:rPr>
        <w:br/>
        <w:t xml:space="preserve">  The tender mother’s heart? </w:t>
      </w:r>
      <w:r>
        <w:rPr>
          <w:color w:val="000000"/>
          <w:sz w:val="24"/>
          <w:szCs w:val="24"/>
        </w:rPr>
        <w:br/>
        <w:t xml:space="preserve">Brothers from sisters, friend from friend,</w:t>
      </w:r>
      <w:r>
        <w:rPr>
          <w:color w:val="000000"/>
          <w:sz w:val="24"/>
          <w:szCs w:val="24"/>
        </w:rPr>
        <w:br/>
        <w:t xml:space="preserve">  How dare you bid them part?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mean ye, when God’s bounteous hand</w:t>
      </w:r>
      <w:r>
        <w:rPr>
          <w:color w:val="000000"/>
          <w:sz w:val="24"/>
          <w:szCs w:val="24"/>
        </w:rPr>
        <w:br/>
        <w:t xml:space="preserve">  To you so much has given,</w:t>
      </w:r>
      <w:r>
        <w:rPr>
          <w:color w:val="000000"/>
          <w:sz w:val="24"/>
          <w:szCs w:val="24"/>
        </w:rPr>
        <w:br/>
        <w:t xml:space="preserve">That from the slave who tills your land</w:t>
      </w:r>
      <w:r>
        <w:rPr>
          <w:color w:val="000000"/>
          <w:sz w:val="24"/>
          <w:szCs w:val="24"/>
        </w:rPr>
        <w:br/>
        <w:t xml:space="preserve">  Ye keep both earth and heaven?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at the judgment God shall call,</w:t>
      </w:r>
      <w:r>
        <w:rPr>
          <w:color w:val="000000"/>
          <w:sz w:val="24"/>
          <w:szCs w:val="24"/>
        </w:rPr>
        <w:br/>
        <w:t xml:space="preserve">  Where is thy brother? say,</w:t>
      </w:r>
      <w:r>
        <w:rPr>
          <w:color w:val="000000"/>
          <w:sz w:val="24"/>
          <w:szCs w:val="24"/>
        </w:rPr>
        <w:br/>
        <w:t xml:space="preserve">What mean ye to the Judge of all</w:t>
      </w:r>
      <w:r>
        <w:rPr>
          <w:color w:val="000000"/>
          <w:sz w:val="24"/>
          <w:szCs w:val="24"/>
        </w:rPr>
        <w:br/>
        <w:t xml:space="preserve">  To answer on that day?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LIGHT OF TRUTH.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Hark! a voice from heaven proclaiming</w:t>
      </w:r>
      <w:r>
        <w:rPr>
          <w:color w:val="000000"/>
          <w:sz w:val="24"/>
          <w:szCs w:val="24"/>
        </w:rPr>
        <w:br/>
        <w:t xml:space="preserve">  Comfort to the mourning slave: </w:t>
      </w:r>
      <w:r>
        <w:rPr>
          <w:color w:val="000000"/>
          <w:sz w:val="24"/>
          <w:szCs w:val="24"/>
        </w:rPr>
        <w:br/>
        <w:t xml:space="preserve">God has heard him long complaining,</w:t>
      </w:r>
      <w:r>
        <w:rPr>
          <w:color w:val="000000"/>
          <w:sz w:val="24"/>
          <w:szCs w:val="24"/>
        </w:rPr>
        <w:br/>
        <w:t xml:space="preserve">  And extends his arm to save;</w:t>
      </w:r>
      <w:r>
        <w:rPr>
          <w:color w:val="000000"/>
          <w:sz w:val="24"/>
          <w:szCs w:val="24"/>
        </w:rPr>
        <w:br/>
        <w:t xml:space="preserve">    Proud Oppression</w:t>
      </w:r>
      <w:r>
        <w:rPr>
          <w:color w:val="000000"/>
          <w:sz w:val="24"/>
          <w:szCs w:val="24"/>
        </w:rPr>
        <w:br/>
        <w:t xml:space="preserve">Soon shall find a shameful grave.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See! the light of truth is breaking</w:t>
      </w:r>
      <w:r>
        <w:rPr>
          <w:color w:val="000000"/>
          <w:sz w:val="24"/>
          <w:szCs w:val="24"/>
        </w:rPr>
        <w:br/>
        <w:t xml:space="preserve">  Full and clear on every hand;</w:t>
      </w:r>
      <w:r>
        <w:rPr>
          <w:color w:val="000000"/>
          <w:sz w:val="24"/>
          <w:szCs w:val="24"/>
        </w:rPr>
        <w:br/>
        <w:t xml:space="preserve">And the voice of mercy, speaking,</w:t>
      </w:r>
      <w:r>
        <w:rPr>
          <w:color w:val="000000"/>
          <w:sz w:val="24"/>
          <w:szCs w:val="24"/>
        </w:rPr>
        <w:br/>
        <w:t xml:space="preserve">  Now is heard through all the land;</w:t>
      </w:r>
      <w:r>
        <w:rPr>
          <w:color w:val="000000"/>
          <w:sz w:val="24"/>
          <w:szCs w:val="24"/>
        </w:rPr>
        <w:br/>
        <w:t xml:space="preserve">    Firm and fearless,</w:t>
      </w:r>
      <w:r>
        <w:rPr>
          <w:color w:val="000000"/>
          <w:sz w:val="24"/>
          <w:szCs w:val="24"/>
        </w:rPr>
        <w:br/>
        <w:t xml:space="preserve">See the friends of Freedom stand!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Lo! the nation is arousing</w:t>
      </w:r>
      <w:r>
        <w:rPr>
          <w:color w:val="000000"/>
          <w:sz w:val="24"/>
          <w:szCs w:val="24"/>
        </w:rPr>
        <w:br/>
        <w:t xml:space="preserve">  From its slumbers, long and deep;</w:t>
      </w:r>
      <w:r>
        <w:rPr>
          <w:color w:val="000000"/>
          <w:sz w:val="24"/>
          <w:szCs w:val="24"/>
        </w:rPr>
        <w:br/>
        <w:t xml:space="preserve">And the church of God is waking,</w:t>
      </w:r>
      <w:r>
        <w:rPr>
          <w:color w:val="000000"/>
          <w:sz w:val="24"/>
          <w:szCs w:val="24"/>
        </w:rPr>
        <w:br/>
        <w:t xml:space="preserve">  Never, never more to sleep,</w:t>
      </w:r>
      <w:r>
        <w:rPr>
          <w:color w:val="000000"/>
          <w:sz w:val="24"/>
          <w:szCs w:val="24"/>
        </w:rPr>
        <w:br/>
        <w:t xml:space="preserve">    While a bondman</w:t>
      </w:r>
      <w:r>
        <w:rPr>
          <w:color w:val="000000"/>
          <w:sz w:val="24"/>
          <w:szCs w:val="24"/>
        </w:rPr>
        <w:br/>
        <w:t xml:space="preserve">In his chains remains to weep.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Long, too long, have we been dreaming</w:t>
      </w:r>
      <w:r>
        <w:rPr>
          <w:color w:val="000000"/>
          <w:sz w:val="24"/>
          <w:szCs w:val="24"/>
        </w:rPr>
        <w:br/>
        <w:t xml:space="preserve">  O’er our country’s sin and shame: </w:t>
      </w:r>
      <w:r>
        <w:rPr>
          <w:color w:val="000000"/>
          <w:sz w:val="24"/>
          <w:szCs w:val="24"/>
        </w:rPr>
        <w:br/>
        <w:t xml:space="preserve">Let us now, the time redeeming,</w:t>
      </w:r>
      <w:r>
        <w:rPr>
          <w:color w:val="000000"/>
          <w:sz w:val="24"/>
          <w:szCs w:val="24"/>
        </w:rPr>
        <w:br/>
        <w:t xml:space="preserve">  Press the helpless captive’s claim,</w:t>
      </w:r>
      <w:r>
        <w:rPr>
          <w:color w:val="000000"/>
          <w:sz w:val="24"/>
          <w:szCs w:val="24"/>
        </w:rPr>
        <w:br/>
        <w:t xml:space="preserve">    Till, exulting,</w:t>
      </w:r>
      <w:r>
        <w:rPr>
          <w:color w:val="000000"/>
          <w:sz w:val="24"/>
          <w:szCs w:val="24"/>
        </w:rPr>
        <w:br/>
        <w:t xml:space="preserve">He shall cast aside his chain.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FLYING SLAVE.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Air—­To Greece we give our shining blades.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night is dark, and keen the air,</w:t>
      </w:r>
      <w:r>
        <w:rPr>
          <w:color w:val="000000"/>
          <w:sz w:val="24"/>
          <w:szCs w:val="24"/>
        </w:rPr>
        <w:br/>
        <w:t xml:space="preserve">And the Slave is flying to be free;</w:t>
      </w:r>
      <w:r>
        <w:rPr>
          <w:color w:val="000000"/>
          <w:sz w:val="24"/>
          <w:szCs w:val="24"/>
        </w:rPr>
        <w:br/>
        <w:t xml:space="preserve">His parting word is one short prayer;</w:t>
      </w:r>
      <w:r>
        <w:rPr>
          <w:color w:val="000000"/>
          <w:sz w:val="24"/>
          <w:szCs w:val="24"/>
        </w:rPr>
        <w:br/>
        <w:t xml:space="preserve">O God, but give me Liberty! </w:t>
      </w:r>
      <w:r>
        <w:rPr>
          <w:color w:val="000000"/>
          <w:sz w:val="24"/>
          <w:szCs w:val="24"/>
        </w:rPr>
        <w:br/>
        <w:t xml:space="preserve">  Farewell—­farewell;</w:t>
      </w:r>
      <w:r>
        <w:rPr>
          <w:color w:val="000000"/>
          <w:sz w:val="24"/>
          <w:szCs w:val="24"/>
        </w:rPr>
        <w:br/>
        <w:t xml:space="preserve">Behind I leave the whips and chains,</w:t>
      </w:r>
      <w:r>
        <w:rPr>
          <w:color w:val="000000"/>
          <w:sz w:val="24"/>
          <w:szCs w:val="24"/>
        </w:rPr>
        <w:br/>
        <w:t xml:space="preserve">Before me spreads sweet Freedom’s plains.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star shines in the heavens above,</w:t>
      </w:r>
      <w:r>
        <w:rPr>
          <w:color w:val="000000"/>
          <w:sz w:val="24"/>
          <w:szCs w:val="24"/>
        </w:rPr>
        <w:br/>
        <w:t xml:space="preserve">That guides him on his lonely way;—­</w:t>
      </w:r>
      <w:r>
        <w:rPr>
          <w:color w:val="000000"/>
          <w:sz w:val="24"/>
          <w:szCs w:val="24"/>
        </w:rPr>
        <w:br/>
        <w:t xml:space="preserve">Star of the North—­how deep his love</w:t>
      </w:r>
      <w:r>
        <w:rPr>
          <w:color w:val="000000"/>
          <w:sz w:val="24"/>
          <w:szCs w:val="24"/>
        </w:rPr>
        <w:br/>
        <w:t xml:space="preserve">For thee, thou star of Liberty! </w:t>
      </w:r>
      <w:r>
        <w:rPr>
          <w:color w:val="000000"/>
          <w:sz w:val="24"/>
          <w:szCs w:val="24"/>
        </w:rPr>
        <w:br/>
        <w:t xml:space="preserve">  Farewell—­farewell;</w:t>
      </w:r>
      <w:r>
        <w:rPr>
          <w:color w:val="000000"/>
          <w:sz w:val="24"/>
          <w:szCs w:val="24"/>
        </w:rPr>
        <w:br/>
        <w:t xml:space="preserve">Behind he leaves the whips and chains,</w:t>
      </w:r>
      <w:r>
        <w:rPr>
          <w:color w:val="000000"/>
          <w:sz w:val="24"/>
          <w:szCs w:val="24"/>
        </w:rPr>
        <w:br/>
        <w:t xml:space="preserve">Before him spreads sweet Freedom’s plains.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INDEX.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 I not a Man and Brother?  A.C.L. </w:t>
      </w:r>
      <w:r>
        <w:rPr>
          <w:color w:val="000000"/>
          <w:sz w:val="24"/>
          <w:szCs w:val="24"/>
        </w:rPr>
        <w:br/>
        <w:t xml:space="preserve">O, Pity the Slave Mother.  Words from Liberator</w:t>
      </w:r>
      <w:r>
        <w:rPr>
          <w:color w:val="000000"/>
          <w:sz w:val="24"/>
          <w:szCs w:val="24"/>
        </w:rPr>
        <w:br/>
        <w:t xml:space="preserve">The Blind Slave Boy.  Mrs. Bailey</w:t>
      </w:r>
      <w:r>
        <w:rPr>
          <w:color w:val="000000"/>
          <w:sz w:val="24"/>
          <w:szCs w:val="24"/>
        </w:rPr>
        <w:br/>
        <w:t xml:space="preserve">Ye Sons of Freemen.  Mrs. J.G.  Carter</w:t>
      </w:r>
      <w:r>
        <w:rPr>
          <w:color w:val="000000"/>
          <w:sz w:val="24"/>
          <w:szCs w:val="24"/>
        </w:rPr>
        <w:br/>
        <w:t xml:space="preserve">Freedom’s Star.  Harris</w:t>
      </w:r>
      <w:r>
        <w:rPr>
          <w:color w:val="000000"/>
          <w:sz w:val="24"/>
          <w:szCs w:val="24"/>
        </w:rPr>
        <w:br/>
        <w:t xml:space="preserve">Liberty Ball.  Clarke</w:t>
      </w:r>
      <w:r>
        <w:rPr>
          <w:color w:val="000000"/>
          <w:sz w:val="24"/>
          <w:szCs w:val="24"/>
        </w:rPr>
        <w:br/>
        <w:t xml:space="preserve">Emancipation Hymn. </w:t>
      </w:r>
      <w:r>
        <w:rPr>
          <w:color w:val="000000"/>
          <w:sz w:val="24"/>
          <w:szCs w:val="24"/>
        </w:rPr>
        <w:br/>
        <w:t xml:space="preserve">Over the Mountain.  J. Hutchinson Jr. </w:t>
      </w:r>
      <w:r>
        <w:rPr>
          <w:color w:val="000000"/>
          <w:sz w:val="24"/>
          <w:szCs w:val="24"/>
        </w:rPr>
        <w:br/>
        <w:t xml:space="preserve">Jubilee Song. </w:t>
      </w:r>
      <w:r>
        <w:rPr>
          <w:color w:val="000000"/>
          <w:sz w:val="24"/>
          <w:szCs w:val="24"/>
        </w:rPr>
        <w:br/>
        <w:t xml:space="preserve">Spirit of Freemen, Wake. </w:t>
      </w:r>
      <w:r>
        <w:rPr>
          <w:color w:val="000000"/>
          <w:sz w:val="24"/>
          <w:szCs w:val="24"/>
        </w:rPr>
        <w:br/>
        <w:t xml:space="preserve">Slave’s Lamentation.  Parody Tucker</w:t>
      </w:r>
      <w:r>
        <w:rPr>
          <w:color w:val="000000"/>
          <w:sz w:val="24"/>
          <w:szCs w:val="24"/>
        </w:rPr>
        <w:br/>
        <w:t xml:space="preserve">Flight of the Bondman.  Smith</w:t>
      </w:r>
      <w:r>
        <w:rPr>
          <w:color w:val="000000"/>
          <w:sz w:val="24"/>
          <w:szCs w:val="24"/>
        </w:rPr>
        <w:br/>
        <w:t xml:space="preserve">Sweets of Liberty. </w:t>
      </w:r>
      <w:r>
        <w:rPr>
          <w:color w:val="000000"/>
          <w:sz w:val="24"/>
          <w:szCs w:val="24"/>
        </w:rPr>
        <w:br/>
        <w:t xml:space="preserve">Ye Spirits of the Free. </w:t>
      </w:r>
      <w:r>
        <w:rPr>
          <w:color w:val="000000"/>
          <w:sz w:val="24"/>
          <w:szCs w:val="24"/>
        </w:rPr>
        <w:br/>
        <w:t xml:space="preserve">Colonization Song.  A Slaveholder</w:t>
      </w:r>
      <w:r>
        <w:rPr>
          <w:color w:val="000000"/>
          <w:sz w:val="24"/>
          <w:szCs w:val="24"/>
        </w:rPr>
        <w:br/>
        <w:t xml:space="preserve">I am an Abolitionist.  Garrison</w:t>
      </w:r>
      <w:r>
        <w:rPr>
          <w:color w:val="000000"/>
          <w:sz w:val="24"/>
          <w:szCs w:val="24"/>
        </w:rPr>
        <w:br/>
        <w:t xml:space="preserve">The Bereaved Mother.  J. Hutchinson</w:t>
      </w:r>
      <w:r>
        <w:rPr>
          <w:color w:val="000000"/>
          <w:sz w:val="24"/>
          <w:szCs w:val="24"/>
        </w:rPr>
        <w:br/>
        <w:t xml:space="preserve">The Chase.  Douglass’ North Star</w:t>
      </w:r>
      <w:r>
        <w:rPr>
          <w:color w:val="000000"/>
          <w:sz w:val="24"/>
          <w:szCs w:val="24"/>
        </w:rPr>
        <w:br/>
        <w:t xml:space="preserve">Fling out the Anti Slavery Flag. </w:t>
      </w:r>
      <w:r>
        <w:rPr>
          <w:color w:val="000000"/>
          <w:sz w:val="24"/>
          <w:szCs w:val="24"/>
        </w:rPr>
        <w:br/>
        <w:t xml:space="preserve">The Yankee Girl.  Whittier</w:t>
      </w:r>
      <w:r>
        <w:rPr>
          <w:color w:val="000000"/>
          <w:sz w:val="24"/>
          <w:szCs w:val="24"/>
        </w:rPr>
        <w:br/>
        <w:t xml:space="preserve">Jefferson’s Daughter. </w:t>
      </w:r>
      <w:r>
        <w:rPr>
          <w:color w:val="000000"/>
          <w:sz w:val="24"/>
          <w:szCs w:val="24"/>
        </w:rPr>
        <w:br/>
        <w:t xml:space="preserve">The Auction. </w:t>
      </w:r>
      <w:r>
        <w:rPr>
          <w:color w:val="000000"/>
          <w:sz w:val="24"/>
          <w:szCs w:val="24"/>
        </w:rPr>
        <w:br/>
        <w:t xml:space="preserve">Get off the Track.  J. Hutchinson Jr. </w:t>
      </w:r>
      <w:r>
        <w:rPr>
          <w:color w:val="000000"/>
          <w:sz w:val="24"/>
          <w:szCs w:val="24"/>
        </w:rPr>
        <w:br/>
        <w:t xml:space="preserve">Be Free, O Man, be Free.  M.H.  Maxwell</w:t>
      </w:r>
      <w:r>
        <w:rPr>
          <w:color w:val="000000"/>
          <w:sz w:val="24"/>
          <w:szCs w:val="24"/>
        </w:rPr>
        <w:br/>
        <w:t xml:space="preserve">Fugitive Slave to the Christian.  E. Wright Jr. </w:t>
      </w:r>
      <w:r>
        <w:rPr>
          <w:color w:val="000000"/>
          <w:sz w:val="24"/>
          <w:szCs w:val="24"/>
        </w:rPr>
        <w:br/>
        <w:t xml:space="preserve">Rescue the Slave.  Latimer Journal</w:t>
      </w:r>
      <w:r>
        <w:rPr>
          <w:color w:val="000000"/>
          <w:sz w:val="24"/>
          <w:szCs w:val="24"/>
        </w:rPr>
        <w:br/>
        <w:t xml:space="preserve">Slave-holder to the North Star.  Pierpont</w:t>
      </w:r>
      <w:r>
        <w:rPr>
          <w:color w:val="000000"/>
          <w:sz w:val="24"/>
          <w:szCs w:val="24"/>
        </w:rPr>
        <w:br/>
        <w:t xml:space="preserve">The Coffle Gang.  A Slave</w:t>
      </w:r>
      <w:r>
        <w:rPr>
          <w:color w:val="000000"/>
          <w:sz w:val="24"/>
          <w:szCs w:val="24"/>
        </w:rPr>
        <w:br/>
        <w:t xml:space="preserve">Zaza, the Female Slave.  Miss Ball</w:t>
      </w:r>
      <w:r>
        <w:rPr>
          <w:color w:val="000000"/>
          <w:sz w:val="24"/>
          <w:szCs w:val="24"/>
        </w:rPr>
        <w:br/>
        <w:t xml:space="preserve">We’re Coming. </w:t>
      </w:r>
      <w:r>
        <w:rPr>
          <w:color w:val="000000"/>
          <w:sz w:val="24"/>
          <w:szCs w:val="24"/>
        </w:rPr>
        <w:br/>
        <w:t xml:space="preserve">On to Victory. </w:t>
      </w:r>
      <w:r>
        <w:rPr>
          <w:color w:val="000000"/>
          <w:sz w:val="24"/>
          <w:szCs w:val="24"/>
        </w:rPr>
        <w:br/>
        <w:t xml:space="preserve">The Man for me.  Parody Tucker</w:t>
      </w:r>
      <w:r>
        <w:rPr>
          <w:color w:val="000000"/>
          <w:sz w:val="24"/>
          <w:szCs w:val="24"/>
        </w:rPr>
        <w:br/>
        <w:t xml:space="preserve">The Bondman.  Words from Liberator</w:t>
      </w:r>
      <w:r>
        <w:rPr>
          <w:color w:val="000000"/>
          <w:sz w:val="24"/>
          <w:szCs w:val="24"/>
        </w:rPr>
        <w:br/>
        <w:t xml:space="preserve">Right On.  A Christian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23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Fugitive’s Triumph. </w:t>
      </w:r>
      <w:r>
        <w:rPr>
          <w:color w:val="000000"/>
          <w:sz w:val="24"/>
          <w:szCs w:val="24"/>
        </w:rPr>
        <w:br/>
        <w:t xml:space="preserve">Freedom’s Banner.  R.C.  Wateson</w:t>
      </w:r>
      <w:r>
        <w:rPr>
          <w:color w:val="000000"/>
          <w:sz w:val="24"/>
          <w:szCs w:val="24"/>
        </w:rPr>
        <w:br/>
        <w:t xml:space="preserve">Good Time Coming.  J. Hutchinson Jr. </w:t>
      </w:r>
      <w:r>
        <w:rPr>
          <w:color w:val="000000"/>
          <w:sz w:val="24"/>
          <w:szCs w:val="24"/>
        </w:rPr>
        <w:br/>
        <w:t xml:space="preserve">A Song for Freedom. </w:t>
      </w:r>
      <w:r>
        <w:rPr>
          <w:color w:val="000000"/>
          <w:sz w:val="24"/>
          <w:szCs w:val="24"/>
        </w:rPr>
        <w:br/>
        <w:t xml:space="preserve">Your Brother is a Slave.  D.H.  Jaques</w:t>
      </w:r>
      <w:r>
        <w:rPr>
          <w:color w:val="000000"/>
          <w:sz w:val="24"/>
          <w:szCs w:val="24"/>
        </w:rPr>
        <w:br/>
        <w:t xml:space="preserve">Come Join the Abolitionists. </w:t>
      </w:r>
      <w:r>
        <w:rPr>
          <w:color w:val="000000"/>
          <w:sz w:val="24"/>
          <w:szCs w:val="24"/>
        </w:rPr>
        <w:br/>
        <w:t xml:space="preserve">The Bigot Fire.  John Ramsdale</w:t>
      </w:r>
      <w:r>
        <w:rPr>
          <w:color w:val="000000"/>
          <w:sz w:val="24"/>
          <w:szCs w:val="24"/>
        </w:rPr>
        <w:br/>
        <w:t xml:space="preserve">Oft in the Chilly Night.  Pierpont</w:t>
      </w:r>
      <w:r>
        <w:rPr>
          <w:color w:val="000000"/>
          <w:sz w:val="24"/>
          <w:szCs w:val="24"/>
        </w:rPr>
        <w:br/>
        <w:t xml:space="preserve">Are ye Truly Free?  J.R.  Lowell</w:t>
      </w:r>
      <w:r>
        <w:rPr>
          <w:color w:val="000000"/>
          <w:sz w:val="24"/>
          <w:szCs w:val="24"/>
        </w:rPr>
        <w:br/>
        <w:t xml:space="preserve">Emancipation Song.  Bangor Gazette</w:t>
      </w:r>
      <w:r>
        <w:rPr>
          <w:color w:val="000000"/>
          <w:sz w:val="24"/>
          <w:szCs w:val="24"/>
        </w:rPr>
        <w:br/>
        <w:t xml:space="preserve">What mean ye? </w:t>
      </w:r>
      <w:r>
        <w:rPr>
          <w:color w:val="000000"/>
          <w:sz w:val="24"/>
          <w:szCs w:val="24"/>
        </w:rPr>
        <w:br/>
        <w:t xml:space="preserve">Light of Truth.  Oliver Johnson</w:t>
      </w:r>
      <w:r>
        <w:rPr>
          <w:color w:val="000000"/>
          <w:sz w:val="24"/>
          <w:szCs w:val="24"/>
        </w:rPr>
        <w:br/>
        <w:t xml:space="preserve">Flying Slave.  Bangor Gazette</w:t>
      </w:r>
      <w:r>
        <w:rPr>
          <w:color w:val="000000"/>
          <w:sz w:val="24"/>
          <w:szCs w:val="24"/>
        </w:rPr>
        <w:br/>
        <w:t xml:space="preserve">Ye Heralds of Freedom.
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037039">
    <w:multiLevelType w:val="hybridMultilevel"/>
    <w:lvl w:ilvl="0" w:tplc="112749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037039">
    <w:abstractNumId w:val="720370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89981639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