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Children's Classics in Dramatic Form eBook</w:t>
      </w:r>
    </w:p>
    <w:p>
      <w:pPr>
        <w:keepNext w:val="on"/>
        <w:widowControl w:val="on"/>
        <w:pBdr/>
        <w:spacing w:before="299" w:after="299" w:line="240" w:lineRule="auto"/>
        <w:ind w:left="0" w:right="0"/>
        <w:jc w:val="left"/>
        <w:outlineLvl w:val="1"/>
      </w:pPr>
      <w:r>
        <w:rPr>
          <w:b/>
          <w:color w:val="000000"/>
          <w:sz w:val="36"/>
          <w:szCs w:val="36"/>
        </w:rPr>
        <w:t xml:space="preserve">Children's Classics in Dramatic Form</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787918605"/>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TRAVELLERS AND THE HATCHET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WHAT THE GOODMAN DOES IS ALWAYS RIGHT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UGLY DUCKLING</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TWO COUNTRYMEN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PRINCE SEES THE THREE GREAT-AUNTS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OLD MAN AND HIS GRANDSON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CROW AND THE FOX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MILLER, HIS SON, AND THEIR DONKEY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EACH IN HIS OWN PLACE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WHAT THE GOODMAN DOES IS ALWAYS RIGHT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SCENE 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SCENE 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CAT AND THE MOUSE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GIRL WHO TROD ON THE LOAF</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SCENE 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SCENE 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SCENE 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UGLY DUCKLING</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SCENE 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SCENE 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RED SHOES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SCENE 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SCENE 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SCENE 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STORY OF ALI COGIA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SCENE 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WILD SWANS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SCENE 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SCENE 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SCENE 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TWO COUNTRYMEN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SCENE 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MAN AND THE ALLIGATOR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SCENE 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SONG IN THE HEART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SCENE 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EMPEROR’S TEST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SCENE 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SCENE 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CHRISTOPHER COLUMBUS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SCENE 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SCENE 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55</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THE TRAVELLERS AND THE HATCHET</w:t>
      </w:r>
    </w:p>
    <w:p>
      <w:pPr>
        <w:widowControl w:val="on"/>
        <w:pBdr/>
        <w:spacing w:before="240" w:after="240" w:line="240" w:lineRule="auto"/>
        <w:ind w:left="0" w:right="0"/>
        <w:jc w:val="left"/>
      </w:pPr>
      <w:r>
        <w:rPr>
          <w:color w:val="000000"/>
          <w:sz w:val="24"/>
          <w:szCs w:val="24"/>
        </w:rPr>
        <w:t xml:space="preserve">“WE HAVE LOST OUR DONKEY”</w:t>
      </w:r>
    </w:p>
    <w:p>
      <w:pPr>
        <w:keepNext w:val="on"/>
        <w:widowControl w:val="on"/>
        <w:pBdr/>
        <w:spacing w:before="299" w:after="299" w:line="240" w:lineRule="auto"/>
        <w:ind w:left="0" w:right="0"/>
        <w:jc w:val="left"/>
        <w:outlineLvl w:val="1"/>
      </w:pPr>
      <w:r>
        <w:rPr>
          <w:b/>
          <w:color w:val="000000"/>
          <w:sz w:val="36"/>
          <w:szCs w:val="36"/>
        </w:rPr>
        <w:t xml:space="preserve">WHAT THE GOODMAN DOES IS ALWAYS RIGHT</w:t>
      </w:r>
    </w:p>
    <w:p>
      <w:pPr>
        <w:widowControl w:val="on"/>
        <w:pBdr/>
        <w:spacing w:before="240" w:after="240" w:line="240" w:lineRule="auto"/>
        <w:ind w:left="0" w:right="0"/>
        <w:jc w:val="left"/>
      </w:pPr>
      <w:r>
        <w:rPr>
          <w:b/>
          <w:color w:val="000000"/>
          <w:sz w:val="24"/>
          <w:szCs w:val="24"/>
        </w:rPr>
        <w:t xml:space="preserve">THE CAT AND THE MOUSE</w:t>
      </w:r>
    </w:p>
    <w:p>
      <w:pPr>
        <w:widowControl w:val="on"/>
        <w:pBdr/>
        <w:spacing w:before="240" w:after="240" w:line="240" w:lineRule="auto"/>
        <w:ind w:left="0" w:right="0"/>
        <w:jc w:val="left"/>
      </w:pPr>
      <w:r>
        <w:rPr>
          <w:color w:val="000000"/>
          <w:sz w:val="24"/>
          <w:szCs w:val="24"/>
        </w:rPr>
        <w:t xml:space="preserve">“’T IS SINKING!  WHAT SHALL I DO?”</w:t>
      </w:r>
    </w:p>
    <w:p>
      <w:pPr>
        <w:keepNext w:val="on"/>
        <w:widowControl w:val="on"/>
        <w:pBdr/>
        <w:spacing w:before="299" w:after="299" w:line="240" w:lineRule="auto"/>
        <w:ind w:left="0" w:right="0"/>
        <w:jc w:val="left"/>
        <w:outlineLvl w:val="1"/>
      </w:pPr>
      <w:r>
        <w:rPr>
          <w:b/>
          <w:color w:val="000000"/>
          <w:sz w:val="36"/>
          <w:szCs w:val="36"/>
        </w:rPr>
        <w:t xml:space="preserve">THE UGLY DUCKLING</w:t>
      </w:r>
    </w:p>
    <w:p>
      <w:pPr>
        <w:widowControl w:val="on"/>
        <w:pBdr/>
        <w:spacing w:before="240" w:after="240" w:line="240" w:lineRule="auto"/>
        <w:ind w:left="0" w:right="0"/>
        <w:jc w:val="left"/>
      </w:pPr>
      <w:r>
        <w:rPr>
          <w:color w:val="000000"/>
          <w:sz w:val="24"/>
          <w:szCs w:val="24"/>
        </w:rPr>
        <w:t xml:space="preserve">“A THOUSAND PIECES AT LEAST”</w:t>
      </w:r>
    </w:p>
    <w:p>
      <w:pPr>
        <w:keepNext w:val="on"/>
        <w:widowControl w:val="on"/>
        <w:pBdr/>
        <w:spacing w:before="299" w:after="299" w:line="240" w:lineRule="auto"/>
        <w:ind w:left="0" w:right="0"/>
        <w:jc w:val="left"/>
        <w:outlineLvl w:val="1"/>
      </w:pPr>
      <w:r>
        <w:rPr>
          <w:b/>
          <w:color w:val="000000"/>
          <w:sz w:val="36"/>
          <w:szCs w:val="36"/>
        </w:rPr>
        <w:t xml:space="preserve">THE TWO COUNTRYMEN</w:t>
      </w:r>
    </w:p>
    <w:p>
      <w:pPr>
        <w:widowControl w:val="on"/>
        <w:pBdr/>
        <w:spacing w:before="240" w:after="240" w:line="240" w:lineRule="auto"/>
        <w:ind w:left="0" w:right="0"/>
        <w:jc w:val="left"/>
      </w:pPr>
      <w:r>
        <w:rPr>
          <w:color w:val="000000"/>
          <w:sz w:val="24"/>
          <w:szCs w:val="24"/>
        </w:rPr>
        <w:t xml:space="preserve">“HELP!  HELP!”</w:t>
      </w:r>
    </w:p>
    <w:p>
      <w:pPr>
        <w:keepNext w:val="on"/>
        <w:widowControl w:val="on"/>
        <w:pBdr/>
        <w:spacing w:before="299" w:after="299" w:line="240" w:lineRule="auto"/>
        <w:ind w:left="0" w:right="0"/>
        <w:jc w:val="left"/>
        <w:outlineLvl w:val="1"/>
      </w:pPr>
      <w:r>
        <w:rPr>
          <w:b/>
          <w:color w:val="000000"/>
          <w:sz w:val="36"/>
          <w:szCs w:val="36"/>
        </w:rPr>
        <w:t xml:space="preserve">THE PRINCE SEES THE THREE GREAT-AUNTS</w:t>
      </w:r>
    </w:p>
    <w:p>
      <w:pPr>
        <w:widowControl w:val="on"/>
        <w:pBdr/>
        <w:spacing w:before="240" w:after="240" w:line="240" w:lineRule="auto"/>
        <w:ind w:left="0" w:right="0"/>
        <w:jc w:val="left"/>
      </w:pPr>
      <w:r>
        <w:rPr>
          <w:b/>
          <w:color w:val="000000"/>
          <w:sz w:val="24"/>
          <w:szCs w:val="24"/>
        </w:rPr>
        <w:t xml:space="preserve">THE TRAVELLERS AND THE HATCHET</w:t>
      </w:r>
    </w:p>
    <w:p>
      <w:pPr>
        <w:widowControl w:val="on"/>
        <w:pBdr/>
        <w:spacing w:before="240" w:after="240" w:line="240" w:lineRule="auto"/>
        <w:ind w:left="0" w:right="0"/>
        <w:jc w:val="left"/>
      </w:pPr>
      <w:r>
        <w:rPr>
          <w:color w:val="000000"/>
          <w:sz w:val="24"/>
          <w:szCs w:val="24"/>
        </w:rPr>
        <w:t xml:space="preserve">TIME:  </w:t>
      </w:r>
      <w:r>
        <w:rPr>
          <w:i/>
          <w:color w:val="000000"/>
          <w:sz w:val="24"/>
          <w:szCs w:val="24"/>
        </w:rPr>
        <w:t xml:space="preserve">last week</w:t>
      </w:r>
      <w:r>
        <w:rPr>
          <w:color w:val="000000"/>
          <w:sz w:val="24"/>
          <w:szCs w:val="24"/>
        </w:rPr>
        <w:t xml:space="preserve">. </w:t>
      </w:r>
      <w:r>
        <w:rPr>
          <w:color w:val="000000"/>
          <w:sz w:val="24"/>
          <w:szCs w:val="24"/>
        </w:rPr>
        <w:br/>
        <w:t xml:space="preserve">PLACE:  </w:t>
      </w:r>
      <w:r>
        <w:rPr>
          <w:i/>
          <w:color w:val="000000"/>
          <w:sz w:val="24"/>
          <w:szCs w:val="24"/>
        </w:rPr>
        <w:t xml:space="preserve">a high road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FIRST TRAVELLER. </w:t>
      </w:r>
      <w:r>
        <w:rPr>
          <w:color w:val="000000"/>
          <w:sz w:val="24"/>
          <w:szCs w:val="24"/>
        </w:rPr>
        <w:br/>
        <w:t xml:space="preserve">SECOND TRAVELLER. </w:t>
      </w:r>
      <w:r>
        <w:rPr>
          <w:color w:val="000000"/>
          <w:sz w:val="24"/>
          <w:szCs w:val="24"/>
        </w:rPr>
        <w:br/>
        <w:t xml:space="preserve">THE CARPENTER.</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The</w:t>
      </w:r>
      <w:r>
        <w:rPr>
          <w:color w:val="000000"/>
          <w:sz w:val="24"/>
          <w:szCs w:val="24"/>
        </w:rPr>
        <w:t xml:space="preserve"> TWO TRAVELLERS </w:t>
      </w:r>
      <w:r>
        <w:rPr>
          <w:i/>
          <w:color w:val="000000"/>
          <w:sz w:val="24"/>
          <w:szCs w:val="24"/>
        </w:rPr>
        <w:t xml:space="preserve">journey along the road.  A hatchet lies in the dust at one side.</w:t>
      </w:r>
      <w:r>
        <w:rPr>
          <w:color w:val="000000"/>
          <w:sz w:val="24"/>
          <w:szCs w:val="24"/>
        </w:rPr>
        <w:t xml:space="preserve">][Footnote:  The explanations in </w:t>
      </w:r>
      <w:r>
        <w:rPr>
          <w:i/>
          <w:color w:val="000000"/>
          <w:sz w:val="24"/>
          <w:szCs w:val="24"/>
        </w:rPr>
        <w:t xml:space="preserve">brackets</w:t>
      </w:r>
      <w:r>
        <w:rPr>
          <w:color w:val="000000"/>
          <w:sz w:val="24"/>
          <w:szCs w:val="24"/>
        </w:rPr>
        <w:t xml:space="preserve"> may be read by the teacher.]</w:t>
      </w:r>
    </w:p>
    <w:p>
      <w:pPr>
        <w:widowControl w:val="on"/>
        <w:pBdr/>
        <w:spacing w:before="240" w:after="240" w:line="240" w:lineRule="auto"/>
        <w:ind w:left="0" w:right="0"/>
        <w:jc w:val="left"/>
      </w:pPr>
      <w:r>
        <w:rPr>
          <w:color w:val="000000"/>
          <w:sz w:val="24"/>
          <w:szCs w:val="24"/>
        </w:rPr>
        <w:t xml:space="preserve">FIRST TRAVELLER (</w:t>
      </w:r>
      <w:r>
        <w:rPr>
          <w:i/>
          <w:color w:val="000000"/>
          <w:sz w:val="24"/>
          <w:szCs w:val="24"/>
        </w:rPr>
        <w:t xml:space="preserve">seeing the hatchet, taking it up</w:t>
      </w:r>
      <w:r>
        <w:rPr>
          <w:color w:val="000000"/>
          <w:sz w:val="24"/>
          <w:szCs w:val="24"/>
        </w:rPr>
        <w:t xml:space="preserve">).[Footnote:  The words in </w:t>
      </w:r>
      <w:r>
        <w:rPr>
          <w:i/>
          <w:color w:val="000000"/>
          <w:sz w:val="24"/>
          <w:szCs w:val="24"/>
        </w:rPr>
        <w:t xml:space="preserve">parentheses</w:t>
      </w:r>
      <w:r>
        <w:rPr>
          <w:color w:val="000000"/>
          <w:sz w:val="24"/>
          <w:szCs w:val="24"/>
        </w:rPr>
        <w:t xml:space="preserve"> are not intended to be read aloud; they will give the child the cue as to how the part should be rendered.] Ah, see what I have found!</w:t>
      </w:r>
    </w:p>
    <w:p>
      <w:pPr>
        <w:widowControl w:val="on"/>
        <w:pBdr/>
        <w:spacing w:before="240" w:after="240" w:line="240" w:lineRule="auto"/>
        <w:ind w:left="0" w:right="0"/>
        <w:jc w:val="left"/>
      </w:pPr>
      <w:r>
        <w:rPr>
          <w:color w:val="000000"/>
          <w:sz w:val="24"/>
          <w:szCs w:val="24"/>
        </w:rPr>
        <w:t xml:space="preserve">SECOND TRAVELLER.  Do not say </w:t>
      </w:r>
      <w:r>
        <w:rPr>
          <w:i/>
          <w:color w:val="000000"/>
          <w:sz w:val="24"/>
          <w:szCs w:val="24"/>
        </w:rPr>
        <w:t xml:space="preserve">I</w:t>
      </w:r>
      <w:r>
        <w:rPr>
          <w:color w:val="000000"/>
          <w:sz w:val="24"/>
          <w:szCs w:val="24"/>
        </w:rPr>
        <w:t xml:space="preserve">, but rather, what </w:t>
      </w:r>
      <w:r>
        <w:rPr>
          <w:i/>
          <w:color w:val="000000"/>
          <w:sz w:val="24"/>
          <w:szCs w:val="24"/>
        </w:rPr>
        <w:t xml:space="preserve">we</w:t>
      </w:r>
      <w:r>
        <w:rPr>
          <w:color w:val="000000"/>
          <w:sz w:val="24"/>
          <w:szCs w:val="24"/>
        </w:rPr>
        <w:t xml:space="preserve"> have found.</w:t>
      </w:r>
    </w:p>
    <w:p>
      <w:pPr>
        <w:widowControl w:val="on"/>
        <w:pBdr/>
        <w:spacing w:before="240" w:after="240" w:line="240" w:lineRule="auto"/>
        <w:ind w:left="0" w:right="0"/>
        <w:jc w:val="left"/>
      </w:pPr>
      <w:r>
        <w:rPr>
          <w:color w:val="000000"/>
          <w:sz w:val="24"/>
          <w:szCs w:val="24"/>
        </w:rPr>
        <w:t xml:space="preserve">FIRST TRAVELLER.  Nonsense!  Did I not see the hatchet first?  And did I not take it up?</w:t>
      </w:r>
    </w:p>
    <w:p>
      <w:pPr>
        <w:widowControl w:val="on"/>
        <w:pBdr/>
        <w:spacing w:before="240" w:after="240" w:line="240" w:lineRule="auto"/>
        <w:ind w:left="0" w:right="0"/>
        <w:jc w:val="left"/>
      </w:pPr>
      <w:r>
        <w:rPr>
          <w:color w:val="000000"/>
          <w:sz w:val="24"/>
          <w:szCs w:val="24"/>
        </w:rPr>
        <w:t xml:space="preserve">SECOND TRAVELLER.  Well, then, claim the hatchet, since that is plainly your wish.</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Enter the</w:t>
      </w:r>
      <w:r>
        <w:rPr>
          <w:color w:val="000000"/>
          <w:sz w:val="24"/>
          <w:szCs w:val="24"/>
        </w:rPr>
        <w:t xml:space="preserve"> CARPENTER.]</w:t>
      </w:r>
    </w:p>
    <w:p>
      <w:pPr>
        <w:widowControl w:val="on"/>
        <w:pBdr/>
        <w:spacing w:before="240" w:after="240" w:line="240" w:lineRule="auto"/>
        <w:ind w:left="0" w:right="0"/>
        <w:jc w:val="left"/>
      </w:pPr>
      <w:r>
        <w:rPr>
          <w:color w:val="000000"/>
          <w:sz w:val="24"/>
          <w:szCs w:val="24"/>
        </w:rPr>
        <w:t xml:space="preserve">CARPENTER (</w:t>
      </w:r>
      <w:r>
        <w:rPr>
          <w:i/>
          <w:color w:val="000000"/>
          <w:sz w:val="24"/>
          <w:szCs w:val="24"/>
        </w:rPr>
        <w:t xml:space="preserve">to First Traveller</w:t>
      </w:r>
      <w:r>
        <w:rPr>
          <w:color w:val="000000"/>
          <w:sz w:val="24"/>
          <w:szCs w:val="24"/>
        </w:rPr>
        <w:t xml:space="preserve">).  Aha, thief!  Now I have caught you!</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He seizes the First Traveller.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FIRST TRAVELLER.  No thief am I, sir!</w:t>
      </w:r>
    </w:p>
    <w:p>
      <w:pPr>
        <w:widowControl w:val="on"/>
        <w:pBdr/>
        <w:spacing w:before="240" w:after="240" w:line="240" w:lineRule="auto"/>
        <w:ind w:left="0" w:right="0"/>
        <w:jc w:val="left"/>
      </w:pPr>
      <w:r>
        <w:rPr>
          <w:color w:val="000000"/>
          <w:sz w:val="24"/>
          <w:szCs w:val="24"/>
        </w:rPr>
        <w:t xml:space="preserve">[Illustration:  THE TRAVELLERS AND THE HATCHET]</w:t>
      </w:r>
    </w:p>
    <w:p>
      <w:pPr>
        <w:widowControl w:val="on"/>
        <w:pBdr/>
        <w:spacing w:before="240" w:after="240" w:line="240" w:lineRule="auto"/>
        <w:ind w:left="0" w:right="0"/>
        <w:jc w:val="left"/>
      </w:pPr>
      <w:r>
        <w:rPr>
          <w:color w:val="000000"/>
          <w:sz w:val="24"/>
          <w:szCs w:val="24"/>
        </w:rPr>
        <w:t xml:space="preserve">CARPENTER.  But my own hatchet is in your hand, sir.  Come along to the judge, sir!</w:t>
      </w:r>
    </w:p>
    <w:p>
      <w:pPr>
        <w:widowControl w:val="on"/>
        <w:pBdr/>
        <w:spacing w:before="240" w:after="240" w:line="240" w:lineRule="auto"/>
        <w:ind w:left="0" w:right="0"/>
        <w:jc w:val="left"/>
      </w:pPr>
      <w:r>
        <w:rPr>
          <w:color w:val="000000"/>
          <w:sz w:val="24"/>
          <w:szCs w:val="24"/>
        </w:rPr>
        <w:t xml:space="preserve">FIRST TRAVELLER (</w:t>
      </w:r>
      <w:r>
        <w:rPr>
          <w:i/>
          <w:color w:val="000000"/>
          <w:sz w:val="24"/>
          <w:szCs w:val="24"/>
        </w:rPr>
        <w:t xml:space="preserve">to Second Traveller</w:t>
      </w:r>
      <w:r>
        <w:rPr>
          <w:color w:val="000000"/>
          <w:sz w:val="24"/>
          <w:szCs w:val="24"/>
        </w:rPr>
        <w:t xml:space="preserve">).  Alas, we are undone!</w:t>
      </w:r>
    </w:p>
    <w:p>
      <w:pPr>
        <w:widowControl w:val="on"/>
        <w:pBdr/>
        <w:spacing w:before="240" w:after="240" w:line="240" w:lineRule="auto"/>
        <w:ind w:left="0" w:right="0"/>
        <w:jc w:val="left"/>
      </w:pPr>
      <w:r>
        <w:rPr>
          <w:color w:val="000000"/>
          <w:sz w:val="24"/>
          <w:szCs w:val="24"/>
        </w:rPr>
        <w:t xml:space="preserve">SECOND TRAVELLER.  Do not say </w:t>
      </w:r>
      <w:r>
        <w:rPr>
          <w:i/>
          <w:color w:val="000000"/>
          <w:sz w:val="24"/>
          <w:szCs w:val="24"/>
        </w:rPr>
        <w:t xml:space="preserve">we</w:t>
      </w:r>
      <w:r>
        <w:rPr>
          <w:color w:val="000000"/>
          <w:sz w:val="24"/>
          <w:szCs w:val="24"/>
        </w:rPr>
        <w:t xml:space="preserve">.  You are undone, not I. You would not allow me to share the prize; you cannot expect me to share the danger.  I bid you good day, sir.</w:t>
      </w:r>
    </w:p>
    <w:p>
      <w:pPr>
        <w:keepNext w:val="on"/>
        <w:widowControl w:val="on"/>
        <w:pBdr/>
        <w:spacing w:before="299" w:after="299" w:line="240" w:lineRule="auto"/>
        <w:ind w:left="0" w:right="0"/>
        <w:jc w:val="left"/>
        <w:outlineLvl w:val="1"/>
      </w:pPr>
      <w:r>
        <w:rPr>
          <w:b/>
          <w:color w:val="000000"/>
          <w:sz w:val="36"/>
          <w:szCs w:val="36"/>
        </w:rPr>
        <w:t xml:space="preserve">THE OLD MAN AND HIS GRANDSON</w:t>
      </w:r>
    </w:p>
    <w:p>
      <w:pPr>
        <w:widowControl w:val="on"/>
        <w:pBdr/>
        <w:spacing w:before="240" w:after="240" w:line="240" w:lineRule="auto"/>
        <w:ind w:left="0" w:right="0"/>
        <w:jc w:val="left"/>
      </w:pPr>
      <w:r>
        <w:rPr>
          <w:color w:val="000000"/>
          <w:sz w:val="24"/>
          <w:szCs w:val="24"/>
        </w:rPr>
        <w:t xml:space="preserve">TIME:  </w:t>
      </w:r>
      <w:r>
        <w:rPr>
          <w:i/>
          <w:color w:val="000000"/>
          <w:sz w:val="24"/>
          <w:szCs w:val="24"/>
        </w:rPr>
        <w:t xml:space="preserve">now</w:t>
      </w:r>
      <w:r>
        <w:rPr>
          <w:color w:val="000000"/>
          <w:sz w:val="24"/>
          <w:szCs w:val="24"/>
        </w:rPr>
        <w:t xml:space="preserve">. </w:t>
      </w:r>
      <w:r>
        <w:rPr>
          <w:color w:val="000000"/>
          <w:sz w:val="24"/>
          <w:szCs w:val="24"/>
        </w:rPr>
        <w:br/>
        <w:t xml:space="preserve">PLACE:  </w:t>
      </w:r>
      <w:r>
        <w:rPr>
          <w:i/>
          <w:color w:val="000000"/>
          <w:sz w:val="24"/>
          <w:szCs w:val="24"/>
        </w:rPr>
        <w:t xml:space="preserve">a certain</w:t>
      </w:r>
      <w:r>
        <w:rPr>
          <w:color w:val="000000"/>
          <w:sz w:val="24"/>
          <w:szCs w:val="24"/>
        </w:rPr>
        <w:t xml:space="preserve"> MAN’S </w:t>
      </w:r>
      <w:r>
        <w:rPr>
          <w:i/>
          <w:color w:val="000000"/>
          <w:sz w:val="24"/>
          <w:szCs w:val="24"/>
        </w:rPr>
        <w:t xml:space="preserve">house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 MAN. </w:t>
      </w:r>
      <w:r>
        <w:rPr>
          <w:color w:val="000000"/>
          <w:sz w:val="24"/>
          <w:szCs w:val="24"/>
        </w:rPr>
        <w:br/>
        <w:t xml:space="preserve">HIS WIFE. </w:t>
      </w:r>
      <w:r>
        <w:rPr>
          <w:color w:val="000000"/>
          <w:sz w:val="24"/>
          <w:szCs w:val="24"/>
        </w:rPr>
        <w:br/>
        <w:t xml:space="preserve">THEIR SON—­LITTLE HANS. </w:t>
      </w:r>
      <w:r>
        <w:rPr>
          <w:color w:val="000000"/>
          <w:sz w:val="24"/>
          <w:szCs w:val="24"/>
        </w:rPr>
        <w:br/>
        <w:t xml:space="preserve">THE GRANDFATHER.</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The</w:t>
      </w:r>
      <w:r>
        <w:rPr>
          <w:color w:val="000000"/>
          <w:sz w:val="24"/>
          <w:szCs w:val="24"/>
        </w:rPr>
        <w:t xml:space="preserve"> MAN, </w:t>
      </w:r>
      <w:r>
        <w:rPr>
          <w:i/>
          <w:color w:val="000000"/>
          <w:sz w:val="24"/>
          <w:szCs w:val="24"/>
        </w:rPr>
        <w:t xml:space="preserve">his</w:t>
      </w:r>
      <w:r>
        <w:rPr>
          <w:color w:val="000000"/>
          <w:sz w:val="24"/>
          <w:szCs w:val="24"/>
        </w:rPr>
        <w:t xml:space="preserve"> WIFE, </w:t>
      </w:r>
      <w:r>
        <w:rPr>
          <w:i/>
          <w:color w:val="000000"/>
          <w:sz w:val="24"/>
          <w:szCs w:val="24"/>
        </w:rPr>
        <w:t xml:space="preserve">little</w:t>
      </w:r>
      <w:r>
        <w:rPr>
          <w:color w:val="000000"/>
          <w:sz w:val="24"/>
          <w:szCs w:val="24"/>
        </w:rPr>
        <w:t xml:space="preserve"> HANS, </w:t>
      </w:r>
      <w:r>
        <w:rPr>
          <w:i/>
          <w:color w:val="000000"/>
          <w:sz w:val="24"/>
          <w:szCs w:val="24"/>
        </w:rPr>
        <w:t xml:space="preserve">and the</w:t>
      </w:r>
      <w:r>
        <w:rPr>
          <w:color w:val="000000"/>
          <w:sz w:val="24"/>
          <w:szCs w:val="24"/>
        </w:rPr>
        <w:t xml:space="preserve"> GRANDFATHER </w:t>
      </w:r>
      <w:r>
        <w:rPr>
          <w:i/>
          <w:color w:val="000000"/>
          <w:sz w:val="24"/>
          <w:szCs w:val="24"/>
        </w:rPr>
        <w:t xml:space="preserve">sit at the table eating the noon meal.</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MAN.  Be careful, father!  You are spilling the soup on your coat.</w:t>
      </w:r>
    </w:p>
    <w:p>
      <w:pPr>
        <w:widowControl w:val="on"/>
        <w:pBdr/>
        <w:spacing w:before="240" w:after="240" w:line="240" w:lineRule="auto"/>
        <w:ind w:left="0" w:right="0"/>
        <w:jc w:val="left"/>
      </w:pPr>
      <w:r>
        <w:rPr>
          <w:color w:val="000000"/>
          <w:sz w:val="24"/>
          <w:szCs w:val="24"/>
        </w:rPr>
        <w:t xml:space="preserve">GRANDFATHER (</w:t>
      </w:r>
      <w:r>
        <w:rPr>
          <w:i/>
          <w:color w:val="000000"/>
          <w:sz w:val="24"/>
          <w:szCs w:val="24"/>
        </w:rPr>
        <w:t xml:space="preserve">trying to steady his trembling hand</w:t>
      </w:r>
      <w:r>
        <w:rPr>
          <w:color w:val="000000"/>
          <w:sz w:val="24"/>
          <w:szCs w:val="24"/>
        </w:rPr>
        <w:t xml:space="preserve">).  Yes, yes, I’ll be careful.</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Short pause.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WIFE (</w:t>
      </w:r>
      <w:r>
        <w:rPr>
          <w:i/>
          <w:color w:val="000000"/>
          <w:sz w:val="24"/>
          <w:szCs w:val="24"/>
        </w:rPr>
        <w:t xml:space="preserve">sharply</w:t>
      </w:r>
      <w:r>
        <w:rPr>
          <w:color w:val="000000"/>
          <w:sz w:val="24"/>
          <w:szCs w:val="24"/>
        </w:rPr>
        <w:t xml:space="preserve">).  Grandfather!  You have spilled the soup on my clean tablecloth!</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GRANDFATHER (</w:t>
      </w:r>
      <w:r>
        <w:rPr>
          <w:i/>
          <w:color w:val="000000"/>
          <w:sz w:val="24"/>
          <w:szCs w:val="24"/>
        </w:rPr>
        <w:t xml:space="preserve">embarrassed</w:t>
      </w:r>
      <w:r>
        <w:rPr>
          <w:color w:val="000000"/>
          <w:sz w:val="24"/>
          <w:szCs w:val="24"/>
        </w:rPr>
        <w:t xml:space="preserve">).  Dear me!  Dear me!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Short pause.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MAN.  Here, father, is your plate of meat.</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The old man takes the plate, but lets it fall.</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WIFE (</w:t>
      </w:r>
      <w:r>
        <w:rPr>
          <w:i/>
          <w:color w:val="000000"/>
          <w:sz w:val="24"/>
          <w:szCs w:val="24"/>
        </w:rPr>
        <w:t xml:space="preserve">angrily</w:t>
      </w:r>
      <w:r>
        <w:rPr>
          <w:color w:val="000000"/>
          <w:sz w:val="24"/>
          <w:szCs w:val="24"/>
        </w:rPr>
        <w:t xml:space="preserve">).  There now!  Just see what</w:t>
      </w:r>
      <w:r>
        <w:rPr>
          <w:color w:val="000000"/>
          <w:sz w:val="24"/>
          <w:szCs w:val="24"/>
        </w:rPr>
        <w:br/>
        <w:t xml:space="preserve">you have done!</w:t>
      </w:r>
    </w:p>
    <w:p>
      <w:pPr>
        <w:widowControl w:val="on"/>
        <w:pBdr/>
        <w:spacing w:before="240" w:after="240" w:line="240" w:lineRule="auto"/>
        <w:ind w:left="0" w:right="0"/>
        <w:jc w:val="left"/>
      </w:pPr>
      <w:r>
        <w:rPr>
          <w:color w:val="000000"/>
          <w:sz w:val="24"/>
          <w:szCs w:val="24"/>
        </w:rPr>
        <w:t xml:space="preserve">GRANDFATHER.  My hand shook so—­I’m sorry—­so sorry!</w:t>
      </w:r>
    </w:p>
    <w:p>
      <w:pPr>
        <w:widowControl w:val="on"/>
        <w:pBdr/>
        <w:spacing w:before="240" w:after="240" w:line="240" w:lineRule="auto"/>
        <w:ind w:left="0" w:right="0"/>
        <w:jc w:val="left"/>
      </w:pPr>
      <w:r>
        <w:rPr>
          <w:color w:val="000000"/>
          <w:sz w:val="24"/>
          <w:szCs w:val="24"/>
        </w:rPr>
        <w:t xml:space="preserve">WIFE.  That won’t mend the plate!</w:t>
      </w:r>
    </w:p>
    <w:p>
      <w:pPr>
        <w:widowControl w:val="on"/>
        <w:pBdr/>
        <w:spacing w:before="240" w:after="240" w:line="240" w:lineRule="auto"/>
        <w:ind w:left="0" w:right="0"/>
        <w:jc w:val="left"/>
      </w:pPr>
      <w:r>
        <w:rPr>
          <w:color w:val="000000"/>
          <w:sz w:val="24"/>
          <w:szCs w:val="24"/>
        </w:rPr>
        <w:t xml:space="preserve">MAN.  Nor buy a new one!</w:t>
      </w:r>
    </w:p>
    <w:p>
      <w:pPr>
        <w:widowControl w:val="on"/>
        <w:pBdr/>
        <w:spacing w:before="240" w:after="240" w:line="240" w:lineRule="auto"/>
        <w:ind w:left="0" w:right="0"/>
        <w:jc w:val="left"/>
      </w:pPr>
      <w:r>
        <w:rPr>
          <w:color w:val="000000"/>
          <w:sz w:val="24"/>
          <w:szCs w:val="24"/>
        </w:rPr>
        <w:t xml:space="preserve">WIFE (</w:t>
      </w:r>
      <w:r>
        <w:rPr>
          <w:i/>
          <w:color w:val="000000"/>
          <w:sz w:val="24"/>
          <w:szCs w:val="24"/>
        </w:rPr>
        <w:t xml:space="preserve">to her husband</w:t>
      </w:r>
      <w:r>
        <w:rPr>
          <w:color w:val="000000"/>
          <w:sz w:val="24"/>
          <w:szCs w:val="24"/>
        </w:rPr>
        <w:t xml:space="preserve">).  He should eat from wooden dishes.</w:t>
      </w:r>
    </w:p>
    <w:p>
      <w:pPr>
        <w:widowControl w:val="on"/>
        <w:pBdr/>
        <w:spacing w:before="240" w:after="240" w:line="240" w:lineRule="auto"/>
        <w:ind w:left="0" w:right="0"/>
        <w:jc w:val="left"/>
      </w:pPr>
      <w:r>
        <w:rPr>
          <w:color w:val="000000"/>
          <w:sz w:val="24"/>
          <w:szCs w:val="24"/>
        </w:rPr>
        <w:t xml:space="preserve">MAN (</w:t>
      </w:r>
      <w:r>
        <w:rPr>
          <w:i/>
          <w:color w:val="000000"/>
          <w:sz w:val="24"/>
          <w:szCs w:val="24"/>
        </w:rPr>
        <w:t xml:space="preserve">nodding, pointing to a wooden dish</w:t>
      </w:r>
      <w:r>
        <w:rPr>
          <w:color w:val="000000"/>
          <w:sz w:val="24"/>
          <w:szCs w:val="24"/>
        </w:rPr>
        <w:t xml:space="preserve">).  Let him have that one for his meat.</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The Grandfather sighs sadly.  The Wife gets a wooden dish and fills it with meat.  Little Hans leaves the table and plays with his blocks on the floor.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WIFE (</w:t>
      </w:r>
      <w:r>
        <w:rPr>
          <w:i/>
          <w:color w:val="000000"/>
          <w:sz w:val="24"/>
          <w:szCs w:val="24"/>
        </w:rPr>
        <w:t xml:space="preserve">handing the wooden dish to the Grandfather</w:t>
      </w:r>
      <w:r>
        <w:rPr>
          <w:color w:val="000000"/>
          <w:sz w:val="24"/>
          <w:szCs w:val="24"/>
        </w:rPr>
        <w:t xml:space="preserve">).  Here’s one you can’t break.  Go now and sit in the corner behind the oven.  You shall eat there hereafter.  I cannot have my tablecloths soiled—­that I cannot!</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The Grandfather takes his wooden plate and goes to the seat in the corner behind the oven.  His eyes are filled with tears.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MAN.  Come, little Hans, and finish your dinner.</w:t>
      </w:r>
    </w:p>
    <w:p>
      <w:pPr>
        <w:widowControl w:val="on"/>
        <w:pBdr/>
        <w:spacing w:before="240" w:after="240" w:line="240" w:lineRule="auto"/>
        <w:ind w:left="0" w:right="0"/>
        <w:jc w:val="left"/>
      </w:pPr>
      <w:r>
        <w:rPr>
          <w:color w:val="000000"/>
          <w:sz w:val="24"/>
          <w:szCs w:val="24"/>
        </w:rPr>
        <w:t xml:space="preserve">WIFE (</w:t>
      </w:r>
      <w:r>
        <w:rPr>
          <w:i/>
          <w:color w:val="000000"/>
          <w:sz w:val="24"/>
          <w:szCs w:val="24"/>
        </w:rPr>
        <w:t xml:space="preserve">turning to Hans</w:t>
      </w:r>
      <w:r>
        <w:rPr>
          <w:color w:val="000000"/>
          <w:sz w:val="24"/>
          <w:szCs w:val="24"/>
        </w:rPr>
        <w:t xml:space="preserve">).  Bless me!  What are you making, child?</w:t>
      </w:r>
    </w:p>
    <w:p>
      <w:pPr>
        <w:widowControl w:val="on"/>
        <w:pBdr/>
        <w:spacing w:before="240" w:after="240" w:line="240" w:lineRule="auto"/>
        <w:ind w:left="0" w:right="0"/>
        <w:jc w:val="left"/>
      </w:pPr>
      <w:r>
        <w:rPr>
          <w:color w:val="000000"/>
          <w:sz w:val="24"/>
          <w:szCs w:val="24"/>
        </w:rPr>
        <w:t xml:space="preserve">HANS.  A wooden trough for you and father to eat out of when I grow big.</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The Man and his Wife look at each other; there is a pause.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MAN (</w:t>
      </w:r>
      <w:r>
        <w:rPr>
          <w:i/>
          <w:color w:val="000000"/>
          <w:sz w:val="24"/>
          <w:szCs w:val="24"/>
        </w:rPr>
        <w:t xml:space="preserve">showing shame</w:t>
      </w:r>
      <w:r>
        <w:rPr>
          <w:color w:val="000000"/>
          <w:sz w:val="24"/>
          <w:szCs w:val="24"/>
        </w:rPr>
        <w:t xml:space="preserve">).  He will treat us as we have treated father!</w:t>
      </w:r>
    </w:p>
    <w:p>
      <w:pPr>
        <w:widowControl w:val="on"/>
        <w:pBdr/>
        <w:spacing w:before="240" w:after="240" w:line="240" w:lineRule="auto"/>
        <w:ind w:left="0" w:right="0"/>
        <w:jc w:val="left"/>
      </w:pPr>
      <w:r>
        <w:rPr>
          <w:color w:val="000000"/>
          <w:sz w:val="24"/>
          <w:szCs w:val="24"/>
        </w:rPr>
        <w:t xml:space="preserve">WIFE (</w:t>
      </w:r>
      <w:r>
        <w:rPr>
          <w:i/>
          <w:color w:val="000000"/>
          <w:sz w:val="24"/>
          <w:szCs w:val="24"/>
        </w:rPr>
        <w:t xml:space="preserve">weeping</w:t>
      </w:r>
      <w:r>
        <w:rPr>
          <w:color w:val="000000"/>
          <w:sz w:val="24"/>
          <w:szCs w:val="24"/>
        </w:rPr>
        <w:t xml:space="preserve">).  ’T will serve us right!</w:t>
      </w:r>
    </w:p>
    <w:p>
      <w:pPr>
        <w:widowControl w:val="on"/>
        <w:pBdr/>
        <w:spacing w:before="240" w:after="240" w:line="240" w:lineRule="auto"/>
        <w:ind w:left="0" w:right="0"/>
        <w:jc w:val="left"/>
      </w:pPr>
      <w:r>
        <w:rPr>
          <w:color w:val="000000"/>
          <w:sz w:val="24"/>
          <w:szCs w:val="24"/>
        </w:rPr>
        <w:t xml:space="preserve">MAN (</w:t>
      </w:r>
      <w:r>
        <w:rPr>
          <w:i/>
          <w:color w:val="000000"/>
          <w:sz w:val="24"/>
          <w:szCs w:val="24"/>
        </w:rPr>
        <w:t xml:space="preserve">kindly</w:t>
      </w:r>
      <w:r>
        <w:rPr>
          <w:color w:val="000000"/>
          <w:sz w:val="24"/>
          <w:szCs w:val="24"/>
        </w:rPr>
        <w:t xml:space="preserve">).  Father, throw that wooden dish out of the window.  I am ashamed of what I have done; forgive me!</w:t>
      </w:r>
    </w:p>
    <w:p>
      <w:pPr>
        <w:widowControl w:val="on"/>
        <w:pBdr/>
        <w:spacing w:before="240" w:after="240" w:line="240" w:lineRule="auto"/>
        <w:ind w:left="0" w:right="0"/>
        <w:jc w:val="left"/>
      </w:pPr>
      <w:r>
        <w:rPr>
          <w:color w:val="000000"/>
          <w:sz w:val="24"/>
          <w:szCs w:val="24"/>
        </w:rPr>
        <w:t xml:space="preserve">WIFE (</w:t>
      </w:r>
      <w:r>
        <w:rPr>
          <w:i/>
          <w:color w:val="000000"/>
          <w:sz w:val="24"/>
          <w:szCs w:val="24"/>
        </w:rPr>
        <w:t xml:space="preserve">kindly</w:t>
      </w:r>
      <w:r>
        <w:rPr>
          <w:color w:val="000000"/>
          <w:sz w:val="24"/>
          <w:szCs w:val="24"/>
        </w:rPr>
        <w:t xml:space="preserve">).  Father, come back to the table.  I too am ashamed.  Forgive me, dear father.</w:t>
      </w:r>
    </w:p>
    <w:p>
      <w:pPr>
        <w:keepNext w:val="on"/>
        <w:widowControl w:val="on"/>
        <w:pBdr/>
        <w:spacing w:before="299" w:after="299" w:line="240" w:lineRule="auto"/>
        <w:ind w:left="0" w:right="0"/>
        <w:jc w:val="left"/>
        <w:outlineLvl w:val="1"/>
      </w:pPr>
      <w:r>
        <w:rPr>
          <w:b/>
          <w:color w:val="000000"/>
          <w:sz w:val="36"/>
          <w:szCs w:val="36"/>
        </w:rPr>
        <w:t xml:space="preserve">THE CROW AND THE FOX</w:t>
      </w:r>
    </w:p>
    <w:p>
      <w:pPr>
        <w:widowControl w:val="on"/>
        <w:pBdr/>
        <w:spacing w:before="240" w:after="240" w:line="240" w:lineRule="auto"/>
        <w:ind w:left="0" w:right="0"/>
        <w:jc w:val="left"/>
      </w:pPr>
      <w:r>
        <w:rPr>
          <w:color w:val="000000"/>
          <w:sz w:val="24"/>
          <w:szCs w:val="24"/>
        </w:rPr>
        <w:t xml:space="preserve">TIME:  </w:t>
      </w:r>
      <w:r>
        <w:rPr>
          <w:i/>
          <w:color w:val="000000"/>
          <w:sz w:val="24"/>
          <w:szCs w:val="24"/>
        </w:rPr>
        <w:t xml:space="preserve">yesterday noon</w:t>
      </w:r>
      <w:r>
        <w:rPr>
          <w:color w:val="000000"/>
          <w:sz w:val="24"/>
          <w:szCs w:val="24"/>
        </w:rPr>
        <w:t xml:space="preserve">. </w:t>
      </w:r>
      <w:r>
        <w:rPr>
          <w:color w:val="000000"/>
          <w:sz w:val="24"/>
          <w:szCs w:val="24"/>
        </w:rPr>
        <w:br/>
        <w:t xml:space="preserve">PLACE:  </w:t>
      </w:r>
      <w:r>
        <w:rPr>
          <w:i/>
          <w:color w:val="000000"/>
          <w:sz w:val="24"/>
          <w:szCs w:val="24"/>
        </w:rPr>
        <w:t xml:space="preserve">a high tree in a grove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MADAM CROW. </w:t>
      </w:r>
      <w:r>
        <w:rPr>
          <w:color w:val="000000"/>
          <w:sz w:val="24"/>
          <w:szCs w:val="24"/>
        </w:rPr>
        <w:br/>
        <w:t xml:space="preserve">MISS CROW, </w:t>
      </w:r>
      <w:r>
        <w:rPr>
          <w:i/>
          <w:color w:val="000000"/>
          <w:sz w:val="24"/>
          <w:szCs w:val="24"/>
        </w:rPr>
        <w:t xml:space="preserve">her Daughter</w:t>
      </w:r>
      <w:r>
        <w:rPr>
          <w:color w:val="000000"/>
          <w:sz w:val="24"/>
          <w:szCs w:val="24"/>
        </w:rPr>
        <w:t xml:space="preserve">. </w:t>
      </w:r>
      <w:r>
        <w:rPr>
          <w:color w:val="000000"/>
          <w:sz w:val="24"/>
          <w:szCs w:val="24"/>
        </w:rPr>
        <w:br/>
        <w:t xml:space="preserve">MASTER FOX.</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[MADAM CROW </w:t>
      </w:r>
      <w:r>
        <w:rPr>
          <w:i/>
          <w:color w:val="000000"/>
          <w:sz w:val="24"/>
          <w:szCs w:val="24"/>
        </w:rPr>
        <w:t xml:space="preserve">sits in the tree.  Enter</w:t>
      </w:r>
      <w:r>
        <w:rPr>
          <w:color w:val="000000"/>
          <w:sz w:val="24"/>
          <w:szCs w:val="24"/>
        </w:rPr>
        <w:t xml:space="preserve"> MISS CROW. </w:t>
      </w:r>
      <w:r>
        <w:rPr>
          <w:i/>
          <w:color w:val="000000"/>
          <w:sz w:val="24"/>
          <w:szCs w:val="24"/>
        </w:rPr>
        <w:t xml:space="preserve">She carries a large piece of cheese in her mouth.</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MADAM.  O joy!  O joy!  Come, dear daughter, come!  We’ll dine as if we were queen and princess!</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Miss Crow flies to Madam Crow.  Enter</w:t>
      </w:r>
      <w:r>
        <w:rPr>
          <w:color w:val="000000"/>
          <w:sz w:val="24"/>
          <w:szCs w:val="24"/>
        </w:rPr>
        <w:t xml:space="preserve"> MASTER FOX.]</w:t>
      </w:r>
    </w:p>
    <w:p>
      <w:pPr>
        <w:widowControl w:val="on"/>
        <w:pBdr/>
        <w:spacing w:before="240" w:after="240" w:line="240" w:lineRule="auto"/>
        <w:ind w:left="0" w:right="0"/>
        <w:jc w:val="left"/>
      </w:pPr>
      <w:r>
        <w:rPr>
          <w:color w:val="000000"/>
          <w:sz w:val="24"/>
          <w:szCs w:val="24"/>
        </w:rPr>
        <w:t xml:space="preserve">FOX.  I bid you good morning, dear madam.</w:t>
      </w:r>
    </w:p>
    <w:p>
      <w:pPr>
        <w:widowControl w:val="on"/>
        <w:pBdr/>
        <w:spacing w:before="240" w:after="240" w:line="240" w:lineRule="auto"/>
        <w:ind w:left="0" w:right="0"/>
        <w:jc w:val="left"/>
      </w:pPr>
      <w:r>
        <w:rPr>
          <w:color w:val="000000"/>
          <w:sz w:val="24"/>
          <w:szCs w:val="24"/>
        </w:rPr>
        <w:t xml:space="preserve">MADAM.  Good morning to you, dear sir.</w:t>
      </w:r>
    </w:p>
    <w:p>
      <w:pPr>
        <w:widowControl w:val="on"/>
        <w:pBdr/>
        <w:spacing w:before="240" w:after="240" w:line="240" w:lineRule="auto"/>
        <w:ind w:left="0" w:right="0"/>
        <w:jc w:val="left"/>
      </w:pPr>
      <w:r>
        <w:rPr>
          <w:color w:val="000000"/>
          <w:sz w:val="24"/>
          <w:szCs w:val="24"/>
        </w:rPr>
        <w:t xml:space="preserve">FOX (</w:t>
      </w:r>
      <w:r>
        <w:rPr>
          <w:i/>
          <w:color w:val="000000"/>
          <w:sz w:val="24"/>
          <w:szCs w:val="24"/>
        </w:rPr>
        <w:t xml:space="preserve">sitting under tree</w:t>
      </w:r>
      <w:r>
        <w:rPr>
          <w:color w:val="000000"/>
          <w:sz w:val="24"/>
          <w:szCs w:val="24"/>
        </w:rPr>
        <w:t xml:space="preserve">).  With your permission, I’ll speak with your daughter.</w:t>
      </w:r>
    </w:p>
    <w:p>
      <w:pPr>
        <w:widowControl w:val="on"/>
        <w:pBdr/>
        <w:spacing w:before="240" w:after="240" w:line="240" w:lineRule="auto"/>
        <w:ind w:left="0" w:right="0"/>
        <w:jc w:val="left"/>
      </w:pPr>
      <w:r>
        <w:rPr>
          <w:color w:val="000000"/>
          <w:sz w:val="24"/>
          <w:szCs w:val="24"/>
        </w:rPr>
        <w:t xml:space="preserve">MADAM.  She’ll be pleased to listen, that she will—­you are so clever.</w:t>
      </w:r>
    </w:p>
    <w:p>
      <w:pPr>
        <w:widowControl w:val="on"/>
        <w:pBdr/>
        <w:spacing w:before="240" w:after="240" w:line="240" w:lineRule="auto"/>
        <w:ind w:left="0" w:right="0"/>
        <w:jc w:val="left"/>
      </w:pPr>
      <w:r>
        <w:rPr>
          <w:color w:val="000000"/>
          <w:sz w:val="24"/>
          <w:szCs w:val="24"/>
        </w:rPr>
        <w:t xml:space="preserve">FOX (</w:t>
      </w:r>
      <w:r>
        <w:rPr>
          <w:i/>
          <w:color w:val="000000"/>
          <w:sz w:val="24"/>
          <w:szCs w:val="24"/>
        </w:rPr>
        <w:t xml:space="preserve">modestly</w:t>
      </w:r>
      <w:r>
        <w:rPr>
          <w:color w:val="000000"/>
          <w:sz w:val="24"/>
          <w:szCs w:val="24"/>
        </w:rPr>
        <w:t xml:space="preserve">).  Nay, madam, not so clever, only thoughtful.</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He sighs deeply twice.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MADAM.  You have something on your mind.</w:t>
      </w:r>
    </w:p>
    <w:p>
      <w:pPr>
        <w:widowControl w:val="on"/>
        <w:pBdr/>
        <w:spacing w:before="240" w:after="240" w:line="240" w:lineRule="auto"/>
        <w:ind w:left="0" w:right="0"/>
        <w:jc w:val="left"/>
      </w:pPr>
      <w:r>
        <w:rPr>
          <w:color w:val="000000"/>
          <w:sz w:val="24"/>
          <w:szCs w:val="24"/>
        </w:rPr>
        <w:t xml:space="preserve">FOX (</w:t>
      </w:r>
      <w:r>
        <w:rPr>
          <w:i/>
          <w:color w:val="000000"/>
          <w:sz w:val="24"/>
          <w:szCs w:val="24"/>
        </w:rPr>
        <w:t xml:space="preserve">sighing</w:t>
      </w:r>
      <w:r>
        <w:rPr>
          <w:color w:val="000000"/>
          <w:sz w:val="24"/>
          <w:szCs w:val="24"/>
        </w:rPr>
        <w:t xml:space="preserve">).  Yes, dear madam,—­I am thinking of your daughter.</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MADAM.  Then speak!  Speak now, sir!—­at once, sir!</w:t>
      </w:r>
    </w:p>
    <w:p>
      <w:pPr>
        <w:widowControl w:val="on"/>
        <w:pBdr/>
        <w:spacing w:before="240" w:after="240" w:line="240" w:lineRule="auto"/>
        <w:ind w:left="0" w:right="0"/>
        <w:jc w:val="left"/>
      </w:pPr>
      <w:r>
        <w:rPr>
          <w:color w:val="000000"/>
          <w:sz w:val="24"/>
          <w:szCs w:val="24"/>
        </w:rPr>
        <w:t xml:space="preserve">FOX.  I speak.  O sweet Miss Crow, how beautiful your wings are!</w:t>
      </w:r>
    </w:p>
    <w:p>
      <w:pPr>
        <w:widowControl w:val="on"/>
        <w:pBdr/>
        <w:spacing w:before="240" w:after="240" w:line="240" w:lineRule="auto"/>
        <w:ind w:left="0" w:right="0"/>
        <w:jc w:val="left"/>
      </w:pPr>
      <w:r>
        <w:rPr>
          <w:color w:val="000000"/>
          <w:sz w:val="24"/>
          <w:szCs w:val="24"/>
        </w:rPr>
        <w:t xml:space="preserve">MADAM (</w:t>
      </w:r>
      <w:r>
        <w:rPr>
          <w:i/>
          <w:color w:val="000000"/>
          <w:sz w:val="24"/>
          <w:szCs w:val="24"/>
        </w:rPr>
        <w:t xml:space="preserve">pleased</w:t>
      </w:r>
      <w:r>
        <w:rPr>
          <w:color w:val="000000"/>
          <w:sz w:val="24"/>
          <w:szCs w:val="24"/>
        </w:rPr>
        <w:t xml:space="preserve">).  Do you hear that, daughter?</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Miss Crow nods, spreading her wings proudly.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FOX.  I speak again.  How bright your eye, dear maid!  How graceful your neck!</w:t>
      </w:r>
    </w:p>
    <w:p>
      <w:pPr>
        <w:widowControl w:val="on"/>
        <w:pBdr/>
        <w:spacing w:before="240" w:after="240" w:line="240" w:lineRule="auto"/>
        <w:ind w:left="0" w:right="0"/>
        <w:jc w:val="left"/>
      </w:pPr>
      <w:r>
        <w:rPr>
          <w:color w:val="000000"/>
          <w:sz w:val="24"/>
          <w:szCs w:val="24"/>
        </w:rPr>
        <w:t xml:space="preserve">MADAM.  Bend your neck, child!  Now bend it well that he may better see your grace.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Miss Crow bends neck twice.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FOX.  But oh, that such a sweet bird should be dumb!—­should be so utterly dumb!</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He weeps gently in his little pocket handkerchief.</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MADAM (</w:t>
      </w:r>
      <w:r>
        <w:rPr>
          <w:i/>
          <w:color w:val="000000"/>
          <w:sz w:val="24"/>
          <w:szCs w:val="24"/>
        </w:rPr>
        <w:t xml:space="preserve">indignantly</w:t>
      </w:r>
      <w:r>
        <w:rPr>
          <w:color w:val="000000"/>
          <w:sz w:val="24"/>
          <w:szCs w:val="24"/>
        </w:rPr>
        <w:t xml:space="preserve">).  Do you think, sir, she cannot </w:t>
      </w:r>
      <w:r>
        <w:rPr>
          <w:i/>
          <w:color w:val="000000"/>
          <w:sz w:val="24"/>
          <w:szCs w:val="24"/>
        </w:rPr>
        <w:t xml:space="preserve">caw</w:t>
      </w:r>
      <w:r>
        <w:rPr>
          <w:color w:val="000000"/>
          <w:sz w:val="24"/>
          <w:szCs w:val="24"/>
        </w:rPr>
        <w:t xml:space="preserve"> as well as the rest of us?</w:t>
      </w:r>
    </w:p>
    <w:p>
      <w:pPr>
        <w:widowControl w:val="on"/>
        <w:pBdr/>
        <w:spacing w:before="240" w:after="240" w:line="240" w:lineRule="auto"/>
        <w:ind w:left="0" w:right="0"/>
        <w:jc w:val="left"/>
      </w:pPr>
      <w:r>
        <w:rPr>
          <w:color w:val="000000"/>
          <w:sz w:val="24"/>
          <w:szCs w:val="24"/>
        </w:rPr>
        <w:t xml:space="preserve">FOX.  I must think so, dear madam.  Alas!</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Weeping again in his little pocket handkerchief.</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MADAM.  You shall think so, then, no longer!  Caw, child, caw, as you have never cawed before!</w:t>
      </w:r>
    </w:p>
    <w:p>
      <w:pPr>
        <w:widowControl w:val="on"/>
        <w:pBdr/>
        <w:spacing w:before="240" w:after="240" w:line="240" w:lineRule="auto"/>
        <w:ind w:left="0" w:right="0"/>
        <w:jc w:val="left"/>
      </w:pPr>
      <w:r>
        <w:rPr>
          <w:color w:val="000000"/>
          <w:sz w:val="24"/>
          <w:szCs w:val="24"/>
        </w:rPr>
        <w:t xml:space="preserve">MISS CROW (</w:t>
      </w:r>
      <w:r>
        <w:rPr>
          <w:i/>
          <w:color w:val="000000"/>
          <w:sz w:val="24"/>
          <w:szCs w:val="24"/>
        </w:rPr>
        <w:t xml:space="preserve">opening mouth; dropping cheese</w:t>
      </w:r>
      <w:r>
        <w:rPr>
          <w:color w:val="000000"/>
          <w:sz w:val="24"/>
          <w:szCs w:val="24"/>
        </w:rPr>
        <w:t xml:space="preserve">).  Caw!  Caw!</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Fox quickly snaps up the cheese.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FOX (</w:t>
      </w:r>
      <w:r>
        <w:rPr>
          <w:i/>
          <w:color w:val="000000"/>
          <w:sz w:val="24"/>
          <w:szCs w:val="24"/>
        </w:rPr>
        <w:t xml:space="preserve">going</w:t>
      </w:r>
      <w:r>
        <w:rPr>
          <w:color w:val="000000"/>
          <w:sz w:val="24"/>
          <w:szCs w:val="24"/>
        </w:rPr>
        <w:t xml:space="preserve">).  Thank you, Miss Crow.  Remember, dear madam, that whatever</w:t>
      </w:r>
      <w:r>
        <w:rPr>
          <w:color w:val="000000"/>
          <w:sz w:val="24"/>
          <w:szCs w:val="24"/>
        </w:rPr>
        <w:br/>
        <w:t xml:space="preserve">I said of her beauty, I said nothing of her brains.</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He goes, waving the crows a farewell with his little pocket handkerchief.</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THE MILLER, HIS SON, AND THEIR DONKEY</w:t>
      </w:r>
    </w:p>
    <w:p>
      <w:pPr>
        <w:widowControl w:val="on"/>
        <w:pBdr/>
        <w:spacing w:before="240" w:after="240" w:line="240" w:lineRule="auto"/>
        <w:ind w:left="0" w:right="0"/>
        <w:jc w:val="left"/>
      </w:pPr>
      <w:r>
        <w:rPr>
          <w:color w:val="000000"/>
          <w:sz w:val="24"/>
          <w:szCs w:val="24"/>
        </w:rPr>
        <w:t xml:space="preserve">TIME:  </w:t>
      </w:r>
      <w:r>
        <w:rPr>
          <w:i/>
          <w:color w:val="000000"/>
          <w:sz w:val="24"/>
          <w:szCs w:val="24"/>
        </w:rPr>
        <w:t xml:space="preserve">this morning</w:t>
      </w:r>
      <w:r>
        <w:rPr>
          <w:color w:val="000000"/>
          <w:sz w:val="24"/>
          <w:szCs w:val="24"/>
        </w:rPr>
        <w:t xml:space="preserve">. </w:t>
      </w:r>
      <w:r>
        <w:rPr>
          <w:color w:val="000000"/>
          <w:sz w:val="24"/>
          <w:szCs w:val="24"/>
        </w:rPr>
        <w:br/>
        <w:t xml:space="preserve">PLACE:  </w:t>
      </w:r>
      <w:r>
        <w:rPr>
          <w:i/>
          <w:color w:val="000000"/>
          <w:sz w:val="24"/>
          <w:szCs w:val="24"/>
        </w:rPr>
        <w:t xml:space="preserve">a bridge, near a town and not far from a Fair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 MILLER AND HIS SON. </w:t>
      </w:r>
      <w:r>
        <w:rPr>
          <w:color w:val="000000"/>
          <w:sz w:val="24"/>
          <w:szCs w:val="24"/>
        </w:rPr>
        <w:br/>
        <w:t xml:space="preserve">FIRST MAID. </w:t>
      </w:r>
      <w:r>
        <w:rPr>
          <w:color w:val="000000"/>
          <w:sz w:val="24"/>
          <w:szCs w:val="24"/>
        </w:rPr>
        <w:br/>
        <w:t xml:space="preserve">SECOND MAID. </w:t>
      </w:r>
      <w:r>
        <w:rPr>
          <w:color w:val="000000"/>
          <w:sz w:val="24"/>
          <w:szCs w:val="24"/>
        </w:rPr>
        <w:br/>
        <w:t xml:space="preserve">THIRD MAID. </w:t>
      </w:r>
      <w:r>
        <w:rPr>
          <w:color w:val="000000"/>
          <w:sz w:val="24"/>
          <w:szCs w:val="24"/>
        </w:rPr>
        <w:br/>
        <w:t xml:space="preserve">FIRST OLD MAN. </w:t>
      </w:r>
      <w:r>
        <w:rPr>
          <w:color w:val="000000"/>
          <w:sz w:val="24"/>
          <w:szCs w:val="24"/>
        </w:rPr>
        <w:br/>
        <w:t xml:space="preserve">SECOND OLD MAN. </w:t>
      </w:r>
      <w:r>
        <w:rPr>
          <w:color w:val="000000"/>
          <w:sz w:val="24"/>
          <w:szCs w:val="24"/>
        </w:rPr>
        <w:br/>
        <w:t xml:space="preserve">THIRD OLD MAN. </w:t>
      </w:r>
      <w:r>
        <w:rPr>
          <w:color w:val="000000"/>
          <w:sz w:val="24"/>
          <w:szCs w:val="24"/>
        </w:rPr>
        <w:br/>
        <w:t xml:space="preserve">FIRST GOODY. </w:t>
      </w:r>
      <w:r>
        <w:rPr>
          <w:color w:val="000000"/>
          <w:sz w:val="24"/>
          <w:szCs w:val="24"/>
        </w:rPr>
        <w:br/>
        <w:t xml:space="preserve">SECOND GOODY. </w:t>
      </w:r>
      <w:r>
        <w:rPr>
          <w:color w:val="000000"/>
          <w:sz w:val="24"/>
          <w:szCs w:val="24"/>
        </w:rPr>
        <w:br/>
        <w:t xml:space="preserve">THIRD GOODY. </w:t>
      </w:r>
      <w:r>
        <w:rPr>
          <w:color w:val="000000"/>
          <w:sz w:val="24"/>
          <w:szCs w:val="24"/>
        </w:rPr>
        <w:br/>
        <w:t xml:space="preserve">THE MAYOR. </w:t>
      </w:r>
      <w:r>
        <w:rPr>
          <w:color w:val="000000"/>
          <w:sz w:val="24"/>
          <w:szCs w:val="24"/>
        </w:rPr>
        <w:br/>
        <w:t xml:space="preserve">HIS FIRST CLERK. </w:t>
      </w:r>
      <w:r>
        <w:rPr>
          <w:color w:val="000000"/>
          <w:sz w:val="24"/>
          <w:szCs w:val="24"/>
        </w:rPr>
        <w:br/>
        <w:t xml:space="preserve">HIS SECOND CLERK.</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The</w:t>
      </w:r>
      <w:r>
        <w:rPr>
          <w:color w:val="000000"/>
          <w:sz w:val="24"/>
          <w:szCs w:val="24"/>
        </w:rPr>
        <w:t xml:space="preserve"> MILLER </w:t>
      </w:r>
      <w:r>
        <w:rPr>
          <w:i/>
          <w:color w:val="000000"/>
          <w:sz w:val="24"/>
          <w:szCs w:val="24"/>
        </w:rPr>
        <w:t xml:space="preserve">and his</w:t>
      </w:r>
      <w:r>
        <w:rPr>
          <w:color w:val="000000"/>
          <w:sz w:val="24"/>
          <w:szCs w:val="24"/>
        </w:rPr>
        <w:t xml:space="preserve"> SON </w:t>
      </w:r>
      <w:r>
        <w:rPr>
          <w:i/>
          <w:color w:val="000000"/>
          <w:sz w:val="24"/>
          <w:szCs w:val="24"/>
        </w:rPr>
        <w:t xml:space="preserve">are driving their donkey across the bridge.  They go to the Fair.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SON.  Do you expect to get a good price for our donkey, father?</w:t>
      </w:r>
    </w:p>
    <w:p>
      <w:pPr>
        <w:widowControl w:val="on"/>
        <w:pBdr/>
        <w:spacing w:before="240" w:after="240" w:line="240" w:lineRule="auto"/>
        <w:ind w:left="0" w:right="0"/>
        <w:jc w:val="left"/>
      </w:pPr>
      <w:r>
        <w:rPr>
          <w:color w:val="000000"/>
          <w:sz w:val="24"/>
          <w:szCs w:val="24"/>
        </w:rPr>
        <w:t xml:space="preserve">MILLER (</w:t>
      </w:r>
      <w:r>
        <w:rPr>
          <w:i/>
          <w:color w:val="000000"/>
          <w:sz w:val="24"/>
          <w:szCs w:val="24"/>
        </w:rPr>
        <w:t xml:space="preserve">nodding</w:t>
      </w:r>
      <w:r>
        <w:rPr>
          <w:color w:val="000000"/>
          <w:sz w:val="24"/>
          <w:szCs w:val="24"/>
        </w:rPr>
        <w:t xml:space="preserve">).  Aye, lad; the Fair is the place to take your wares.</w:t>
      </w:r>
    </w:p>
    <w:p>
      <w:pPr>
        <w:widowControl w:val="on"/>
        <w:pBdr/>
        <w:spacing w:before="240" w:after="240" w:line="240" w:lineRule="auto"/>
        <w:ind w:left="0" w:right="0"/>
        <w:jc w:val="left"/>
      </w:pPr>
      <w:r>
        <w:rPr>
          <w:color w:val="000000"/>
          <w:sz w:val="24"/>
          <w:szCs w:val="24"/>
        </w:rPr>
        <w:t xml:space="preserve">SON.  Our donkey is not so young, though.</w:t>
      </w:r>
    </w:p>
    <w:p>
      <w:pPr>
        <w:widowControl w:val="on"/>
        <w:pBdr/>
        <w:spacing w:before="240" w:after="240" w:line="240" w:lineRule="auto"/>
        <w:ind w:left="0" w:right="0"/>
        <w:jc w:val="left"/>
      </w:pPr>
      <w:r>
        <w:rPr>
          <w:color w:val="000000"/>
          <w:sz w:val="24"/>
          <w:szCs w:val="24"/>
        </w:rPr>
        <w:t xml:space="preserve">MILLER.  Neither is he so old, though.</w:t>
      </w:r>
    </w:p>
    <w:p>
      <w:pPr>
        <w:widowControl w:val="on"/>
        <w:pBdr/>
        <w:spacing w:before="240" w:after="240" w:line="240" w:lineRule="auto"/>
        <w:ind w:left="0" w:right="0"/>
        <w:jc w:val="left"/>
      </w:pPr>
      <w:r>
        <w:rPr>
          <w:color w:val="000000"/>
          <w:sz w:val="24"/>
          <w:szCs w:val="24"/>
        </w:rPr>
        <w:t xml:space="preserve">SON.  But he is not so fat, though.</w:t>
      </w:r>
    </w:p>
    <w:p>
      <w:pPr>
        <w:widowControl w:val="on"/>
        <w:pBdr/>
        <w:spacing w:before="240" w:after="240" w:line="240" w:lineRule="auto"/>
        <w:ind w:left="0" w:right="0"/>
        <w:jc w:val="left"/>
      </w:pPr>
      <w:r>
        <w:rPr>
          <w:color w:val="000000"/>
          <w:sz w:val="24"/>
          <w:szCs w:val="24"/>
        </w:rPr>
        <w:t xml:space="preserve">MILLER.  Neither is he so lean, though.</w:t>
      </w:r>
    </w:p>
    <w:p>
      <w:pPr>
        <w:widowControl w:val="on"/>
        <w:pBdr/>
        <w:spacing w:before="240" w:after="240" w:line="240" w:lineRule="auto"/>
        <w:ind w:left="0" w:right="0"/>
        <w:jc w:val="left"/>
      </w:pPr>
      <w:r>
        <w:rPr>
          <w:color w:val="000000"/>
          <w:sz w:val="24"/>
          <w:szCs w:val="24"/>
        </w:rPr>
        <w:t xml:space="preserve">SON.  Truly he might be worse.</w:t>
      </w:r>
    </w:p>
    <w:p>
      <w:pPr>
        <w:widowControl w:val="on"/>
        <w:pBdr/>
        <w:spacing w:before="240" w:after="240" w:line="240" w:lineRule="auto"/>
        <w:ind w:left="0" w:right="0"/>
        <w:jc w:val="left"/>
      </w:pPr>
      <w:r>
        <w:rPr>
          <w:color w:val="000000"/>
          <w:sz w:val="24"/>
          <w:szCs w:val="24"/>
        </w:rPr>
        <w:t xml:space="preserve">MILLER.  Better or worse, he must be sold.</w:t>
      </w:r>
    </w:p>
    <w:p>
      <w:pPr>
        <w:widowControl w:val="on"/>
        <w:pBdr/>
        <w:spacing w:before="240" w:after="240" w:line="240" w:lineRule="auto"/>
        <w:ind w:left="0" w:right="0"/>
        <w:jc w:val="left"/>
      </w:pPr>
      <w:r>
        <w:rPr>
          <w:color w:val="000000"/>
          <w:sz w:val="24"/>
          <w:szCs w:val="24"/>
        </w:rPr>
        <w:t xml:space="preserve">[THREE MAIDS </w:t>
      </w:r>
      <w:r>
        <w:rPr>
          <w:i/>
          <w:color w:val="000000"/>
          <w:sz w:val="24"/>
          <w:szCs w:val="24"/>
        </w:rPr>
        <w:t xml:space="preserve">enter the bridge.  They go to the Fair.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FIRST MAID (</w:t>
      </w:r>
      <w:r>
        <w:rPr>
          <w:i/>
          <w:color w:val="000000"/>
          <w:sz w:val="24"/>
          <w:szCs w:val="24"/>
        </w:rPr>
        <w:t xml:space="preserve">pointing to the Miller and his Son</w:t>
      </w:r>
      <w:r>
        <w:rPr>
          <w:color w:val="000000"/>
          <w:sz w:val="24"/>
          <w:szCs w:val="24"/>
        </w:rPr>
        <w:t xml:space="preserve">).  Look there!  Did you ever see such geese?</w:t>
      </w:r>
    </w:p>
    <w:p>
      <w:pPr>
        <w:widowControl w:val="on"/>
        <w:pBdr/>
        <w:spacing w:before="240" w:after="240" w:line="240" w:lineRule="auto"/>
        <w:ind w:left="0" w:right="0"/>
        <w:jc w:val="left"/>
      </w:pPr>
      <w:r>
        <w:rPr>
          <w:color w:val="000000"/>
          <w:sz w:val="24"/>
          <w:szCs w:val="24"/>
        </w:rPr>
        <w:t xml:space="preserve">SECOND MAID.  As I live!—­walking when they might ride!</w:t>
      </w:r>
    </w:p>
    <w:p>
      <w:pPr>
        <w:widowControl w:val="on"/>
        <w:pBdr/>
        <w:spacing w:before="240" w:after="240" w:line="240" w:lineRule="auto"/>
        <w:ind w:left="0" w:right="0"/>
        <w:jc w:val="left"/>
      </w:pPr>
      <w:r>
        <w:rPr>
          <w:color w:val="000000"/>
          <w:sz w:val="24"/>
          <w:szCs w:val="24"/>
        </w:rPr>
        <w:t xml:space="preserve">THIRD MAID (</w:t>
      </w:r>
      <w:r>
        <w:rPr>
          <w:i/>
          <w:color w:val="000000"/>
          <w:sz w:val="24"/>
          <w:szCs w:val="24"/>
        </w:rPr>
        <w:t xml:space="preserve">to the Miller</w:t>
      </w:r>
      <w:r>
        <w:rPr>
          <w:color w:val="000000"/>
          <w:sz w:val="24"/>
          <w:szCs w:val="24"/>
        </w:rPr>
        <w:t xml:space="preserve">).  You’ll get a laugh at the Fair, old man!</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The Maids pass on.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MILLER.  This may be true.  Get you upon the beast, lad.</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The boy mounts the donkey.  Enter</w:t>
      </w:r>
      <w:r>
        <w:rPr>
          <w:color w:val="000000"/>
          <w:sz w:val="24"/>
          <w:szCs w:val="24"/>
        </w:rPr>
        <w:t xml:space="preserve"> THREE OLD MEN. </w:t>
      </w:r>
      <w:r>
        <w:rPr>
          <w:i/>
          <w:color w:val="000000"/>
          <w:sz w:val="24"/>
          <w:szCs w:val="24"/>
        </w:rPr>
        <w:t xml:space="preserve">They talk together earnestly.  They go to the Fair.</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FIRST OLD MAN (</w:t>
      </w:r>
      <w:r>
        <w:rPr>
          <w:i/>
          <w:color w:val="000000"/>
          <w:sz w:val="24"/>
          <w:szCs w:val="24"/>
        </w:rPr>
        <w:t xml:space="preserve">pointing to the Miller and his Son</w:t>
      </w:r>
      <w:r>
        <w:rPr>
          <w:color w:val="000000"/>
          <w:sz w:val="24"/>
          <w:szCs w:val="24"/>
        </w:rPr>
        <w:t xml:space="preserve">).  Look you there!  That proves what I was saying.</w:t>
      </w:r>
    </w:p>
    <w:p>
      <w:pPr>
        <w:widowControl w:val="on"/>
        <w:pBdr/>
        <w:spacing w:before="240" w:after="240" w:line="240" w:lineRule="auto"/>
        <w:ind w:left="0" w:right="0"/>
        <w:jc w:val="left"/>
      </w:pPr>
      <w:r>
        <w:rPr>
          <w:color w:val="000000"/>
          <w:sz w:val="24"/>
          <w:szCs w:val="24"/>
        </w:rPr>
        <w:t xml:space="preserve">SECOND OLD MAN (</w:t>
      </w:r>
      <w:r>
        <w:rPr>
          <w:i/>
          <w:color w:val="000000"/>
          <w:sz w:val="24"/>
          <w:szCs w:val="24"/>
        </w:rPr>
        <w:t xml:space="preserve">nodding</w:t>
      </w:r>
      <w:r>
        <w:rPr>
          <w:color w:val="000000"/>
          <w:sz w:val="24"/>
          <w:szCs w:val="24"/>
        </w:rPr>
        <w:t xml:space="preserve">).  Aye!  There’s no respect shown old age in these days.</w:t>
      </w:r>
    </w:p>
    <w:p>
      <w:pPr>
        <w:widowControl w:val="on"/>
        <w:pBdr/>
        <w:spacing w:before="240" w:after="240" w:line="240" w:lineRule="auto"/>
        <w:ind w:left="0" w:right="0"/>
        <w:jc w:val="left"/>
      </w:pPr>
      <w:r>
        <w:rPr>
          <w:color w:val="000000"/>
          <w:sz w:val="24"/>
          <w:szCs w:val="24"/>
        </w:rPr>
        <w:t xml:space="preserve">THIRD OLD MAN (</w:t>
      </w:r>
      <w:r>
        <w:rPr>
          <w:i/>
          <w:color w:val="000000"/>
          <w:sz w:val="24"/>
          <w:szCs w:val="24"/>
        </w:rPr>
        <w:t xml:space="preserve">nodding</w:t>
      </w:r>
      <w:r>
        <w:rPr>
          <w:color w:val="000000"/>
          <w:sz w:val="24"/>
          <w:szCs w:val="24"/>
        </w:rPr>
        <w:t xml:space="preserve">).  Aye!  There’s that young rogue riding while his old father has to walk!</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The Old Men pass on.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MILLER.  Get down, lad.  ’T would indeed look better should I ride.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The lad dismounts; the Miller mounts.  Enter</w:t>
      </w:r>
      <w:r>
        <w:rPr>
          <w:color w:val="000000"/>
          <w:sz w:val="24"/>
          <w:szCs w:val="24"/>
        </w:rPr>
        <w:t xml:space="preserve"> THREE GOODIES; </w:t>
      </w:r>
      <w:r>
        <w:rPr>
          <w:i/>
          <w:color w:val="000000"/>
          <w:sz w:val="24"/>
          <w:szCs w:val="24"/>
        </w:rPr>
        <w:t xml:space="preserve">they go to the Fair.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FIRST GOODY (</w:t>
      </w:r>
      <w:r>
        <w:rPr>
          <w:i/>
          <w:color w:val="000000"/>
          <w:sz w:val="24"/>
          <w:szCs w:val="24"/>
        </w:rPr>
        <w:t xml:space="preserve">indignantly, pointing to the Miller and his Son</w:t>
      </w:r>
      <w:r>
        <w:rPr>
          <w:color w:val="000000"/>
          <w:sz w:val="24"/>
          <w:szCs w:val="24"/>
        </w:rPr>
        <w:t xml:space="preserve">).  Look,</w:t>
      </w:r>
      <w:r>
        <w:rPr>
          <w:color w:val="000000"/>
          <w:sz w:val="24"/>
          <w:szCs w:val="24"/>
        </w:rPr>
        <w:br/>
        <w:t xml:space="preserve">Goodies, look!  Did you ever see anything so cruel?</w:t>
      </w:r>
    </w:p>
    <w:p>
      <w:pPr>
        <w:widowControl w:val="on"/>
        <w:pBdr/>
        <w:spacing w:before="240" w:after="240" w:line="240" w:lineRule="auto"/>
        <w:ind w:left="0" w:right="0"/>
        <w:jc w:val="left"/>
      </w:pPr>
      <w:r>
        <w:rPr>
          <w:color w:val="000000"/>
          <w:sz w:val="24"/>
          <w:szCs w:val="24"/>
        </w:rPr>
        <w:t xml:space="preserve">SECOND GOODY (</w:t>
      </w:r>
      <w:r>
        <w:rPr>
          <w:i/>
          <w:color w:val="000000"/>
          <w:sz w:val="24"/>
          <w:szCs w:val="24"/>
        </w:rPr>
        <w:t xml:space="preserve">to the Miller</w:t>
      </w:r>
      <w:r>
        <w:rPr>
          <w:color w:val="000000"/>
          <w:sz w:val="24"/>
          <w:szCs w:val="24"/>
        </w:rPr>
        <w:t xml:space="preserve">).  You lazy old fellow!  How can you ride while your own child walks in the dust?</w:t>
      </w:r>
    </w:p>
    <w:p>
      <w:pPr>
        <w:widowControl w:val="on"/>
        <w:pBdr/>
        <w:spacing w:before="240" w:after="240" w:line="240" w:lineRule="auto"/>
        <w:ind w:left="0" w:right="0"/>
        <w:jc w:val="left"/>
      </w:pPr>
      <w:r>
        <w:rPr>
          <w:color w:val="000000"/>
          <w:sz w:val="24"/>
          <w:szCs w:val="24"/>
        </w:rPr>
        <w:t xml:space="preserve">THIRD GOODY (</w:t>
      </w:r>
      <w:r>
        <w:rPr>
          <w:i/>
          <w:color w:val="000000"/>
          <w:sz w:val="24"/>
          <w:szCs w:val="24"/>
        </w:rPr>
        <w:t xml:space="preserve">to the lad</w:t>
      </w:r>
      <w:r>
        <w:rPr>
          <w:color w:val="000000"/>
          <w:sz w:val="24"/>
          <w:szCs w:val="24"/>
        </w:rPr>
        <w:t xml:space="preserve">).  You poor, poor child!</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The Goodies pass on, shaking their heads and their canes indignantly.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MILLER.  Come, lad, get up behind me.</w:t>
      </w:r>
    </w:p>
    <w:p>
      <w:pPr>
        <w:widowControl w:val="on"/>
        <w:pBdr/>
        <w:spacing w:before="240" w:after="240" w:line="240" w:lineRule="auto"/>
        <w:ind w:left="0" w:right="0"/>
        <w:jc w:val="left"/>
      </w:pPr>
      <w:r>
        <w:rPr>
          <w:color w:val="000000"/>
          <w:sz w:val="24"/>
          <w:szCs w:val="24"/>
        </w:rPr>
        <w:t xml:space="preserve">SON.  Why, father, I’m not tired!</w:t>
      </w:r>
    </w:p>
    <w:p>
      <w:pPr>
        <w:widowControl w:val="on"/>
        <w:pBdr/>
        <w:spacing w:before="240" w:after="240" w:line="240" w:lineRule="auto"/>
        <w:ind w:left="0" w:right="0"/>
        <w:jc w:val="left"/>
      </w:pPr>
      <w:r>
        <w:rPr>
          <w:color w:val="000000"/>
          <w:sz w:val="24"/>
          <w:szCs w:val="24"/>
        </w:rPr>
        <w:t xml:space="preserve">MILLER.  I know, but we must try to please them.  Come.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The lad mounts, sitting behind his father.  Enter the</w:t>
      </w:r>
      <w:r>
        <w:rPr>
          <w:color w:val="000000"/>
          <w:sz w:val="24"/>
          <w:szCs w:val="24"/>
        </w:rPr>
        <w:t xml:space="preserve"> MAYOR </w:t>
      </w:r>
      <w:r>
        <w:rPr>
          <w:i/>
          <w:color w:val="000000"/>
          <w:sz w:val="24"/>
          <w:szCs w:val="24"/>
        </w:rPr>
        <w:t xml:space="preserve">and his</w:t>
      </w:r>
      <w:r>
        <w:rPr>
          <w:color w:val="000000"/>
          <w:sz w:val="24"/>
          <w:szCs w:val="24"/>
        </w:rPr>
        <w:t xml:space="preserve"> CLERKS. </w:t>
      </w:r>
      <w:r>
        <w:rPr>
          <w:i/>
          <w:color w:val="000000"/>
          <w:sz w:val="24"/>
          <w:szCs w:val="24"/>
        </w:rPr>
        <w:t xml:space="preserve">They go to the Fair.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MAYOR (</w:t>
      </w:r>
      <w:r>
        <w:rPr>
          <w:i/>
          <w:color w:val="000000"/>
          <w:sz w:val="24"/>
          <w:szCs w:val="24"/>
        </w:rPr>
        <w:t xml:space="preserve">turning to his Clerks; pointing to the Miller and his Son</w:t>
      </w:r>
      <w:r>
        <w:rPr>
          <w:color w:val="000000"/>
          <w:sz w:val="24"/>
          <w:szCs w:val="24"/>
        </w:rPr>
        <w:t xml:space="preserve">).  Look, will you!</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He turns to the Miller.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Pray, honest friend, is that beast your own?</w:t>
      </w:r>
    </w:p>
    <w:p>
      <w:pPr>
        <w:widowControl w:val="on"/>
        <w:pBdr/>
        <w:spacing w:before="240" w:after="240" w:line="240" w:lineRule="auto"/>
        <w:ind w:left="0" w:right="0"/>
        <w:jc w:val="left"/>
      </w:pPr>
      <w:r>
        <w:rPr>
          <w:color w:val="000000"/>
          <w:sz w:val="24"/>
          <w:szCs w:val="24"/>
        </w:rPr>
        <w:t xml:space="preserve">MILLER.  Yes, my lord Mayor.</w:t>
      </w:r>
    </w:p>
    <w:p>
      <w:pPr>
        <w:widowControl w:val="on"/>
        <w:pBdr/>
        <w:spacing w:before="240" w:after="240" w:line="240" w:lineRule="auto"/>
        <w:ind w:left="0" w:right="0"/>
        <w:jc w:val="left"/>
      </w:pPr>
      <w:r>
        <w:rPr>
          <w:color w:val="000000"/>
          <w:sz w:val="24"/>
          <w:szCs w:val="24"/>
        </w:rPr>
        <w:t xml:space="preserve">MAYOR.  One would not think so from the way you load him.  Say you not so, my</w:t>
      </w:r>
      <w:r>
        <w:rPr>
          <w:color w:val="000000"/>
          <w:sz w:val="24"/>
          <w:szCs w:val="24"/>
        </w:rPr>
        <w:br/>
        <w:t xml:space="preserve">Clerks?</w:t>
      </w:r>
    </w:p>
    <w:p>
      <w:pPr>
        <w:widowControl w:val="on"/>
        <w:pBdr/>
        <w:spacing w:before="240" w:after="240" w:line="240" w:lineRule="auto"/>
        <w:ind w:left="0" w:right="0"/>
        <w:jc w:val="left"/>
      </w:pPr>
      <w:r>
        <w:rPr>
          <w:color w:val="000000"/>
          <w:sz w:val="24"/>
          <w:szCs w:val="24"/>
        </w:rPr>
        <w:t xml:space="preserve">FIRST CLERK (</w:t>
      </w:r>
      <w:r>
        <w:rPr>
          <w:i/>
          <w:color w:val="000000"/>
          <w:sz w:val="24"/>
          <w:szCs w:val="24"/>
        </w:rPr>
        <w:t xml:space="preserve">bowing</w:t>
      </w:r>
      <w:r>
        <w:rPr>
          <w:color w:val="000000"/>
          <w:sz w:val="24"/>
          <w:szCs w:val="24"/>
        </w:rPr>
        <w:t xml:space="preserve">).  Just so, my lord Mayor.</w:t>
      </w:r>
    </w:p>
    <w:p>
      <w:pPr>
        <w:widowControl w:val="on"/>
        <w:pBdr/>
        <w:spacing w:before="240" w:after="240" w:line="240" w:lineRule="auto"/>
        <w:ind w:left="0" w:right="0"/>
        <w:jc w:val="left"/>
      </w:pPr>
      <w:r>
        <w:rPr>
          <w:color w:val="000000"/>
          <w:sz w:val="24"/>
          <w:szCs w:val="24"/>
        </w:rPr>
        <w:t xml:space="preserve">SECOND CLERK (</w:t>
      </w:r>
      <w:r>
        <w:rPr>
          <w:i/>
          <w:color w:val="000000"/>
          <w:sz w:val="24"/>
          <w:szCs w:val="24"/>
        </w:rPr>
        <w:t xml:space="preserve">bowing</w:t>
      </w:r>
      <w:r>
        <w:rPr>
          <w:color w:val="000000"/>
          <w:sz w:val="24"/>
          <w:szCs w:val="24"/>
        </w:rPr>
        <w:t xml:space="preserve">).  Even so, my lord Mayor.</w:t>
      </w:r>
    </w:p>
    <w:p>
      <w:pPr>
        <w:widowControl w:val="on"/>
        <w:pBdr/>
        <w:spacing w:before="240" w:after="240" w:line="240" w:lineRule="auto"/>
        <w:ind w:left="0" w:right="0"/>
        <w:jc w:val="left"/>
      </w:pPr>
      <w:r>
        <w:rPr>
          <w:color w:val="000000"/>
          <w:sz w:val="24"/>
          <w:szCs w:val="24"/>
        </w:rPr>
        <w:t xml:space="preserve">THE MAYOR (</w:t>
      </w:r>
      <w:r>
        <w:rPr>
          <w:i/>
          <w:color w:val="000000"/>
          <w:sz w:val="24"/>
          <w:szCs w:val="24"/>
        </w:rPr>
        <w:t xml:space="preserve">to the Miller and his Son</w:t>
      </w:r>
      <w:r>
        <w:rPr>
          <w:color w:val="000000"/>
          <w:sz w:val="24"/>
          <w:szCs w:val="24"/>
        </w:rPr>
        <w:t xml:space="preserve">).  Why, you two fellows are better able to carry the poor donkey than he you!  Say you not so, my Clerks?</w:t>
      </w:r>
    </w:p>
    <w:p>
      <w:pPr>
        <w:widowControl w:val="on"/>
        <w:pBdr/>
        <w:spacing w:before="240" w:after="240" w:line="240" w:lineRule="auto"/>
        <w:ind w:left="0" w:right="0"/>
        <w:jc w:val="left"/>
      </w:pPr>
      <w:r>
        <w:rPr>
          <w:color w:val="000000"/>
          <w:sz w:val="24"/>
          <w:szCs w:val="24"/>
        </w:rPr>
        <w:t xml:space="preserve">FIRST CLERK (</w:t>
      </w:r>
      <w:r>
        <w:rPr>
          <w:i/>
          <w:color w:val="000000"/>
          <w:sz w:val="24"/>
          <w:szCs w:val="24"/>
        </w:rPr>
        <w:t xml:space="preserve">bowing</w:t>
      </w:r>
      <w:r>
        <w:rPr>
          <w:color w:val="000000"/>
          <w:sz w:val="24"/>
          <w:szCs w:val="24"/>
        </w:rPr>
        <w:t xml:space="preserve">).  Just so, my lord Mayor.</w:t>
      </w:r>
    </w:p>
    <w:p>
      <w:pPr>
        <w:widowControl w:val="on"/>
        <w:pBdr/>
        <w:spacing w:before="240" w:after="240" w:line="240" w:lineRule="auto"/>
        <w:ind w:left="0" w:right="0"/>
        <w:jc w:val="left"/>
      </w:pPr>
      <w:r>
        <w:rPr>
          <w:color w:val="000000"/>
          <w:sz w:val="24"/>
          <w:szCs w:val="24"/>
        </w:rPr>
        <w:t xml:space="preserve">SECOND CLERK (</w:t>
      </w:r>
      <w:r>
        <w:rPr>
          <w:i/>
          <w:color w:val="000000"/>
          <w:sz w:val="24"/>
          <w:szCs w:val="24"/>
        </w:rPr>
        <w:t xml:space="preserve">bowing</w:t>
      </w:r>
      <w:r>
        <w:rPr>
          <w:color w:val="000000"/>
          <w:sz w:val="24"/>
          <w:szCs w:val="24"/>
        </w:rPr>
        <w:t xml:space="preserve">).  Even so, my lord Mayor.</w:t>
      </w:r>
    </w:p>
    <w:p>
      <w:pPr>
        <w:widowControl w:val="on"/>
        <w:pBdr/>
        <w:spacing w:before="240" w:after="240" w:line="240" w:lineRule="auto"/>
        <w:ind w:left="0" w:right="0"/>
        <w:jc w:val="left"/>
      </w:pPr>
      <w:r>
        <w:rPr>
          <w:color w:val="000000"/>
          <w:sz w:val="24"/>
          <w:szCs w:val="24"/>
        </w:rPr>
        <w:t xml:space="preserve">MILLER.  Come, my son, to please them, we’ll carry the donkey.</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They dismount and try to lift the donkey.  This frightens the poor beast.  He tries to get away, and falls over the bridge into the deep river.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MILLER (</w:t>
      </w:r>
      <w:r>
        <w:rPr>
          <w:i/>
          <w:color w:val="000000"/>
          <w:sz w:val="24"/>
          <w:szCs w:val="24"/>
        </w:rPr>
        <w:t xml:space="preserve">weeping</w:t>
      </w:r>
      <w:r>
        <w:rPr>
          <w:color w:val="000000"/>
          <w:sz w:val="24"/>
          <w:szCs w:val="24"/>
        </w:rPr>
        <w:t xml:space="preserve">).  I have tried to please every one!  I have pleased no one!</w:t>
      </w:r>
    </w:p>
    <w:p>
      <w:pPr>
        <w:widowControl w:val="on"/>
        <w:pBdr/>
        <w:spacing w:before="240" w:after="240" w:line="240" w:lineRule="auto"/>
        <w:ind w:left="0" w:right="0"/>
        <w:jc w:val="left"/>
      </w:pPr>
      <w:r>
        <w:rPr>
          <w:color w:val="000000"/>
          <w:sz w:val="24"/>
          <w:szCs w:val="24"/>
        </w:rPr>
        <w:t xml:space="preserve">SON (</w:t>
      </w:r>
      <w:r>
        <w:rPr>
          <w:i/>
          <w:color w:val="000000"/>
          <w:sz w:val="24"/>
          <w:szCs w:val="24"/>
        </w:rPr>
        <w:t xml:space="preserve">weeping</w:t>
      </w:r>
      <w:r>
        <w:rPr>
          <w:color w:val="000000"/>
          <w:sz w:val="24"/>
          <w:szCs w:val="24"/>
        </w:rPr>
        <w:t xml:space="preserve">).  And we have lost our donkey in the bargain!</w:t>
      </w:r>
    </w:p>
    <w:p>
      <w:pPr>
        <w:widowControl w:val="on"/>
        <w:pBdr/>
        <w:spacing w:before="240" w:after="240" w:line="240" w:lineRule="auto"/>
        <w:ind w:left="0" w:right="0"/>
        <w:jc w:val="left"/>
      </w:pPr>
      <w:r>
        <w:rPr>
          <w:color w:val="000000"/>
          <w:sz w:val="24"/>
          <w:szCs w:val="24"/>
        </w:rPr>
        <w:t xml:space="preserve">[Illustration:  “WE HAVE LOST OUR DONKEY”]</w:t>
      </w:r>
    </w:p>
    <w:p>
      <w:pPr>
        <w:keepNext w:val="on"/>
        <w:widowControl w:val="on"/>
        <w:pBdr/>
        <w:spacing w:before="299" w:after="299" w:line="240" w:lineRule="auto"/>
        <w:ind w:left="0" w:right="0"/>
        <w:jc w:val="left"/>
        <w:outlineLvl w:val="1"/>
      </w:pPr>
      <w:r>
        <w:rPr>
          <w:b/>
          <w:color w:val="000000"/>
          <w:sz w:val="36"/>
          <w:szCs w:val="36"/>
        </w:rPr>
        <w:t xml:space="preserve">EACH IN HIS OWN PLACE</w:t>
      </w:r>
    </w:p>
    <w:p>
      <w:pPr>
        <w:widowControl w:val="on"/>
        <w:pBdr/>
        <w:spacing w:before="240" w:after="240" w:line="240" w:lineRule="auto"/>
        <w:ind w:left="0" w:right="0"/>
        <w:jc w:val="left"/>
      </w:pPr>
      <w:r>
        <w:rPr>
          <w:color w:val="000000"/>
          <w:sz w:val="24"/>
          <w:szCs w:val="24"/>
        </w:rPr>
        <w:t xml:space="preserve">TIME:  </w:t>
      </w:r>
      <w:r>
        <w:rPr>
          <w:i/>
          <w:color w:val="000000"/>
          <w:sz w:val="24"/>
          <w:szCs w:val="24"/>
        </w:rPr>
        <w:t xml:space="preserve">yesterday</w:t>
      </w:r>
      <w:r>
        <w:rPr>
          <w:color w:val="000000"/>
          <w:sz w:val="24"/>
          <w:szCs w:val="24"/>
        </w:rPr>
        <w:t xml:space="preserve">. </w:t>
      </w:r>
      <w:r>
        <w:rPr>
          <w:color w:val="000000"/>
          <w:sz w:val="24"/>
          <w:szCs w:val="24"/>
        </w:rPr>
        <w:br/>
        <w:t xml:space="preserve">PLACE:  </w:t>
      </w:r>
      <w:r>
        <w:rPr>
          <w:i/>
          <w:color w:val="000000"/>
          <w:sz w:val="24"/>
          <w:szCs w:val="24"/>
        </w:rPr>
        <w:t xml:space="preserve">in a tiny house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 STRAW </w:t>
      </w:r>
      <w:r>
        <w:rPr>
          <w:i/>
          <w:color w:val="000000"/>
          <w:sz w:val="24"/>
          <w:szCs w:val="24"/>
        </w:rPr>
        <w:t xml:space="preserve">who brings in the wood</w:t>
      </w:r>
      <w:r>
        <w:rPr>
          <w:color w:val="000000"/>
          <w:sz w:val="24"/>
          <w:szCs w:val="24"/>
        </w:rPr>
        <w:t xml:space="preserve">. </w:t>
      </w:r>
      <w:r>
        <w:rPr>
          <w:color w:val="000000"/>
          <w:sz w:val="24"/>
          <w:szCs w:val="24"/>
        </w:rPr>
        <w:br/>
        <w:t xml:space="preserve">THE COAL </w:t>
      </w:r>
      <w:r>
        <w:rPr>
          <w:i/>
          <w:color w:val="000000"/>
          <w:sz w:val="24"/>
          <w:szCs w:val="24"/>
        </w:rPr>
        <w:t xml:space="preserve">who makes the fire</w:t>
      </w:r>
      <w:r>
        <w:rPr>
          <w:color w:val="000000"/>
          <w:sz w:val="24"/>
          <w:szCs w:val="24"/>
        </w:rPr>
        <w:t xml:space="preserve">. </w:t>
      </w:r>
      <w:r>
        <w:rPr>
          <w:color w:val="000000"/>
          <w:sz w:val="24"/>
          <w:szCs w:val="24"/>
        </w:rPr>
        <w:br/>
        <w:t xml:space="preserve">THE SNOWFLAKE </w:t>
      </w:r>
      <w:r>
        <w:rPr>
          <w:i/>
          <w:color w:val="000000"/>
          <w:sz w:val="24"/>
          <w:szCs w:val="24"/>
        </w:rPr>
        <w:t xml:space="preserve">who draws the water</w:t>
      </w:r>
      <w:r>
        <w:rPr>
          <w:color w:val="000000"/>
          <w:sz w:val="24"/>
          <w:szCs w:val="24"/>
        </w:rPr>
        <w:t xml:space="preserve">. </w:t>
      </w:r>
      <w:r>
        <w:rPr>
          <w:color w:val="000000"/>
          <w:sz w:val="24"/>
          <w:szCs w:val="24"/>
        </w:rPr>
        <w:br/>
        <w:t xml:space="preserve">THE SUGAR LOAF </w:t>
      </w:r>
      <w:r>
        <w:rPr>
          <w:i/>
          <w:color w:val="000000"/>
          <w:sz w:val="24"/>
          <w:szCs w:val="24"/>
        </w:rPr>
        <w:t xml:space="preserve">who lays the table</w:t>
      </w:r>
      <w:r>
        <w:rPr>
          <w:color w:val="000000"/>
          <w:sz w:val="24"/>
          <w:szCs w:val="24"/>
        </w:rPr>
        <w:t xml:space="preserve">. </w:t>
      </w:r>
      <w:r>
        <w:rPr>
          <w:color w:val="000000"/>
          <w:sz w:val="24"/>
          <w:szCs w:val="24"/>
        </w:rPr>
        <w:br/>
        <w:t xml:space="preserve">THE SAUSAGE </w:t>
      </w:r>
      <w:r>
        <w:rPr>
          <w:i/>
          <w:color w:val="000000"/>
          <w:sz w:val="24"/>
          <w:szCs w:val="24"/>
        </w:rPr>
        <w:t xml:space="preserve">who cooks the meals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 * * *</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The tiny kitchen is seen.  The</w:t>
      </w:r>
      <w:r>
        <w:rPr>
          <w:color w:val="000000"/>
          <w:sz w:val="24"/>
          <w:szCs w:val="24"/>
        </w:rPr>
        <w:t xml:space="preserve"> SAUSAGE </w:t>
      </w:r>
      <w:r>
        <w:rPr>
          <w:i/>
          <w:color w:val="000000"/>
          <w:sz w:val="24"/>
          <w:szCs w:val="24"/>
        </w:rPr>
        <w:t xml:space="preserve">is stirring the pot.  The</w:t>
      </w:r>
      <w:r>
        <w:rPr>
          <w:color w:val="000000"/>
          <w:sz w:val="24"/>
          <w:szCs w:val="24"/>
        </w:rPr>
        <w:t xml:space="preserve"> COAL </w:t>
      </w:r>
      <w:r>
        <w:rPr>
          <w:i/>
          <w:color w:val="000000"/>
          <w:sz w:val="24"/>
          <w:szCs w:val="24"/>
        </w:rPr>
        <w:t xml:space="preserve">is tending the fire.  The</w:t>
      </w:r>
      <w:r>
        <w:rPr>
          <w:color w:val="000000"/>
          <w:sz w:val="24"/>
          <w:szCs w:val="24"/>
        </w:rPr>
        <w:t xml:space="preserve"> SUGAR LOAF </w:t>
      </w:r>
      <w:r>
        <w:rPr>
          <w:i/>
          <w:color w:val="000000"/>
          <w:sz w:val="24"/>
          <w:szCs w:val="24"/>
        </w:rPr>
        <w:t xml:space="preserve">is laying the table.  Enter</w:t>
      </w:r>
      <w:r>
        <w:rPr>
          <w:color w:val="000000"/>
          <w:sz w:val="24"/>
          <w:szCs w:val="24"/>
        </w:rPr>
        <w:t xml:space="preserve"> STRAW </w:t>
      </w:r>
      <w:r>
        <w:rPr>
          <w:i/>
          <w:color w:val="000000"/>
          <w:sz w:val="24"/>
          <w:szCs w:val="24"/>
        </w:rPr>
        <w:t xml:space="preserve">with a load of wood.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STRAW (</w:t>
      </w:r>
      <w:r>
        <w:rPr>
          <w:i/>
          <w:color w:val="000000"/>
          <w:sz w:val="24"/>
          <w:szCs w:val="24"/>
        </w:rPr>
        <w:t xml:space="preserve">throwing down wood</w:t>
      </w:r>
      <w:r>
        <w:rPr>
          <w:color w:val="000000"/>
          <w:sz w:val="24"/>
          <w:szCs w:val="24"/>
        </w:rPr>
        <w:t xml:space="preserve">).  Think you’ll need more wood for the dinner, Sausage?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Sausage does not answer.  She gets into the pot to flavor the vegetables.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COAL (</w:t>
      </w:r>
      <w:r>
        <w:rPr>
          <w:i/>
          <w:color w:val="000000"/>
          <w:sz w:val="24"/>
          <w:szCs w:val="24"/>
        </w:rPr>
        <w:t xml:space="preserve">whispers to Straw</w:t>
      </w:r>
      <w:r>
        <w:rPr>
          <w:color w:val="000000"/>
          <w:sz w:val="24"/>
          <w:szCs w:val="24"/>
        </w:rPr>
        <w:t xml:space="preserve">).  Sausage is quite put out.</w:t>
      </w:r>
    </w:p>
    <w:p>
      <w:pPr>
        <w:widowControl w:val="on"/>
        <w:pBdr/>
        <w:spacing w:before="240" w:after="240" w:line="240" w:lineRule="auto"/>
        <w:ind w:left="0" w:right="0"/>
        <w:jc w:val="left"/>
      </w:pPr>
      <w:r>
        <w:rPr>
          <w:color w:val="000000"/>
          <w:sz w:val="24"/>
          <w:szCs w:val="24"/>
        </w:rPr>
        <w:t xml:space="preserve">STRAW.  What’s the trouble?</w:t>
      </w:r>
    </w:p>
    <w:p>
      <w:pPr>
        <w:widowControl w:val="on"/>
        <w:pBdr/>
        <w:spacing w:before="240" w:after="240" w:line="240" w:lineRule="auto"/>
        <w:ind w:left="0" w:right="0"/>
        <w:jc w:val="left"/>
      </w:pPr>
      <w:r>
        <w:rPr>
          <w:color w:val="000000"/>
          <w:sz w:val="24"/>
          <w:szCs w:val="24"/>
        </w:rPr>
        <w:t xml:space="preserve">COAL.  No one knows.</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Enter</w:t>
      </w:r>
      <w:r>
        <w:rPr>
          <w:color w:val="000000"/>
          <w:sz w:val="24"/>
          <w:szCs w:val="24"/>
        </w:rPr>
        <w:t xml:space="preserve"> SNOWFLAKE </w:t>
      </w:r>
      <w:r>
        <w:rPr>
          <w:i/>
          <w:color w:val="000000"/>
          <w:sz w:val="24"/>
          <w:szCs w:val="24"/>
        </w:rPr>
        <w:t xml:space="preserve">with a pail of water.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SNOWFLAKE (</w:t>
      </w:r>
      <w:r>
        <w:rPr>
          <w:i/>
          <w:color w:val="000000"/>
          <w:sz w:val="24"/>
          <w:szCs w:val="24"/>
        </w:rPr>
        <w:t xml:space="preserve">looking about</w:t>
      </w:r>
      <w:r>
        <w:rPr>
          <w:color w:val="000000"/>
          <w:sz w:val="24"/>
          <w:szCs w:val="24"/>
        </w:rPr>
        <w:t xml:space="preserve">).  Where’s Sausage?</w:t>
      </w:r>
    </w:p>
    <w:p>
      <w:pPr>
        <w:widowControl w:val="on"/>
        <w:pBdr/>
        <w:spacing w:before="240" w:after="240" w:line="240" w:lineRule="auto"/>
        <w:ind w:left="0" w:right="0"/>
        <w:jc w:val="left"/>
      </w:pPr>
      <w:r>
        <w:rPr>
          <w:color w:val="000000"/>
          <w:sz w:val="24"/>
          <w:szCs w:val="24"/>
        </w:rPr>
        <w:t xml:space="preserve">STRAW.  She is flavoring the vegetables.</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Sausage comes out of the pot.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SNOWFLAKE.  Here is the water, Sausage.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Sausage does not answer.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SNOWFLAKE (</w:t>
      </w:r>
      <w:r>
        <w:rPr>
          <w:i/>
          <w:color w:val="000000"/>
          <w:sz w:val="24"/>
          <w:szCs w:val="24"/>
        </w:rPr>
        <w:t xml:space="preserve">speaking louder</w:t>
      </w:r>
      <w:r>
        <w:rPr>
          <w:color w:val="000000"/>
          <w:sz w:val="24"/>
          <w:szCs w:val="24"/>
        </w:rPr>
        <w:t xml:space="preserve">).  Will you come for the water, Sausage?</w:t>
      </w:r>
    </w:p>
    <w:p>
      <w:pPr>
        <w:widowControl w:val="on"/>
        <w:pBdr/>
        <w:spacing w:before="240" w:after="240" w:line="240" w:lineRule="auto"/>
        <w:ind w:left="0" w:right="0"/>
        <w:jc w:val="left"/>
      </w:pPr>
      <w:r>
        <w:rPr>
          <w:color w:val="000000"/>
          <w:sz w:val="24"/>
          <w:szCs w:val="24"/>
        </w:rPr>
        <w:t xml:space="preserve">SAUSAGE (</w:t>
      </w:r>
      <w:r>
        <w:rPr>
          <w:i/>
          <w:color w:val="000000"/>
          <w:sz w:val="24"/>
          <w:szCs w:val="24"/>
        </w:rPr>
        <w:t xml:space="preserve">sharply</w:t>
      </w:r>
      <w:r>
        <w:rPr>
          <w:color w:val="000000"/>
          <w:sz w:val="24"/>
          <w:szCs w:val="24"/>
        </w:rPr>
        <w:t xml:space="preserve">).  No, madam, I will not!</w:t>
      </w:r>
    </w:p>
    <w:p>
      <w:pPr>
        <w:widowControl w:val="on"/>
        <w:pBdr/>
        <w:spacing w:before="240" w:after="240" w:line="240" w:lineRule="auto"/>
        <w:ind w:left="0" w:right="0"/>
        <w:jc w:val="left"/>
      </w:pPr>
      <w:r>
        <w:rPr>
          <w:color w:val="000000"/>
          <w:sz w:val="24"/>
          <w:szCs w:val="24"/>
        </w:rPr>
        <w:t xml:space="preserve">THE OTHERS (</w:t>
      </w:r>
      <w:r>
        <w:rPr>
          <w:i/>
          <w:color w:val="000000"/>
          <w:sz w:val="24"/>
          <w:szCs w:val="24"/>
        </w:rPr>
        <w:t xml:space="preserve">with surprise</w:t>
      </w:r>
      <w:r>
        <w:rPr>
          <w:color w:val="000000"/>
          <w:sz w:val="24"/>
          <w:szCs w:val="24"/>
        </w:rPr>
        <w:t xml:space="preserve">).  Sausage!</w:t>
      </w:r>
    </w:p>
    <w:p>
      <w:pPr>
        <w:widowControl w:val="on"/>
        <w:pBdr/>
        <w:spacing w:before="240" w:after="240" w:line="240" w:lineRule="auto"/>
        <w:ind w:left="0" w:right="0"/>
        <w:jc w:val="left"/>
      </w:pPr>
      <w:r>
        <w:rPr>
          <w:color w:val="000000"/>
          <w:sz w:val="24"/>
          <w:szCs w:val="24"/>
        </w:rPr>
        <w:t xml:space="preserve">SAUSAGE.  I’ve been slave here long enough!</w:t>
      </w:r>
    </w:p>
    <w:p>
      <w:pPr>
        <w:widowControl w:val="on"/>
        <w:pBdr/>
        <w:spacing w:before="240" w:after="240" w:line="240" w:lineRule="auto"/>
        <w:ind w:left="0" w:right="0"/>
        <w:jc w:val="left"/>
      </w:pPr>
      <w:r>
        <w:rPr>
          <w:color w:val="000000"/>
          <w:sz w:val="24"/>
          <w:szCs w:val="24"/>
        </w:rPr>
        <w:t xml:space="preserve">THE OTHERS (</w:t>
      </w:r>
      <w:r>
        <w:rPr>
          <w:i/>
          <w:color w:val="000000"/>
          <w:sz w:val="24"/>
          <w:szCs w:val="24"/>
        </w:rPr>
        <w:t xml:space="preserve">as before</w:t>
      </w:r>
      <w:r>
        <w:rPr>
          <w:color w:val="000000"/>
          <w:sz w:val="24"/>
          <w:szCs w:val="24"/>
        </w:rPr>
        <w:t xml:space="preserve">).  Sister Sausage!</w:t>
      </w:r>
    </w:p>
    <w:p>
      <w:pPr>
        <w:widowControl w:val="on"/>
        <w:pBdr/>
        <w:spacing w:before="240" w:after="240" w:line="240" w:lineRule="auto"/>
        <w:ind w:left="0" w:right="0"/>
        <w:jc w:val="left"/>
      </w:pPr>
      <w:r>
        <w:rPr>
          <w:color w:val="000000"/>
          <w:sz w:val="24"/>
          <w:szCs w:val="24"/>
        </w:rPr>
        <w:t xml:space="preserve">SAUSAGE.  I mean just what I say!</w:t>
      </w:r>
    </w:p>
    <w:p>
      <w:pPr>
        <w:widowControl w:val="on"/>
        <w:pBdr/>
        <w:spacing w:before="240" w:after="240" w:line="240" w:lineRule="auto"/>
        <w:ind w:left="0" w:right="0"/>
        <w:jc w:val="left"/>
      </w:pPr>
      <w:r>
        <w:rPr>
          <w:color w:val="000000"/>
          <w:sz w:val="24"/>
          <w:szCs w:val="24"/>
        </w:rPr>
        <w:t xml:space="preserve">SNOWFLAKE.  Have I not done my share of the work?</w:t>
      </w:r>
    </w:p>
    <w:p>
      <w:pPr>
        <w:widowControl w:val="on"/>
        <w:pBdr/>
        <w:spacing w:before="240" w:after="240" w:line="240" w:lineRule="auto"/>
        <w:ind w:left="0" w:right="0"/>
        <w:jc w:val="left"/>
      </w:pPr>
      <w:r>
        <w:rPr>
          <w:color w:val="000000"/>
          <w:sz w:val="24"/>
          <w:szCs w:val="24"/>
        </w:rPr>
        <w:t xml:space="preserve">COAL.  Have I not done my share?</w:t>
      </w:r>
    </w:p>
    <w:p>
      <w:pPr>
        <w:widowControl w:val="on"/>
        <w:pBdr/>
        <w:spacing w:before="240" w:after="240" w:line="240" w:lineRule="auto"/>
        <w:ind w:left="0" w:right="0"/>
        <w:jc w:val="left"/>
      </w:pPr>
      <w:r>
        <w:rPr>
          <w:color w:val="000000"/>
          <w:sz w:val="24"/>
          <w:szCs w:val="24"/>
        </w:rPr>
        <w:t xml:space="preserve">STRAW.  Have I not done my share?</w:t>
      </w:r>
    </w:p>
    <w:p>
      <w:pPr>
        <w:widowControl w:val="on"/>
        <w:pBdr/>
        <w:spacing w:before="240" w:after="240" w:line="240" w:lineRule="auto"/>
        <w:ind w:left="0" w:right="0"/>
        <w:jc w:val="left"/>
      </w:pPr>
      <w:r>
        <w:rPr>
          <w:color w:val="000000"/>
          <w:sz w:val="24"/>
          <w:szCs w:val="24"/>
        </w:rPr>
        <w:t xml:space="preserve">SUGAR LOAF.  And have I not done my share?</w:t>
      </w:r>
    </w:p>
    <w:p>
      <w:pPr>
        <w:widowControl w:val="on"/>
        <w:pBdr/>
        <w:spacing w:before="240" w:after="240" w:line="240" w:lineRule="auto"/>
        <w:ind w:left="0" w:right="0"/>
        <w:jc w:val="left"/>
      </w:pPr>
      <w:r>
        <w:rPr>
          <w:color w:val="000000"/>
          <w:sz w:val="24"/>
          <w:szCs w:val="24"/>
        </w:rPr>
        <w:t xml:space="preserve">SAUSAGE.  Please to tell me what you do.</w:t>
      </w:r>
    </w:p>
    <w:p>
      <w:pPr>
        <w:widowControl w:val="on"/>
        <w:pBdr/>
        <w:spacing w:before="240" w:after="240" w:line="240" w:lineRule="auto"/>
        <w:ind w:left="0" w:right="0"/>
        <w:jc w:val="left"/>
      </w:pPr>
      <w:r>
        <w:rPr>
          <w:color w:val="000000"/>
          <w:sz w:val="24"/>
          <w:szCs w:val="24"/>
        </w:rPr>
        <w:t xml:space="preserve">STRAW.  I bring in wood that Coal may make the fire.</w:t>
      </w:r>
    </w:p>
    <w:p>
      <w:pPr>
        <w:widowControl w:val="on"/>
        <w:pBdr/>
        <w:spacing w:before="240" w:after="240" w:line="240" w:lineRule="auto"/>
        <w:ind w:left="0" w:right="0"/>
        <w:jc w:val="left"/>
      </w:pPr>
      <w:r>
        <w:rPr>
          <w:color w:val="000000"/>
          <w:sz w:val="24"/>
          <w:szCs w:val="24"/>
        </w:rPr>
        <w:t xml:space="preserve">COAL.  I make the fire that the pot may boil.</w:t>
      </w:r>
    </w:p>
    <w:p>
      <w:pPr>
        <w:widowControl w:val="on"/>
        <w:pBdr/>
        <w:spacing w:before="240" w:after="240" w:line="240" w:lineRule="auto"/>
        <w:ind w:left="0" w:right="0"/>
        <w:jc w:val="left"/>
      </w:pPr>
      <w:r>
        <w:rPr>
          <w:color w:val="000000"/>
          <w:sz w:val="24"/>
          <w:szCs w:val="24"/>
        </w:rPr>
        <w:t xml:space="preserve">SNOWFLAKE.  I draw the water and bring it from the brook.</w:t>
      </w:r>
    </w:p>
    <w:p>
      <w:pPr>
        <w:widowControl w:val="on"/>
        <w:pBdr/>
        <w:spacing w:before="240" w:after="240" w:line="240" w:lineRule="auto"/>
        <w:ind w:left="0" w:right="0"/>
        <w:jc w:val="left"/>
      </w:pPr>
      <w:r>
        <w:rPr>
          <w:color w:val="000000"/>
          <w:sz w:val="24"/>
          <w:szCs w:val="24"/>
        </w:rPr>
        <w:t xml:space="preserve">SUGAR LOAF.  I lay the table nicely.</w:t>
      </w:r>
    </w:p>
    <w:p>
      <w:pPr>
        <w:widowControl w:val="on"/>
        <w:pBdr/>
        <w:spacing w:before="240" w:after="240" w:line="240" w:lineRule="auto"/>
        <w:ind w:left="0" w:right="0"/>
        <w:jc w:val="left"/>
      </w:pPr>
      <w:r>
        <w:rPr>
          <w:color w:val="000000"/>
          <w:sz w:val="24"/>
          <w:szCs w:val="24"/>
        </w:rPr>
        <w:t xml:space="preserve">SAUSAGE.  What do I?  Eh?  What do I?  I must stand over the fire.  I must not only stir the dinner, I must flavor it with myself.  For each of you there is one duty.  For me there are plainly three.</w:t>
      </w:r>
    </w:p>
    <w:p>
      <w:pPr>
        <w:widowControl w:val="on"/>
        <w:pBdr/>
        <w:spacing w:before="240" w:after="240" w:line="240" w:lineRule="auto"/>
        <w:ind w:left="0" w:right="0"/>
        <w:jc w:val="left"/>
      </w:pPr>
      <w:r>
        <w:rPr>
          <w:color w:val="000000"/>
          <w:sz w:val="24"/>
          <w:szCs w:val="24"/>
        </w:rPr>
        <w:t xml:space="preserve">STRAW.  But, sister—­</w:t>
      </w:r>
    </w:p>
    <w:p>
      <w:pPr>
        <w:widowControl w:val="on"/>
        <w:pBdr/>
        <w:spacing w:before="240" w:after="240" w:line="240" w:lineRule="auto"/>
        <w:ind w:left="0" w:right="0"/>
        <w:jc w:val="left"/>
      </w:pPr>
      <w:r>
        <w:rPr>
          <w:color w:val="000000"/>
          <w:sz w:val="24"/>
          <w:szCs w:val="24"/>
        </w:rPr>
        <w:t xml:space="preserve">SAUSAGE (</w:t>
      </w:r>
      <w:r>
        <w:rPr>
          <w:i/>
          <w:color w:val="000000"/>
          <w:sz w:val="24"/>
          <w:szCs w:val="24"/>
        </w:rPr>
        <w:t xml:space="preserve">interrupting</w:t>
      </w:r>
      <w:r>
        <w:rPr>
          <w:color w:val="000000"/>
          <w:sz w:val="24"/>
          <w:szCs w:val="24"/>
        </w:rPr>
        <w:t xml:space="preserve">).  Don’t “sister” me!</w:t>
      </w:r>
    </w:p>
    <w:p>
      <w:pPr>
        <w:widowControl w:val="on"/>
        <w:pBdr/>
        <w:spacing w:before="240" w:after="240" w:line="240" w:lineRule="auto"/>
        <w:ind w:left="0" w:right="0"/>
        <w:jc w:val="left"/>
      </w:pPr>
      <w:r>
        <w:rPr>
          <w:color w:val="000000"/>
          <w:sz w:val="24"/>
          <w:szCs w:val="24"/>
        </w:rPr>
        <w:t xml:space="preserve">SNOWFLAKE.  Sausage, dear, would you break up our pretty home?</w:t>
      </w:r>
    </w:p>
    <w:p>
      <w:pPr>
        <w:widowControl w:val="on"/>
        <w:pBdr/>
        <w:spacing w:before="240" w:after="240" w:line="240" w:lineRule="auto"/>
        <w:ind w:left="0" w:right="0"/>
        <w:jc w:val="left"/>
      </w:pPr>
      <w:r>
        <w:rPr>
          <w:color w:val="000000"/>
          <w:sz w:val="24"/>
          <w:szCs w:val="24"/>
        </w:rPr>
        <w:t xml:space="preserve">SUGAR LOAF.  And we all so happy here!</w:t>
      </w:r>
    </w:p>
    <w:p>
      <w:pPr>
        <w:widowControl w:val="on"/>
        <w:pBdr/>
        <w:spacing w:before="240" w:after="240" w:line="240" w:lineRule="auto"/>
        <w:ind w:left="0" w:right="0"/>
        <w:jc w:val="left"/>
      </w:pPr>
      <w:r>
        <w:rPr>
          <w:color w:val="000000"/>
          <w:sz w:val="24"/>
          <w:szCs w:val="24"/>
        </w:rPr>
        <w:t xml:space="preserve">SAUSAGE.  There must be a change!  Some one else can stand over the fire—­can stir the pot—­can flavor the vegetables.</w:t>
      </w:r>
    </w:p>
    <w:p>
      <w:pPr>
        <w:widowControl w:val="on"/>
        <w:pBdr/>
        <w:spacing w:before="240" w:after="240" w:line="240" w:lineRule="auto"/>
        <w:ind w:left="0" w:right="0"/>
        <w:jc w:val="left"/>
      </w:pPr>
      <w:r>
        <w:rPr>
          <w:color w:val="000000"/>
          <w:sz w:val="24"/>
          <w:szCs w:val="24"/>
        </w:rPr>
        <w:t xml:space="preserve">COAL.  If I flavored them, they could not be eaten.</w:t>
      </w:r>
    </w:p>
    <w:p>
      <w:pPr>
        <w:widowControl w:val="on"/>
        <w:pBdr/>
        <w:spacing w:before="240" w:after="240" w:line="240" w:lineRule="auto"/>
        <w:ind w:left="0" w:right="0"/>
        <w:jc w:val="left"/>
      </w:pPr>
      <w:r>
        <w:rPr>
          <w:color w:val="000000"/>
          <w:sz w:val="24"/>
          <w:szCs w:val="24"/>
        </w:rPr>
        <w:t xml:space="preserve">SAUSAGE.  That’s what you’re always saying, but I’m not so sure of it.</w:t>
      </w:r>
    </w:p>
    <w:p>
      <w:pPr>
        <w:widowControl w:val="on"/>
        <w:pBdr/>
        <w:spacing w:before="240" w:after="240" w:line="240" w:lineRule="auto"/>
        <w:ind w:left="0" w:right="0"/>
        <w:jc w:val="left"/>
      </w:pPr>
      <w:r>
        <w:rPr>
          <w:color w:val="000000"/>
          <w:sz w:val="24"/>
          <w:szCs w:val="24"/>
        </w:rPr>
        <w:t xml:space="preserve">SNOWFLAKE.  If I stirred the pot, ’t would be the end of me.</w:t>
      </w:r>
    </w:p>
    <w:p>
      <w:pPr>
        <w:widowControl w:val="on"/>
        <w:pBdr/>
        <w:spacing w:before="240" w:after="240" w:line="240" w:lineRule="auto"/>
        <w:ind w:left="0" w:right="0"/>
        <w:jc w:val="left"/>
      </w:pPr>
      <w:r>
        <w:rPr>
          <w:color w:val="000000"/>
          <w:sz w:val="24"/>
          <w:szCs w:val="24"/>
        </w:rPr>
        <w:t xml:space="preserve">SAUSAGE.  Yes, you say that often enough, but I’m not so sure that it is true.</w:t>
      </w:r>
    </w:p>
    <w:p>
      <w:pPr>
        <w:widowControl w:val="on"/>
        <w:pBdr/>
        <w:spacing w:before="240" w:after="240" w:line="240" w:lineRule="auto"/>
        <w:ind w:left="0" w:right="0"/>
        <w:jc w:val="left"/>
      </w:pPr>
      <w:r>
        <w:rPr>
          <w:color w:val="000000"/>
          <w:sz w:val="24"/>
          <w:szCs w:val="24"/>
        </w:rPr>
        <w:t xml:space="preserve">STRAW.  Should I stand over the fire, I’d be no more.</w:t>
      </w:r>
    </w:p>
    <w:p>
      <w:pPr>
        <w:widowControl w:val="on"/>
        <w:pBdr/>
        <w:spacing w:before="240" w:after="240" w:line="240" w:lineRule="auto"/>
        <w:ind w:left="0" w:right="0"/>
        <w:jc w:val="left"/>
      </w:pPr>
      <w:r>
        <w:rPr>
          <w:color w:val="000000"/>
          <w:sz w:val="24"/>
          <w:szCs w:val="24"/>
        </w:rPr>
        <w:t xml:space="preserve">SAUSAGE (</w:t>
      </w:r>
      <w:r>
        <w:rPr>
          <w:i/>
          <w:color w:val="000000"/>
          <w:sz w:val="24"/>
          <w:szCs w:val="24"/>
        </w:rPr>
        <w:t xml:space="preserve">scornfully</w:t>
      </w:r>
      <w:r>
        <w:rPr>
          <w:color w:val="000000"/>
          <w:sz w:val="24"/>
          <w:szCs w:val="24"/>
        </w:rPr>
        <w:t xml:space="preserve">).  Excuses!  Excuses!</w:t>
      </w:r>
    </w:p>
    <w:p>
      <w:pPr>
        <w:widowControl w:val="on"/>
        <w:pBdr/>
        <w:spacing w:before="240" w:after="240" w:line="240" w:lineRule="auto"/>
        <w:ind w:left="0" w:right="0"/>
        <w:jc w:val="left"/>
      </w:pPr>
      <w:r>
        <w:rPr>
          <w:color w:val="000000"/>
          <w:sz w:val="24"/>
          <w:szCs w:val="24"/>
        </w:rPr>
        <w:t xml:space="preserve">SUGAR LOAF.  ’T is plain that I should not get into the pot.</w:t>
      </w:r>
    </w:p>
    <w:p>
      <w:pPr>
        <w:widowControl w:val="on"/>
        <w:pBdr/>
        <w:spacing w:before="240" w:after="240" w:line="240" w:lineRule="auto"/>
        <w:ind w:left="0" w:right="0"/>
        <w:jc w:val="left"/>
      </w:pPr>
      <w:r>
        <w:rPr>
          <w:color w:val="000000"/>
          <w:sz w:val="24"/>
          <w:szCs w:val="24"/>
        </w:rPr>
        <w:t xml:space="preserve">SAUSAGE.  And why not, Miss? why not?</w:t>
      </w:r>
    </w:p>
    <w:p>
      <w:pPr>
        <w:widowControl w:val="on"/>
        <w:pBdr/>
        <w:spacing w:before="240" w:after="240" w:line="240" w:lineRule="auto"/>
        <w:ind w:left="0" w:right="0"/>
        <w:jc w:val="left"/>
      </w:pPr>
      <w:r>
        <w:rPr>
          <w:color w:val="000000"/>
          <w:sz w:val="24"/>
          <w:szCs w:val="24"/>
        </w:rPr>
        <w:t xml:space="preserve">SUGAR LOAF.  ’T would be good-by for me, if I should!</w:t>
      </w:r>
    </w:p>
    <w:p>
      <w:pPr>
        <w:widowControl w:val="on"/>
        <w:pBdr/>
        <w:spacing w:before="240" w:after="240" w:line="240" w:lineRule="auto"/>
        <w:ind w:left="0" w:right="0"/>
        <w:jc w:val="left"/>
      </w:pPr>
      <w:r>
        <w:rPr>
          <w:color w:val="000000"/>
          <w:sz w:val="24"/>
          <w:szCs w:val="24"/>
        </w:rPr>
        <w:t xml:space="preserve">SAUSAGE.  Excuses!  Excuses!  I say there must be a change!  ’T is I who will bring the wood or draw the water.</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COAL.  But, Sausage, you should stay within.</w:t>
      </w:r>
    </w:p>
    <w:p>
      <w:pPr>
        <w:widowControl w:val="on"/>
        <w:pBdr/>
        <w:spacing w:before="240" w:after="240" w:line="240" w:lineRule="auto"/>
        <w:ind w:left="0" w:right="0"/>
        <w:jc w:val="left"/>
      </w:pPr>
      <w:r>
        <w:rPr>
          <w:color w:val="000000"/>
          <w:sz w:val="24"/>
          <w:szCs w:val="24"/>
        </w:rPr>
        <w:t xml:space="preserve">SAUSAGE.  Not I, sir!  I’ll out of the pot and out of the house, I will!  I’ll see a bit of the world, I will!</w:t>
      </w:r>
    </w:p>
    <w:p>
      <w:pPr>
        <w:widowControl w:val="on"/>
        <w:pBdr/>
        <w:spacing w:before="240" w:after="240" w:line="240" w:lineRule="auto"/>
        <w:ind w:left="0" w:right="0"/>
        <w:jc w:val="left"/>
      </w:pPr>
      <w:r>
        <w:rPr>
          <w:color w:val="000000"/>
          <w:sz w:val="24"/>
          <w:szCs w:val="24"/>
        </w:rPr>
        <w:t xml:space="preserve">SUGAR LOAF (</w:t>
      </w:r>
      <w:r>
        <w:rPr>
          <w:i/>
          <w:color w:val="000000"/>
          <w:sz w:val="24"/>
          <w:szCs w:val="24"/>
        </w:rPr>
        <w:t xml:space="preserve">sighing</w:t>
      </w:r>
      <w:r>
        <w:rPr>
          <w:color w:val="000000"/>
          <w:sz w:val="24"/>
          <w:szCs w:val="24"/>
        </w:rPr>
        <w:t xml:space="preserve">).  Well, if she will, she will!</w:t>
      </w:r>
    </w:p>
    <w:p>
      <w:pPr>
        <w:widowControl w:val="on"/>
        <w:pBdr/>
        <w:spacing w:before="240" w:after="240" w:line="240" w:lineRule="auto"/>
        <w:ind w:left="0" w:right="0"/>
        <w:jc w:val="left"/>
      </w:pPr>
      <w:r>
        <w:rPr>
          <w:color w:val="000000"/>
          <w:sz w:val="24"/>
          <w:szCs w:val="24"/>
        </w:rPr>
        <w:t xml:space="preserve">SAUSAGE (</w:t>
      </w:r>
      <w:r>
        <w:rPr>
          <w:i/>
          <w:color w:val="000000"/>
          <w:sz w:val="24"/>
          <w:szCs w:val="24"/>
        </w:rPr>
        <w:t xml:space="preserve">getting slips</w:t>
      </w:r>
      <w:r>
        <w:rPr>
          <w:color w:val="000000"/>
          <w:sz w:val="24"/>
          <w:szCs w:val="24"/>
        </w:rPr>
        <w:t xml:space="preserve">).  Come, now, and draw for it.</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She holds the slips for the others to draw.</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STRAW (</w:t>
      </w:r>
      <w:r>
        <w:rPr>
          <w:i/>
          <w:color w:val="000000"/>
          <w:sz w:val="24"/>
          <w:szCs w:val="24"/>
        </w:rPr>
        <w:t xml:space="preserve">drawing; reading from slip</w:t>
      </w:r>
      <w:r>
        <w:rPr>
          <w:color w:val="000000"/>
          <w:sz w:val="24"/>
          <w:szCs w:val="24"/>
        </w:rPr>
        <w:t xml:space="preserve">).  “Who gets this must make the fire.”</w:t>
      </w:r>
    </w:p>
    <w:p>
      <w:pPr>
        <w:widowControl w:val="on"/>
        <w:pBdr/>
        <w:spacing w:before="240" w:after="240" w:line="240" w:lineRule="auto"/>
        <w:ind w:left="0" w:right="0"/>
        <w:jc w:val="left"/>
      </w:pPr>
      <w:r>
        <w:rPr>
          <w:color w:val="000000"/>
          <w:sz w:val="24"/>
          <w:szCs w:val="24"/>
        </w:rPr>
        <w:t xml:space="preserve">SUGAR LOAF (</w:t>
      </w:r>
      <w:r>
        <w:rPr>
          <w:i/>
          <w:color w:val="000000"/>
          <w:sz w:val="24"/>
          <w:szCs w:val="24"/>
        </w:rPr>
        <w:t xml:space="preserve">drawing; reading from slip</w:t>
      </w:r>
      <w:r>
        <w:rPr>
          <w:color w:val="000000"/>
          <w:sz w:val="24"/>
          <w:szCs w:val="24"/>
        </w:rPr>
        <w:t xml:space="preserve">).  “Who gets this must draw the water.”</w:t>
      </w:r>
    </w:p>
    <w:p>
      <w:pPr>
        <w:widowControl w:val="on"/>
        <w:pBdr/>
        <w:spacing w:before="240" w:after="240" w:line="240" w:lineRule="auto"/>
        <w:ind w:left="0" w:right="0"/>
        <w:jc w:val="left"/>
      </w:pPr>
      <w:r>
        <w:rPr>
          <w:color w:val="000000"/>
          <w:sz w:val="24"/>
          <w:szCs w:val="24"/>
        </w:rPr>
        <w:t xml:space="preserve">SNOWFLAKE (</w:t>
      </w:r>
      <w:r>
        <w:rPr>
          <w:i/>
          <w:color w:val="000000"/>
          <w:sz w:val="24"/>
          <w:szCs w:val="24"/>
        </w:rPr>
        <w:t xml:space="preserve">drawing; reading from slip</w:t>
      </w:r>
      <w:r>
        <w:rPr>
          <w:color w:val="000000"/>
          <w:sz w:val="24"/>
          <w:szCs w:val="24"/>
        </w:rPr>
        <w:t xml:space="preserve">).  “Who gets this must stir the pot and flavor it with herself.”</w:t>
      </w:r>
    </w:p>
    <w:p>
      <w:pPr>
        <w:widowControl w:val="on"/>
        <w:pBdr/>
        <w:spacing w:before="240" w:after="240" w:line="240" w:lineRule="auto"/>
        <w:ind w:left="0" w:right="0"/>
        <w:jc w:val="left"/>
      </w:pPr>
      <w:r>
        <w:rPr>
          <w:color w:val="000000"/>
          <w:sz w:val="24"/>
          <w:szCs w:val="24"/>
        </w:rPr>
        <w:t xml:space="preserve">COAL (</w:t>
      </w:r>
      <w:r>
        <w:rPr>
          <w:i/>
          <w:color w:val="000000"/>
          <w:sz w:val="24"/>
          <w:szCs w:val="24"/>
        </w:rPr>
        <w:t xml:space="preserve">drawing; reading from slip</w:t>
      </w:r>
      <w:r>
        <w:rPr>
          <w:color w:val="000000"/>
          <w:sz w:val="24"/>
          <w:szCs w:val="24"/>
        </w:rPr>
        <w:t xml:space="preserve">).  “Who gets this must lay the table nicely.”</w:t>
      </w:r>
    </w:p>
    <w:p>
      <w:pPr>
        <w:widowControl w:val="on"/>
        <w:pBdr/>
        <w:spacing w:before="240" w:after="240" w:line="240" w:lineRule="auto"/>
        <w:ind w:left="0" w:right="0"/>
        <w:jc w:val="left"/>
      </w:pPr>
      <w:r>
        <w:rPr>
          <w:color w:val="000000"/>
          <w:sz w:val="24"/>
          <w:szCs w:val="24"/>
        </w:rPr>
        <w:t xml:space="preserve">SAUSAGE (</w:t>
      </w:r>
      <w:r>
        <w:rPr>
          <w:i/>
          <w:color w:val="000000"/>
          <w:sz w:val="24"/>
          <w:szCs w:val="24"/>
        </w:rPr>
        <w:t xml:space="preserve">reading from last slip</w:t>
      </w:r>
      <w:r>
        <w:rPr>
          <w:color w:val="000000"/>
          <w:sz w:val="24"/>
          <w:szCs w:val="24"/>
        </w:rPr>
        <w:t xml:space="preserve">).  “Who gets this must bring the wood.”  Well, that pleases me!  Straw, see if the fire needs wood.</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Straw hesitates.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Come, come, do your duty!</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Straw crosses the hearth and looks into the fire.  He is very careful, but the fire reaches him and he is gone in a puff!</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SNOWFLAKE.  Poor Straw!  Well, ’t is my duty to stir the pot and to flavor it with myself.</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She crosses to the hearth, but just as she reaches it, she disappears without so much as a cry.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SUGAR LOAF.  Poor Snowflake!  Well, ’t is my duty to draw the water.</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She forgets that the pail is full, falls into it, and is seen no more.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COAL.  Poor Sugar Loaf!  Well, ’t is my duty to lay the table nicely.</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He forgets that he is still burning from having lately tended the fire.  As he places the plates, the tablecloth catches fire and wraps itself around him.</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COAL (</w:t>
      </w:r>
      <w:r>
        <w:rPr>
          <w:i/>
          <w:color w:val="000000"/>
          <w:sz w:val="24"/>
          <w:szCs w:val="24"/>
        </w:rPr>
        <w:t xml:space="preserve">from inside the burning cloth</w:t>
      </w:r>
      <w:r>
        <w:rPr>
          <w:color w:val="000000"/>
          <w:sz w:val="24"/>
          <w:szCs w:val="24"/>
        </w:rPr>
        <w:t xml:space="preserve">).  This is the end of me!</w:t>
      </w:r>
    </w:p>
    <w:p>
      <w:pPr>
        <w:widowControl w:val="on"/>
        <w:pBdr/>
        <w:spacing w:before="240" w:after="240" w:line="240" w:lineRule="auto"/>
        <w:ind w:left="0" w:right="0"/>
        <w:jc w:val="left"/>
      </w:pPr>
      <w:r>
        <w:rPr>
          <w:color w:val="000000"/>
          <w:sz w:val="24"/>
          <w:szCs w:val="24"/>
        </w:rPr>
        <w:t xml:space="preserve">SAUSAGE (</w:t>
      </w:r>
      <w:r>
        <w:rPr>
          <w:i/>
          <w:color w:val="000000"/>
          <w:sz w:val="24"/>
          <w:szCs w:val="24"/>
        </w:rPr>
        <w:t xml:space="preserve">weeping</w:t>
      </w:r>
      <w:r>
        <w:rPr>
          <w:color w:val="000000"/>
          <w:sz w:val="24"/>
          <w:szCs w:val="24"/>
        </w:rPr>
        <w:t xml:space="preserve">).  Dear me!  Dear me!  Who would have thought ’t would turn out so badly!  Well, ’t is my duty to bring in wood.</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She opens the door and is face to face with a hungry dog who is sniffing about.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DOG.  Ah, I thought you’d be coming out soon!</w:t>
      </w:r>
    </w:p>
    <w:p>
      <w:pPr>
        <w:widowControl w:val="on"/>
        <w:pBdr/>
        <w:spacing w:before="240" w:after="240" w:line="240" w:lineRule="auto"/>
        <w:ind w:left="0" w:right="0"/>
        <w:jc w:val="left"/>
      </w:pPr>
      <w:r>
        <w:rPr>
          <w:color w:val="000000"/>
          <w:sz w:val="24"/>
          <w:szCs w:val="24"/>
        </w:rPr>
        <w:t xml:space="preserve">SAUSAGE (</w:t>
      </w:r>
      <w:r>
        <w:rPr>
          <w:i/>
          <w:color w:val="000000"/>
          <w:sz w:val="24"/>
          <w:szCs w:val="24"/>
        </w:rPr>
        <w:t xml:space="preserve">pleased</w:t>
      </w:r>
      <w:r>
        <w:rPr>
          <w:color w:val="000000"/>
          <w:sz w:val="24"/>
          <w:szCs w:val="24"/>
        </w:rPr>
        <w:t xml:space="preserve">).  Do you want to see me, sir?</w:t>
      </w:r>
    </w:p>
    <w:p>
      <w:pPr>
        <w:widowControl w:val="on"/>
        <w:pBdr/>
        <w:spacing w:before="240" w:after="240" w:line="240" w:lineRule="auto"/>
        <w:ind w:left="0" w:right="0"/>
        <w:jc w:val="left"/>
      </w:pPr>
      <w:r>
        <w:rPr>
          <w:color w:val="000000"/>
          <w:sz w:val="24"/>
          <w:szCs w:val="24"/>
        </w:rPr>
        <w:t xml:space="preserve">DOG.  Why, yes, I’ve been waiting for you.</w:t>
      </w:r>
    </w:p>
    <w:p>
      <w:pPr>
        <w:widowControl w:val="on"/>
        <w:pBdr/>
        <w:spacing w:before="240" w:after="240" w:line="240" w:lineRule="auto"/>
        <w:ind w:left="0" w:right="0"/>
        <w:jc w:val="left"/>
      </w:pPr>
      <w:r>
        <w:rPr>
          <w:color w:val="000000"/>
          <w:sz w:val="24"/>
          <w:szCs w:val="24"/>
        </w:rPr>
        <w:t xml:space="preserve">SAUSAGE.  How good to be out in the world!  They always said my place was within.</w:t>
      </w:r>
    </w:p>
    <w:p>
      <w:pPr>
        <w:widowControl w:val="on"/>
        <w:pBdr/>
        <w:spacing w:before="240" w:after="240" w:line="240" w:lineRule="auto"/>
        <w:ind w:left="0" w:right="0"/>
        <w:jc w:val="left"/>
      </w:pPr>
      <w:r>
        <w:rPr>
          <w:color w:val="000000"/>
          <w:sz w:val="24"/>
          <w:szCs w:val="24"/>
        </w:rPr>
        <w:t xml:space="preserve">DOG.  They did, eh?  Well, just to please them, I’ll put you there.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He swallows her quickly, which ends both Sister Sausage and our story.</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WHAT THE GOODMAN DOES IS ALWAYS RIGHT</w:t>
      </w:r>
    </w:p>
    <w:p>
      <w:pPr>
        <w:widowControl w:val="on"/>
        <w:pBdr/>
        <w:spacing w:before="240" w:after="240" w:line="240" w:lineRule="auto"/>
        <w:ind w:left="0" w:right="0"/>
        <w:jc w:val="left"/>
      </w:pPr>
      <w:r>
        <w:rPr>
          <w:b/>
          <w:color w:val="000000"/>
          <w:sz w:val="24"/>
          <w:szCs w:val="24"/>
        </w:rPr>
        <w:t xml:space="preserve">SCENE I</w:t>
      </w:r>
    </w:p>
    <w:p>
      <w:pPr>
        <w:widowControl w:val="on"/>
        <w:pBdr/>
        <w:spacing w:before="240" w:after="240" w:line="240" w:lineRule="auto"/>
        <w:ind w:left="0" w:right="0"/>
        <w:jc w:val="left"/>
      </w:pPr>
      <w:r>
        <w:rPr>
          <w:color w:val="000000"/>
          <w:sz w:val="24"/>
          <w:szCs w:val="24"/>
        </w:rPr>
        <w:t xml:space="preserve">TIME:  </w:t>
      </w:r>
      <w:r>
        <w:rPr>
          <w:i/>
          <w:color w:val="000000"/>
          <w:sz w:val="24"/>
          <w:szCs w:val="24"/>
        </w:rPr>
        <w:t xml:space="preserve">early one morning</w:t>
      </w:r>
      <w:r>
        <w:rPr>
          <w:color w:val="000000"/>
          <w:sz w:val="24"/>
          <w:szCs w:val="24"/>
        </w:rPr>
        <w:t xml:space="preserve">. </w:t>
      </w:r>
      <w:r>
        <w:rPr>
          <w:color w:val="000000"/>
          <w:sz w:val="24"/>
          <w:szCs w:val="24"/>
        </w:rPr>
        <w:br/>
        <w:t xml:space="preserve">PLACE:  </w:t>
      </w:r>
      <w:r>
        <w:rPr>
          <w:i/>
          <w:color w:val="000000"/>
          <w:sz w:val="24"/>
          <w:szCs w:val="24"/>
        </w:rPr>
        <w:t xml:space="preserve">a very old farmhouse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 GOODMAN. </w:t>
      </w:r>
      <w:r>
        <w:rPr>
          <w:color w:val="000000"/>
          <w:sz w:val="24"/>
          <w:szCs w:val="24"/>
        </w:rPr>
        <w:br/>
        <w:t xml:space="preserve">HIS WIFE.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The</w:t>
      </w:r>
      <w:r>
        <w:rPr>
          <w:color w:val="000000"/>
          <w:sz w:val="24"/>
          <w:szCs w:val="24"/>
        </w:rPr>
        <w:t xml:space="preserve"> GOODMAN </w:t>
      </w:r>
      <w:r>
        <w:rPr>
          <w:i/>
          <w:color w:val="000000"/>
          <w:sz w:val="24"/>
          <w:szCs w:val="24"/>
        </w:rPr>
        <w:t xml:space="preserve">and his</w:t>
      </w:r>
      <w:r>
        <w:rPr>
          <w:color w:val="000000"/>
          <w:sz w:val="24"/>
          <w:szCs w:val="24"/>
        </w:rPr>
        <w:t xml:space="preserve"> WIFE </w:t>
      </w:r>
      <w:r>
        <w:rPr>
          <w:i/>
          <w:color w:val="000000"/>
          <w:sz w:val="24"/>
          <w:szCs w:val="24"/>
        </w:rPr>
        <w:t xml:space="preserve">are seated in their spare room because it is Fair-day.</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WIFE.  Yes, I think it would be as well to sell our horse.  Or, as you say, we might exchange him for something more useful.</w:t>
      </w:r>
    </w:p>
    <w:p>
      <w:pPr>
        <w:widowControl w:val="on"/>
        <w:pBdr/>
        <w:spacing w:before="240" w:after="240" w:line="240" w:lineRule="auto"/>
        <w:ind w:left="0" w:right="0"/>
        <w:jc w:val="left"/>
      </w:pPr>
      <w:r>
        <w:rPr>
          <w:color w:val="000000"/>
          <w:sz w:val="24"/>
          <w:szCs w:val="24"/>
        </w:rPr>
        <w:t xml:space="preserve">GOODMAN.  What shall we exchange him for?</w:t>
      </w:r>
    </w:p>
    <w:p>
      <w:pPr>
        <w:widowControl w:val="on"/>
        <w:pBdr/>
        <w:spacing w:before="240" w:after="240" w:line="240" w:lineRule="auto"/>
        <w:ind w:left="0" w:right="0"/>
        <w:jc w:val="left"/>
      </w:pPr>
      <w:r>
        <w:rPr>
          <w:color w:val="000000"/>
          <w:sz w:val="24"/>
          <w:szCs w:val="24"/>
        </w:rPr>
        <w:t xml:space="preserve">WIFE.  You know best, Goodman.  Whatever you do will be right.</w:t>
      </w:r>
    </w:p>
    <w:p>
      <w:pPr>
        <w:widowControl w:val="on"/>
        <w:pBdr/>
        <w:spacing w:before="240" w:after="240" w:line="240" w:lineRule="auto"/>
        <w:ind w:left="0" w:right="0"/>
        <w:jc w:val="left"/>
      </w:pPr>
      <w:r>
        <w:rPr>
          <w:color w:val="000000"/>
          <w:sz w:val="24"/>
          <w:szCs w:val="24"/>
        </w:rPr>
        <w:t xml:space="preserve">GOODMAN (</w:t>
      </w:r>
      <w:r>
        <w:rPr>
          <w:i/>
          <w:color w:val="000000"/>
          <w:sz w:val="24"/>
          <w:szCs w:val="24"/>
        </w:rPr>
        <w:t xml:space="preserve">starting out</w:t>
      </w:r>
      <w:r>
        <w:rPr>
          <w:color w:val="000000"/>
          <w:sz w:val="24"/>
          <w:szCs w:val="24"/>
        </w:rPr>
        <w:t xml:space="preserve">).  It is Fair-day.  I will ride into town and see what can be done.</w:t>
      </w:r>
    </w:p>
    <w:p>
      <w:pPr>
        <w:widowControl w:val="on"/>
        <w:pBdr/>
        <w:spacing w:before="240" w:after="240" w:line="240" w:lineRule="auto"/>
        <w:ind w:left="0" w:right="0"/>
        <w:jc w:val="left"/>
      </w:pPr>
      <w:r>
        <w:rPr>
          <w:color w:val="000000"/>
          <w:sz w:val="24"/>
          <w:szCs w:val="24"/>
        </w:rPr>
        <w:t xml:space="preserve">WIFE.  Wait till I fasten your neckerchief!  You shall have a pretty double bow this time, for you are going to the Fair.</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She ties the neckerchief.  The Goodman starts out.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Wait till I have smoothed your hat!</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She smooths his old hat.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Now you are ready.</w:t>
      </w:r>
    </w:p>
    <w:p>
      <w:pPr>
        <w:widowControl w:val="on"/>
        <w:pBdr/>
        <w:spacing w:before="240" w:after="240" w:line="240" w:lineRule="auto"/>
        <w:ind w:left="0" w:right="0"/>
        <w:jc w:val="left"/>
      </w:pPr>
      <w:r>
        <w:rPr>
          <w:color w:val="000000"/>
          <w:sz w:val="24"/>
          <w:szCs w:val="24"/>
        </w:rPr>
        <w:t xml:space="preserve">GOODMAN (</w:t>
      </w:r>
      <w:r>
        <w:rPr>
          <w:i/>
          <w:color w:val="000000"/>
          <w:sz w:val="24"/>
          <w:szCs w:val="24"/>
        </w:rPr>
        <w:t xml:space="preserve">going</w:t>
      </w:r>
      <w:r>
        <w:rPr>
          <w:color w:val="000000"/>
          <w:sz w:val="24"/>
          <w:szCs w:val="24"/>
        </w:rPr>
        <w:t xml:space="preserve">).  Be at the window, Wife.</w:t>
      </w:r>
    </w:p>
    <w:p>
      <w:pPr>
        <w:widowControl w:val="on"/>
        <w:pBdr/>
        <w:spacing w:before="240" w:after="240" w:line="240" w:lineRule="auto"/>
        <w:ind w:left="0" w:right="0"/>
        <w:jc w:val="left"/>
      </w:pPr>
      <w:r>
        <w:rPr>
          <w:color w:val="000000"/>
          <w:sz w:val="24"/>
          <w:szCs w:val="24"/>
        </w:rPr>
        <w:t xml:space="preserve">WIFE (</w:t>
      </w:r>
      <w:r>
        <w:rPr>
          <w:i/>
          <w:color w:val="000000"/>
          <w:sz w:val="24"/>
          <w:szCs w:val="24"/>
        </w:rPr>
        <w:t xml:space="preserve">nodding</w:t>
      </w:r>
      <w:r>
        <w:rPr>
          <w:color w:val="000000"/>
          <w:sz w:val="24"/>
          <w:szCs w:val="24"/>
        </w:rPr>
        <w:t xml:space="preserve">).  Yes, surely, and I will wave at you as you ride by.</w:t>
      </w:r>
    </w:p>
    <w:p>
      <w:pPr>
        <w:keepNext w:val="on"/>
        <w:widowControl w:val="on"/>
        <w:pBdr/>
        <w:spacing w:before="299" w:after="299" w:line="240" w:lineRule="auto"/>
        <w:ind w:left="0" w:right="0"/>
        <w:jc w:val="left"/>
        <w:outlineLvl w:val="1"/>
      </w:pPr>
      <w:r>
        <w:rPr>
          <w:b/>
          <w:color w:val="000000"/>
          <w:sz w:val="36"/>
          <w:szCs w:val="36"/>
        </w:rPr>
        <w:t xml:space="preserve">SCENE II</w:t>
      </w:r>
    </w:p>
    <w:p>
      <w:pPr>
        <w:widowControl w:val="on"/>
        <w:pBdr/>
        <w:spacing w:before="240" w:after="240" w:line="240" w:lineRule="auto"/>
        <w:ind w:left="0" w:right="0"/>
        <w:jc w:val="left"/>
      </w:pPr>
      <w:r>
        <w:rPr>
          <w:color w:val="000000"/>
          <w:sz w:val="24"/>
          <w:szCs w:val="24"/>
        </w:rPr>
        <w:t xml:space="preserve">TIME:  </w:t>
      </w:r>
      <w:r>
        <w:rPr>
          <w:i/>
          <w:color w:val="000000"/>
          <w:sz w:val="24"/>
          <w:szCs w:val="24"/>
        </w:rPr>
        <w:t xml:space="preserve">two hours later</w:t>
      </w:r>
      <w:r>
        <w:rPr>
          <w:color w:val="000000"/>
          <w:sz w:val="24"/>
          <w:szCs w:val="24"/>
        </w:rPr>
        <w:t xml:space="preserve">. </w:t>
      </w:r>
      <w:r>
        <w:rPr>
          <w:color w:val="000000"/>
          <w:sz w:val="24"/>
          <w:szCs w:val="24"/>
        </w:rPr>
        <w:br/>
        <w:t xml:space="preserve">PLACE:  </w:t>
      </w:r>
      <w:r>
        <w:rPr>
          <w:i/>
          <w:color w:val="000000"/>
          <w:sz w:val="24"/>
          <w:szCs w:val="24"/>
        </w:rPr>
        <w:t xml:space="preserve">near the toll-gate on the road to the Fair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 GOODMAN. </w:t>
      </w:r>
      <w:r>
        <w:rPr>
          <w:color w:val="000000"/>
          <w:sz w:val="24"/>
          <w:szCs w:val="24"/>
        </w:rPr>
        <w:br/>
        <w:t xml:space="preserve">FIRST PEASANT. </w:t>
      </w:r>
      <w:r>
        <w:rPr>
          <w:color w:val="000000"/>
          <w:sz w:val="24"/>
          <w:szCs w:val="24"/>
        </w:rPr>
        <w:br/>
        <w:t xml:space="preserve">SECOND PEASANT. </w:t>
      </w:r>
      <w:r>
        <w:rPr>
          <w:color w:val="000000"/>
          <w:sz w:val="24"/>
          <w:szCs w:val="24"/>
        </w:rPr>
        <w:br/>
        <w:t xml:space="preserve">THIRD PEASANT. </w:t>
      </w:r>
      <w:r>
        <w:rPr>
          <w:color w:val="000000"/>
          <w:sz w:val="24"/>
          <w:szCs w:val="24"/>
        </w:rPr>
        <w:br/>
        <w:t xml:space="preserve">TOLL-KEEPER. </w:t>
      </w:r>
      <w:r>
        <w:rPr>
          <w:color w:val="000000"/>
          <w:sz w:val="24"/>
          <w:szCs w:val="24"/>
        </w:rPr>
        <w:br/>
        <w:t xml:space="preserve">HOSTLER.</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The</w:t>
      </w:r>
      <w:r>
        <w:rPr>
          <w:color w:val="000000"/>
          <w:sz w:val="24"/>
          <w:szCs w:val="24"/>
        </w:rPr>
        <w:t xml:space="preserve"> GOODMAN </w:t>
      </w:r>
      <w:r>
        <w:rPr>
          <w:i/>
          <w:color w:val="000000"/>
          <w:sz w:val="24"/>
          <w:szCs w:val="24"/>
        </w:rPr>
        <w:t xml:space="preserve">is seen riding his horse.  Enter, from a country lane, a</w:t>
      </w:r>
      <w:r>
        <w:rPr>
          <w:color w:val="000000"/>
          <w:sz w:val="24"/>
          <w:szCs w:val="24"/>
        </w:rPr>
        <w:t xml:space="preserve"> PEASANT, </w:t>
      </w:r>
      <w:r>
        <w:rPr>
          <w:i/>
          <w:color w:val="000000"/>
          <w:sz w:val="24"/>
          <w:szCs w:val="24"/>
        </w:rPr>
        <w:t xml:space="preserve">driving a cow.</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GOODMAN (</w:t>
      </w:r>
      <w:r>
        <w:rPr>
          <w:i/>
          <w:color w:val="000000"/>
          <w:sz w:val="24"/>
          <w:szCs w:val="24"/>
        </w:rPr>
        <w:t xml:space="preserve">stopping; calling</w:t>
      </w:r>
      <w:r>
        <w:rPr>
          <w:color w:val="000000"/>
          <w:sz w:val="24"/>
          <w:szCs w:val="24"/>
        </w:rPr>
        <w:t xml:space="preserve">).  Halloo, there—­you with the cow!</w:t>
      </w:r>
    </w:p>
    <w:p>
      <w:pPr>
        <w:widowControl w:val="on"/>
        <w:pBdr/>
        <w:spacing w:before="240" w:after="240" w:line="240" w:lineRule="auto"/>
        <w:ind w:left="0" w:right="0"/>
        <w:jc w:val="left"/>
      </w:pPr>
      <w:r>
        <w:rPr>
          <w:color w:val="000000"/>
          <w:sz w:val="24"/>
          <w:szCs w:val="24"/>
        </w:rPr>
        <w:t xml:space="preserve">PEASANT (</w:t>
      </w:r>
      <w:r>
        <w:rPr>
          <w:i/>
          <w:color w:val="000000"/>
          <w:sz w:val="24"/>
          <w:szCs w:val="24"/>
        </w:rPr>
        <w:t xml:space="preserve">stopping</w:t>
      </w:r>
      <w:r>
        <w:rPr>
          <w:color w:val="000000"/>
          <w:sz w:val="24"/>
          <w:szCs w:val="24"/>
        </w:rPr>
        <w:t xml:space="preserve">).  Yes, Goodman.</w:t>
      </w:r>
    </w:p>
    <w:p>
      <w:pPr>
        <w:widowControl w:val="on"/>
        <w:pBdr/>
        <w:spacing w:before="240" w:after="240" w:line="240" w:lineRule="auto"/>
        <w:ind w:left="0" w:right="0"/>
        <w:jc w:val="left"/>
      </w:pPr>
      <w:r>
        <w:rPr>
          <w:color w:val="000000"/>
          <w:sz w:val="24"/>
          <w:szCs w:val="24"/>
        </w:rPr>
        <w:t xml:space="preserve">GOODMAN.  Your cow gives good milk, I am certain.</w:t>
      </w:r>
    </w:p>
    <w:p>
      <w:pPr>
        <w:widowControl w:val="on"/>
        <w:pBdr/>
        <w:spacing w:before="240" w:after="240" w:line="240" w:lineRule="auto"/>
        <w:ind w:left="0" w:right="0"/>
        <w:jc w:val="left"/>
      </w:pPr>
      <w:r>
        <w:rPr>
          <w:color w:val="000000"/>
          <w:sz w:val="24"/>
          <w:szCs w:val="24"/>
        </w:rPr>
        <w:t xml:space="preserve">PEASANT (</w:t>
      </w:r>
      <w:r>
        <w:rPr>
          <w:i/>
          <w:color w:val="000000"/>
          <w:sz w:val="24"/>
          <w:szCs w:val="24"/>
        </w:rPr>
        <w:t xml:space="preserve">nodding</w:t>
      </w:r>
      <w:r>
        <w:rPr>
          <w:color w:val="000000"/>
          <w:sz w:val="24"/>
          <w:szCs w:val="24"/>
        </w:rPr>
        <w:t xml:space="preserve">).  None richer in this country!</w:t>
      </w:r>
    </w:p>
    <w:p>
      <w:pPr>
        <w:widowControl w:val="on"/>
        <w:pBdr/>
        <w:spacing w:before="240" w:after="240" w:line="240" w:lineRule="auto"/>
        <w:ind w:left="0" w:right="0"/>
        <w:jc w:val="left"/>
      </w:pPr>
      <w:r>
        <w:rPr>
          <w:color w:val="000000"/>
          <w:sz w:val="24"/>
          <w:szCs w:val="24"/>
        </w:rPr>
        <w:t xml:space="preserve">GOODMAN.  A horse is of more value than a cow, but I don’t care for that.  A cow will be more useful to me; so if you like, we’ll exchange.</w:t>
      </w:r>
    </w:p>
    <w:p>
      <w:pPr>
        <w:widowControl w:val="on"/>
        <w:pBdr/>
        <w:spacing w:before="240" w:after="240" w:line="240" w:lineRule="auto"/>
        <w:ind w:left="0" w:right="0"/>
        <w:jc w:val="left"/>
      </w:pPr>
      <w:r>
        <w:rPr>
          <w:color w:val="000000"/>
          <w:sz w:val="24"/>
          <w:szCs w:val="24"/>
        </w:rPr>
        <w:t xml:space="preserve">PEASANT.  To be sure I will.  Here is your cow.</w:t>
      </w:r>
    </w:p>
    <w:p>
      <w:pPr>
        <w:widowControl w:val="on"/>
        <w:pBdr/>
        <w:spacing w:before="240" w:after="240" w:line="240" w:lineRule="auto"/>
        <w:ind w:left="0" w:right="0"/>
        <w:jc w:val="left"/>
      </w:pPr>
      <w:r>
        <w:rPr>
          <w:color w:val="000000"/>
          <w:sz w:val="24"/>
          <w:szCs w:val="24"/>
        </w:rPr>
        <w:t xml:space="preserve">GOODMAN.  Here is your horse.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The Peasant goes off riding the horse.  A</w:t>
      </w:r>
      <w:r>
        <w:rPr>
          <w:color w:val="000000"/>
          <w:sz w:val="24"/>
          <w:szCs w:val="24"/>
        </w:rPr>
        <w:t xml:space="preserve"> SECOND PEASANT, </w:t>
      </w:r>
      <w:r>
        <w:rPr>
          <w:i/>
          <w:color w:val="000000"/>
          <w:sz w:val="24"/>
          <w:szCs w:val="24"/>
        </w:rPr>
        <w:t xml:space="preserve">driving a sheep, enters from a field near by.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GOODMAN (</w:t>
      </w:r>
      <w:r>
        <w:rPr>
          <w:i/>
          <w:color w:val="000000"/>
          <w:sz w:val="24"/>
          <w:szCs w:val="24"/>
        </w:rPr>
        <w:t xml:space="preserve">sees him and calls</w:t>
      </w:r>
      <w:r>
        <w:rPr>
          <w:color w:val="000000"/>
          <w:sz w:val="24"/>
          <w:szCs w:val="24"/>
        </w:rPr>
        <w:t xml:space="preserve">).  Halloo, there—­you with the sheep!</w:t>
      </w:r>
    </w:p>
    <w:p>
      <w:pPr>
        <w:widowControl w:val="on"/>
        <w:pBdr/>
        <w:spacing w:before="240" w:after="240" w:line="240" w:lineRule="auto"/>
        <w:ind w:left="0" w:right="0"/>
        <w:jc w:val="left"/>
      </w:pPr>
      <w:r>
        <w:rPr>
          <w:color w:val="000000"/>
          <w:sz w:val="24"/>
          <w:szCs w:val="24"/>
        </w:rPr>
        <w:t xml:space="preserve">SECOND PEASANT (</w:t>
      </w:r>
      <w:r>
        <w:rPr>
          <w:i/>
          <w:color w:val="000000"/>
          <w:sz w:val="24"/>
          <w:szCs w:val="24"/>
        </w:rPr>
        <w:t xml:space="preserve">stopping</w:t>
      </w:r>
      <w:r>
        <w:rPr>
          <w:color w:val="000000"/>
          <w:sz w:val="24"/>
          <w:szCs w:val="24"/>
        </w:rPr>
        <w:t xml:space="preserve">).  Yes, Goodman.</w:t>
      </w:r>
    </w:p>
    <w:p>
      <w:pPr>
        <w:widowControl w:val="on"/>
        <w:pBdr/>
        <w:spacing w:before="240" w:after="240" w:line="240" w:lineRule="auto"/>
        <w:ind w:left="0" w:right="0"/>
        <w:jc w:val="left"/>
      </w:pPr>
      <w:r>
        <w:rPr>
          <w:color w:val="000000"/>
          <w:sz w:val="24"/>
          <w:szCs w:val="24"/>
        </w:rPr>
        <w:t xml:space="preserve">GOODMAN.  I should like to have that sheep.</w:t>
      </w:r>
    </w:p>
    <w:p>
      <w:pPr>
        <w:widowControl w:val="on"/>
        <w:pBdr/>
        <w:spacing w:before="240" w:after="240" w:line="240" w:lineRule="auto"/>
        <w:ind w:left="0" w:right="0"/>
        <w:jc w:val="left"/>
      </w:pPr>
      <w:r>
        <w:rPr>
          <w:color w:val="000000"/>
          <w:sz w:val="24"/>
          <w:szCs w:val="24"/>
        </w:rPr>
        <w:t xml:space="preserve">SECOND PEASANT.  She is a good, fat sheep.</w:t>
      </w:r>
    </w:p>
    <w:p>
      <w:pPr>
        <w:widowControl w:val="on"/>
        <w:pBdr/>
        <w:spacing w:before="240" w:after="240" w:line="240" w:lineRule="auto"/>
        <w:ind w:left="0" w:right="0"/>
        <w:jc w:val="left"/>
      </w:pPr>
      <w:r>
        <w:rPr>
          <w:color w:val="000000"/>
          <w:sz w:val="24"/>
          <w:szCs w:val="24"/>
        </w:rPr>
        <w:t xml:space="preserve">GOODMAN.  There is plenty of grass for her by our fence at home, and in the winter we could keep her in the room with us.</w:t>
      </w:r>
    </w:p>
    <w:p>
      <w:pPr>
        <w:widowControl w:val="on"/>
        <w:pBdr/>
        <w:spacing w:before="240" w:after="240" w:line="240" w:lineRule="auto"/>
        <w:ind w:left="0" w:right="0"/>
        <w:jc w:val="left"/>
      </w:pPr>
      <w:r>
        <w:rPr>
          <w:color w:val="000000"/>
          <w:sz w:val="24"/>
          <w:szCs w:val="24"/>
        </w:rPr>
        <w:t xml:space="preserve">SECOND PEASANT.  Do you wish to buy her?</w:t>
      </w:r>
    </w:p>
    <w:p>
      <w:pPr>
        <w:widowControl w:val="on"/>
        <w:pBdr/>
        <w:spacing w:before="240" w:after="240" w:line="240" w:lineRule="auto"/>
        <w:ind w:left="0" w:right="0"/>
        <w:jc w:val="left"/>
      </w:pPr>
      <w:r>
        <w:rPr>
          <w:color w:val="000000"/>
          <w:sz w:val="24"/>
          <w:szCs w:val="24"/>
        </w:rPr>
        <w:t xml:space="preserve">GOODMAN.  Will you take my cow in exchange?</w:t>
      </w:r>
    </w:p>
    <w:p>
      <w:pPr>
        <w:widowControl w:val="on"/>
        <w:pBdr/>
        <w:spacing w:before="240" w:after="240" w:line="240" w:lineRule="auto"/>
        <w:ind w:left="0" w:right="0"/>
        <w:jc w:val="left"/>
      </w:pPr>
      <w:r>
        <w:rPr>
          <w:color w:val="000000"/>
          <w:sz w:val="24"/>
          <w:szCs w:val="24"/>
        </w:rPr>
        <w:t xml:space="preserve">SECOND PEASANT.  I am willing.  Here is your sheep.</w:t>
      </w:r>
    </w:p>
    <w:p>
      <w:pPr>
        <w:widowControl w:val="on"/>
        <w:pBdr/>
        <w:spacing w:before="240" w:after="240" w:line="240" w:lineRule="auto"/>
        <w:ind w:left="0" w:right="0"/>
        <w:jc w:val="left"/>
      </w:pPr>
      <w:r>
        <w:rPr>
          <w:color w:val="000000"/>
          <w:sz w:val="24"/>
          <w:szCs w:val="24"/>
        </w:rPr>
        <w:t xml:space="preserve">GOODMAN.  Here is your cow.</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The second Peasant goes off driving the cow.  Enter, from a farmyard near by, a</w:t>
      </w:r>
      <w:r>
        <w:rPr>
          <w:color w:val="000000"/>
          <w:sz w:val="24"/>
          <w:szCs w:val="24"/>
        </w:rPr>
        <w:t xml:space="preserve"> THIRD PEASANT </w:t>
      </w:r>
      <w:r>
        <w:rPr>
          <w:i/>
          <w:color w:val="000000"/>
          <w:sz w:val="24"/>
          <w:szCs w:val="24"/>
        </w:rPr>
        <w:t xml:space="preserve">carrying a goose.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GOODMAN.  What a heavy creature you have there!</w:t>
      </w:r>
    </w:p>
    <w:p>
      <w:pPr>
        <w:widowControl w:val="on"/>
        <w:pBdr/>
        <w:spacing w:before="240" w:after="240" w:line="240" w:lineRule="auto"/>
        <w:ind w:left="0" w:right="0"/>
        <w:jc w:val="left"/>
      </w:pPr>
      <w:r>
        <w:rPr>
          <w:color w:val="000000"/>
          <w:sz w:val="24"/>
          <w:szCs w:val="24"/>
        </w:rPr>
        <w:t xml:space="preserve">THIRD PEASANT (</w:t>
      </w:r>
      <w:r>
        <w:rPr>
          <w:i/>
          <w:color w:val="000000"/>
          <w:sz w:val="24"/>
          <w:szCs w:val="24"/>
        </w:rPr>
        <w:t xml:space="preserve">stopping</w:t>
      </w:r>
      <w:r>
        <w:rPr>
          <w:color w:val="000000"/>
          <w:sz w:val="24"/>
          <w:szCs w:val="24"/>
        </w:rPr>
        <w:t xml:space="preserve">).  She has plenty of feathers and plenty of fat.</w:t>
      </w:r>
    </w:p>
    <w:p>
      <w:pPr>
        <w:widowControl w:val="on"/>
        <w:pBdr/>
        <w:spacing w:before="240" w:after="240" w:line="240" w:lineRule="auto"/>
        <w:ind w:left="0" w:right="0"/>
        <w:jc w:val="left"/>
      </w:pPr>
      <w:r>
        <w:rPr>
          <w:color w:val="000000"/>
          <w:sz w:val="24"/>
          <w:szCs w:val="24"/>
        </w:rPr>
        <w:t xml:space="preserve">GOODMAN.  She would look well paddling in the water at our place.</w:t>
      </w:r>
    </w:p>
    <w:p>
      <w:pPr>
        <w:widowControl w:val="on"/>
        <w:pBdr/>
        <w:spacing w:before="240" w:after="240" w:line="240" w:lineRule="auto"/>
        <w:ind w:left="0" w:right="0"/>
        <w:jc w:val="left"/>
      </w:pPr>
      <w:r>
        <w:rPr>
          <w:color w:val="000000"/>
          <w:sz w:val="24"/>
          <w:szCs w:val="24"/>
        </w:rPr>
        <w:t xml:space="preserve">THIRD PEASANT (</w:t>
      </w:r>
      <w:r>
        <w:rPr>
          <w:i/>
          <w:color w:val="000000"/>
          <w:sz w:val="24"/>
          <w:szCs w:val="24"/>
        </w:rPr>
        <w:t xml:space="preserve">stopping</w:t>
      </w:r>
      <w:r>
        <w:rPr>
          <w:color w:val="000000"/>
          <w:sz w:val="24"/>
          <w:szCs w:val="24"/>
        </w:rPr>
        <w:t xml:space="preserve">).  She would look well in any place!</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GOODMAN.  She would be very useful to my wife.  She could make all sorts of profit out of her.</w:t>
      </w:r>
    </w:p>
    <w:p>
      <w:pPr>
        <w:widowControl w:val="on"/>
        <w:pBdr/>
        <w:spacing w:before="240" w:after="240" w:line="240" w:lineRule="auto"/>
        <w:ind w:left="0" w:right="0"/>
        <w:jc w:val="left"/>
      </w:pPr>
      <w:r>
        <w:rPr>
          <w:color w:val="000000"/>
          <w:sz w:val="24"/>
          <w:szCs w:val="24"/>
        </w:rPr>
        <w:t xml:space="preserve">THIRD PEASANT.  Indeed she could, Goodman!</w:t>
      </w:r>
    </w:p>
    <w:p>
      <w:pPr>
        <w:widowControl w:val="on"/>
        <w:pBdr/>
        <w:spacing w:before="240" w:after="240" w:line="240" w:lineRule="auto"/>
        <w:ind w:left="0" w:right="0"/>
        <w:jc w:val="left"/>
      </w:pPr>
      <w:r>
        <w:rPr>
          <w:color w:val="000000"/>
          <w:sz w:val="24"/>
          <w:szCs w:val="24"/>
        </w:rPr>
        <w:t xml:space="preserve">GOODMAN.  How often she has said,—­“If now we only had a goose!”</w:t>
      </w:r>
    </w:p>
    <w:p>
      <w:pPr>
        <w:widowControl w:val="on"/>
        <w:pBdr/>
        <w:spacing w:before="240" w:after="240" w:line="240" w:lineRule="auto"/>
        <w:ind w:left="0" w:right="0"/>
        <w:jc w:val="left"/>
      </w:pPr>
      <w:r>
        <w:rPr>
          <w:color w:val="000000"/>
          <w:sz w:val="24"/>
          <w:szCs w:val="24"/>
        </w:rPr>
        <w:t xml:space="preserve">THIRD PEASANT.  Well, this goose is for sale.</w:t>
      </w:r>
    </w:p>
    <w:p>
      <w:pPr>
        <w:widowControl w:val="on"/>
        <w:pBdr/>
        <w:spacing w:before="240" w:after="240" w:line="240" w:lineRule="auto"/>
        <w:ind w:left="0" w:right="0"/>
        <w:jc w:val="left"/>
      </w:pPr>
      <w:r>
        <w:rPr>
          <w:color w:val="000000"/>
          <w:sz w:val="24"/>
          <w:szCs w:val="24"/>
        </w:rPr>
        <w:t xml:space="preserve">GOODMAN.  I will give my sheep for your goose and thanks into the bargain.</w:t>
      </w:r>
    </w:p>
    <w:p>
      <w:pPr>
        <w:widowControl w:val="on"/>
        <w:pBdr/>
        <w:spacing w:before="240" w:after="240" w:line="240" w:lineRule="auto"/>
        <w:ind w:left="0" w:right="0"/>
        <w:jc w:val="left"/>
      </w:pPr>
      <w:r>
        <w:rPr>
          <w:color w:val="000000"/>
          <w:sz w:val="24"/>
          <w:szCs w:val="24"/>
        </w:rPr>
        <w:t xml:space="preserve">THIRD PEASANT.  I am willing; here is your goose.</w:t>
      </w:r>
    </w:p>
    <w:p>
      <w:pPr>
        <w:widowControl w:val="on"/>
        <w:pBdr/>
        <w:spacing w:before="240" w:after="240" w:line="240" w:lineRule="auto"/>
        <w:ind w:left="0" w:right="0"/>
        <w:jc w:val="left"/>
      </w:pPr>
      <w:r>
        <w:rPr>
          <w:color w:val="000000"/>
          <w:sz w:val="24"/>
          <w:szCs w:val="24"/>
        </w:rPr>
        <w:t xml:space="preserve">GOODMAN.  Here is your sheep.</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The Peasant goes off with the sheep.  The Goodman discovers a hen in the</w:t>
      </w:r>
      <w:r>
        <w:rPr>
          <w:color w:val="000000"/>
          <w:sz w:val="24"/>
          <w:szCs w:val="24"/>
        </w:rPr>
        <w:t xml:space="preserve"> TOLL-KEEPER’S </w:t>
      </w:r>
      <w:r>
        <w:rPr>
          <w:i/>
          <w:color w:val="000000"/>
          <w:sz w:val="24"/>
          <w:szCs w:val="24"/>
        </w:rPr>
        <w:t xml:space="preserve">potato field.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GOODMAN (</w:t>
      </w:r>
      <w:r>
        <w:rPr>
          <w:i/>
          <w:color w:val="000000"/>
          <w:sz w:val="24"/>
          <w:szCs w:val="24"/>
        </w:rPr>
        <w:t xml:space="preserve">calling</w:t>
      </w:r>
      <w:r>
        <w:rPr>
          <w:color w:val="000000"/>
          <w:sz w:val="24"/>
          <w:szCs w:val="24"/>
        </w:rPr>
        <w:t xml:space="preserve">).  That’s the finest fowl I ever saw, Toll-keeper!</w:t>
      </w:r>
    </w:p>
    <w:p>
      <w:pPr>
        <w:widowControl w:val="on"/>
        <w:pBdr/>
        <w:spacing w:before="240" w:after="240" w:line="240" w:lineRule="auto"/>
        <w:ind w:left="0" w:right="0"/>
        <w:jc w:val="left"/>
      </w:pPr>
      <w:r>
        <w:rPr>
          <w:color w:val="000000"/>
          <w:sz w:val="24"/>
          <w:szCs w:val="24"/>
        </w:rPr>
        <w:t xml:space="preserve">TOLL-KEEPER.  You’re right about that, Goodman.</w:t>
      </w:r>
    </w:p>
    <w:p>
      <w:pPr>
        <w:widowControl w:val="on"/>
        <w:pBdr/>
        <w:spacing w:before="240" w:after="240" w:line="240" w:lineRule="auto"/>
        <w:ind w:left="0" w:right="0"/>
        <w:jc w:val="left"/>
      </w:pPr>
      <w:r>
        <w:rPr>
          <w:color w:val="000000"/>
          <w:sz w:val="24"/>
          <w:szCs w:val="24"/>
        </w:rPr>
        <w:t xml:space="preserve">GOODMAN.  She’s finer than our pastor’s brood-hen!  Upon my word she is!  I should like to have that fowl!</w:t>
      </w:r>
    </w:p>
    <w:p>
      <w:pPr>
        <w:widowControl w:val="on"/>
        <w:pBdr/>
        <w:spacing w:before="240" w:after="240" w:line="240" w:lineRule="auto"/>
        <w:ind w:left="0" w:right="0"/>
        <w:jc w:val="left"/>
      </w:pPr>
      <w:r>
        <w:rPr>
          <w:color w:val="000000"/>
          <w:sz w:val="24"/>
          <w:szCs w:val="24"/>
        </w:rPr>
        <w:t xml:space="preserve">TOLL-KEEPER.  She is for sale.</w:t>
      </w:r>
    </w:p>
    <w:p>
      <w:pPr>
        <w:widowControl w:val="on"/>
        <w:pBdr/>
        <w:spacing w:before="240" w:after="240" w:line="240" w:lineRule="auto"/>
        <w:ind w:left="0" w:right="0"/>
        <w:jc w:val="left"/>
      </w:pPr>
      <w:r>
        <w:rPr>
          <w:color w:val="000000"/>
          <w:sz w:val="24"/>
          <w:szCs w:val="24"/>
        </w:rPr>
        <w:t xml:space="preserve">GOODMAN.  I think it would be a good exchange if I could get her for my goose.</w:t>
      </w:r>
    </w:p>
    <w:p>
      <w:pPr>
        <w:widowControl w:val="on"/>
        <w:pBdr/>
        <w:spacing w:before="240" w:after="240" w:line="240" w:lineRule="auto"/>
        <w:ind w:left="0" w:right="0"/>
        <w:jc w:val="left"/>
      </w:pPr>
      <w:r>
        <w:rPr>
          <w:color w:val="000000"/>
          <w:sz w:val="24"/>
          <w:szCs w:val="24"/>
        </w:rPr>
        <w:t xml:space="preserve">TOLL-KEEPER.  Well, it wouldn’t be a bad thing.</w:t>
      </w:r>
    </w:p>
    <w:p>
      <w:pPr>
        <w:widowControl w:val="on"/>
        <w:pBdr/>
        <w:spacing w:before="240" w:after="240" w:line="240" w:lineRule="auto"/>
        <w:ind w:left="0" w:right="0"/>
        <w:jc w:val="left"/>
      </w:pPr>
      <w:r>
        <w:rPr>
          <w:color w:val="000000"/>
          <w:sz w:val="24"/>
          <w:szCs w:val="24"/>
        </w:rPr>
        <w:t xml:space="preserve">GOODMAN.  Then here is your goose.</w:t>
      </w:r>
    </w:p>
    <w:p>
      <w:pPr>
        <w:widowControl w:val="on"/>
        <w:pBdr/>
        <w:spacing w:before="240" w:after="240" w:line="240" w:lineRule="auto"/>
        <w:ind w:left="0" w:right="0"/>
        <w:jc w:val="left"/>
      </w:pPr>
      <w:r>
        <w:rPr>
          <w:color w:val="000000"/>
          <w:sz w:val="24"/>
          <w:szCs w:val="24"/>
        </w:rPr>
        <w:t xml:space="preserve">TOLL-KEEPER.  Here is your fowl.</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Enter a</w:t>
      </w:r>
      <w:r>
        <w:rPr>
          <w:color w:val="000000"/>
          <w:sz w:val="24"/>
          <w:szCs w:val="24"/>
        </w:rPr>
        <w:t xml:space="preserve"> HOSTLER </w:t>
      </w:r>
      <w:r>
        <w:rPr>
          <w:i/>
          <w:color w:val="000000"/>
          <w:sz w:val="24"/>
          <w:szCs w:val="24"/>
        </w:rPr>
        <w:t xml:space="preserve">carrying a sack.</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GOODMAN (</w:t>
      </w:r>
      <w:r>
        <w:rPr>
          <w:i/>
          <w:color w:val="000000"/>
          <w:sz w:val="24"/>
          <w:szCs w:val="24"/>
        </w:rPr>
        <w:t xml:space="preserve">to Hostler</w:t>
      </w:r>
      <w:r>
        <w:rPr>
          <w:color w:val="000000"/>
          <w:sz w:val="24"/>
          <w:szCs w:val="24"/>
        </w:rPr>
        <w:t xml:space="preserve">).  What have you in that sack, friend?</w:t>
      </w:r>
    </w:p>
    <w:p>
      <w:pPr>
        <w:widowControl w:val="on"/>
        <w:pBdr/>
        <w:spacing w:before="240" w:after="240" w:line="240" w:lineRule="auto"/>
        <w:ind w:left="0" w:right="0"/>
        <w:jc w:val="left"/>
      </w:pPr>
      <w:r>
        <w:rPr>
          <w:color w:val="000000"/>
          <w:sz w:val="24"/>
          <w:szCs w:val="24"/>
        </w:rPr>
        <w:t xml:space="preserve">HOSTLER.  Rotten apples—­to feed the pigs with.</w:t>
      </w:r>
    </w:p>
    <w:p>
      <w:pPr>
        <w:widowControl w:val="on"/>
        <w:pBdr/>
        <w:spacing w:before="240" w:after="240" w:line="240" w:lineRule="auto"/>
        <w:ind w:left="0" w:right="0"/>
        <w:jc w:val="left"/>
      </w:pPr>
      <w:r>
        <w:rPr>
          <w:color w:val="000000"/>
          <w:sz w:val="24"/>
          <w:szCs w:val="24"/>
        </w:rPr>
        <w:t xml:space="preserve">GOODMAN.  Why, that will be a terrible waste.  I should like to take them home to my wife.</w:t>
      </w:r>
    </w:p>
    <w:p>
      <w:pPr>
        <w:widowControl w:val="on"/>
        <w:pBdr/>
        <w:spacing w:before="240" w:after="240" w:line="240" w:lineRule="auto"/>
        <w:ind w:left="0" w:right="0"/>
        <w:jc w:val="left"/>
      </w:pPr>
      <w:r>
        <w:rPr>
          <w:color w:val="000000"/>
          <w:sz w:val="24"/>
          <w:szCs w:val="24"/>
        </w:rPr>
        <w:t xml:space="preserve">HOSTLER (</w:t>
      </w:r>
      <w:r>
        <w:rPr>
          <w:i/>
          <w:color w:val="000000"/>
          <w:sz w:val="24"/>
          <w:szCs w:val="24"/>
        </w:rPr>
        <w:t xml:space="preserve">astonished</w:t>
      </w:r>
      <w:r>
        <w:rPr>
          <w:color w:val="000000"/>
          <w:sz w:val="24"/>
          <w:szCs w:val="24"/>
        </w:rPr>
        <w:t xml:space="preserve">).  To your wife?</w:t>
      </w:r>
    </w:p>
    <w:p>
      <w:pPr>
        <w:widowControl w:val="on"/>
        <w:pBdr/>
        <w:spacing w:before="240" w:after="240" w:line="240" w:lineRule="auto"/>
        <w:ind w:left="0" w:right="0"/>
        <w:jc w:val="left"/>
      </w:pPr>
      <w:r>
        <w:rPr>
          <w:color w:val="000000"/>
          <w:sz w:val="24"/>
          <w:szCs w:val="24"/>
        </w:rPr>
        <w:t xml:space="preserve">GOODMAN (</w:t>
      </w:r>
      <w:r>
        <w:rPr>
          <w:i/>
          <w:color w:val="000000"/>
          <w:sz w:val="24"/>
          <w:szCs w:val="24"/>
        </w:rPr>
        <w:t xml:space="preserve">nodding</w:t>
      </w:r>
      <w:r>
        <w:rPr>
          <w:color w:val="000000"/>
          <w:sz w:val="24"/>
          <w:szCs w:val="24"/>
        </w:rPr>
        <w:t xml:space="preserve">).  You see, last year our old apple tree bore only one apple, which we kept in the cupboard till it was quite rotten.  It was always property, my wife said.</w:t>
      </w:r>
    </w:p>
    <w:p>
      <w:pPr>
        <w:widowControl w:val="on"/>
        <w:pBdr/>
        <w:spacing w:before="240" w:after="240" w:line="240" w:lineRule="auto"/>
        <w:ind w:left="0" w:right="0"/>
        <w:jc w:val="left"/>
      </w:pPr>
      <w:r>
        <w:rPr>
          <w:color w:val="000000"/>
          <w:sz w:val="24"/>
          <w:szCs w:val="24"/>
        </w:rPr>
        <w:t xml:space="preserve">HOSTLER.  What will you give me for the sackful?  Your wife would then have a great deal of property.</w:t>
      </w:r>
    </w:p>
    <w:p>
      <w:pPr>
        <w:widowControl w:val="on"/>
        <w:pBdr/>
        <w:spacing w:before="240" w:after="240" w:line="240" w:lineRule="auto"/>
        <w:ind w:left="0" w:right="0"/>
        <w:jc w:val="left"/>
      </w:pPr>
      <w:r>
        <w:rPr>
          <w:color w:val="000000"/>
          <w:sz w:val="24"/>
          <w:szCs w:val="24"/>
        </w:rPr>
        <w:t xml:space="preserve">GOODMAN.  Well, I will give you my fowl in exchange.</w:t>
      </w:r>
    </w:p>
    <w:p>
      <w:pPr>
        <w:widowControl w:val="on"/>
        <w:pBdr/>
        <w:spacing w:before="240" w:after="240" w:line="240" w:lineRule="auto"/>
        <w:ind w:left="0" w:right="0"/>
        <w:jc w:val="left"/>
      </w:pPr>
      <w:r>
        <w:rPr>
          <w:color w:val="000000"/>
          <w:sz w:val="24"/>
          <w:szCs w:val="24"/>
        </w:rPr>
        <w:t xml:space="preserve">HOSTLER.  Here is your sack of rotten apples.</w:t>
      </w:r>
    </w:p>
    <w:p>
      <w:pPr>
        <w:widowControl w:val="on"/>
        <w:pBdr/>
        <w:spacing w:before="240" w:after="240" w:line="240" w:lineRule="auto"/>
        <w:ind w:left="0" w:right="0"/>
        <w:jc w:val="left"/>
      </w:pPr>
      <w:r>
        <w:rPr>
          <w:color w:val="000000"/>
          <w:sz w:val="24"/>
          <w:szCs w:val="24"/>
        </w:rPr>
        <w:t xml:space="preserve">GOODMAN.  Here is your fowl.</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The Hostler goes with the fowl.</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TOLL-KEEPER.  Toll, Goodman!</w:t>
      </w:r>
    </w:p>
    <w:p>
      <w:pPr>
        <w:widowControl w:val="on"/>
        <w:pBdr/>
        <w:spacing w:before="240" w:after="240" w:line="240" w:lineRule="auto"/>
        <w:ind w:left="0" w:right="0"/>
        <w:jc w:val="left"/>
      </w:pPr>
      <w:r>
        <w:rPr>
          <w:color w:val="000000"/>
          <w:sz w:val="24"/>
          <w:szCs w:val="24"/>
        </w:rPr>
        <w:t xml:space="preserve">GOODMAN.  I will not go to the Fair to-day.  I have done a great deal of business, and I am tired.  I will go back home.</w:t>
      </w:r>
    </w:p>
    <w:p>
      <w:pPr>
        <w:keepNext w:val="on"/>
        <w:widowControl w:val="on"/>
        <w:pBdr/>
        <w:spacing w:before="299" w:after="299" w:line="240" w:lineRule="auto"/>
        <w:ind w:left="0" w:right="0"/>
        <w:jc w:val="left"/>
        <w:outlineLvl w:val="1"/>
      </w:pPr>
      <w:r>
        <w:rPr>
          <w:b/>
          <w:color w:val="000000"/>
          <w:sz w:val="36"/>
          <w:szCs w:val="36"/>
        </w:rPr>
        <w:t xml:space="preserve">SCENE III</w:t>
      </w:r>
    </w:p>
    <w:p>
      <w:pPr>
        <w:widowControl w:val="on"/>
        <w:pBdr/>
        <w:spacing w:before="240" w:after="240" w:line="240" w:lineRule="auto"/>
        <w:ind w:left="0" w:right="0"/>
        <w:jc w:val="left"/>
      </w:pPr>
      <w:r>
        <w:rPr>
          <w:color w:val="000000"/>
          <w:sz w:val="24"/>
          <w:szCs w:val="24"/>
        </w:rPr>
        <w:t xml:space="preserve">TIME:  </w:t>
      </w:r>
      <w:r>
        <w:rPr>
          <w:i/>
          <w:color w:val="000000"/>
          <w:sz w:val="24"/>
          <w:szCs w:val="24"/>
        </w:rPr>
        <w:t xml:space="preserve">two hours later</w:t>
      </w:r>
      <w:r>
        <w:rPr>
          <w:color w:val="000000"/>
          <w:sz w:val="24"/>
          <w:szCs w:val="24"/>
        </w:rPr>
        <w:t xml:space="preserve">. </w:t>
      </w:r>
      <w:r>
        <w:rPr>
          <w:color w:val="000000"/>
          <w:sz w:val="24"/>
          <w:szCs w:val="24"/>
        </w:rPr>
        <w:br/>
        <w:t xml:space="preserve">PLACE:  </w:t>
      </w:r>
      <w:r>
        <w:rPr>
          <w:i/>
          <w:color w:val="000000"/>
          <w:sz w:val="24"/>
          <w:szCs w:val="24"/>
        </w:rPr>
        <w:t xml:space="preserve">the old farmhouse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 GOODMAN. </w:t>
      </w:r>
      <w:r>
        <w:rPr>
          <w:color w:val="000000"/>
          <w:sz w:val="24"/>
          <w:szCs w:val="24"/>
        </w:rPr>
        <w:br/>
        <w:t xml:space="preserve">HIS WIFE.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Enter the</w:t>
      </w:r>
      <w:r>
        <w:rPr>
          <w:color w:val="000000"/>
          <w:sz w:val="24"/>
          <w:szCs w:val="24"/>
        </w:rPr>
        <w:t xml:space="preserve"> GOODMAN, </w:t>
      </w:r>
      <w:r>
        <w:rPr>
          <w:i/>
          <w:color w:val="000000"/>
          <w:sz w:val="24"/>
          <w:szCs w:val="24"/>
        </w:rPr>
        <w:t xml:space="preserve">carrying the sack.  The</w:t>
      </w:r>
      <w:r>
        <w:rPr>
          <w:color w:val="000000"/>
          <w:sz w:val="24"/>
          <w:szCs w:val="24"/>
        </w:rPr>
        <w:t xml:space="preserve"> WIFE </w:t>
      </w:r>
      <w:r>
        <w:rPr>
          <w:i/>
          <w:color w:val="000000"/>
          <w:sz w:val="24"/>
          <w:szCs w:val="24"/>
        </w:rPr>
        <w:t xml:space="preserve">waits for him in the spare room, because he has been away.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GOODMAN.  Well, Wife, I’ve made the exchange.</w:t>
      </w:r>
    </w:p>
    <w:p>
      <w:pPr>
        <w:widowControl w:val="on"/>
        <w:pBdr/>
        <w:spacing w:before="240" w:after="240" w:line="240" w:lineRule="auto"/>
        <w:ind w:left="0" w:right="0"/>
        <w:jc w:val="left"/>
      </w:pPr>
      <w:r>
        <w:rPr>
          <w:color w:val="000000"/>
          <w:sz w:val="24"/>
          <w:szCs w:val="24"/>
        </w:rPr>
        <w:t xml:space="preserve">WIFE.  Ah, well, you always understand what you’re about.</w:t>
      </w:r>
    </w:p>
    <w:p>
      <w:pPr>
        <w:widowControl w:val="on"/>
        <w:pBdr/>
        <w:spacing w:before="240" w:after="240" w:line="240" w:lineRule="auto"/>
        <w:ind w:left="0" w:right="0"/>
        <w:jc w:val="left"/>
      </w:pPr>
      <w:r>
        <w:rPr>
          <w:color w:val="000000"/>
          <w:sz w:val="24"/>
          <w:szCs w:val="24"/>
        </w:rPr>
        <w:t xml:space="preserve">GOODMAN.  I got a cow in exchange for the horse.</w:t>
      </w:r>
    </w:p>
    <w:p>
      <w:pPr>
        <w:widowControl w:val="on"/>
        <w:pBdr/>
        <w:spacing w:before="240" w:after="240" w:line="240" w:lineRule="auto"/>
        <w:ind w:left="0" w:right="0"/>
        <w:jc w:val="left"/>
      </w:pPr>
      <w:r>
        <w:rPr>
          <w:color w:val="000000"/>
          <w:sz w:val="24"/>
          <w:szCs w:val="24"/>
        </w:rPr>
        <w:t xml:space="preserve">WIFE.  Good!  Now we shall have plenty of milk and butter and cheese on the table.  That was a fine exchange!</w:t>
      </w:r>
    </w:p>
    <w:p>
      <w:pPr>
        <w:widowControl w:val="on"/>
        <w:pBdr/>
        <w:spacing w:before="240" w:after="240" w:line="240" w:lineRule="auto"/>
        <w:ind w:left="0" w:right="0"/>
        <w:jc w:val="left"/>
      </w:pPr>
      <w:r>
        <w:rPr>
          <w:color w:val="000000"/>
          <w:sz w:val="24"/>
          <w:szCs w:val="24"/>
        </w:rPr>
        <w:t xml:space="preserve">GOODMAN.  Yes, but I changed the cow for a sheep.</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color w:val="000000"/>
          <w:sz w:val="24"/>
          <w:szCs w:val="24"/>
        </w:rPr>
        <w:t xml:space="preserve">WIFE.  Ah, better still!  We have just enough grass for a sheep.—­Ewe’s milk and cheese!  Woolen jackets and stockings!  The cow could not give all those.  How you think of everything!</w:t>
      </w:r>
    </w:p>
    <w:p>
      <w:pPr>
        <w:widowControl w:val="on"/>
        <w:pBdr/>
        <w:spacing w:before="240" w:after="240" w:line="240" w:lineRule="auto"/>
        <w:ind w:left="0" w:right="0"/>
        <w:jc w:val="left"/>
      </w:pPr>
      <w:r>
        <w:rPr>
          <w:color w:val="000000"/>
          <w:sz w:val="24"/>
          <w:szCs w:val="24"/>
        </w:rPr>
        <w:t xml:space="preserve">GOODMAN.  But I changed the sheep for a goose.</w:t>
      </w:r>
    </w:p>
    <w:p>
      <w:pPr>
        <w:widowControl w:val="on"/>
        <w:pBdr/>
        <w:spacing w:before="240" w:after="240" w:line="240" w:lineRule="auto"/>
        <w:ind w:left="0" w:right="0"/>
        <w:jc w:val="left"/>
      </w:pPr>
      <w:r>
        <w:rPr>
          <w:color w:val="000000"/>
          <w:sz w:val="24"/>
          <w:szCs w:val="24"/>
        </w:rPr>
        <w:t xml:space="preserve">WIFE.  Then we shall have roast goose to eat this year.  You dear Goodman, you are always thinking of something to please me!</w:t>
      </w:r>
    </w:p>
    <w:p>
      <w:pPr>
        <w:widowControl w:val="on"/>
        <w:pBdr/>
        <w:spacing w:before="240" w:after="240" w:line="240" w:lineRule="auto"/>
        <w:ind w:left="0" w:right="0"/>
        <w:jc w:val="left"/>
      </w:pPr>
      <w:r>
        <w:rPr>
          <w:color w:val="000000"/>
          <w:sz w:val="24"/>
          <w:szCs w:val="24"/>
        </w:rPr>
        <w:t xml:space="preserve">GOODMAN.  But I gave away the goose for a fowl.</w:t>
      </w:r>
    </w:p>
    <w:p>
      <w:pPr>
        <w:widowControl w:val="on"/>
        <w:pBdr/>
        <w:spacing w:before="240" w:after="240" w:line="240" w:lineRule="auto"/>
        <w:ind w:left="0" w:right="0"/>
        <w:jc w:val="left"/>
      </w:pPr>
      <w:r>
        <w:rPr>
          <w:color w:val="000000"/>
          <w:sz w:val="24"/>
          <w:szCs w:val="24"/>
        </w:rPr>
        <w:t xml:space="preserve">WIFE.  A fowl?  Well, that was a good exchange.  The fowl will lay eggs and hatch them.  We shall soon have a poultry-yard.  Ah, this is just what I was wishing for!</w:t>
      </w:r>
    </w:p>
    <w:p>
      <w:pPr>
        <w:widowControl w:val="on"/>
        <w:pBdr/>
        <w:spacing w:before="240" w:after="240" w:line="240" w:lineRule="auto"/>
        <w:ind w:left="0" w:right="0"/>
        <w:jc w:val="left"/>
      </w:pPr>
      <w:r>
        <w:rPr>
          <w:color w:val="000000"/>
          <w:sz w:val="24"/>
          <w:szCs w:val="24"/>
        </w:rPr>
        <w:t xml:space="preserve">GOODMAN.  Yes, but I exchanged the fowl for a sack of rotten apples.</w:t>
      </w:r>
    </w:p>
    <w:p>
      <w:pPr>
        <w:widowControl w:val="on"/>
        <w:pBdr/>
        <w:spacing w:before="240" w:after="240" w:line="240" w:lineRule="auto"/>
        <w:ind w:left="0" w:right="0"/>
        <w:jc w:val="left"/>
      </w:pPr>
      <w:r>
        <w:rPr>
          <w:color w:val="000000"/>
          <w:sz w:val="24"/>
          <w:szCs w:val="24"/>
        </w:rPr>
        <w:t xml:space="preserve">WIFE.  My dear, good husband!  Now, I’ll tell you something.  Do you know, almost as soon as you left me this morning, I began thinking of what I could give you nice for supper.  I thought of bacon with eggs and sweet herbs.</w:t>
      </w:r>
    </w:p>
    <w:p>
      <w:pPr>
        <w:widowControl w:val="on"/>
        <w:pBdr/>
        <w:spacing w:before="240" w:after="240" w:line="240" w:lineRule="auto"/>
        <w:ind w:left="0" w:right="0"/>
        <w:jc w:val="left"/>
      </w:pPr>
      <w:r>
        <w:rPr>
          <w:color w:val="000000"/>
          <w:sz w:val="24"/>
          <w:szCs w:val="24"/>
        </w:rPr>
        <w:t xml:space="preserve">GOODMAN.  But we have no sweet herbs.</w:t>
      </w:r>
    </w:p>
    <w:p>
      <w:pPr>
        <w:widowControl w:val="on"/>
        <w:pBdr/>
        <w:spacing w:before="240" w:after="240" w:line="240" w:lineRule="auto"/>
        <w:ind w:left="0" w:right="0"/>
        <w:jc w:val="left"/>
      </w:pPr>
      <w:r>
        <w:rPr>
          <w:color w:val="000000"/>
          <w:sz w:val="24"/>
          <w:szCs w:val="24"/>
        </w:rPr>
        <w:t xml:space="preserve">WIFE (</w:t>
      </w:r>
      <w:r>
        <w:rPr>
          <w:i/>
          <w:color w:val="000000"/>
          <w:sz w:val="24"/>
          <w:szCs w:val="24"/>
        </w:rPr>
        <w:t xml:space="preserve">nodding</w:t>
      </w:r>
      <w:r>
        <w:rPr>
          <w:color w:val="000000"/>
          <w:sz w:val="24"/>
          <w:szCs w:val="24"/>
        </w:rPr>
        <w:t xml:space="preserve">).  For that reason, I went over to our neighbor’s and begged her to lend me a handful.</w:t>
      </w:r>
    </w:p>
    <w:p>
      <w:pPr>
        <w:widowControl w:val="on"/>
        <w:pBdr/>
        <w:spacing w:before="240" w:after="240" w:line="240" w:lineRule="auto"/>
        <w:ind w:left="0" w:right="0"/>
        <w:jc w:val="left"/>
      </w:pPr>
      <w:r>
        <w:rPr>
          <w:color w:val="000000"/>
          <w:sz w:val="24"/>
          <w:szCs w:val="24"/>
        </w:rPr>
        <w:t xml:space="preserve">GOODMAN.  That was right; they have plenty.</w:t>
      </w:r>
    </w:p>
    <w:p>
      <w:pPr>
        <w:widowControl w:val="on"/>
        <w:pBdr/>
        <w:spacing w:before="240" w:after="240" w:line="240" w:lineRule="auto"/>
        <w:ind w:left="0" w:right="0"/>
        <w:jc w:val="left"/>
      </w:pPr>
      <w:r>
        <w:rPr>
          <w:color w:val="000000"/>
          <w:sz w:val="24"/>
          <w:szCs w:val="24"/>
        </w:rPr>
        <w:t xml:space="preserve">WIFE (</w:t>
      </w:r>
      <w:r>
        <w:rPr>
          <w:i/>
          <w:color w:val="000000"/>
          <w:sz w:val="24"/>
          <w:szCs w:val="24"/>
        </w:rPr>
        <w:t xml:space="preserve">nodding</w:t>
      </w:r>
      <w:r>
        <w:rPr>
          <w:color w:val="000000"/>
          <w:sz w:val="24"/>
          <w:szCs w:val="24"/>
        </w:rPr>
        <w:t xml:space="preserve">).  So I thought, but she said, “Lend?  I have nothing to lend, not even a rotten apple.”  Now I can lend </w:t>
      </w:r>
      <w:r>
        <w:rPr>
          <w:i/>
          <w:color w:val="000000"/>
          <w:sz w:val="24"/>
          <w:szCs w:val="24"/>
        </w:rPr>
        <w:t xml:space="preserve">her</w:t>
      </w:r>
      <w:r>
        <w:rPr>
          <w:color w:val="000000"/>
          <w:sz w:val="24"/>
          <w:szCs w:val="24"/>
        </w:rPr>
        <w:t xml:space="preserve"> ten or the whole sackful.  It makes me laugh to think of it.  I am so glad.</w:t>
      </w:r>
    </w:p>
    <w:p>
      <w:pPr>
        <w:widowControl w:val="on"/>
        <w:pBdr/>
        <w:spacing w:before="240" w:after="240" w:line="240" w:lineRule="auto"/>
        <w:ind w:left="0" w:right="0"/>
        <w:jc w:val="left"/>
      </w:pPr>
      <w:r>
        <w:rPr>
          <w:color w:val="000000"/>
          <w:sz w:val="24"/>
          <w:szCs w:val="24"/>
        </w:rPr>
        <w:t xml:space="preserve">GOODMAN.  So you think what I did was right?</w:t>
      </w:r>
    </w:p>
    <w:p>
      <w:pPr>
        <w:widowControl w:val="on"/>
        <w:pBdr/>
        <w:spacing w:before="240" w:after="240" w:line="240" w:lineRule="auto"/>
        <w:ind w:left="0" w:right="0"/>
        <w:jc w:val="left"/>
      </w:pPr>
      <w:r>
        <w:rPr>
          <w:color w:val="000000"/>
          <w:sz w:val="24"/>
          <w:szCs w:val="24"/>
        </w:rPr>
        <w:t xml:space="preserve">WIFE.  What the Goodman does is always right.</w:t>
      </w:r>
    </w:p>
    <w:p>
      <w:pPr>
        <w:keepNext w:val="on"/>
        <w:widowControl w:val="on"/>
        <w:pBdr/>
        <w:spacing w:before="299" w:after="299" w:line="240" w:lineRule="auto"/>
        <w:ind w:left="0" w:right="0"/>
        <w:jc w:val="left"/>
        <w:outlineLvl w:val="1"/>
      </w:pPr>
      <w:r>
        <w:rPr>
          <w:b/>
          <w:color w:val="000000"/>
          <w:sz w:val="36"/>
          <w:szCs w:val="36"/>
        </w:rPr>
        <w:t xml:space="preserve">THE CAT AND THE MOUSE</w:t>
      </w:r>
    </w:p>
    <w:p>
      <w:pPr>
        <w:widowControl w:val="on"/>
        <w:pBdr/>
        <w:spacing w:before="240" w:after="240" w:line="240" w:lineRule="auto"/>
        <w:ind w:left="0" w:right="0"/>
        <w:jc w:val="left"/>
      </w:pPr>
      <w:r>
        <w:rPr>
          <w:color w:val="000000"/>
          <w:sz w:val="24"/>
          <w:szCs w:val="24"/>
        </w:rPr>
        <w:t xml:space="preserve">TIME:  </w:t>
      </w:r>
      <w:r>
        <w:rPr>
          <w:i/>
          <w:color w:val="000000"/>
          <w:sz w:val="24"/>
          <w:szCs w:val="24"/>
        </w:rPr>
        <w:t xml:space="preserve">perhaps this minute</w:t>
      </w:r>
      <w:r>
        <w:rPr>
          <w:color w:val="000000"/>
          <w:sz w:val="24"/>
          <w:szCs w:val="24"/>
        </w:rPr>
        <w:t xml:space="preserve">. </w:t>
      </w:r>
      <w:r>
        <w:rPr>
          <w:color w:val="000000"/>
          <w:sz w:val="24"/>
          <w:szCs w:val="24"/>
        </w:rPr>
        <w:br/>
        <w:t xml:space="preserve">PLACE:  </w:t>
      </w:r>
      <w:r>
        <w:rPr>
          <w:i/>
          <w:color w:val="000000"/>
          <w:sz w:val="24"/>
          <w:szCs w:val="24"/>
        </w:rPr>
        <w:t xml:space="preserve">perhaps your own garret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MOTHER MOUSE. </w:t>
      </w:r>
      <w:r>
        <w:rPr>
          <w:color w:val="000000"/>
          <w:sz w:val="24"/>
          <w:szCs w:val="24"/>
        </w:rPr>
        <w:br/>
        <w:t xml:space="preserve">HER DAUGHTER, MISS MOUSE. </w:t>
      </w:r>
      <w:r>
        <w:rPr>
          <w:color w:val="000000"/>
          <w:sz w:val="24"/>
          <w:szCs w:val="24"/>
        </w:rPr>
        <w:br/>
        <w:t xml:space="preserve">THE CAT.</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[MOTHER MOUSE </w:t>
      </w:r>
      <w:r>
        <w:rPr>
          <w:i/>
          <w:color w:val="000000"/>
          <w:sz w:val="24"/>
          <w:szCs w:val="24"/>
        </w:rPr>
        <w:t xml:space="preserve">and</w:t>
      </w:r>
      <w:r>
        <w:rPr>
          <w:color w:val="000000"/>
          <w:sz w:val="24"/>
          <w:szCs w:val="24"/>
        </w:rPr>
        <w:t xml:space="preserve"> MISS MOUSE </w:t>
      </w:r>
      <w:r>
        <w:rPr>
          <w:i/>
          <w:color w:val="000000"/>
          <w:sz w:val="24"/>
          <w:szCs w:val="24"/>
        </w:rPr>
        <w:t xml:space="preserve">are in their spare room because Mother Mouse is getting ready for a journey.  Miss Mouse helps her.  The</w:t>
      </w:r>
      <w:r>
        <w:rPr>
          <w:color w:val="000000"/>
          <w:sz w:val="24"/>
          <w:szCs w:val="24"/>
        </w:rPr>
        <w:t xml:space="preserve"> CAT </w:t>
      </w:r>
      <w:r>
        <w:rPr>
          <w:i/>
          <w:color w:val="000000"/>
          <w:sz w:val="24"/>
          <w:szCs w:val="24"/>
        </w:rPr>
        <w:t xml:space="preserve">is outside, peeping now and then through the window, but so slyly that the mice do not see her.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MOTHER MOUSE (</w:t>
      </w:r>
      <w:r>
        <w:rPr>
          <w:i/>
          <w:color w:val="000000"/>
          <w:sz w:val="24"/>
          <w:szCs w:val="24"/>
        </w:rPr>
        <w:t xml:space="preserve">going</w:t>
      </w:r>
      <w:r>
        <w:rPr>
          <w:color w:val="000000"/>
          <w:sz w:val="24"/>
          <w:szCs w:val="24"/>
        </w:rPr>
        <w:t xml:space="preserve">).  Now mind you keep one eye on our grease-pot, child.</w:t>
      </w:r>
    </w:p>
    <w:p>
      <w:pPr>
        <w:widowControl w:val="on"/>
        <w:pBdr/>
        <w:spacing w:before="240" w:after="240" w:line="240" w:lineRule="auto"/>
        <w:ind w:left="0" w:right="0"/>
        <w:jc w:val="left"/>
      </w:pPr>
      <w:r>
        <w:rPr>
          <w:color w:val="000000"/>
          <w:sz w:val="24"/>
          <w:szCs w:val="24"/>
        </w:rPr>
        <w:t xml:space="preserve">MISS MOUSE.  That I will, dear mother!</w:t>
      </w:r>
    </w:p>
    <w:p>
      <w:pPr>
        <w:widowControl w:val="on"/>
        <w:pBdr/>
        <w:spacing w:before="240" w:after="240" w:line="240" w:lineRule="auto"/>
        <w:ind w:left="0" w:right="0"/>
        <w:jc w:val="left"/>
      </w:pPr>
      <w:r>
        <w:rPr>
          <w:color w:val="000000"/>
          <w:sz w:val="24"/>
          <w:szCs w:val="24"/>
        </w:rPr>
        <w:t xml:space="preserve">MOTHER MOUSE.  Let no one in,—­no one! no one!</w:t>
      </w:r>
    </w:p>
    <w:p>
      <w:pPr>
        <w:widowControl w:val="on"/>
        <w:pBdr/>
        <w:spacing w:before="240" w:after="240" w:line="240" w:lineRule="auto"/>
        <w:ind w:left="0" w:right="0"/>
        <w:jc w:val="left"/>
      </w:pPr>
      <w:r>
        <w:rPr>
          <w:color w:val="000000"/>
          <w:sz w:val="24"/>
          <w:szCs w:val="24"/>
        </w:rPr>
        <w:t xml:space="preserve">MISS MOUSE.  No one, dear mother!</w:t>
      </w:r>
    </w:p>
    <w:p>
      <w:pPr>
        <w:widowControl w:val="on"/>
        <w:pBdr/>
        <w:spacing w:before="240" w:after="240" w:line="240" w:lineRule="auto"/>
        <w:ind w:left="0" w:right="0"/>
        <w:jc w:val="left"/>
      </w:pPr>
      <w:r>
        <w:rPr>
          <w:color w:val="000000"/>
          <w:sz w:val="24"/>
          <w:szCs w:val="24"/>
        </w:rPr>
        <w:t xml:space="preserve">MOTHER MOUSE.  I’ll not be long away.  Good-by, my child.</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Starting out; stopping.</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Mind you show no one the grease-pot, child,—­no one! no one!</w:t>
      </w:r>
    </w:p>
    <w:p>
      <w:pPr>
        <w:widowControl w:val="on"/>
        <w:pBdr/>
        <w:spacing w:before="240" w:after="240" w:line="240" w:lineRule="auto"/>
        <w:ind w:left="0" w:right="0"/>
        <w:jc w:val="left"/>
      </w:pPr>
      <w:r>
        <w:rPr>
          <w:color w:val="000000"/>
          <w:sz w:val="24"/>
          <w:szCs w:val="24"/>
        </w:rPr>
        <w:t xml:space="preserve">Miss MOUSE.  No one, dear mother!</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Mother Mouse goes out of the front door.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CAT (</w:t>
      </w:r>
      <w:r>
        <w:rPr>
          <w:i/>
          <w:color w:val="000000"/>
          <w:sz w:val="24"/>
          <w:szCs w:val="24"/>
        </w:rPr>
        <w:t xml:space="preserve">calling through window</w:t>
      </w:r>
      <w:r>
        <w:rPr>
          <w:color w:val="000000"/>
          <w:sz w:val="24"/>
          <w:szCs w:val="24"/>
        </w:rPr>
        <w:t xml:space="preserve">).  Oh, Miss Mouse!  Oh, Miss Mouse!</w:t>
      </w:r>
    </w:p>
    <w:p>
      <w:pPr>
        <w:widowControl w:val="on"/>
        <w:pBdr/>
        <w:spacing w:before="240" w:after="240" w:line="240" w:lineRule="auto"/>
        <w:ind w:left="0" w:right="0"/>
        <w:jc w:val="left"/>
      </w:pPr>
      <w:r>
        <w:rPr>
          <w:color w:val="000000"/>
          <w:sz w:val="24"/>
          <w:szCs w:val="24"/>
        </w:rPr>
        <w:t xml:space="preserve">MISS MOUSE (</w:t>
      </w:r>
      <w:r>
        <w:rPr>
          <w:i/>
          <w:color w:val="000000"/>
          <w:sz w:val="24"/>
          <w:szCs w:val="24"/>
        </w:rPr>
        <w:t xml:space="preserve">showing alarm</w:t>
      </w:r>
      <w:r>
        <w:rPr>
          <w:color w:val="000000"/>
          <w:sz w:val="24"/>
          <w:szCs w:val="24"/>
        </w:rPr>
        <w:t xml:space="preserve">).  Who calls?</w:t>
      </w:r>
    </w:p>
    <w:p>
      <w:pPr>
        <w:widowControl w:val="on"/>
        <w:pBdr/>
        <w:spacing w:before="240" w:after="240" w:line="240" w:lineRule="auto"/>
        <w:ind w:left="0" w:right="0"/>
        <w:jc w:val="left"/>
      </w:pPr>
      <w:r>
        <w:rPr>
          <w:color w:val="000000"/>
          <w:sz w:val="24"/>
          <w:szCs w:val="24"/>
        </w:rPr>
        <w:t xml:space="preserve">CAT (</w:t>
      </w:r>
      <w:r>
        <w:rPr>
          <w:i/>
          <w:color w:val="000000"/>
          <w:sz w:val="24"/>
          <w:szCs w:val="24"/>
        </w:rPr>
        <w:t xml:space="preserve">very sweetly</w:t>
      </w:r>
      <w:r>
        <w:rPr>
          <w:color w:val="000000"/>
          <w:sz w:val="24"/>
          <w:szCs w:val="24"/>
        </w:rPr>
        <w:t xml:space="preserve">).  Only I!  Will you please let me in?</w:t>
      </w:r>
    </w:p>
    <w:p>
      <w:pPr>
        <w:widowControl w:val="on"/>
        <w:pBdr/>
        <w:spacing w:before="240" w:after="240" w:line="240" w:lineRule="auto"/>
        <w:ind w:left="0" w:right="0"/>
        <w:jc w:val="left"/>
      </w:pPr>
      <w:r>
        <w:rPr>
          <w:color w:val="000000"/>
          <w:sz w:val="24"/>
          <w:szCs w:val="24"/>
        </w:rPr>
        <w:t xml:space="preserve">MISS MOUSE (</w:t>
      </w:r>
      <w:r>
        <w:rPr>
          <w:i/>
          <w:color w:val="000000"/>
          <w:sz w:val="24"/>
          <w:szCs w:val="24"/>
        </w:rPr>
        <w:t xml:space="preserve">shaking head</w:t>
      </w:r>
      <w:r>
        <w:rPr>
          <w:color w:val="000000"/>
          <w:sz w:val="24"/>
          <w:szCs w:val="24"/>
        </w:rPr>
        <w:t xml:space="preserve">).  Mother said—­</w:t>
      </w:r>
    </w:p>
    <w:p>
      <w:pPr>
        <w:widowControl w:val="on"/>
        <w:pBdr/>
        <w:spacing w:before="240" w:after="240" w:line="240" w:lineRule="auto"/>
        <w:ind w:left="0" w:right="0"/>
        <w:jc w:val="left"/>
      </w:pPr>
      <w:r>
        <w:rPr>
          <w:color w:val="000000"/>
          <w:sz w:val="24"/>
          <w:szCs w:val="24"/>
        </w:rPr>
        <w:t xml:space="preserve">CAT (</w:t>
      </w:r>
      <w:r>
        <w:rPr>
          <w:i/>
          <w:color w:val="000000"/>
          <w:sz w:val="24"/>
          <w:szCs w:val="24"/>
        </w:rPr>
        <w:t xml:space="preserve">interrupting quickly</w:t>
      </w:r>
      <w:r>
        <w:rPr>
          <w:color w:val="000000"/>
          <w:sz w:val="24"/>
          <w:szCs w:val="24"/>
        </w:rPr>
        <w:t xml:space="preserve">).  ’T is a matter of business!</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color w:val="000000"/>
          <w:sz w:val="24"/>
          <w:szCs w:val="24"/>
        </w:rPr>
        <w:t xml:space="preserve">MISS MOUSE (</w:t>
      </w:r>
      <w:r>
        <w:rPr>
          <w:i/>
          <w:color w:val="000000"/>
          <w:sz w:val="24"/>
          <w:szCs w:val="24"/>
        </w:rPr>
        <w:t xml:space="preserve">shaking head</w:t>
      </w:r>
      <w:r>
        <w:rPr>
          <w:color w:val="000000"/>
          <w:sz w:val="24"/>
          <w:szCs w:val="24"/>
        </w:rPr>
        <w:t xml:space="preserve">).  But mother said—­</w:t>
      </w:r>
    </w:p>
    <w:p>
      <w:pPr>
        <w:widowControl w:val="on"/>
        <w:pBdr/>
        <w:spacing w:before="240" w:after="240" w:line="240" w:lineRule="auto"/>
        <w:ind w:left="0" w:right="0"/>
        <w:jc w:val="left"/>
      </w:pPr>
      <w:r>
        <w:rPr>
          <w:color w:val="000000"/>
          <w:sz w:val="24"/>
          <w:szCs w:val="24"/>
        </w:rPr>
        <w:t xml:space="preserve">CAT (</w:t>
      </w:r>
      <w:r>
        <w:rPr>
          <w:i/>
          <w:color w:val="000000"/>
          <w:sz w:val="24"/>
          <w:szCs w:val="24"/>
        </w:rPr>
        <w:t xml:space="preserve">interrupting</w:t>
      </w:r>
      <w:r>
        <w:rPr>
          <w:color w:val="000000"/>
          <w:sz w:val="24"/>
          <w:szCs w:val="24"/>
        </w:rPr>
        <w:t xml:space="preserve">).  ’T is most important!</w:t>
      </w:r>
    </w:p>
    <w:p>
      <w:pPr>
        <w:widowControl w:val="on"/>
        <w:pBdr/>
        <w:spacing w:before="240" w:after="240" w:line="240" w:lineRule="auto"/>
        <w:ind w:left="0" w:right="0"/>
        <w:jc w:val="left"/>
      </w:pPr>
      <w:r>
        <w:rPr>
          <w:color w:val="000000"/>
          <w:sz w:val="24"/>
          <w:szCs w:val="24"/>
        </w:rPr>
        <w:t xml:space="preserve">MISS MOUSE (</w:t>
      </w:r>
      <w:r>
        <w:rPr>
          <w:i/>
          <w:color w:val="000000"/>
          <w:sz w:val="24"/>
          <w:szCs w:val="24"/>
        </w:rPr>
        <w:t xml:space="preserve">as before</w:t>
      </w:r>
      <w:r>
        <w:rPr>
          <w:color w:val="000000"/>
          <w:sz w:val="24"/>
          <w:szCs w:val="24"/>
        </w:rPr>
        <w:t xml:space="preserve">).  But mother said—­</w:t>
      </w:r>
    </w:p>
    <w:p>
      <w:pPr>
        <w:widowControl w:val="on"/>
        <w:pBdr/>
        <w:spacing w:before="240" w:after="240" w:line="240" w:lineRule="auto"/>
        <w:ind w:left="0" w:right="0"/>
        <w:jc w:val="left"/>
      </w:pPr>
      <w:r>
        <w:rPr>
          <w:color w:val="000000"/>
          <w:sz w:val="24"/>
          <w:szCs w:val="24"/>
        </w:rPr>
        <w:t xml:space="preserve">CAT (</w:t>
      </w:r>
      <w:r>
        <w:rPr>
          <w:i/>
          <w:color w:val="000000"/>
          <w:sz w:val="24"/>
          <w:szCs w:val="24"/>
        </w:rPr>
        <w:t xml:space="preserve">interrupting</w:t>
      </w:r>
      <w:r>
        <w:rPr>
          <w:color w:val="000000"/>
          <w:sz w:val="24"/>
          <w:szCs w:val="24"/>
        </w:rPr>
        <w:t xml:space="preserve">).  I wish your advice—­you are so clever!</w:t>
      </w:r>
    </w:p>
    <w:p>
      <w:pPr>
        <w:widowControl w:val="on"/>
        <w:pBdr/>
        <w:spacing w:before="240" w:after="240" w:line="240" w:lineRule="auto"/>
        <w:ind w:left="0" w:right="0"/>
        <w:jc w:val="left"/>
      </w:pPr>
      <w:r>
        <w:rPr>
          <w:color w:val="000000"/>
          <w:sz w:val="24"/>
          <w:szCs w:val="24"/>
        </w:rPr>
        <w:t xml:space="preserve">MISS MOUSE (</w:t>
      </w:r>
      <w:r>
        <w:rPr>
          <w:i/>
          <w:color w:val="000000"/>
          <w:sz w:val="24"/>
          <w:szCs w:val="24"/>
        </w:rPr>
        <w:t xml:space="preserve">showing she is pleased; starting to window</w:t>
      </w:r>
      <w:r>
        <w:rPr>
          <w:color w:val="000000"/>
          <w:sz w:val="24"/>
          <w:szCs w:val="24"/>
        </w:rPr>
        <w:t xml:space="preserve">).  Oh, do you truly think so?</w:t>
      </w:r>
    </w:p>
    <w:p>
      <w:pPr>
        <w:widowControl w:val="on"/>
        <w:pBdr/>
        <w:spacing w:before="240" w:after="240" w:line="240" w:lineRule="auto"/>
        <w:ind w:left="0" w:right="0"/>
        <w:jc w:val="left"/>
      </w:pPr>
      <w:r>
        <w:rPr>
          <w:color w:val="000000"/>
          <w:sz w:val="24"/>
          <w:szCs w:val="24"/>
        </w:rPr>
        <w:t xml:space="preserve">CAT (</w:t>
      </w:r>
      <w:r>
        <w:rPr>
          <w:i/>
          <w:color w:val="000000"/>
          <w:sz w:val="24"/>
          <w:szCs w:val="24"/>
        </w:rPr>
        <w:t xml:space="preserve">nodding</w:t>
      </w:r>
      <w:r>
        <w:rPr>
          <w:color w:val="000000"/>
          <w:sz w:val="24"/>
          <w:szCs w:val="24"/>
        </w:rPr>
        <w:t xml:space="preserve">).  Every one thinks so!</w:t>
      </w:r>
    </w:p>
    <w:p>
      <w:pPr>
        <w:widowControl w:val="on"/>
        <w:pBdr/>
        <w:spacing w:before="240" w:after="240" w:line="240" w:lineRule="auto"/>
        <w:ind w:left="0" w:right="0"/>
        <w:jc w:val="left"/>
      </w:pPr>
      <w:r>
        <w:rPr>
          <w:color w:val="000000"/>
          <w:sz w:val="24"/>
          <w:szCs w:val="24"/>
        </w:rPr>
        <w:t xml:space="preserve">MISS MOUSE (</w:t>
      </w:r>
      <w:r>
        <w:rPr>
          <w:i/>
          <w:color w:val="000000"/>
          <w:sz w:val="24"/>
          <w:szCs w:val="24"/>
        </w:rPr>
        <w:t xml:space="preserve">showing she is more pleased; going to the window</w:t>
      </w:r>
      <w:r>
        <w:rPr>
          <w:color w:val="000000"/>
          <w:sz w:val="24"/>
          <w:szCs w:val="24"/>
        </w:rPr>
        <w:t xml:space="preserve">).  Oh, do they, truly?</w:t>
      </w:r>
    </w:p>
    <w:p>
      <w:pPr>
        <w:widowControl w:val="on"/>
        <w:pBdr/>
        <w:spacing w:before="240" w:after="240" w:line="240" w:lineRule="auto"/>
        <w:ind w:left="0" w:right="0"/>
        <w:jc w:val="left"/>
      </w:pPr>
      <w:r>
        <w:rPr>
          <w:color w:val="000000"/>
          <w:sz w:val="24"/>
          <w:szCs w:val="24"/>
        </w:rPr>
        <w:t xml:space="preserve">CAT.  Oh, truly they do!</w:t>
      </w:r>
    </w:p>
    <w:p>
      <w:pPr>
        <w:widowControl w:val="on"/>
        <w:pBdr/>
        <w:spacing w:before="240" w:after="240" w:line="240" w:lineRule="auto"/>
        <w:ind w:left="0" w:right="0"/>
        <w:jc w:val="left"/>
      </w:pPr>
      <w:r>
        <w:rPr>
          <w:color w:val="000000"/>
          <w:sz w:val="24"/>
          <w:szCs w:val="24"/>
        </w:rPr>
        <w:t xml:space="preserve">MISS MOUSE (</w:t>
      </w:r>
      <w:r>
        <w:rPr>
          <w:i/>
          <w:color w:val="000000"/>
          <w:sz w:val="24"/>
          <w:szCs w:val="24"/>
        </w:rPr>
        <w:t xml:space="preserve">showing she is most pleased; opening window</w:t>
      </w:r>
      <w:r>
        <w:rPr>
          <w:color w:val="000000"/>
          <w:sz w:val="24"/>
          <w:szCs w:val="24"/>
        </w:rPr>
        <w:t xml:space="preserve">).  What else nice say they?</w:t>
      </w:r>
    </w:p>
    <w:p>
      <w:pPr>
        <w:widowControl w:val="on"/>
        <w:pBdr/>
        <w:spacing w:before="240" w:after="240" w:line="240" w:lineRule="auto"/>
        <w:ind w:left="0" w:right="0"/>
        <w:jc w:val="left"/>
      </w:pPr>
      <w:r>
        <w:rPr>
          <w:color w:val="000000"/>
          <w:sz w:val="24"/>
          <w:szCs w:val="24"/>
        </w:rPr>
        <w:t xml:space="preserve">CAT (</w:t>
      </w:r>
      <w:r>
        <w:rPr>
          <w:i/>
          <w:color w:val="000000"/>
          <w:sz w:val="24"/>
          <w:szCs w:val="24"/>
        </w:rPr>
        <w:t xml:space="preserve">jumping in</w:t>
      </w:r>
      <w:r>
        <w:rPr>
          <w:color w:val="000000"/>
          <w:sz w:val="24"/>
          <w:szCs w:val="24"/>
        </w:rPr>
        <w:t xml:space="preserve">).  That I’ll tell you by and by.</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Sniffing about.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There must be a grease-pot about!  Am I not right?</w:t>
      </w:r>
    </w:p>
    <w:p>
      <w:pPr>
        <w:widowControl w:val="on"/>
        <w:pBdr/>
        <w:spacing w:before="240" w:after="240" w:line="240" w:lineRule="auto"/>
        <w:ind w:left="0" w:right="0"/>
        <w:jc w:val="left"/>
      </w:pPr>
      <w:r>
        <w:rPr>
          <w:color w:val="000000"/>
          <w:sz w:val="24"/>
          <w:szCs w:val="24"/>
        </w:rPr>
        <w:t xml:space="preserve">MISS MOUSE.  Mother said—­</w:t>
      </w:r>
    </w:p>
    <w:p>
      <w:pPr>
        <w:widowControl w:val="on"/>
        <w:pBdr/>
        <w:spacing w:before="240" w:after="240" w:line="240" w:lineRule="auto"/>
        <w:ind w:left="0" w:right="0"/>
        <w:jc w:val="left"/>
      </w:pPr>
      <w:r>
        <w:rPr>
          <w:color w:val="000000"/>
          <w:sz w:val="24"/>
          <w:szCs w:val="24"/>
        </w:rPr>
        <w:t xml:space="preserve">[Illustration:  THE CAT AND THE MOUSE]</w:t>
      </w:r>
    </w:p>
    <w:p>
      <w:pPr>
        <w:widowControl w:val="on"/>
        <w:pBdr/>
        <w:spacing w:before="240" w:after="240" w:line="240" w:lineRule="auto"/>
        <w:ind w:left="0" w:right="0"/>
        <w:jc w:val="left"/>
      </w:pPr>
      <w:r>
        <w:rPr>
          <w:color w:val="000000"/>
          <w:sz w:val="24"/>
          <w:szCs w:val="24"/>
        </w:rPr>
        <w:t xml:space="preserve">CAT (</w:t>
      </w:r>
      <w:r>
        <w:rPr>
          <w:i/>
          <w:color w:val="000000"/>
          <w:sz w:val="24"/>
          <w:szCs w:val="24"/>
        </w:rPr>
        <w:t xml:space="preserve">interrupting</w:t>
      </w:r>
      <w:r>
        <w:rPr>
          <w:color w:val="000000"/>
          <w:sz w:val="24"/>
          <w:szCs w:val="24"/>
        </w:rPr>
        <w:t xml:space="preserve">).  Only tell me if I be right!  ’T will do no harm!</w:t>
      </w:r>
    </w:p>
    <w:p>
      <w:pPr>
        <w:widowControl w:val="on"/>
        <w:pBdr/>
        <w:spacing w:before="240" w:after="240" w:line="240" w:lineRule="auto"/>
        <w:ind w:left="0" w:right="0"/>
        <w:jc w:val="left"/>
      </w:pPr>
      <w:r>
        <w:rPr>
          <w:color w:val="000000"/>
          <w:sz w:val="24"/>
          <w:szCs w:val="24"/>
        </w:rPr>
        <w:t xml:space="preserve">MISS MOUSE (</w:t>
      </w:r>
      <w:r>
        <w:rPr>
          <w:i/>
          <w:color w:val="000000"/>
          <w:sz w:val="24"/>
          <w:szCs w:val="24"/>
        </w:rPr>
        <w:t xml:space="preserve">hesitating</w:t>
      </w:r>
      <w:r>
        <w:rPr>
          <w:color w:val="000000"/>
          <w:sz w:val="24"/>
          <w:szCs w:val="24"/>
        </w:rPr>
        <w:t xml:space="preserve">).  Well—­then—­yes.  But ’t is put away for our winter stores.</w:t>
      </w:r>
    </w:p>
    <w:p>
      <w:pPr>
        <w:widowControl w:val="on"/>
        <w:pBdr/>
        <w:spacing w:before="240" w:after="240" w:line="240" w:lineRule="auto"/>
        <w:ind w:left="0" w:right="0"/>
        <w:jc w:val="left"/>
      </w:pPr>
      <w:r>
        <w:rPr>
          <w:color w:val="000000"/>
          <w:sz w:val="24"/>
          <w:szCs w:val="24"/>
        </w:rPr>
        <w:t xml:space="preserve">CAT (</w:t>
      </w:r>
      <w:r>
        <w:rPr>
          <w:i/>
          <w:color w:val="000000"/>
          <w:sz w:val="24"/>
          <w:szCs w:val="24"/>
        </w:rPr>
        <w:t xml:space="preserve">nodding</w:t>
      </w:r>
      <w:r>
        <w:rPr>
          <w:color w:val="000000"/>
          <w:sz w:val="24"/>
          <w:szCs w:val="24"/>
        </w:rPr>
        <w:t xml:space="preserve">).  Just so!  Now, I can’t decide where to keep my grease-pot when I have bought one.  Won’t you give me your advice?  You are so wise.</w:t>
      </w:r>
    </w:p>
    <w:p>
      <w:pPr>
        <w:widowControl w:val="on"/>
        <w:pBdr/>
        <w:spacing w:before="240" w:after="240" w:line="240" w:lineRule="auto"/>
        <w:ind w:left="0" w:right="0"/>
        <w:jc w:val="left"/>
      </w:pPr>
      <w:r>
        <w:rPr>
          <w:color w:val="000000"/>
          <w:sz w:val="24"/>
          <w:szCs w:val="24"/>
        </w:rPr>
        <w:t xml:space="preserve">MISS MOUSE.  Do you truly think I’m wise?</w:t>
      </w:r>
    </w:p>
    <w:p>
      <w:pPr>
        <w:widowControl w:val="on"/>
        <w:pBdr/>
        <w:spacing w:before="240" w:after="240" w:line="240" w:lineRule="auto"/>
        <w:ind w:left="0" w:right="0"/>
        <w:jc w:val="left"/>
      </w:pPr>
      <w:r>
        <w:rPr>
          <w:color w:val="000000"/>
          <w:sz w:val="24"/>
          <w:szCs w:val="24"/>
        </w:rPr>
        <w:t xml:space="preserve">CAT (</w:t>
      </w:r>
      <w:r>
        <w:rPr>
          <w:i/>
          <w:color w:val="000000"/>
          <w:sz w:val="24"/>
          <w:szCs w:val="24"/>
        </w:rPr>
        <w:t xml:space="preserve">nodding</w:t>
      </w:r>
      <w:r>
        <w:rPr>
          <w:color w:val="000000"/>
          <w:sz w:val="24"/>
          <w:szCs w:val="24"/>
        </w:rPr>
        <w:t xml:space="preserve">).  Aye, and if you will tell me where to keep my grease-pot when I have bought it, I’ll tell you something more.</w:t>
      </w:r>
    </w:p>
    <w:p>
      <w:pPr>
        <w:widowControl w:val="on"/>
        <w:pBdr/>
        <w:spacing w:before="240" w:after="240" w:line="240" w:lineRule="auto"/>
        <w:ind w:left="0" w:right="0"/>
        <w:jc w:val="left"/>
      </w:pPr>
      <w:r>
        <w:rPr>
          <w:color w:val="000000"/>
          <w:sz w:val="24"/>
          <w:szCs w:val="24"/>
        </w:rPr>
        <w:t xml:space="preserve">MISS MOUSE (</w:t>
      </w:r>
      <w:r>
        <w:rPr>
          <w:i/>
          <w:color w:val="000000"/>
          <w:sz w:val="24"/>
          <w:szCs w:val="24"/>
        </w:rPr>
        <w:t xml:space="preserve">greatly pleased</w:t>
      </w:r>
      <w:r>
        <w:rPr>
          <w:color w:val="000000"/>
          <w:sz w:val="24"/>
          <w:szCs w:val="24"/>
        </w:rPr>
        <w:t xml:space="preserve">).  About me?</w:t>
      </w:r>
    </w:p>
    <w:p>
      <w:pPr>
        <w:widowControl w:val="on"/>
        <w:pBdr/>
        <w:spacing w:before="240" w:after="240" w:line="240" w:lineRule="auto"/>
        <w:ind w:left="0" w:right="0"/>
        <w:jc w:val="left"/>
      </w:pPr>
      <w:r>
        <w:rPr>
          <w:color w:val="000000"/>
          <w:sz w:val="24"/>
          <w:szCs w:val="24"/>
        </w:rPr>
        <w:t xml:space="preserve">CAT (</w:t>
      </w:r>
      <w:r>
        <w:rPr>
          <w:i/>
          <w:color w:val="000000"/>
          <w:sz w:val="24"/>
          <w:szCs w:val="24"/>
        </w:rPr>
        <w:t xml:space="preserve">nodding</w:t>
      </w:r>
      <w:r>
        <w:rPr>
          <w:color w:val="000000"/>
          <w:sz w:val="24"/>
          <w:szCs w:val="24"/>
        </w:rPr>
        <w:t xml:space="preserve">).  Yes,—­what every one says about your being so beautiful. </w:t>
      </w:r>
      <w:r>
        <w:rPr>
          <w:color w:val="000000"/>
          <w:sz w:val="24"/>
          <w:szCs w:val="24"/>
        </w:rPr>
        <w:br/>
        <w:t xml:space="preserve">But first I must know where to keep my grease-pot.</w:t>
      </w:r>
    </w:p>
    <w:p>
      <w:pPr>
        <w:widowControl w:val="on"/>
        <w:pBdr/>
        <w:spacing w:before="240" w:after="240" w:line="240" w:lineRule="auto"/>
        <w:ind w:left="0" w:right="0"/>
        <w:jc w:val="left"/>
      </w:pPr>
      <w:r>
        <w:rPr>
          <w:color w:val="000000"/>
          <w:sz w:val="24"/>
          <w:szCs w:val="24"/>
        </w:rPr>
        <w:t xml:space="preserve">MISS MOUSE.  Then listen—­you must keep it, when you have bought it, in the northwest corner.</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The Cat runs quickly to the northwest corner.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MISS MOUSE (</w:t>
      </w:r>
      <w:r>
        <w:rPr>
          <w:i/>
          <w:color w:val="000000"/>
          <w:sz w:val="24"/>
          <w:szCs w:val="24"/>
        </w:rPr>
        <w:t xml:space="preserve">in alarm</w:t>
      </w:r>
      <w:r>
        <w:rPr>
          <w:color w:val="000000"/>
          <w:sz w:val="24"/>
          <w:szCs w:val="24"/>
        </w:rPr>
        <w:t xml:space="preserve">).  Come away!  Come away!</w:t>
      </w:r>
    </w:p>
    <w:p>
      <w:pPr>
        <w:widowControl w:val="on"/>
        <w:pBdr/>
        <w:spacing w:before="240" w:after="240" w:line="240" w:lineRule="auto"/>
        <w:ind w:left="0" w:right="0"/>
        <w:jc w:val="left"/>
      </w:pPr>
      <w:r>
        <w:rPr>
          <w:color w:val="000000"/>
          <w:sz w:val="24"/>
          <w:szCs w:val="24"/>
        </w:rPr>
        <w:t xml:space="preserve">CAT.  Why, here is your grease-pot!</w:t>
      </w:r>
    </w:p>
    <w:p>
      <w:pPr>
        <w:widowControl w:val="on"/>
        <w:pBdr/>
        <w:spacing w:before="240" w:after="240" w:line="240" w:lineRule="auto"/>
        <w:ind w:left="0" w:right="0"/>
        <w:jc w:val="left"/>
      </w:pPr>
      <w:r>
        <w:rPr>
          <w:color w:val="000000"/>
          <w:sz w:val="24"/>
          <w:szCs w:val="24"/>
        </w:rPr>
        <w:t xml:space="preserve">MISS MOUSE (</w:t>
      </w:r>
      <w:r>
        <w:rPr>
          <w:i/>
          <w:color w:val="000000"/>
          <w:sz w:val="24"/>
          <w:szCs w:val="24"/>
        </w:rPr>
        <w:t xml:space="preserve">as before</w:t>
      </w:r>
      <w:r>
        <w:rPr>
          <w:color w:val="000000"/>
          <w:sz w:val="24"/>
          <w:szCs w:val="24"/>
        </w:rPr>
        <w:t xml:space="preserve">).  Come away, I say!</w:t>
      </w:r>
    </w:p>
    <w:p>
      <w:pPr>
        <w:widowControl w:val="on"/>
        <w:pBdr/>
        <w:spacing w:before="240" w:after="240" w:line="240" w:lineRule="auto"/>
        <w:ind w:left="0" w:right="0"/>
        <w:jc w:val="left"/>
      </w:pPr>
      <w:r>
        <w:rPr>
          <w:color w:val="000000"/>
          <w:sz w:val="24"/>
          <w:szCs w:val="24"/>
        </w:rPr>
        <w:t xml:space="preserve">CAT (</w:t>
      </w:r>
      <w:r>
        <w:rPr>
          <w:i/>
          <w:color w:val="000000"/>
          <w:sz w:val="24"/>
          <w:szCs w:val="24"/>
        </w:rPr>
        <w:t xml:space="preserve">looking into the pot</w:t>
      </w:r>
      <w:r>
        <w:rPr>
          <w:color w:val="000000"/>
          <w:sz w:val="24"/>
          <w:szCs w:val="24"/>
        </w:rPr>
        <w:t xml:space="preserve">).  Truly, the fat is kept hard and cool here.</w:t>
      </w:r>
    </w:p>
    <w:p>
      <w:pPr>
        <w:widowControl w:val="on"/>
        <w:pBdr/>
        <w:spacing w:before="240" w:after="240" w:line="240" w:lineRule="auto"/>
        <w:ind w:left="0" w:right="0"/>
        <w:jc w:val="left"/>
      </w:pPr>
      <w:r>
        <w:rPr>
          <w:color w:val="000000"/>
          <w:sz w:val="24"/>
          <w:szCs w:val="24"/>
        </w:rPr>
        <w:t xml:space="preserve">MISS MOUSE.  I pray you come away!  Mother does not so much as let me look into it.  ’T is not yet time, she says.</w:t>
      </w:r>
    </w:p>
    <w:p>
      <w:pPr>
        <w:widowControl w:val="on"/>
        <w:pBdr/>
        <w:spacing w:before="240" w:after="240" w:line="240" w:lineRule="auto"/>
        <w:ind w:left="0" w:right="0"/>
        <w:jc w:val="left"/>
      </w:pPr>
      <w:r>
        <w:rPr>
          <w:color w:val="000000"/>
          <w:sz w:val="24"/>
          <w:szCs w:val="24"/>
        </w:rPr>
        <w:t xml:space="preserve">CAT (</w:t>
      </w:r>
      <w:r>
        <w:rPr>
          <w:i/>
          <w:color w:val="000000"/>
          <w:sz w:val="24"/>
          <w:szCs w:val="24"/>
        </w:rPr>
        <w:t xml:space="preserve">looking again into pot</w:t>
      </w:r>
      <w:r>
        <w:rPr>
          <w:color w:val="000000"/>
          <w:sz w:val="24"/>
          <w:szCs w:val="24"/>
        </w:rPr>
        <w:t xml:space="preserve">).  Exactly!</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She leaves the pot and joins Miss Mouse.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 is just what I’ll tell my kittens about my grease-pot when I have bought it.</w:t>
      </w:r>
    </w:p>
    <w:p>
      <w:pPr>
        <w:widowControl w:val="on"/>
        <w:pBdr/>
        <w:spacing w:before="240" w:after="240" w:line="240" w:lineRule="auto"/>
        <w:ind w:left="0" w:right="0"/>
        <w:jc w:val="left"/>
      </w:pPr>
      <w:r>
        <w:rPr>
          <w:color w:val="000000"/>
          <w:sz w:val="24"/>
          <w:szCs w:val="24"/>
        </w:rPr>
        <w:t xml:space="preserve">MISS MOUSE.  Ah, then you have kittens at home?</w:t>
      </w:r>
    </w:p>
    <w:p>
      <w:pPr>
        <w:widowControl w:val="on"/>
        <w:pBdr/>
        <w:spacing w:before="240" w:after="240" w:line="240" w:lineRule="auto"/>
        <w:ind w:left="0" w:right="0"/>
        <w:jc w:val="left"/>
      </w:pPr>
      <w:r>
        <w:rPr>
          <w:color w:val="000000"/>
          <w:sz w:val="24"/>
          <w:szCs w:val="24"/>
        </w:rPr>
        <w:t xml:space="preserve">CAT (</w:t>
      </w:r>
      <w:r>
        <w:rPr>
          <w:i/>
          <w:color w:val="000000"/>
          <w:sz w:val="24"/>
          <w:szCs w:val="24"/>
        </w:rPr>
        <w:t xml:space="preserve">nodding</w:t>
      </w:r>
      <w:r>
        <w:rPr>
          <w:color w:val="000000"/>
          <w:sz w:val="24"/>
          <w:szCs w:val="24"/>
        </w:rPr>
        <w:t xml:space="preserve">).  Such beautiful kittens!  The eldest is white, with brown marks.</w:t>
      </w:r>
    </w:p>
    <w:p>
      <w:pPr>
        <w:widowControl w:val="on"/>
        <w:pBdr/>
        <w:spacing w:before="240" w:after="240" w:line="240" w:lineRule="auto"/>
        <w:ind w:left="0" w:right="0"/>
        <w:jc w:val="left"/>
      </w:pPr>
      <w:r>
        <w:rPr>
          <w:color w:val="000000"/>
          <w:sz w:val="24"/>
          <w:szCs w:val="24"/>
        </w:rPr>
        <w:t xml:space="preserve">MISS MOUSE.  He must be charming!</w:t>
      </w:r>
    </w:p>
    <w:p>
      <w:pPr>
        <w:widowControl w:val="on"/>
        <w:pBdr/>
        <w:spacing w:before="240" w:after="240" w:line="240" w:lineRule="auto"/>
        <w:ind w:left="0" w:right="0"/>
        <w:jc w:val="left"/>
      </w:pPr>
      <w:r>
        <w:rPr>
          <w:color w:val="000000"/>
          <w:sz w:val="24"/>
          <w:szCs w:val="24"/>
        </w:rPr>
        <w:t xml:space="preserve">CAT.  I’ve a mind to tell you his name.  First, though, run out to see if your dear mother is not coming.</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Miss Mouse nods and runs out.  The Cat quickly creeps to the grease-pot and licks the top off.  She crosses to the window just as</w:t>
      </w:r>
      <w:r>
        <w:rPr>
          <w:color w:val="000000"/>
          <w:sz w:val="24"/>
          <w:szCs w:val="24"/>
        </w:rPr>
        <w:t xml:space="preserve"> MISS MOUSE </w:t>
      </w:r>
      <w:r>
        <w:rPr>
          <w:i/>
          <w:color w:val="000000"/>
          <w:sz w:val="24"/>
          <w:szCs w:val="24"/>
        </w:rPr>
        <w:t xml:space="preserve">returns.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MISS MOUSE.  Mother is nowhere to be seen.  Now what did you name your eldest child?</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color w:val="000000"/>
          <w:sz w:val="24"/>
          <w:szCs w:val="24"/>
        </w:rPr>
        <w:t xml:space="preserve">CAT.  Top-off.</w:t>
      </w:r>
    </w:p>
    <w:p>
      <w:pPr>
        <w:widowControl w:val="on"/>
        <w:pBdr/>
        <w:spacing w:before="240" w:after="240" w:line="240" w:lineRule="auto"/>
        <w:ind w:left="0" w:right="0"/>
        <w:jc w:val="left"/>
      </w:pPr>
      <w:r>
        <w:rPr>
          <w:color w:val="000000"/>
          <w:sz w:val="24"/>
          <w:szCs w:val="24"/>
        </w:rPr>
        <w:t xml:space="preserve">MISS MOUSE.  Top-off?  Why, that is a curious name!  Is it common in your family?</w:t>
      </w:r>
    </w:p>
    <w:p>
      <w:pPr>
        <w:widowControl w:val="on"/>
        <w:pBdr/>
        <w:spacing w:before="240" w:after="240" w:line="240" w:lineRule="auto"/>
        <w:ind w:left="0" w:right="0"/>
        <w:jc w:val="left"/>
      </w:pPr>
      <w:r>
        <w:rPr>
          <w:color w:val="000000"/>
          <w:sz w:val="24"/>
          <w:szCs w:val="24"/>
        </w:rPr>
        <w:t xml:space="preserve">CAT.  Oh, no!  My second child has a white ring around his neck.</w:t>
      </w:r>
    </w:p>
    <w:p>
      <w:pPr>
        <w:widowControl w:val="on"/>
        <w:pBdr/>
        <w:spacing w:before="240" w:after="240" w:line="240" w:lineRule="auto"/>
        <w:ind w:left="0" w:right="0"/>
        <w:jc w:val="left"/>
      </w:pPr>
      <w:r>
        <w:rPr>
          <w:color w:val="000000"/>
          <w:sz w:val="24"/>
          <w:szCs w:val="24"/>
        </w:rPr>
        <w:t xml:space="preserve">MISS MOUSE.  Remarkable!</w:t>
      </w:r>
    </w:p>
    <w:p>
      <w:pPr>
        <w:widowControl w:val="on"/>
        <w:pBdr/>
        <w:spacing w:before="240" w:after="240" w:line="240" w:lineRule="auto"/>
        <w:ind w:left="0" w:right="0"/>
        <w:jc w:val="left"/>
      </w:pPr>
      <w:r>
        <w:rPr>
          <w:color w:val="000000"/>
          <w:sz w:val="24"/>
          <w:szCs w:val="24"/>
        </w:rPr>
        <w:t xml:space="preserve">CAT.  Very!</w:t>
      </w:r>
    </w:p>
    <w:p>
      <w:pPr>
        <w:widowControl w:val="on"/>
        <w:pBdr/>
        <w:spacing w:before="240" w:after="240" w:line="240" w:lineRule="auto"/>
        <w:ind w:left="0" w:right="0"/>
        <w:jc w:val="left"/>
      </w:pPr>
      <w:r>
        <w:rPr>
          <w:color w:val="000000"/>
          <w:sz w:val="24"/>
          <w:szCs w:val="24"/>
        </w:rPr>
        <w:t xml:space="preserve">MISS MOUSE.  What did you name him?</w:t>
      </w:r>
    </w:p>
    <w:p>
      <w:pPr>
        <w:widowControl w:val="on"/>
        <w:pBdr/>
        <w:spacing w:before="240" w:after="240" w:line="240" w:lineRule="auto"/>
        <w:ind w:left="0" w:right="0"/>
        <w:jc w:val="left"/>
      </w:pPr>
      <w:r>
        <w:rPr>
          <w:color w:val="000000"/>
          <w:sz w:val="24"/>
          <w:szCs w:val="24"/>
        </w:rPr>
        <w:t xml:space="preserve">CAT.  I gave him an unusual name.  I will tell you what it is.  First, though, run out to see if your dear mother is coming.</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Miss Mouse nods and runs out.  The Cat creeps to the grease-pot and eats half the fat; then crosses to window.</w:t>
      </w:r>
      <w:r>
        <w:rPr>
          <w:color w:val="000000"/>
          <w:sz w:val="24"/>
          <w:szCs w:val="24"/>
        </w:rPr>
        <w:t xml:space="preserve"> MISS MOUSE </w:t>
      </w:r>
      <w:r>
        <w:rPr>
          <w:i/>
          <w:color w:val="000000"/>
          <w:sz w:val="24"/>
          <w:szCs w:val="24"/>
        </w:rPr>
        <w:t xml:space="preserve">returns.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MISS MOUSE.  Mother is nowhere to be seen.  Now what did you name your second child?</w:t>
      </w:r>
    </w:p>
    <w:p>
      <w:pPr>
        <w:widowControl w:val="on"/>
        <w:pBdr/>
        <w:spacing w:before="240" w:after="240" w:line="240" w:lineRule="auto"/>
        <w:ind w:left="0" w:right="0"/>
        <w:jc w:val="left"/>
      </w:pPr>
      <w:r>
        <w:rPr>
          <w:color w:val="000000"/>
          <w:sz w:val="24"/>
          <w:szCs w:val="24"/>
        </w:rPr>
        <w:t xml:space="preserve">CAT.  Half-out.</w:t>
      </w:r>
    </w:p>
    <w:p>
      <w:pPr>
        <w:widowControl w:val="on"/>
        <w:pBdr/>
        <w:spacing w:before="240" w:after="240" w:line="240" w:lineRule="auto"/>
        <w:ind w:left="0" w:right="0"/>
        <w:jc w:val="left"/>
      </w:pPr>
      <w:r>
        <w:rPr>
          <w:color w:val="000000"/>
          <w:sz w:val="24"/>
          <w:szCs w:val="24"/>
        </w:rPr>
        <w:t xml:space="preserve">Miss MOUSE.  Half-out?  I never heard such a name!  ’T is not in the calendar,</w:t>
      </w:r>
      <w:r>
        <w:rPr>
          <w:color w:val="000000"/>
          <w:sz w:val="24"/>
          <w:szCs w:val="24"/>
        </w:rPr>
        <w:br/>
        <w:t xml:space="preserve">I’m sure.</w:t>
      </w:r>
    </w:p>
    <w:p>
      <w:pPr>
        <w:widowControl w:val="on"/>
        <w:pBdr/>
        <w:spacing w:before="240" w:after="240" w:line="240" w:lineRule="auto"/>
        <w:ind w:left="0" w:right="0"/>
        <w:jc w:val="left"/>
      </w:pPr>
      <w:r>
        <w:rPr>
          <w:color w:val="000000"/>
          <w:sz w:val="24"/>
          <w:szCs w:val="24"/>
        </w:rPr>
        <w:t xml:space="preserve">CAT.  What does that matter, if it pleases me?  Now the last child is really a wonder.  He is quite black and has little white claws, but not a single white hair on his body.</w:t>
      </w:r>
    </w:p>
    <w:p>
      <w:pPr>
        <w:widowControl w:val="on"/>
        <w:pBdr/>
        <w:spacing w:before="240" w:after="240" w:line="240" w:lineRule="auto"/>
        <w:ind w:left="0" w:right="0"/>
        <w:jc w:val="left"/>
      </w:pPr>
      <w:r>
        <w:rPr>
          <w:color w:val="000000"/>
          <w:sz w:val="24"/>
          <w:szCs w:val="24"/>
        </w:rPr>
        <w:t xml:space="preserve">MISS MOUSE.  What have you named him?</w:t>
      </w:r>
    </w:p>
    <w:p>
      <w:pPr>
        <w:widowControl w:val="on"/>
        <w:pBdr/>
        <w:spacing w:before="240" w:after="240" w:line="240" w:lineRule="auto"/>
        <w:ind w:left="0" w:right="0"/>
        <w:jc w:val="left"/>
      </w:pPr>
      <w:r>
        <w:rPr>
          <w:color w:val="000000"/>
          <w:sz w:val="24"/>
          <w:szCs w:val="24"/>
        </w:rPr>
        <w:t xml:space="preserve">CAT.  I’m afraid that will please you no better than the others, but still I will tell you.  First, though, run to see if your dear mother is not coming.</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Miss Mouse nods and runs out.  The Cat creeps to the pot and eats all the fat.  She then crosses to the window.</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CAT.  What one begins one must needs finish.</w:t>
      </w:r>
    </w:p>
    <w:p>
      <w:pPr>
        <w:widowControl w:val="on"/>
        <w:pBdr/>
        <w:spacing w:before="240" w:after="240" w:line="240" w:lineRule="auto"/>
        <w:ind w:left="0" w:right="0"/>
        <w:jc w:val="left"/>
      </w:pPr>
      <w:r>
        <w:rPr>
          <w:color w:val="000000"/>
          <w:sz w:val="24"/>
          <w:szCs w:val="24"/>
        </w:rPr>
        <w:t xml:space="preserve">[MISS MOUSE </w:t>
      </w:r>
      <w:r>
        <w:rPr>
          <w:i/>
          <w:color w:val="000000"/>
          <w:sz w:val="24"/>
          <w:szCs w:val="24"/>
        </w:rPr>
        <w:t xml:space="preserve">returns.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MISS MOUSE.  Mother is nowhere to be seen.  Now tell me what you named your youngest child.</w:t>
      </w:r>
    </w:p>
    <w:p>
      <w:pPr>
        <w:widowControl w:val="on"/>
        <w:pBdr/>
        <w:spacing w:before="240" w:after="240" w:line="240" w:lineRule="auto"/>
        <w:ind w:left="0" w:right="0"/>
        <w:jc w:val="left"/>
      </w:pPr>
      <w:r>
        <w:rPr>
          <w:color w:val="000000"/>
          <w:sz w:val="24"/>
          <w:szCs w:val="24"/>
        </w:rPr>
        <w:t xml:space="preserve">CAT.  All-out.</w:t>
      </w:r>
    </w:p>
    <w:p>
      <w:pPr>
        <w:widowControl w:val="on"/>
        <w:pBdr/>
        <w:spacing w:before="240" w:after="240" w:line="240" w:lineRule="auto"/>
        <w:ind w:left="0" w:right="0"/>
        <w:jc w:val="left"/>
      </w:pPr>
      <w:r>
        <w:rPr>
          <w:color w:val="000000"/>
          <w:sz w:val="24"/>
          <w:szCs w:val="24"/>
        </w:rPr>
        <w:t xml:space="preserve">MISS MOUSE.  All-out?  Why, that is more curious than the others.  I have never seen it in print.</w:t>
      </w:r>
    </w:p>
    <w:p>
      <w:pPr>
        <w:widowControl w:val="on"/>
        <w:pBdr/>
        <w:spacing w:before="240" w:after="240" w:line="240" w:lineRule="auto"/>
        <w:ind w:left="0" w:right="0"/>
        <w:jc w:val="left"/>
      </w:pPr>
      <w:r>
        <w:rPr>
          <w:color w:val="000000"/>
          <w:sz w:val="24"/>
          <w:szCs w:val="24"/>
        </w:rPr>
        <w:t xml:space="preserve">CAT (</w:t>
      </w:r>
      <w:r>
        <w:rPr>
          <w:i/>
          <w:color w:val="000000"/>
          <w:sz w:val="24"/>
          <w:szCs w:val="24"/>
        </w:rPr>
        <w:t xml:space="preserve">glaring at Miss Mouse</w:t>
      </w:r>
      <w:r>
        <w:rPr>
          <w:color w:val="000000"/>
          <w:sz w:val="24"/>
          <w:szCs w:val="24"/>
        </w:rPr>
        <w:t xml:space="preserve">).  You never will!</w:t>
      </w:r>
    </w:p>
    <w:p>
      <w:pPr>
        <w:widowControl w:val="on"/>
        <w:pBdr/>
        <w:spacing w:before="240" w:after="240" w:line="240" w:lineRule="auto"/>
        <w:ind w:left="0" w:right="0"/>
        <w:jc w:val="left"/>
      </w:pPr>
      <w:r>
        <w:rPr>
          <w:color w:val="000000"/>
          <w:sz w:val="24"/>
          <w:szCs w:val="24"/>
        </w:rPr>
        <w:t xml:space="preserve">MISS MOUSE (</w:t>
      </w:r>
      <w:r>
        <w:rPr>
          <w:i/>
          <w:color w:val="000000"/>
          <w:sz w:val="24"/>
          <w:szCs w:val="24"/>
        </w:rPr>
        <w:t xml:space="preserve">frightened</w:t>
      </w:r>
      <w:r>
        <w:rPr>
          <w:color w:val="000000"/>
          <w:sz w:val="24"/>
          <w:szCs w:val="24"/>
        </w:rPr>
        <w:t xml:space="preserve">).  What do you mean?</w:t>
      </w:r>
    </w:p>
    <w:p>
      <w:pPr>
        <w:widowControl w:val="on"/>
        <w:pBdr/>
        <w:spacing w:before="240" w:after="240" w:line="240" w:lineRule="auto"/>
        <w:ind w:left="0" w:right="0"/>
        <w:jc w:val="left"/>
      </w:pPr>
      <w:r>
        <w:rPr>
          <w:color w:val="000000"/>
          <w:sz w:val="24"/>
          <w:szCs w:val="24"/>
        </w:rPr>
        <w:t xml:space="preserve">CAT (</w:t>
      </w:r>
      <w:r>
        <w:rPr>
          <w:i/>
          <w:color w:val="000000"/>
          <w:sz w:val="24"/>
          <w:szCs w:val="24"/>
        </w:rPr>
        <w:t xml:space="preserve">preparing to spring</w:t>
      </w:r>
      <w:r>
        <w:rPr>
          <w:color w:val="000000"/>
          <w:sz w:val="24"/>
          <w:szCs w:val="24"/>
        </w:rPr>
        <w:t xml:space="preserve">).  I mean to put you down with the fat!</w:t>
      </w:r>
    </w:p>
    <w:p>
      <w:pPr>
        <w:widowControl w:val="on"/>
        <w:pBdr/>
        <w:spacing w:before="240" w:after="240" w:line="240" w:lineRule="auto"/>
        <w:ind w:left="0" w:right="0"/>
        <w:jc w:val="left"/>
      </w:pPr>
      <w:r>
        <w:rPr>
          <w:color w:val="000000"/>
          <w:sz w:val="24"/>
          <w:szCs w:val="24"/>
        </w:rPr>
        <w:t xml:space="preserve">MISS MOUSE.  Help! help!</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Enter</w:t>
      </w:r>
      <w:r>
        <w:rPr>
          <w:color w:val="000000"/>
          <w:sz w:val="24"/>
          <w:szCs w:val="24"/>
        </w:rPr>
        <w:t xml:space="preserve"> MOTHER MOUSE </w:t>
      </w:r>
      <w:r>
        <w:rPr>
          <w:i/>
          <w:color w:val="000000"/>
          <w:sz w:val="24"/>
          <w:szCs w:val="24"/>
        </w:rPr>
        <w:t xml:space="preserve">just as the Cat clutches her daughter and jumps out of the window with her.  Mother Mouse crosses and looks into the empty grease-pot.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MOTHER MOUSE (</w:t>
      </w:r>
      <w:r>
        <w:rPr>
          <w:i/>
          <w:color w:val="000000"/>
          <w:sz w:val="24"/>
          <w:szCs w:val="24"/>
        </w:rPr>
        <w:t xml:space="preserve">sighing sadly</w:t>
      </w:r>
      <w:r>
        <w:rPr>
          <w:color w:val="000000"/>
          <w:sz w:val="24"/>
          <w:szCs w:val="24"/>
        </w:rPr>
        <w:t xml:space="preserve">).  ’T was ever thus!  Show your grease-pot, and you’ll go with it!</w:t>
      </w:r>
    </w:p>
    <w:p>
      <w:pPr>
        <w:keepNext w:val="on"/>
        <w:widowControl w:val="on"/>
        <w:pBdr/>
        <w:spacing w:before="299" w:after="299" w:line="240" w:lineRule="auto"/>
        <w:ind w:left="0" w:right="0"/>
        <w:jc w:val="left"/>
        <w:outlineLvl w:val="1"/>
      </w:pPr>
      <w:r>
        <w:rPr>
          <w:b/>
          <w:color w:val="000000"/>
          <w:sz w:val="36"/>
          <w:szCs w:val="36"/>
        </w:rPr>
        <w:t xml:space="preserve">THE GIRL WHO TROD ON THE LOAF</w:t>
      </w:r>
    </w:p>
    <w:p>
      <w:pPr>
        <w:widowControl w:val="on"/>
        <w:pBdr/>
        <w:spacing w:before="240" w:after="240" w:line="240" w:lineRule="auto"/>
        <w:ind w:left="0" w:right="0"/>
        <w:jc w:val="left"/>
      </w:pPr>
      <w:r>
        <w:rPr>
          <w:b/>
          <w:color w:val="000000"/>
          <w:sz w:val="24"/>
          <w:szCs w:val="24"/>
        </w:rPr>
        <w:t xml:space="preserve">SCENE I</w:t>
      </w:r>
    </w:p>
    <w:p>
      <w:pPr>
        <w:widowControl w:val="on"/>
        <w:pBdr/>
        <w:spacing w:before="240" w:after="240" w:line="240" w:lineRule="auto"/>
        <w:ind w:left="0" w:right="0"/>
        <w:jc w:val="left"/>
      </w:pPr>
      <w:r>
        <w:rPr>
          <w:color w:val="000000"/>
          <w:sz w:val="24"/>
          <w:szCs w:val="24"/>
        </w:rPr>
        <w:t xml:space="preserve">TIME:  </w:t>
      </w:r>
      <w:r>
        <w:rPr>
          <w:i/>
          <w:color w:val="000000"/>
          <w:sz w:val="24"/>
          <w:szCs w:val="24"/>
        </w:rPr>
        <w:t xml:space="preserve">the day before Christmas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PLACE:  </w:t>
      </w:r>
      <w:r>
        <w:rPr>
          <w:i/>
          <w:color w:val="000000"/>
          <w:sz w:val="24"/>
          <w:szCs w:val="24"/>
        </w:rPr>
        <w:t xml:space="preserve">Inge’s Mother’s home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INGE. </w:t>
      </w:r>
      <w:r>
        <w:rPr>
          <w:color w:val="000000"/>
          <w:sz w:val="24"/>
          <w:szCs w:val="24"/>
        </w:rPr>
        <w:br/>
        <w:t xml:space="preserve">HER MOTHER.</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The</w:t>
      </w:r>
      <w:r>
        <w:rPr>
          <w:color w:val="000000"/>
          <w:sz w:val="24"/>
          <w:szCs w:val="24"/>
        </w:rPr>
        <w:t xml:space="preserve"> MOTHER </w:t>
      </w:r>
      <w:r>
        <w:rPr>
          <w:i/>
          <w:color w:val="000000"/>
          <w:sz w:val="24"/>
          <w:szCs w:val="24"/>
        </w:rPr>
        <w:t xml:space="preserve">stands at the kitchen window, watching for Inge.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MOTHER.  Ah, here she comes at last!</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Short pause.  Enter</w:t>
      </w:r>
      <w:r>
        <w:rPr>
          <w:color w:val="000000"/>
          <w:sz w:val="24"/>
          <w:szCs w:val="24"/>
        </w:rPr>
        <w:t xml:space="preserve"> INGE.)</w:t>
      </w:r>
    </w:p>
    <w:p>
      <w:pPr>
        <w:widowControl w:val="on"/>
        <w:pBdr/>
        <w:spacing w:before="240" w:after="240" w:line="240" w:lineRule="auto"/>
        <w:ind w:left="0" w:right="0"/>
        <w:jc w:val="left"/>
      </w:pPr>
      <w:r>
        <w:rPr>
          <w:color w:val="000000"/>
          <w:sz w:val="24"/>
          <w:szCs w:val="24"/>
        </w:rPr>
        <w:t xml:space="preserve">I have waited long for you, my child.  Where have you been?</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Inge is silent.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Have you been to the Elf Hill?  Tell me.</w:t>
      </w:r>
    </w:p>
    <w:p>
      <w:pPr>
        <w:widowControl w:val="on"/>
        <w:pBdr/>
        <w:spacing w:before="240" w:after="240" w:line="240" w:lineRule="auto"/>
        <w:ind w:left="0" w:right="0"/>
        <w:jc w:val="left"/>
      </w:pPr>
      <w:r>
        <w:rPr>
          <w:color w:val="000000"/>
          <w:sz w:val="24"/>
          <w:szCs w:val="24"/>
        </w:rPr>
        <w:t xml:space="preserve">INGE (</w:t>
      </w:r>
      <w:r>
        <w:rPr>
          <w:i/>
          <w:color w:val="000000"/>
          <w:sz w:val="24"/>
          <w:szCs w:val="24"/>
        </w:rPr>
        <w:t xml:space="preserve">hesitating</w:t>
      </w:r>
      <w:r>
        <w:rPr>
          <w:color w:val="000000"/>
          <w:sz w:val="24"/>
          <w:szCs w:val="24"/>
        </w:rPr>
        <w:t xml:space="preserve">).  Just for a little while, mother.</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color w:val="000000"/>
          <w:sz w:val="24"/>
          <w:szCs w:val="24"/>
        </w:rPr>
        <w:t xml:space="preserve">MOTHER.  Inge!  Inge!  What have I ever told you?</w:t>
      </w:r>
    </w:p>
    <w:p>
      <w:pPr>
        <w:widowControl w:val="on"/>
        <w:pBdr/>
        <w:spacing w:before="240" w:after="240" w:line="240" w:lineRule="auto"/>
        <w:ind w:left="0" w:right="0"/>
        <w:jc w:val="left"/>
      </w:pPr>
      <w:r>
        <w:rPr>
          <w:color w:val="000000"/>
          <w:sz w:val="24"/>
          <w:szCs w:val="24"/>
        </w:rPr>
        <w:t xml:space="preserve">INGE.  I thought I’d go just this once.</w:t>
      </w:r>
    </w:p>
    <w:p>
      <w:pPr>
        <w:widowControl w:val="on"/>
        <w:pBdr/>
        <w:spacing w:before="240" w:after="240" w:line="240" w:lineRule="auto"/>
        <w:ind w:left="0" w:right="0"/>
        <w:jc w:val="left"/>
      </w:pPr>
      <w:r>
        <w:rPr>
          <w:color w:val="000000"/>
          <w:sz w:val="24"/>
          <w:szCs w:val="24"/>
        </w:rPr>
        <w:t xml:space="preserve">MOTHER (</w:t>
      </w:r>
      <w:r>
        <w:rPr>
          <w:i/>
          <w:color w:val="000000"/>
          <w:sz w:val="24"/>
          <w:szCs w:val="24"/>
        </w:rPr>
        <w:t xml:space="preserve">showing sorrow</w:t>
      </w:r>
      <w:r>
        <w:rPr>
          <w:color w:val="000000"/>
          <w:sz w:val="24"/>
          <w:szCs w:val="24"/>
        </w:rPr>
        <w:t xml:space="preserve">).  Ah, Inge, that’s what you always say.</w:t>
      </w:r>
    </w:p>
    <w:p>
      <w:pPr>
        <w:widowControl w:val="on"/>
        <w:pBdr/>
        <w:spacing w:before="240" w:after="240" w:line="240" w:lineRule="auto"/>
        <w:ind w:left="0" w:right="0"/>
        <w:jc w:val="left"/>
      </w:pPr>
      <w:r>
        <w:rPr>
          <w:color w:val="000000"/>
          <w:sz w:val="24"/>
          <w:szCs w:val="24"/>
        </w:rPr>
        <w:t xml:space="preserve">INGE.  There’s no harm talking with the elves.</w:t>
      </w:r>
    </w:p>
    <w:p>
      <w:pPr>
        <w:widowControl w:val="on"/>
        <w:pBdr/>
        <w:spacing w:before="240" w:after="240" w:line="240" w:lineRule="auto"/>
        <w:ind w:left="0" w:right="0"/>
        <w:jc w:val="left"/>
      </w:pPr>
      <w:r>
        <w:rPr>
          <w:color w:val="000000"/>
          <w:sz w:val="24"/>
          <w:szCs w:val="24"/>
        </w:rPr>
        <w:t xml:space="preserve">MOTHER.  And I, your mother, say there is harm.</w:t>
      </w:r>
    </w:p>
    <w:p>
      <w:pPr>
        <w:widowControl w:val="on"/>
        <w:pBdr/>
        <w:spacing w:before="240" w:after="240" w:line="240" w:lineRule="auto"/>
        <w:ind w:left="0" w:right="0"/>
        <w:jc w:val="left"/>
      </w:pPr>
      <w:r>
        <w:rPr>
          <w:color w:val="000000"/>
          <w:sz w:val="24"/>
          <w:szCs w:val="24"/>
        </w:rPr>
        <w:t xml:space="preserve">INGE.  But, mother,—­they talk so prettily.</w:t>
      </w:r>
    </w:p>
    <w:p>
      <w:pPr>
        <w:widowControl w:val="on"/>
        <w:pBdr/>
        <w:spacing w:before="240" w:after="240" w:line="240" w:lineRule="auto"/>
        <w:ind w:left="0" w:right="0"/>
        <w:jc w:val="left"/>
      </w:pPr>
      <w:r>
        <w:rPr>
          <w:color w:val="000000"/>
          <w:sz w:val="24"/>
          <w:szCs w:val="24"/>
        </w:rPr>
        <w:t xml:space="preserve">MOTHER (</w:t>
      </w:r>
      <w:r>
        <w:rPr>
          <w:i/>
          <w:color w:val="000000"/>
          <w:sz w:val="24"/>
          <w:szCs w:val="24"/>
        </w:rPr>
        <w:t xml:space="preserve">nodding</w:t>
      </w:r>
      <w:r>
        <w:rPr>
          <w:color w:val="000000"/>
          <w:sz w:val="24"/>
          <w:szCs w:val="24"/>
        </w:rPr>
        <w:t xml:space="preserve">).  Aye! and that’s the harm.  They’ve put such silly ideas into your head.</w:t>
      </w:r>
    </w:p>
    <w:p>
      <w:pPr>
        <w:widowControl w:val="on"/>
        <w:pBdr/>
        <w:spacing w:before="240" w:after="240" w:line="240" w:lineRule="auto"/>
        <w:ind w:left="0" w:right="0"/>
        <w:jc w:val="left"/>
      </w:pPr>
      <w:r>
        <w:rPr>
          <w:color w:val="000000"/>
          <w:sz w:val="24"/>
          <w:szCs w:val="24"/>
        </w:rPr>
        <w:t xml:space="preserve">INGE.  They say ’t is friendship makes them talk as they do.</w:t>
      </w:r>
    </w:p>
    <w:p>
      <w:pPr>
        <w:widowControl w:val="on"/>
        <w:pBdr/>
        <w:spacing w:before="240" w:after="240" w:line="240" w:lineRule="auto"/>
        <w:ind w:left="0" w:right="0"/>
        <w:jc w:val="left"/>
      </w:pPr>
      <w:r>
        <w:rPr>
          <w:color w:val="000000"/>
          <w:sz w:val="24"/>
          <w:szCs w:val="24"/>
        </w:rPr>
        <w:t xml:space="preserve">MOTHER (</w:t>
      </w:r>
      <w:r>
        <w:rPr>
          <w:i/>
          <w:color w:val="000000"/>
          <w:sz w:val="24"/>
          <w:szCs w:val="24"/>
        </w:rPr>
        <w:t xml:space="preserve">indignantly</w:t>
      </w:r>
      <w:r>
        <w:rPr>
          <w:color w:val="000000"/>
          <w:sz w:val="24"/>
          <w:szCs w:val="24"/>
        </w:rPr>
        <w:t xml:space="preserve">).  Friendship!  ’T is friendship, is it, to tell you not to fetch the wood?</w:t>
      </w:r>
    </w:p>
    <w:p>
      <w:pPr>
        <w:widowControl w:val="on"/>
        <w:pBdr/>
        <w:spacing w:before="240" w:after="240" w:line="240" w:lineRule="auto"/>
        <w:ind w:left="0" w:right="0"/>
        <w:jc w:val="left"/>
      </w:pPr>
      <w:r>
        <w:rPr>
          <w:color w:val="000000"/>
          <w:sz w:val="24"/>
          <w:szCs w:val="24"/>
        </w:rPr>
        <w:t xml:space="preserve">INGE.  They say ’t will spoil my hands.</w:t>
      </w:r>
    </w:p>
    <w:p>
      <w:pPr>
        <w:widowControl w:val="on"/>
        <w:pBdr/>
        <w:spacing w:before="240" w:after="240" w:line="240" w:lineRule="auto"/>
        <w:ind w:left="0" w:right="0"/>
        <w:jc w:val="left"/>
      </w:pPr>
      <w:r>
        <w:rPr>
          <w:color w:val="000000"/>
          <w:sz w:val="24"/>
          <w:szCs w:val="24"/>
        </w:rPr>
        <w:t xml:space="preserve">MOTHER.  Out upon them and their pretty talk!  You shall go there no more.  Do you hear me, Inge?</w:t>
      </w:r>
    </w:p>
    <w:p>
      <w:pPr>
        <w:widowControl w:val="on"/>
        <w:pBdr/>
        <w:spacing w:before="240" w:after="240" w:line="240" w:lineRule="auto"/>
        <w:ind w:left="0" w:right="0"/>
        <w:jc w:val="left"/>
      </w:pPr>
      <w:r>
        <w:rPr>
          <w:color w:val="000000"/>
          <w:sz w:val="24"/>
          <w:szCs w:val="24"/>
        </w:rPr>
        <w:t xml:space="preserve">INGE (</w:t>
      </w:r>
      <w:r>
        <w:rPr>
          <w:i/>
          <w:color w:val="000000"/>
          <w:sz w:val="24"/>
          <w:szCs w:val="24"/>
        </w:rPr>
        <w:t xml:space="preserve">pouting</w:t>
      </w:r>
      <w:r>
        <w:rPr>
          <w:color w:val="000000"/>
          <w:sz w:val="24"/>
          <w:szCs w:val="24"/>
        </w:rPr>
        <w:t xml:space="preserve">).  I hear.</w:t>
      </w:r>
    </w:p>
    <w:p>
      <w:pPr>
        <w:widowControl w:val="on"/>
        <w:pBdr/>
        <w:spacing w:before="240" w:after="240" w:line="240" w:lineRule="auto"/>
        <w:ind w:left="0" w:right="0"/>
        <w:jc w:val="left"/>
      </w:pPr>
      <w:r>
        <w:rPr>
          <w:color w:val="000000"/>
          <w:sz w:val="24"/>
          <w:szCs w:val="24"/>
        </w:rPr>
        <w:t xml:space="preserve">MOTHER.  Now take this loaf of bread to your sick aunt.  Say to her ’t is her</w:t>
      </w:r>
      <w:r>
        <w:rPr>
          <w:color w:val="000000"/>
          <w:sz w:val="24"/>
          <w:szCs w:val="24"/>
        </w:rPr>
        <w:br/>
        <w:t xml:space="preserve">Christmas gift.</w:t>
      </w:r>
    </w:p>
    <w:p>
      <w:pPr>
        <w:widowControl w:val="on"/>
        <w:pBdr/>
        <w:spacing w:before="240" w:after="240" w:line="240" w:lineRule="auto"/>
        <w:ind w:left="0" w:right="0"/>
        <w:jc w:val="left"/>
      </w:pPr>
      <w:r>
        <w:rPr>
          <w:color w:val="000000"/>
          <w:sz w:val="24"/>
          <w:szCs w:val="24"/>
        </w:rPr>
        <w:t xml:space="preserve">INGE.  But, mother, I must cross the muddy road to go there.</w:t>
      </w:r>
    </w:p>
    <w:p>
      <w:pPr>
        <w:widowControl w:val="on"/>
        <w:pBdr/>
        <w:spacing w:before="240" w:after="240" w:line="240" w:lineRule="auto"/>
        <w:ind w:left="0" w:right="0"/>
        <w:jc w:val="left"/>
      </w:pPr>
      <w:r>
        <w:rPr>
          <w:color w:val="000000"/>
          <w:sz w:val="24"/>
          <w:szCs w:val="24"/>
        </w:rPr>
        <w:t xml:space="preserve">MOTHER.  Well, you are neither sugar nor salt.</w:t>
      </w:r>
    </w:p>
    <w:p>
      <w:pPr>
        <w:widowControl w:val="on"/>
        <w:pBdr/>
        <w:spacing w:before="240" w:after="240" w:line="240" w:lineRule="auto"/>
        <w:ind w:left="0" w:right="0"/>
        <w:jc w:val="left"/>
      </w:pPr>
      <w:r>
        <w:rPr>
          <w:color w:val="000000"/>
          <w:sz w:val="24"/>
          <w:szCs w:val="24"/>
        </w:rPr>
        <w:t xml:space="preserve">INGE.  I’ll spoil my shoes!</w:t>
      </w:r>
    </w:p>
    <w:p>
      <w:pPr>
        <w:widowControl w:val="on"/>
        <w:pBdr/>
        <w:spacing w:before="240" w:after="240" w:line="240" w:lineRule="auto"/>
        <w:ind w:left="0" w:right="0"/>
        <w:jc w:val="left"/>
      </w:pPr>
      <w:r>
        <w:rPr>
          <w:color w:val="000000"/>
          <w:sz w:val="24"/>
          <w:szCs w:val="24"/>
        </w:rPr>
        <w:t xml:space="preserve">MOTHER.  You think of your shoes, and your aunt lies ill?</w:t>
      </w:r>
    </w:p>
    <w:p>
      <w:pPr>
        <w:widowControl w:val="on"/>
        <w:pBdr/>
        <w:spacing w:before="240" w:after="240" w:line="240" w:lineRule="auto"/>
        <w:ind w:left="0" w:right="0"/>
        <w:jc w:val="left"/>
      </w:pPr>
      <w:r>
        <w:rPr>
          <w:color w:val="000000"/>
          <w:sz w:val="24"/>
          <w:szCs w:val="24"/>
        </w:rPr>
        <w:t xml:space="preserve">INGE.  Wait till spring and the mud will be gone.</w:t>
      </w:r>
    </w:p>
    <w:p>
      <w:pPr>
        <w:widowControl w:val="on"/>
        <w:pBdr/>
        <w:spacing w:before="240" w:after="240" w:line="240" w:lineRule="auto"/>
        <w:ind w:left="0" w:right="0"/>
        <w:jc w:val="left"/>
      </w:pPr>
      <w:r>
        <w:rPr>
          <w:color w:val="000000"/>
          <w:sz w:val="24"/>
          <w:szCs w:val="24"/>
        </w:rPr>
        <w:t xml:space="preserve">MOTHER.  Wait till spring and your aunt will be gone!  Here is the loaf—­now off with you!</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Inge takes the loaf and goes, but not willingly.</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SCENE II</w:t>
      </w:r>
    </w:p>
    <w:p>
      <w:pPr>
        <w:widowControl w:val="on"/>
        <w:pBdr/>
        <w:spacing w:before="240" w:after="240" w:line="240" w:lineRule="auto"/>
        <w:ind w:left="0" w:right="0"/>
        <w:jc w:val="left"/>
      </w:pPr>
      <w:r>
        <w:rPr>
          <w:color w:val="000000"/>
          <w:sz w:val="24"/>
          <w:szCs w:val="24"/>
        </w:rPr>
        <w:t xml:space="preserve">TIME:  </w:t>
      </w:r>
      <w:r>
        <w:rPr>
          <w:i/>
          <w:color w:val="000000"/>
          <w:sz w:val="24"/>
          <w:szCs w:val="24"/>
        </w:rPr>
        <w:t xml:space="preserve">a few minutes later</w:t>
      </w:r>
      <w:r>
        <w:rPr>
          <w:color w:val="000000"/>
          <w:sz w:val="24"/>
          <w:szCs w:val="24"/>
        </w:rPr>
        <w:t xml:space="preserve">. </w:t>
      </w:r>
      <w:r>
        <w:rPr>
          <w:color w:val="000000"/>
          <w:sz w:val="24"/>
          <w:szCs w:val="24"/>
        </w:rPr>
        <w:br/>
        <w:t xml:space="preserve">PLACE:  </w:t>
      </w:r>
      <w:r>
        <w:rPr>
          <w:i/>
          <w:color w:val="000000"/>
          <w:sz w:val="24"/>
          <w:szCs w:val="24"/>
        </w:rPr>
        <w:t xml:space="preserve">the muddy road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INGE. </w:t>
      </w:r>
      <w:r>
        <w:rPr>
          <w:color w:val="000000"/>
          <w:sz w:val="24"/>
          <w:szCs w:val="24"/>
        </w:rPr>
        <w:br/>
        <w:t xml:space="preserve">THE WICKED ELF.</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[INGE </w:t>
      </w:r>
      <w:r>
        <w:rPr>
          <w:i/>
          <w:color w:val="000000"/>
          <w:sz w:val="24"/>
          <w:szCs w:val="24"/>
        </w:rPr>
        <w:t xml:space="preserve">is seen stopping at the muddy road.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INGE.  ’T is too wide to leap!</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The</w:t>
      </w:r>
      <w:r>
        <w:rPr>
          <w:color w:val="000000"/>
          <w:sz w:val="24"/>
          <w:szCs w:val="24"/>
        </w:rPr>
        <w:t xml:space="preserve"> WICKED ELF </w:t>
      </w:r>
      <w:r>
        <w:rPr>
          <w:i/>
          <w:color w:val="000000"/>
          <w:sz w:val="24"/>
          <w:szCs w:val="24"/>
        </w:rPr>
        <w:t xml:space="preserve">suddenly appears on the opposite side of the road.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WICKED ELF.  Good day to you, pretty maid!</w:t>
      </w:r>
    </w:p>
    <w:p>
      <w:pPr>
        <w:widowControl w:val="on"/>
        <w:pBdr/>
        <w:spacing w:before="240" w:after="240" w:line="240" w:lineRule="auto"/>
        <w:ind w:left="0" w:right="0"/>
        <w:jc w:val="left"/>
      </w:pPr>
      <w:r>
        <w:rPr>
          <w:color w:val="000000"/>
          <w:sz w:val="24"/>
          <w:szCs w:val="24"/>
        </w:rPr>
        <w:t xml:space="preserve">INGE.  Good day to you, dear Elf!</w:t>
      </w:r>
    </w:p>
    <w:p>
      <w:pPr>
        <w:widowControl w:val="on"/>
        <w:pBdr/>
        <w:spacing w:before="240" w:after="240" w:line="240" w:lineRule="auto"/>
        <w:ind w:left="0" w:right="0"/>
        <w:jc w:val="left"/>
      </w:pPr>
      <w:r>
        <w:rPr>
          <w:color w:val="000000"/>
          <w:sz w:val="24"/>
          <w:szCs w:val="24"/>
        </w:rPr>
        <w:t xml:space="preserve">WICKED ELF.  Wilt cross this muddy road?</w:t>
      </w:r>
    </w:p>
    <w:p>
      <w:pPr>
        <w:widowControl w:val="on"/>
        <w:pBdr/>
        <w:spacing w:before="240" w:after="240" w:line="240" w:lineRule="auto"/>
        <w:ind w:left="0" w:right="0"/>
        <w:jc w:val="left"/>
      </w:pPr>
      <w:r>
        <w:rPr>
          <w:color w:val="000000"/>
          <w:sz w:val="24"/>
          <w:szCs w:val="24"/>
        </w:rPr>
        <w:t xml:space="preserve">INGE.  I must.</w:t>
      </w:r>
    </w:p>
    <w:p>
      <w:pPr>
        <w:widowControl w:val="on"/>
        <w:pBdr/>
        <w:spacing w:before="240" w:after="240" w:line="240" w:lineRule="auto"/>
        <w:ind w:left="0" w:right="0"/>
        <w:jc w:val="left"/>
      </w:pPr>
      <w:r>
        <w:rPr>
          <w:color w:val="000000"/>
          <w:sz w:val="24"/>
          <w:szCs w:val="24"/>
        </w:rPr>
        <w:t xml:space="preserve">WICKED ELF.  Then I’ll tell you how to do it and not so much as wet your shoe.</w:t>
      </w:r>
    </w:p>
    <w:p>
      <w:pPr>
        <w:widowControl w:val="on"/>
        <w:pBdr/>
        <w:spacing w:before="240" w:after="240" w:line="240" w:lineRule="auto"/>
        <w:ind w:left="0" w:right="0"/>
        <w:jc w:val="left"/>
      </w:pPr>
      <w:r>
        <w:rPr>
          <w:color w:val="000000"/>
          <w:sz w:val="24"/>
          <w:szCs w:val="24"/>
        </w:rPr>
        <w:t xml:space="preserve">INGE.  Oh, thank you, dear Elf!</w:t>
      </w:r>
    </w:p>
    <w:p>
      <w:pPr>
        <w:widowControl w:val="on"/>
        <w:pBdr/>
        <w:spacing w:before="240" w:after="240" w:line="240" w:lineRule="auto"/>
        <w:ind w:left="0" w:right="0"/>
        <w:jc w:val="left"/>
      </w:pPr>
      <w:r>
        <w:rPr>
          <w:color w:val="000000"/>
          <w:sz w:val="24"/>
          <w:szCs w:val="24"/>
        </w:rPr>
        <w:t xml:space="preserve">WICKED ELF.  Throw down your loaf and—­</w:t>
      </w:r>
    </w:p>
    <w:p>
      <w:pPr>
        <w:widowControl w:val="on"/>
        <w:pBdr/>
        <w:spacing w:before="240" w:after="240" w:line="240" w:lineRule="auto"/>
        <w:ind w:left="0" w:right="0"/>
        <w:jc w:val="left"/>
      </w:pPr>
      <w:r>
        <w:rPr>
          <w:color w:val="000000"/>
          <w:sz w:val="24"/>
          <w:szCs w:val="24"/>
        </w:rPr>
        <w:t xml:space="preserve">INGE. (</w:t>
      </w:r>
      <w:r>
        <w:rPr>
          <w:i/>
          <w:color w:val="000000"/>
          <w:sz w:val="24"/>
          <w:szCs w:val="24"/>
        </w:rPr>
        <w:t xml:space="preserve">showing surprise; interrupting</w:t>
      </w:r>
      <w:r>
        <w:rPr>
          <w:color w:val="000000"/>
          <w:sz w:val="24"/>
          <w:szCs w:val="24"/>
        </w:rPr>
        <w:t xml:space="preserve">).  Throw down the loaf?</w:t>
      </w:r>
    </w:p>
    <w:p>
      <w:pPr>
        <w:widowControl w:val="on"/>
        <w:pBdr/>
        <w:spacing w:before="240" w:after="240" w:line="240" w:lineRule="auto"/>
        <w:ind w:left="0" w:right="0"/>
        <w:jc w:val="left"/>
      </w:pPr>
      <w:r>
        <w:rPr>
          <w:color w:val="000000"/>
          <w:sz w:val="24"/>
          <w:szCs w:val="24"/>
        </w:rPr>
        <w:t xml:space="preserve">WICKED ELF.  Why, yes,—­to use it for a stepping-stone.</w:t>
      </w:r>
    </w:p>
    <w:p>
      <w:pPr>
        <w:widowControl w:val="on"/>
        <w:pBdr/>
        <w:spacing w:before="240" w:after="240" w:line="240" w:lineRule="auto"/>
        <w:ind w:left="0" w:right="0"/>
        <w:jc w:val="left"/>
      </w:pPr>
      <w:r>
        <w:rPr>
          <w:color w:val="000000"/>
          <w:sz w:val="24"/>
          <w:szCs w:val="24"/>
        </w:rPr>
        <w:t xml:space="preserve">INGE.  But ’t will spoil the bread!</w:t>
      </w:r>
    </w:p>
    <w:p>
      <w:pPr>
        <w:widowControl w:val="on"/>
        <w:pBdr/>
        <w:spacing w:before="240" w:after="240" w:line="240" w:lineRule="auto"/>
        <w:ind w:left="0" w:right="0"/>
        <w:jc w:val="left"/>
      </w:pPr>
      <w:r>
        <w:rPr>
          <w:color w:val="000000"/>
          <w:sz w:val="24"/>
          <w:szCs w:val="24"/>
        </w:rPr>
        <w:t xml:space="preserve">WICKED ELF.  But ’t will save your shoes!</w:t>
      </w:r>
    </w:p>
    <w:p>
      <w:pPr>
        <w:widowControl w:val="on"/>
        <w:pBdr/>
        <w:spacing w:before="240" w:after="240" w:line="240" w:lineRule="auto"/>
        <w:ind w:left="0" w:right="0"/>
        <w:jc w:val="left"/>
      </w:pPr>
      <w:r>
        <w:rPr>
          <w:color w:val="000000"/>
          <w:sz w:val="24"/>
          <w:szCs w:val="24"/>
        </w:rPr>
        <w:t xml:space="preserve">INGE.  Well, that’s true—­</w:t>
      </w:r>
    </w:p>
    <w:p>
      <w:pPr>
        <w:widowControl w:val="on"/>
        <w:pBdr/>
        <w:spacing w:before="240" w:after="240" w:line="240" w:lineRule="auto"/>
        <w:ind w:left="0" w:right="0"/>
        <w:jc w:val="left"/>
      </w:pPr>
      <w:r>
        <w:rPr>
          <w:color w:val="000000"/>
          <w:sz w:val="24"/>
          <w:szCs w:val="24"/>
        </w:rPr>
        <w:t xml:space="preserve">WICKED ELF.  A pretty maid ne’er wears a muddy shoe.</w:t>
      </w:r>
    </w:p>
    <w:p>
      <w:pPr>
        <w:widowControl w:val="on"/>
        <w:pBdr/>
        <w:spacing w:before="240" w:after="240" w:line="240" w:lineRule="auto"/>
        <w:ind w:left="0" w:right="0"/>
        <w:jc w:val="left"/>
      </w:pPr>
      <w:r>
        <w:rPr>
          <w:color w:val="000000"/>
          <w:sz w:val="24"/>
          <w:szCs w:val="24"/>
        </w:rPr>
        <w:t xml:space="preserve">INGE.  That’s true, too—­</w:t>
      </w:r>
    </w:p>
    <w:p>
      <w:pPr>
        <w:widowControl w:val="on"/>
        <w:pBdr/>
        <w:spacing w:before="240" w:after="240" w:line="240" w:lineRule="auto"/>
        <w:ind w:left="0" w:right="0"/>
        <w:jc w:val="left"/>
      </w:pPr>
      <w:r>
        <w:rPr>
          <w:color w:val="000000"/>
          <w:sz w:val="24"/>
          <w:szCs w:val="24"/>
        </w:rPr>
        <w:t xml:space="preserve">WICKED ELF.  Come, then, throw down the loaf!</w:t>
      </w:r>
    </w:p>
    <w:p>
      <w:pPr>
        <w:widowControl w:val="on"/>
        <w:pBdr/>
        <w:spacing w:before="240" w:after="240" w:line="240" w:lineRule="auto"/>
        <w:ind w:left="0" w:right="0"/>
        <w:jc w:val="left"/>
      </w:pPr>
      <w:r>
        <w:rPr>
          <w:color w:val="000000"/>
          <w:sz w:val="24"/>
          <w:szCs w:val="24"/>
        </w:rPr>
        <w:t xml:space="preserve">INGE.  Well, I’ll do it!</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She throws the loaf and steps upon it.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 is sinking!  What shall I do?</w:t>
      </w:r>
    </w:p>
    <w:p>
      <w:pPr>
        <w:widowControl w:val="on"/>
        <w:pBdr/>
        <w:spacing w:before="240" w:after="240" w:line="240" w:lineRule="auto"/>
        <w:ind w:left="0" w:right="0"/>
        <w:jc w:val="left"/>
      </w:pPr>
      <w:r>
        <w:rPr>
          <w:color w:val="000000"/>
          <w:sz w:val="24"/>
          <w:szCs w:val="24"/>
        </w:rPr>
        <w:t xml:space="preserve">WICKED ELF.  Why, then, jump off!</w:t>
      </w:r>
    </w:p>
    <w:p>
      <w:pPr>
        <w:widowControl w:val="on"/>
        <w:pBdr/>
        <w:spacing w:before="240" w:after="240" w:line="240" w:lineRule="auto"/>
        <w:ind w:left="0" w:right="0"/>
        <w:jc w:val="left"/>
      </w:pPr>
      <w:r>
        <w:rPr>
          <w:color w:val="000000"/>
          <w:sz w:val="24"/>
          <w:szCs w:val="24"/>
        </w:rPr>
        <w:t xml:space="preserve">INGE (</w:t>
      </w:r>
      <w:r>
        <w:rPr>
          <w:i/>
          <w:color w:val="000000"/>
          <w:sz w:val="24"/>
          <w:szCs w:val="24"/>
        </w:rPr>
        <w:t xml:space="preserve">trying to jump</w:t>
      </w:r>
      <w:r>
        <w:rPr>
          <w:color w:val="000000"/>
          <w:sz w:val="24"/>
          <w:szCs w:val="24"/>
        </w:rPr>
        <w:t xml:space="preserve">).  I can’t!  Don’t you see I can’t?</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color w:val="000000"/>
          <w:sz w:val="24"/>
          <w:szCs w:val="24"/>
        </w:rPr>
        <w:t xml:space="preserve">WICKED ELF.  Ha, ha!  You’re fastened to it!</w:t>
      </w:r>
    </w:p>
    <w:p>
      <w:pPr>
        <w:widowControl w:val="on"/>
        <w:pBdr/>
        <w:spacing w:before="240" w:after="240" w:line="240" w:lineRule="auto"/>
        <w:ind w:left="0" w:right="0"/>
        <w:jc w:val="left"/>
      </w:pPr>
      <w:r>
        <w:rPr>
          <w:color w:val="000000"/>
          <w:sz w:val="24"/>
          <w:szCs w:val="24"/>
        </w:rPr>
        <w:t xml:space="preserve">INGE.  ’T is drawing me down!  Help me!  Help me!</w:t>
      </w:r>
    </w:p>
    <w:p>
      <w:pPr>
        <w:widowControl w:val="on"/>
        <w:pBdr/>
        <w:spacing w:before="240" w:after="240" w:line="240" w:lineRule="auto"/>
        <w:ind w:left="0" w:right="0"/>
        <w:jc w:val="left"/>
      </w:pPr>
      <w:r>
        <w:rPr>
          <w:color w:val="000000"/>
          <w:sz w:val="24"/>
          <w:szCs w:val="24"/>
        </w:rPr>
        <w:t xml:space="preserve">WICKED ELF.  There’s no help for you.</w:t>
      </w:r>
    </w:p>
    <w:p>
      <w:pPr>
        <w:widowControl w:val="on"/>
        <w:pBdr/>
        <w:spacing w:before="240" w:after="240" w:line="240" w:lineRule="auto"/>
        <w:ind w:left="0" w:right="0"/>
        <w:jc w:val="left"/>
      </w:pPr>
      <w:r>
        <w:rPr>
          <w:color w:val="000000"/>
          <w:sz w:val="24"/>
          <w:szCs w:val="24"/>
        </w:rPr>
        <w:t xml:space="preserve">INGE.  No help?  What do you mean?</w:t>
      </w:r>
    </w:p>
    <w:p>
      <w:pPr>
        <w:widowControl w:val="on"/>
        <w:pBdr/>
        <w:spacing w:before="240" w:after="240" w:line="240" w:lineRule="auto"/>
        <w:ind w:left="0" w:right="0"/>
        <w:jc w:val="left"/>
      </w:pPr>
      <w:r>
        <w:rPr>
          <w:color w:val="000000"/>
          <w:sz w:val="24"/>
          <w:szCs w:val="24"/>
        </w:rPr>
        <w:t xml:space="preserve">WICKED ELF.  You must go down with the loaf.</w:t>
      </w:r>
    </w:p>
    <w:p>
      <w:pPr>
        <w:widowControl w:val="on"/>
        <w:pBdr/>
        <w:spacing w:before="240" w:after="240" w:line="240" w:lineRule="auto"/>
        <w:ind w:left="0" w:right="0"/>
        <w:jc w:val="left"/>
      </w:pPr>
      <w:r>
        <w:rPr>
          <w:color w:val="000000"/>
          <w:sz w:val="24"/>
          <w:szCs w:val="24"/>
        </w:rPr>
        <w:t xml:space="preserve">INGE.  I pray you help me!  See how I’m sinking!  The mud will soon be over my shoes!</w:t>
      </w:r>
    </w:p>
    <w:p>
      <w:pPr>
        <w:widowControl w:val="on"/>
        <w:pBdr/>
        <w:spacing w:before="240" w:after="240" w:line="240" w:lineRule="auto"/>
        <w:ind w:left="0" w:right="0"/>
        <w:jc w:val="left"/>
      </w:pPr>
      <w:r>
        <w:rPr>
          <w:color w:val="000000"/>
          <w:sz w:val="24"/>
          <w:szCs w:val="24"/>
        </w:rPr>
        <w:t xml:space="preserve">WICKED ELF.  The mud will soon be over your head!</w:t>
      </w:r>
    </w:p>
    <w:p>
      <w:pPr>
        <w:widowControl w:val="on"/>
        <w:pBdr/>
        <w:spacing w:before="240" w:after="240" w:line="240" w:lineRule="auto"/>
        <w:ind w:left="0" w:right="0"/>
        <w:jc w:val="left"/>
      </w:pPr>
      <w:r>
        <w:rPr>
          <w:color w:val="000000"/>
          <w:sz w:val="24"/>
          <w:szCs w:val="24"/>
        </w:rPr>
        <w:t xml:space="preserve">INGE (</w:t>
      </w:r>
      <w:r>
        <w:rPr>
          <w:i/>
          <w:color w:val="000000"/>
          <w:sz w:val="24"/>
          <w:szCs w:val="24"/>
        </w:rPr>
        <w:t xml:space="preserve">weeping</w:t>
      </w:r>
      <w:r>
        <w:rPr>
          <w:color w:val="000000"/>
          <w:sz w:val="24"/>
          <w:szCs w:val="24"/>
        </w:rPr>
        <w:t xml:space="preserve">).  Save me!  Save me!</w:t>
      </w:r>
    </w:p>
    <w:p>
      <w:pPr>
        <w:widowControl w:val="on"/>
        <w:pBdr/>
        <w:spacing w:before="240" w:after="240" w:line="240" w:lineRule="auto"/>
        <w:ind w:left="0" w:right="0"/>
        <w:jc w:val="left"/>
      </w:pPr>
      <w:r>
        <w:rPr>
          <w:color w:val="000000"/>
          <w:sz w:val="24"/>
          <w:szCs w:val="24"/>
        </w:rPr>
        <w:t xml:space="preserve">WICKED ELF.  Will you be saved by magic?</w:t>
      </w:r>
    </w:p>
    <w:p>
      <w:pPr>
        <w:widowControl w:val="on"/>
        <w:pBdr/>
        <w:spacing w:before="240" w:after="240" w:line="240" w:lineRule="auto"/>
        <w:ind w:left="0" w:right="0"/>
        <w:jc w:val="left"/>
      </w:pPr>
      <w:r>
        <w:rPr>
          <w:color w:val="000000"/>
          <w:sz w:val="24"/>
          <w:szCs w:val="24"/>
        </w:rPr>
        <w:t xml:space="preserve">INGE.  Yes, yes!</w:t>
      </w:r>
    </w:p>
    <w:p>
      <w:pPr>
        <w:widowControl w:val="on"/>
        <w:pBdr/>
        <w:spacing w:before="240" w:after="240" w:line="240" w:lineRule="auto"/>
        <w:ind w:left="0" w:right="0"/>
        <w:jc w:val="left"/>
      </w:pPr>
      <w:r>
        <w:rPr>
          <w:color w:val="000000"/>
          <w:sz w:val="24"/>
          <w:szCs w:val="24"/>
        </w:rPr>
        <w:t xml:space="preserve">WICKED ELF.  Listen, then—­I’ll change you into a bird.  Are you willing?</w:t>
      </w:r>
    </w:p>
    <w:p>
      <w:pPr>
        <w:widowControl w:val="on"/>
        <w:pBdr/>
        <w:spacing w:before="240" w:after="240" w:line="240" w:lineRule="auto"/>
        <w:ind w:left="0" w:right="0"/>
        <w:jc w:val="left"/>
      </w:pPr>
      <w:r>
        <w:rPr>
          <w:color w:val="000000"/>
          <w:sz w:val="24"/>
          <w:szCs w:val="24"/>
        </w:rPr>
        <w:t xml:space="preserve">INGE.  Yes, yes!  Quick now, before I sink deeper!</w:t>
      </w:r>
    </w:p>
    <w:p>
      <w:pPr>
        <w:widowControl w:val="on"/>
        <w:pBdr/>
        <w:spacing w:before="240" w:after="240" w:line="240" w:lineRule="auto"/>
        <w:ind w:left="0" w:right="0"/>
        <w:jc w:val="left"/>
      </w:pPr>
      <w:r>
        <w:rPr>
          <w:color w:val="000000"/>
          <w:sz w:val="24"/>
          <w:szCs w:val="24"/>
        </w:rPr>
        <w:t xml:space="preserve">WICKED ELF (</w:t>
      </w:r>
      <w:r>
        <w:rPr>
          <w:i/>
          <w:color w:val="000000"/>
          <w:sz w:val="24"/>
          <w:szCs w:val="24"/>
        </w:rPr>
        <w:t xml:space="preserve">nodding head three times</w:t>
      </w:r>
      <w:r>
        <w:rPr>
          <w:color w:val="000000"/>
          <w:sz w:val="24"/>
          <w:szCs w:val="24"/>
        </w:rPr>
        <w:t xml:space="preserve">).  A sparrow shall you be!  Change, now change!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Inge changes into a</w:t>
      </w:r>
      <w:r>
        <w:rPr>
          <w:color w:val="000000"/>
          <w:sz w:val="24"/>
          <w:szCs w:val="24"/>
        </w:rPr>
        <w:t xml:space="preserve"> SPARROW, </w:t>
      </w:r>
      <w:r>
        <w:rPr>
          <w:i/>
          <w:color w:val="000000"/>
          <w:sz w:val="24"/>
          <w:szCs w:val="24"/>
        </w:rPr>
        <w:t xml:space="preserve">with a tuft of white feathers, just the shape of a loaf of bread, upon its head.  The Sparrow flies from the mud.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SPARROW.  Now change me back into Inge.</w:t>
      </w:r>
    </w:p>
    <w:p>
      <w:pPr>
        <w:widowControl w:val="on"/>
        <w:pBdr/>
        <w:spacing w:before="240" w:after="240" w:line="240" w:lineRule="auto"/>
        <w:ind w:left="0" w:right="0"/>
        <w:jc w:val="left"/>
      </w:pPr>
      <w:r>
        <w:rPr>
          <w:color w:val="000000"/>
          <w:sz w:val="24"/>
          <w:szCs w:val="24"/>
        </w:rPr>
        <w:t xml:space="preserve">WICKED ELF.  You shall remain as you are.</w:t>
      </w:r>
    </w:p>
    <w:p>
      <w:pPr>
        <w:widowControl w:val="on"/>
        <w:pBdr/>
        <w:spacing w:before="240" w:after="240" w:line="240" w:lineRule="auto"/>
        <w:ind w:left="0" w:right="0"/>
        <w:jc w:val="left"/>
      </w:pPr>
      <w:r>
        <w:rPr>
          <w:color w:val="000000"/>
          <w:sz w:val="24"/>
          <w:szCs w:val="24"/>
        </w:rPr>
        <w:t xml:space="preserve">SPARROW (</w:t>
      </w:r>
      <w:r>
        <w:rPr>
          <w:i/>
          <w:color w:val="000000"/>
          <w:sz w:val="24"/>
          <w:szCs w:val="24"/>
        </w:rPr>
        <w:t xml:space="preserve">showing surprise</w:t>
      </w:r>
      <w:r>
        <w:rPr>
          <w:color w:val="000000"/>
          <w:sz w:val="24"/>
          <w:szCs w:val="24"/>
        </w:rPr>
        <w:t xml:space="preserve">).  Remain as I am?</w:t>
      </w:r>
    </w:p>
    <w:p>
      <w:pPr>
        <w:widowControl w:val="on"/>
        <w:pBdr/>
        <w:spacing w:before="240" w:after="240" w:line="240" w:lineRule="auto"/>
        <w:ind w:left="0" w:right="0"/>
        <w:jc w:val="left"/>
      </w:pPr>
      <w:r>
        <w:rPr>
          <w:color w:val="000000"/>
          <w:sz w:val="24"/>
          <w:szCs w:val="24"/>
        </w:rPr>
        <w:t xml:space="preserve">WICKED ELF (</w:t>
      </w:r>
      <w:r>
        <w:rPr>
          <w:i/>
          <w:color w:val="000000"/>
          <w:sz w:val="24"/>
          <w:szCs w:val="24"/>
        </w:rPr>
        <w:t xml:space="preserve">nodding</w:t>
      </w:r>
      <w:r>
        <w:rPr>
          <w:color w:val="000000"/>
          <w:sz w:val="24"/>
          <w:szCs w:val="24"/>
        </w:rPr>
        <w:t xml:space="preserve">).  Until you can change yourself back.</w:t>
      </w:r>
    </w:p>
    <w:p>
      <w:pPr>
        <w:widowControl w:val="on"/>
        <w:pBdr/>
        <w:spacing w:before="240" w:after="240" w:line="240" w:lineRule="auto"/>
        <w:ind w:left="0" w:right="0"/>
        <w:jc w:val="left"/>
      </w:pPr>
      <w:r>
        <w:rPr>
          <w:color w:val="000000"/>
          <w:sz w:val="24"/>
          <w:szCs w:val="24"/>
        </w:rPr>
        <w:t xml:space="preserve">SPARROW.  And when will that be?</w:t>
      </w:r>
    </w:p>
    <w:p>
      <w:pPr>
        <w:widowControl w:val="on"/>
        <w:pBdr/>
        <w:spacing w:before="240" w:after="240" w:line="240" w:lineRule="auto"/>
        <w:ind w:left="0" w:right="0"/>
        <w:jc w:val="left"/>
      </w:pPr>
      <w:r>
        <w:rPr>
          <w:color w:val="000000"/>
          <w:sz w:val="24"/>
          <w:szCs w:val="24"/>
        </w:rPr>
        <w:t xml:space="preserve">WICKED ELF.  When the loaf has gone from your head.</w:t>
      </w:r>
    </w:p>
    <w:p>
      <w:pPr>
        <w:widowControl w:val="on"/>
        <w:pBdr/>
        <w:spacing w:before="240" w:after="240" w:line="240" w:lineRule="auto"/>
        <w:ind w:left="0" w:right="0"/>
        <w:jc w:val="left"/>
      </w:pPr>
      <w:r>
        <w:rPr>
          <w:color w:val="000000"/>
          <w:sz w:val="24"/>
          <w:szCs w:val="24"/>
        </w:rPr>
        <w:t xml:space="preserve">SPARROW.  The loaf from my head?  What do you mean?</w:t>
      </w:r>
    </w:p>
    <w:p>
      <w:pPr>
        <w:widowControl w:val="on"/>
        <w:pBdr/>
        <w:spacing w:before="240" w:after="240" w:line="240" w:lineRule="auto"/>
        <w:ind w:left="0" w:right="0"/>
        <w:jc w:val="left"/>
      </w:pPr>
      <w:r>
        <w:rPr>
          <w:color w:val="000000"/>
          <w:sz w:val="24"/>
          <w:szCs w:val="24"/>
        </w:rPr>
        <w:t xml:space="preserve">WICKED ELF (</w:t>
      </w:r>
      <w:r>
        <w:rPr>
          <w:i/>
          <w:color w:val="000000"/>
          <w:sz w:val="24"/>
          <w:szCs w:val="24"/>
        </w:rPr>
        <w:t xml:space="preserve">going</w:t>
      </w:r>
      <w:r>
        <w:rPr>
          <w:color w:val="000000"/>
          <w:sz w:val="24"/>
          <w:szCs w:val="24"/>
        </w:rPr>
        <w:t xml:space="preserve">).  Fly away to the brook and see!  Ha, ha, ha!</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She runs away, calling back.</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Fly away to the brook and see!  Ha, ha, ha!</w:t>
      </w:r>
    </w:p>
    <w:p>
      <w:pPr>
        <w:widowControl w:val="on"/>
        <w:pBdr/>
        <w:spacing w:before="240" w:after="240" w:line="240" w:lineRule="auto"/>
        <w:ind w:left="0" w:right="0"/>
        <w:jc w:val="left"/>
      </w:pPr>
      <w:r>
        <w:rPr>
          <w:color w:val="000000"/>
          <w:sz w:val="24"/>
          <w:szCs w:val="24"/>
        </w:rPr>
        <w:t xml:space="preserve">[Illustration:  “’T IS SINKING!  WHAT SHALL I DO?”]</w:t>
      </w:r>
    </w:p>
    <w:p>
      <w:pPr>
        <w:keepNext w:val="on"/>
        <w:widowControl w:val="on"/>
        <w:pBdr/>
        <w:spacing w:before="299" w:after="299" w:line="240" w:lineRule="auto"/>
        <w:ind w:left="0" w:right="0"/>
        <w:jc w:val="left"/>
        <w:outlineLvl w:val="1"/>
      </w:pPr>
      <w:r>
        <w:rPr>
          <w:b/>
          <w:color w:val="000000"/>
          <w:sz w:val="36"/>
          <w:szCs w:val="36"/>
        </w:rPr>
        <w:t xml:space="preserve">SCENE III</w:t>
      </w:r>
    </w:p>
    <w:p>
      <w:pPr>
        <w:widowControl w:val="on"/>
        <w:pBdr/>
        <w:spacing w:before="240" w:after="240" w:line="240" w:lineRule="auto"/>
        <w:ind w:left="0" w:right="0"/>
        <w:jc w:val="left"/>
      </w:pPr>
      <w:r>
        <w:rPr>
          <w:color w:val="000000"/>
          <w:sz w:val="24"/>
          <w:szCs w:val="24"/>
        </w:rPr>
        <w:t xml:space="preserve">TIME:  </w:t>
      </w:r>
      <w:r>
        <w:rPr>
          <w:i/>
          <w:color w:val="000000"/>
          <w:sz w:val="24"/>
          <w:szCs w:val="24"/>
        </w:rPr>
        <w:t xml:space="preserve">the day following Christmas Day</w:t>
      </w:r>
      <w:r>
        <w:rPr>
          <w:color w:val="000000"/>
          <w:sz w:val="24"/>
          <w:szCs w:val="24"/>
        </w:rPr>
        <w:t xml:space="preserve">. </w:t>
      </w:r>
      <w:r>
        <w:rPr>
          <w:color w:val="000000"/>
          <w:sz w:val="24"/>
          <w:szCs w:val="24"/>
        </w:rPr>
        <w:br/>
        <w:t xml:space="preserve">PLACE:  </w:t>
      </w:r>
      <w:r>
        <w:rPr>
          <w:i/>
          <w:color w:val="000000"/>
          <w:sz w:val="24"/>
          <w:szCs w:val="24"/>
        </w:rPr>
        <w:t xml:space="preserve">an old stone wall by a brook</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 SPARROW. </w:t>
      </w:r>
      <w:r>
        <w:rPr>
          <w:color w:val="000000"/>
          <w:sz w:val="24"/>
          <w:szCs w:val="24"/>
        </w:rPr>
        <w:br/>
        <w:t xml:space="preserve">THE PEASANT. </w:t>
      </w:r>
      <w:r>
        <w:rPr>
          <w:color w:val="000000"/>
          <w:sz w:val="24"/>
          <w:szCs w:val="24"/>
        </w:rPr>
        <w:br/>
        <w:t xml:space="preserve">GRETEL. </w:t>
      </w:r>
      <w:r>
        <w:rPr>
          <w:color w:val="000000"/>
          <w:sz w:val="24"/>
          <w:szCs w:val="24"/>
        </w:rPr>
        <w:br/>
        <w:t xml:space="preserve">FIRST STONE. </w:t>
      </w:r>
      <w:r>
        <w:rPr>
          <w:color w:val="000000"/>
          <w:sz w:val="24"/>
          <w:szCs w:val="24"/>
        </w:rPr>
        <w:br/>
        <w:t xml:space="preserve">SECOND STONE. </w:t>
      </w:r>
      <w:r>
        <w:rPr>
          <w:color w:val="000000"/>
          <w:sz w:val="24"/>
          <w:szCs w:val="24"/>
        </w:rPr>
        <w:br/>
        <w:t xml:space="preserve">THIRD STONE.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The</w:t>
      </w:r>
      <w:r>
        <w:rPr>
          <w:color w:val="000000"/>
          <w:sz w:val="24"/>
          <w:szCs w:val="24"/>
        </w:rPr>
        <w:t xml:space="preserve"> SPARROW </w:t>
      </w:r>
      <w:r>
        <w:rPr>
          <w:i/>
          <w:color w:val="000000"/>
          <w:sz w:val="24"/>
          <w:szCs w:val="24"/>
        </w:rPr>
        <w:t xml:space="preserve">sits in a hole in the wall.</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FIRST STONE.  Come, come, be not so sad, little Sparrow!</w:t>
      </w:r>
    </w:p>
    <w:p>
      <w:pPr>
        <w:widowControl w:val="on"/>
        <w:pBdr/>
        <w:spacing w:before="240" w:after="240" w:line="240" w:lineRule="auto"/>
        <w:ind w:left="0" w:right="0"/>
        <w:jc w:val="left"/>
      </w:pPr>
      <w:r>
        <w:rPr>
          <w:color w:val="000000"/>
          <w:sz w:val="24"/>
          <w:szCs w:val="24"/>
        </w:rPr>
        <w:t xml:space="preserve">SECOND STONE.  Come, lift up your head and sing!</w:t>
      </w:r>
    </w:p>
    <w:p>
      <w:pPr>
        <w:widowControl w:val="on"/>
        <w:pBdr/>
        <w:spacing w:before="240" w:after="240" w:line="240" w:lineRule="auto"/>
        <w:ind w:left="0" w:right="0"/>
        <w:jc w:val="left"/>
      </w:pPr>
      <w:r>
        <w:rPr>
          <w:color w:val="000000"/>
          <w:sz w:val="24"/>
          <w:szCs w:val="24"/>
        </w:rPr>
        <w:t xml:space="preserve">THIRD STONE.  Come, sing us your Christmas song!</w:t>
      </w:r>
    </w:p>
    <w:p>
      <w:pPr>
        <w:widowControl w:val="on"/>
        <w:pBdr/>
        <w:spacing w:before="240" w:after="240" w:line="240" w:lineRule="auto"/>
        <w:ind w:left="0" w:right="0"/>
        <w:jc w:val="left"/>
      </w:pPr>
      <w:r>
        <w:rPr>
          <w:color w:val="000000"/>
          <w:sz w:val="24"/>
          <w:szCs w:val="24"/>
        </w:rPr>
        <w:t xml:space="preserve">SPARROW.  Sing!  I have nothing to sing about.</w:t>
      </w:r>
    </w:p>
    <w:p>
      <w:pPr>
        <w:widowControl w:val="on"/>
        <w:pBdr/>
        <w:spacing w:before="240" w:after="240" w:line="240" w:lineRule="auto"/>
        <w:ind w:left="0" w:right="0"/>
        <w:jc w:val="left"/>
      </w:pPr>
      <w:r>
        <w:rPr>
          <w:color w:val="000000"/>
          <w:sz w:val="24"/>
          <w:szCs w:val="24"/>
        </w:rPr>
        <w:t xml:space="preserve">FIRST STONE.  Sing of your friends.</w:t>
      </w:r>
    </w:p>
    <w:p>
      <w:pPr>
        <w:widowControl w:val="on"/>
        <w:pBdr/>
        <w:spacing w:before="240" w:after="240" w:line="240" w:lineRule="auto"/>
        <w:ind w:left="0" w:right="0"/>
        <w:jc w:val="left"/>
      </w:pPr>
      <w:r>
        <w:rPr>
          <w:color w:val="000000"/>
          <w:sz w:val="24"/>
          <w:szCs w:val="24"/>
        </w:rPr>
        <w:t xml:space="preserve">SECOND STONE.  Sing of their love for you.</w:t>
      </w:r>
    </w:p>
    <w:p>
      <w:pPr>
        <w:widowControl w:val="on"/>
        <w:pBdr/>
        <w:spacing w:before="240" w:after="240" w:line="240" w:lineRule="auto"/>
        <w:ind w:left="0" w:right="0"/>
        <w:jc w:val="left"/>
      </w:pPr>
      <w:r>
        <w:rPr>
          <w:color w:val="000000"/>
          <w:sz w:val="24"/>
          <w:szCs w:val="24"/>
        </w:rPr>
        <w:t xml:space="preserve">THIRD STONE.  Sing of their kindness to you.</w:t>
      </w:r>
    </w:p>
    <w:p>
      <w:pPr>
        <w:widowControl w:val="on"/>
        <w:pBdr/>
        <w:spacing w:before="240" w:after="240" w:line="240" w:lineRule="auto"/>
        <w:ind w:left="0" w:right="0"/>
        <w:jc w:val="left"/>
      </w:pPr>
      <w:r>
        <w:rPr>
          <w:color w:val="000000"/>
          <w:sz w:val="24"/>
          <w:szCs w:val="24"/>
        </w:rPr>
        <w:t xml:space="preserve">SPARROW.  Talk not to me of friends, or love, or kindness!  There’s none in the world.</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Enter a</w:t>
      </w:r>
      <w:r>
        <w:rPr>
          <w:color w:val="000000"/>
          <w:sz w:val="24"/>
          <w:szCs w:val="24"/>
        </w:rPr>
        <w:t xml:space="preserve"> PEASANT </w:t>
      </w:r>
      <w:r>
        <w:rPr>
          <w:i/>
          <w:color w:val="000000"/>
          <w:sz w:val="24"/>
          <w:szCs w:val="24"/>
        </w:rPr>
        <w:t xml:space="preserve">with his little</w:t>
      </w:r>
      <w:r>
        <w:rPr>
          <w:color w:val="000000"/>
          <w:sz w:val="24"/>
          <w:szCs w:val="24"/>
        </w:rPr>
        <w:t xml:space="preserve"> GRETEL. </w:t>
      </w:r>
      <w:r>
        <w:rPr>
          <w:i/>
          <w:color w:val="000000"/>
          <w:sz w:val="24"/>
          <w:szCs w:val="24"/>
        </w:rPr>
        <w:t xml:space="preserve">The Peasant carries two ears of corn.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PEASANT.  Now, my Gretel, we’ll place the corn here on the old wall.</w:t>
      </w:r>
    </w:p>
    <w:p>
      <w:pPr>
        <w:widowControl w:val="on"/>
        <w:pBdr/>
        <w:spacing w:before="240" w:after="240" w:line="240" w:lineRule="auto"/>
        <w:ind w:left="0" w:right="0"/>
        <w:jc w:val="left"/>
      </w:pPr>
      <w:r>
        <w:rPr>
          <w:color w:val="000000"/>
          <w:sz w:val="24"/>
          <w:szCs w:val="24"/>
        </w:rPr>
        <w:t xml:space="preserve">GRETEL.  Mother thought you brought too much.</w:t>
      </w:r>
    </w:p>
    <w:p>
      <w:pPr>
        <w:widowControl w:val="on"/>
        <w:pBdr/>
        <w:spacing w:before="240" w:after="240" w:line="240" w:lineRule="auto"/>
        <w:ind w:left="0" w:right="0"/>
        <w:jc w:val="left"/>
      </w:pPr>
      <w:r>
        <w:rPr>
          <w:color w:val="000000"/>
          <w:sz w:val="24"/>
          <w:szCs w:val="24"/>
        </w:rPr>
        <w:t xml:space="preserve">PEASANT.  Well, ’t is true there are only three ears left at home, but the birds must have their Christmas dinner.</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He places the corn on the wall.</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GRETEL.  There’s none about to see it!</w:t>
      </w:r>
    </w:p>
    <w:p>
      <w:pPr>
        <w:widowControl w:val="on"/>
        <w:pBdr/>
        <w:spacing w:before="240" w:after="240" w:line="240" w:lineRule="auto"/>
        <w:ind w:left="0" w:right="0"/>
        <w:jc w:val="left"/>
      </w:pPr>
      <w:r>
        <w:rPr>
          <w:color w:val="000000"/>
          <w:sz w:val="24"/>
          <w:szCs w:val="24"/>
        </w:rPr>
        <w:t xml:space="preserve">PEASANT.  Oh, some bird will soon find it!</w:t>
      </w:r>
    </w:p>
    <w:p>
      <w:pPr>
        <w:widowControl w:val="on"/>
        <w:pBdr/>
        <w:spacing w:before="240" w:after="240" w:line="240" w:lineRule="auto"/>
        <w:ind w:left="0" w:right="0"/>
        <w:jc w:val="left"/>
      </w:pPr>
      <w:r>
        <w:rPr>
          <w:color w:val="000000"/>
          <w:sz w:val="24"/>
          <w:szCs w:val="24"/>
        </w:rPr>
        <w:t xml:space="preserve">GRETEL.  But will it call the others?</w:t>
      </w:r>
    </w:p>
    <w:p>
      <w:pPr>
        <w:widowControl w:val="on"/>
        <w:pBdr/>
        <w:spacing w:before="240" w:after="240" w:line="240" w:lineRule="auto"/>
        <w:ind w:left="0" w:right="0"/>
        <w:jc w:val="left"/>
      </w:pPr>
      <w:r>
        <w:rPr>
          <w:color w:val="000000"/>
          <w:sz w:val="24"/>
          <w:szCs w:val="24"/>
        </w:rPr>
        <w:t xml:space="preserve">PEASANT.  We’ll wait to see.  Come, we’ll sit there on the log.</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They go to a log near by.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FIRST STONE.  There, little Sparrow, say you now there is no kindness?</w:t>
      </w:r>
    </w:p>
    <w:p>
      <w:pPr>
        <w:widowControl w:val="on"/>
        <w:pBdr/>
        <w:spacing w:before="240" w:after="240" w:line="240" w:lineRule="auto"/>
        <w:ind w:left="0" w:right="0"/>
        <w:jc w:val="left"/>
      </w:pPr>
      <w:r>
        <w:rPr>
          <w:color w:val="000000"/>
          <w:sz w:val="24"/>
          <w:szCs w:val="24"/>
        </w:rPr>
        <w:t xml:space="preserve">SECOND STONE.  Or love?</w:t>
      </w:r>
    </w:p>
    <w:p>
      <w:pPr>
        <w:widowControl w:val="on"/>
        <w:pBdr/>
        <w:spacing w:before="240" w:after="240" w:line="240" w:lineRule="auto"/>
        <w:ind w:left="0" w:right="0"/>
        <w:jc w:val="left"/>
      </w:pPr>
      <w:r>
        <w:rPr>
          <w:color w:val="000000"/>
          <w:sz w:val="24"/>
          <w:szCs w:val="24"/>
        </w:rPr>
        <w:t xml:space="preserve">THIRD STONE.  Or friendship?</w:t>
      </w:r>
    </w:p>
    <w:p>
      <w:pPr>
        <w:widowControl w:val="on"/>
        <w:pBdr/>
        <w:spacing w:before="240" w:after="240" w:line="240" w:lineRule="auto"/>
        <w:ind w:left="0" w:right="0"/>
        <w:jc w:val="left"/>
      </w:pPr>
      <w:r>
        <w:rPr>
          <w:color w:val="000000"/>
          <w:sz w:val="24"/>
          <w:szCs w:val="24"/>
        </w:rPr>
        <w:t xml:space="preserve">SPARROW.  No, no!  I can never say that again.  The peasant’s heart is full of kindness and love and friendship.  I will sing of it!  ’T will be my Christmas song!</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The Sparrow leaves the hole and flies to the corn.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GRETEL.  Look, father, there is a sparrow!  And hear it sing!  Just hear it!</w:t>
      </w:r>
    </w:p>
    <w:p>
      <w:pPr>
        <w:widowControl w:val="on"/>
        <w:pBdr/>
        <w:spacing w:before="240" w:after="240" w:line="240" w:lineRule="auto"/>
        <w:ind w:left="0" w:right="0"/>
        <w:jc w:val="left"/>
      </w:pPr>
      <w:r>
        <w:rPr>
          <w:color w:val="000000"/>
          <w:sz w:val="24"/>
          <w:szCs w:val="24"/>
        </w:rPr>
        <w:t xml:space="preserve">PEASANT.  It is calling the other birds.</w:t>
      </w:r>
    </w:p>
    <w:p>
      <w:pPr>
        <w:widowControl w:val="on"/>
        <w:pBdr/>
        <w:spacing w:before="240" w:after="240" w:line="240" w:lineRule="auto"/>
        <w:ind w:left="0" w:right="0"/>
        <w:jc w:val="left"/>
      </w:pPr>
      <w:r>
        <w:rPr>
          <w:color w:val="000000"/>
          <w:sz w:val="24"/>
          <w:szCs w:val="24"/>
        </w:rPr>
        <w:t xml:space="preserve">GRETEL.  Why, it doesn’t even touch the corn!</w:t>
      </w:r>
    </w:p>
    <w:p>
      <w:pPr>
        <w:widowControl w:val="on"/>
        <w:pBdr/>
        <w:spacing w:before="240" w:after="240" w:line="240" w:lineRule="auto"/>
        <w:ind w:left="0" w:right="0"/>
        <w:jc w:val="left"/>
      </w:pPr>
      <w:r>
        <w:rPr>
          <w:color w:val="000000"/>
          <w:sz w:val="24"/>
          <w:szCs w:val="24"/>
        </w:rPr>
        <w:t xml:space="preserve">PEASANT.  It’s waiting to share it with the others.  Is it not a pretty sight?  Come, we must go to tell mother.</w:t>
      </w:r>
    </w:p>
    <w:p>
      <w:pPr>
        <w:keepNext w:val="on"/>
        <w:widowControl w:val="on"/>
        <w:pBdr/>
        <w:spacing w:before="299" w:after="299" w:line="240" w:lineRule="auto"/>
        <w:ind w:left="0" w:right="0"/>
        <w:jc w:val="left"/>
        <w:outlineLvl w:val="1"/>
      </w:pPr>
      <w:r>
        <w:rPr>
          <w:b/>
          <w:color w:val="000000"/>
          <w:sz w:val="36"/>
          <w:szCs w:val="36"/>
        </w:rPr>
        <w:t xml:space="preserve">SCENE IV</w:t>
      </w:r>
    </w:p>
    <w:p>
      <w:pPr>
        <w:widowControl w:val="on"/>
        <w:pBdr/>
        <w:spacing w:before="240" w:after="240" w:line="240" w:lineRule="auto"/>
        <w:ind w:left="0" w:right="0"/>
        <w:jc w:val="left"/>
      </w:pPr>
      <w:r>
        <w:rPr>
          <w:color w:val="000000"/>
          <w:sz w:val="24"/>
          <w:szCs w:val="24"/>
        </w:rPr>
        <w:t xml:space="preserve">TIME:  </w:t>
      </w:r>
      <w:r>
        <w:rPr>
          <w:i/>
          <w:color w:val="000000"/>
          <w:sz w:val="24"/>
          <w:szCs w:val="24"/>
        </w:rPr>
        <w:t xml:space="preserve">one month later</w:t>
      </w:r>
      <w:r>
        <w:rPr>
          <w:color w:val="000000"/>
          <w:sz w:val="24"/>
          <w:szCs w:val="24"/>
        </w:rPr>
        <w:t xml:space="preserve">. </w:t>
      </w:r>
      <w:r>
        <w:rPr>
          <w:color w:val="000000"/>
          <w:sz w:val="24"/>
          <w:szCs w:val="24"/>
        </w:rPr>
        <w:br/>
        <w:t xml:space="preserve">PLACE:  </w:t>
      </w:r>
      <w:r>
        <w:rPr>
          <w:i/>
          <w:color w:val="000000"/>
          <w:sz w:val="24"/>
          <w:szCs w:val="24"/>
        </w:rPr>
        <w:t xml:space="preserve">same as</w:t>
      </w:r>
      <w:r>
        <w:rPr>
          <w:color w:val="000000"/>
          <w:sz w:val="24"/>
          <w:szCs w:val="24"/>
        </w:rPr>
        <w:t xml:space="preserve"> SCENE III.</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OUR SPARROW. </w:t>
      </w:r>
      <w:r>
        <w:rPr>
          <w:color w:val="000000"/>
          <w:sz w:val="24"/>
          <w:szCs w:val="24"/>
        </w:rPr>
        <w:br/>
        <w:t xml:space="preserve">THE VERY OLD SPARROW. </w:t>
      </w:r>
      <w:r>
        <w:rPr>
          <w:color w:val="000000"/>
          <w:sz w:val="24"/>
          <w:szCs w:val="24"/>
        </w:rPr>
        <w:br/>
        <w:t xml:space="preserve">THE OLD SPARROW. </w:t>
      </w:r>
      <w:r>
        <w:rPr>
          <w:color w:val="000000"/>
          <w:sz w:val="24"/>
          <w:szCs w:val="24"/>
        </w:rPr>
        <w:br/>
        <w:t xml:space="preserve">THE YOUNG SPARROW. </w:t>
      </w:r>
      <w:r>
        <w:rPr>
          <w:color w:val="000000"/>
          <w:sz w:val="24"/>
          <w:szCs w:val="24"/>
        </w:rPr>
        <w:br/>
        <w:t xml:space="preserve">THE VERY YOUNG SPARROW. </w:t>
      </w:r>
      <w:r>
        <w:rPr>
          <w:color w:val="000000"/>
          <w:sz w:val="24"/>
          <w:szCs w:val="24"/>
        </w:rPr>
        <w:br/>
        <w:t xml:space="preserve">THE WICKED ELF.</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All the</w:t>
      </w:r>
      <w:r>
        <w:rPr>
          <w:color w:val="000000"/>
          <w:sz w:val="24"/>
          <w:szCs w:val="24"/>
        </w:rPr>
        <w:t xml:space="preserve"> SPARROWS </w:t>
      </w:r>
      <w:r>
        <w:rPr>
          <w:i/>
          <w:color w:val="000000"/>
          <w:sz w:val="24"/>
          <w:szCs w:val="24"/>
        </w:rPr>
        <w:t xml:space="preserve">except Our Sparrow sit on the stone wall.</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YOUNG SPARROW.  I say the stranger should be driven away!</w:t>
      </w:r>
    </w:p>
    <w:p>
      <w:pPr>
        <w:widowControl w:val="on"/>
        <w:pBdr/>
        <w:spacing w:before="240" w:after="240" w:line="240" w:lineRule="auto"/>
        <w:ind w:left="0" w:right="0"/>
        <w:jc w:val="left"/>
      </w:pPr>
      <w:r>
        <w:rPr>
          <w:color w:val="000000"/>
          <w:sz w:val="24"/>
          <w:szCs w:val="24"/>
        </w:rPr>
        <w:t xml:space="preserve">VERY YOUNG SPARROW.  So say I!</w:t>
      </w:r>
    </w:p>
    <w:p>
      <w:pPr>
        <w:widowControl w:val="on"/>
        <w:pBdr/>
        <w:spacing w:before="240" w:after="240" w:line="240" w:lineRule="auto"/>
        <w:ind w:left="0" w:right="0"/>
        <w:jc w:val="left"/>
      </w:pPr>
      <w:r>
        <w:rPr>
          <w:color w:val="000000"/>
          <w:sz w:val="24"/>
          <w:szCs w:val="24"/>
        </w:rPr>
        <w:t xml:space="preserve">OLD SPARROW.  The stranger is a sparrow, but still not a sparrow.</w:t>
      </w:r>
    </w:p>
    <w:p>
      <w:pPr>
        <w:widowControl w:val="on"/>
        <w:pBdr/>
        <w:spacing w:before="240" w:after="240" w:line="240" w:lineRule="auto"/>
        <w:ind w:left="0" w:right="0"/>
        <w:jc w:val="left"/>
      </w:pPr>
      <w:r>
        <w:rPr>
          <w:color w:val="000000"/>
          <w:sz w:val="24"/>
          <w:szCs w:val="24"/>
        </w:rPr>
        <w:t xml:space="preserve">VERY OLD SPARROW.  And yet she is only different by a tuft of white feathers.</w:t>
      </w:r>
    </w:p>
    <w:p>
      <w:pPr>
        <w:widowControl w:val="on"/>
        <w:pBdr/>
        <w:spacing w:before="240" w:after="240" w:line="240" w:lineRule="auto"/>
        <w:ind w:left="0" w:right="0"/>
        <w:jc w:val="left"/>
      </w:pPr>
      <w:r>
        <w:rPr>
          <w:color w:val="000000"/>
          <w:sz w:val="24"/>
          <w:szCs w:val="24"/>
        </w:rPr>
        <w:t xml:space="preserve">YOUNG SPARROW.  And such a tuft!  For all the world like a loaf of bread!</w:t>
      </w:r>
    </w:p>
    <w:p>
      <w:pPr>
        <w:widowControl w:val="on"/>
        <w:pBdr/>
        <w:spacing w:before="240" w:after="240" w:line="240" w:lineRule="auto"/>
        <w:ind w:left="0" w:right="0"/>
        <w:jc w:val="left"/>
      </w:pPr>
      <w:r>
        <w:rPr>
          <w:color w:val="000000"/>
          <w:sz w:val="24"/>
          <w:szCs w:val="24"/>
        </w:rPr>
        <w:t xml:space="preserve">VERY YOUNG SPARROW.  I’d think it shame to carry such on </w:t>
      </w:r>
      <w:r>
        <w:rPr>
          <w:i/>
          <w:color w:val="000000"/>
          <w:sz w:val="24"/>
          <w:szCs w:val="24"/>
        </w:rPr>
        <w:t xml:space="preserve">my</w:t>
      </w:r>
      <w:r>
        <w:rPr>
          <w:color w:val="000000"/>
          <w:sz w:val="24"/>
          <w:szCs w:val="24"/>
        </w:rPr>
        <w:t xml:space="preserve"> head!</w:t>
      </w:r>
    </w:p>
    <w:p>
      <w:pPr>
        <w:widowControl w:val="on"/>
        <w:pBdr/>
        <w:spacing w:before="240" w:after="240" w:line="240" w:lineRule="auto"/>
        <w:ind w:left="0" w:right="0"/>
        <w:jc w:val="left"/>
      </w:pPr>
      <w:r>
        <w:rPr>
          <w:color w:val="000000"/>
          <w:sz w:val="24"/>
          <w:szCs w:val="24"/>
        </w:rPr>
        <w:t xml:space="preserve">OLD SPARROW.  I fear ’t will shame us all to have this stranger about.</w:t>
      </w:r>
    </w:p>
    <w:p>
      <w:pPr>
        <w:widowControl w:val="on"/>
        <w:pBdr/>
        <w:spacing w:before="240" w:after="240" w:line="240" w:lineRule="auto"/>
        <w:ind w:left="0" w:right="0"/>
        <w:jc w:val="left"/>
      </w:pPr>
      <w:r>
        <w:rPr>
          <w:color w:val="000000"/>
          <w:sz w:val="24"/>
          <w:szCs w:val="24"/>
        </w:rPr>
        <w:t xml:space="preserve">VERY OLD SPARROW.  And yet we are not ashamed to eat the crumbs this stranger brings.</w:t>
      </w:r>
    </w:p>
    <w:p>
      <w:pPr>
        <w:widowControl w:val="on"/>
        <w:pBdr/>
        <w:spacing w:before="240" w:after="240" w:line="240" w:lineRule="auto"/>
        <w:ind w:left="0" w:right="0"/>
        <w:jc w:val="left"/>
      </w:pPr>
      <w:r>
        <w:rPr>
          <w:color w:val="000000"/>
          <w:sz w:val="24"/>
          <w:szCs w:val="24"/>
        </w:rPr>
        <w:t xml:space="preserve">OLD SPARROW.  Well, ’t is true she has been most kind.</w:t>
      </w:r>
    </w:p>
    <w:p>
      <w:pPr>
        <w:widowControl w:val="on"/>
        <w:pBdr/>
        <w:spacing w:before="240" w:after="240" w:line="240" w:lineRule="auto"/>
        <w:ind w:left="0" w:right="0"/>
        <w:jc w:val="left"/>
      </w:pPr>
      <w:r>
        <w:rPr>
          <w:color w:val="000000"/>
          <w:sz w:val="24"/>
          <w:szCs w:val="24"/>
        </w:rPr>
        <w:t xml:space="preserve">VERY OLD SPARROW.  ’T is a hard winter!  Shall we drive away the one who finds food where we find none?</w:t>
      </w:r>
    </w:p>
    <w:p>
      <w:pPr>
        <w:widowControl w:val="on"/>
        <w:pBdr/>
        <w:spacing w:before="240" w:after="240" w:line="240" w:lineRule="auto"/>
        <w:ind w:left="0" w:right="0"/>
        <w:jc w:val="left"/>
      </w:pPr>
      <w:r>
        <w:rPr>
          <w:color w:val="000000"/>
          <w:sz w:val="24"/>
          <w:szCs w:val="24"/>
        </w:rPr>
        <w:t xml:space="preserve">YOUNG SPARROW.  And calls us every time!</w:t>
      </w:r>
    </w:p>
    <w:p>
      <w:pPr>
        <w:widowControl w:val="on"/>
        <w:pBdr/>
        <w:spacing w:before="240" w:after="240" w:line="240" w:lineRule="auto"/>
        <w:ind w:left="0" w:right="0"/>
        <w:jc w:val="left"/>
      </w:pPr>
      <w:r>
        <w:rPr>
          <w:color w:val="000000"/>
          <w:sz w:val="24"/>
          <w:szCs w:val="24"/>
        </w:rPr>
        <w:t xml:space="preserve">VERY YOUNG SPARROW.  And never eats till we have come!</w:t>
      </w:r>
    </w:p>
    <w:p>
      <w:pPr>
        <w:widowControl w:val="on"/>
        <w:pBdr/>
        <w:spacing w:before="240" w:after="240" w:line="240" w:lineRule="auto"/>
        <w:ind w:left="0" w:right="0"/>
        <w:jc w:val="left"/>
      </w:pPr>
      <w:r>
        <w:rPr>
          <w:color w:val="000000"/>
          <w:sz w:val="24"/>
          <w:szCs w:val="24"/>
        </w:rPr>
        <w:t xml:space="preserve">VERY OLD SPARROW.  I’ve kept in mind the crumbs she has found us.  Now, how many do you think?</w:t>
      </w:r>
    </w:p>
    <w:p>
      <w:pPr>
        <w:widowControl w:val="on"/>
        <w:pBdr/>
        <w:spacing w:before="240" w:after="240" w:line="240" w:lineRule="auto"/>
        <w:ind w:left="0" w:right="0"/>
        <w:jc w:val="left"/>
      </w:pPr>
      <w:r>
        <w:rPr>
          <w:color w:val="000000"/>
          <w:sz w:val="24"/>
          <w:szCs w:val="24"/>
        </w:rPr>
        <w:t xml:space="preserve">OLD SPARROW.  I cannot say, for I did not think to notice.</w:t>
      </w:r>
    </w:p>
    <w:p>
      <w:pPr>
        <w:widowControl w:val="on"/>
        <w:pBdr/>
        <w:spacing w:before="240" w:after="240" w:line="240" w:lineRule="auto"/>
        <w:ind w:left="0" w:right="0"/>
        <w:jc w:val="left"/>
      </w:pPr>
      <w:r>
        <w:rPr>
          <w:color w:val="000000"/>
          <w:sz w:val="24"/>
          <w:szCs w:val="24"/>
        </w:rPr>
        <w:t xml:space="preserve">VERY OLD SPARROW.  There only lacks two or three now of being a loaf.</w:t>
      </w:r>
    </w:p>
    <w:p>
      <w:pPr>
        <w:widowControl w:val="on"/>
        <w:pBdr/>
        <w:spacing w:before="240" w:after="240" w:line="240" w:lineRule="auto"/>
        <w:ind w:left="0" w:right="0"/>
        <w:jc w:val="left"/>
      </w:pPr>
      <w:r>
        <w:rPr>
          <w:color w:val="000000"/>
          <w:sz w:val="24"/>
          <w:szCs w:val="24"/>
        </w:rPr>
        <w:t xml:space="preserve">OTHER SPARROWS (</w:t>
      </w:r>
      <w:r>
        <w:rPr>
          <w:i/>
          <w:color w:val="000000"/>
          <w:sz w:val="24"/>
          <w:szCs w:val="24"/>
        </w:rPr>
        <w:t xml:space="preserve">greatly surprised</w:t>
      </w:r>
      <w:r>
        <w:rPr>
          <w:color w:val="000000"/>
          <w:sz w:val="24"/>
          <w:szCs w:val="24"/>
        </w:rPr>
        <w:t xml:space="preserve">).  A loaf?</w:t>
      </w:r>
    </w:p>
    <w:p>
      <w:pPr>
        <w:widowControl w:val="on"/>
        <w:pBdr/>
        <w:spacing w:before="240" w:after="240" w:line="240" w:lineRule="auto"/>
        <w:ind w:left="0" w:right="0"/>
        <w:jc w:val="left"/>
      </w:pPr>
      <w:r>
        <w:rPr>
          <w:color w:val="000000"/>
          <w:sz w:val="24"/>
          <w:szCs w:val="24"/>
        </w:rPr>
        <w:t xml:space="preserve">VERY OLD SPARROW (</w:t>
      </w:r>
      <w:r>
        <w:rPr>
          <w:i/>
          <w:color w:val="000000"/>
          <w:sz w:val="24"/>
          <w:szCs w:val="24"/>
        </w:rPr>
        <w:t xml:space="preserve">nodding</w:t>
      </w:r>
      <w:r>
        <w:rPr>
          <w:color w:val="000000"/>
          <w:sz w:val="24"/>
          <w:szCs w:val="24"/>
        </w:rPr>
        <w:t xml:space="preserve">).  A loaf.</w:t>
      </w:r>
    </w:p>
    <w:p>
      <w:pPr>
        <w:widowControl w:val="on"/>
        <w:pBdr/>
        <w:spacing w:before="240" w:after="240" w:line="240" w:lineRule="auto"/>
        <w:ind w:left="0" w:right="0"/>
        <w:jc w:val="left"/>
      </w:pPr>
      <w:r>
        <w:rPr>
          <w:color w:val="000000"/>
          <w:sz w:val="24"/>
          <w:szCs w:val="24"/>
        </w:rPr>
        <w:t xml:space="preserve">VERY YOUNG SPARROW.  Here comes the stranger now!</w:t>
      </w:r>
    </w:p>
    <w:p>
      <w:pPr>
        <w:widowControl w:val="on"/>
        <w:pBdr/>
        <w:spacing w:before="240" w:after="240" w:line="240" w:lineRule="auto"/>
        <w:ind w:left="0" w:right="0"/>
        <w:jc w:val="left"/>
      </w:pPr>
      <w:r>
        <w:rPr>
          <w:color w:val="000000"/>
          <w:sz w:val="24"/>
          <w:szCs w:val="24"/>
        </w:rPr>
        <w:t xml:space="preserve">OLD SPARROW.  She brings a crust!</w:t>
      </w:r>
    </w:p>
    <w:p>
      <w:pPr>
        <w:widowControl w:val="on"/>
        <w:pBdr/>
        <w:spacing w:before="240" w:after="240" w:line="240" w:lineRule="auto"/>
        <w:ind w:left="0" w:right="0"/>
        <w:jc w:val="left"/>
      </w:pPr>
      <w:r>
        <w:rPr>
          <w:color w:val="000000"/>
          <w:sz w:val="24"/>
          <w:szCs w:val="24"/>
        </w:rPr>
        <w:t xml:space="preserve">[OUR SPARROW </w:t>
      </w:r>
      <w:r>
        <w:rPr>
          <w:i/>
          <w:color w:val="000000"/>
          <w:sz w:val="24"/>
          <w:szCs w:val="24"/>
        </w:rPr>
        <w:t xml:space="preserve">flies up with a crust in its bill.</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240" w:after="240" w:line="240" w:lineRule="auto"/>
        <w:ind w:left="0" w:right="0"/>
        <w:jc w:val="left"/>
      </w:pPr>
      <w:r>
        <w:rPr>
          <w:color w:val="000000"/>
          <w:sz w:val="24"/>
          <w:szCs w:val="24"/>
        </w:rPr>
        <w:t xml:space="preserve">OUR SPARROW.  Come, friends, ’t is for all of you!</w:t>
      </w:r>
    </w:p>
    <w:p>
      <w:pPr>
        <w:widowControl w:val="on"/>
        <w:pBdr/>
        <w:spacing w:before="240" w:after="240" w:line="240" w:lineRule="auto"/>
        <w:ind w:left="0" w:right="0"/>
        <w:jc w:val="left"/>
      </w:pPr>
      <w:r>
        <w:rPr>
          <w:color w:val="000000"/>
          <w:sz w:val="24"/>
          <w:szCs w:val="24"/>
        </w:rPr>
        <w:t xml:space="preserve">VERY OLD SPARROW.  Do you know, stranger bird, that, with these crumbs, you have brought us in all one loaf?</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Our Sparrow drops the crust for the others.  At once it changes into</w:t>
      </w:r>
      <w:r>
        <w:rPr>
          <w:color w:val="000000"/>
          <w:sz w:val="24"/>
          <w:szCs w:val="24"/>
        </w:rPr>
        <w:t xml:space="preserve"> INGE. </w:t>
      </w:r>
      <w:r>
        <w:rPr>
          <w:i/>
          <w:color w:val="000000"/>
          <w:sz w:val="24"/>
          <w:szCs w:val="24"/>
        </w:rPr>
        <w:t xml:space="preserve">The birds fly away frightened.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INGE.  Ah!  Now I understand.  The loaf had to be made up, crumb by crumb.</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The</w:t>
      </w:r>
      <w:r>
        <w:rPr>
          <w:color w:val="000000"/>
          <w:sz w:val="24"/>
          <w:szCs w:val="24"/>
        </w:rPr>
        <w:t xml:space="preserve"> WICKED ELF </w:t>
      </w:r>
      <w:r>
        <w:rPr>
          <w:i/>
          <w:color w:val="000000"/>
          <w:sz w:val="24"/>
          <w:szCs w:val="24"/>
        </w:rPr>
        <w:t xml:space="preserve">suddenly appears.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WICKED ELF.  Come, pretty maid, come to the Elf Hill!</w:t>
      </w:r>
    </w:p>
    <w:p>
      <w:pPr>
        <w:widowControl w:val="on"/>
        <w:pBdr/>
        <w:spacing w:before="240" w:after="240" w:line="240" w:lineRule="auto"/>
        <w:ind w:left="0" w:right="0"/>
        <w:jc w:val="left"/>
      </w:pPr>
      <w:r>
        <w:rPr>
          <w:color w:val="000000"/>
          <w:sz w:val="24"/>
          <w:szCs w:val="24"/>
        </w:rPr>
        <w:t xml:space="preserve">INGE.  No, no!  I will not!</w:t>
      </w:r>
    </w:p>
    <w:p>
      <w:pPr>
        <w:widowControl w:val="on"/>
        <w:pBdr/>
        <w:spacing w:before="240" w:after="240" w:line="240" w:lineRule="auto"/>
        <w:ind w:left="0" w:right="0"/>
        <w:jc w:val="left"/>
      </w:pPr>
      <w:r>
        <w:rPr>
          <w:color w:val="000000"/>
          <w:sz w:val="24"/>
          <w:szCs w:val="24"/>
        </w:rPr>
        <w:t xml:space="preserve">WICKED ELF.  But we have such pretty things to tell you!</w:t>
      </w:r>
    </w:p>
    <w:p>
      <w:pPr>
        <w:widowControl w:val="on"/>
        <w:pBdr/>
        <w:spacing w:before="240" w:after="240" w:line="240" w:lineRule="auto"/>
        <w:ind w:left="0" w:right="0"/>
        <w:jc w:val="left"/>
      </w:pPr>
      <w:r>
        <w:rPr>
          <w:color w:val="000000"/>
          <w:sz w:val="24"/>
          <w:szCs w:val="24"/>
        </w:rPr>
        <w:t xml:space="preserve">INGE.  I care not for your pretty things!  I go to fetch wood for my mother. </w:t>
      </w:r>
      <w:r>
        <w:rPr>
          <w:color w:val="000000"/>
          <w:sz w:val="24"/>
          <w:szCs w:val="24"/>
        </w:rPr>
        <w:br/>
        <w:t xml:space="preserve">I go to walk in the mud if need be.  Away with you!  I’ll have none of you! </w:t>
      </w:r>
      <w:r>
        <w:rPr>
          <w:color w:val="000000"/>
          <w:sz w:val="24"/>
          <w:szCs w:val="24"/>
        </w:rPr>
        <w:br/>
        <w:t xml:space="preserve">Away, away, I say!</w:t>
      </w:r>
    </w:p>
    <w:p>
      <w:pPr>
        <w:keepNext w:val="on"/>
        <w:widowControl w:val="on"/>
        <w:pBdr/>
        <w:spacing w:before="299" w:after="299" w:line="240" w:lineRule="auto"/>
        <w:ind w:left="0" w:right="0"/>
        <w:jc w:val="left"/>
        <w:outlineLvl w:val="1"/>
      </w:pPr>
      <w:r>
        <w:rPr>
          <w:b/>
          <w:color w:val="000000"/>
          <w:sz w:val="36"/>
          <w:szCs w:val="36"/>
        </w:rPr>
        <w:t xml:space="preserve">THE UGLY DUCKLING</w:t>
      </w:r>
    </w:p>
    <w:p>
      <w:pPr>
        <w:widowControl w:val="on"/>
        <w:pBdr/>
        <w:spacing w:before="240" w:after="240" w:line="240" w:lineRule="auto"/>
        <w:ind w:left="0" w:right="0"/>
        <w:jc w:val="left"/>
      </w:pPr>
      <w:r>
        <w:rPr>
          <w:b/>
          <w:color w:val="000000"/>
          <w:sz w:val="24"/>
          <w:szCs w:val="24"/>
        </w:rPr>
        <w:t xml:space="preserve">SCENE I</w:t>
      </w:r>
    </w:p>
    <w:p>
      <w:pPr>
        <w:widowControl w:val="on"/>
        <w:pBdr/>
        <w:spacing w:before="240" w:after="240" w:line="240" w:lineRule="auto"/>
        <w:ind w:left="0" w:right="0"/>
        <w:jc w:val="left"/>
      </w:pPr>
      <w:r>
        <w:rPr>
          <w:color w:val="000000"/>
          <w:sz w:val="24"/>
          <w:szCs w:val="24"/>
        </w:rPr>
        <w:t xml:space="preserve">TIME:  </w:t>
      </w:r>
      <w:r>
        <w:rPr>
          <w:i/>
          <w:color w:val="000000"/>
          <w:sz w:val="24"/>
          <w:szCs w:val="24"/>
        </w:rPr>
        <w:t xml:space="preserve">one summer morning</w:t>
      </w:r>
      <w:r>
        <w:rPr>
          <w:color w:val="000000"/>
          <w:sz w:val="24"/>
          <w:szCs w:val="24"/>
        </w:rPr>
        <w:t xml:space="preserve">. </w:t>
      </w:r>
      <w:r>
        <w:rPr>
          <w:color w:val="000000"/>
          <w:sz w:val="24"/>
          <w:szCs w:val="24"/>
        </w:rPr>
        <w:br/>
        <w:t xml:space="preserve">PLACE:  </w:t>
      </w:r>
      <w:r>
        <w:rPr>
          <w:i/>
          <w:color w:val="000000"/>
          <w:sz w:val="24"/>
          <w:szCs w:val="24"/>
        </w:rPr>
        <w:t xml:space="preserve">the farmyard of the Moor Farm</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MADAM DUCK. </w:t>
      </w:r>
      <w:r>
        <w:rPr>
          <w:color w:val="000000"/>
          <w:sz w:val="24"/>
          <w:szCs w:val="24"/>
        </w:rPr>
        <w:br/>
        <w:t xml:space="preserve">FIRST DUCKLING. </w:t>
      </w:r>
      <w:r>
        <w:rPr>
          <w:color w:val="000000"/>
          <w:sz w:val="24"/>
          <w:szCs w:val="24"/>
        </w:rPr>
        <w:br/>
        <w:t xml:space="preserve">SECOND DUCKLING. </w:t>
      </w:r>
      <w:r>
        <w:rPr>
          <w:color w:val="000000"/>
          <w:sz w:val="24"/>
          <w:szCs w:val="24"/>
        </w:rPr>
        <w:br/>
        <w:t xml:space="preserve">THE UGLY DUCKLING. </w:t>
      </w:r>
      <w:r>
        <w:rPr>
          <w:color w:val="000000"/>
          <w:sz w:val="24"/>
          <w:szCs w:val="24"/>
        </w:rPr>
        <w:br/>
        <w:t xml:space="preserve">THIRD DUCKLING. </w:t>
      </w:r>
      <w:r>
        <w:rPr>
          <w:color w:val="000000"/>
          <w:sz w:val="24"/>
          <w:szCs w:val="24"/>
        </w:rPr>
        <w:br/>
        <w:t xml:space="preserve">TURKEY. </w:t>
      </w:r>
      <w:r>
        <w:rPr>
          <w:color w:val="000000"/>
          <w:sz w:val="24"/>
          <w:szCs w:val="24"/>
        </w:rPr>
        <w:br/>
        <w:t xml:space="preserve">GRAY GANDER. </w:t>
      </w:r>
      <w:r>
        <w:rPr>
          <w:color w:val="000000"/>
          <w:sz w:val="24"/>
          <w:szCs w:val="24"/>
        </w:rPr>
        <w:br/>
        <w:t xml:space="preserve">WHITE GOOSE. </w:t>
      </w:r>
      <w:r>
        <w:rPr>
          <w:color w:val="000000"/>
          <w:sz w:val="24"/>
          <w:szCs w:val="24"/>
        </w:rPr>
        <w:br/>
        <w:t xml:space="preserve">PLYMOUTH ROCK HEN. </w:t>
      </w:r>
      <w:r>
        <w:rPr>
          <w:color w:val="000000"/>
          <w:sz w:val="24"/>
          <w:szCs w:val="24"/>
        </w:rPr>
        <w:br/>
        <w:t xml:space="preserve">RED ROOSTER.</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[MADAM DUCK </w:t>
      </w:r>
      <w:r>
        <w:rPr>
          <w:i/>
          <w:color w:val="000000"/>
          <w:sz w:val="24"/>
          <w:szCs w:val="24"/>
        </w:rPr>
        <w:t xml:space="preserve">enters the farmyard with her new brood of</w:t>
      </w:r>
      <w:r>
        <w:rPr>
          <w:color w:val="000000"/>
          <w:sz w:val="24"/>
          <w:szCs w:val="24"/>
        </w:rPr>
        <w:t xml:space="preserve"> DUCKLINGS. </w:t>
      </w:r>
      <w:r>
        <w:rPr>
          <w:i/>
          <w:color w:val="000000"/>
          <w:sz w:val="24"/>
          <w:szCs w:val="24"/>
        </w:rPr>
        <w:t xml:space="preserve">The other fowls approach.</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TURKEY (</w:t>
      </w:r>
      <w:r>
        <w:rPr>
          <w:i/>
          <w:color w:val="000000"/>
          <w:sz w:val="24"/>
          <w:szCs w:val="24"/>
        </w:rPr>
        <w:t xml:space="preserve">showing displeasure</w:t>
      </w:r>
      <w:r>
        <w:rPr>
          <w:color w:val="000000"/>
          <w:sz w:val="24"/>
          <w:szCs w:val="24"/>
        </w:rPr>
        <w:t xml:space="preserve">).  A new brood of ducks!  Look you all—­a new brood of ducks!</w:t>
      </w:r>
    </w:p>
    <w:p>
      <w:pPr>
        <w:widowControl w:val="on"/>
        <w:pBdr/>
        <w:spacing w:before="240" w:after="240" w:line="240" w:lineRule="auto"/>
        <w:ind w:left="0" w:right="0"/>
        <w:jc w:val="left"/>
      </w:pPr>
      <w:r>
        <w:rPr>
          <w:color w:val="000000"/>
          <w:sz w:val="24"/>
          <w:szCs w:val="24"/>
        </w:rPr>
        <w:t xml:space="preserve">GRAY GANDER (</w:t>
      </w:r>
      <w:r>
        <w:rPr>
          <w:i/>
          <w:color w:val="000000"/>
          <w:sz w:val="24"/>
          <w:szCs w:val="24"/>
        </w:rPr>
        <w:t xml:space="preserve">also displeased</w:t>
      </w:r>
      <w:r>
        <w:rPr>
          <w:color w:val="000000"/>
          <w:sz w:val="24"/>
          <w:szCs w:val="24"/>
        </w:rPr>
        <w:t xml:space="preserve">).  As if there were not enough of us here already!</w:t>
      </w:r>
    </w:p>
    <w:p>
      <w:pPr>
        <w:widowControl w:val="on"/>
        <w:pBdr/>
        <w:spacing w:before="240" w:after="240" w:line="240" w:lineRule="auto"/>
        <w:ind w:left="0" w:right="0"/>
        <w:jc w:val="left"/>
      </w:pPr>
      <w:r>
        <w:rPr>
          <w:color w:val="000000"/>
          <w:sz w:val="24"/>
          <w:szCs w:val="24"/>
        </w:rPr>
        <w:t xml:space="preserve">WHITE GOOSE (</w:t>
      </w:r>
      <w:r>
        <w:rPr>
          <w:i/>
          <w:color w:val="000000"/>
          <w:sz w:val="24"/>
          <w:szCs w:val="24"/>
        </w:rPr>
        <w:t xml:space="preserve">likewise displeased</w:t>
      </w:r>
      <w:r>
        <w:rPr>
          <w:color w:val="000000"/>
          <w:sz w:val="24"/>
          <w:szCs w:val="24"/>
        </w:rPr>
        <w:t xml:space="preserve">).  True enough,—­I can scarce find a corner for my afternoon nap!</w:t>
      </w:r>
    </w:p>
    <w:p>
      <w:pPr>
        <w:widowControl w:val="on"/>
        <w:pBdr/>
        <w:spacing w:before="240" w:after="240" w:line="240" w:lineRule="auto"/>
        <w:ind w:left="0" w:right="0"/>
        <w:jc w:val="left"/>
      </w:pPr>
      <w:r>
        <w:rPr>
          <w:color w:val="000000"/>
          <w:sz w:val="24"/>
          <w:szCs w:val="24"/>
        </w:rPr>
        <w:t xml:space="preserve">RED ROOSTER.  It seems to me, Madam Duck, that you should not have brought us a new brood this summer.</w:t>
      </w:r>
    </w:p>
    <w:p>
      <w:pPr>
        <w:widowControl w:val="on"/>
        <w:pBdr/>
        <w:spacing w:before="240" w:after="240" w:line="240" w:lineRule="auto"/>
        <w:ind w:left="0" w:right="0"/>
        <w:jc w:val="left"/>
      </w:pPr>
      <w:r>
        <w:rPr>
          <w:color w:val="000000"/>
          <w:sz w:val="24"/>
          <w:szCs w:val="24"/>
        </w:rPr>
        <w:t xml:space="preserve">MADAM DUCK.  What is that you are saying?</w:t>
      </w:r>
    </w:p>
    <w:p>
      <w:pPr>
        <w:widowControl w:val="on"/>
        <w:pBdr/>
        <w:spacing w:before="240" w:after="240" w:line="240" w:lineRule="auto"/>
        <w:ind w:left="0" w:right="0"/>
        <w:jc w:val="left"/>
      </w:pPr>
      <w:r>
        <w:rPr>
          <w:color w:val="000000"/>
          <w:sz w:val="24"/>
          <w:szCs w:val="24"/>
        </w:rPr>
        <w:t xml:space="preserve">TURKEY.  It seems to all of us, madam, that there is no room here for a new brood.</w:t>
      </w:r>
    </w:p>
    <w:p>
      <w:pPr>
        <w:widowControl w:val="on"/>
        <w:pBdr/>
        <w:spacing w:before="240" w:after="240" w:line="240" w:lineRule="auto"/>
        <w:ind w:left="0" w:right="0"/>
        <w:jc w:val="left"/>
      </w:pPr>
      <w:r>
        <w:rPr>
          <w:color w:val="000000"/>
          <w:sz w:val="24"/>
          <w:szCs w:val="24"/>
        </w:rPr>
        <w:t xml:space="preserve">PLYMOUTH ROCK HEN.  Friends, be just.  Madam Duck has a perfect right to bring her ducklings here.  Besides, the children are quite pretty.</w:t>
      </w:r>
    </w:p>
    <w:p>
      <w:pPr>
        <w:widowControl w:val="on"/>
        <w:pBdr/>
        <w:spacing w:before="240" w:after="240" w:line="240" w:lineRule="auto"/>
        <w:ind w:left="0" w:right="0"/>
        <w:jc w:val="left"/>
      </w:pPr>
      <w:r>
        <w:rPr>
          <w:color w:val="000000"/>
          <w:sz w:val="24"/>
          <w:szCs w:val="24"/>
        </w:rPr>
        <w:t xml:space="preserve">MADAM DUCK.  They are beautiful!  You shall all see that for yourselves.  Come, children, into a row with you!</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The Ducklings form themselves into a row.  The Ugly Duckling is last.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MADAM DUCK.  Legs wide apart!  Toes out!  Now speak prettily to my old friends.</w:t>
      </w:r>
    </w:p>
    <w:p>
      <w:pPr>
        <w:widowControl w:val="on"/>
        <w:pBdr/>
        <w:spacing w:before="240" w:after="240" w:line="240" w:lineRule="auto"/>
        <w:ind w:left="0" w:right="0"/>
        <w:jc w:val="left"/>
      </w:pPr>
      <w:r>
        <w:rPr>
          <w:color w:val="000000"/>
          <w:sz w:val="24"/>
          <w:szCs w:val="24"/>
        </w:rPr>
        <w:t xml:space="preserve">DUCKLINGS (</w:t>
      </w:r>
      <w:r>
        <w:rPr>
          <w:i/>
          <w:color w:val="000000"/>
          <w:sz w:val="24"/>
          <w:szCs w:val="24"/>
        </w:rPr>
        <w:t xml:space="preserve">all but the last</w:t>
      </w:r>
      <w:r>
        <w:rPr>
          <w:color w:val="000000"/>
          <w:sz w:val="24"/>
          <w:szCs w:val="24"/>
        </w:rPr>
        <w:t xml:space="preserve">).  Quack!  Quack!</w:t>
      </w:r>
    </w:p>
    <w:p>
      <w:pPr>
        <w:widowControl w:val="on"/>
        <w:pBdr/>
        <w:spacing w:before="240" w:after="240" w:line="240" w:lineRule="auto"/>
        <w:ind w:left="0" w:right="0"/>
        <w:jc w:val="left"/>
      </w:pPr>
      <w:r>
        <w:rPr>
          <w:color w:val="000000"/>
          <w:sz w:val="24"/>
          <w:szCs w:val="24"/>
        </w:rPr>
        <w:t xml:space="preserve">MADAM DUCK.  There now—­are they not charming?</w:t>
      </w:r>
    </w:p>
    <w:p>
      <w:pPr>
        <w:widowControl w:val="on"/>
        <w:pBdr/>
        <w:spacing w:before="240" w:after="240" w:line="240" w:lineRule="auto"/>
        <w:ind w:left="0" w:right="0"/>
        <w:jc w:val="left"/>
      </w:pPr>
      <w:r>
        <w:rPr>
          <w:color w:val="000000"/>
          <w:sz w:val="24"/>
          <w:szCs w:val="24"/>
        </w:rPr>
        <w:t xml:space="preserve">GRAY GANDER (</w:t>
      </w:r>
      <w:r>
        <w:rPr>
          <w:i/>
          <w:color w:val="000000"/>
          <w:sz w:val="24"/>
          <w:szCs w:val="24"/>
        </w:rPr>
        <w:t xml:space="preserve">looking down row</w:t>
      </w:r>
      <w:r>
        <w:rPr>
          <w:color w:val="000000"/>
          <w:sz w:val="24"/>
          <w:szCs w:val="24"/>
        </w:rPr>
        <w:t xml:space="preserve">).  Why, yes, they all seem graceful enough—­here—­wait a moment!  Does that last one there belong to you?</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All the fowls look at the last Duckling.</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MADAM DUCK.  Oh yes!  He is larger than the others and perhaps not so pretty, but—­</w:t>
      </w:r>
    </w:p>
    <w:p>
      <w:pPr>
        <w:widowControl w:val="on"/>
        <w:pBdr/>
        <w:spacing w:before="240" w:after="240" w:line="240" w:lineRule="auto"/>
        <w:ind w:left="0" w:right="0"/>
        <w:jc w:val="left"/>
      </w:pPr>
      <w:r>
        <w:rPr>
          <w:color w:val="000000"/>
          <w:sz w:val="24"/>
          <w:szCs w:val="24"/>
        </w:rPr>
        <w:t xml:space="preserve">TURKEY (</w:t>
      </w:r>
      <w:r>
        <w:rPr>
          <w:i/>
          <w:color w:val="000000"/>
          <w:sz w:val="24"/>
          <w:szCs w:val="24"/>
        </w:rPr>
        <w:t xml:space="preserve">interrupting</w:t>
      </w:r>
      <w:r>
        <w:rPr>
          <w:color w:val="000000"/>
          <w:sz w:val="24"/>
          <w:szCs w:val="24"/>
        </w:rPr>
        <w:t xml:space="preserve">).  Make no excuses for him, madam.  We can see for ourselves what he is.</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color w:val="000000"/>
          <w:sz w:val="24"/>
          <w:szCs w:val="24"/>
        </w:rPr>
        <w:t xml:space="preserve">GRAY GANDER.  In all my life I never saw anything so ugly!</w:t>
      </w:r>
    </w:p>
    <w:p>
      <w:pPr>
        <w:widowControl w:val="on"/>
        <w:pBdr/>
        <w:spacing w:before="240" w:after="240" w:line="240" w:lineRule="auto"/>
        <w:ind w:left="0" w:right="0"/>
        <w:jc w:val="left"/>
      </w:pPr>
      <w:r>
        <w:rPr>
          <w:color w:val="000000"/>
          <w:sz w:val="24"/>
          <w:szCs w:val="24"/>
        </w:rPr>
        <w:t xml:space="preserve">WHITE GOOSE.  He is neither duck nor goose!</w:t>
      </w:r>
    </w:p>
    <w:p>
      <w:pPr>
        <w:widowControl w:val="on"/>
        <w:pBdr/>
        <w:spacing w:before="240" w:after="240" w:line="240" w:lineRule="auto"/>
        <w:ind w:left="0" w:right="0"/>
        <w:jc w:val="left"/>
      </w:pPr>
      <w:r>
        <w:rPr>
          <w:color w:val="000000"/>
          <w:sz w:val="24"/>
          <w:szCs w:val="24"/>
        </w:rPr>
        <w:t xml:space="preserve">PLYMOUTH ROCK HEN.  Nor duck nor chick!</w:t>
      </w:r>
    </w:p>
    <w:p>
      <w:pPr>
        <w:widowControl w:val="on"/>
        <w:pBdr/>
        <w:spacing w:before="240" w:after="240" w:line="240" w:lineRule="auto"/>
        <w:ind w:left="0" w:right="0"/>
        <w:jc w:val="left"/>
      </w:pPr>
      <w:r>
        <w:rPr>
          <w:color w:val="000000"/>
          <w:sz w:val="24"/>
          <w:szCs w:val="24"/>
        </w:rPr>
        <w:t xml:space="preserve">TURKEY.  I’d be ’shamed to have a turkey look like that!</w:t>
      </w:r>
    </w:p>
    <w:p>
      <w:pPr>
        <w:widowControl w:val="on"/>
        <w:pBdr/>
        <w:spacing w:before="240" w:after="240" w:line="240" w:lineRule="auto"/>
        <w:ind w:left="0" w:right="0"/>
        <w:jc w:val="left"/>
      </w:pPr>
      <w:r>
        <w:rPr>
          <w:color w:val="000000"/>
          <w:sz w:val="24"/>
          <w:szCs w:val="24"/>
        </w:rPr>
        <w:t xml:space="preserve">RED ROOSTER.  I’d allow no hen of mine to claim him!</w:t>
      </w:r>
    </w:p>
    <w:p>
      <w:pPr>
        <w:widowControl w:val="on"/>
        <w:pBdr/>
        <w:spacing w:before="240" w:after="240" w:line="240" w:lineRule="auto"/>
        <w:ind w:left="0" w:right="0"/>
        <w:jc w:val="left"/>
      </w:pPr>
      <w:r>
        <w:rPr>
          <w:color w:val="000000"/>
          <w:sz w:val="24"/>
          <w:szCs w:val="24"/>
        </w:rPr>
        <w:t xml:space="preserve">MADAM DUCK.  Come now, come now, friends.  The poor child is not pretty, but he is good, and he can swim even better than the others.</w:t>
      </w:r>
    </w:p>
    <w:p>
      <w:pPr>
        <w:widowControl w:val="on"/>
        <w:pBdr/>
        <w:spacing w:before="240" w:after="240" w:line="240" w:lineRule="auto"/>
        <w:ind w:left="0" w:right="0"/>
        <w:jc w:val="left"/>
      </w:pPr>
      <w:r>
        <w:rPr>
          <w:color w:val="000000"/>
          <w:sz w:val="24"/>
          <w:szCs w:val="24"/>
        </w:rPr>
        <w:t xml:space="preserve">TURKEY.  That he can swim well is nothing to me!</w:t>
      </w:r>
    </w:p>
    <w:p>
      <w:pPr>
        <w:widowControl w:val="on"/>
        <w:pBdr/>
        <w:spacing w:before="240" w:after="240" w:line="240" w:lineRule="auto"/>
        <w:ind w:left="0" w:right="0"/>
        <w:jc w:val="left"/>
      </w:pPr>
      <w:r>
        <w:rPr>
          <w:color w:val="000000"/>
          <w:sz w:val="24"/>
          <w:szCs w:val="24"/>
        </w:rPr>
        <w:t xml:space="preserve">RED ROOSTER.  Nor to me!  He should be driven out, I say!</w:t>
      </w:r>
    </w:p>
    <w:p>
      <w:pPr>
        <w:widowControl w:val="on"/>
        <w:pBdr/>
        <w:spacing w:before="240" w:after="240" w:line="240" w:lineRule="auto"/>
        <w:ind w:left="0" w:right="0"/>
        <w:jc w:val="left"/>
      </w:pPr>
      <w:r>
        <w:rPr>
          <w:color w:val="000000"/>
          <w:sz w:val="24"/>
          <w:szCs w:val="24"/>
        </w:rPr>
        <w:t xml:space="preserve">MADAM DUCK.  Let him alone; he is not doing any harm.</w:t>
      </w:r>
    </w:p>
    <w:p>
      <w:pPr>
        <w:widowControl w:val="on"/>
        <w:pBdr/>
        <w:spacing w:before="240" w:after="240" w:line="240" w:lineRule="auto"/>
        <w:ind w:left="0" w:right="0"/>
        <w:jc w:val="left"/>
      </w:pPr>
      <w:r>
        <w:rPr>
          <w:color w:val="000000"/>
          <w:sz w:val="24"/>
          <w:szCs w:val="24"/>
        </w:rPr>
        <w:t xml:space="preserve">FIRST DUCKLING.  But, mother, no one will look at us if he stays with us!</w:t>
      </w:r>
    </w:p>
    <w:p>
      <w:pPr>
        <w:widowControl w:val="on"/>
        <w:pBdr/>
        <w:spacing w:before="240" w:after="240" w:line="240" w:lineRule="auto"/>
        <w:ind w:left="0" w:right="0"/>
        <w:jc w:val="left"/>
      </w:pPr>
      <w:r>
        <w:rPr>
          <w:color w:val="000000"/>
          <w:sz w:val="24"/>
          <w:szCs w:val="24"/>
        </w:rPr>
        <w:t xml:space="preserve">MADAM Duck (</w:t>
      </w:r>
      <w:r>
        <w:rPr>
          <w:i/>
          <w:color w:val="000000"/>
          <w:sz w:val="24"/>
          <w:szCs w:val="24"/>
        </w:rPr>
        <w:t xml:space="preserve">thoughtfully.</w:t>
      </w:r>
      <w:r>
        <w:rPr>
          <w:color w:val="000000"/>
          <w:sz w:val="24"/>
          <w:szCs w:val="24"/>
        </w:rPr>
        <w:t xml:space="preserve">) Now perhaps it may turn out that way.</w:t>
      </w:r>
    </w:p>
    <w:p>
      <w:pPr>
        <w:widowControl w:val="on"/>
        <w:pBdr/>
        <w:spacing w:before="240" w:after="240" w:line="240" w:lineRule="auto"/>
        <w:ind w:left="0" w:right="0"/>
        <w:jc w:val="left"/>
      </w:pPr>
      <w:r>
        <w:rPr>
          <w:color w:val="000000"/>
          <w:sz w:val="24"/>
          <w:szCs w:val="24"/>
        </w:rPr>
        <w:t xml:space="preserve">SECOND DUCKLING.  I’ll not walk about with him!</w:t>
      </w:r>
    </w:p>
    <w:p>
      <w:pPr>
        <w:widowControl w:val="on"/>
        <w:pBdr/>
        <w:spacing w:before="240" w:after="240" w:line="240" w:lineRule="auto"/>
        <w:ind w:left="0" w:right="0"/>
        <w:jc w:val="left"/>
      </w:pPr>
      <w:r>
        <w:rPr>
          <w:color w:val="000000"/>
          <w:sz w:val="24"/>
          <w:szCs w:val="24"/>
        </w:rPr>
        <w:t xml:space="preserve">THIRD DUCKLING.  Nor I!</w:t>
      </w:r>
    </w:p>
    <w:p>
      <w:pPr>
        <w:widowControl w:val="on"/>
        <w:pBdr/>
        <w:spacing w:before="240" w:after="240" w:line="240" w:lineRule="auto"/>
        <w:ind w:left="0" w:right="0"/>
        <w:jc w:val="left"/>
      </w:pPr>
      <w:r>
        <w:rPr>
          <w:color w:val="000000"/>
          <w:sz w:val="24"/>
          <w:szCs w:val="24"/>
        </w:rPr>
        <w:t xml:space="preserve">MADAM DUCK.  Well, well!  He must be uglier than I thought!</w:t>
      </w:r>
    </w:p>
    <w:p>
      <w:pPr>
        <w:widowControl w:val="on"/>
        <w:pBdr/>
        <w:spacing w:before="240" w:after="240" w:line="240" w:lineRule="auto"/>
        <w:ind w:left="0" w:right="0"/>
        <w:jc w:val="left"/>
      </w:pPr>
      <w:r>
        <w:rPr>
          <w:color w:val="000000"/>
          <w:sz w:val="24"/>
          <w:szCs w:val="24"/>
        </w:rPr>
        <w:t xml:space="preserve">FIRST DUCKLING.  Besides, dear mother, he will not quack.</w:t>
      </w:r>
    </w:p>
    <w:p>
      <w:pPr>
        <w:widowControl w:val="on"/>
        <w:pBdr/>
        <w:spacing w:before="240" w:after="240" w:line="240" w:lineRule="auto"/>
        <w:ind w:left="0" w:right="0"/>
        <w:jc w:val="left"/>
      </w:pPr>
      <w:r>
        <w:rPr>
          <w:color w:val="000000"/>
          <w:sz w:val="24"/>
          <w:szCs w:val="24"/>
        </w:rPr>
        <w:t xml:space="preserve">MADAM DUCK.  What is this?  Did he not quack but just a moment ago?</w:t>
      </w:r>
    </w:p>
    <w:p>
      <w:pPr>
        <w:widowControl w:val="on"/>
        <w:pBdr/>
        <w:spacing w:before="240" w:after="240" w:line="240" w:lineRule="auto"/>
        <w:ind w:left="0" w:right="0"/>
        <w:jc w:val="left"/>
      </w:pPr>
      <w:r>
        <w:rPr>
          <w:color w:val="000000"/>
          <w:sz w:val="24"/>
          <w:szCs w:val="24"/>
        </w:rPr>
        <w:t xml:space="preserve">SECOND DUCKLING.  He turned his toes out, but quack he would not.</w:t>
      </w:r>
    </w:p>
    <w:p>
      <w:pPr>
        <w:widowControl w:val="on"/>
        <w:pBdr/>
        <w:spacing w:before="240" w:after="240" w:line="240" w:lineRule="auto"/>
        <w:ind w:left="0" w:right="0"/>
        <w:jc w:val="left"/>
      </w:pPr>
      <w:r>
        <w:rPr>
          <w:color w:val="000000"/>
          <w:sz w:val="24"/>
          <w:szCs w:val="24"/>
        </w:rPr>
        <w:t xml:space="preserve">THIRD DUCKLING.  ’T is true, dear mother.</w:t>
      </w:r>
    </w:p>
    <w:p>
      <w:pPr>
        <w:widowControl w:val="on"/>
        <w:pBdr/>
        <w:spacing w:before="240" w:after="240" w:line="240" w:lineRule="auto"/>
        <w:ind w:left="0" w:right="0"/>
        <w:jc w:val="left"/>
      </w:pPr>
      <w:r>
        <w:rPr>
          <w:color w:val="000000"/>
          <w:sz w:val="24"/>
          <w:szCs w:val="24"/>
        </w:rPr>
        <w:t xml:space="preserve">MADAM DUCK (</w:t>
      </w:r>
      <w:r>
        <w:rPr>
          <w:i/>
          <w:color w:val="000000"/>
          <w:sz w:val="24"/>
          <w:szCs w:val="24"/>
        </w:rPr>
        <w:t xml:space="preserve">to the Ugly Duckling</w:t>
      </w:r>
      <w:r>
        <w:rPr>
          <w:color w:val="000000"/>
          <w:sz w:val="24"/>
          <w:szCs w:val="24"/>
        </w:rPr>
        <w:t xml:space="preserve">).  Quack!  Quack now—­at once!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The Ugly Duckling tries to quack, but chokes.  The fowls laugh and jeer at him.</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GRAY GANDER.  Ha, ha!  There’s a “quack” for you!</w:t>
      </w:r>
    </w:p>
    <w:p>
      <w:pPr>
        <w:widowControl w:val="on"/>
        <w:pBdr/>
        <w:spacing w:before="240" w:after="240" w:line="240" w:lineRule="auto"/>
        <w:ind w:left="0" w:right="0"/>
        <w:jc w:val="left"/>
      </w:pPr>
      <w:r>
        <w:rPr>
          <w:color w:val="000000"/>
          <w:sz w:val="24"/>
          <w:szCs w:val="24"/>
        </w:rPr>
        <w:t xml:space="preserve">WHITE GOOSE.  Ha, ha!</w:t>
      </w:r>
    </w:p>
    <w:p>
      <w:pPr>
        <w:widowControl w:val="on"/>
        <w:pBdr/>
        <w:spacing w:before="240" w:after="240" w:line="240" w:lineRule="auto"/>
        <w:ind w:left="0" w:right="0"/>
        <w:jc w:val="left"/>
      </w:pPr>
      <w:r>
        <w:rPr>
          <w:color w:val="000000"/>
          <w:sz w:val="24"/>
          <w:szCs w:val="24"/>
        </w:rPr>
        <w:t xml:space="preserve">PLYMOUTH ROCK HEN.  Ha, ha!</w:t>
      </w:r>
    </w:p>
    <w:p>
      <w:pPr>
        <w:widowControl w:val="on"/>
        <w:pBdr/>
        <w:spacing w:before="240" w:after="240" w:line="240" w:lineRule="auto"/>
        <w:ind w:left="0" w:right="0"/>
        <w:jc w:val="left"/>
      </w:pPr>
      <w:r>
        <w:rPr>
          <w:color w:val="000000"/>
          <w:sz w:val="24"/>
          <w:szCs w:val="24"/>
        </w:rPr>
        <w:t xml:space="preserve">RED ROOSTER.  Ha, ha!</w:t>
      </w:r>
    </w:p>
    <w:p>
      <w:pPr>
        <w:widowControl w:val="on"/>
        <w:pBdr/>
        <w:spacing w:before="240" w:after="240" w:line="240" w:lineRule="auto"/>
        <w:ind w:left="0" w:right="0"/>
        <w:jc w:val="left"/>
      </w:pPr>
      <w:r>
        <w:rPr>
          <w:color w:val="000000"/>
          <w:sz w:val="24"/>
          <w:szCs w:val="24"/>
        </w:rPr>
        <w:t xml:space="preserve">TURKEY.  Ha, ha!</w:t>
      </w:r>
    </w:p>
    <w:p>
      <w:pPr>
        <w:widowControl w:val="on"/>
        <w:pBdr/>
        <w:spacing w:before="240" w:after="240" w:line="240" w:lineRule="auto"/>
        <w:ind w:left="0" w:right="0"/>
        <w:jc w:val="left"/>
      </w:pPr>
      <w:r>
        <w:rPr>
          <w:color w:val="000000"/>
          <w:sz w:val="24"/>
          <w:szCs w:val="24"/>
        </w:rPr>
        <w:t xml:space="preserve">MADAM DUCK (</w:t>
      </w:r>
      <w:r>
        <w:rPr>
          <w:i/>
          <w:color w:val="000000"/>
          <w:sz w:val="24"/>
          <w:szCs w:val="24"/>
        </w:rPr>
        <w:t xml:space="preserve">angrily</w:t>
      </w:r>
      <w:r>
        <w:rPr>
          <w:color w:val="000000"/>
          <w:sz w:val="24"/>
          <w:szCs w:val="24"/>
        </w:rPr>
        <w:t xml:space="preserve">).  Once more I tell you—­quack!</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The Ugly Duckling tries again; chokes.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ALL FOWLS.  Ha, ha, ha, ha!</w:t>
      </w:r>
    </w:p>
    <w:p>
      <w:pPr>
        <w:widowControl w:val="on"/>
        <w:pBdr/>
        <w:spacing w:before="240" w:after="240" w:line="240" w:lineRule="auto"/>
        <w:ind w:left="0" w:right="0"/>
        <w:jc w:val="left"/>
      </w:pPr>
      <w:r>
        <w:rPr>
          <w:color w:val="000000"/>
          <w:sz w:val="24"/>
          <w:szCs w:val="24"/>
        </w:rPr>
        <w:t xml:space="preserve">UGLY DUCKLING (</w:t>
      </w:r>
      <w:r>
        <w:rPr>
          <w:i/>
          <w:color w:val="000000"/>
          <w:sz w:val="24"/>
          <w:szCs w:val="24"/>
        </w:rPr>
        <w:t xml:space="preserve">weeping</w:t>
      </w:r>
      <w:r>
        <w:rPr>
          <w:color w:val="000000"/>
          <w:sz w:val="24"/>
          <w:szCs w:val="24"/>
        </w:rPr>
        <w:t xml:space="preserve">).  I’m sorry—­I’d quack if I could.</w:t>
      </w:r>
    </w:p>
    <w:p>
      <w:pPr>
        <w:widowControl w:val="on"/>
        <w:pBdr/>
        <w:spacing w:before="240" w:after="240" w:line="240" w:lineRule="auto"/>
        <w:ind w:left="0" w:right="0"/>
        <w:jc w:val="left"/>
      </w:pPr>
      <w:r>
        <w:rPr>
          <w:color w:val="000000"/>
          <w:sz w:val="24"/>
          <w:szCs w:val="24"/>
        </w:rPr>
        <w:t xml:space="preserve">MADAME DUCK.  Ah, if you were only far away!</w:t>
      </w:r>
    </w:p>
    <w:p>
      <w:pPr>
        <w:widowControl w:val="on"/>
        <w:pBdr/>
        <w:spacing w:before="240" w:after="240" w:line="240" w:lineRule="auto"/>
        <w:ind w:left="0" w:right="0"/>
        <w:jc w:val="left"/>
      </w:pPr>
      <w:r>
        <w:rPr>
          <w:color w:val="000000"/>
          <w:sz w:val="24"/>
          <w:szCs w:val="24"/>
        </w:rPr>
        <w:t xml:space="preserve">[Illustration:  THE UGLY DUCKLING]</w:t>
      </w:r>
    </w:p>
    <w:p>
      <w:pPr>
        <w:widowControl w:val="on"/>
        <w:pBdr/>
        <w:spacing w:before="240" w:after="240" w:line="240" w:lineRule="auto"/>
        <w:ind w:left="0" w:right="0"/>
        <w:jc w:val="left"/>
      </w:pPr>
      <w:r>
        <w:rPr>
          <w:color w:val="000000"/>
          <w:sz w:val="24"/>
          <w:szCs w:val="24"/>
        </w:rPr>
        <w:t xml:space="preserve">FIRST DUCKLING.  I wish the cat would eat you!</w:t>
      </w:r>
    </w:p>
    <w:p>
      <w:pPr>
        <w:widowControl w:val="on"/>
        <w:pBdr/>
        <w:spacing w:before="240" w:after="240" w:line="240" w:lineRule="auto"/>
        <w:ind w:left="0" w:right="0"/>
        <w:jc w:val="left"/>
      </w:pPr>
      <w:r>
        <w:rPr>
          <w:color w:val="000000"/>
          <w:sz w:val="24"/>
          <w:szCs w:val="24"/>
        </w:rPr>
        <w:t xml:space="preserve">SECOND DUCKLING.  I wish the swans would kill you!</w:t>
      </w:r>
    </w:p>
    <w:p>
      <w:pPr>
        <w:widowControl w:val="on"/>
        <w:pBdr/>
        <w:spacing w:before="240" w:after="240" w:line="240" w:lineRule="auto"/>
        <w:ind w:left="0" w:right="0"/>
        <w:jc w:val="left"/>
      </w:pPr>
      <w:r>
        <w:rPr>
          <w:color w:val="000000"/>
          <w:sz w:val="24"/>
          <w:szCs w:val="24"/>
        </w:rPr>
        <w:t xml:space="preserve">WHITE GOOSE.  And they will when they see him—­you may be sure of that.</w:t>
      </w:r>
    </w:p>
    <w:p>
      <w:pPr>
        <w:widowControl w:val="on"/>
        <w:pBdr/>
        <w:spacing w:before="240" w:after="240" w:line="240" w:lineRule="auto"/>
        <w:ind w:left="0" w:right="0"/>
        <w:jc w:val="left"/>
      </w:pPr>
      <w:r>
        <w:rPr>
          <w:color w:val="000000"/>
          <w:sz w:val="24"/>
          <w:szCs w:val="24"/>
        </w:rPr>
        <w:t xml:space="preserve">GRAY GANDER (</w:t>
      </w:r>
      <w:r>
        <w:rPr>
          <w:i/>
          <w:color w:val="000000"/>
          <w:sz w:val="24"/>
          <w:szCs w:val="24"/>
        </w:rPr>
        <w:t xml:space="preserve">nodding</w:t>
      </w:r>
      <w:r>
        <w:rPr>
          <w:color w:val="000000"/>
          <w:sz w:val="24"/>
          <w:szCs w:val="24"/>
        </w:rPr>
        <w:t xml:space="preserve">).  Aye, they’ll not suffer such an ugly creature to swim in the brook!</w:t>
      </w:r>
    </w:p>
    <w:p>
      <w:pPr>
        <w:widowControl w:val="on"/>
        <w:pBdr/>
        <w:spacing w:before="240" w:after="240" w:line="240" w:lineRule="auto"/>
        <w:ind w:left="0" w:right="0"/>
        <w:jc w:val="left"/>
      </w:pPr>
      <w:r>
        <w:rPr>
          <w:color w:val="000000"/>
          <w:sz w:val="24"/>
          <w:szCs w:val="24"/>
        </w:rPr>
        <w:t xml:space="preserve">RED ROOSTER.  We must drive him off—­that’s clear!</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Running at the Ugly Duckling.</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Come now, out with you!</w:t>
      </w:r>
    </w:p>
    <w:p>
      <w:pPr>
        <w:widowControl w:val="on"/>
        <w:pBdr/>
        <w:spacing w:before="240" w:after="240" w:line="240" w:lineRule="auto"/>
        <w:ind w:left="0" w:right="0"/>
        <w:jc w:val="left"/>
      </w:pPr>
      <w:r>
        <w:rPr>
          <w:color w:val="000000"/>
          <w:sz w:val="24"/>
          <w:szCs w:val="24"/>
        </w:rPr>
        <w:t xml:space="preserve">PLYMOUTH ROCK HEN (</w:t>
      </w:r>
      <w:r>
        <w:rPr>
          <w:i/>
          <w:color w:val="000000"/>
          <w:sz w:val="24"/>
          <w:szCs w:val="24"/>
        </w:rPr>
        <w:t xml:space="preserve">pecking Duckling</w:t>
      </w:r>
      <w:r>
        <w:rPr>
          <w:color w:val="000000"/>
          <w:sz w:val="24"/>
          <w:szCs w:val="24"/>
        </w:rPr>
        <w:t xml:space="preserve">).  Out with you!</w:t>
      </w:r>
    </w:p>
    <w:p>
      <w:pPr>
        <w:widowControl w:val="on"/>
        <w:pBdr/>
        <w:spacing w:before="240" w:after="240" w:line="240" w:lineRule="auto"/>
        <w:ind w:left="0" w:right="0"/>
        <w:jc w:val="left"/>
      </w:pPr>
      <w:r>
        <w:rPr>
          <w:color w:val="000000"/>
          <w:sz w:val="24"/>
          <w:szCs w:val="24"/>
        </w:rPr>
        <w:t xml:space="preserve">UGLY DUCKLING.  Mother, save me!</w:t>
      </w:r>
    </w:p>
    <w:p>
      <w:pPr>
        <w:widowControl w:val="on"/>
        <w:pBdr/>
        <w:spacing w:before="240" w:after="240" w:line="240" w:lineRule="auto"/>
        <w:ind w:left="0" w:right="0"/>
        <w:jc w:val="left"/>
      </w:pPr>
      <w:r>
        <w:rPr>
          <w:color w:val="000000"/>
          <w:sz w:val="24"/>
          <w:szCs w:val="24"/>
        </w:rPr>
        <w:t xml:space="preserve">MADAM DUCK.  Call not on me!</w:t>
      </w:r>
    </w:p>
    <w:p>
      <w:pPr>
        <w:widowControl w:val="on"/>
        <w:pBdr/>
        <w:spacing w:before="240" w:after="240" w:line="240" w:lineRule="auto"/>
        <w:ind w:left="0" w:right="0"/>
        <w:jc w:val="left"/>
      </w:pPr>
      <w:r>
        <w:rPr>
          <w:color w:val="000000"/>
          <w:sz w:val="24"/>
          <w:szCs w:val="24"/>
        </w:rPr>
        <w:t xml:space="preserve">GRAY GANDER (</w:t>
      </w:r>
      <w:r>
        <w:rPr>
          <w:i/>
          <w:color w:val="000000"/>
          <w:sz w:val="24"/>
          <w:szCs w:val="24"/>
        </w:rPr>
        <w:t xml:space="preserve">striking Duckling with his wings</w:t>
      </w:r>
      <w:r>
        <w:rPr>
          <w:color w:val="000000"/>
          <w:sz w:val="24"/>
          <w:szCs w:val="24"/>
        </w:rPr>
        <w:t xml:space="preserve">).  Out with you!</w:t>
      </w:r>
    </w:p>
    <w:p>
      <w:pPr>
        <w:widowControl w:val="on"/>
        <w:pBdr/>
        <w:spacing w:before="240" w:after="240" w:line="240" w:lineRule="auto"/>
        <w:ind w:left="0" w:right="0"/>
        <w:jc w:val="left"/>
      </w:pPr>
      <w:r>
        <w:rPr>
          <w:color w:val="000000"/>
          <w:sz w:val="24"/>
          <w:szCs w:val="24"/>
        </w:rPr>
        <w:t xml:space="preserve">UGLY DUCKLING (</w:t>
      </w:r>
      <w:r>
        <w:rPr>
          <w:i/>
          <w:color w:val="000000"/>
          <w:sz w:val="24"/>
          <w:szCs w:val="24"/>
        </w:rPr>
        <w:t xml:space="preserve">running to Ducklings</w:t>
      </w:r>
      <w:r>
        <w:rPr>
          <w:color w:val="000000"/>
          <w:sz w:val="24"/>
          <w:szCs w:val="24"/>
        </w:rPr>
        <w:t xml:space="preserve">).  Brothers, sisters, save me!</w:t>
      </w:r>
    </w:p>
    <w:p>
      <w:pPr>
        <w:widowControl w:val="on"/>
        <w:pBdr/>
        <w:spacing w:before="240" w:after="240" w:line="240" w:lineRule="auto"/>
        <w:ind w:left="0" w:right="0"/>
        <w:jc w:val="left"/>
      </w:pPr>
      <w:r>
        <w:rPr>
          <w:color w:val="000000"/>
          <w:sz w:val="24"/>
          <w:szCs w:val="24"/>
        </w:rPr>
        <w:t xml:space="preserve">FIRST DUCKLING.  Come not to us!</w:t>
      </w:r>
    </w:p>
    <w:p>
      <w:pPr>
        <w:widowControl w:val="on"/>
        <w:pBdr/>
        <w:spacing w:before="240" w:after="240" w:line="240" w:lineRule="auto"/>
        <w:ind w:left="0" w:right="0"/>
        <w:jc w:val="left"/>
      </w:pPr>
      <w:r>
        <w:rPr>
          <w:color w:val="000000"/>
          <w:sz w:val="24"/>
          <w:szCs w:val="24"/>
        </w:rPr>
        <w:t xml:space="preserve">SECOND DUCKLING.  We’ll not save you!</w:t>
      </w:r>
    </w:p>
    <w:p>
      <w:pPr>
        <w:widowControl w:val="on"/>
        <w:pBdr/>
        <w:spacing w:before="240" w:after="240" w:line="240" w:lineRule="auto"/>
        <w:ind w:left="0" w:right="0"/>
        <w:jc w:val="left"/>
      </w:pPr>
      <w:r>
        <w:rPr>
          <w:color w:val="000000"/>
          <w:sz w:val="24"/>
          <w:szCs w:val="24"/>
        </w:rPr>
        <w:t xml:space="preserve">THIRD DUCKLING.  Away with you!</w:t>
      </w:r>
    </w:p>
    <w:p>
      <w:pPr>
        <w:widowControl w:val="on"/>
        <w:pBdr/>
        <w:spacing w:before="240" w:after="240" w:line="240" w:lineRule="auto"/>
        <w:ind w:left="0" w:right="0"/>
        <w:jc w:val="left"/>
      </w:pPr>
      <w:r>
        <w:rPr>
          <w:color w:val="000000"/>
          <w:sz w:val="24"/>
          <w:szCs w:val="24"/>
        </w:rPr>
        <w:t xml:space="preserve">TURKEY.  At him, hens to peck him!  At him, geese to beat him!  At him, all of you!</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They all rush upon the Ugly Duckling, who escapes them, running out of the farmyard into the moor.</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SCENE II</w:t>
      </w:r>
    </w:p>
    <w:p>
      <w:pPr>
        <w:widowControl w:val="on"/>
        <w:pBdr/>
        <w:spacing w:before="240" w:after="240" w:line="240" w:lineRule="auto"/>
        <w:ind w:left="0" w:right="0"/>
        <w:jc w:val="left"/>
      </w:pPr>
      <w:r>
        <w:rPr>
          <w:color w:val="000000"/>
          <w:sz w:val="24"/>
          <w:szCs w:val="24"/>
        </w:rPr>
        <w:t xml:space="preserve">TIME:  </w:t>
      </w:r>
      <w:r>
        <w:rPr>
          <w:i/>
          <w:color w:val="000000"/>
          <w:sz w:val="24"/>
          <w:szCs w:val="24"/>
        </w:rPr>
        <w:t xml:space="preserve">the next winter</w:t>
      </w:r>
      <w:r>
        <w:rPr>
          <w:color w:val="000000"/>
          <w:sz w:val="24"/>
          <w:szCs w:val="24"/>
        </w:rPr>
        <w:t xml:space="preserve">. </w:t>
      </w:r>
      <w:r>
        <w:rPr>
          <w:color w:val="000000"/>
          <w:sz w:val="24"/>
          <w:szCs w:val="24"/>
        </w:rPr>
        <w:br/>
        <w:t xml:space="preserve">PLACE:  </w:t>
      </w:r>
      <w:r>
        <w:rPr>
          <w:i/>
          <w:color w:val="000000"/>
          <w:sz w:val="24"/>
          <w:szCs w:val="24"/>
        </w:rPr>
        <w:t xml:space="preserve">the Peasant’s cottage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 PEASANT. </w:t>
      </w:r>
      <w:r>
        <w:rPr>
          <w:color w:val="000000"/>
          <w:sz w:val="24"/>
          <w:szCs w:val="24"/>
        </w:rPr>
        <w:br/>
        <w:t xml:space="preserve">HIS WIFE. </w:t>
      </w:r>
      <w:r>
        <w:rPr>
          <w:color w:val="000000"/>
          <w:sz w:val="24"/>
          <w:szCs w:val="24"/>
        </w:rPr>
        <w:br/>
        <w:t xml:space="preserve">ELIZABETH. </w:t>
      </w:r>
      <w:r>
        <w:rPr>
          <w:color w:val="000000"/>
          <w:sz w:val="24"/>
          <w:szCs w:val="24"/>
        </w:rPr>
        <w:br/>
        <w:t xml:space="preserve">THE CAT. </w:t>
      </w:r>
      <w:r>
        <w:rPr>
          <w:color w:val="000000"/>
          <w:sz w:val="24"/>
          <w:szCs w:val="24"/>
        </w:rPr>
        <w:br/>
        <w:t xml:space="preserve">THE HEN. </w:t>
      </w:r>
      <w:r>
        <w:rPr>
          <w:color w:val="000000"/>
          <w:sz w:val="24"/>
          <w:szCs w:val="24"/>
        </w:rPr>
        <w:br/>
        <w:t xml:space="preserve">THE UGLY DUCKLING.</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The</w:t>
      </w:r>
      <w:r>
        <w:rPr>
          <w:color w:val="000000"/>
          <w:sz w:val="24"/>
          <w:szCs w:val="24"/>
        </w:rPr>
        <w:t xml:space="preserve"> PEASANT </w:t>
      </w:r>
      <w:r>
        <w:rPr>
          <w:i/>
          <w:color w:val="000000"/>
          <w:sz w:val="24"/>
          <w:szCs w:val="24"/>
        </w:rPr>
        <w:t xml:space="preserve">enters the cottage, carrying the</w:t>
      </w:r>
      <w:r>
        <w:rPr>
          <w:color w:val="000000"/>
          <w:sz w:val="24"/>
          <w:szCs w:val="24"/>
        </w:rPr>
        <w:t xml:space="preserve"> UGLY DUCKLING.]</w:t>
      </w:r>
    </w:p>
    <w:p>
      <w:pPr>
        <w:widowControl w:val="on"/>
        <w:pBdr/>
        <w:spacing w:before="240" w:after="240" w:line="240" w:lineRule="auto"/>
        <w:ind w:left="0" w:right="0"/>
        <w:jc w:val="left"/>
      </w:pPr>
      <w:r>
        <w:rPr>
          <w:color w:val="000000"/>
          <w:sz w:val="24"/>
          <w:szCs w:val="24"/>
        </w:rPr>
        <w:t xml:space="preserve">PEASANT.  See what I’m bringing you!</w:t>
      </w:r>
    </w:p>
    <w:p>
      <w:pPr>
        <w:widowControl w:val="on"/>
        <w:pBdr/>
        <w:spacing w:before="240" w:after="240" w:line="240" w:lineRule="auto"/>
        <w:ind w:left="0" w:right="0"/>
        <w:jc w:val="left"/>
      </w:pPr>
      <w:r>
        <w:rPr>
          <w:color w:val="000000"/>
          <w:sz w:val="24"/>
          <w:szCs w:val="24"/>
        </w:rPr>
        <w:t xml:space="preserve">WIFE.  Why, ’t is a duckling—­half frozen, too!</w:t>
      </w:r>
    </w:p>
    <w:p>
      <w:pPr>
        <w:widowControl w:val="on"/>
        <w:pBdr/>
        <w:spacing w:before="240" w:after="240" w:line="240" w:lineRule="auto"/>
        <w:ind w:left="0" w:right="0"/>
        <w:jc w:val="left"/>
      </w:pPr>
      <w:r>
        <w:rPr>
          <w:color w:val="000000"/>
          <w:sz w:val="24"/>
          <w:szCs w:val="24"/>
        </w:rPr>
        <w:t xml:space="preserve">PEASANT.  I found him frozen in the pond.  I had to break the ice to get him out.</w:t>
      </w:r>
    </w:p>
    <w:p>
      <w:pPr>
        <w:widowControl w:val="on"/>
        <w:pBdr/>
        <w:spacing w:before="240" w:after="240" w:line="240" w:lineRule="auto"/>
        <w:ind w:left="0" w:right="0"/>
        <w:jc w:val="left"/>
      </w:pPr>
      <w:r>
        <w:rPr>
          <w:color w:val="000000"/>
          <w:sz w:val="24"/>
          <w:szCs w:val="24"/>
        </w:rPr>
        <w:t xml:space="preserve">ELIZABETH.  Give him to me, father.  I will put him behind the stove.</w:t>
      </w:r>
    </w:p>
    <w:p>
      <w:pPr>
        <w:widowControl w:val="on"/>
        <w:pBdr/>
        <w:spacing w:before="240" w:after="240" w:line="240" w:lineRule="auto"/>
        <w:ind w:left="0" w:right="0"/>
        <w:jc w:val="left"/>
      </w:pPr>
      <w:r>
        <w:rPr>
          <w:color w:val="000000"/>
          <w:sz w:val="24"/>
          <w:szCs w:val="24"/>
        </w:rPr>
        <w:t xml:space="preserve">PEASANT (</w:t>
      </w:r>
      <w:r>
        <w:rPr>
          <w:i/>
          <w:color w:val="000000"/>
          <w:sz w:val="24"/>
          <w:szCs w:val="24"/>
        </w:rPr>
        <w:t xml:space="preserve">giving Duckling to Elizabeth</w:t>
      </w:r>
      <w:r>
        <w:rPr>
          <w:color w:val="000000"/>
          <w:sz w:val="24"/>
          <w:szCs w:val="24"/>
        </w:rPr>
        <w:t xml:space="preserve">).  That’s a good child.</w:t>
      </w:r>
    </w:p>
    <w:p>
      <w:pPr>
        <w:widowControl w:val="on"/>
        <w:pBdr/>
        <w:spacing w:before="240" w:after="240" w:line="240" w:lineRule="auto"/>
        <w:ind w:left="0" w:right="0"/>
        <w:jc w:val="left"/>
      </w:pPr>
      <w:r>
        <w:rPr>
          <w:color w:val="000000"/>
          <w:sz w:val="24"/>
          <w:szCs w:val="24"/>
        </w:rPr>
        <w:t xml:space="preserve">WIFE.  Handle him tenderly, daughter.</w:t>
      </w:r>
    </w:p>
    <w:p>
      <w:pPr>
        <w:widowControl w:val="on"/>
        <w:pBdr/>
        <w:spacing w:before="240" w:after="240" w:line="240" w:lineRule="auto"/>
        <w:ind w:left="0" w:right="0"/>
        <w:jc w:val="left"/>
      </w:pPr>
      <w:r>
        <w:rPr>
          <w:color w:val="000000"/>
          <w:sz w:val="24"/>
          <w:szCs w:val="24"/>
        </w:rPr>
        <w:t xml:space="preserve">ELIZABETH (</w:t>
      </w:r>
      <w:r>
        <w:rPr>
          <w:i/>
          <w:color w:val="000000"/>
          <w:sz w:val="24"/>
          <w:szCs w:val="24"/>
        </w:rPr>
        <w:t xml:space="preserve">taking off her shawl</w:t>
      </w:r>
      <w:r>
        <w:rPr>
          <w:color w:val="000000"/>
          <w:sz w:val="24"/>
          <w:szCs w:val="24"/>
        </w:rPr>
        <w:t xml:space="preserve">).  He shall lie upon my shawl.  You poor, dear, ugly little duckling!</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She places the Duckling upon the shawl behind the stove, near the</w:t>
      </w:r>
      <w:r>
        <w:rPr>
          <w:color w:val="000000"/>
          <w:sz w:val="24"/>
          <w:szCs w:val="24"/>
        </w:rPr>
        <w:t xml:space="preserve"> CAT </w:t>
      </w:r>
      <w:r>
        <w:rPr>
          <w:i/>
          <w:color w:val="000000"/>
          <w:sz w:val="24"/>
          <w:szCs w:val="24"/>
        </w:rPr>
        <w:t xml:space="preserve">and</w:t>
      </w:r>
      <w:r>
        <w:rPr>
          <w:color w:val="000000"/>
          <w:sz w:val="24"/>
          <w:szCs w:val="24"/>
        </w:rPr>
        <w:t xml:space="preserve"> HEN.]</w:t>
      </w:r>
    </w:p>
    <w:p>
      <w:pPr>
        <w:widowControl w:val="on"/>
        <w:pBdr/>
        <w:spacing w:before="240" w:after="240" w:line="240" w:lineRule="auto"/>
        <w:ind w:left="0" w:right="0"/>
        <w:jc w:val="left"/>
      </w:pPr>
      <w:r>
        <w:rPr>
          <w:color w:val="000000"/>
          <w:sz w:val="24"/>
          <w:szCs w:val="24"/>
        </w:rPr>
        <w:t xml:space="preserve">PEASANT.  ’T is the duckling I told you of!</w:t>
      </w:r>
    </w:p>
    <w:p>
      <w:pPr>
        <w:widowControl w:val="on"/>
        <w:pBdr/>
        <w:spacing w:before="240" w:after="240" w:line="240" w:lineRule="auto"/>
        <w:ind w:left="0" w:right="0"/>
        <w:jc w:val="left"/>
      </w:pPr>
      <w:r>
        <w:rPr>
          <w:color w:val="000000"/>
          <w:sz w:val="24"/>
          <w:szCs w:val="24"/>
        </w:rPr>
        <w:t xml:space="preserve">WIFE.  The one you saw on the pond yesterday?</w:t>
      </w:r>
    </w:p>
    <w:p>
      <w:pPr>
        <w:widowControl w:val="on"/>
        <w:pBdr/>
        <w:spacing w:before="240" w:after="240" w:line="240" w:lineRule="auto"/>
        <w:ind w:left="0" w:right="0"/>
        <w:jc w:val="left"/>
      </w:pPr>
      <w:r>
        <w:rPr>
          <w:color w:val="000000"/>
          <w:sz w:val="24"/>
          <w:szCs w:val="24"/>
        </w:rPr>
        <w:t xml:space="preserve">PEASANT.  Aye, and the day before, and all winter long, for that matter.  Yesterday I saw him try to join the wild ducks on the river, but they drove him back to the pond.</w:t>
      </w:r>
    </w:p>
    <w:p>
      <w:pPr>
        <w:widowControl w:val="on"/>
        <w:pBdr/>
        <w:spacing w:before="240" w:after="240" w:line="240" w:lineRule="auto"/>
        <w:ind w:left="0" w:right="0"/>
        <w:jc w:val="left"/>
      </w:pPr>
      <w:r>
        <w:rPr>
          <w:color w:val="000000"/>
          <w:sz w:val="24"/>
          <w:szCs w:val="24"/>
        </w:rPr>
        <w:t xml:space="preserve">ELIZABETH.  Poor duckling!  The pond was freezing then!</w:t>
      </w:r>
    </w:p>
    <w:p>
      <w:pPr>
        <w:widowControl w:val="on"/>
        <w:pBdr/>
        <w:spacing w:before="240" w:after="240" w:line="240" w:lineRule="auto"/>
        <w:ind w:left="0" w:right="0"/>
        <w:jc w:val="left"/>
      </w:pPr>
      <w:r>
        <w:rPr>
          <w:color w:val="000000"/>
          <w:sz w:val="24"/>
          <w:szCs w:val="24"/>
        </w:rPr>
        <w:t xml:space="preserve">PEASANT (</w:t>
      </w:r>
      <w:r>
        <w:rPr>
          <w:i/>
          <w:color w:val="000000"/>
          <w:sz w:val="24"/>
          <w:szCs w:val="24"/>
        </w:rPr>
        <w:t xml:space="preserve">nodding</w:t>
      </w:r>
      <w:r>
        <w:rPr>
          <w:color w:val="000000"/>
          <w:sz w:val="24"/>
          <w:szCs w:val="24"/>
        </w:rPr>
        <w:t xml:space="preserve">).  Then he tried to find a place among the rushes on the moor, but the birds drove him from there.</w:t>
      </w:r>
    </w:p>
    <w:p>
      <w:pPr>
        <w:widowControl w:val="on"/>
        <w:pBdr/>
        <w:spacing w:before="240" w:after="240" w:line="240" w:lineRule="auto"/>
        <w:ind w:left="0" w:right="0"/>
        <w:jc w:val="left"/>
      </w:pPr>
      <w:r>
        <w:rPr>
          <w:color w:val="000000"/>
          <w:sz w:val="24"/>
          <w:szCs w:val="24"/>
        </w:rPr>
        <w:t xml:space="preserve">ELIZABETH.  Why did they all treat him so, father?</w:t>
      </w:r>
    </w:p>
    <w:p>
      <w:pPr>
        <w:widowControl w:val="on"/>
        <w:pBdr/>
        <w:spacing w:before="240" w:after="240" w:line="240" w:lineRule="auto"/>
        <w:ind w:left="0" w:right="0"/>
        <w:jc w:val="left"/>
      </w:pPr>
      <w:r>
        <w:rPr>
          <w:color w:val="000000"/>
          <w:sz w:val="24"/>
          <w:szCs w:val="24"/>
        </w:rPr>
        <w:t xml:space="preserve">PEASANT.  I do not know, unless it is because he is so ugly.</w:t>
      </w:r>
    </w:p>
    <w:p>
      <w:pPr>
        <w:widowControl w:val="on"/>
        <w:pBdr/>
        <w:spacing w:before="240" w:after="240" w:line="240" w:lineRule="auto"/>
        <w:ind w:left="0" w:right="0"/>
        <w:jc w:val="left"/>
      </w:pPr>
      <w:r>
        <w:rPr>
          <w:color w:val="000000"/>
          <w:sz w:val="24"/>
          <w:szCs w:val="24"/>
        </w:rPr>
        <w:t xml:space="preserve">WIFE.  Come now to dinner, father—­Elizabeth.  By the time we have finished, our duckling will be warmed and awake.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They go into the kitchen.  The Duckling stirs and looks about.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HEN.  Can you lay eggs?</w:t>
      </w:r>
    </w:p>
    <w:p>
      <w:pPr>
        <w:widowControl w:val="on"/>
        <w:pBdr/>
        <w:spacing w:before="240" w:after="240" w:line="240" w:lineRule="auto"/>
        <w:ind w:left="0" w:right="0"/>
        <w:jc w:val="left"/>
      </w:pPr>
      <w:r>
        <w:rPr>
          <w:color w:val="000000"/>
          <w:sz w:val="24"/>
          <w:szCs w:val="24"/>
        </w:rPr>
        <w:t xml:space="preserve">DUCKLING (</w:t>
      </w:r>
      <w:r>
        <w:rPr>
          <w:i/>
          <w:color w:val="000000"/>
          <w:sz w:val="24"/>
          <w:szCs w:val="24"/>
        </w:rPr>
        <w:t xml:space="preserve">politely</w:t>
      </w:r>
      <w:r>
        <w:rPr>
          <w:color w:val="000000"/>
          <w:sz w:val="24"/>
          <w:szCs w:val="24"/>
        </w:rPr>
        <w:t xml:space="preserve">).  No, madam.</w:t>
      </w:r>
    </w:p>
    <w:p>
      <w:pPr>
        <w:widowControl w:val="on"/>
        <w:pBdr/>
        <w:spacing w:before="240" w:after="240" w:line="240" w:lineRule="auto"/>
        <w:ind w:left="0" w:right="0"/>
        <w:jc w:val="left"/>
      </w:pPr>
      <w:r>
        <w:rPr>
          <w:color w:val="000000"/>
          <w:sz w:val="24"/>
          <w:szCs w:val="24"/>
        </w:rPr>
        <w:t xml:space="preserve">CAT.  Can you set up your back?</w:t>
      </w:r>
    </w:p>
    <w:p>
      <w:pPr>
        <w:widowControl w:val="on"/>
        <w:pBdr/>
        <w:spacing w:before="240" w:after="240" w:line="240" w:lineRule="auto"/>
        <w:ind w:left="0" w:right="0"/>
        <w:jc w:val="left"/>
      </w:pPr>
      <w:r>
        <w:rPr>
          <w:color w:val="000000"/>
          <w:sz w:val="24"/>
          <w:szCs w:val="24"/>
        </w:rPr>
        <w:t xml:space="preserve">DUCKLING.  No, dear sir.</w:t>
      </w:r>
    </w:p>
    <w:p>
      <w:pPr>
        <w:widowControl w:val="on"/>
        <w:pBdr/>
        <w:spacing w:before="240" w:after="240" w:line="240" w:lineRule="auto"/>
        <w:ind w:left="0" w:right="0"/>
        <w:jc w:val="left"/>
      </w:pPr>
      <w:r>
        <w:rPr>
          <w:color w:val="000000"/>
          <w:sz w:val="24"/>
          <w:szCs w:val="24"/>
        </w:rPr>
        <w:t xml:space="preserve">CAT.  Can you purr?</w:t>
      </w:r>
    </w:p>
    <w:p>
      <w:pPr>
        <w:widowControl w:val="on"/>
        <w:pBdr/>
        <w:spacing w:before="240" w:after="240" w:line="240" w:lineRule="auto"/>
        <w:ind w:left="0" w:right="0"/>
        <w:jc w:val="left"/>
      </w:pPr>
      <w:r>
        <w:rPr>
          <w:color w:val="000000"/>
          <w:sz w:val="24"/>
          <w:szCs w:val="24"/>
        </w:rPr>
        <w:t xml:space="preserve">DUCKLING (</w:t>
      </w:r>
      <w:r>
        <w:rPr>
          <w:i/>
          <w:color w:val="000000"/>
          <w:sz w:val="24"/>
          <w:szCs w:val="24"/>
        </w:rPr>
        <w:t xml:space="preserve">frightened</w:t>
      </w:r>
      <w:r>
        <w:rPr>
          <w:color w:val="000000"/>
          <w:sz w:val="24"/>
          <w:szCs w:val="24"/>
        </w:rPr>
        <w:t xml:space="preserve">).  No.</w:t>
      </w:r>
    </w:p>
    <w:p>
      <w:pPr>
        <w:widowControl w:val="on"/>
        <w:pBdr/>
        <w:spacing w:before="240" w:after="240" w:line="240" w:lineRule="auto"/>
        <w:ind w:left="0" w:right="0"/>
        <w:jc w:val="left"/>
      </w:pPr>
      <w:r>
        <w:rPr>
          <w:color w:val="000000"/>
          <w:sz w:val="24"/>
          <w:szCs w:val="24"/>
        </w:rPr>
        <w:t xml:space="preserve">HEN.  Then you can’t stay here.</w:t>
      </w:r>
    </w:p>
    <w:p>
      <w:pPr>
        <w:widowControl w:val="on"/>
        <w:pBdr/>
        <w:spacing w:before="240" w:after="240" w:line="240" w:lineRule="auto"/>
        <w:ind w:left="0" w:right="0"/>
        <w:jc w:val="left"/>
      </w:pPr>
      <w:r>
        <w:rPr>
          <w:color w:val="000000"/>
          <w:sz w:val="24"/>
          <w:szCs w:val="24"/>
        </w:rPr>
        <w:t xml:space="preserve">DUCKLING.  Do not drive me out, I pray you!</w:t>
      </w:r>
    </w:p>
    <w:p>
      <w:pPr>
        <w:widowControl w:val="on"/>
        <w:pBdr/>
        <w:spacing w:before="240" w:after="240" w:line="240" w:lineRule="auto"/>
        <w:ind w:left="0" w:right="0"/>
        <w:jc w:val="left"/>
      </w:pPr>
      <w:r>
        <w:rPr>
          <w:color w:val="000000"/>
          <w:sz w:val="24"/>
          <w:szCs w:val="24"/>
        </w:rPr>
        <w:t xml:space="preserve">CAT.  Will you learn to purr?</w:t>
      </w:r>
    </w:p>
    <w:p>
      <w:pPr>
        <w:widowControl w:val="on"/>
        <w:pBdr/>
        <w:spacing w:before="240" w:after="240" w:line="240" w:lineRule="auto"/>
        <w:ind w:left="0" w:right="0"/>
        <w:jc w:val="left"/>
      </w:pPr>
      <w:r>
        <w:rPr>
          <w:color w:val="000000"/>
          <w:sz w:val="24"/>
          <w:szCs w:val="24"/>
        </w:rPr>
        <w:t xml:space="preserve">HEN.  And to lay eggs?</w:t>
      </w:r>
    </w:p>
    <w:p>
      <w:pPr>
        <w:widowControl w:val="on"/>
        <w:pBdr/>
        <w:spacing w:before="240" w:after="240" w:line="240" w:lineRule="auto"/>
        <w:ind w:left="0" w:right="0"/>
        <w:jc w:val="left"/>
      </w:pPr>
      <w:r>
        <w:rPr>
          <w:color w:val="000000"/>
          <w:sz w:val="24"/>
          <w:szCs w:val="24"/>
        </w:rPr>
        <w:t xml:space="preserve">DUCKLING (</w:t>
      </w:r>
      <w:r>
        <w:rPr>
          <w:i/>
          <w:color w:val="000000"/>
          <w:sz w:val="24"/>
          <w:szCs w:val="24"/>
        </w:rPr>
        <w:t xml:space="preserve">sadly</w:t>
      </w:r>
      <w:r>
        <w:rPr>
          <w:color w:val="000000"/>
          <w:sz w:val="24"/>
          <w:szCs w:val="24"/>
        </w:rPr>
        <w:t xml:space="preserve">).  Alas, I can do nothing but swim.</w:t>
      </w:r>
    </w:p>
    <w:p>
      <w:pPr>
        <w:widowControl w:val="on"/>
        <w:pBdr/>
        <w:spacing w:before="240" w:after="240" w:line="240" w:lineRule="auto"/>
        <w:ind w:left="0" w:right="0"/>
        <w:jc w:val="left"/>
      </w:pPr>
      <w:r>
        <w:rPr>
          <w:color w:val="000000"/>
          <w:sz w:val="24"/>
          <w:szCs w:val="24"/>
        </w:rPr>
        <w:t xml:space="preserve">CAT.  Swim!  Well, I must say that is very queer.</w:t>
      </w:r>
    </w:p>
    <w:p>
      <w:pPr>
        <w:widowControl w:val="on"/>
        <w:pBdr/>
        <w:spacing w:before="240" w:after="240" w:line="240" w:lineRule="auto"/>
        <w:ind w:left="0" w:right="0"/>
        <w:jc w:val="left"/>
      </w:pPr>
      <w:r>
        <w:rPr>
          <w:color w:val="000000"/>
          <w:sz w:val="24"/>
          <w:szCs w:val="24"/>
        </w:rPr>
        <w:t xml:space="preserve">DUCKLING.  Oh, no, dear sir!  It is most pleasant when the waters close over your head and you plunge to the bottom.</w:t>
      </w:r>
    </w:p>
    <w:p>
      <w:pPr>
        <w:widowControl w:val="on"/>
        <w:pBdr/>
        <w:spacing w:before="240" w:after="240" w:line="240" w:lineRule="auto"/>
        <w:ind w:left="0" w:right="0"/>
        <w:jc w:val="left"/>
      </w:pPr>
      <w:r>
        <w:rPr>
          <w:color w:val="000000"/>
          <w:sz w:val="24"/>
          <w:szCs w:val="24"/>
        </w:rPr>
        <w:t xml:space="preserve">CAT.  Plunge to the bottom, indeed!  I’d never think of doing such a silly thing!</w:t>
      </w:r>
    </w:p>
    <w:p>
      <w:pPr>
        <w:widowControl w:val="on"/>
        <w:pBdr/>
        <w:spacing w:before="240" w:after="240" w:line="240" w:lineRule="auto"/>
        <w:ind w:left="0" w:right="0"/>
        <w:jc w:val="left"/>
      </w:pPr>
      <w:r>
        <w:rPr>
          <w:color w:val="000000"/>
          <w:sz w:val="24"/>
          <w:szCs w:val="24"/>
        </w:rPr>
        <w:t xml:space="preserve">HEN.  Nor I!</w:t>
      </w:r>
    </w:p>
    <w:p>
      <w:pPr>
        <w:widowControl w:val="on"/>
        <w:pBdr/>
        <w:spacing w:before="240" w:after="240" w:line="240" w:lineRule="auto"/>
        <w:ind w:left="0" w:right="0"/>
        <w:jc w:val="left"/>
      </w:pPr>
      <w:r>
        <w:rPr>
          <w:color w:val="000000"/>
          <w:sz w:val="24"/>
          <w:szCs w:val="24"/>
        </w:rPr>
        <w:t xml:space="preserve">CAT.  ’T is clear you can’t remain here.</w:t>
      </w:r>
    </w:p>
    <w:p>
      <w:pPr>
        <w:widowControl w:val="on"/>
        <w:pBdr/>
        <w:spacing w:before="240" w:after="240" w:line="240" w:lineRule="auto"/>
        <w:ind w:left="0" w:right="0"/>
        <w:jc w:val="left"/>
      </w:pPr>
      <w:r>
        <w:rPr>
          <w:color w:val="000000"/>
          <w:sz w:val="24"/>
          <w:szCs w:val="24"/>
        </w:rPr>
        <w:t xml:space="preserve">DUCKLING.  Where am I to go?</w:t>
      </w:r>
    </w:p>
    <w:p>
      <w:pPr>
        <w:widowControl w:val="on"/>
        <w:pBdr/>
        <w:spacing w:before="240" w:after="240" w:line="240" w:lineRule="auto"/>
        <w:ind w:left="0" w:right="0"/>
        <w:jc w:val="left"/>
      </w:pPr>
      <w:r>
        <w:rPr>
          <w:color w:val="000000"/>
          <w:sz w:val="24"/>
          <w:szCs w:val="24"/>
        </w:rPr>
        <w:t xml:space="preserve">CAT.  Go lie in the rushes.  The birds flew south this morning.</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240" w:after="240" w:line="240" w:lineRule="auto"/>
        <w:ind w:left="0" w:right="0"/>
        <w:jc w:val="left"/>
      </w:pPr>
      <w:r>
        <w:rPr>
          <w:color w:val="000000"/>
          <w:sz w:val="24"/>
          <w:szCs w:val="24"/>
        </w:rPr>
        <w:t xml:space="preserve">DUCKLING.  I shall starve there.</w:t>
      </w:r>
    </w:p>
    <w:p>
      <w:pPr>
        <w:widowControl w:val="on"/>
        <w:pBdr/>
        <w:spacing w:before="240" w:after="240" w:line="240" w:lineRule="auto"/>
        <w:ind w:left="0" w:right="0"/>
        <w:jc w:val="left"/>
      </w:pPr>
      <w:r>
        <w:rPr>
          <w:color w:val="000000"/>
          <w:sz w:val="24"/>
          <w:szCs w:val="24"/>
        </w:rPr>
        <w:t xml:space="preserve">CAT.  It would really be a good thing for you if I should eat you.</w:t>
      </w:r>
    </w:p>
    <w:p>
      <w:pPr>
        <w:widowControl w:val="on"/>
        <w:pBdr/>
        <w:spacing w:before="240" w:after="240" w:line="240" w:lineRule="auto"/>
        <w:ind w:left="0" w:right="0"/>
        <w:jc w:val="left"/>
      </w:pPr>
      <w:r>
        <w:rPr>
          <w:color w:val="000000"/>
          <w:sz w:val="24"/>
          <w:szCs w:val="24"/>
        </w:rPr>
        <w:t xml:space="preserve">DUCKLING.  I’d thank you to do so, dear sir.</w:t>
      </w:r>
    </w:p>
    <w:p>
      <w:pPr>
        <w:widowControl w:val="on"/>
        <w:pBdr/>
        <w:spacing w:before="240" w:after="240" w:line="240" w:lineRule="auto"/>
        <w:ind w:left="0" w:right="0"/>
        <w:jc w:val="left"/>
      </w:pPr>
      <w:r>
        <w:rPr>
          <w:color w:val="000000"/>
          <w:sz w:val="24"/>
          <w:szCs w:val="24"/>
        </w:rPr>
        <w:t xml:space="preserve">HEN.  Eat him, since he is so willing.  He is too ugly to live.</w:t>
      </w:r>
    </w:p>
    <w:p>
      <w:pPr>
        <w:widowControl w:val="on"/>
        <w:pBdr/>
        <w:spacing w:before="240" w:after="240" w:line="240" w:lineRule="auto"/>
        <w:ind w:left="0" w:right="0"/>
        <w:jc w:val="left"/>
      </w:pPr>
      <w:r>
        <w:rPr>
          <w:color w:val="000000"/>
          <w:sz w:val="24"/>
          <w:szCs w:val="24"/>
        </w:rPr>
        <w:t xml:space="preserve">CAT (</w:t>
      </w:r>
      <w:r>
        <w:rPr>
          <w:i/>
          <w:color w:val="000000"/>
          <w:sz w:val="24"/>
          <w:szCs w:val="24"/>
        </w:rPr>
        <w:t xml:space="preserve">turning away</w:t>
      </w:r>
      <w:r>
        <w:rPr>
          <w:color w:val="000000"/>
          <w:sz w:val="24"/>
          <w:szCs w:val="24"/>
        </w:rPr>
        <w:t xml:space="preserve">).  I can’t, he is too ugly to eat.</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To the Duckling.</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Come, out with you!</w:t>
      </w:r>
    </w:p>
    <w:p>
      <w:pPr>
        <w:widowControl w:val="on"/>
        <w:pBdr/>
        <w:spacing w:before="240" w:after="240" w:line="240" w:lineRule="auto"/>
        <w:ind w:left="0" w:right="0"/>
        <w:jc w:val="left"/>
      </w:pPr>
      <w:r>
        <w:rPr>
          <w:color w:val="000000"/>
          <w:sz w:val="24"/>
          <w:szCs w:val="24"/>
        </w:rPr>
        <w:t xml:space="preserve">HEN (</w:t>
      </w:r>
      <w:r>
        <w:rPr>
          <w:i/>
          <w:color w:val="000000"/>
          <w:sz w:val="24"/>
          <w:szCs w:val="24"/>
        </w:rPr>
        <w:t xml:space="preserve">running at him</w:t>
      </w:r>
      <w:r>
        <w:rPr>
          <w:color w:val="000000"/>
          <w:sz w:val="24"/>
          <w:szCs w:val="24"/>
        </w:rPr>
        <w:t xml:space="preserve">).  Yes, yes!  Out with you!  Out with you!</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They push the Duckling out of the door into the snow.</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DUCKLING.  Alas!  What shall I do?  Where shall I go?  Why was I made so ugly that every one despises me!</w:t>
      </w:r>
    </w:p>
    <w:p>
      <w:pPr>
        <w:keepNext w:val="on"/>
        <w:widowControl w:val="on"/>
        <w:pBdr/>
        <w:spacing w:before="299" w:after="299" w:line="240" w:lineRule="auto"/>
        <w:ind w:left="0" w:right="0"/>
        <w:jc w:val="left"/>
        <w:outlineLvl w:val="1"/>
      </w:pPr>
      <w:r>
        <w:rPr>
          <w:b/>
          <w:color w:val="000000"/>
          <w:sz w:val="36"/>
          <w:szCs w:val="36"/>
        </w:rPr>
        <w:t xml:space="preserve">SCENE III</w:t>
      </w:r>
    </w:p>
    <w:p>
      <w:pPr>
        <w:widowControl w:val="on"/>
        <w:pBdr/>
        <w:spacing w:before="240" w:after="240" w:line="240" w:lineRule="auto"/>
        <w:ind w:left="0" w:right="0"/>
        <w:jc w:val="left"/>
      </w:pPr>
      <w:r>
        <w:rPr>
          <w:color w:val="000000"/>
          <w:sz w:val="24"/>
          <w:szCs w:val="24"/>
        </w:rPr>
        <w:t xml:space="preserve">TIME:  </w:t>
      </w:r>
      <w:r>
        <w:rPr>
          <w:i/>
          <w:color w:val="000000"/>
          <w:sz w:val="24"/>
          <w:szCs w:val="24"/>
        </w:rPr>
        <w:t xml:space="preserve">the next spring</w:t>
      </w:r>
      <w:r>
        <w:rPr>
          <w:color w:val="000000"/>
          <w:sz w:val="24"/>
          <w:szCs w:val="24"/>
        </w:rPr>
        <w:t xml:space="preserve">. </w:t>
      </w:r>
      <w:r>
        <w:rPr>
          <w:color w:val="000000"/>
          <w:sz w:val="24"/>
          <w:szCs w:val="24"/>
        </w:rPr>
        <w:br/>
        <w:t xml:space="preserve">PLACE:  </w:t>
      </w:r>
      <w:r>
        <w:rPr>
          <w:i/>
          <w:color w:val="000000"/>
          <w:sz w:val="24"/>
          <w:szCs w:val="24"/>
        </w:rPr>
        <w:t xml:space="preserve">the brook on the Moor Farm</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 UGLY DUCKLING. </w:t>
      </w:r>
      <w:r>
        <w:rPr>
          <w:color w:val="000000"/>
          <w:sz w:val="24"/>
          <w:szCs w:val="24"/>
        </w:rPr>
        <w:br/>
        <w:t xml:space="preserve">THE MOLE. </w:t>
      </w:r>
      <w:r>
        <w:rPr>
          <w:color w:val="000000"/>
          <w:sz w:val="24"/>
          <w:szCs w:val="24"/>
        </w:rPr>
        <w:br/>
        <w:t xml:space="preserve">THE FATHER. </w:t>
      </w:r>
      <w:r>
        <w:rPr>
          <w:color w:val="000000"/>
          <w:sz w:val="24"/>
          <w:szCs w:val="24"/>
        </w:rPr>
        <w:br/>
        <w:t xml:space="preserve">THE MOTHER. </w:t>
      </w:r>
      <w:r>
        <w:rPr>
          <w:color w:val="000000"/>
          <w:sz w:val="24"/>
          <w:szCs w:val="24"/>
        </w:rPr>
        <w:br/>
        <w:t xml:space="preserve">THE CHILDREN. </w:t>
      </w:r>
      <w:r>
        <w:rPr>
          <w:color w:val="000000"/>
          <w:sz w:val="24"/>
          <w:szCs w:val="24"/>
        </w:rPr>
        <w:br/>
        <w:t xml:space="preserve">THE SWANS.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The</w:t>
      </w:r>
      <w:r>
        <w:rPr>
          <w:color w:val="000000"/>
          <w:sz w:val="24"/>
          <w:szCs w:val="24"/>
        </w:rPr>
        <w:t xml:space="preserve"> UGLY DUCKLING </w:t>
      </w:r>
      <w:r>
        <w:rPr>
          <w:i/>
          <w:color w:val="000000"/>
          <w:sz w:val="24"/>
          <w:szCs w:val="24"/>
        </w:rPr>
        <w:t xml:space="preserve">sits on the hill of a</w:t>
      </w:r>
      <w:r>
        <w:rPr>
          <w:color w:val="000000"/>
          <w:sz w:val="24"/>
          <w:szCs w:val="24"/>
        </w:rPr>
        <w:t xml:space="preserve"> MOLE </w:t>
      </w:r>
      <w:r>
        <w:rPr>
          <w:i/>
          <w:color w:val="000000"/>
          <w:sz w:val="24"/>
          <w:szCs w:val="24"/>
        </w:rPr>
        <w:t xml:space="preserve">near the brook which winds through the Moor Farm.</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MOLE (</w:t>
      </w:r>
      <w:r>
        <w:rPr>
          <w:i/>
          <w:color w:val="000000"/>
          <w:sz w:val="24"/>
          <w:szCs w:val="24"/>
        </w:rPr>
        <w:t xml:space="preserve">from the mole hill</w:t>
      </w:r>
      <w:r>
        <w:rPr>
          <w:color w:val="000000"/>
          <w:sz w:val="24"/>
          <w:szCs w:val="24"/>
        </w:rPr>
        <w:t xml:space="preserve">).  Will you please move?  I wish to come out.</w:t>
      </w:r>
    </w:p>
    <w:p>
      <w:pPr>
        <w:widowControl w:val="on"/>
        <w:pBdr/>
        <w:spacing w:before="240" w:after="240" w:line="240" w:lineRule="auto"/>
        <w:ind w:left="0" w:right="0"/>
        <w:jc w:val="left"/>
      </w:pPr>
      <w:r>
        <w:rPr>
          <w:color w:val="000000"/>
          <w:sz w:val="24"/>
          <w:szCs w:val="24"/>
        </w:rPr>
        <w:t xml:space="preserve">DUCKLING (</w:t>
      </w:r>
      <w:r>
        <w:rPr>
          <w:i/>
          <w:color w:val="000000"/>
          <w:sz w:val="24"/>
          <w:szCs w:val="24"/>
        </w:rPr>
        <w:t xml:space="preserve">rising quickly</w:t>
      </w:r>
      <w:r>
        <w:rPr>
          <w:color w:val="000000"/>
          <w:sz w:val="24"/>
          <w:szCs w:val="24"/>
        </w:rPr>
        <w:t xml:space="preserve">).  Why, ’t is a mole hill I’ve been sitting on!</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The Mole comes out from the hill.</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I’m sorry, friend Mole, I didn’t notice your hill.</w:t>
      </w:r>
    </w:p>
    <w:p>
      <w:pPr>
        <w:widowControl w:val="on"/>
        <w:pBdr/>
        <w:spacing w:before="240" w:after="240" w:line="240" w:lineRule="auto"/>
        <w:ind w:left="0" w:right="0"/>
        <w:jc w:val="left"/>
      </w:pPr>
      <w:r>
        <w:rPr>
          <w:color w:val="000000"/>
          <w:sz w:val="24"/>
          <w:szCs w:val="24"/>
        </w:rPr>
        <w:t xml:space="preserve">MOLE.  Who are you?</w:t>
      </w:r>
    </w:p>
    <w:p>
      <w:pPr>
        <w:widowControl w:val="on"/>
        <w:pBdr/>
        <w:spacing w:before="240" w:after="240" w:line="240" w:lineRule="auto"/>
        <w:ind w:left="0" w:right="0"/>
        <w:jc w:val="left"/>
      </w:pPr>
      <w:r>
        <w:rPr>
          <w:color w:val="000000"/>
          <w:sz w:val="24"/>
          <w:szCs w:val="24"/>
        </w:rPr>
        <w:t xml:space="preserve">DUCKLING.  Madam Duck of this farm is my mother.</w:t>
      </w:r>
    </w:p>
    <w:p>
      <w:pPr>
        <w:widowControl w:val="on"/>
        <w:pBdr/>
        <w:spacing w:before="240" w:after="240" w:line="240" w:lineRule="auto"/>
        <w:ind w:left="0" w:right="0"/>
        <w:jc w:val="left"/>
      </w:pPr>
      <w:r>
        <w:rPr>
          <w:color w:val="000000"/>
          <w:sz w:val="24"/>
          <w:szCs w:val="24"/>
        </w:rPr>
        <w:t xml:space="preserve">MOLE.  That can’t be!  You are no duck.</w:t>
      </w:r>
    </w:p>
    <w:p>
      <w:pPr>
        <w:widowControl w:val="on"/>
        <w:pBdr/>
        <w:spacing w:before="240" w:after="240" w:line="240" w:lineRule="auto"/>
        <w:ind w:left="0" w:right="0"/>
        <w:jc w:val="left"/>
      </w:pPr>
      <w:r>
        <w:rPr>
          <w:color w:val="000000"/>
          <w:sz w:val="24"/>
          <w:szCs w:val="24"/>
        </w:rPr>
        <w:t xml:space="preserve">DUCKLING.  Yes, but I am.  Only, I am uglier than any duck in the world.</w:t>
      </w:r>
    </w:p>
    <w:p>
      <w:pPr>
        <w:widowControl w:val="on"/>
        <w:pBdr/>
        <w:spacing w:before="240" w:after="240" w:line="240" w:lineRule="auto"/>
        <w:ind w:left="0" w:right="0"/>
        <w:jc w:val="left"/>
      </w:pPr>
      <w:r>
        <w:rPr>
          <w:color w:val="000000"/>
          <w:sz w:val="24"/>
          <w:szCs w:val="24"/>
        </w:rPr>
        <w:t xml:space="preserve">MOLE.  You have not the voice of a duck.  You do not speak with the quack of which they are so proud.  And then, if you are truly a duck, why are you not with your family?</w:t>
      </w:r>
    </w:p>
    <w:p>
      <w:pPr>
        <w:widowControl w:val="on"/>
        <w:pBdr/>
        <w:spacing w:before="240" w:after="240" w:line="240" w:lineRule="auto"/>
        <w:ind w:left="0" w:right="0"/>
        <w:jc w:val="left"/>
      </w:pPr>
      <w:r>
        <w:rPr>
          <w:color w:val="000000"/>
          <w:sz w:val="24"/>
          <w:szCs w:val="24"/>
        </w:rPr>
        <w:t xml:space="preserve">DUCKLING.  They drove me out last summer because I was ugly and could not quack.</w:t>
      </w:r>
    </w:p>
    <w:p>
      <w:pPr>
        <w:widowControl w:val="on"/>
        <w:pBdr/>
        <w:spacing w:before="240" w:after="240" w:line="240" w:lineRule="auto"/>
        <w:ind w:left="0" w:right="0"/>
        <w:jc w:val="left"/>
      </w:pPr>
      <w:r>
        <w:rPr>
          <w:color w:val="000000"/>
          <w:sz w:val="24"/>
          <w:szCs w:val="24"/>
        </w:rPr>
        <w:t xml:space="preserve">MOLE.  Then why have you come back?</w:t>
      </w:r>
    </w:p>
    <w:p>
      <w:pPr>
        <w:widowControl w:val="on"/>
        <w:pBdr/>
        <w:spacing w:before="240" w:after="240" w:line="240" w:lineRule="auto"/>
        <w:ind w:left="0" w:right="0"/>
        <w:jc w:val="left"/>
      </w:pPr>
      <w:r>
        <w:rPr>
          <w:color w:val="000000"/>
          <w:sz w:val="24"/>
          <w:szCs w:val="24"/>
        </w:rPr>
        <w:t xml:space="preserve">DUCKLING.  To let the swans kill me.</w:t>
      </w:r>
    </w:p>
    <w:p>
      <w:pPr>
        <w:widowControl w:val="on"/>
        <w:pBdr/>
        <w:spacing w:before="240" w:after="240" w:line="240" w:lineRule="auto"/>
        <w:ind w:left="0" w:right="0"/>
        <w:jc w:val="left"/>
      </w:pPr>
      <w:r>
        <w:rPr>
          <w:color w:val="000000"/>
          <w:sz w:val="24"/>
          <w:szCs w:val="24"/>
        </w:rPr>
        <w:t xml:space="preserve">MOLE.  What!  To let them kill you?</w:t>
      </w:r>
    </w:p>
    <w:p>
      <w:pPr>
        <w:widowControl w:val="on"/>
        <w:pBdr/>
        <w:spacing w:before="240" w:after="240" w:line="240" w:lineRule="auto"/>
        <w:ind w:left="0" w:right="0"/>
        <w:jc w:val="left"/>
      </w:pPr>
      <w:r>
        <w:rPr>
          <w:color w:val="000000"/>
          <w:sz w:val="24"/>
          <w:szCs w:val="24"/>
        </w:rPr>
        <w:t xml:space="preserve">DUCKLING.  I would rather be killed by those beautiful birds than pecked by the hens, beaten by the geese, or starved with hunger in the winter.</w:t>
      </w:r>
    </w:p>
    <w:p>
      <w:pPr>
        <w:widowControl w:val="on"/>
        <w:pBdr/>
        <w:spacing w:before="240" w:after="240" w:line="240" w:lineRule="auto"/>
        <w:ind w:left="0" w:right="0"/>
        <w:jc w:val="left"/>
      </w:pPr>
      <w:r>
        <w:rPr>
          <w:color w:val="000000"/>
          <w:sz w:val="24"/>
          <w:szCs w:val="24"/>
        </w:rPr>
        <w:t xml:space="preserve">MOLE.  Perhaps you are not so ugly now as you were then.</w:t>
      </w:r>
    </w:p>
    <w:p>
      <w:pPr>
        <w:widowControl w:val="on"/>
        <w:pBdr/>
        <w:spacing w:before="240" w:after="240" w:line="240" w:lineRule="auto"/>
        <w:ind w:left="0" w:right="0"/>
        <w:jc w:val="left"/>
      </w:pPr>
      <w:r>
        <w:rPr>
          <w:color w:val="000000"/>
          <w:sz w:val="24"/>
          <w:szCs w:val="24"/>
        </w:rPr>
        <w:t xml:space="preserve">DUCKLING.  I have not looked at myself in the water since spring came and took the ice away.  But I know well enough how dark and badly formed I am.  The swans will kill me if I dare to approach them.</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A noise is heard in the distance.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MOLE.  They are coming!  Go, while there is yet time.</w:t>
      </w:r>
    </w:p>
    <w:p>
      <w:pPr>
        <w:widowControl w:val="on"/>
        <w:pBdr/>
        <w:spacing w:before="240" w:after="240" w:line="240" w:lineRule="auto"/>
        <w:ind w:left="0" w:right="0"/>
        <w:jc w:val="left"/>
      </w:pPr>
      <w:r>
        <w:rPr>
          <w:color w:val="000000"/>
          <w:sz w:val="24"/>
          <w:szCs w:val="24"/>
        </w:rPr>
        <w:t xml:space="preserve">DUCKLING.  There is no place to go to.  All winter long I was driven from moor to moor.  I could not make a friend—­I no longer wish to live.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The</w:t>
      </w:r>
      <w:r>
        <w:rPr>
          <w:color w:val="000000"/>
          <w:sz w:val="24"/>
          <w:szCs w:val="24"/>
        </w:rPr>
        <w:t xml:space="preserve"> SWANS </w:t>
      </w:r>
      <w:r>
        <w:rPr>
          <w:i/>
          <w:color w:val="000000"/>
          <w:sz w:val="24"/>
          <w:szCs w:val="24"/>
        </w:rPr>
        <w:t xml:space="preserve">are seen swimming down the brook.</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MOLE.  They are here!  Do not go to them, I pray you!</w:t>
      </w:r>
    </w:p>
    <w:p>
      <w:pPr>
        <w:widowControl w:val="on"/>
        <w:pBdr/>
        <w:spacing w:before="240" w:after="240" w:line="240" w:lineRule="auto"/>
        <w:ind w:left="0" w:right="0"/>
        <w:jc w:val="left"/>
      </w:pPr>
      <w:r>
        <w:rPr>
          <w:color w:val="000000"/>
          <w:sz w:val="24"/>
          <w:szCs w:val="24"/>
        </w:rPr>
        <w:t xml:space="preserve">DUCKLING (</w:t>
      </w:r>
      <w:r>
        <w:rPr>
          <w:i/>
          <w:color w:val="000000"/>
          <w:sz w:val="24"/>
          <w:szCs w:val="24"/>
        </w:rPr>
        <w:t xml:space="preserve">shaking head</w:t>
      </w:r>
      <w:r>
        <w:rPr>
          <w:color w:val="000000"/>
          <w:sz w:val="24"/>
          <w:szCs w:val="24"/>
        </w:rPr>
        <w:t xml:space="preserve">).  Farewell!</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He flies to the water and swims toward the Swans.  They see him and rush to meet him with outstretched wings.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DUCKLING.  Kill me!  Kill me!</w:t>
      </w:r>
    </w:p>
    <w:p>
      <w:pPr>
        <w:widowControl w:val="on"/>
        <w:pBdr/>
        <w:spacing w:before="240" w:after="240" w:line="240" w:lineRule="auto"/>
        <w:ind w:left="0" w:right="0"/>
        <w:jc w:val="left"/>
      </w:pPr>
      <w:r>
        <w:rPr>
          <w:color w:val="000000"/>
          <w:sz w:val="24"/>
          <w:szCs w:val="24"/>
        </w:rPr>
        <w:t xml:space="preserve">FIRST SWAN.  Kill you!  Why, we have come to welcome you, beautiful stranger.</w:t>
      </w:r>
    </w:p>
    <w:p>
      <w:pPr>
        <w:widowControl w:val="on"/>
        <w:pBdr/>
        <w:spacing w:before="240" w:after="240" w:line="240" w:lineRule="auto"/>
        <w:ind w:left="0" w:right="0"/>
        <w:jc w:val="left"/>
      </w:pPr>
      <w:r>
        <w:rPr>
          <w:color w:val="000000"/>
          <w:sz w:val="24"/>
          <w:szCs w:val="24"/>
        </w:rPr>
        <w:t xml:space="preserve">SECOND SWAN.  We saw you from afar, and came to meet you.</w:t>
      </w:r>
    </w:p>
    <w:p>
      <w:pPr>
        <w:widowControl w:val="on"/>
        <w:pBdr/>
        <w:spacing w:before="240" w:after="240" w:line="240" w:lineRule="auto"/>
        <w:ind w:left="0" w:right="0"/>
        <w:jc w:val="left"/>
      </w:pPr>
      <w:r>
        <w:rPr>
          <w:color w:val="000000"/>
          <w:sz w:val="24"/>
          <w:szCs w:val="24"/>
        </w:rPr>
        <w:t xml:space="preserve">THIRD SWAN.  We are so happy to have you with us!</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Enter several</w:t>
      </w:r>
      <w:r>
        <w:rPr>
          <w:color w:val="000000"/>
          <w:sz w:val="24"/>
          <w:szCs w:val="24"/>
        </w:rPr>
        <w:t xml:space="preserve"> CHILDREN.]</w:t>
      </w:r>
    </w:p>
    <w:p>
      <w:pPr>
        <w:widowControl w:val="on"/>
        <w:pBdr/>
        <w:spacing w:before="240" w:after="240" w:line="240" w:lineRule="auto"/>
        <w:ind w:left="0" w:right="0"/>
        <w:jc w:val="left"/>
      </w:pPr>
      <w:r>
        <w:rPr>
          <w:color w:val="000000"/>
          <w:sz w:val="24"/>
          <w:szCs w:val="24"/>
        </w:rPr>
        <w:t xml:space="preserve">FIRST CHILD.  See, there is a new swan!</w:t>
      </w:r>
    </w:p>
    <w:p>
      <w:pPr>
        <w:widowControl w:val="on"/>
        <w:pBdr/>
        <w:spacing w:before="240" w:after="240" w:line="240" w:lineRule="auto"/>
        <w:ind w:left="0" w:right="0"/>
        <w:jc w:val="left"/>
      </w:pPr>
      <w:r>
        <w:rPr>
          <w:color w:val="000000"/>
          <w:sz w:val="24"/>
          <w:szCs w:val="24"/>
        </w:rPr>
        <w:t xml:space="preserve">SECOND CHILD (</w:t>
      </w:r>
      <w:r>
        <w:rPr>
          <w:i/>
          <w:color w:val="000000"/>
          <w:sz w:val="24"/>
          <w:szCs w:val="24"/>
        </w:rPr>
        <w:t xml:space="preserve">calling</w:t>
      </w:r>
      <w:r>
        <w:rPr>
          <w:color w:val="000000"/>
          <w:sz w:val="24"/>
          <w:szCs w:val="24"/>
        </w:rPr>
        <w:t xml:space="preserve">).  Father, mother, come!  There is another swan!</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Enter the</w:t>
      </w:r>
      <w:r>
        <w:rPr>
          <w:color w:val="000000"/>
          <w:sz w:val="24"/>
          <w:szCs w:val="24"/>
        </w:rPr>
        <w:t xml:space="preserve"> FATHER </w:t>
      </w:r>
      <w:r>
        <w:rPr>
          <w:i/>
          <w:color w:val="000000"/>
          <w:sz w:val="24"/>
          <w:szCs w:val="24"/>
        </w:rPr>
        <w:t xml:space="preserve">and</w:t>
      </w:r>
      <w:r>
        <w:rPr>
          <w:color w:val="000000"/>
          <w:sz w:val="24"/>
          <w:szCs w:val="24"/>
        </w:rPr>
        <w:t xml:space="preserve"> MOTHER.]</w:t>
      </w:r>
    </w:p>
    <w:p>
      <w:pPr>
        <w:widowControl w:val="on"/>
        <w:pBdr/>
        <w:spacing w:before="240" w:after="240" w:line="240" w:lineRule="auto"/>
        <w:ind w:left="0" w:right="0"/>
        <w:jc w:val="left"/>
      </w:pPr>
      <w:r>
        <w:rPr>
          <w:color w:val="000000"/>
          <w:sz w:val="24"/>
          <w:szCs w:val="24"/>
        </w:rPr>
        <w:t xml:space="preserve">FATHER.  What were you calling?</w:t>
      </w:r>
    </w:p>
    <w:p>
      <w:pPr>
        <w:widowControl w:val="on"/>
        <w:pBdr/>
        <w:spacing w:before="240" w:after="240" w:line="240" w:lineRule="auto"/>
        <w:ind w:left="0" w:right="0"/>
        <w:jc w:val="left"/>
      </w:pPr>
      <w:r>
        <w:rPr>
          <w:color w:val="000000"/>
          <w:sz w:val="24"/>
          <w:szCs w:val="24"/>
        </w:rPr>
        <w:t xml:space="preserve">THIRD CHILD.  A new swan has come!  Look!</w:t>
      </w:r>
    </w:p>
    <w:p>
      <w:pPr>
        <w:widowControl w:val="on"/>
        <w:pBdr/>
        <w:spacing w:before="240" w:after="240" w:line="240" w:lineRule="auto"/>
        <w:ind w:left="0" w:right="0"/>
        <w:jc w:val="left"/>
      </w:pPr>
      <w:r>
        <w:rPr>
          <w:color w:val="000000"/>
          <w:sz w:val="24"/>
          <w:szCs w:val="24"/>
        </w:rPr>
        <w:t xml:space="preserve">MOTHER.  I see him!  He is beautiful!</w:t>
      </w:r>
    </w:p>
    <w:p>
      <w:pPr>
        <w:widowControl w:val="on"/>
        <w:pBdr/>
        <w:spacing w:before="240" w:after="240" w:line="240" w:lineRule="auto"/>
        <w:ind w:left="0" w:right="0"/>
        <w:jc w:val="left"/>
      </w:pPr>
      <w:r>
        <w:rPr>
          <w:color w:val="000000"/>
          <w:sz w:val="24"/>
          <w:szCs w:val="24"/>
        </w:rPr>
        <w:t xml:space="preserve">FATHER.  He is very young, but he is the most beautiful of all!</w:t>
      </w:r>
    </w:p>
    <w:p>
      <w:pPr>
        <w:widowControl w:val="on"/>
        <w:pBdr/>
        <w:spacing w:before="240" w:after="240" w:line="240" w:lineRule="auto"/>
        <w:ind w:left="0" w:right="0"/>
        <w:jc w:val="left"/>
      </w:pPr>
      <w:r>
        <w:rPr>
          <w:color w:val="000000"/>
          <w:sz w:val="24"/>
          <w:szCs w:val="24"/>
        </w:rPr>
        <w:t xml:space="preserve">FOURTH CHILD.  See how the others stroke him with their beaks!</w:t>
      </w:r>
    </w:p>
    <w:p>
      <w:pPr>
        <w:widowControl w:val="on"/>
        <w:pBdr/>
        <w:spacing w:before="240" w:after="240" w:line="240" w:lineRule="auto"/>
        <w:ind w:left="0" w:right="0"/>
        <w:jc w:val="left"/>
      </w:pPr>
      <w:r>
        <w:rPr>
          <w:color w:val="000000"/>
          <w:sz w:val="24"/>
          <w:szCs w:val="24"/>
        </w:rPr>
        <w:t xml:space="preserve">MOTHER.  They are showing him how glad they are to have him with them.  See how they swim around him and how gently they touch him!</w:t>
      </w:r>
    </w:p>
    <w:p>
      <w:pPr>
        <w:widowControl w:val="on"/>
        <w:pBdr/>
        <w:spacing w:before="240" w:after="240" w:line="240" w:lineRule="auto"/>
        <w:ind w:left="0" w:right="0"/>
        <w:jc w:val="left"/>
      </w:pPr>
      <w:r>
        <w:rPr>
          <w:color w:val="000000"/>
          <w:sz w:val="24"/>
          <w:szCs w:val="24"/>
        </w:rPr>
        <w:t xml:space="preserve">FATHER.  I have never seen anything so pretty.  How happy the new swan is!  See how he rustles his feathers!  See how proudly he curves his slender neck!</w:t>
      </w:r>
    </w:p>
    <w:p>
      <w:pPr>
        <w:widowControl w:val="on"/>
        <w:pBdr/>
        <w:spacing w:before="240" w:after="240" w:line="240" w:lineRule="auto"/>
        <w:ind w:left="0" w:right="0"/>
        <w:jc w:val="left"/>
      </w:pPr>
      <w:r>
        <w:rPr>
          <w:color w:val="000000"/>
          <w:sz w:val="24"/>
          <w:szCs w:val="24"/>
        </w:rPr>
        <w:t xml:space="preserve">FIRST CHILD.  And see how he looks at himself in the water!</w:t>
      </w:r>
    </w:p>
    <w:p>
      <w:pPr>
        <w:widowControl w:val="on"/>
        <w:pBdr/>
        <w:spacing w:before="240" w:after="240" w:line="240" w:lineRule="auto"/>
        <w:ind w:left="0" w:right="0"/>
        <w:jc w:val="left"/>
      </w:pPr>
      <w:r>
        <w:rPr>
          <w:color w:val="000000"/>
          <w:sz w:val="24"/>
          <w:szCs w:val="24"/>
        </w:rPr>
        <w:t xml:space="preserve">SECOND CHILD.  Let’s get bread and cake for him!</w:t>
      </w:r>
    </w:p>
    <w:p>
      <w:pPr>
        <w:widowControl w:val="on"/>
        <w:pBdr/>
        <w:spacing w:before="240" w:after="240" w:line="240" w:lineRule="auto"/>
        <w:ind w:left="0" w:right="0"/>
        <w:jc w:val="left"/>
      </w:pPr>
      <w:r>
        <w:rPr>
          <w:color w:val="000000"/>
          <w:sz w:val="24"/>
          <w:szCs w:val="24"/>
        </w:rPr>
        <w:t xml:space="preserve">THIRD CHILD.  Yes, yes!</w:t>
      </w:r>
    </w:p>
    <w:p>
      <w:pPr>
        <w:widowControl w:val="on"/>
        <w:pBdr/>
        <w:spacing w:before="240" w:after="240" w:line="240" w:lineRule="auto"/>
        <w:ind w:left="0" w:right="0"/>
        <w:jc w:val="left"/>
      </w:pPr>
      <w:r>
        <w:rPr>
          <w:color w:val="000000"/>
          <w:sz w:val="24"/>
          <w:szCs w:val="24"/>
        </w:rPr>
        <w:t xml:space="preserve">FOURTH CHILD.  Yes, yes!</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The Children run off, followed by the Father and Mother.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MOLE (</w:t>
      </w:r>
      <w:r>
        <w:rPr>
          <w:i/>
          <w:color w:val="000000"/>
          <w:sz w:val="24"/>
          <w:szCs w:val="24"/>
        </w:rPr>
        <w:t xml:space="preserve">going into his hill</w:t>
      </w:r>
      <w:r>
        <w:rPr>
          <w:color w:val="000000"/>
          <w:sz w:val="24"/>
          <w:szCs w:val="24"/>
        </w:rPr>
        <w:t xml:space="preserve">).  ’T was not so bad after all—­not to have the family quack!</w:t>
      </w:r>
    </w:p>
    <w:p>
      <w:pPr>
        <w:keepNext w:val="on"/>
        <w:widowControl w:val="on"/>
        <w:pBdr/>
        <w:spacing w:before="299" w:after="299" w:line="240" w:lineRule="auto"/>
        <w:ind w:left="0" w:right="0"/>
        <w:jc w:val="left"/>
        <w:outlineLvl w:val="1"/>
      </w:pPr>
      <w:r>
        <w:rPr>
          <w:b/>
          <w:color w:val="000000"/>
          <w:sz w:val="36"/>
          <w:szCs w:val="36"/>
        </w:rPr>
        <w:t xml:space="preserve">THE RED SHOES</w:t>
      </w:r>
    </w:p>
    <w:p>
      <w:pPr>
        <w:widowControl w:val="on"/>
        <w:pBdr/>
        <w:spacing w:before="240" w:after="240" w:line="240" w:lineRule="auto"/>
        <w:ind w:left="0" w:right="0"/>
        <w:jc w:val="left"/>
      </w:pPr>
      <w:r>
        <w:rPr>
          <w:b/>
          <w:color w:val="000000"/>
          <w:sz w:val="24"/>
          <w:szCs w:val="24"/>
        </w:rPr>
        <w:t xml:space="preserve">SCENE I</w:t>
      </w:r>
    </w:p>
    <w:p>
      <w:pPr>
        <w:widowControl w:val="on"/>
        <w:pBdr/>
        <w:spacing w:before="240" w:after="240" w:line="240" w:lineRule="auto"/>
        <w:ind w:left="0" w:right="0"/>
        <w:jc w:val="left"/>
      </w:pPr>
      <w:r>
        <w:rPr>
          <w:color w:val="000000"/>
          <w:sz w:val="24"/>
          <w:szCs w:val="24"/>
        </w:rPr>
        <w:t xml:space="preserve">TIME:  </w:t>
      </w:r>
      <w:r>
        <w:rPr>
          <w:i/>
          <w:color w:val="000000"/>
          <w:sz w:val="24"/>
          <w:szCs w:val="24"/>
        </w:rPr>
        <w:t xml:space="preserve">one morning</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PLACE:  </w:t>
      </w:r>
      <w:r>
        <w:rPr>
          <w:i/>
          <w:color w:val="000000"/>
          <w:sz w:val="24"/>
          <w:szCs w:val="24"/>
        </w:rPr>
        <w:t xml:space="preserve">the Shoemaker’s shop</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GRANDMOTHER. </w:t>
      </w:r>
      <w:r>
        <w:rPr>
          <w:color w:val="000000"/>
          <w:sz w:val="24"/>
          <w:szCs w:val="24"/>
        </w:rPr>
        <w:br/>
        <w:t xml:space="preserve">KAREN. </w:t>
      </w:r>
      <w:r>
        <w:rPr>
          <w:color w:val="000000"/>
          <w:sz w:val="24"/>
          <w:szCs w:val="24"/>
        </w:rPr>
        <w:br/>
        <w:t xml:space="preserve">SHOEMAKER.</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The</w:t>
      </w:r>
      <w:r>
        <w:rPr>
          <w:color w:val="000000"/>
          <w:sz w:val="24"/>
          <w:szCs w:val="24"/>
        </w:rPr>
        <w:t xml:space="preserve"> GRANDMOTHER </w:t>
      </w:r>
      <w:r>
        <w:rPr>
          <w:i/>
          <w:color w:val="000000"/>
          <w:sz w:val="24"/>
          <w:szCs w:val="24"/>
        </w:rPr>
        <w:t xml:space="preserve">and</w:t>
      </w:r>
      <w:r>
        <w:rPr>
          <w:color w:val="000000"/>
          <w:sz w:val="24"/>
          <w:szCs w:val="24"/>
        </w:rPr>
        <w:t xml:space="preserve"> KAREN </w:t>
      </w:r>
      <w:r>
        <w:rPr>
          <w:i/>
          <w:color w:val="000000"/>
          <w:sz w:val="24"/>
          <w:szCs w:val="24"/>
        </w:rPr>
        <w:t xml:space="preserve">enter the shop of the</w:t>
      </w:r>
      <w:r>
        <w:rPr>
          <w:color w:val="000000"/>
          <w:sz w:val="24"/>
          <w:szCs w:val="24"/>
        </w:rPr>
        <w:t xml:space="preserve"> SHOEMAKER.]</w:t>
      </w:r>
    </w:p>
    <w:p>
      <w:pPr>
        <w:widowControl w:val="on"/>
        <w:pBdr/>
        <w:spacing w:before="240" w:after="240" w:line="240" w:lineRule="auto"/>
        <w:ind w:left="0" w:right="0"/>
        <w:jc w:val="left"/>
      </w:pPr>
      <w:r>
        <w:rPr>
          <w:color w:val="000000"/>
          <w:sz w:val="24"/>
          <w:szCs w:val="24"/>
        </w:rPr>
        <w:t xml:space="preserve">GRANDMOTHER.  This is my little granddaughter Karen, Shoemaker.  Please to take her measure for a pair of shoes.</w:t>
      </w:r>
    </w:p>
    <w:p>
      <w:pPr>
        <w:widowControl w:val="on"/>
        <w:pBdr/>
        <w:spacing w:before="240" w:after="240" w:line="240" w:lineRule="auto"/>
        <w:ind w:left="0" w:right="0"/>
        <w:jc w:val="left"/>
      </w:pPr>
      <w:r>
        <w:rPr>
          <w:color w:val="000000"/>
          <w:sz w:val="24"/>
          <w:szCs w:val="24"/>
        </w:rPr>
        <w:t xml:space="preserve">SHOEMAKER.  What kind do you wish, madam?</w:t>
      </w:r>
    </w:p>
    <w:p>
      <w:pPr>
        <w:widowControl w:val="on"/>
        <w:pBdr/>
        <w:spacing w:before="240" w:after="240" w:line="240" w:lineRule="auto"/>
        <w:ind w:left="0" w:right="0"/>
        <w:jc w:val="left"/>
      </w:pPr>
      <w:r>
        <w:rPr>
          <w:color w:val="000000"/>
          <w:sz w:val="24"/>
          <w:szCs w:val="24"/>
        </w:rPr>
        <w:t xml:space="preserve">GRANDMOTHER.  Morocco, the finest you have, Karen is to wear these shoes to church.</w:t>
      </w:r>
    </w:p>
    <w:p>
      <w:pPr>
        <w:widowControl w:val="on"/>
        <w:pBdr/>
        <w:spacing w:before="240" w:after="240" w:line="240" w:lineRule="auto"/>
        <w:ind w:left="0" w:right="0"/>
        <w:jc w:val="left"/>
      </w:pPr>
      <w:r>
        <w:rPr>
          <w:color w:val="000000"/>
          <w:sz w:val="24"/>
          <w:szCs w:val="24"/>
        </w:rPr>
        <w:t xml:space="preserve">SHOEMAKER.  What color do you wish, madam?</w:t>
      </w:r>
    </w:p>
    <w:p>
      <w:pPr>
        <w:widowControl w:val="on"/>
        <w:pBdr/>
        <w:spacing w:before="240" w:after="240" w:line="240" w:lineRule="auto"/>
        <w:ind w:left="0" w:right="0"/>
        <w:jc w:val="left"/>
      </w:pPr>
      <w:r>
        <w:rPr>
          <w:color w:val="000000"/>
          <w:sz w:val="24"/>
          <w:szCs w:val="24"/>
        </w:rPr>
        <w:t xml:space="preserve">GRANDMOTHER.  Black.</w:t>
      </w:r>
    </w:p>
    <w:p>
      <w:pPr>
        <w:widowControl w:val="on"/>
        <w:pBdr/>
        <w:spacing w:before="240" w:after="240" w:line="240" w:lineRule="auto"/>
        <w:ind w:left="0" w:right="0"/>
        <w:jc w:val="left"/>
      </w:pPr>
      <w:r>
        <w:rPr>
          <w:color w:val="000000"/>
          <w:sz w:val="24"/>
          <w:szCs w:val="24"/>
        </w:rPr>
        <w:t xml:space="preserve">KAREN (</w:t>
      </w:r>
      <w:r>
        <w:rPr>
          <w:i/>
          <w:color w:val="000000"/>
          <w:sz w:val="24"/>
          <w:szCs w:val="24"/>
        </w:rPr>
        <w:t xml:space="preserve">whispering to Shoemaker</w:t>
      </w:r>
      <w:r>
        <w:rPr>
          <w:color w:val="000000"/>
          <w:sz w:val="24"/>
          <w:szCs w:val="24"/>
        </w:rPr>
        <w:t xml:space="preserve">).  Red.</w:t>
      </w:r>
    </w:p>
    <w:p>
      <w:pPr>
        <w:widowControl w:val="on"/>
        <w:pBdr/>
        <w:spacing w:before="240" w:after="240" w:line="240" w:lineRule="auto"/>
        <w:ind w:left="0" w:right="0"/>
        <w:jc w:val="left"/>
      </w:pPr>
      <w:r>
        <w:rPr>
          <w:color w:val="000000"/>
          <w:sz w:val="24"/>
          <w:szCs w:val="24"/>
        </w:rPr>
        <w:t xml:space="preserve">SHOEMAKER (</w:t>
      </w:r>
      <w:r>
        <w:rPr>
          <w:i/>
          <w:color w:val="000000"/>
          <w:sz w:val="24"/>
          <w:szCs w:val="24"/>
        </w:rPr>
        <w:t xml:space="preserve">puzzled</w:t>
      </w:r>
      <w:r>
        <w:rPr>
          <w:color w:val="000000"/>
          <w:sz w:val="24"/>
          <w:szCs w:val="24"/>
        </w:rPr>
        <w:t xml:space="preserve">).  Eh?</w:t>
      </w:r>
    </w:p>
    <w:p>
      <w:pPr>
        <w:widowControl w:val="on"/>
        <w:pBdr/>
        <w:spacing w:before="240" w:after="240" w:line="240" w:lineRule="auto"/>
        <w:ind w:left="0" w:right="0"/>
        <w:jc w:val="left"/>
      </w:pPr>
      <w:r>
        <w:rPr>
          <w:color w:val="000000"/>
          <w:sz w:val="24"/>
          <w:szCs w:val="24"/>
        </w:rPr>
        <w:t xml:space="preserve">GRANDMOTHER (</w:t>
      </w:r>
      <w:r>
        <w:rPr>
          <w:i/>
          <w:color w:val="000000"/>
          <w:sz w:val="24"/>
          <w:szCs w:val="24"/>
        </w:rPr>
        <w:t xml:space="preserve">louder</w:t>
      </w:r>
      <w:r>
        <w:rPr>
          <w:color w:val="000000"/>
          <w:sz w:val="24"/>
          <w:szCs w:val="24"/>
        </w:rPr>
        <w:t xml:space="preserve">).  Black.</w:t>
      </w:r>
    </w:p>
    <w:p>
      <w:pPr>
        <w:widowControl w:val="on"/>
        <w:pBdr/>
        <w:spacing w:before="240" w:after="240" w:line="240" w:lineRule="auto"/>
        <w:ind w:left="0" w:right="0"/>
        <w:jc w:val="left"/>
      </w:pPr>
      <w:r>
        <w:rPr>
          <w:color w:val="000000"/>
          <w:sz w:val="24"/>
          <w:szCs w:val="24"/>
        </w:rPr>
        <w:t xml:space="preserve">KAREN (</w:t>
      </w:r>
      <w:r>
        <w:rPr>
          <w:i/>
          <w:color w:val="000000"/>
          <w:sz w:val="24"/>
          <w:szCs w:val="24"/>
        </w:rPr>
        <w:t xml:space="preserve">whispering to Shoemaker</w:t>
      </w:r>
      <w:r>
        <w:rPr>
          <w:color w:val="000000"/>
          <w:sz w:val="24"/>
          <w:szCs w:val="24"/>
        </w:rPr>
        <w:t xml:space="preserve">).  Red.</w:t>
      </w:r>
    </w:p>
    <w:p>
      <w:pPr>
        <w:widowControl w:val="on"/>
        <w:pBdr/>
        <w:spacing w:before="240" w:after="240" w:line="240" w:lineRule="auto"/>
        <w:ind w:left="0" w:right="0"/>
        <w:jc w:val="left"/>
      </w:pPr>
      <w:r>
        <w:rPr>
          <w:color w:val="000000"/>
          <w:sz w:val="24"/>
          <w:szCs w:val="24"/>
        </w:rPr>
        <w:t xml:space="preserve">SHOEMAKER.  Of course, madam, if you say black, black they shall be.</w:t>
      </w:r>
    </w:p>
    <w:p>
      <w:pPr>
        <w:widowControl w:val="on"/>
        <w:pBdr/>
        <w:spacing w:before="240" w:after="240" w:line="240" w:lineRule="auto"/>
        <w:ind w:left="0" w:right="0"/>
        <w:jc w:val="left"/>
      </w:pPr>
      <w:r>
        <w:rPr>
          <w:color w:val="000000"/>
          <w:sz w:val="24"/>
          <w:szCs w:val="24"/>
        </w:rPr>
        <w:t xml:space="preserve">KAREN.  The little princess wore red shoes, Grandmother.</w:t>
      </w:r>
    </w:p>
    <w:p>
      <w:pPr>
        <w:widowControl w:val="on"/>
        <w:pBdr/>
        <w:spacing w:before="240" w:after="240" w:line="240" w:lineRule="auto"/>
        <w:ind w:left="0" w:right="0"/>
        <w:jc w:val="left"/>
      </w:pPr>
      <w:r>
        <w:rPr>
          <w:color w:val="000000"/>
          <w:sz w:val="24"/>
          <w:szCs w:val="24"/>
        </w:rPr>
        <w:t xml:space="preserve">SHOEMAKER (</w:t>
      </w:r>
      <w:r>
        <w:rPr>
          <w:i/>
          <w:color w:val="000000"/>
          <w:sz w:val="24"/>
          <w:szCs w:val="24"/>
        </w:rPr>
        <w:t xml:space="preserve">nodding</w:t>
      </w:r>
      <w:r>
        <w:rPr>
          <w:color w:val="000000"/>
          <w:sz w:val="24"/>
          <w:szCs w:val="24"/>
        </w:rPr>
        <w:t xml:space="preserve">).  That is true; I saw them myself.</w:t>
      </w:r>
    </w:p>
    <w:p>
      <w:pPr>
        <w:widowControl w:val="on"/>
        <w:pBdr/>
        <w:spacing w:before="240" w:after="240" w:line="240" w:lineRule="auto"/>
        <w:ind w:left="0" w:right="0"/>
        <w:jc w:val="left"/>
      </w:pPr>
      <w:r>
        <w:rPr>
          <w:color w:val="000000"/>
          <w:sz w:val="24"/>
          <w:szCs w:val="24"/>
        </w:rPr>
        <w:t xml:space="preserve">GRANDMOTHER.  Red shoes?</w:t>
      </w:r>
    </w:p>
    <w:p>
      <w:pPr>
        <w:widowControl w:val="on"/>
        <w:pBdr/>
        <w:spacing w:before="240" w:after="240" w:line="240" w:lineRule="auto"/>
        <w:ind w:left="0" w:right="0"/>
        <w:jc w:val="left"/>
      </w:pPr>
      <w:r>
        <w:rPr>
          <w:color w:val="000000"/>
          <w:sz w:val="24"/>
          <w:szCs w:val="24"/>
        </w:rPr>
        <w:t xml:space="preserve">KAREN (</w:t>
      </w:r>
      <w:r>
        <w:rPr>
          <w:i/>
          <w:color w:val="000000"/>
          <w:sz w:val="24"/>
          <w:szCs w:val="24"/>
        </w:rPr>
        <w:t xml:space="preserve">nodding</w:t>
      </w:r>
      <w:r>
        <w:rPr>
          <w:color w:val="000000"/>
          <w:sz w:val="24"/>
          <w:szCs w:val="24"/>
        </w:rPr>
        <w:t xml:space="preserve">).  Of beautiful red morocco.  The queen let the princess stand at a window so every one could see her new shoes.</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240" w:after="240" w:line="240" w:lineRule="auto"/>
        <w:ind w:left="0" w:right="0"/>
        <w:jc w:val="left"/>
      </w:pPr>
      <w:r>
        <w:rPr>
          <w:color w:val="000000"/>
          <w:sz w:val="24"/>
          <w:szCs w:val="24"/>
        </w:rPr>
        <w:t xml:space="preserve">SHOEMAKER.  It is all true, madam.</w:t>
      </w:r>
    </w:p>
    <w:p>
      <w:pPr>
        <w:widowControl w:val="on"/>
        <w:pBdr/>
        <w:spacing w:before="240" w:after="240" w:line="240" w:lineRule="auto"/>
        <w:ind w:left="0" w:right="0"/>
        <w:jc w:val="left"/>
      </w:pPr>
      <w:r>
        <w:rPr>
          <w:color w:val="000000"/>
          <w:sz w:val="24"/>
          <w:szCs w:val="24"/>
        </w:rPr>
        <w:t xml:space="preserve">GRANDMOTHER.  No matter; Karen is to have black shoes.</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Taking up a pair of shoes.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Here, this pair suits me exactly.</w:t>
      </w:r>
    </w:p>
    <w:p>
      <w:pPr>
        <w:widowControl w:val="on"/>
        <w:pBdr/>
        <w:spacing w:before="240" w:after="240" w:line="240" w:lineRule="auto"/>
        <w:ind w:left="0" w:right="0"/>
        <w:jc w:val="left"/>
      </w:pPr>
      <w:r>
        <w:rPr>
          <w:color w:val="000000"/>
          <w:sz w:val="24"/>
          <w:szCs w:val="24"/>
        </w:rPr>
        <w:t xml:space="preserve">SHOEMAKER (</w:t>
      </w:r>
      <w:r>
        <w:rPr>
          <w:i/>
          <w:color w:val="000000"/>
          <w:sz w:val="24"/>
          <w:szCs w:val="24"/>
        </w:rPr>
        <w:t xml:space="preserve">surprised</w:t>
      </w:r>
      <w:r>
        <w:rPr>
          <w:color w:val="000000"/>
          <w:sz w:val="24"/>
          <w:szCs w:val="24"/>
        </w:rPr>
        <w:t xml:space="preserve">).  But, madam, those shoes are—­</w:t>
      </w:r>
    </w:p>
    <w:p>
      <w:pPr>
        <w:widowControl w:val="on"/>
        <w:pBdr/>
        <w:spacing w:before="240" w:after="240" w:line="240" w:lineRule="auto"/>
        <w:ind w:left="0" w:right="0"/>
        <w:jc w:val="left"/>
      </w:pPr>
      <w:r>
        <w:rPr>
          <w:color w:val="000000"/>
          <w:sz w:val="24"/>
          <w:szCs w:val="24"/>
        </w:rPr>
        <w:t xml:space="preserve">KAREN (</w:t>
      </w:r>
      <w:r>
        <w:rPr>
          <w:i/>
          <w:color w:val="000000"/>
          <w:sz w:val="24"/>
          <w:szCs w:val="24"/>
        </w:rPr>
        <w:t xml:space="preserve">interrupting; whispering</w:t>
      </w:r>
      <w:r>
        <w:rPr>
          <w:color w:val="000000"/>
          <w:sz w:val="24"/>
          <w:szCs w:val="24"/>
        </w:rPr>
        <w:t xml:space="preserve">).  Hush, Shoemaker!  Do not tell her.  She can’t see very well.</w:t>
      </w:r>
    </w:p>
    <w:p>
      <w:pPr>
        <w:widowControl w:val="on"/>
        <w:pBdr/>
        <w:spacing w:before="240" w:after="240" w:line="240" w:lineRule="auto"/>
        <w:ind w:left="0" w:right="0"/>
        <w:jc w:val="left"/>
      </w:pPr>
      <w:r>
        <w:rPr>
          <w:color w:val="000000"/>
          <w:sz w:val="24"/>
          <w:szCs w:val="24"/>
        </w:rPr>
        <w:t xml:space="preserve">GRANDMOTHER (</w:t>
      </w:r>
      <w:r>
        <w:rPr>
          <w:i/>
          <w:color w:val="000000"/>
          <w:sz w:val="24"/>
          <w:szCs w:val="24"/>
        </w:rPr>
        <w:t xml:space="preserve">giving shoes to Karen</w:t>
      </w:r>
      <w:r>
        <w:rPr>
          <w:color w:val="000000"/>
          <w:sz w:val="24"/>
          <w:szCs w:val="24"/>
        </w:rPr>
        <w:t xml:space="preserve">).  Are they of polished leather?  They shine as if they were.</w:t>
      </w:r>
    </w:p>
    <w:p>
      <w:pPr>
        <w:widowControl w:val="on"/>
        <w:pBdr/>
        <w:spacing w:before="240" w:after="240" w:line="240" w:lineRule="auto"/>
        <w:ind w:left="0" w:right="0"/>
        <w:jc w:val="left"/>
      </w:pPr>
      <w:r>
        <w:rPr>
          <w:color w:val="000000"/>
          <w:sz w:val="24"/>
          <w:szCs w:val="24"/>
        </w:rPr>
        <w:t xml:space="preserve">KAREN.  Yes; they do shine.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Trying on the shoes.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And they just fit me, Grandmother.</w:t>
      </w:r>
    </w:p>
    <w:p>
      <w:pPr>
        <w:widowControl w:val="on"/>
        <w:pBdr/>
        <w:spacing w:before="240" w:after="240" w:line="240" w:lineRule="auto"/>
        <w:ind w:left="0" w:right="0"/>
        <w:jc w:val="left"/>
      </w:pPr>
      <w:r>
        <w:rPr>
          <w:color w:val="000000"/>
          <w:sz w:val="24"/>
          <w:szCs w:val="24"/>
        </w:rPr>
        <w:t xml:space="preserve">GRANDMOTHER.  I will take them, Shoemaker.</w:t>
      </w:r>
    </w:p>
    <w:p>
      <w:pPr>
        <w:widowControl w:val="on"/>
        <w:pBdr/>
        <w:spacing w:before="240" w:after="240" w:line="240" w:lineRule="auto"/>
        <w:ind w:left="0" w:right="0"/>
        <w:jc w:val="left"/>
      </w:pPr>
      <w:r>
        <w:rPr>
          <w:color w:val="000000"/>
          <w:sz w:val="24"/>
          <w:szCs w:val="24"/>
        </w:rPr>
        <w:t xml:space="preserve">SHOEMAKER.  But, madam—­</w:t>
      </w:r>
    </w:p>
    <w:p>
      <w:pPr>
        <w:widowControl w:val="on"/>
        <w:pBdr/>
        <w:spacing w:before="240" w:after="240" w:line="240" w:lineRule="auto"/>
        <w:ind w:left="0" w:right="0"/>
        <w:jc w:val="left"/>
      </w:pPr>
      <w:r>
        <w:rPr>
          <w:color w:val="000000"/>
          <w:sz w:val="24"/>
          <w:szCs w:val="24"/>
        </w:rPr>
        <w:t xml:space="preserve">KAREN (</w:t>
      </w:r>
      <w:r>
        <w:rPr>
          <w:i/>
          <w:color w:val="000000"/>
          <w:sz w:val="24"/>
          <w:szCs w:val="24"/>
        </w:rPr>
        <w:t xml:space="preserve">interrupting; whispering</w:t>
      </w:r>
      <w:r>
        <w:rPr>
          <w:color w:val="000000"/>
          <w:sz w:val="24"/>
          <w:szCs w:val="24"/>
        </w:rPr>
        <w:t xml:space="preserve">).  Hush, Shoemaker!  She will never know the difference.</w:t>
      </w:r>
    </w:p>
    <w:p>
      <w:pPr>
        <w:widowControl w:val="on"/>
        <w:pBdr/>
        <w:spacing w:before="240" w:after="240" w:line="240" w:lineRule="auto"/>
        <w:ind w:left="0" w:right="0"/>
        <w:jc w:val="left"/>
      </w:pPr>
      <w:r>
        <w:rPr>
          <w:color w:val="000000"/>
          <w:sz w:val="24"/>
          <w:szCs w:val="24"/>
        </w:rPr>
        <w:t xml:space="preserve">GRANDMOTHER.  Here is the money, Shoemaker.  Come, Karen.</w:t>
      </w:r>
    </w:p>
    <w:p>
      <w:pPr>
        <w:widowControl w:val="on"/>
        <w:pBdr/>
        <w:spacing w:before="240" w:after="240" w:line="240" w:lineRule="auto"/>
        <w:ind w:left="0" w:right="0"/>
        <w:jc w:val="left"/>
      </w:pPr>
      <w:r>
        <w:rPr>
          <w:color w:val="000000"/>
          <w:sz w:val="24"/>
          <w:szCs w:val="24"/>
        </w:rPr>
        <w:t xml:space="preserve">SHOEMAKER.  But, madam—­</w:t>
      </w:r>
    </w:p>
    <w:p>
      <w:pPr>
        <w:widowControl w:val="on"/>
        <w:pBdr/>
        <w:spacing w:before="240" w:after="240" w:line="240" w:lineRule="auto"/>
        <w:ind w:left="0" w:right="0"/>
        <w:jc w:val="left"/>
      </w:pPr>
      <w:r>
        <w:rPr>
          <w:color w:val="000000"/>
          <w:sz w:val="24"/>
          <w:szCs w:val="24"/>
        </w:rPr>
        <w:t xml:space="preserve">KAREN (</w:t>
      </w:r>
      <w:r>
        <w:rPr>
          <w:i/>
          <w:color w:val="000000"/>
          <w:sz w:val="24"/>
          <w:szCs w:val="24"/>
        </w:rPr>
        <w:t xml:space="preserve">interrupting</w:t>
      </w:r>
      <w:r>
        <w:rPr>
          <w:color w:val="000000"/>
          <w:sz w:val="24"/>
          <w:szCs w:val="24"/>
        </w:rPr>
        <w:t xml:space="preserve">).  I am ready, Grandmother.</w:t>
      </w:r>
    </w:p>
    <w:p>
      <w:pPr>
        <w:widowControl w:val="on"/>
        <w:pBdr/>
        <w:spacing w:before="240" w:after="240" w:line="240" w:lineRule="auto"/>
        <w:ind w:left="0" w:right="0"/>
        <w:jc w:val="left"/>
      </w:pPr>
      <w:r>
        <w:rPr>
          <w:color w:val="000000"/>
          <w:sz w:val="24"/>
          <w:szCs w:val="24"/>
        </w:rPr>
        <w:t xml:space="preserve">GRANDMOTHER.  Good day, Shoemaker.</w:t>
      </w:r>
    </w:p>
    <w:p>
      <w:pPr>
        <w:widowControl w:val="on"/>
        <w:pBdr/>
        <w:spacing w:before="240" w:after="240" w:line="240" w:lineRule="auto"/>
        <w:ind w:left="0" w:right="0"/>
        <w:jc w:val="left"/>
      </w:pPr>
      <w:r>
        <w:rPr>
          <w:color w:val="000000"/>
          <w:sz w:val="24"/>
          <w:szCs w:val="24"/>
        </w:rPr>
        <w:t xml:space="preserve">SHOEMAKER.  But, madam—­</w:t>
      </w:r>
    </w:p>
    <w:p>
      <w:pPr>
        <w:widowControl w:val="on"/>
        <w:pBdr/>
        <w:spacing w:before="240" w:after="240" w:line="240" w:lineRule="auto"/>
        <w:ind w:left="0" w:right="0"/>
        <w:jc w:val="left"/>
      </w:pPr>
      <w:r>
        <w:rPr>
          <w:color w:val="000000"/>
          <w:sz w:val="24"/>
          <w:szCs w:val="24"/>
        </w:rPr>
        <w:t xml:space="preserve">KAREN (</w:t>
      </w:r>
      <w:r>
        <w:rPr>
          <w:i/>
          <w:color w:val="000000"/>
          <w:sz w:val="24"/>
          <w:szCs w:val="24"/>
        </w:rPr>
        <w:t xml:space="preserve">interrupting</w:t>
      </w:r>
      <w:r>
        <w:rPr>
          <w:color w:val="000000"/>
          <w:sz w:val="24"/>
          <w:szCs w:val="24"/>
        </w:rPr>
        <w:t xml:space="preserve">).  Good day, Shoemaker.</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The Grandmother and Karen go.</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SCENE II</w:t>
      </w:r>
    </w:p>
    <w:p>
      <w:pPr>
        <w:widowControl w:val="on"/>
        <w:pBdr/>
        <w:spacing w:before="240" w:after="240" w:line="240" w:lineRule="auto"/>
        <w:ind w:left="0" w:right="0"/>
        <w:jc w:val="left"/>
      </w:pPr>
      <w:r>
        <w:rPr>
          <w:color w:val="000000"/>
          <w:sz w:val="24"/>
          <w:szCs w:val="24"/>
        </w:rPr>
        <w:t xml:space="preserve">TIME:  </w:t>
      </w:r>
      <w:r>
        <w:rPr>
          <w:i/>
          <w:color w:val="000000"/>
          <w:sz w:val="24"/>
          <w:szCs w:val="24"/>
        </w:rPr>
        <w:t xml:space="preserve">the next Sunday, after church</w:t>
      </w:r>
      <w:r>
        <w:rPr>
          <w:color w:val="000000"/>
          <w:sz w:val="24"/>
          <w:szCs w:val="24"/>
        </w:rPr>
        <w:t xml:space="preserve">. </w:t>
      </w:r>
      <w:r>
        <w:rPr>
          <w:color w:val="000000"/>
          <w:sz w:val="24"/>
          <w:szCs w:val="24"/>
        </w:rPr>
        <w:br/>
        <w:t xml:space="preserve">PLACE:  </w:t>
      </w:r>
      <w:r>
        <w:rPr>
          <w:i/>
          <w:color w:val="000000"/>
          <w:sz w:val="24"/>
          <w:szCs w:val="24"/>
        </w:rPr>
        <w:t xml:space="preserve">the Grandmother’s home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 GRANDMOTHER. </w:t>
      </w:r>
      <w:r>
        <w:rPr>
          <w:color w:val="000000"/>
          <w:sz w:val="24"/>
          <w:szCs w:val="24"/>
        </w:rPr>
        <w:br/>
        <w:t xml:space="preserve">KAREN. </w:t>
      </w:r>
      <w:r>
        <w:rPr>
          <w:color w:val="000000"/>
          <w:sz w:val="24"/>
          <w:szCs w:val="24"/>
        </w:rPr>
        <w:br/>
        <w:t xml:space="preserve">THE NEIGHBORS { </w:t>
      </w:r>
      <w:r>
        <w:rPr>
          <w:i/>
          <w:color w:val="000000"/>
          <w:sz w:val="24"/>
          <w:szCs w:val="24"/>
        </w:rPr>
        <w:t xml:space="preserve">First</w:t>
      </w:r>
      <w:r>
        <w:rPr>
          <w:color w:val="000000"/>
          <w:sz w:val="24"/>
          <w:szCs w:val="24"/>
        </w:rPr>
        <w:t xml:space="preserve">.</w:t>
      </w:r>
      <w:r>
        <w:rPr>
          <w:color w:val="000000"/>
          <w:sz w:val="24"/>
          <w:szCs w:val="24"/>
        </w:rPr>
        <w:br/>
        <w:t xml:space="preserve">              { </w:t>
      </w:r>
      <w:r>
        <w:rPr>
          <w:i/>
          <w:color w:val="000000"/>
          <w:sz w:val="24"/>
          <w:szCs w:val="24"/>
        </w:rPr>
        <w:t xml:space="preserve">Second</w:t>
      </w:r>
      <w:r>
        <w:rPr>
          <w:color w:val="000000"/>
          <w:sz w:val="24"/>
          <w:szCs w:val="24"/>
        </w:rPr>
        <w:t xml:space="preserve">.</w:t>
      </w:r>
      <w:r>
        <w:rPr>
          <w:color w:val="000000"/>
          <w:sz w:val="24"/>
          <w:szCs w:val="24"/>
        </w:rPr>
        <w:br/>
        <w:t xml:space="preserve">              { </w:t>
      </w:r>
      <w:r>
        <w:rPr>
          <w:i/>
          <w:color w:val="000000"/>
          <w:sz w:val="24"/>
          <w:szCs w:val="24"/>
        </w:rPr>
        <w:t xml:space="preserve">Third</w:t>
      </w:r>
      <w:r>
        <w:rPr>
          <w:color w:val="000000"/>
          <w:sz w:val="24"/>
          <w:szCs w:val="24"/>
        </w:rPr>
        <w:t xml:space="preserve">.</w:t>
      </w:r>
      <w:r>
        <w:rPr>
          <w:color w:val="000000"/>
          <w:sz w:val="24"/>
          <w:szCs w:val="24"/>
        </w:rPr>
        <w:br/>
        <w:t xml:space="preserve">              { </w:t>
      </w:r>
      <w:r>
        <w:rPr>
          <w:i/>
          <w:color w:val="000000"/>
          <w:sz w:val="24"/>
          <w:szCs w:val="24"/>
        </w:rPr>
        <w:t xml:space="preserve">Fourth</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The</w:t>
      </w:r>
      <w:r>
        <w:rPr>
          <w:color w:val="000000"/>
          <w:sz w:val="24"/>
          <w:szCs w:val="24"/>
        </w:rPr>
        <w:t xml:space="preserve"> NEIGHBORS </w:t>
      </w:r>
      <w:r>
        <w:rPr>
          <w:i/>
          <w:color w:val="000000"/>
          <w:sz w:val="24"/>
          <w:szCs w:val="24"/>
        </w:rPr>
        <w:t xml:space="preserve">sit with the</w:t>
      </w:r>
      <w:r>
        <w:rPr>
          <w:color w:val="000000"/>
          <w:sz w:val="24"/>
          <w:szCs w:val="24"/>
        </w:rPr>
        <w:t xml:space="preserve"> GRANDMOTHER </w:t>
      </w:r>
      <w:r>
        <w:rPr>
          <w:i/>
          <w:color w:val="000000"/>
          <w:sz w:val="24"/>
          <w:szCs w:val="24"/>
        </w:rPr>
        <w:t xml:space="preserve">in the spare room because it is Sunday.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FIRST NEIGHBOR.  I did not see you at church to-day, Grandmother.</w:t>
      </w:r>
    </w:p>
    <w:p>
      <w:pPr>
        <w:widowControl w:val="on"/>
        <w:pBdr/>
        <w:spacing w:before="240" w:after="240" w:line="240" w:lineRule="auto"/>
        <w:ind w:left="0" w:right="0"/>
        <w:jc w:val="left"/>
      </w:pPr>
      <w:r>
        <w:rPr>
          <w:color w:val="000000"/>
          <w:sz w:val="24"/>
          <w:szCs w:val="24"/>
        </w:rPr>
        <w:t xml:space="preserve">GRANDMOTHER.  I could not go, but I sent little Karen.</w:t>
      </w:r>
    </w:p>
    <w:p>
      <w:pPr>
        <w:widowControl w:val="on"/>
        <w:pBdr/>
        <w:spacing w:before="240" w:after="240" w:line="240" w:lineRule="auto"/>
        <w:ind w:left="0" w:right="0"/>
        <w:jc w:val="left"/>
      </w:pPr>
      <w:r>
        <w:rPr>
          <w:color w:val="000000"/>
          <w:sz w:val="24"/>
          <w:szCs w:val="24"/>
        </w:rPr>
        <w:t xml:space="preserve">SECOND NEIGHBOR (</w:t>
      </w:r>
      <w:r>
        <w:rPr>
          <w:i/>
          <w:color w:val="000000"/>
          <w:sz w:val="24"/>
          <w:szCs w:val="24"/>
        </w:rPr>
        <w:t xml:space="preserve">mysteriously</w:t>
      </w:r>
      <w:r>
        <w:rPr>
          <w:color w:val="000000"/>
          <w:sz w:val="24"/>
          <w:szCs w:val="24"/>
        </w:rPr>
        <w:t xml:space="preserve">).  Oh, yes; we saw her!  Everybody saw her!</w:t>
      </w:r>
    </w:p>
    <w:p>
      <w:pPr>
        <w:widowControl w:val="on"/>
        <w:pBdr/>
        <w:spacing w:before="240" w:after="240" w:line="240" w:lineRule="auto"/>
        <w:ind w:left="0" w:right="0"/>
        <w:jc w:val="left"/>
      </w:pPr>
      <w:r>
        <w:rPr>
          <w:color w:val="000000"/>
          <w:sz w:val="24"/>
          <w:szCs w:val="24"/>
        </w:rPr>
        <w:t xml:space="preserve">GRANDMOTHER (</w:t>
      </w:r>
      <w:r>
        <w:rPr>
          <w:i/>
          <w:color w:val="000000"/>
          <w:sz w:val="24"/>
          <w:szCs w:val="24"/>
        </w:rPr>
        <w:t xml:space="preserve">proudly</w:t>
      </w:r>
      <w:r>
        <w:rPr>
          <w:color w:val="000000"/>
          <w:sz w:val="24"/>
          <w:szCs w:val="24"/>
        </w:rPr>
        <w:t xml:space="preserve">).  People do look at her; she is so pretty.</w:t>
      </w:r>
    </w:p>
    <w:p>
      <w:pPr>
        <w:widowControl w:val="on"/>
        <w:pBdr/>
        <w:spacing w:before="240" w:after="240" w:line="240" w:lineRule="auto"/>
        <w:ind w:left="0" w:right="0"/>
        <w:jc w:val="left"/>
      </w:pPr>
      <w:r>
        <w:rPr>
          <w:color w:val="000000"/>
          <w:sz w:val="24"/>
          <w:szCs w:val="24"/>
        </w:rPr>
        <w:t xml:space="preserve">THIRD NEIGHBOR.  People didn’t look at her face to-day.</w:t>
      </w:r>
    </w:p>
    <w:p>
      <w:pPr>
        <w:widowControl w:val="on"/>
        <w:pBdr/>
        <w:spacing w:before="240" w:after="240" w:line="240" w:lineRule="auto"/>
        <w:ind w:left="0" w:right="0"/>
        <w:jc w:val="left"/>
      </w:pPr>
      <w:r>
        <w:rPr>
          <w:color w:val="000000"/>
          <w:sz w:val="24"/>
          <w:szCs w:val="24"/>
        </w:rPr>
        <w:t xml:space="preserve">GRANDMOTHER (</w:t>
      </w:r>
      <w:r>
        <w:rPr>
          <w:i/>
          <w:color w:val="000000"/>
          <w:sz w:val="24"/>
          <w:szCs w:val="24"/>
        </w:rPr>
        <w:t xml:space="preserve">alarmed</w:t>
      </w:r>
      <w:r>
        <w:rPr>
          <w:color w:val="000000"/>
          <w:sz w:val="24"/>
          <w:szCs w:val="24"/>
        </w:rPr>
        <w:t xml:space="preserve">).  What do you mean?</w:t>
      </w:r>
    </w:p>
    <w:p>
      <w:pPr>
        <w:widowControl w:val="on"/>
        <w:pBdr/>
        <w:spacing w:before="240" w:after="240" w:line="240" w:lineRule="auto"/>
        <w:ind w:left="0" w:right="0"/>
        <w:jc w:val="left"/>
      </w:pPr>
      <w:r>
        <w:rPr>
          <w:color w:val="000000"/>
          <w:sz w:val="24"/>
          <w:szCs w:val="24"/>
        </w:rPr>
        <w:t xml:space="preserve">THIRD NEIGHBOR.  Ask Karen when she returns.  We’re not the ones to carry tales.</w:t>
      </w:r>
    </w:p>
    <w:p>
      <w:pPr>
        <w:widowControl w:val="on"/>
        <w:pBdr/>
        <w:spacing w:before="240" w:after="240" w:line="240" w:lineRule="auto"/>
        <w:ind w:left="0" w:right="0"/>
        <w:jc w:val="left"/>
      </w:pPr>
      <w:r>
        <w:rPr>
          <w:color w:val="000000"/>
          <w:sz w:val="24"/>
          <w:szCs w:val="24"/>
        </w:rPr>
        <w:t xml:space="preserve">GRANDMOTHER (</w:t>
      </w:r>
      <w:r>
        <w:rPr>
          <w:i/>
          <w:color w:val="000000"/>
          <w:sz w:val="24"/>
          <w:szCs w:val="24"/>
        </w:rPr>
        <w:t xml:space="preserve">looking out window</w:t>
      </w:r>
      <w:r>
        <w:rPr>
          <w:color w:val="000000"/>
          <w:sz w:val="24"/>
          <w:szCs w:val="24"/>
        </w:rPr>
        <w:t xml:space="preserve">).  Here she comes now!</w:t>
      </w:r>
    </w:p>
    <w:p>
      <w:pPr>
        <w:widowControl w:val="on"/>
        <w:pBdr/>
        <w:spacing w:before="240" w:after="240" w:line="240" w:lineRule="auto"/>
        <w:ind w:left="0" w:right="0"/>
        <w:jc w:val="left"/>
      </w:pPr>
      <w:r>
        <w:rPr>
          <w:color w:val="000000"/>
          <w:sz w:val="24"/>
          <w:szCs w:val="24"/>
        </w:rPr>
        <w:t xml:space="preserve">FOURTH NEIGHBOR.  Just ask her about the sermon and the hymns!</w:t>
      </w:r>
    </w:p>
    <w:p>
      <w:pPr>
        <w:widowControl w:val="on"/>
        <w:pBdr/>
        <w:spacing w:before="240" w:after="240" w:line="240" w:lineRule="auto"/>
        <w:ind w:left="0" w:right="0"/>
        <w:jc w:val="left"/>
      </w:pPr>
      <w:r>
        <w:rPr>
          <w:color w:val="000000"/>
          <w:sz w:val="24"/>
          <w:szCs w:val="24"/>
        </w:rPr>
        <w:t xml:space="preserve">GRANDMOTHER (</w:t>
      </w:r>
      <w:r>
        <w:rPr>
          <w:i/>
          <w:color w:val="000000"/>
          <w:sz w:val="24"/>
          <w:szCs w:val="24"/>
        </w:rPr>
        <w:t xml:space="preserve">proudly</w:t>
      </w:r>
      <w:r>
        <w:rPr>
          <w:color w:val="000000"/>
          <w:sz w:val="24"/>
          <w:szCs w:val="24"/>
        </w:rPr>
        <w:t xml:space="preserve">).  She will tell me almost every word the pastor said.  She is a smart girl—­that Karen.</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Enter</w:t>
      </w:r>
      <w:r>
        <w:rPr>
          <w:color w:val="000000"/>
          <w:sz w:val="24"/>
          <w:szCs w:val="24"/>
        </w:rPr>
        <w:t xml:space="preserve"> KAREN.]</w:t>
      </w:r>
    </w:p>
    <w:p>
      <w:pPr>
        <w:widowControl w:val="on"/>
        <w:pBdr/>
        <w:spacing w:before="240" w:after="240" w:line="240" w:lineRule="auto"/>
        <w:ind w:left="0" w:right="0"/>
        <w:jc w:val="left"/>
      </w:pPr>
      <w:r>
        <w:rPr>
          <w:color w:val="000000"/>
          <w:sz w:val="24"/>
          <w:szCs w:val="24"/>
        </w:rPr>
        <w:t xml:space="preserve">KAREN.  Well, Grandmother, here I am!  Good morning, Neighbors.</w:t>
      </w:r>
    </w:p>
    <w:p>
      <w:pPr>
        <w:widowControl w:val="on"/>
        <w:pBdr/>
        <w:spacing w:before="240" w:after="240" w:line="240" w:lineRule="auto"/>
        <w:ind w:left="0" w:right="0"/>
        <w:jc w:val="left"/>
      </w:pPr>
      <w:r>
        <w:rPr>
          <w:color w:val="000000"/>
          <w:sz w:val="24"/>
          <w:szCs w:val="24"/>
        </w:rPr>
        <w:t xml:space="preserve">NEIGHBORS (</w:t>
      </w:r>
      <w:r>
        <w:rPr>
          <w:i/>
          <w:color w:val="000000"/>
          <w:sz w:val="24"/>
          <w:szCs w:val="24"/>
        </w:rPr>
        <w:t xml:space="preserve">coldly</w:t>
      </w:r>
      <w:r>
        <w:rPr>
          <w:color w:val="000000"/>
          <w:sz w:val="24"/>
          <w:szCs w:val="24"/>
        </w:rPr>
        <w:t xml:space="preserve">).  Good morning, Karen.</w:t>
      </w:r>
    </w:p>
    <w:p>
      <w:pPr>
        <w:widowControl w:val="on"/>
        <w:pBdr/>
        <w:spacing w:before="240" w:after="240" w:line="240" w:lineRule="auto"/>
        <w:ind w:left="0" w:right="0"/>
        <w:jc w:val="left"/>
      </w:pPr>
      <w:r>
        <w:rPr>
          <w:color w:val="000000"/>
          <w:sz w:val="24"/>
          <w:szCs w:val="24"/>
        </w:rPr>
        <w:t xml:space="preserve">GRANDMOTHER.  Now tell me about the sermon, Karen.  What was the text?</w:t>
      </w:r>
    </w:p>
    <w:p>
      <w:pPr>
        <w:widowControl w:val="on"/>
        <w:pBdr/>
        <w:spacing w:before="240" w:after="240" w:line="240" w:lineRule="auto"/>
        <w:ind w:left="0" w:right="0"/>
        <w:jc w:val="left"/>
      </w:pPr>
      <w:r>
        <w:rPr>
          <w:color w:val="000000"/>
          <w:sz w:val="24"/>
          <w:szCs w:val="24"/>
        </w:rPr>
        <w:t xml:space="preserve">KAREN (</w:t>
      </w:r>
      <w:r>
        <w:rPr>
          <w:i/>
          <w:color w:val="000000"/>
          <w:sz w:val="24"/>
          <w:szCs w:val="24"/>
        </w:rPr>
        <w:t xml:space="preserve">with confusion; stammering</w:t>
      </w:r>
      <w:r>
        <w:rPr>
          <w:color w:val="000000"/>
          <w:sz w:val="24"/>
          <w:szCs w:val="24"/>
        </w:rPr>
        <w:t xml:space="preserve">).  The text?  It was—­it was—­Oh, I will tell you all about it by and by, Grandmother.  Our Neighbors want to talk with you now.</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240" w:after="240" w:line="240" w:lineRule="auto"/>
        <w:ind w:left="0" w:right="0"/>
        <w:jc w:val="left"/>
      </w:pPr>
      <w:r>
        <w:rPr>
          <w:color w:val="000000"/>
          <w:sz w:val="24"/>
          <w:szCs w:val="24"/>
        </w:rPr>
        <w:t xml:space="preserve">FIRST NEIGHBOR.  Oh, no!  We would rather hear you tell your Grandmother about the sermon and the music.</w:t>
      </w:r>
    </w:p>
    <w:p>
      <w:pPr>
        <w:widowControl w:val="on"/>
        <w:pBdr/>
        <w:spacing w:before="240" w:after="240" w:line="240" w:lineRule="auto"/>
        <w:ind w:left="0" w:right="0"/>
        <w:jc w:val="left"/>
      </w:pPr>
      <w:r>
        <w:rPr>
          <w:color w:val="000000"/>
          <w:sz w:val="24"/>
          <w:szCs w:val="24"/>
        </w:rPr>
        <w:t xml:space="preserve">GRANDMOTHER.  What hymns did they sing, Karen?</w:t>
      </w:r>
    </w:p>
    <w:p>
      <w:pPr>
        <w:widowControl w:val="on"/>
        <w:pBdr/>
        <w:spacing w:before="240" w:after="240" w:line="240" w:lineRule="auto"/>
        <w:ind w:left="0" w:right="0"/>
        <w:jc w:val="left"/>
      </w:pPr>
      <w:r>
        <w:rPr>
          <w:color w:val="000000"/>
          <w:sz w:val="24"/>
          <w:szCs w:val="24"/>
        </w:rPr>
        <w:t xml:space="preserve">KAREN (</w:t>
      </w:r>
      <w:r>
        <w:rPr>
          <w:i/>
          <w:color w:val="000000"/>
          <w:sz w:val="24"/>
          <w:szCs w:val="24"/>
        </w:rPr>
        <w:t xml:space="preserve">as before</w:t>
      </w:r>
      <w:r>
        <w:rPr>
          <w:color w:val="000000"/>
          <w:sz w:val="24"/>
          <w:szCs w:val="24"/>
        </w:rPr>
        <w:t xml:space="preserve">).  Hymns?  They sang—­let me see—­they sang—­</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She stops in confusion.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GRANDMOTHER.  Why, Karen!  Are you ill?</w:t>
      </w:r>
    </w:p>
    <w:p>
      <w:pPr>
        <w:widowControl w:val="on"/>
        <w:pBdr/>
        <w:spacing w:before="240" w:after="240" w:line="240" w:lineRule="auto"/>
        <w:ind w:left="0" w:right="0"/>
        <w:jc w:val="left"/>
      </w:pPr>
      <w:r>
        <w:rPr>
          <w:color w:val="000000"/>
          <w:sz w:val="24"/>
          <w:szCs w:val="24"/>
        </w:rPr>
        <w:t xml:space="preserve">SECOND NEIGHBOR.  No, Grandmother, Karen is not ill.  She is ashamed.  She was not thinking of the beautiful music nor of the sermon this morning.  Is that not true, Karen?</w:t>
      </w:r>
    </w:p>
    <w:p>
      <w:pPr>
        <w:widowControl w:val="on"/>
        <w:pBdr/>
        <w:spacing w:before="240" w:after="240" w:line="240" w:lineRule="auto"/>
        <w:ind w:left="0" w:right="0"/>
        <w:jc w:val="left"/>
      </w:pPr>
      <w:r>
        <w:rPr>
          <w:color w:val="000000"/>
          <w:sz w:val="24"/>
          <w:szCs w:val="24"/>
        </w:rPr>
        <w:t xml:space="preserve">KAREN (</w:t>
      </w:r>
      <w:r>
        <w:rPr>
          <w:i/>
          <w:color w:val="000000"/>
          <w:sz w:val="24"/>
          <w:szCs w:val="24"/>
        </w:rPr>
        <w:t xml:space="preserve">ashamed</w:t>
      </w:r>
      <w:r>
        <w:rPr>
          <w:color w:val="000000"/>
          <w:sz w:val="24"/>
          <w:szCs w:val="24"/>
        </w:rPr>
        <w:t xml:space="preserve">).  Y-e-s—­</w:t>
      </w:r>
    </w:p>
    <w:p>
      <w:pPr>
        <w:widowControl w:val="on"/>
        <w:pBdr/>
        <w:spacing w:before="240" w:after="240" w:line="240" w:lineRule="auto"/>
        <w:ind w:left="0" w:right="0"/>
        <w:jc w:val="left"/>
      </w:pPr>
      <w:r>
        <w:rPr>
          <w:color w:val="000000"/>
          <w:sz w:val="24"/>
          <w:szCs w:val="24"/>
        </w:rPr>
        <w:t xml:space="preserve">GRANDMOTHER.  What is this?</w:t>
      </w:r>
    </w:p>
    <w:p>
      <w:pPr>
        <w:widowControl w:val="on"/>
        <w:pBdr/>
        <w:spacing w:before="240" w:after="240" w:line="240" w:lineRule="auto"/>
        <w:ind w:left="0" w:right="0"/>
        <w:jc w:val="left"/>
      </w:pPr>
      <w:r>
        <w:rPr>
          <w:color w:val="000000"/>
          <w:sz w:val="24"/>
          <w:szCs w:val="24"/>
        </w:rPr>
        <w:t xml:space="preserve">THIRD NEIGHBOR.  Tell your Grandmother what you were thinking about in church, Karen.</w:t>
      </w:r>
    </w:p>
    <w:p>
      <w:pPr>
        <w:widowControl w:val="on"/>
        <w:pBdr/>
        <w:spacing w:before="240" w:after="240" w:line="240" w:lineRule="auto"/>
        <w:ind w:left="0" w:right="0"/>
        <w:jc w:val="left"/>
      </w:pPr>
      <w:r>
        <w:rPr>
          <w:color w:val="000000"/>
          <w:sz w:val="24"/>
          <w:szCs w:val="24"/>
        </w:rPr>
        <w:t xml:space="preserve">KAREN.  I was thinking about—­about—­my new shoes.</w:t>
      </w:r>
    </w:p>
    <w:p>
      <w:pPr>
        <w:widowControl w:val="on"/>
        <w:pBdr/>
        <w:spacing w:before="240" w:after="240" w:line="240" w:lineRule="auto"/>
        <w:ind w:left="0" w:right="0"/>
        <w:jc w:val="left"/>
      </w:pPr>
      <w:r>
        <w:rPr>
          <w:color w:val="000000"/>
          <w:sz w:val="24"/>
          <w:szCs w:val="24"/>
        </w:rPr>
        <w:t xml:space="preserve">GRANDMOTHER.  A great thing to think about in church—­a pair of plain black shoes!</w:t>
      </w:r>
    </w:p>
    <w:p>
      <w:pPr>
        <w:widowControl w:val="on"/>
        <w:pBdr/>
        <w:spacing w:before="240" w:after="240" w:line="240" w:lineRule="auto"/>
        <w:ind w:left="0" w:right="0"/>
        <w:jc w:val="left"/>
      </w:pPr>
      <w:r>
        <w:rPr>
          <w:color w:val="000000"/>
          <w:sz w:val="24"/>
          <w:szCs w:val="24"/>
        </w:rPr>
        <w:t xml:space="preserve">FOURTH NEIGHBOR.  She did not wear her black shoes; she wore </w:t>
      </w:r>
      <w:r>
        <w:rPr>
          <w:i/>
          <w:color w:val="000000"/>
          <w:sz w:val="24"/>
          <w:szCs w:val="24"/>
        </w:rPr>
        <w:t xml:space="preserve">red shoes!</w:t>
      </w:r>
    </w:p>
    <w:p>
      <w:pPr>
        <w:widowControl w:val="on"/>
        <w:pBdr/>
        <w:spacing w:before="240" w:after="240" w:line="240" w:lineRule="auto"/>
        <w:ind w:left="0" w:right="0"/>
        <w:jc w:val="left"/>
      </w:pPr>
      <w:r>
        <w:rPr>
          <w:color w:val="000000"/>
          <w:sz w:val="24"/>
          <w:szCs w:val="24"/>
        </w:rPr>
        <w:t xml:space="preserve">GRANDMOTHER (</w:t>
      </w:r>
      <w:r>
        <w:rPr>
          <w:i/>
          <w:color w:val="000000"/>
          <w:sz w:val="24"/>
          <w:szCs w:val="24"/>
        </w:rPr>
        <w:t xml:space="preserve">gasping</w:t>
      </w:r>
      <w:r>
        <w:rPr>
          <w:color w:val="000000"/>
          <w:sz w:val="24"/>
          <w:szCs w:val="24"/>
        </w:rPr>
        <w:t xml:space="preserve">).  Red shoes—­to church?</w:t>
      </w:r>
    </w:p>
    <w:p>
      <w:pPr>
        <w:widowControl w:val="on"/>
        <w:pBdr/>
        <w:spacing w:before="240" w:after="240" w:line="240" w:lineRule="auto"/>
        <w:ind w:left="0" w:right="0"/>
        <w:jc w:val="left"/>
      </w:pPr>
      <w:r>
        <w:rPr>
          <w:color w:val="000000"/>
          <w:sz w:val="24"/>
          <w:szCs w:val="24"/>
        </w:rPr>
        <w:t xml:space="preserve">FIRST NEIGHBOR (</w:t>
      </w:r>
      <w:r>
        <w:rPr>
          <w:i/>
          <w:color w:val="000000"/>
          <w:sz w:val="24"/>
          <w:szCs w:val="24"/>
        </w:rPr>
        <w:t xml:space="preserve">nodding</w:t>
      </w:r>
      <w:r>
        <w:rPr>
          <w:color w:val="000000"/>
          <w:sz w:val="24"/>
          <w:szCs w:val="24"/>
        </w:rPr>
        <w:t xml:space="preserve">).  Every one was terribly shocked!</w:t>
      </w:r>
    </w:p>
    <w:p>
      <w:pPr>
        <w:widowControl w:val="on"/>
        <w:pBdr/>
        <w:spacing w:before="240" w:after="240" w:line="240" w:lineRule="auto"/>
        <w:ind w:left="0" w:right="0"/>
        <w:jc w:val="left"/>
      </w:pPr>
      <w:r>
        <w:rPr>
          <w:color w:val="000000"/>
          <w:sz w:val="24"/>
          <w:szCs w:val="24"/>
        </w:rPr>
        <w:t xml:space="preserve">GRANDMOTHER (</w:t>
      </w:r>
      <w:r>
        <w:rPr>
          <w:i/>
          <w:color w:val="000000"/>
          <w:sz w:val="24"/>
          <w:szCs w:val="24"/>
        </w:rPr>
        <w:t xml:space="preserve">still gasping</w:t>
      </w:r>
      <w:r>
        <w:rPr>
          <w:color w:val="000000"/>
          <w:sz w:val="24"/>
          <w:szCs w:val="24"/>
        </w:rPr>
        <w:t xml:space="preserve">).  Red shoes to church!</w:t>
      </w:r>
    </w:p>
    <w:p>
      <w:pPr>
        <w:widowControl w:val="on"/>
        <w:pBdr/>
        <w:spacing w:before="240" w:after="240" w:line="240" w:lineRule="auto"/>
        <w:ind w:left="0" w:right="0"/>
        <w:jc w:val="left"/>
      </w:pPr>
      <w:r>
        <w:rPr>
          <w:color w:val="000000"/>
          <w:sz w:val="24"/>
          <w:szCs w:val="24"/>
        </w:rPr>
        <w:t xml:space="preserve">SECOND NEIGHBOR.  Even the pastor looked at her shoes!</w:t>
      </w:r>
    </w:p>
    <w:p>
      <w:pPr>
        <w:widowControl w:val="on"/>
        <w:pBdr/>
        <w:spacing w:before="240" w:after="240" w:line="240" w:lineRule="auto"/>
        <w:ind w:left="0" w:right="0"/>
        <w:jc w:val="left"/>
      </w:pPr>
      <w:r>
        <w:rPr>
          <w:color w:val="000000"/>
          <w:sz w:val="24"/>
          <w:szCs w:val="24"/>
        </w:rPr>
        <w:t xml:space="preserve">GRANDMOTHER (</w:t>
      </w:r>
      <w:r>
        <w:rPr>
          <w:i/>
          <w:color w:val="000000"/>
          <w:sz w:val="24"/>
          <w:szCs w:val="24"/>
        </w:rPr>
        <w:t xml:space="preserve">indignantly</w:t>
      </w:r>
      <w:r>
        <w:rPr>
          <w:color w:val="000000"/>
          <w:sz w:val="24"/>
          <w:szCs w:val="24"/>
        </w:rPr>
        <w:t xml:space="preserve">).  Red shoes to church!</w:t>
      </w:r>
    </w:p>
    <w:p>
      <w:pPr>
        <w:widowControl w:val="on"/>
        <w:pBdr/>
        <w:spacing w:before="240" w:after="240" w:line="240" w:lineRule="auto"/>
        <w:ind w:left="0" w:right="0"/>
        <w:jc w:val="left"/>
      </w:pPr>
      <w:r>
        <w:rPr>
          <w:color w:val="000000"/>
          <w:sz w:val="24"/>
          <w:szCs w:val="24"/>
        </w:rPr>
        <w:t xml:space="preserve">THIRD NEIGHBOR.  The choir looked!  All fixed their eyes on Karen’s red shoes.</w:t>
      </w:r>
    </w:p>
    <w:p>
      <w:pPr>
        <w:widowControl w:val="on"/>
        <w:pBdr/>
        <w:spacing w:before="240" w:after="240" w:line="240" w:lineRule="auto"/>
        <w:ind w:left="0" w:right="0"/>
        <w:jc w:val="left"/>
      </w:pPr>
      <w:r>
        <w:rPr>
          <w:color w:val="000000"/>
          <w:sz w:val="24"/>
          <w:szCs w:val="24"/>
        </w:rPr>
        <w:t xml:space="preserve">GRANDMOTHER.  It is the most shocking thing I ever heard!  Do you hear me,</w:t>
      </w:r>
      <w:r>
        <w:rPr>
          <w:color w:val="000000"/>
          <w:sz w:val="24"/>
          <w:szCs w:val="24"/>
        </w:rPr>
        <w:br/>
        <w:t xml:space="preserve">Karen?</w:t>
      </w:r>
    </w:p>
    <w:p>
      <w:pPr>
        <w:widowControl w:val="on"/>
        <w:pBdr/>
        <w:spacing w:before="240" w:after="240" w:line="240" w:lineRule="auto"/>
        <w:ind w:left="0" w:right="0"/>
        <w:jc w:val="left"/>
      </w:pPr>
      <w:r>
        <w:rPr>
          <w:color w:val="000000"/>
          <w:sz w:val="24"/>
          <w:szCs w:val="24"/>
        </w:rPr>
        <w:t xml:space="preserve">KAREN (</w:t>
      </w:r>
      <w:r>
        <w:rPr>
          <w:i/>
          <w:color w:val="000000"/>
          <w:sz w:val="24"/>
          <w:szCs w:val="24"/>
        </w:rPr>
        <w:t xml:space="preserve">hanging her head in shame</w:t>
      </w:r>
      <w:r>
        <w:rPr>
          <w:color w:val="000000"/>
          <w:sz w:val="24"/>
          <w:szCs w:val="24"/>
        </w:rPr>
        <w:t xml:space="preserve">).  Yes, Grandmother.</w:t>
      </w:r>
    </w:p>
    <w:p>
      <w:pPr>
        <w:widowControl w:val="on"/>
        <w:pBdr/>
        <w:spacing w:before="240" w:after="240" w:line="240" w:lineRule="auto"/>
        <w:ind w:left="0" w:right="0"/>
        <w:jc w:val="left"/>
      </w:pPr>
      <w:r>
        <w:rPr>
          <w:color w:val="000000"/>
          <w:sz w:val="24"/>
          <w:szCs w:val="24"/>
        </w:rPr>
        <w:t xml:space="preserve">GRANDMOTHER.  You must never, never, so long as you live, wear red shoes to church again.  It is not at all proper.  Do you hear me, Karen?</w:t>
      </w:r>
    </w:p>
    <w:p>
      <w:pPr>
        <w:widowControl w:val="on"/>
        <w:pBdr/>
        <w:spacing w:before="240" w:after="240" w:line="240" w:lineRule="auto"/>
        <w:ind w:left="0" w:right="0"/>
        <w:jc w:val="left"/>
      </w:pPr>
      <w:r>
        <w:rPr>
          <w:color w:val="000000"/>
          <w:sz w:val="24"/>
          <w:szCs w:val="24"/>
        </w:rPr>
        <w:t xml:space="preserve">KAREN (</w:t>
      </w:r>
      <w:r>
        <w:rPr>
          <w:i/>
          <w:color w:val="000000"/>
          <w:sz w:val="24"/>
          <w:szCs w:val="24"/>
        </w:rPr>
        <w:t xml:space="preserve">as before</w:t>
      </w:r>
      <w:r>
        <w:rPr>
          <w:color w:val="000000"/>
          <w:sz w:val="24"/>
          <w:szCs w:val="24"/>
        </w:rPr>
        <w:t xml:space="preserve">).  Yes, Grandmother.</w:t>
      </w:r>
    </w:p>
    <w:p>
      <w:pPr>
        <w:widowControl w:val="on"/>
        <w:pBdr/>
        <w:spacing w:before="240" w:after="240" w:line="240" w:lineRule="auto"/>
        <w:ind w:left="0" w:right="0"/>
        <w:jc w:val="left"/>
      </w:pPr>
      <w:r>
        <w:rPr>
          <w:color w:val="000000"/>
          <w:sz w:val="24"/>
          <w:szCs w:val="24"/>
        </w:rPr>
        <w:t xml:space="preserve">FOURTH NEIGHBOR.  Do you think she should have her Sunday dinner?</w:t>
      </w:r>
    </w:p>
    <w:p>
      <w:pPr>
        <w:widowControl w:val="on"/>
        <w:pBdr/>
        <w:spacing w:before="240" w:after="240" w:line="240" w:lineRule="auto"/>
        <w:ind w:left="0" w:right="0"/>
        <w:jc w:val="left"/>
      </w:pPr>
      <w:r>
        <w:rPr>
          <w:color w:val="000000"/>
          <w:sz w:val="24"/>
          <w:szCs w:val="24"/>
        </w:rPr>
        <w:t xml:space="preserve">GRANDMOTHER.  Not one bite!  She shall stay in her room all day.  Do you hear me, Karen?</w:t>
      </w:r>
    </w:p>
    <w:p>
      <w:pPr>
        <w:widowControl w:val="on"/>
        <w:pBdr/>
        <w:spacing w:before="240" w:after="240" w:line="240" w:lineRule="auto"/>
        <w:ind w:left="0" w:right="0"/>
        <w:jc w:val="left"/>
      </w:pPr>
      <w:r>
        <w:rPr>
          <w:color w:val="000000"/>
          <w:sz w:val="24"/>
          <w:szCs w:val="24"/>
        </w:rPr>
        <w:t xml:space="preserve">KAREN.  Yes, Grandmother.</w:t>
      </w:r>
    </w:p>
    <w:p>
      <w:pPr>
        <w:widowControl w:val="on"/>
        <w:pBdr/>
        <w:spacing w:before="240" w:after="240" w:line="240" w:lineRule="auto"/>
        <w:ind w:left="0" w:right="0"/>
        <w:jc w:val="left"/>
      </w:pPr>
      <w:r>
        <w:rPr>
          <w:color w:val="000000"/>
          <w:sz w:val="24"/>
          <w:szCs w:val="24"/>
        </w:rPr>
        <w:t xml:space="preserve">GRANDMOTHER.  Thank you for telling me, Neighbors.  To think of it!  Red shoes to church!</w:t>
      </w:r>
    </w:p>
    <w:p>
      <w:pPr>
        <w:keepNext w:val="on"/>
        <w:widowControl w:val="on"/>
        <w:pBdr/>
        <w:spacing w:before="299" w:after="299" w:line="240" w:lineRule="auto"/>
        <w:ind w:left="0" w:right="0"/>
        <w:jc w:val="left"/>
        <w:outlineLvl w:val="1"/>
      </w:pPr>
      <w:r>
        <w:rPr>
          <w:b/>
          <w:color w:val="000000"/>
          <w:sz w:val="36"/>
          <w:szCs w:val="36"/>
        </w:rPr>
        <w:t xml:space="preserve">SCENE III</w:t>
      </w:r>
    </w:p>
    <w:p>
      <w:pPr>
        <w:widowControl w:val="on"/>
        <w:pBdr/>
        <w:spacing w:before="240" w:after="240" w:line="240" w:lineRule="auto"/>
        <w:ind w:left="0" w:right="0"/>
        <w:jc w:val="left"/>
      </w:pPr>
      <w:r>
        <w:rPr>
          <w:color w:val="000000"/>
          <w:sz w:val="24"/>
          <w:szCs w:val="24"/>
        </w:rPr>
        <w:t xml:space="preserve">TIME:  </w:t>
      </w:r>
      <w:r>
        <w:rPr>
          <w:i/>
          <w:color w:val="000000"/>
          <w:sz w:val="24"/>
          <w:szCs w:val="24"/>
        </w:rPr>
        <w:t xml:space="preserve">the following Sunday, after church</w:t>
      </w:r>
      <w:r>
        <w:rPr>
          <w:color w:val="000000"/>
          <w:sz w:val="24"/>
          <w:szCs w:val="24"/>
        </w:rPr>
        <w:t xml:space="preserve">. </w:t>
      </w:r>
      <w:r>
        <w:rPr>
          <w:color w:val="000000"/>
          <w:sz w:val="24"/>
          <w:szCs w:val="24"/>
        </w:rPr>
        <w:br/>
        <w:t xml:space="preserve">PLACE:  </w:t>
      </w:r>
      <w:r>
        <w:rPr>
          <w:i/>
          <w:color w:val="000000"/>
          <w:sz w:val="24"/>
          <w:szCs w:val="24"/>
        </w:rPr>
        <w:t xml:space="preserve">the churchyard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 GRANDMOTHER. </w:t>
      </w:r>
      <w:r>
        <w:rPr>
          <w:color w:val="000000"/>
          <w:sz w:val="24"/>
          <w:szCs w:val="24"/>
        </w:rPr>
        <w:br/>
        <w:t xml:space="preserve">KAREN. </w:t>
      </w:r>
      <w:r>
        <w:rPr>
          <w:color w:val="000000"/>
          <w:sz w:val="24"/>
          <w:szCs w:val="24"/>
        </w:rPr>
        <w:br/>
        <w:t xml:space="preserve">THE OLD SOLDIER. </w:t>
      </w:r>
      <w:r>
        <w:rPr>
          <w:color w:val="000000"/>
          <w:sz w:val="24"/>
          <w:szCs w:val="24"/>
        </w:rPr>
        <w:br/>
        <w:t xml:space="preserve">THE COACHMAN.</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The</w:t>
      </w:r>
      <w:r>
        <w:rPr>
          <w:color w:val="000000"/>
          <w:sz w:val="24"/>
          <w:szCs w:val="24"/>
        </w:rPr>
        <w:t xml:space="preserve"> GRANDMOTHER </w:t>
      </w:r>
      <w:r>
        <w:rPr>
          <w:i/>
          <w:color w:val="000000"/>
          <w:sz w:val="24"/>
          <w:szCs w:val="24"/>
        </w:rPr>
        <w:t xml:space="preserve">and</w:t>
      </w:r>
      <w:r>
        <w:rPr>
          <w:color w:val="000000"/>
          <w:sz w:val="24"/>
          <w:szCs w:val="24"/>
        </w:rPr>
        <w:t xml:space="preserve"> KAREN </w:t>
      </w:r>
      <w:r>
        <w:rPr>
          <w:i/>
          <w:color w:val="000000"/>
          <w:sz w:val="24"/>
          <w:szCs w:val="24"/>
        </w:rPr>
        <w:t xml:space="preserve">come from the church.  The</w:t>
      </w:r>
      <w:r>
        <w:rPr>
          <w:color w:val="000000"/>
          <w:sz w:val="24"/>
          <w:szCs w:val="24"/>
        </w:rPr>
        <w:t xml:space="preserve"> OLD SOLDIER </w:t>
      </w:r>
      <w:r>
        <w:rPr>
          <w:i/>
          <w:color w:val="000000"/>
          <w:sz w:val="24"/>
          <w:szCs w:val="24"/>
        </w:rPr>
        <w:t xml:space="preserve">stands near the church door.  He tries to speak to the Grandmother, but she does not hear him.</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KAREN.  Wait a moment, Grandmother!  The Old Soldier wants to speak with you.</w:t>
      </w:r>
    </w:p>
    <w:p>
      <w:pPr>
        <w:widowControl w:val="on"/>
        <w:pBdr/>
        <w:spacing w:before="240" w:after="240" w:line="240" w:lineRule="auto"/>
        <w:ind w:left="0" w:right="0"/>
        <w:jc w:val="left"/>
      </w:pPr>
      <w:r>
        <w:rPr>
          <w:color w:val="000000"/>
          <w:sz w:val="24"/>
          <w:szCs w:val="24"/>
        </w:rPr>
        <w:t xml:space="preserve">GRANDMOTHER (</w:t>
      </w:r>
      <w:r>
        <w:rPr>
          <w:i/>
          <w:color w:val="000000"/>
          <w:sz w:val="24"/>
          <w:szCs w:val="24"/>
        </w:rPr>
        <w:t xml:space="preserve">turning</w:t>
      </w:r>
      <w:r>
        <w:rPr>
          <w:color w:val="000000"/>
          <w:sz w:val="24"/>
          <w:szCs w:val="24"/>
        </w:rPr>
        <w:t xml:space="preserve">).  What do you want, Old Soldier?</w:t>
      </w:r>
    </w:p>
    <w:p>
      <w:pPr>
        <w:widowControl w:val="on"/>
        <w:pBdr/>
        <w:spacing w:before="240" w:after="240" w:line="240" w:lineRule="auto"/>
        <w:ind w:left="0" w:right="0"/>
        <w:jc w:val="left"/>
      </w:pPr>
      <w:r>
        <w:rPr>
          <w:color w:val="000000"/>
          <w:sz w:val="24"/>
          <w:szCs w:val="24"/>
        </w:rPr>
        <w:t xml:space="preserve">OLD SOLDIER.  I want to dust your shoes, madam.</w:t>
      </w:r>
    </w:p>
    <w:p>
      <w:pPr>
        <w:widowControl w:val="on"/>
        <w:pBdr/>
        <w:spacing w:before="240" w:after="240" w:line="240" w:lineRule="auto"/>
        <w:ind w:left="0" w:right="0"/>
        <w:jc w:val="left"/>
      </w:pPr>
      <w:r>
        <w:rPr>
          <w:color w:val="000000"/>
          <w:sz w:val="24"/>
          <w:szCs w:val="24"/>
        </w:rPr>
        <w:t xml:space="preserve">GRANDMOTHER.  That is very good of you.</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Old Soldier dusts her shoes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Thank you; now I will go to my carriage while you dust Karen’s shoes.</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She goes.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OLD SOLDIER.  Stretch out your foot, little Karen.</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Karen thrusts out her foot.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What is this?  Red shoes for church?</w:t>
      </w:r>
    </w:p>
    <w:p>
      <w:pPr>
        <w:widowControl w:val="on"/>
        <w:pBdr/>
        <w:spacing w:before="240" w:after="240" w:line="240" w:lineRule="auto"/>
        <w:ind w:left="0" w:right="0"/>
        <w:jc w:val="left"/>
      </w:pPr>
      <w:r>
        <w:rPr>
          <w:color w:val="000000"/>
          <w:sz w:val="24"/>
          <w:szCs w:val="24"/>
        </w:rPr>
        <w:t xml:space="preserve">KAREN.  I looked at my old black shoes—­</w:t>
      </w:r>
    </w:p>
    <w:p>
      <w:pPr>
        <w:widowControl w:val="on"/>
        <w:pBdr/>
        <w:spacing w:before="240" w:after="240" w:line="240" w:lineRule="auto"/>
        <w:ind w:left="0" w:right="0"/>
        <w:jc w:val="left"/>
      </w:pPr>
      <w:r>
        <w:rPr>
          <w:color w:val="000000"/>
          <w:sz w:val="24"/>
          <w:szCs w:val="24"/>
        </w:rPr>
        <w:t xml:space="preserve">OLD SOLDIER (</w:t>
      </w:r>
      <w:r>
        <w:rPr>
          <w:i/>
          <w:color w:val="000000"/>
          <w:sz w:val="24"/>
          <w:szCs w:val="24"/>
        </w:rPr>
        <w:t xml:space="preserve">interrupting</w:t>
      </w:r>
      <w:r>
        <w:rPr>
          <w:color w:val="000000"/>
          <w:sz w:val="24"/>
          <w:szCs w:val="24"/>
        </w:rPr>
        <w:t xml:space="preserve">).  And then at your new red ones?</w:t>
      </w:r>
    </w:p>
    <w:p>
      <w:pPr>
        <w:widowControl w:val="on"/>
        <w:pBdr/>
        <w:spacing w:before="240" w:after="240" w:line="240" w:lineRule="auto"/>
        <w:ind w:left="0" w:right="0"/>
        <w:jc w:val="left"/>
      </w:pPr>
      <w:r>
        <w:rPr>
          <w:color w:val="000000"/>
          <w:sz w:val="24"/>
          <w:szCs w:val="24"/>
        </w:rPr>
        <w:t xml:space="preserve">KAREN (</w:t>
      </w:r>
      <w:r>
        <w:rPr>
          <w:i/>
          <w:color w:val="000000"/>
          <w:sz w:val="24"/>
          <w:szCs w:val="24"/>
        </w:rPr>
        <w:t xml:space="preserve">nodding</w:t>
      </w:r>
      <w:r>
        <w:rPr>
          <w:color w:val="000000"/>
          <w:sz w:val="24"/>
          <w:szCs w:val="24"/>
        </w:rPr>
        <w:t xml:space="preserve">).  Yes, and then at my black ones again—­</w:t>
      </w:r>
    </w:p>
    <w:p>
      <w:pPr>
        <w:widowControl w:val="on"/>
        <w:pBdr/>
        <w:spacing w:before="240" w:after="240" w:line="240" w:lineRule="auto"/>
        <w:ind w:left="0" w:right="0"/>
        <w:jc w:val="left"/>
      </w:pPr>
      <w:r>
        <w:rPr>
          <w:color w:val="000000"/>
          <w:sz w:val="24"/>
          <w:szCs w:val="24"/>
        </w:rPr>
        <w:t xml:space="preserve">OLD SOLDIER (</w:t>
      </w:r>
      <w:r>
        <w:rPr>
          <w:i/>
          <w:color w:val="000000"/>
          <w:sz w:val="24"/>
          <w:szCs w:val="24"/>
        </w:rPr>
        <w:t xml:space="preserve">interrupting</w:t>
      </w:r>
      <w:r>
        <w:rPr>
          <w:color w:val="000000"/>
          <w:sz w:val="24"/>
          <w:szCs w:val="24"/>
        </w:rPr>
        <w:t xml:space="preserve">).  And then put on your red ones!</w:t>
      </w:r>
    </w:p>
    <w:p>
      <w:pPr>
        <w:widowControl w:val="on"/>
        <w:pBdr/>
        <w:spacing w:before="240" w:after="240" w:line="240" w:lineRule="auto"/>
        <w:ind w:left="0" w:right="0"/>
        <w:jc w:val="left"/>
      </w:pPr>
      <w:r>
        <w:rPr>
          <w:color w:val="000000"/>
          <w:sz w:val="24"/>
          <w:szCs w:val="24"/>
        </w:rPr>
        <w:t xml:space="preserve">KAREN.  Sh-h!  Grandmother must not know.</w:t>
      </w:r>
    </w:p>
    <w:p>
      <w:pPr>
        <w:widowControl w:val="on"/>
        <w:pBdr/>
        <w:spacing w:before="240" w:after="240" w:line="240" w:lineRule="auto"/>
        <w:ind w:left="0" w:right="0"/>
        <w:jc w:val="left"/>
      </w:pPr>
      <w:r>
        <w:rPr>
          <w:color w:val="000000"/>
          <w:sz w:val="24"/>
          <w:szCs w:val="24"/>
        </w:rPr>
        <w:t xml:space="preserve">OLD SOLDIER.  She can’t hear, for I am talking through my long red beard.</w:t>
      </w:r>
    </w:p>
    <w:p>
      <w:pPr>
        <w:widowControl w:val="on"/>
        <w:pBdr/>
        <w:spacing w:before="240" w:after="240" w:line="240" w:lineRule="auto"/>
        <w:ind w:left="0" w:right="0"/>
        <w:jc w:val="left"/>
      </w:pPr>
      <w:r>
        <w:rPr>
          <w:color w:val="000000"/>
          <w:sz w:val="24"/>
          <w:szCs w:val="24"/>
        </w:rPr>
        <w:t xml:space="preserve">KAREN.  Why is your beard so red, Old Soldier?</w:t>
      </w:r>
    </w:p>
    <w:p>
      <w:pPr>
        <w:widowControl w:val="on"/>
        <w:pBdr/>
        <w:spacing w:before="240" w:after="240" w:line="240" w:lineRule="auto"/>
        <w:ind w:left="0" w:right="0"/>
        <w:jc w:val="left"/>
      </w:pPr>
      <w:r>
        <w:rPr>
          <w:color w:val="000000"/>
          <w:sz w:val="24"/>
          <w:szCs w:val="24"/>
        </w:rPr>
        <w:t xml:space="preserve">OLD SOLDIER.  To make more light for my eyes—­that I may see without looking.</w:t>
      </w:r>
    </w:p>
    <w:p>
      <w:pPr>
        <w:widowControl w:val="on"/>
        <w:pBdr/>
        <w:spacing w:before="240" w:after="240" w:line="240" w:lineRule="auto"/>
        <w:ind w:left="0" w:right="0"/>
        <w:jc w:val="left"/>
      </w:pPr>
      <w:r>
        <w:rPr>
          <w:color w:val="000000"/>
          <w:sz w:val="24"/>
          <w:szCs w:val="24"/>
        </w:rPr>
        <w:t xml:space="preserve">KAREN.  See without looking?</w:t>
      </w:r>
    </w:p>
    <w:p>
      <w:pPr>
        <w:widowControl w:val="on"/>
        <w:pBdr/>
        <w:spacing w:before="240" w:after="240" w:line="240" w:lineRule="auto"/>
        <w:ind w:left="0" w:right="0"/>
        <w:jc w:val="left"/>
      </w:pPr>
      <w:r>
        <w:rPr>
          <w:color w:val="000000"/>
          <w:sz w:val="24"/>
          <w:szCs w:val="24"/>
        </w:rPr>
        <w:t xml:space="preserve">OLD SOLDIER (</w:t>
      </w:r>
      <w:r>
        <w:rPr>
          <w:i/>
          <w:color w:val="000000"/>
          <w:sz w:val="24"/>
          <w:szCs w:val="24"/>
        </w:rPr>
        <w:t xml:space="preserve">nodding</w:t>
      </w:r>
      <w:r>
        <w:rPr>
          <w:color w:val="000000"/>
          <w:sz w:val="24"/>
          <w:szCs w:val="24"/>
        </w:rPr>
        <w:t xml:space="preserve">).  I was not in the church, yet I saw you clearly when you knelt at the altar and raised the golden cup to your lips.</w:t>
      </w:r>
    </w:p>
    <w:p>
      <w:pPr>
        <w:widowControl w:val="on"/>
        <w:pBdr/>
        <w:spacing w:before="240" w:after="240" w:line="240" w:lineRule="auto"/>
        <w:ind w:left="0" w:right="0"/>
        <w:jc w:val="left"/>
      </w:pPr>
      <w:r>
        <w:rPr>
          <w:color w:val="000000"/>
          <w:sz w:val="24"/>
          <w:szCs w:val="24"/>
        </w:rPr>
        <w:t xml:space="preserve">KAREN (</w:t>
      </w:r>
      <w:r>
        <w:rPr>
          <w:i/>
          <w:color w:val="000000"/>
          <w:sz w:val="24"/>
          <w:szCs w:val="24"/>
        </w:rPr>
        <w:t xml:space="preserve">surprised</w:t>
      </w:r>
      <w:r>
        <w:rPr>
          <w:color w:val="000000"/>
          <w:sz w:val="24"/>
          <w:szCs w:val="24"/>
        </w:rPr>
        <w:t xml:space="preserve">).  You saw that?</w:t>
      </w:r>
    </w:p>
    <w:p>
      <w:pPr>
        <w:widowControl w:val="on"/>
        <w:pBdr/>
        <w:spacing w:before="240" w:after="240" w:line="240" w:lineRule="auto"/>
        <w:ind w:left="0" w:right="0"/>
        <w:jc w:val="left"/>
      </w:pPr>
      <w:r>
        <w:rPr>
          <w:color w:val="000000"/>
          <w:sz w:val="24"/>
          <w:szCs w:val="24"/>
        </w:rPr>
        <w:t xml:space="preserve">OLD SOLDIER (</w:t>
      </w:r>
      <w:r>
        <w:rPr>
          <w:i/>
          <w:color w:val="000000"/>
          <w:sz w:val="24"/>
          <w:szCs w:val="24"/>
        </w:rPr>
        <w:t xml:space="preserve">nodding</w:t>
      </w:r>
      <w:r>
        <w:rPr>
          <w:color w:val="000000"/>
          <w:sz w:val="24"/>
          <w:szCs w:val="24"/>
        </w:rPr>
        <w:t xml:space="preserve">).  And more—­I saw your thoughts.</w:t>
      </w:r>
    </w:p>
    <w:p>
      <w:pPr>
        <w:widowControl w:val="on"/>
        <w:pBdr/>
        <w:spacing w:before="240" w:after="240" w:line="240" w:lineRule="auto"/>
        <w:ind w:left="0" w:right="0"/>
        <w:jc w:val="left"/>
      </w:pPr>
      <w:r>
        <w:rPr>
          <w:color w:val="000000"/>
          <w:sz w:val="24"/>
          <w:szCs w:val="24"/>
        </w:rPr>
        <w:t xml:space="preserve">KAREN.  You saw my thoughts?</w:t>
      </w:r>
    </w:p>
    <w:p>
      <w:pPr>
        <w:widowControl w:val="on"/>
        <w:pBdr/>
        <w:spacing w:before="240" w:after="240" w:line="240" w:lineRule="auto"/>
        <w:ind w:left="0" w:right="0"/>
        <w:jc w:val="left"/>
      </w:pPr>
      <w:r>
        <w:rPr>
          <w:color w:val="000000"/>
          <w:sz w:val="24"/>
          <w:szCs w:val="24"/>
        </w:rPr>
        <w:t xml:space="preserve">OLD SOLDIER (</w:t>
      </w:r>
      <w:r>
        <w:rPr>
          <w:i/>
          <w:color w:val="000000"/>
          <w:sz w:val="24"/>
          <w:szCs w:val="24"/>
        </w:rPr>
        <w:t xml:space="preserve">nodding</w:t>
      </w:r>
      <w:r>
        <w:rPr>
          <w:color w:val="000000"/>
          <w:sz w:val="24"/>
          <w:szCs w:val="24"/>
        </w:rPr>
        <w:t xml:space="preserve">).  It was to you as if your red shoes passed before your eyes in the cup.  Am I not right?</w:t>
      </w:r>
    </w:p>
    <w:p>
      <w:pPr>
        <w:widowControl w:val="on"/>
        <w:pBdr/>
        <w:spacing w:before="240" w:after="240" w:line="240" w:lineRule="auto"/>
        <w:ind w:left="0" w:right="0"/>
        <w:jc w:val="left"/>
      </w:pPr>
      <w:r>
        <w:rPr>
          <w:color w:val="000000"/>
          <w:sz w:val="24"/>
          <w:szCs w:val="24"/>
        </w:rPr>
        <w:t xml:space="preserve">KAREN (</w:t>
      </w:r>
      <w:r>
        <w:rPr>
          <w:i/>
          <w:color w:val="000000"/>
          <w:sz w:val="24"/>
          <w:szCs w:val="24"/>
        </w:rPr>
        <w:t xml:space="preserve">showing fear</w:t>
      </w:r>
      <w:r>
        <w:rPr>
          <w:color w:val="000000"/>
          <w:sz w:val="24"/>
          <w:szCs w:val="24"/>
        </w:rPr>
        <w:t xml:space="preserve">).  Y-e-s—­</w:t>
      </w:r>
    </w:p>
    <w:p>
      <w:pPr>
        <w:widowControl w:val="on"/>
        <w:pBdr/>
        <w:spacing w:before="240" w:after="240" w:line="240" w:lineRule="auto"/>
        <w:ind w:left="0" w:right="0"/>
        <w:jc w:val="left"/>
      </w:pPr>
      <w:r>
        <w:rPr>
          <w:color w:val="000000"/>
          <w:sz w:val="24"/>
          <w:szCs w:val="24"/>
        </w:rPr>
        <w:t xml:space="preserve">OLD SOLDIER.  And I saw by the light of my beard that you forgot to sing the hymns; eh, Karen?</w:t>
      </w:r>
    </w:p>
    <w:p>
      <w:pPr>
        <w:widowControl w:val="on"/>
        <w:pBdr/>
        <w:spacing w:before="240" w:after="240" w:line="240" w:lineRule="auto"/>
        <w:ind w:left="0" w:right="0"/>
        <w:jc w:val="left"/>
      </w:pPr>
      <w:r>
        <w:rPr>
          <w:color w:val="000000"/>
          <w:sz w:val="24"/>
          <w:szCs w:val="24"/>
        </w:rPr>
        <w:t xml:space="preserve">KAREN.  Y-e-s—­</w:t>
      </w:r>
    </w:p>
    <w:p>
      <w:pPr>
        <w:widowControl w:val="on"/>
        <w:pBdr/>
        <w:spacing w:before="240" w:after="240" w:line="240" w:lineRule="auto"/>
        <w:ind w:left="0" w:right="0"/>
        <w:jc w:val="left"/>
      </w:pPr>
      <w:r>
        <w:rPr>
          <w:color w:val="000000"/>
          <w:sz w:val="24"/>
          <w:szCs w:val="24"/>
        </w:rPr>
        <w:t xml:space="preserve">OLD SOLDIER.  And that you forgot to say your prayers; eh, Karen?</w:t>
      </w:r>
    </w:p>
    <w:p>
      <w:pPr>
        <w:widowControl w:val="on"/>
        <w:pBdr/>
        <w:spacing w:before="240" w:after="240" w:line="240" w:lineRule="auto"/>
        <w:ind w:left="0" w:right="0"/>
        <w:jc w:val="left"/>
      </w:pPr>
      <w:r>
        <w:rPr>
          <w:color w:val="000000"/>
          <w:sz w:val="24"/>
          <w:szCs w:val="24"/>
        </w:rPr>
        <w:t xml:space="preserve">KAREN.  Y-e-s—­</w:t>
      </w:r>
    </w:p>
    <w:p>
      <w:pPr>
        <w:widowControl w:val="on"/>
        <w:pBdr/>
        <w:spacing w:before="240" w:after="240" w:line="240" w:lineRule="auto"/>
        <w:ind w:left="0" w:right="0"/>
        <w:jc w:val="left"/>
      </w:pPr>
      <w:r>
        <w:rPr>
          <w:color w:val="000000"/>
          <w:sz w:val="24"/>
          <w:szCs w:val="24"/>
        </w:rPr>
        <w:t xml:space="preserve">OLD SOLDIER.  You were thinking of your red shoes all the time.</w:t>
      </w:r>
    </w:p>
    <w:p>
      <w:pPr>
        <w:widowControl w:val="on"/>
        <w:pBdr/>
        <w:spacing w:before="240" w:after="240" w:line="240" w:lineRule="auto"/>
        <w:ind w:left="0" w:right="0"/>
        <w:jc w:val="left"/>
      </w:pPr>
      <w:r>
        <w:rPr>
          <w:color w:val="000000"/>
          <w:sz w:val="24"/>
          <w:szCs w:val="24"/>
        </w:rPr>
        <w:t xml:space="preserve">KAREN.  Y-e-s, Old Soldier.</w:t>
      </w:r>
    </w:p>
    <w:p>
      <w:pPr>
        <w:widowControl w:val="on"/>
        <w:pBdr/>
        <w:spacing w:before="240" w:after="240" w:line="240" w:lineRule="auto"/>
        <w:ind w:left="0" w:right="0"/>
        <w:jc w:val="left"/>
      </w:pPr>
      <w:r>
        <w:rPr>
          <w:color w:val="000000"/>
          <w:sz w:val="24"/>
          <w:szCs w:val="24"/>
        </w:rPr>
        <w:t xml:space="preserve">OLD SOLDIER (</w:t>
      </w:r>
      <w:r>
        <w:rPr>
          <w:i/>
          <w:color w:val="000000"/>
          <w:sz w:val="24"/>
          <w:szCs w:val="24"/>
        </w:rPr>
        <w:t xml:space="preserve">holding Karen and stooping until his beard covers her shoes</w:t>
      </w:r>
      <w:r>
        <w:rPr>
          <w:color w:val="000000"/>
          <w:sz w:val="24"/>
          <w:szCs w:val="24"/>
        </w:rPr>
        <w:t xml:space="preserve">).  Cover and touch and change, my beard!  Cover and touch and change!</w:t>
      </w:r>
    </w:p>
    <w:p>
      <w:pPr>
        <w:widowControl w:val="on"/>
        <w:pBdr/>
        <w:spacing w:before="240" w:after="240" w:line="240" w:lineRule="auto"/>
        <w:ind w:left="0" w:right="0"/>
        <w:jc w:val="left"/>
      </w:pPr>
      <w:r>
        <w:rPr>
          <w:color w:val="000000"/>
          <w:sz w:val="24"/>
          <w:szCs w:val="24"/>
        </w:rPr>
        <w:t xml:space="preserve">KAREN.  What are you doing?  Let me go!</w:t>
      </w:r>
    </w:p>
    <w:p>
      <w:pPr>
        <w:widowControl w:val="on"/>
        <w:pBdr/>
        <w:spacing w:before="240" w:after="240" w:line="240" w:lineRule="auto"/>
        <w:ind w:left="0" w:right="0"/>
        <w:jc w:val="left"/>
      </w:pPr>
      <w:r>
        <w:rPr>
          <w:color w:val="000000"/>
          <w:sz w:val="24"/>
          <w:szCs w:val="24"/>
        </w:rPr>
        <w:t xml:space="preserve">OLD SOLDIER (</w:t>
      </w:r>
      <w:r>
        <w:rPr>
          <w:i/>
          <w:color w:val="000000"/>
          <w:sz w:val="24"/>
          <w:szCs w:val="24"/>
        </w:rPr>
        <w:t xml:space="preserve">holding her firmly</w:t>
      </w:r>
      <w:r>
        <w:rPr>
          <w:color w:val="000000"/>
          <w:sz w:val="24"/>
          <w:szCs w:val="24"/>
        </w:rPr>
        <w:t xml:space="preserve">).  I am turning your red shoes into dancing shoes!</w:t>
      </w:r>
    </w:p>
    <w:p>
      <w:pPr>
        <w:widowControl w:val="on"/>
        <w:pBdr/>
        <w:spacing w:before="240" w:after="240" w:line="240" w:lineRule="auto"/>
        <w:ind w:left="0" w:right="0"/>
        <w:jc w:val="left"/>
      </w:pPr>
      <w:r>
        <w:rPr>
          <w:color w:val="000000"/>
          <w:sz w:val="24"/>
          <w:szCs w:val="24"/>
        </w:rPr>
        <w:t xml:space="preserve">KAREN.  I am afraid of you!  Let me go!</w:t>
      </w:r>
    </w:p>
    <w:p>
      <w:pPr>
        <w:widowControl w:val="on"/>
        <w:pBdr/>
        <w:spacing w:before="240" w:after="240" w:line="240" w:lineRule="auto"/>
        <w:ind w:left="0" w:right="0"/>
        <w:jc w:val="left"/>
      </w:pPr>
      <w:r>
        <w:rPr>
          <w:color w:val="000000"/>
          <w:sz w:val="24"/>
          <w:szCs w:val="24"/>
        </w:rPr>
        <w:t xml:space="preserve">OLD SOLDIER (</w:t>
      </w:r>
      <w:r>
        <w:rPr>
          <w:i/>
          <w:color w:val="000000"/>
          <w:sz w:val="24"/>
          <w:szCs w:val="24"/>
        </w:rPr>
        <w:t xml:space="preserve">slapping soles of her shoes with hand</w:t>
      </w:r>
      <w:r>
        <w:rPr>
          <w:color w:val="000000"/>
          <w:sz w:val="24"/>
          <w:szCs w:val="24"/>
        </w:rPr>
        <w:t xml:space="preserve">).  Now I have made them stick fast to your feet!</w:t>
      </w:r>
    </w:p>
    <w:p>
      <w:pPr>
        <w:widowControl w:val="on"/>
        <w:pBdr/>
        <w:spacing w:before="240" w:after="240" w:line="240" w:lineRule="auto"/>
        <w:ind w:left="0" w:right="0"/>
        <w:jc w:val="left"/>
      </w:pPr>
      <w:r>
        <w:rPr>
          <w:color w:val="000000"/>
          <w:sz w:val="24"/>
          <w:szCs w:val="24"/>
        </w:rPr>
        <w:t xml:space="preserve">KAREN (</w:t>
      </w:r>
      <w:r>
        <w:rPr>
          <w:i/>
          <w:color w:val="000000"/>
          <w:sz w:val="24"/>
          <w:szCs w:val="24"/>
        </w:rPr>
        <w:t xml:space="preserve">calling</w:t>
      </w:r>
      <w:r>
        <w:rPr>
          <w:color w:val="000000"/>
          <w:sz w:val="24"/>
          <w:szCs w:val="24"/>
        </w:rPr>
        <w:t xml:space="preserve">).  Grandmother!  Grandmother!</w:t>
      </w:r>
    </w:p>
    <w:p>
      <w:pPr>
        <w:widowControl w:val="on"/>
        <w:pBdr/>
        <w:spacing w:before="240" w:after="240" w:line="240" w:lineRule="auto"/>
        <w:ind w:left="0" w:right="0"/>
        <w:jc w:val="left"/>
      </w:pPr>
      <w:r>
        <w:rPr>
          <w:color w:val="000000"/>
          <w:sz w:val="24"/>
          <w:szCs w:val="24"/>
        </w:rPr>
        <w:t xml:space="preserve">OLD SOLDIER.  Now you may go!  Ha, ha!</w:t>
      </w:r>
    </w:p>
    <w:p>
      <w:pPr>
        <w:widowControl w:val="on"/>
        <w:pBdr/>
        <w:spacing w:before="240" w:after="240" w:line="240" w:lineRule="auto"/>
        <w:ind w:left="0" w:right="0"/>
        <w:jc w:val="left"/>
      </w:pPr>
      <w:r>
        <w:rPr>
          <w:color w:val="000000"/>
          <w:sz w:val="24"/>
          <w:szCs w:val="24"/>
        </w:rPr>
        <w:t xml:space="preserve">KAREN.  Why!  I am dancing!  I can’t stop!  Grandmother!  Grandmother!</w:t>
      </w:r>
    </w:p>
    <w:p>
      <w:pPr>
        <w:widowControl w:val="on"/>
        <w:pBdr/>
        <w:spacing w:before="240" w:after="240" w:line="240" w:lineRule="auto"/>
        <w:ind w:left="0" w:right="0"/>
        <w:jc w:val="left"/>
      </w:pPr>
      <w:r>
        <w:rPr>
          <w:color w:val="000000"/>
          <w:sz w:val="24"/>
          <w:szCs w:val="24"/>
        </w:rPr>
        <w:t xml:space="preserve">GRANDMOTHER.  What is this?  Mercy on me!  She is dancing down the street!  Run after her, Coachman!  Quick!  Stop her!</w:t>
      </w:r>
    </w:p>
    <w:p>
      <w:pPr>
        <w:widowControl w:val="on"/>
        <w:pBdr/>
        <w:spacing w:before="240" w:after="240" w:line="240" w:lineRule="auto"/>
        <w:ind w:left="0" w:right="0"/>
        <w:jc w:val="left"/>
      </w:pPr>
      <w:r>
        <w:rPr>
          <w:color w:val="000000"/>
          <w:sz w:val="24"/>
          <w:szCs w:val="24"/>
        </w:rPr>
        <w:t xml:space="preserve">COACHMAN (</w:t>
      </w:r>
      <w:r>
        <w:rPr>
          <w:i/>
          <w:color w:val="000000"/>
          <w:sz w:val="24"/>
          <w:szCs w:val="24"/>
        </w:rPr>
        <w:t xml:space="preserve">running after Karen</w:t>
      </w:r>
      <w:r>
        <w:rPr>
          <w:color w:val="000000"/>
          <w:sz w:val="24"/>
          <w:szCs w:val="24"/>
        </w:rPr>
        <w:t xml:space="preserve">).  Stop, Mistress Karen!  I’m after you!</w:t>
      </w:r>
    </w:p>
    <w:p>
      <w:pPr>
        <w:widowControl w:val="on"/>
        <w:pBdr/>
        <w:spacing w:before="240" w:after="240" w:line="240" w:lineRule="auto"/>
        <w:ind w:left="0" w:right="0"/>
        <w:jc w:val="left"/>
      </w:pPr>
      <w:r>
        <w:rPr>
          <w:color w:val="000000"/>
          <w:sz w:val="24"/>
          <w:szCs w:val="24"/>
        </w:rPr>
        <w:t xml:space="preserve">OLD SOLDIER.  Ha, ha, ha!  You will never catch her!</w:t>
      </w:r>
    </w:p>
    <w:p>
      <w:pPr>
        <w:widowControl w:val="on"/>
        <w:pBdr/>
        <w:spacing w:before="240" w:after="240" w:line="240" w:lineRule="auto"/>
        <w:ind w:left="0" w:right="0"/>
        <w:jc w:val="left"/>
      </w:pPr>
      <w:r>
        <w:rPr>
          <w:color w:val="000000"/>
          <w:sz w:val="24"/>
          <w:szCs w:val="24"/>
        </w:rPr>
        <w:t xml:space="preserve">GRANDMOTHER (</w:t>
      </w:r>
      <w:r>
        <w:rPr>
          <w:i/>
          <w:color w:val="000000"/>
          <w:sz w:val="24"/>
          <w:szCs w:val="24"/>
        </w:rPr>
        <w:t xml:space="preserve">calling after Coachman</w:t>
      </w:r>
      <w:r>
        <w:rPr>
          <w:color w:val="000000"/>
          <w:sz w:val="24"/>
          <w:szCs w:val="24"/>
        </w:rPr>
        <w:t xml:space="preserve">).  There she goes around the corner!</w:t>
      </w:r>
    </w:p>
    <w:p>
      <w:pPr>
        <w:widowControl w:val="on"/>
        <w:pBdr/>
        <w:spacing w:before="240" w:after="240" w:line="240" w:lineRule="auto"/>
        <w:ind w:left="0" w:right="0"/>
        <w:jc w:val="left"/>
      </w:pPr>
      <w:r>
        <w:rPr>
          <w:color w:val="000000"/>
          <w:sz w:val="24"/>
          <w:szCs w:val="24"/>
        </w:rPr>
        <w:t xml:space="preserve">COACHMAN (</w:t>
      </w:r>
      <w:r>
        <w:rPr>
          <w:i/>
          <w:color w:val="000000"/>
          <w:sz w:val="24"/>
          <w:szCs w:val="24"/>
        </w:rPr>
        <w:t xml:space="preserve">calling off</w:t>
      </w:r>
      <w:r>
        <w:rPr>
          <w:color w:val="000000"/>
          <w:sz w:val="24"/>
          <w:szCs w:val="24"/>
        </w:rPr>
        <w:t xml:space="preserve">).  I’ll get you, Mistress Karen!  Just stop a bit!</w:t>
      </w:r>
    </w:p>
    <w:p>
      <w:pPr>
        <w:widowControl w:val="on"/>
        <w:pBdr/>
        <w:spacing w:before="240" w:after="240" w:line="240" w:lineRule="auto"/>
        <w:ind w:left="0" w:right="0"/>
        <w:jc w:val="left"/>
      </w:pPr>
      <w:r>
        <w:rPr>
          <w:color w:val="000000"/>
          <w:sz w:val="24"/>
          <w:szCs w:val="24"/>
        </w:rPr>
        <w:t xml:space="preserve">OLD SOLDIER.  Ha, ha, ha!  You will never catch her!</w:t>
      </w:r>
    </w:p>
    <w:p>
      <w:pPr>
        <w:widowControl w:val="on"/>
        <w:pBdr/>
        <w:spacing w:before="240" w:after="240" w:line="240" w:lineRule="auto"/>
        <w:ind w:left="0" w:right="0"/>
        <w:jc w:val="left"/>
      </w:pPr>
      <w:r>
        <w:rPr>
          <w:color w:val="000000"/>
          <w:sz w:val="24"/>
          <w:szCs w:val="24"/>
        </w:rPr>
        <w:t xml:space="preserve">GRANDMOTHER.  My poor Karen!  My poor Karen!</w:t>
      </w:r>
    </w:p>
    <w:p>
      <w:pPr>
        <w:widowControl w:val="on"/>
        <w:pBdr/>
        <w:spacing w:before="240" w:after="240" w:line="240" w:lineRule="auto"/>
        <w:ind w:left="0" w:right="0"/>
        <w:jc w:val="left"/>
      </w:pPr>
      <w:r>
        <w:rPr>
          <w:color w:val="000000"/>
          <w:sz w:val="24"/>
          <w:szCs w:val="24"/>
        </w:rPr>
        <w:t xml:space="preserve">COACHMAN (</w:t>
      </w:r>
      <w:r>
        <w:rPr>
          <w:i/>
          <w:color w:val="000000"/>
          <w:sz w:val="24"/>
          <w:szCs w:val="24"/>
        </w:rPr>
        <w:t xml:space="preserve">returning</w:t>
      </w:r>
      <w:r>
        <w:rPr>
          <w:color w:val="000000"/>
          <w:sz w:val="24"/>
          <w:szCs w:val="24"/>
        </w:rPr>
        <w:t xml:space="preserve">).  I couldn’t catch her, madam!  She danced right out of the town gate!</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240" w:after="240" w:line="240" w:lineRule="auto"/>
        <w:ind w:left="0" w:right="0"/>
        <w:jc w:val="left"/>
      </w:pPr>
      <w:r>
        <w:rPr>
          <w:color w:val="000000"/>
          <w:sz w:val="24"/>
          <w:szCs w:val="24"/>
        </w:rPr>
        <w:t xml:space="preserve">GRANDMOTHER.  Out of the town gate?</w:t>
      </w:r>
    </w:p>
    <w:p>
      <w:pPr>
        <w:widowControl w:val="on"/>
        <w:pBdr/>
        <w:spacing w:before="240" w:after="240" w:line="240" w:lineRule="auto"/>
        <w:ind w:left="0" w:right="0"/>
        <w:jc w:val="left"/>
      </w:pPr>
      <w:r>
        <w:rPr>
          <w:color w:val="000000"/>
          <w:sz w:val="24"/>
          <w:szCs w:val="24"/>
        </w:rPr>
        <w:t xml:space="preserve">COACHMAN.  Yes, madam, and straight for the dark wood.</w:t>
      </w:r>
    </w:p>
    <w:p>
      <w:pPr>
        <w:widowControl w:val="on"/>
        <w:pBdr/>
        <w:spacing w:before="240" w:after="240" w:line="240" w:lineRule="auto"/>
        <w:ind w:left="0" w:right="0"/>
        <w:jc w:val="left"/>
      </w:pPr>
      <w:r>
        <w:rPr>
          <w:color w:val="000000"/>
          <w:sz w:val="24"/>
          <w:szCs w:val="24"/>
        </w:rPr>
        <w:t xml:space="preserve">GRANDMOTHER.  We will drive after her!</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Coachman jumps to his seat.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OLD SOLDIER.  Ha, ha, ha!  You will never catch her!</w:t>
      </w:r>
    </w:p>
    <w:p>
      <w:pPr>
        <w:widowControl w:val="on"/>
        <w:pBdr/>
        <w:spacing w:before="240" w:after="240" w:line="240" w:lineRule="auto"/>
        <w:ind w:left="0" w:right="0"/>
        <w:jc w:val="left"/>
      </w:pPr>
      <w:r>
        <w:rPr>
          <w:color w:val="000000"/>
          <w:sz w:val="24"/>
          <w:szCs w:val="24"/>
        </w:rPr>
        <w:t xml:space="preserve">GRANDMOTHER.  Quick, Coachman, quick!  We must catch her before she gets to the dark wood.  My poor Karen!  My poor Karen!</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The carriage dashes off.</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SCENE IV</w:t>
      </w:r>
    </w:p>
    <w:p>
      <w:pPr>
        <w:widowControl w:val="on"/>
        <w:pBdr/>
        <w:spacing w:before="240" w:after="240" w:line="240" w:lineRule="auto"/>
        <w:ind w:left="0" w:right="0"/>
        <w:jc w:val="left"/>
      </w:pPr>
      <w:r>
        <w:rPr>
          <w:color w:val="000000"/>
          <w:sz w:val="24"/>
          <w:szCs w:val="24"/>
        </w:rPr>
        <w:t xml:space="preserve">TIME:  </w:t>
      </w:r>
      <w:r>
        <w:rPr>
          <w:i/>
          <w:color w:val="000000"/>
          <w:sz w:val="24"/>
          <w:szCs w:val="24"/>
        </w:rPr>
        <w:t xml:space="preserve">three days later; evening</w:t>
      </w:r>
      <w:r>
        <w:rPr>
          <w:color w:val="000000"/>
          <w:sz w:val="24"/>
          <w:szCs w:val="24"/>
        </w:rPr>
        <w:t xml:space="preserve">. </w:t>
      </w:r>
      <w:r>
        <w:rPr>
          <w:color w:val="000000"/>
          <w:sz w:val="24"/>
          <w:szCs w:val="24"/>
        </w:rPr>
        <w:br/>
        <w:t xml:space="preserve">PLACE:  </w:t>
      </w:r>
      <w:r>
        <w:rPr>
          <w:i/>
          <w:color w:val="000000"/>
          <w:sz w:val="24"/>
          <w:szCs w:val="24"/>
        </w:rPr>
        <w:t xml:space="preserve">the dark wood.  A hut is seen among the vines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 FORESTER. </w:t>
      </w:r>
      <w:r>
        <w:rPr>
          <w:color w:val="000000"/>
          <w:sz w:val="24"/>
          <w:szCs w:val="24"/>
        </w:rPr>
        <w:br/>
        <w:t xml:space="preserve">HIS SON. </w:t>
      </w:r>
      <w:r>
        <w:rPr>
          <w:color w:val="000000"/>
          <w:sz w:val="24"/>
          <w:szCs w:val="24"/>
        </w:rPr>
        <w:br/>
        <w:t xml:space="preserve">KAREN. </w:t>
      </w:r>
      <w:r>
        <w:rPr>
          <w:color w:val="000000"/>
          <w:sz w:val="24"/>
          <w:szCs w:val="24"/>
        </w:rPr>
        <w:br/>
        <w:t xml:space="preserve">THE EXECUTIONER. </w:t>
      </w:r>
      <w:r>
        <w:rPr>
          <w:color w:val="000000"/>
          <w:sz w:val="24"/>
          <w:szCs w:val="24"/>
        </w:rPr>
        <w:br/>
        <w:t xml:space="preserve">THE OLD SOLDIER. </w:t>
      </w:r>
      <w:r>
        <w:rPr>
          <w:color w:val="000000"/>
          <w:sz w:val="24"/>
          <w:szCs w:val="24"/>
        </w:rPr>
        <w:br/>
        <w:t xml:space="preserve">THE FAIRY QUEEN. </w:t>
      </w:r>
      <w:r>
        <w:rPr>
          <w:color w:val="000000"/>
          <w:sz w:val="24"/>
          <w:szCs w:val="24"/>
        </w:rPr>
        <w:br/>
        <w:t xml:space="preserve">MOON.</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The</w:t>
      </w:r>
      <w:r>
        <w:rPr>
          <w:color w:val="000000"/>
          <w:sz w:val="24"/>
          <w:szCs w:val="24"/>
        </w:rPr>
        <w:t xml:space="preserve"> FORESTER </w:t>
      </w:r>
      <w:r>
        <w:rPr>
          <w:i/>
          <w:color w:val="000000"/>
          <w:sz w:val="24"/>
          <w:szCs w:val="24"/>
        </w:rPr>
        <w:t xml:space="preserve">and his</w:t>
      </w:r>
      <w:r>
        <w:rPr>
          <w:color w:val="000000"/>
          <w:sz w:val="24"/>
          <w:szCs w:val="24"/>
        </w:rPr>
        <w:t xml:space="preserve"> SON </w:t>
      </w:r>
      <w:r>
        <w:rPr>
          <w:i/>
          <w:color w:val="000000"/>
          <w:sz w:val="24"/>
          <w:szCs w:val="24"/>
        </w:rPr>
        <w:t xml:space="preserve">are felling a tree.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KAREN (</w:t>
      </w:r>
      <w:r>
        <w:rPr>
          <w:i/>
          <w:color w:val="000000"/>
          <w:sz w:val="24"/>
          <w:szCs w:val="24"/>
        </w:rPr>
        <w:t xml:space="preserve">heard calling off</w:t>
      </w:r>
      <w:r>
        <w:rPr>
          <w:color w:val="000000"/>
          <w:sz w:val="24"/>
          <w:szCs w:val="24"/>
        </w:rPr>
        <w:t xml:space="preserve">).  Stop me!  Stop me!</w:t>
      </w:r>
    </w:p>
    <w:p>
      <w:pPr>
        <w:widowControl w:val="on"/>
        <w:pBdr/>
        <w:spacing w:before="240" w:after="240" w:line="240" w:lineRule="auto"/>
        <w:ind w:left="0" w:right="0"/>
        <w:jc w:val="left"/>
      </w:pPr>
      <w:r>
        <w:rPr>
          <w:color w:val="000000"/>
          <w:sz w:val="24"/>
          <w:szCs w:val="24"/>
        </w:rPr>
        <w:t xml:space="preserve">SON.  Heard you that cry?</w:t>
      </w:r>
    </w:p>
    <w:p>
      <w:pPr>
        <w:widowControl w:val="on"/>
        <w:pBdr/>
        <w:spacing w:before="240" w:after="240" w:line="240" w:lineRule="auto"/>
        <w:ind w:left="0" w:right="0"/>
        <w:jc w:val="left"/>
      </w:pPr>
      <w:r>
        <w:rPr>
          <w:color w:val="000000"/>
          <w:sz w:val="24"/>
          <w:szCs w:val="24"/>
        </w:rPr>
        <w:t xml:space="preserve">FORESTER (</w:t>
      </w:r>
      <w:r>
        <w:rPr>
          <w:i/>
          <w:color w:val="000000"/>
          <w:sz w:val="24"/>
          <w:szCs w:val="24"/>
        </w:rPr>
        <w:t xml:space="preserve">looking off</w:t>
      </w:r>
      <w:r>
        <w:rPr>
          <w:color w:val="000000"/>
          <w:sz w:val="24"/>
          <w:szCs w:val="24"/>
        </w:rPr>
        <w:t xml:space="preserve">).  Mercy on us!  ’T is the dancing girl I told you of!</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Enter</w:t>
      </w:r>
      <w:r>
        <w:rPr>
          <w:color w:val="000000"/>
          <w:sz w:val="24"/>
          <w:szCs w:val="24"/>
        </w:rPr>
        <w:t xml:space="preserve"> KAREN, </w:t>
      </w:r>
      <w:r>
        <w:rPr>
          <w:i/>
          <w:color w:val="000000"/>
          <w:sz w:val="24"/>
          <w:szCs w:val="24"/>
        </w:rPr>
        <w:t xml:space="preserve">dancing.</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KAREN.  Stop me, Forester!</w:t>
      </w:r>
    </w:p>
    <w:p>
      <w:pPr>
        <w:widowControl w:val="on"/>
        <w:pBdr/>
        <w:spacing w:before="240" w:after="240" w:line="240" w:lineRule="auto"/>
        <w:ind w:left="0" w:right="0"/>
        <w:jc w:val="left"/>
      </w:pPr>
      <w:r>
        <w:rPr>
          <w:color w:val="000000"/>
          <w:sz w:val="24"/>
          <w:szCs w:val="24"/>
        </w:rPr>
        <w:t xml:space="preserve">FORESTER.  No, no!  I dare not!</w:t>
      </w:r>
    </w:p>
    <w:p>
      <w:pPr>
        <w:widowControl w:val="on"/>
        <w:pBdr/>
        <w:spacing w:before="240" w:after="240" w:line="240" w:lineRule="auto"/>
        <w:ind w:left="0" w:right="0"/>
        <w:jc w:val="left"/>
      </w:pPr>
      <w:r>
        <w:rPr>
          <w:color w:val="000000"/>
          <w:sz w:val="24"/>
          <w:szCs w:val="24"/>
        </w:rPr>
        <w:t xml:space="preserve">KAREN (</w:t>
      </w:r>
      <w:r>
        <w:rPr>
          <w:i/>
          <w:color w:val="000000"/>
          <w:sz w:val="24"/>
          <w:szCs w:val="24"/>
        </w:rPr>
        <w:t xml:space="preserve">to Son</w:t>
      </w:r>
      <w:r>
        <w:rPr>
          <w:color w:val="000000"/>
          <w:sz w:val="24"/>
          <w:szCs w:val="24"/>
        </w:rPr>
        <w:t xml:space="preserve">).  Stop me, I pray you!  Three days have I danced!  I can endure it no longer!</w:t>
      </w:r>
    </w:p>
    <w:p>
      <w:pPr>
        <w:widowControl w:val="on"/>
        <w:pBdr/>
        <w:spacing w:before="240" w:after="240" w:line="240" w:lineRule="auto"/>
        <w:ind w:left="0" w:right="0"/>
        <w:jc w:val="left"/>
      </w:pPr>
      <w:r>
        <w:rPr>
          <w:color w:val="000000"/>
          <w:sz w:val="24"/>
          <w:szCs w:val="24"/>
        </w:rPr>
        <w:t xml:space="preserve">SON (</w:t>
      </w:r>
      <w:r>
        <w:rPr>
          <w:i/>
          <w:color w:val="000000"/>
          <w:sz w:val="24"/>
          <w:szCs w:val="24"/>
        </w:rPr>
        <w:t xml:space="preserve">to Forester</w:t>
      </w:r>
      <w:r>
        <w:rPr>
          <w:color w:val="000000"/>
          <w:sz w:val="24"/>
          <w:szCs w:val="24"/>
        </w:rPr>
        <w:t xml:space="preserve">).  Come, let us help her!</w:t>
      </w:r>
    </w:p>
    <w:p>
      <w:pPr>
        <w:widowControl w:val="on"/>
        <w:pBdr/>
        <w:spacing w:before="240" w:after="240" w:line="240" w:lineRule="auto"/>
        <w:ind w:left="0" w:right="0"/>
        <w:jc w:val="left"/>
      </w:pPr>
      <w:r>
        <w:rPr>
          <w:color w:val="000000"/>
          <w:sz w:val="24"/>
          <w:szCs w:val="24"/>
        </w:rPr>
        <w:t xml:space="preserve">FORESTER.  Do not touch her!  She is bewitched!</w:t>
      </w:r>
    </w:p>
    <w:p>
      <w:pPr>
        <w:widowControl w:val="on"/>
        <w:pBdr/>
        <w:spacing w:before="240" w:after="240" w:line="240" w:lineRule="auto"/>
        <w:ind w:left="0" w:right="0"/>
        <w:jc w:val="left"/>
      </w:pPr>
      <w:r>
        <w:rPr>
          <w:color w:val="000000"/>
          <w:sz w:val="24"/>
          <w:szCs w:val="24"/>
        </w:rPr>
        <w:t xml:space="preserve">KAREN.  ’T is my shoes are bewitched—­not I!</w:t>
      </w:r>
    </w:p>
    <w:p>
      <w:pPr>
        <w:widowControl w:val="on"/>
        <w:pBdr/>
        <w:spacing w:before="240" w:after="240" w:line="240" w:lineRule="auto"/>
        <w:ind w:left="0" w:right="0"/>
        <w:jc w:val="left"/>
      </w:pPr>
      <w:r>
        <w:rPr>
          <w:color w:val="000000"/>
          <w:sz w:val="24"/>
          <w:szCs w:val="24"/>
        </w:rPr>
        <w:t xml:space="preserve">SON.  I say, little maid, pull off your shoes!</w:t>
      </w:r>
    </w:p>
    <w:p>
      <w:pPr>
        <w:widowControl w:val="on"/>
        <w:pBdr/>
        <w:spacing w:before="240" w:after="240" w:line="240" w:lineRule="auto"/>
        <w:ind w:left="0" w:right="0"/>
        <w:jc w:val="left"/>
      </w:pPr>
      <w:r>
        <w:rPr>
          <w:color w:val="000000"/>
          <w:sz w:val="24"/>
          <w:szCs w:val="24"/>
        </w:rPr>
        <w:t xml:space="preserve">KAREN.  They will not come off.  See!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She pulls at her shoes.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SON (</w:t>
      </w:r>
      <w:r>
        <w:rPr>
          <w:i/>
          <w:color w:val="000000"/>
          <w:sz w:val="24"/>
          <w:szCs w:val="24"/>
        </w:rPr>
        <w:t xml:space="preserve">starting towards Karen</w:t>
      </w:r>
      <w:r>
        <w:rPr>
          <w:color w:val="000000"/>
          <w:sz w:val="24"/>
          <w:szCs w:val="24"/>
        </w:rPr>
        <w:t xml:space="preserve">).  I’ll get them off, bewitched or not bewitched!</w:t>
      </w:r>
    </w:p>
    <w:p>
      <w:pPr>
        <w:widowControl w:val="on"/>
        <w:pBdr/>
        <w:spacing w:before="240" w:after="240" w:line="240" w:lineRule="auto"/>
        <w:ind w:left="0" w:right="0"/>
        <w:jc w:val="left"/>
      </w:pPr>
      <w:r>
        <w:rPr>
          <w:color w:val="000000"/>
          <w:sz w:val="24"/>
          <w:szCs w:val="24"/>
        </w:rPr>
        <w:t xml:space="preserve">FORESTER (</w:t>
      </w:r>
      <w:r>
        <w:rPr>
          <w:i/>
          <w:color w:val="000000"/>
          <w:sz w:val="24"/>
          <w:szCs w:val="24"/>
        </w:rPr>
        <w:t xml:space="preserve">seizing Son</w:t>
      </w:r>
      <w:r>
        <w:rPr>
          <w:color w:val="000000"/>
          <w:sz w:val="24"/>
          <w:szCs w:val="24"/>
        </w:rPr>
        <w:t xml:space="preserve">).  Would you get yourself into trouble?  Come home with me!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Forester runs from wood with Son.  The</w:t>
      </w:r>
      <w:r>
        <w:rPr>
          <w:color w:val="000000"/>
          <w:sz w:val="24"/>
          <w:szCs w:val="24"/>
        </w:rPr>
        <w:t xml:space="preserve"> MOON </w:t>
      </w:r>
      <w:r>
        <w:rPr>
          <w:i/>
          <w:color w:val="000000"/>
          <w:sz w:val="24"/>
          <w:szCs w:val="24"/>
        </w:rPr>
        <w:t xml:space="preserve">arises suddenly in a fir tree.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KAREN.  O Moon, see how I dance below you!  Pray tell me how to break this spell!</w:t>
      </w:r>
    </w:p>
    <w:p>
      <w:pPr>
        <w:widowControl w:val="on"/>
        <w:pBdr/>
        <w:spacing w:before="240" w:after="240" w:line="240" w:lineRule="auto"/>
        <w:ind w:left="0" w:right="0"/>
        <w:jc w:val="left"/>
      </w:pPr>
      <w:r>
        <w:rPr>
          <w:color w:val="000000"/>
          <w:sz w:val="24"/>
          <w:szCs w:val="24"/>
        </w:rPr>
        <w:t xml:space="preserve">MOON.  Ha, ha, ha!</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The Moon changes into the red beard of the</w:t>
      </w:r>
      <w:r>
        <w:rPr>
          <w:color w:val="000000"/>
          <w:sz w:val="24"/>
          <w:szCs w:val="24"/>
        </w:rPr>
        <w:t xml:space="preserve"> OLD SOLDIER.]</w:t>
      </w:r>
    </w:p>
    <w:p>
      <w:pPr>
        <w:widowControl w:val="on"/>
        <w:pBdr/>
        <w:spacing w:before="240" w:after="240" w:line="240" w:lineRule="auto"/>
        <w:ind w:left="0" w:right="0"/>
        <w:jc w:val="left"/>
      </w:pPr>
      <w:r>
        <w:rPr>
          <w:color w:val="000000"/>
          <w:sz w:val="24"/>
          <w:szCs w:val="24"/>
        </w:rPr>
        <w:t xml:space="preserve">OLD SOLDIER.  My beard makes moonlight for me that I may watch you dance.</w:t>
      </w:r>
    </w:p>
    <w:p>
      <w:pPr>
        <w:widowControl w:val="on"/>
        <w:pBdr/>
        <w:spacing w:before="240" w:after="240" w:line="240" w:lineRule="auto"/>
        <w:ind w:left="0" w:right="0"/>
        <w:jc w:val="left"/>
      </w:pPr>
      <w:r>
        <w:rPr>
          <w:color w:val="000000"/>
          <w:sz w:val="24"/>
          <w:szCs w:val="24"/>
        </w:rPr>
        <w:t xml:space="preserve">KAREN.  Mercy, Old Soldier!  I pray you break your spell!</w:t>
      </w:r>
    </w:p>
    <w:p>
      <w:pPr>
        <w:widowControl w:val="on"/>
        <w:pBdr/>
        <w:spacing w:before="240" w:after="240" w:line="240" w:lineRule="auto"/>
        <w:ind w:left="0" w:right="0"/>
        <w:jc w:val="left"/>
      </w:pPr>
      <w:r>
        <w:rPr>
          <w:color w:val="000000"/>
          <w:sz w:val="24"/>
          <w:szCs w:val="24"/>
        </w:rPr>
        <w:t xml:space="preserve">OLD SOLDIER.  You forgot to say the prayers!  You thought only of your red shoes!</w:t>
      </w:r>
    </w:p>
    <w:p>
      <w:pPr>
        <w:widowControl w:val="on"/>
        <w:pBdr/>
        <w:spacing w:before="240" w:after="240" w:line="240" w:lineRule="auto"/>
        <w:ind w:left="0" w:right="0"/>
        <w:jc w:val="left"/>
      </w:pPr>
      <w:r>
        <w:rPr>
          <w:color w:val="000000"/>
          <w:sz w:val="24"/>
          <w:szCs w:val="24"/>
        </w:rPr>
        <w:t xml:space="preserve">KAREN.  I will go barefoot to church!</w:t>
      </w:r>
    </w:p>
    <w:p>
      <w:pPr>
        <w:widowControl w:val="on"/>
        <w:pBdr/>
        <w:spacing w:before="240" w:after="240" w:line="240" w:lineRule="auto"/>
        <w:ind w:left="0" w:right="0"/>
        <w:jc w:val="left"/>
      </w:pPr>
      <w:r>
        <w:rPr>
          <w:color w:val="000000"/>
          <w:sz w:val="24"/>
          <w:szCs w:val="24"/>
        </w:rPr>
        <w:t xml:space="preserve">OLD SOLDIER.  You whispered “red” to the Shoemaker!</w:t>
      </w:r>
    </w:p>
    <w:p>
      <w:pPr>
        <w:widowControl w:val="on"/>
        <w:pBdr/>
        <w:spacing w:before="240" w:after="240" w:line="240" w:lineRule="auto"/>
        <w:ind w:left="0" w:right="0"/>
        <w:jc w:val="left"/>
      </w:pPr>
      <w:r>
        <w:rPr>
          <w:color w:val="000000"/>
          <w:sz w:val="24"/>
          <w:szCs w:val="24"/>
        </w:rPr>
        <w:t xml:space="preserve">KAREN.  I will never deceive my dear Grandmother again!  Have pity!</w:t>
      </w:r>
    </w:p>
    <w:p>
      <w:pPr>
        <w:widowControl w:val="on"/>
        <w:pBdr/>
        <w:spacing w:before="240" w:after="240" w:line="240" w:lineRule="auto"/>
        <w:ind w:left="0" w:right="0"/>
        <w:jc w:val="left"/>
      </w:pPr>
      <w:r>
        <w:rPr>
          <w:color w:val="000000"/>
          <w:sz w:val="24"/>
          <w:szCs w:val="24"/>
        </w:rPr>
        <w:t xml:space="preserve">OLD SOLDIER.  You shall dance in your red shoes till you are pale and cold!  By night and by day you shall dance; in sunshine and in rain; in snow and in sleet.  Over highways and byways shall you dance; in dark swamps and on mountain tops.  You shall go on dancing, dancing, dancing, forever and ever!</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He disappears.</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240" w:after="240" w:line="240" w:lineRule="auto"/>
        <w:ind w:left="0" w:right="0"/>
        <w:jc w:val="left"/>
      </w:pPr>
      <w:r>
        <w:rPr>
          <w:color w:val="000000"/>
          <w:sz w:val="24"/>
          <w:szCs w:val="24"/>
        </w:rPr>
        <w:t xml:space="preserve">KAREN.  I cannot dance on forever!  I cannot!  I cannot!</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Weeping; pause.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Well, I know a way to break the spell, and I’ll do it!</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Crossing to hut of the</w:t>
      </w:r>
      <w:r>
        <w:rPr>
          <w:color w:val="000000"/>
          <w:sz w:val="24"/>
          <w:szCs w:val="24"/>
        </w:rPr>
        <w:t xml:space="preserve"> EXECUTIONER; </w:t>
      </w:r>
      <w:r>
        <w:rPr>
          <w:i/>
          <w:color w:val="000000"/>
          <w:sz w:val="24"/>
          <w:szCs w:val="24"/>
        </w:rPr>
        <w:t xml:space="preserve">knocking.</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Come out!  Come out!</w:t>
      </w:r>
    </w:p>
    <w:p>
      <w:pPr>
        <w:widowControl w:val="on"/>
        <w:pBdr/>
        <w:spacing w:before="240" w:after="240" w:line="240" w:lineRule="auto"/>
        <w:ind w:left="0" w:right="0"/>
        <w:jc w:val="left"/>
      </w:pPr>
      <w:r>
        <w:rPr>
          <w:color w:val="000000"/>
          <w:sz w:val="24"/>
          <w:szCs w:val="24"/>
        </w:rPr>
        <w:t xml:space="preserve">EXECUTIONER (</w:t>
      </w:r>
      <w:r>
        <w:rPr>
          <w:i/>
          <w:color w:val="000000"/>
          <w:sz w:val="24"/>
          <w:szCs w:val="24"/>
        </w:rPr>
        <w:t xml:space="preserve">from within the hut</w:t>
      </w:r>
      <w:r>
        <w:rPr>
          <w:color w:val="000000"/>
          <w:sz w:val="24"/>
          <w:szCs w:val="24"/>
        </w:rPr>
        <w:t xml:space="preserve">).  Come in!</w:t>
      </w:r>
    </w:p>
    <w:p>
      <w:pPr>
        <w:widowControl w:val="on"/>
        <w:pBdr/>
        <w:spacing w:before="240" w:after="240" w:line="240" w:lineRule="auto"/>
        <w:ind w:left="0" w:right="0"/>
        <w:jc w:val="left"/>
      </w:pPr>
      <w:r>
        <w:rPr>
          <w:color w:val="000000"/>
          <w:sz w:val="24"/>
          <w:szCs w:val="24"/>
        </w:rPr>
        <w:t xml:space="preserve">KAREN.  I cannot come in; I must dance.</w:t>
      </w:r>
    </w:p>
    <w:p>
      <w:pPr>
        <w:widowControl w:val="on"/>
        <w:pBdr/>
        <w:spacing w:before="240" w:after="240" w:line="240" w:lineRule="auto"/>
        <w:ind w:left="0" w:right="0"/>
        <w:jc w:val="left"/>
      </w:pPr>
      <w:r>
        <w:rPr>
          <w:color w:val="000000"/>
          <w:sz w:val="24"/>
          <w:szCs w:val="24"/>
        </w:rPr>
        <w:t xml:space="preserve">EXECUTIONER.  Then I will come out.</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The Executioner comes out from hut.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Well, do you know me?</w:t>
      </w:r>
    </w:p>
    <w:p>
      <w:pPr>
        <w:widowControl w:val="on"/>
        <w:pBdr/>
        <w:spacing w:before="240" w:after="240" w:line="240" w:lineRule="auto"/>
        <w:ind w:left="0" w:right="0"/>
        <w:jc w:val="left"/>
      </w:pPr>
      <w:r>
        <w:rPr>
          <w:color w:val="000000"/>
          <w:sz w:val="24"/>
          <w:szCs w:val="24"/>
        </w:rPr>
        <w:t xml:space="preserve">KAREN.  You are the Executioner.</w:t>
      </w:r>
    </w:p>
    <w:p>
      <w:pPr>
        <w:widowControl w:val="on"/>
        <w:pBdr/>
        <w:spacing w:before="240" w:after="240" w:line="240" w:lineRule="auto"/>
        <w:ind w:left="0" w:right="0"/>
        <w:jc w:val="left"/>
      </w:pPr>
      <w:r>
        <w:rPr>
          <w:color w:val="000000"/>
          <w:sz w:val="24"/>
          <w:szCs w:val="24"/>
        </w:rPr>
        <w:t xml:space="preserve">EXECUTIONER.  I am the Executioner.  I cut off the heads of wicked people with this great ax.</w:t>
      </w:r>
    </w:p>
    <w:p>
      <w:pPr>
        <w:widowControl w:val="on"/>
        <w:pBdr/>
        <w:spacing w:before="240" w:after="240" w:line="240" w:lineRule="auto"/>
        <w:ind w:left="0" w:right="0"/>
        <w:jc w:val="left"/>
      </w:pPr>
      <w:r>
        <w:rPr>
          <w:color w:val="000000"/>
          <w:sz w:val="24"/>
          <w:szCs w:val="24"/>
        </w:rPr>
        <w:t xml:space="preserve">KAREN.  Do not strike off my head!</w:t>
      </w:r>
    </w:p>
    <w:p>
      <w:pPr>
        <w:widowControl w:val="on"/>
        <w:pBdr/>
        <w:spacing w:before="240" w:after="240" w:line="240" w:lineRule="auto"/>
        <w:ind w:left="0" w:right="0"/>
        <w:jc w:val="left"/>
      </w:pPr>
      <w:r>
        <w:rPr>
          <w:color w:val="000000"/>
          <w:sz w:val="24"/>
          <w:szCs w:val="24"/>
        </w:rPr>
        <w:t xml:space="preserve">EXECUTIONER.  And why not strike off your head, pray?</w:t>
      </w:r>
    </w:p>
    <w:p>
      <w:pPr>
        <w:widowControl w:val="on"/>
        <w:pBdr/>
        <w:spacing w:before="240" w:after="240" w:line="240" w:lineRule="auto"/>
        <w:ind w:left="0" w:right="0"/>
        <w:jc w:val="left"/>
      </w:pPr>
      <w:r>
        <w:rPr>
          <w:color w:val="000000"/>
          <w:sz w:val="24"/>
          <w:szCs w:val="24"/>
        </w:rPr>
        <w:t xml:space="preserve">KAREN.  I must have that to repent of my sin.  So please to cut off my feet.</w:t>
      </w:r>
    </w:p>
    <w:p>
      <w:pPr>
        <w:widowControl w:val="on"/>
        <w:pBdr/>
        <w:spacing w:before="240" w:after="240" w:line="240" w:lineRule="auto"/>
        <w:ind w:left="0" w:right="0"/>
        <w:jc w:val="left"/>
      </w:pPr>
      <w:r>
        <w:rPr>
          <w:color w:val="000000"/>
          <w:sz w:val="24"/>
          <w:szCs w:val="24"/>
        </w:rPr>
        <w:t xml:space="preserve">EXECUTIONER.  It shall be as you say.  Thrust out your foot, maid.</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Enter</w:t>
      </w:r>
      <w:r>
        <w:rPr>
          <w:color w:val="000000"/>
          <w:sz w:val="24"/>
          <w:szCs w:val="24"/>
        </w:rPr>
        <w:t xml:space="preserve"> FAIRY QUEEN.]</w:t>
      </w:r>
    </w:p>
    <w:p>
      <w:pPr>
        <w:widowControl w:val="on"/>
        <w:pBdr/>
        <w:spacing w:before="240" w:after="240" w:line="240" w:lineRule="auto"/>
        <w:ind w:left="0" w:right="0"/>
        <w:jc w:val="left"/>
      </w:pPr>
      <w:r>
        <w:rPr>
          <w:color w:val="000000"/>
          <w:sz w:val="24"/>
          <w:szCs w:val="24"/>
        </w:rPr>
        <w:t xml:space="preserve">FAIRY QUEEN.  Stay, Executioner, stay!  I’ve come to save you, Karen!</w:t>
      </w:r>
    </w:p>
    <w:p>
      <w:pPr>
        <w:widowControl w:val="on"/>
        <w:pBdr/>
        <w:spacing w:before="240" w:after="240" w:line="240" w:lineRule="auto"/>
        <w:ind w:left="0" w:right="0"/>
        <w:jc w:val="left"/>
      </w:pPr>
      <w:r>
        <w:rPr>
          <w:color w:val="000000"/>
          <w:sz w:val="24"/>
          <w:szCs w:val="24"/>
        </w:rPr>
        <w:t xml:space="preserve">KAREN.  To save me?</w:t>
      </w:r>
    </w:p>
    <w:p>
      <w:pPr>
        <w:widowControl w:val="on"/>
        <w:pBdr/>
        <w:spacing w:before="240" w:after="240" w:line="240" w:lineRule="auto"/>
        <w:ind w:left="0" w:right="0"/>
        <w:jc w:val="left"/>
      </w:pPr>
      <w:r>
        <w:rPr>
          <w:color w:val="000000"/>
          <w:sz w:val="24"/>
          <w:szCs w:val="24"/>
        </w:rPr>
        <w:t xml:space="preserve">FAIRY QUEEN.  Whenever a child repents of a sin, lo, I am there to save.</w:t>
      </w:r>
    </w:p>
    <w:p>
      <w:pPr>
        <w:widowControl w:val="on"/>
        <w:pBdr/>
        <w:spacing w:before="240" w:after="240" w:line="240" w:lineRule="auto"/>
        <w:ind w:left="0" w:right="0"/>
        <w:jc w:val="left"/>
      </w:pPr>
      <w:r>
        <w:rPr>
          <w:color w:val="000000"/>
          <w:sz w:val="24"/>
          <w:szCs w:val="24"/>
        </w:rPr>
        <w:t xml:space="preserve">KAREN.  Will you remove this spell from me?</w:t>
      </w:r>
    </w:p>
    <w:p>
      <w:pPr>
        <w:widowControl w:val="on"/>
        <w:pBdr/>
        <w:spacing w:before="240" w:after="240" w:line="240" w:lineRule="auto"/>
        <w:ind w:left="0" w:right="0"/>
        <w:jc w:val="left"/>
      </w:pPr>
      <w:r>
        <w:rPr>
          <w:color w:val="000000"/>
          <w:sz w:val="24"/>
          <w:szCs w:val="24"/>
        </w:rPr>
        <w:t xml:space="preserve">FAIRY QUEEN.  Will you give up your red shoes?</w:t>
      </w:r>
    </w:p>
    <w:p>
      <w:pPr>
        <w:widowControl w:val="on"/>
        <w:pBdr/>
        <w:spacing w:before="240" w:after="240" w:line="240" w:lineRule="auto"/>
        <w:ind w:left="0" w:right="0"/>
        <w:jc w:val="left"/>
      </w:pPr>
      <w:r>
        <w:rPr>
          <w:color w:val="000000"/>
          <w:sz w:val="24"/>
          <w:szCs w:val="24"/>
        </w:rPr>
        <w:t xml:space="preserve">KAREN.  Gladly!  Gladly!  I wish I might never see them again!</w:t>
      </w:r>
    </w:p>
    <w:p>
      <w:pPr>
        <w:widowControl w:val="on"/>
        <w:pBdr/>
        <w:spacing w:before="240" w:after="240" w:line="240" w:lineRule="auto"/>
        <w:ind w:left="0" w:right="0"/>
        <w:jc w:val="left"/>
      </w:pPr>
      <w:r>
        <w:rPr>
          <w:color w:val="000000"/>
          <w:sz w:val="24"/>
          <w:szCs w:val="24"/>
        </w:rPr>
        <w:t xml:space="preserve">FAIRY QUEEN.  Then dance to me that I may touch you with my wand.</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Fairy Queen touches Karen’s shoes with her wand.  The shoes fall off.</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KAREN.  Dear Fairy Queen!  Dear Fairy Queen!  I thank you!  I thank you!</w:t>
      </w:r>
    </w:p>
    <w:p>
      <w:pPr>
        <w:widowControl w:val="on"/>
        <w:pBdr/>
        <w:spacing w:before="240" w:after="240" w:line="240" w:lineRule="auto"/>
        <w:ind w:left="0" w:right="0"/>
        <w:jc w:val="left"/>
      </w:pPr>
      <w:r>
        <w:rPr>
          <w:color w:val="000000"/>
          <w:sz w:val="24"/>
          <w:szCs w:val="24"/>
        </w:rPr>
        <w:t xml:space="preserve">FAIRY QUEEN.  Look, Karen, your shoes are dancing away!  Soon they will be lost to you forever.  Shall I not bring them back?</w:t>
      </w:r>
    </w:p>
    <w:p>
      <w:pPr>
        <w:widowControl w:val="on"/>
        <w:pBdr/>
        <w:spacing w:before="240" w:after="240" w:line="240" w:lineRule="auto"/>
        <w:ind w:left="0" w:right="0"/>
        <w:jc w:val="left"/>
      </w:pPr>
      <w:r>
        <w:rPr>
          <w:color w:val="000000"/>
          <w:sz w:val="24"/>
          <w:szCs w:val="24"/>
        </w:rPr>
        <w:t xml:space="preserve">KAREN.  No, no!  Let them go!  Now I am free!  Now I can rest!</w:t>
      </w:r>
    </w:p>
    <w:p>
      <w:pPr>
        <w:widowControl w:val="on"/>
        <w:pBdr/>
        <w:spacing w:before="240" w:after="240" w:line="240" w:lineRule="auto"/>
        <w:ind w:left="0" w:right="0"/>
        <w:jc w:val="left"/>
      </w:pPr>
      <w:r>
        <w:rPr>
          <w:color w:val="000000"/>
          <w:sz w:val="24"/>
          <w:szCs w:val="24"/>
        </w:rPr>
        <w:t xml:space="preserve">FAIRY QUEEN.  Then come, dear child, I will guide you to your home.</w:t>
      </w:r>
    </w:p>
    <w:p>
      <w:pPr>
        <w:keepNext w:val="on"/>
        <w:widowControl w:val="on"/>
        <w:pBdr/>
        <w:spacing w:before="299" w:after="299" w:line="240" w:lineRule="auto"/>
        <w:ind w:left="0" w:right="0"/>
        <w:jc w:val="left"/>
        <w:outlineLvl w:val="1"/>
      </w:pPr>
      <w:r>
        <w:rPr>
          <w:b/>
          <w:color w:val="000000"/>
          <w:sz w:val="36"/>
          <w:szCs w:val="36"/>
        </w:rPr>
        <w:t xml:space="preserve">THE STORY OF ALI COGIA</w:t>
      </w:r>
    </w:p>
    <w:p>
      <w:pPr>
        <w:widowControl w:val="on"/>
        <w:pBdr/>
        <w:spacing w:before="240" w:after="240" w:line="240" w:lineRule="auto"/>
        <w:ind w:left="0" w:right="0"/>
        <w:jc w:val="left"/>
      </w:pPr>
      <w:r>
        <w:rPr>
          <w:b/>
          <w:color w:val="000000"/>
          <w:sz w:val="24"/>
          <w:szCs w:val="24"/>
        </w:rPr>
        <w:t xml:space="preserve">SCENE I</w:t>
      </w:r>
    </w:p>
    <w:p>
      <w:pPr>
        <w:widowControl w:val="on"/>
        <w:pBdr/>
        <w:spacing w:before="240" w:after="240" w:line="240" w:lineRule="auto"/>
        <w:ind w:left="0" w:right="0"/>
        <w:jc w:val="left"/>
      </w:pPr>
      <w:r>
        <w:rPr>
          <w:color w:val="000000"/>
          <w:sz w:val="24"/>
          <w:szCs w:val="24"/>
        </w:rPr>
        <w:t xml:space="preserve">TIME:  </w:t>
      </w:r>
      <w:r>
        <w:rPr>
          <w:i/>
          <w:color w:val="000000"/>
          <w:sz w:val="24"/>
          <w:szCs w:val="24"/>
        </w:rPr>
        <w:t xml:space="preserve">one evening</w:t>
      </w:r>
      <w:r>
        <w:rPr>
          <w:color w:val="000000"/>
          <w:sz w:val="24"/>
          <w:szCs w:val="24"/>
        </w:rPr>
        <w:t xml:space="preserve">. </w:t>
      </w:r>
      <w:r>
        <w:rPr>
          <w:color w:val="000000"/>
          <w:sz w:val="24"/>
          <w:szCs w:val="24"/>
        </w:rPr>
        <w:br/>
        <w:t xml:space="preserve">PLACE:  </w:t>
      </w:r>
      <w:r>
        <w:rPr>
          <w:i/>
          <w:color w:val="000000"/>
          <w:sz w:val="24"/>
          <w:szCs w:val="24"/>
        </w:rPr>
        <w:t xml:space="preserve">the house of a merchant in Bagdad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 MERCHANT. </w:t>
      </w:r>
      <w:r>
        <w:rPr>
          <w:color w:val="000000"/>
          <w:sz w:val="24"/>
          <w:szCs w:val="24"/>
        </w:rPr>
        <w:br/>
        <w:t xml:space="preserve">THE MERCHANT’S WIFE.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The</w:t>
      </w:r>
      <w:r>
        <w:rPr>
          <w:color w:val="000000"/>
          <w:sz w:val="24"/>
          <w:szCs w:val="24"/>
        </w:rPr>
        <w:t xml:space="preserve"> MERCHANT </w:t>
      </w:r>
      <w:r>
        <w:rPr>
          <w:i/>
          <w:color w:val="000000"/>
          <w:sz w:val="24"/>
          <w:szCs w:val="24"/>
        </w:rPr>
        <w:t xml:space="preserve">and his</w:t>
      </w:r>
      <w:r>
        <w:rPr>
          <w:color w:val="000000"/>
          <w:sz w:val="24"/>
          <w:szCs w:val="24"/>
        </w:rPr>
        <w:t xml:space="preserve"> WIFE </w:t>
      </w:r>
      <w:r>
        <w:rPr>
          <w:i/>
          <w:color w:val="000000"/>
          <w:sz w:val="24"/>
          <w:szCs w:val="24"/>
        </w:rPr>
        <w:t xml:space="preserve">are at supper.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WIFE.  Our neighbors bought some fine olives to-day.  It has been a long time since we have had olives.  I am quite hungry for them.</w:t>
      </w:r>
    </w:p>
    <w:p>
      <w:pPr>
        <w:widowControl w:val="on"/>
        <w:pBdr/>
        <w:spacing w:before="240" w:after="240" w:line="240" w:lineRule="auto"/>
        <w:ind w:left="0" w:right="0"/>
        <w:jc w:val="left"/>
      </w:pPr>
      <w:r>
        <w:rPr>
          <w:color w:val="000000"/>
          <w:sz w:val="24"/>
          <w:szCs w:val="24"/>
        </w:rPr>
        <w:t xml:space="preserve">MERCHANT.  Now you speak of olives, you put me in mind of the jar which Ali</w:t>
      </w:r>
      <w:r>
        <w:rPr>
          <w:color w:val="000000"/>
          <w:sz w:val="24"/>
          <w:szCs w:val="24"/>
        </w:rPr>
        <w:br/>
        <w:t xml:space="preserve">Cogia left with me.</w:t>
      </w:r>
    </w:p>
    <w:p>
      <w:pPr>
        <w:widowControl w:val="on"/>
        <w:pBdr/>
        <w:spacing w:before="240" w:after="240" w:line="240" w:lineRule="auto"/>
        <w:ind w:left="0" w:right="0"/>
        <w:jc w:val="left"/>
      </w:pPr>
      <w:r>
        <w:rPr>
          <w:color w:val="000000"/>
          <w:sz w:val="24"/>
          <w:szCs w:val="24"/>
        </w:rPr>
        <w:t xml:space="preserve">WIFE (</w:t>
      </w:r>
      <w:r>
        <w:rPr>
          <w:i/>
          <w:color w:val="000000"/>
          <w:sz w:val="24"/>
          <w:szCs w:val="24"/>
        </w:rPr>
        <w:t xml:space="preserve">pointing to a jar in another part of the room</w:t>
      </w:r>
      <w:r>
        <w:rPr>
          <w:color w:val="000000"/>
          <w:sz w:val="24"/>
          <w:szCs w:val="24"/>
        </w:rPr>
        <w:t xml:space="preserve">).  There is the very jar waiting for him against his return.</w:t>
      </w:r>
    </w:p>
    <w:p>
      <w:pPr>
        <w:widowControl w:val="on"/>
        <w:pBdr/>
        <w:spacing w:before="240" w:after="240" w:line="240" w:lineRule="auto"/>
        <w:ind w:left="0" w:right="0"/>
        <w:jc w:val="left"/>
      </w:pPr>
      <w:r>
        <w:rPr>
          <w:color w:val="000000"/>
          <w:sz w:val="24"/>
          <w:szCs w:val="24"/>
        </w:rPr>
        <w:t xml:space="preserve">MERCHANT.  Certainly he must be dead, since he has not returned in all this time.  Give me a plate; I will open the jar, and if the olives be good, we will eat them.</w:t>
      </w:r>
    </w:p>
    <w:p>
      <w:pPr>
        <w:widowControl w:val="on"/>
        <w:pBdr/>
        <w:spacing w:before="240" w:after="240" w:line="240" w:lineRule="auto"/>
        <w:ind w:left="0" w:right="0"/>
        <w:jc w:val="left"/>
      </w:pPr>
      <w:r>
        <w:rPr>
          <w:color w:val="000000"/>
          <w:sz w:val="24"/>
          <w:szCs w:val="24"/>
        </w:rPr>
        <w:t xml:space="preserve">WIFE.  Pray, husband, do not commit so base an action.  You know nothing is more sacred than what is left to one’s care and trust.</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240" w:after="240" w:line="240" w:lineRule="auto"/>
        <w:ind w:left="0" w:right="0"/>
        <w:jc w:val="left"/>
      </w:pPr>
      <w:r>
        <w:rPr>
          <w:color w:val="000000"/>
          <w:sz w:val="24"/>
          <w:szCs w:val="24"/>
        </w:rPr>
        <w:t xml:space="preserve">MERCHANT.  But I am certain All Cogia will never return.</w:t>
      </w:r>
    </w:p>
    <w:p>
      <w:pPr>
        <w:widowControl w:val="on"/>
        <w:pBdr/>
        <w:spacing w:before="240" w:after="240" w:line="240" w:lineRule="auto"/>
        <w:ind w:left="0" w:right="0"/>
        <w:jc w:val="left"/>
      </w:pPr>
      <w:r>
        <w:rPr>
          <w:color w:val="000000"/>
          <w:sz w:val="24"/>
          <w:szCs w:val="24"/>
        </w:rPr>
        <w:t xml:space="preserve">WIFE.  And I have a strong feeling that he will.  What will he think of your honor if he finds the jar has been opened?</w:t>
      </w:r>
    </w:p>
    <w:p>
      <w:pPr>
        <w:widowControl w:val="on"/>
        <w:pBdr/>
        <w:spacing w:before="240" w:after="240" w:line="240" w:lineRule="auto"/>
        <w:ind w:left="0" w:right="0"/>
        <w:jc w:val="left"/>
      </w:pPr>
      <w:r>
        <w:rPr>
          <w:color w:val="000000"/>
          <w:sz w:val="24"/>
          <w:szCs w:val="24"/>
        </w:rPr>
        <w:t xml:space="preserve">MERCHANT.  Surely a jar of olives is not to be guarded so carefully, year after year.</w:t>
      </w:r>
    </w:p>
    <w:p>
      <w:pPr>
        <w:widowControl w:val="on"/>
        <w:pBdr/>
        <w:spacing w:before="240" w:after="240" w:line="240" w:lineRule="auto"/>
        <w:ind w:left="0" w:right="0"/>
        <w:jc w:val="left"/>
      </w:pPr>
      <w:r>
        <w:rPr>
          <w:color w:val="000000"/>
          <w:sz w:val="24"/>
          <w:szCs w:val="24"/>
        </w:rPr>
        <w:t xml:space="preserve">WIFE.  That is Ali Cogia’s affair, not ours.  Besides, the olives can’t be good after all this time.</w:t>
      </w:r>
    </w:p>
    <w:p>
      <w:pPr>
        <w:widowControl w:val="on"/>
        <w:pBdr/>
        <w:spacing w:before="240" w:after="240" w:line="240" w:lineRule="auto"/>
        <w:ind w:left="0" w:right="0"/>
        <w:jc w:val="left"/>
      </w:pPr>
      <w:r>
        <w:rPr>
          <w:color w:val="000000"/>
          <w:sz w:val="24"/>
          <w:szCs w:val="24"/>
        </w:rPr>
        <w:t xml:space="preserve">MERCHANT (</w:t>
      </w:r>
      <w:r>
        <w:rPr>
          <w:i/>
          <w:color w:val="000000"/>
          <w:sz w:val="24"/>
          <w:szCs w:val="24"/>
        </w:rPr>
        <w:t xml:space="preserve">taking a plate</w:t>
      </w:r>
      <w:r>
        <w:rPr>
          <w:color w:val="000000"/>
          <w:sz w:val="24"/>
          <w:szCs w:val="24"/>
        </w:rPr>
        <w:t xml:space="preserve">).  I mean to have a taste of them, at least.</w:t>
      </w:r>
    </w:p>
    <w:p>
      <w:pPr>
        <w:widowControl w:val="on"/>
        <w:pBdr/>
        <w:spacing w:before="240" w:after="240" w:line="240" w:lineRule="auto"/>
        <w:ind w:left="0" w:right="0"/>
        <w:jc w:val="left"/>
      </w:pPr>
      <w:r>
        <w:rPr>
          <w:color w:val="000000"/>
          <w:sz w:val="24"/>
          <w:szCs w:val="24"/>
        </w:rPr>
        <w:t xml:space="preserve">WIFE (</w:t>
      </w:r>
      <w:r>
        <w:rPr>
          <w:i/>
          <w:color w:val="000000"/>
          <w:sz w:val="24"/>
          <w:szCs w:val="24"/>
        </w:rPr>
        <w:t xml:space="preserve">indignantly</w:t>
      </w:r>
      <w:r>
        <w:rPr>
          <w:color w:val="000000"/>
          <w:sz w:val="24"/>
          <w:szCs w:val="24"/>
        </w:rPr>
        <w:t xml:space="preserve">).  You are betraying the trust your friend placed in you!  I will not remain to witness it.</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She leaves the room.  The Merchant crosses and takes cover from jar.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MERCHANT (</w:t>
      </w:r>
      <w:r>
        <w:rPr>
          <w:i/>
          <w:color w:val="000000"/>
          <w:sz w:val="24"/>
          <w:szCs w:val="24"/>
        </w:rPr>
        <w:t xml:space="preserve">looking in jar</w:t>
      </w:r>
      <w:r>
        <w:rPr>
          <w:color w:val="000000"/>
          <w:sz w:val="24"/>
          <w:szCs w:val="24"/>
        </w:rPr>
        <w:t xml:space="preserve">).  My wife was right—­the olives are covered with mould, but those at the bottom may still be good.</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He turns the jar up and shakes out the olives.  Several gold pieces fall out.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MERCHANT.  What is this?  Gold pieces!  As I live!  Gold! gold!</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He shakes the jar again; a shower of gold pieces fall.</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MERCHANT (</w:t>
      </w:r>
      <w:r>
        <w:rPr>
          <w:i/>
          <w:color w:val="000000"/>
          <w:sz w:val="24"/>
          <w:szCs w:val="24"/>
        </w:rPr>
        <w:t xml:space="preserve">dropping the jar in astonishment</w:t>
      </w:r>
      <w:r>
        <w:rPr>
          <w:color w:val="000000"/>
          <w:sz w:val="24"/>
          <w:szCs w:val="24"/>
        </w:rPr>
        <w:t xml:space="preserve">).  A thousand pieces at least! </w:t>
      </w:r>
      <w:r>
        <w:rPr>
          <w:color w:val="000000"/>
          <w:sz w:val="24"/>
          <w:szCs w:val="24"/>
        </w:rPr>
        <w:br/>
        <w:t xml:space="preserve">The top of the jar only was laid with olives!</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He puts the gold into his pockets.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To-night, when my wife is asleep, I will fill the jar entirely with fresh olives, for these show they have been disturbed.  And I will make up the jar so that no one, except Ali Cogia himself, will know they have been touched.</w:t>
      </w:r>
    </w:p>
    <w:p>
      <w:pPr>
        <w:widowControl w:val="on"/>
        <w:pBdr/>
        <w:spacing w:before="240" w:after="240" w:line="240" w:lineRule="auto"/>
        <w:ind w:left="0" w:right="0"/>
        <w:jc w:val="left"/>
      </w:pPr>
      <w:r>
        <w:rPr>
          <w:color w:val="000000"/>
          <w:sz w:val="24"/>
          <w:szCs w:val="24"/>
        </w:rPr>
        <w:t xml:space="preserve">[Illustration:  “A THOUSAND PIECES AT LEAST!”]</w:t>
      </w:r>
    </w:p>
    <w:p>
      <w:pPr>
        <w:keepNext w:val="on"/>
        <w:widowControl w:val="on"/>
        <w:pBdr/>
        <w:spacing w:before="299" w:after="299" w:line="240" w:lineRule="auto"/>
        <w:ind w:left="0" w:right="0"/>
        <w:jc w:val="left"/>
        <w:outlineLvl w:val="1"/>
      </w:pPr>
      <w:r>
        <w:rPr>
          <w:b/>
          <w:color w:val="000000"/>
          <w:sz w:val="36"/>
          <w:szCs w:val="36"/>
        </w:rPr>
        <w:t xml:space="preserve">SCENE II</w:t>
      </w:r>
    </w:p>
    <w:p>
      <w:pPr>
        <w:widowControl w:val="on"/>
        <w:pBdr/>
        <w:spacing w:before="240" w:after="240" w:line="240" w:lineRule="auto"/>
        <w:ind w:left="0" w:right="0"/>
        <w:jc w:val="left"/>
      </w:pPr>
      <w:r>
        <w:rPr>
          <w:color w:val="000000"/>
          <w:sz w:val="24"/>
          <w:szCs w:val="24"/>
        </w:rPr>
        <w:t xml:space="preserve">TIME:  </w:t>
      </w:r>
      <w:r>
        <w:rPr>
          <w:i/>
          <w:color w:val="000000"/>
          <w:sz w:val="24"/>
          <w:szCs w:val="24"/>
        </w:rPr>
        <w:t xml:space="preserve">one month later; a moonlight night</w:t>
      </w:r>
      <w:r>
        <w:rPr>
          <w:color w:val="000000"/>
          <w:sz w:val="24"/>
          <w:szCs w:val="24"/>
        </w:rPr>
        <w:t xml:space="preserve">. </w:t>
      </w:r>
      <w:r>
        <w:rPr>
          <w:color w:val="000000"/>
          <w:sz w:val="24"/>
          <w:szCs w:val="24"/>
        </w:rPr>
        <w:br/>
        <w:t xml:space="preserve">PLACE:  </w:t>
      </w:r>
      <w:r>
        <w:rPr>
          <w:i/>
          <w:color w:val="000000"/>
          <w:sz w:val="24"/>
          <w:szCs w:val="24"/>
        </w:rPr>
        <w:t xml:space="preserve">a small court opening upon a narrow street of Bagdad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 CALIPH. </w:t>
      </w:r>
      <w:r>
        <w:rPr>
          <w:color w:val="000000"/>
          <w:sz w:val="24"/>
          <w:szCs w:val="24"/>
        </w:rPr>
        <w:br/>
        <w:t xml:space="preserve">THE GRAND VIZIER. </w:t>
      </w:r>
      <w:r>
        <w:rPr>
          <w:color w:val="000000"/>
          <w:sz w:val="24"/>
          <w:szCs w:val="24"/>
        </w:rPr>
        <w:br/>
        <w:t xml:space="preserve">FIRST CHILD, </w:t>
      </w:r>
      <w:r>
        <w:rPr>
          <w:i/>
          <w:color w:val="000000"/>
          <w:sz w:val="24"/>
          <w:szCs w:val="24"/>
        </w:rPr>
        <w:t xml:space="preserve">who plays he is the Cauzee</w:t>
      </w:r>
      <w:r>
        <w:rPr>
          <w:color w:val="000000"/>
          <w:sz w:val="24"/>
          <w:szCs w:val="24"/>
        </w:rPr>
        <w:t xml:space="preserve">[Footnote:  A Mohammedan judge.]</w:t>
      </w:r>
      <w:r>
        <w:rPr>
          <w:color w:val="000000"/>
          <w:sz w:val="24"/>
          <w:szCs w:val="24"/>
        </w:rPr>
        <w:br/>
        <w:t xml:space="preserve">SECOND CHILD, </w:t>
      </w:r>
      <w:r>
        <w:rPr>
          <w:i/>
          <w:color w:val="000000"/>
          <w:sz w:val="24"/>
          <w:szCs w:val="24"/>
        </w:rPr>
        <w:t xml:space="preserve">who plays he is the officer</w:t>
      </w:r>
      <w:r>
        <w:rPr>
          <w:color w:val="000000"/>
          <w:sz w:val="24"/>
          <w:szCs w:val="24"/>
        </w:rPr>
        <w:t xml:space="preserve">. </w:t>
      </w:r>
      <w:r>
        <w:rPr>
          <w:color w:val="000000"/>
          <w:sz w:val="24"/>
          <w:szCs w:val="24"/>
        </w:rPr>
        <w:br/>
        <w:t xml:space="preserve">THIRD CHILD, </w:t>
      </w:r>
      <w:r>
        <w:rPr>
          <w:i/>
          <w:color w:val="000000"/>
          <w:sz w:val="24"/>
          <w:szCs w:val="24"/>
        </w:rPr>
        <w:t xml:space="preserve">who plays he is Ali Cogia</w:t>
      </w:r>
      <w:r>
        <w:rPr>
          <w:color w:val="000000"/>
          <w:sz w:val="24"/>
          <w:szCs w:val="24"/>
        </w:rPr>
        <w:t xml:space="preserve">. </w:t>
      </w:r>
      <w:r>
        <w:rPr>
          <w:color w:val="000000"/>
          <w:sz w:val="24"/>
          <w:szCs w:val="24"/>
        </w:rPr>
        <w:br/>
        <w:t xml:space="preserve">ZEYN, </w:t>
      </w:r>
      <w:r>
        <w:rPr>
          <w:i/>
          <w:color w:val="000000"/>
          <w:sz w:val="24"/>
          <w:szCs w:val="24"/>
        </w:rPr>
        <w:t xml:space="preserve">who plays he is the Merchant</w:t>
      </w:r>
      <w:r>
        <w:rPr>
          <w:color w:val="000000"/>
          <w:sz w:val="24"/>
          <w:szCs w:val="24"/>
        </w:rPr>
        <w:t xml:space="preserve">. </w:t>
      </w:r>
      <w:r>
        <w:rPr>
          <w:color w:val="000000"/>
          <w:sz w:val="24"/>
          <w:szCs w:val="24"/>
        </w:rPr>
        <w:br/>
        <w:t xml:space="preserve">TWO BOYS, </w:t>
      </w:r>
      <w:r>
        <w:rPr>
          <w:i/>
          <w:color w:val="000000"/>
          <w:sz w:val="24"/>
          <w:szCs w:val="24"/>
        </w:rPr>
        <w:t xml:space="preserve">who play they are Olive Merchants</w:t>
      </w:r>
      <w:r>
        <w:rPr>
          <w:color w:val="000000"/>
          <w:sz w:val="24"/>
          <w:szCs w:val="24"/>
        </w:rPr>
        <w:t xml:space="preserve">. </w:t>
      </w:r>
      <w:r>
        <w:rPr>
          <w:color w:val="000000"/>
          <w:sz w:val="24"/>
          <w:szCs w:val="24"/>
        </w:rPr>
        <w:br/>
        <w:t xml:space="preserve">MANY OTHER CHILDREN, </w:t>
      </w:r>
      <w:r>
        <w:rPr>
          <w:i/>
          <w:color w:val="000000"/>
          <w:sz w:val="24"/>
          <w:szCs w:val="24"/>
        </w:rPr>
        <w:t xml:space="preserve">who look on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The</w:t>
      </w:r>
      <w:r>
        <w:rPr>
          <w:color w:val="000000"/>
          <w:sz w:val="24"/>
          <w:szCs w:val="24"/>
        </w:rPr>
        <w:t xml:space="preserve"> CALIPH, </w:t>
      </w:r>
      <w:r>
        <w:rPr>
          <w:i/>
          <w:color w:val="000000"/>
          <w:sz w:val="24"/>
          <w:szCs w:val="24"/>
        </w:rPr>
        <w:t xml:space="preserve">accompanied by his</w:t>
      </w:r>
      <w:r>
        <w:rPr>
          <w:color w:val="000000"/>
          <w:sz w:val="24"/>
          <w:szCs w:val="24"/>
        </w:rPr>
        <w:t xml:space="preserve"> GRAND VIZIER, </w:t>
      </w:r>
      <w:r>
        <w:rPr>
          <w:i/>
          <w:color w:val="000000"/>
          <w:sz w:val="24"/>
          <w:szCs w:val="24"/>
        </w:rPr>
        <w:t xml:space="preserve">enters the narrow street upon which the court opens.  They are in disguise, appearing as merchants.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CALIPH.  Perhaps we may hear some talk of this affair of Ali Cogia and the merchant, as we go through the city to-night.</w:t>
      </w:r>
    </w:p>
    <w:p>
      <w:pPr>
        <w:widowControl w:val="on"/>
        <w:pBdr/>
        <w:spacing w:before="240" w:after="240" w:line="240" w:lineRule="auto"/>
        <w:ind w:left="0" w:right="0"/>
        <w:jc w:val="left"/>
      </w:pPr>
      <w:r>
        <w:rPr>
          <w:color w:val="000000"/>
          <w:sz w:val="24"/>
          <w:szCs w:val="24"/>
        </w:rPr>
        <w:t xml:space="preserve">VIZIER.  It is possible, O Commander of the true Believers!  The affair has made a great noise in Bagdad.</w:t>
      </w:r>
    </w:p>
    <w:p>
      <w:pPr>
        <w:widowControl w:val="on"/>
        <w:pBdr/>
        <w:spacing w:before="240" w:after="240" w:line="240" w:lineRule="auto"/>
        <w:ind w:left="0" w:right="0"/>
        <w:jc w:val="left"/>
      </w:pPr>
      <w:r>
        <w:rPr>
          <w:color w:val="000000"/>
          <w:sz w:val="24"/>
          <w:szCs w:val="24"/>
        </w:rPr>
        <w:t xml:space="preserve">CALIPH.  Ali Cogia carried the merchant before the Cauzee, I believe.</w:t>
      </w:r>
    </w:p>
    <w:p>
      <w:pPr>
        <w:widowControl w:val="on"/>
        <w:pBdr/>
        <w:spacing w:before="240" w:after="240" w:line="240" w:lineRule="auto"/>
        <w:ind w:left="0" w:right="0"/>
        <w:jc w:val="left"/>
      </w:pPr>
      <w:r>
        <w:rPr>
          <w:color w:val="000000"/>
          <w:sz w:val="24"/>
          <w:szCs w:val="24"/>
        </w:rPr>
        <w:t xml:space="preserve">VIZIER.  Yes; he claimed that the merchant had taken from him one thousand pieces of gold.</w:t>
      </w:r>
    </w:p>
    <w:p>
      <w:pPr>
        <w:widowControl w:val="on"/>
        <w:pBdr/>
        <w:spacing w:before="240" w:after="240" w:line="240" w:lineRule="auto"/>
        <w:ind w:left="0" w:right="0"/>
        <w:jc w:val="left"/>
      </w:pPr>
      <w:r>
        <w:rPr>
          <w:color w:val="000000"/>
          <w:sz w:val="24"/>
          <w:szCs w:val="24"/>
        </w:rPr>
        <w:t xml:space="preserve">CALIPH.  Proceed; I would know all.</w:t>
      </w:r>
    </w:p>
    <w:p>
      <w:pPr>
        <w:widowControl w:val="on"/>
        <w:pBdr/>
        <w:spacing w:before="240" w:after="240" w:line="240" w:lineRule="auto"/>
        <w:ind w:left="0" w:right="0"/>
        <w:jc w:val="left"/>
      </w:pPr>
      <w:r>
        <w:rPr>
          <w:color w:val="000000"/>
          <w:sz w:val="24"/>
          <w:szCs w:val="24"/>
        </w:rPr>
        <w:t xml:space="preserve">VIZIER.  Ali Cogia left with this merchant, so he says, a jar in which he had placed this money.  Upon his return, which was but yesterday, he went to the merchant, and, having received the jar, opened it.  To his surprise he found that the gold, which he had hidden below a layer of olives, was no longer there.</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240" w:after="240" w:line="240" w:lineRule="auto"/>
        <w:ind w:left="0" w:right="0"/>
        <w:jc w:val="left"/>
      </w:pPr>
      <w:r>
        <w:rPr>
          <w:color w:val="000000"/>
          <w:sz w:val="24"/>
          <w:szCs w:val="24"/>
        </w:rPr>
        <w:t xml:space="preserve">CALIPH.  Ah, that is what Ali Cogia says.  What says the merchant?</w:t>
      </w:r>
    </w:p>
    <w:p>
      <w:pPr>
        <w:widowControl w:val="on"/>
        <w:pBdr/>
        <w:spacing w:before="240" w:after="240" w:line="240" w:lineRule="auto"/>
        <w:ind w:left="0" w:right="0"/>
        <w:jc w:val="left"/>
      </w:pPr>
      <w:r>
        <w:rPr>
          <w:color w:val="000000"/>
          <w:sz w:val="24"/>
          <w:szCs w:val="24"/>
        </w:rPr>
        <w:t xml:space="preserve">VIZIER.  The merchant made oath before the Cauzee that he did not know there was money in the jar, and so of course could not have taken it.</w:t>
      </w:r>
    </w:p>
    <w:p>
      <w:pPr>
        <w:widowControl w:val="on"/>
        <w:pBdr/>
        <w:spacing w:before="240" w:after="240" w:line="240" w:lineRule="auto"/>
        <w:ind w:left="0" w:right="0"/>
        <w:jc w:val="left"/>
      </w:pPr>
      <w:r>
        <w:rPr>
          <w:color w:val="000000"/>
          <w:sz w:val="24"/>
          <w:szCs w:val="24"/>
        </w:rPr>
        <w:t xml:space="preserve">CALIPH.  And the Cauzee dismissed the merchant, I believe.</w:t>
      </w:r>
    </w:p>
    <w:p>
      <w:pPr>
        <w:widowControl w:val="on"/>
        <w:pBdr/>
        <w:spacing w:before="240" w:after="240" w:line="240" w:lineRule="auto"/>
        <w:ind w:left="0" w:right="0"/>
        <w:jc w:val="left"/>
      </w:pPr>
      <w:r>
        <w:rPr>
          <w:color w:val="000000"/>
          <w:sz w:val="24"/>
          <w:szCs w:val="24"/>
        </w:rPr>
        <w:t xml:space="preserve">VIZIER.  Yes, Commander of the Faithful, the merchant was acquitted.</w:t>
      </w:r>
    </w:p>
    <w:p>
      <w:pPr>
        <w:widowControl w:val="on"/>
        <w:pBdr/>
        <w:spacing w:before="240" w:after="240" w:line="240" w:lineRule="auto"/>
        <w:ind w:left="0" w:right="0"/>
        <w:jc w:val="left"/>
      </w:pPr>
      <w:r>
        <w:rPr>
          <w:color w:val="000000"/>
          <w:sz w:val="24"/>
          <w:szCs w:val="24"/>
        </w:rPr>
        <w:t xml:space="preserve">CALIPH.  This Ali Cogia presented a petition to me to-day, and I promised to hear him to-morrow.  Would that I could know the truth of the matter that I may give a just sentence!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They arrive at the court where several</w:t>
      </w:r>
      <w:r>
        <w:rPr>
          <w:color w:val="000000"/>
          <w:sz w:val="24"/>
          <w:szCs w:val="24"/>
        </w:rPr>
        <w:t xml:space="preserve"> CHILDREN </w:t>
      </w:r>
      <w:r>
        <w:rPr>
          <w:i/>
          <w:color w:val="000000"/>
          <w:sz w:val="24"/>
          <w:szCs w:val="24"/>
        </w:rPr>
        <w:t xml:space="preserve">are playing in the moonlight.  The Caliph stops to watch them.</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FIRST CHILD.  Let us play that the Cauzee is trying the Merchant.</w:t>
      </w:r>
    </w:p>
    <w:p>
      <w:pPr>
        <w:widowControl w:val="on"/>
        <w:pBdr/>
        <w:spacing w:before="240" w:after="240" w:line="240" w:lineRule="auto"/>
        <w:ind w:left="0" w:right="0"/>
        <w:jc w:val="left"/>
      </w:pPr>
      <w:r>
        <w:rPr>
          <w:color w:val="000000"/>
          <w:sz w:val="24"/>
          <w:szCs w:val="24"/>
        </w:rPr>
        <w:t xml:space="preserve">SECOND CHILD (</w:t>
      </w:r>
      <w:r>
        <w:rPr>
          <w:i/>
          <w:color w:val="000000"/>
          <w:sz w:val="24"/>
          <w:szCs w:val="24"/>
        </w:rPr>
        <w:t xml:space="preserve">joyfully</w:t>
      </w:r>
      <w:r>
        <w:rPr>
          <w:color w:val="000000"/>
          <w:sz w:val="24"/>
          <w:szCs w:val="24"/>
        </w:rPr>
        <w:t xml:space="preserve">).  Yes, yes!</w:t>
      </w:r>
    </w:p>
    <w:p>
      <w:pPr>
        <w:widowControl w:val="on"/>
        <w:pBdr/>
        <w:spacing w:before="240" w:after="240" w:line="240" w:lineRule="auto"/>
        <w:ind w:left="0" w:right="0"/>
        <w:jc w:val="left"/>
      </w:pPr>
      <w:r>
        <w:rPr>
          <w:color w:val="000000"/>
          <w:sz w:val="24"/>
          <w:szCs w:val="24"/>
        </w:rPr>
        <w:t xml:space="preserve">THIRD CHILD (</w:t>
      </w:r>
      <w:r>
        <w:rPr>
          <w:i/>
          <w:color w:val="000000"/>
          <w:sz w:val="24"/>
          <w:szCs w:val="24"/>
        </w:rPr>
        <w:t xml:space="preserve">joyfully</w:t>
      </w:r>
      <w:r>
        <w:rPr>
          <w:color w:val="000000"/>
          <w:sz w:val="24"/>
          <w:szCs w:val="24"/>
        </w:rPr>
        <w:t xml:space="preserve">).  Yes, yes!</w:t>
      </w:r>
    </w:p>
    <w:p>
      <w:pPr>
        <w:widowControl w:val="on"/>
        <w:pBdr/>
        <w:spacing w:before="240" w:after="240" w:line="240" w:lineRule="auto"/>
        <w:ind w:left="0" w:right="0"/>
        <w:jc w:val="left"/>
      </w:pPr>
      <w:r>
        <w:rPr>
          <w:color w:val="000000"/>
          <w:sz w:val="24"/>
          <w:szCs w:val="24"/>
        </w:rPr>
        <w:t xml:space="preserve">ALL CHILDREN (</w:t>
      </w:r>
      <w:r>
        <w:rPr>
          <w:i/>
          <w:color w:val="000000"/>
          <w:sz w:val="24"/>
          <w:szCs w:val="24"/>
        </w:rPr>
        <w:t xml:space="preserve">clapping their hands</w:t>
      </w:r>
      <w:r>
        <w:rPr>
          <w:color w:val="000000"/>
          <w:sz w:val="24"/>
          <w:szCs w:val="24"/>
        </w:rPr>
        <w:t xml:space="preserve">).  Yes, yes!</w:t>
      </w:r>
    </w:p>
    <w:p>
      <w:pPr>
        <w:widowControl w:val="on"/>
        <w:pBdr/>
        <w:spacing w:before="240" w:after="240" w:line="240" w:lineRule="auto"/>
        <w:ind w:left="0" w:right="0"/>
        <w:jc w:val="left"/>
      </w:pPr>
      <w:r>
        <w:rPr>
          <w:color w:val="000000"/>
          <w:sz w:val="24"/>
          <w:szCs w:val="24"/>
        </w:rPr>
        <w:t xml:space="preserve">CALIPH (</w:t>
      </w:r>
      <w:r>
        <w:rPr>
          <w:i/>
          <w:color w:val="000000"/>
          <w:sz w:val="24"/>
          <w:szCs w:val="24"/>
        </w:rPr>
        <w:t xml:space="preserve">softly to Vizier</w:t>
      </w:r>
      <w:r>
        <w:rPr>
          <w:color w:val="000000"/>
          <w:sz w:val="24"/>
          <w:szCs w:val="24"/>
        </w:rPr>
        <w:t xml:space="preserve">).  Let us sit on this bench.  I would know what these children are playing.</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They sit, but are not seen by children.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FIRST CHILD (</w:t>
      </w:r>
      <w:r>
        <w:rPr>
          <w:i/>
          <w:color w:val="000000"/>
          <w:sz w:val="24"/>
          <w:szCs w:val="24"/>
        </w:rPr>
        <w:t xml:space="preserve">taking his seat with great dignity</w:t>
      </w:r>
      <w:r>
        <w:rPr>
          <w:color w:val="000000"/>
          <w:sz w:val="24"/>
          <w:szCs w:val="24"/>
        </w:rPr>
        <w:t xml:space="preserve">).  I choose to be the</w:t>
      </w:r>
      <w:r>
        <w:rPr>
          <w:color w:val="000000"/>
          <w:sz w:val="24"/>
          <w:szCs w:val="24"/>
        </w:rPr>
        <w:br/>
        <w:t xml:space="preserve">Cauzee!</w:t>
      </w:r>
    </w:p>
    <w:p>
      <w:pPr>
        <w:widowControl w:val="on"/>
        <w:pBdr/>
        <w:spacing w:before="240" w:after="240" w:line="240" w:lineRule="auto"/>
        <w:ind w:left="0" w:right="0"/>
        <w:jc w:val="left"/>
      </w:pPr>
      <w:r>
        <w:rPr>
          <w:color w:val="000000"/>
          <w:sz w:val="24"/>
          <w:szCs w:val="24"/>
        </w:rPr>
        <w:t xml:space="preserve">SECOND CHILD (</w:t>
      </w:r>
      <w:r>
        <w:rPr>
          <w:i/>
          <w:color w:val="000000"/>
          <w:sz w:val="24"/>
          <w:szCs w:val="24"/>
        </w:rPr>
        <w:t xml:space="preserve">taking his place behind the Cauzee</w:t>
      </w:r>
      <w:r>
        <w:rPr>
          <w:color w:val="000000"/>
          <w:sz w:val="24"/>
          <w:szCs w:val="24"/>
        </w:rPr>
        <w:t xml:space="preserve">).  I choose to be the</w:t>
      </w:r>
      <w:r>
        <w:rPr>
          <w:color w:val="000000"/>
          <w:sz w:val="24"/>
          <w:szCs w:val="24"/>
        </w:rPr>
        <w:br/>
        <w:t xml:space="preserve">Officer!</w:t>
      </w:r>
    </w:p>
    <w:p>
      <w:pPr>
        <w:widowControl w:val="on"/>
        <w:pBdr/>
        <w:spacing w:before="240" w:after="240" w:line="240" w:lineRule="auto"/>
        <w:ind w:left="0" w:right="0"/>
        <w:jc w:val="left"/>
      </w:pPr>
      <w:r>
        <w:rPr>
          <w:color w:val="000000"/>
          <w:sz w:val="24"/>
          <w:szCs w:val="24"/>
        </w:rPr>
        <w:t xml:space="preserve">THIRD CHILD.  I choose to be Ali Cogia!</w:t>
      </w:r>
    </w:p>
    <w:p>
      <w:pPr>
        <w:widowControl w:val="on"/>
        <w:pBdr/>
        <w:spacing w:before="240" w:after="240" w:line="240" w:lineRule="auto"/>
        <w:ind w:left="0" w:right="0"/>
        <w:jc w:val="left"/>
      </w:pPr>
      <w:r>
        <w:rPr>
          <w:color w:val="000000"/>
          <w:sz w:val="24"/>
          <w:szCs w:val="24"/>
        </w:rPr>
        <w:t xml:space="preserve">CAUZEE.  Who chooses to be the Merchant?</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Long pause; all the Children hang back.</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CAUZEE.  Come, Zeyn, you be the Merchant.</w:t>
      </w:r>
    </w:p>
    <w:p>
      <w:pPr>
        <w:widowControl w:val="on"/>
        <w:pBdr/>
        <w:spacing w:before="240" w:after="240" w:line="240" w:lineRule="auto"/>
        <w:ind w:left="0" w:right="0"/>
        <w:jc w:val="left"/>
      </w:pPr>
      <w:r>
        <w:rPr>
          <w:color w:val="000000"/>
          <w:sz w:val="24"/>
          <w:szCs w:val="24"/>
        </w:rPr>
        <w:t xml:space="preserve">ZEYN.  Not I!  The part does not please me.</w:t>
      </w:r>
    </w:p>
    <w:p>
      <w:pPr>
        <w:widowControl w:val="on"/>
        <w:pBdr/>
        <w:spacing w:before="240" w:after="240" w:line="240" w:lineRule="auto"/>
        <w:ind w:left="0" w:right="0"/>
        <w:jc w:val="left"/>
      </w:pPr>
      <w:r>
        <w:rPr>
          <w:color w:val="000000"/>
          <w:sz w:val="24"/>
          <w:szCs w:val="24"/>
        </w:rPr>
        <w:t xml:space="preserve">OFFICER.  Would you spoil everything, Zeyn?</w:t>
      </w:r>
    </w:p>
    <w:p>
      <w:pPr>
        <w:widowControl w:val="on"/>
        <w:pBdr/>
        <w:spacing w:before="240" w:after="240" w:line="240" w:lineRule="auto"/>
        <w:ind w:left="0" w:right="0"/>
        <w:jc w:val="left"/>
      </w:pPr>
      <w:r>
        <w:rPr>
          <w:color w:val="000000"/>
          <w:sz w:val="24"/>
          <w:szCs w:val="24"/>
        </w:rPr>
        <w:t xml:space="preserve">ZEYN.  Oh, well, then, I’ll be the Merchant this time.</w:t>
      </w:r>
    </w:p>
    <w:p>
      <w:pPr>
        <w:widowControl w:val="on"/>
        <w:pBdr/>
        <w:spacing w:before="240" w:after="240" w:line="240" w:lineRule="auto"/>
        <w:ind w:left="0" w:right="0"/>
        <w:jc w:val="left"/>
      </w:pPr>
      <w:r>
        <w:rPr>
          <w:color w:val="000000"/>
          <w:sz w:val="24"/>
          <w:szCs w:val="24"/>
        </w:rPr>
        <w:t xml:space="preserve">CAUZEE.  Officer, bring in the accused and his accuser.</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The Officer presents the Merchant and Ali Cogia before the Cauzee.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CAUZEE.  Ali Cogia, what charge have you to make against this Merchant?</w:t>
      </w:r>
    </w:p>
    <w:p>
      <w:pPr>
        <w:widowControl w:val="on"/>
        <w:pBdr/>
        <w:spacing w:before="240" w:after="240" w:line="240" w:lineRule="auto"/>
        <w:ind w:left="0" w:right="0"/>
        <w:jc w:val="left"/>
      </w:pPr>
      <w:r>
        <w:rPr>
          <w:color w:val="000000"/>
          <w:sz w:val="24"/>
          <w:szCs w:val="24"/>
        </w:rPr>
        <w:t xml:space="preserve">ALI COGIA (</w:t>
      </w:r>
      <w:r>
        <w:rPr>
          <w:i/>
          <w:color w:val="000000"/>
          <w:sz w:val="24"/>
          <w:szCs w:val="24"/>
        </w:rPr>
        <w:t xml:space="preserve">bowing</w:t>
      </w:r>
      <w:r>
        <w:rPr>
          <w:color w:val="000000"/>
          <w:sz w:val="24"/>
          <w:szCs w:val="24"/>
        </w:rPr>
        <w:t xml:space="preserve">).  Sir, when I journeyed from Bagdad seven years ago, I left with this Merchant a jar.  Now, into this jar I had put, with some olives, a thousand pieces of gold.  When I opened the jar, I found that it had been entirely filled with olives; the gold had disappeared.  I beseech your honor that I may not lose so great a sum of money!</w:t>
      </w:r>
    </w:p>
    <w:p>
      <w:pPr>
        <w:widowControl w:val="on"/>
        <w:pBdr/>
        <w:spacing w:before="240" w:after="240" w:line="240" w:lineRule="auto"/>
        <w:ind w:left="0" w:right="0"/>
        <w:jc w:val="left"/>
      </w:pPr>
      <w:r>
        <w:rPr>
          <w:color w:val="000000"/>
          <w:sz w:val="24"/>
          <w:szCs w:val="24"/>
        </w:rPr>
        <w:t xml:space="preserve">CAUZEE.  Merchant, what have you to say to this charge?</w:t>
      </w:r>
    </w:p>
    <w:p>
      <w:pPr>
        <w:widowControl w:val="on"/>
        <w:pBdr/>
        <w:spacing w:before="240" w:after="240" w:line="240" w:lineRule="auto"/>
        <w:ind w:left="0" w:right="0"/>
        <w:jc w:val="left"/>
      </w:pPr>
      <w:r>
        <w:rPr>
          <w:color w:val="000000"/>
          <w:sz w:val="24"/>
          <w:szCs w:val="24"/>
        </w:rPr>
        <w:t xml:space="preserve">MERCHANT.  I confess that I had the jar in my house, but Ali Cogia found it exactly as he had left it.  Did he ever tell me there was gold in the jar?  No.  He now demands that I pay him one thousand pieces of gold.  I wonder that he does not ask me for diamonds and pearls instead of gold.  I will take my oath that what I say is the truth.</w:t>
      </w:r>
    </w:p>
    <w:p>
      <w:pPr>
        <w:widowControl w:val="on"/>
        <w:pBdr/>
        <w:spacing w:before="240" w:after="240" w:line="240" w:lineRule="auto"/>
        <w:ind w:left="0" w:right="0"/>
        <w:jc w:val="left"/>
      </w:pPr>
      <w:r>
        <w:rPr>
          <w:color w:val="000000"/>
          <w:sz w:val="24"/>
          <w:szCs w:val="24"/>
        </w:rPr>
        <w:t xml:space="preserve">CAUZEE.  Not so fast!  Before you come to your oath, I should be glad to see the jar of olives.</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Turning to Ali Cogia.</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Ali Cogia, have you brought the jar?</w:t>
      </w:r>
    </w:p>
    <w:p>
      <w:pPr>
        <w:widowControl w:val="on"/>
        <w:pBdr/>
        <w:spacing w:before="240" w:after="240" w:line="240" w:lineRule="auto"/>
        <w:ind w:left="0" w:right="0"/>
        <w:jc w:val="left"/>
      </w:pPr>
      <w:r>
        <w:rPr>
          <w:color w:val="000000"/>
          <w:sz w:val="24"/>
          <w:szCs w:val="24"/>
        </w:rPr>
        <w:t xml:space="preserve">ALI COGIA.  No; I did not think of that.</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240" w:after="240" w:line="240" w:lineRule="auto"/>
        <w:ind w:left="0" w:right="0"/>
        <w:jc w:val="left"/>
      </w:pPr>
      <w:r>
        <w:rPr>
          <w:color w:val="000000"/>
          <w:sz w:val="24"/>
          <w:szCs w:val="24"/>
        </w:rPr>
        <w:t xml:space="preserve">CAUZEE.  Then go and fetch it.</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Ali Cogia goes.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CAUZEE (</w:t>
      </w:r>
      <w:r>
        <w:rPr>
          <w:i/>
          <w:color w:val="000000"/>
          <w:sz w:val="24"/>
          <w:szCs w:val="24"/>
        </w:rPr>
        <w:t xml:space="preserve">to the Merchant</w:t>
      </w:r>
      <w:r>
        <w:rPr>
          <w:color w:val="000000"/>
          <w:sz w:val="24"/>
          <w:szCs w:val="24"/>
        </w:rPr>
        <w:t xml:space="preserve">).  You thought the jar contained olives all this time?</w:t>
      </w:r>
    </w:p>
    <w:p>
      <w:pPr>
        <w:widowControl w:val="on"/>
        <w:pBdr/>
        <w:spacing w:before="240" w:after="240" w:line="240" w:lineRule="auto"/>
        <w:ind w:left="0" w:right="0"/>
        <w:jc w:val="left"/>
      </w:pPr>
      <w:r>
        <w:rPr>
          <w:color w:val="000000"/>
          <w:sz w:val="24"/>
          <w:szCs w:val="24"/>
        </w:rPr>
        <w:t xml:space="preserve">MERCHANT.  Ali Cogia told me it contained olives at the first.  I will take oath that what I say is the truth.</w:t>
      </w:r>
    </w:p>
    <w:p>
      <w:pPr>
        <w:widowControl w:val="on"/>
        <w:pBdr/>
        <w:spacing w:before="240" w:after="240" w:line="240" w:lineRule="auto"/>
        <w:ind w:left="0" w:right="0"/>
        <w:jc w:val="left"/>
      </w:pPr>
      <w:r>
        <w:rPr>
          <w:color w:val="000000"/>
          <w:sz w:val="24"/>
          <w:szCs w:val="24"/>
        </w:rPr>
        <w:t xml:space="preserve">CAUZEE.  We are not yet ready for your oath.</w:t>
      </w:r>
    </w:p>
    <w:p>
      <w:pPr>
        <w:widowControl w:val="on"/>
        <w:pBdr/>
        <w:spacing w:before="240" w:after="240" w:line="240" w:lineRule="auto"/>
        <w:ind w:left="0" w:right="0"/>
        <w:jc w:val="left"/>
      </w:pPr>
      <w:r>
        <w:rPr>
          <w:color w:val="000000"/>
          <w:sz w:val="24"/>
          <w:szCs w:val="24"/>
        </w:rPr>
        <w:t xml:space="preserve">[ALI COGIA </w:t>
      </w:r>
      <w:r>
        <w:rPr>
          <w:i/>
          <w:color w:val="000000"/>
          <w:sz w:val="24"/>
          <w:szCs w:val="24"/>
        </w:rPr>
        <w:t xml:space="preserve">enters.  He pretends to set a jar before the Cauzee.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CAUZEE.  Ali Cogia, is this jar the same you left with the Merchant?</w:t>
      </w:r>
    </w:p>
    <w:p>
      <w:pPr>
        <w:widowControl w:val="on"/>
        <w:pBdr/>
        <w:spacing w:before="240" w:after="240" w:line="240" w:lineRule="auto"/>
        <w:ind w:left="0" w:right="0"/>
        <w:jc w:val="left"/>
      </w:pPr>
      <w:r>
        <w:rPr>
          <w:color w:val="000000"/>
          <w:sz w:val="24"/>
          <w:szCs w:val="24"/>
        </w:rPr>
        <w:t xml:space="preserve">ALI COGIA.  Sir, it is the same.</w:t>
      </w:r>
    </w:p>
    <w:p>
      <w:pPr>
        <w:widowControl w:val="on"/>
        <w:pBdr/>
        <w:spacing w:before="240" w:after="240" w:line="240" w:lineRule="auto"/>
        <w:ind w:left="0" w:right="0"/>
        <w:jc w:val="left"/>
      </w:pPr>
      <w:r>
        <w:rPr>
          <w:color w:val="000000"/>
          <w:sz w:val="24"/>
          <w:szCs w:val="24"/>
        </w:rPr>
        <w:t xml:space="preserve">CAUZEE.  Merchant, do you confess this jar to be the same?</w:t>
      </w:r>
    </w:p>
    <w:p>
      <w:pPr>
        <w:widowControl w:val="on"/>
        <w:pBdr/>
        <w:spacing w:before="240" w:after="240" w:line="240" w:lineRule="auto"/>
        <w:ind w:left="0" w:right="0"/>
        <w:jc w:val="left"/>
      </w:pPr>
      <w:r>
        <w:rPr>
          <w:color w:val="000000"/>
          <w:sz w:val="24"/>
          <w:szCs w:val="24"/>
        </w:rPr>
        <w:t xml:space="preserve">MERCHANT.  Sir, it is the same.</w:t>
      </w:r>
    </w:p>
    <w:p>
      <w:pPr>
        <w:widowControl w:val="on"/>
        <w:pBdr/>
        <w:spacing w:before="240" w:after="240" w:line="240" w:lineRule="auto"/>
        <w:ind w:left="0" w:right="0"/>
        <w:jc w:val="left"/>
      </w:pPr>
      <w:r>
        <w:rPr>
          <w:color w:val="000000"/>
          <w:sz w:val="24"/>
          <w:szCs w:val="24"/>
        </w:rPr>
        <w:t xml:space="preserve">CAUZEE.  Officer, remove the cover.</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The Officer pretends to remove the cover.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These are fine olives!  Let me taste them.</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Pretending to eat an olive.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They are excellent!  But I cannot think that olives will keep seven years and be so good.  Therefore, Officer, bring in Olive Merchants, and let me hear what is their opinion.</w:t>
      </w:r>
    </w:p>
    <w:p>
      <w:pPr>
        <w:widowControl w:val="on"/>
        <w:pBdr/>
        <w:spacing w:before="240" w:after="240" w:line="240" w:lineRule="auto"/>
        <w:ind w:left="0" w:right="0"/>
        <w:jc w:val="left"/>
      </w:pPr>
      <w:r>
        <w:rPr>
          <w:color w:val="000000"/>
          <w:sz w:val="24"/>
          <w:szCs w:val="24"/>
        </w:rPr>
        <w:t xml:space="preserve">OFFICER (</w:t>
      </w:r>
      <w:r>
        <w:rPr>
          <w:i/>
          <w:color w:val="000000"/>
          <w:sz w:val="24"/>
          <w:szCs w:val="24"/>
        </w:rPr>
        <w:t xml:space="preserve">announcing</w:t>
      </w:r>
      <w:r>
        <w:rPr>
          <w:color w:val="000000"/>
          <w:sz w:val="24"/>
          <w:szCs w:val="24"/>
        </w:rPr>
        <w:t xml:space="preserve">).  Forward, two Olive Merchants!</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Two</w:t>
      </w:r>
      <w:r>
        <w:rPr>
          <w:color w:val="000000"/>
          <w:sz w:val="24"/>
          <w:szCs w:val="24"/>
        </w:rPr>
        <w:t xml:space="preserve"> BOYS </w:t>
      </w:r>
      <w:r>
        <w:rPr>
          <w:i/>
          <w:color w:val="000000"/>
          <w:sz w:val="24"/>
          <w:szCs w:val="24"/>
        </w:rPr>
        <w:t xml:space="preserve">present themselves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CAUZEE.  Are you Olive Merchants?</w:t>
      </w:r>
    </w:p>
    <w:p>
      <w:pPr>
        <w:widowControl w:val="on"/>
        <w:pBdr/>
        <w:spacing w:before="240" w:after="240" w:line="240" w:lineRule="auto"/>
        <w:ind w:left="0" w:right="0"/>
        <w:jc w:val="left"/>
      </w:pPr>
      <w:r>
        <w:rPr>
          <w:color w:val="000000"/>
          <w:sz w:val="24"/>
          <w:szCs w:val="24"/>
        </w:rPr>
        <w:t xml:space="preserve">BOYS (</w:t>
      </w:r>
      <w:r>
        <w:rPr>
          <w:i/>
          <w:color w:val="000000"/>
          <w:sz w:val="24"/>
          <w:szCs w:val="24"/>
        </w:rPr>
        <w:t xml:space="preserve">bowing</w:t>
      </w:r>
      <w:r>
        <w:rPr>
          <w:color w:val="000000"/>
          <w:sz w:val="24"/>
          <w:szCs w:val="24"/>
        </w:rPr>
        <w:t xml:space="preserve">).  Sir, we are.</w:t>
      </w:r>
    </w:p>
    <w:p>
      <w:pPr>
        <w:widowControl w:val="on"/>
        <w:pBdr/>
        <w:spacing w:before="240" w:after="240" w:line="240" w:lineRule="auto"/>
        <w:ind w:left="0" w:right="0"/>
        <w:jc w:val="left"/>
      </w:pPr>
      <w:r>
        <w:rPr>
          <w:color w:val="000000"/>
          <w:sz w:val="24"/>
          <w:szCs w:val="24"/>
        </w:rPr>
        <w:t xml:space="preserve">CAUZEE.  Tell me how long olives will keep.</w:t>
      </w:r>
    </w:p>
    <w:p>
      <w:pPr>
        <w:widowControl w:val="on"/>
        <w:pBdr/>
        <w:spacing w:before="240" w:after="240" w:line="240" w:lineRule="auto"/>
        <w:ind w:left="0" w:right="0"/>
        <w:jc w:val="left"/>
      </w:pPr>
      <w:r>
        <w:rPr>
          <w:color w:val="000000"/>
          <w:sz w:val="24"/>
          <w:szCs w:val="24"/>
        </w:rPr>
        <w:t xml:space="preserve">FIRST OLIVE MERCHANT.  Let us take what care we can, they will hardly be worth anything the third year.</w:t>
      </w:r>
    </w:p>
    <w:p>
      <w:pPr>
        <w:widowControl w:val="on"/>
        <w:pBdr/>
        <w:spacing w:before="240" w:after="240" w:line="240" w:lineRule="auto"/>
        <w:ind w:left="0" w:right="0"/>
        <w:jc w:val="left"/>
      </w:pPr>
      <w:r>
        <w:rPr>
          <w:color w:val="000000"/>
          <w:sz w:val="24"/>
          <w:szCs w:val="24"/>
        </w:rPr>
        <w:t xml:space="preserve">SECOND OLIVE MERCHANT.  It is true, for then they will have neither taste nor color.</w:t>
      </w:r>
    </w:p>
    <w:p>
      <w:pPr>
        <w:widowControl w:val="on"/>
        <w:pBdr/>
        <w:spacing w:before="240" w:after="240" w:line="240" w:lineRule="auto"/>
        <w:ind w:left="0" w:right="0"/>
        <w:jc w:val="left"/>
      </w:pPr>
      <w:r>
        <w:rPr>
          <w:color w:val="000000"/>
          <w:sz w:val="24"/>
          <w:szCs w:val="24"/>
        </w:rPr>
        <w:t xml:space="preserve">CAUZEE.  If it be so, look into that jar and tell me how long it is since those olives were put into it.</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Both Merchants pretend to examine and taste the olives.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FIRST OLIVE MERCHANT.  These olives are new and good.</w:t>
      </w:r>
    </w:p>
    <w:p>
      <w:pPr>
        <w:widowControl w:val="on"/>
        <w:pBdr/>
        <w:spacing w:before="240" w:after="240" w:line="240" w:lineRule="auto"/>
        <w:ind w:left="0" w:right="0"/>
        <w:jc w:val="left"/>
      </w:pPr>
      <w:r>
        <w:rPr>
          <w:color w:val="000000"/>
          <w:sz w:val="24"/>
          <w:szCs w:val="24"/>
        </w:rPr>
        <w:t xml:space="preserve">CAUZEE.  You are mistaken.  Ali Cogia says he put them into the jar seven years ago.</w:t>
      </w:r>
    </w:p>
    <w:p>
      <w:pPr>
        <w:widowControl w:val="on"/>
        <w:pBdr/>
        <w:spacing w:before="240" w:after="240" w:line="240" w:lineRule="auto"/>
        <w:ind w:left="0" w:right="0"/>
        <w:jc w:val="left"/>
      </w:pPr>
      <w:r>
        <w:rPr>
          <w:color w:val="000000"/>
          <w:sz w:val="24"/>
          <w:szCs w:val="24"/>
        </w:rPr>
        <w:t xml:space="preserve">SECOND OLIVE MERCHANT.  Sir, they are of this year’s growth.  There is not a merchant in Bagdad that will not say the same.</w:t>
      </w:r>
    </w:p>
    <w:p>
      <w:pPr>
        <w:widowControl w:val="on"/>
        <w:pBdr/>
        <w:spacing w:before="240" w:after="240" w:line="240" w:lineRule="auto"/>
        <w:ind w:left="0" w:right="0"/>
        <w:jc w:val="left"/>
      </w:pPr>
      <w:r>
        <w:rPr>
          <w:color w:val="000000"/>
          <w:sz w:val="24"/>
          <w:szCs w:val="24"/>
        </w:rPr>
        <w:t xml:space="preserve">CAUZEE.  Merchant, you stand accused.  You must return the thousand pieces of gold to Ali Cogia.</w:t>
      </w:r>
    </w:p>
    <w:p>
      <w:pPr>
        <w:widowControl w:val="on"/>
        <w:pBdr/>
        <w:spacing w:before="240" w:after="240" w:line="240" w:lineRule="auto"/>
        <w:ind w:left="0" w:right="0"/>
        <w:jc w:val="left"/>
      </w:pPr>
      <w:r>
        <w:rPr>
          <w:color w:val="000000"/>
          <w:sz w:val="24"/>
          <w:szCs w:val="24"/>
        </w:rPr>
        <w:t xml:space="preserve">MERCHANT.  Sir, I protest—­</w:t>
      </w:r>
    </w:p>
    <w:p>
      <w:pPr>
        <w:widowControl w:val="on"/>
        <w:pBdr/>
        <w:spacing w:before="240" w:after="240" w:line="240" w:lineRule="auto"/>
        <w:ind w:left="0" w:right="0"/>
        <w:jc w:val="left"/>
      </w:pPr>
      <w:r>
        <w:rPr>
          <w:color w:val="000000"/>
          <w:sz w:val="24"/>
          <w:szCs w:val="24"/>
        </w:rPr>
        <w:t xml:space="preserve">CAUZEE (</w:t>
      </w:r>
      <w:r>
        <w:rPr>
          <w:i/>
          <w:color w:val="000000"/>
          <w:sz w:val="24"/>
          <w:szCs w:val="24"/>
        </w:rPr>
        <w:t xml:space="preserve">interrupting</w:t>
      </w:r>
      <w:r>
        <w:rPr>
          <w:color w:val="000000"/>
          <w:sz w:val="24"/>
          <w:szCs w:val="24"/>
        </w:rPr>
        <w:t xml:space="preserve">).  Be silent!  You are a rogue.  Take him to prison,</w:t>
      </w:r>
      <w:r>
        <w:rPr>
          <w:color w:val="000000"/>
          <w:sz w:val="24"/>
          <w:szCs w:val="24"/>
        </w:rPr>
        <w:br/>
        <w:t xml:space="preserve">Officer.</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All the children seize the Merchant and run from the court, laughing and shouting.</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CALIPH (</w:t>
      </w:r>
      <w:r>
        <w:rPr>
          <w:i/>
          <w:color w:val="000000"/>
          <w:sz w:val="24"/>
          <w:szCs w:val="24"/>
        </w:rPr>
        <w:t xml:space="preserve">rising</w:t>
      </w:r>
      <w:r>
        <w:rPr>
          <w:color w:val="000000"/>
          <w:sz w:val="24"/>
          <w:szCs w:val="24"/>
        </w:rPr>
        <w:t xml:space="preserve">).  I know now what will be a just trial.  I have learned it from the child Cauzee.  Do you think I could give a better sentence?</w:t>
      </w:r>
    </w:p>
    <w:p>
      <w:pPr>
        <w:widowControl w:val="on"/>
        <w:pBdr/>
        <w:spacing w:before="240" w:after="240" w:line="240" w:lineRule="auto"/>
        <w:ind w:left="0" w:right="0"/>
        <w:jc w:val="left"/>
      </w:pPr>
      <w:r>
        <w:rPr>
          <w:color w:val="000000"/>
          <w:sz w:val="24"/>
          <w:szCs w:val="24"/>
        </w:rPr>
        <w:t xml:space="preserve">VIZIER.  I think not, if the case be as these children played it.</w:t>
      </w:r>
    </w:p>
    <w:p>
      <w:pPr>
        <w:widowControl w:val="on"/>
        <w:pBdr/>
        <w:spacing w:before="240" w:after="240" w:line="240" w:lineRule="auto"/>
        <w:ind w:left="0" w:right="0"/>
        <w:jc w:val="left"/>
      </w:pPr>
      <w:r>
        <w:rPr>
          <w:color w:val="000000"/>
          <w:sz w:val="24"/>
          <w:szCs w:val="24"/>
        </w:rPr>
        <w:t xml:space="preserve">CALIPH.  Take care to bid Ali Cogia bring his jar of olives to-morrow.  And let two olive merchants attend.</w:t>
      </w:r>
    </w:p>
    <w:p>
      <w:pPr>
        <w:widowControl w:val="on"/>
        <w:pBdr/>
        <w:spacing w:before="240" w:after="240" w:line="240" w:lineRule="auto"/>
        <w:ind w:left="0" w:right="0"/>
        <w:jc w:val="left"/>
      </w:pPr>
      <w:r>
        <w:rPr>
          <w:color w:val="000000"/>
          <w:sz w:val="24"/>
          <w:szCs w:val="24"/>
        </w:rPr>
        <w:t xml:space="preserve">VIZIER.  It shall be done, O Commander of true Believers!</w:t>
      </w:r>
    </w:p>
    <w:p>
      <w:pPr>
        <w:widowControl w:val="on"/>
        <w:pBdr/>
        <w:spacing w:before="240" w:after="240" w:line="240" w:lineRule="auto"/>
        <w:ind w:left="0" w:right="0"/>
        <w:jc w:val="left"/>
      </w:pPr>
      <w:r>
        <w:rPr>
          <w:color w:val="000000"/>
          <w:sz w:val="24"/>
          <w:szCs w:val="24"/>
        </w:rPr>
        <w:t xml:space="preserve">CALIPH.  If the olives be indeed fresh, then the merchant will receive his punishment and Ali Cogia his thousand pieces of gold.</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Starting off; stopping.</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Take notice of this street, and to-morrow present the boy Cauzee with a purse of gold.  Tell him it is a token of my admiration of his wisdom and justice.</w:t>
      </w:r>
    </w:p>
    <w:p>
      <w:pPr>
        <w:keepNext w:val="on"/>
        <w:widowControl w:val="on"/>
        <w:pBdr/>
        <w:spacing w:before="299" w:after="299" w:line="240" w:lineRule="auto"/>
        <w:ind w:left="0" w:right="0"/>
        <w:jc w:val="left"/>
        <w:outlineLvl w:val="1"/>
      </w:pPr>
      <w:r>
        <w:rPr>
          <w:b/>
          <w:color w:val="000000"/>
          <w:sz w:val="36"/>
          <w:szCs w:val="36"/>
        </w:rPr>
        <w:t xml:space="preserve">THE WILD SWANS</w:t>
      </w:r>
    </w:p>
    <w:p>
      <w:pPr>
        <w:widowControl w:val="on"/>
        <w:pBdr/>
        <w:spacing w:before="240" w:after="240" w:line="240" w:lineRule="auto"/>
        <w:ind w:left="0" w:right="0"/>
        <w:jc w:val="left"/>
      </w:pPr>
      <w:r>
        <w:rPr>
          <w:b/>
          <w:color w:val="000000"/>
          <w:sz w:val="24"/>
          <w:szCs w:val="24"/>
        </w:rPr>
        <w:t xml:space="preserve">SCENE I</w:t>
      </w:r>
    </w:p>
    <w:p>
      <w:pPr>
        <w:widowControl w:val="on"/>
        <w:pBdr/>
        <w:spacing w:before="240" w:after="240" w:line="240" w:lineRule="auto"/>
        <w:ind w:left="0" w:right="0"/>
        <w:jc w:val="left"/>
      </w:pPr>
      <w:r>
        <w:rPr>
          <w:color w:val="000000"/>
          <w:sz w:val="24"/>
          <w:szCs w:val="24"/>
        </w:rPr>
        <w:t xml:space="preserve">TIME:  </w:t>
      </w:r>
      <w:r>
        <w:rPr>
          <w:i/>
          <w:color w:val="000000"/>
          <w:sz w:val="24"/>
          <w:szCs w:val="24"/>
        </w:rPr>
        <w:t xml:space="preserve">a long time ago</w:t>
      </w:r>
      <w:r>
        <w:rPr>
          <w:color w:val="000000"/>
          <w:sz w:val="24"/>
          <w:szCs w:val="24"/>
        </w:rPr>
        <w:t xml:space="preserve">. </w:t>
      </w:r>
      <w:r>
        <w:rPr>
          <w:color w:val="000000"/>
          <w:sz w:val="24"/>
          <w:szCs w:val="24"/>
        </w:rPr>
        <w:br/>
        <w:t xml:space="preserve">PLACE:  </w:t>
      </w:r>
      <w:r>
        <w:rPr>
          <w:i/>
          <w:color w:val="000000"/>
          <w:sz w:val="24"/>
          <w:szCs w:val="24"/>
        </w:rPr>
        <w:t xml:space="preserve">on the seashore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ELIZA. </w:t>
      </w:r>
      <w:r>
        <w:rPr>
          <w:color w:val="000000"/>
          <w:sz w:val="24"/>
          <w:szCs w:val="24"/>
        </w:rPr>
        <w:br/>
        <w:t xml:space="preserve">THE GOODY.</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The</w:t>
      </w:r>
      <w:r>
        <w:rPr>
          <w:color w:val="000000"/>
          <w:sz w:val="24"/>
          <w:szCs w:val="24"/>
        </w:rPr>
        <w:t xml:space="preserve"> GOODY </w:t>
      </w:r>
      <w:r>
        <w:rPr>
          <w:i/>
          <w:color w:val="000000"/>
          <w:sz w:val="24"/>
          <w:szCs w:val="24"/>
        </w:rPr>
        <w:t xml:space="preserve">is seen walking along the shore.</w:t>
      </w:r>
      <w:r>
        <w:rPr>
          <w:color w:val="000000"/>
          <w:sz w:val="24"/>
          <w:szCs w:val="24"/>
        </w:rPr>
        <w:t xml:space="preserve"> ELIZA </w:t>
      </w:r>
      <w:r>
        <w:rPr>
          <w:i/>
          <w:color w:val="000000"/>
          <w:sz w:val="24"/>
          <w:szCs w:val="24"/>
        </w:rPr>
        <w:t xml:space="preserve">enters from the forest.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GOODY.  Bless me!  What is the little girl doing in this lonely place?  And alone, too!</w:t>
      </w:r>
    </w:p>
    <w:p>
      <w:pPr>
        <w:widowControl w:val="on"/>
        <w:pBdr/>
        <w:spacing w:before="240" w:after="240" w:line="240" w:lineRule="auto"/>
        <w:ind w:left="0" w:right="0"/>
        <w:jc w:val="left"/>
      </w:pPr>
      <w:r>
        <w:rPr>
          <w:color w:val="000000"/>
          <w:sz w:val="24"/>
          <w:szCs w:val="24"/>
        </w:rPr>
        <w:t xml:space="preserve">ELIZA.  I seek my eleven brothers.</w:t>
      </w:r>
    </w:p>
    <w:p>
      <w:pPr>
        <w:widowControl w:val="on"/>
        <w:pBdr/>
        <w:spacing w:before="240" w:after="240" w:line="240" w:lineRule="auto"/>
        <w:ind w:left="0" w:right="0"/>
        <w:jc w:val="left"/>
      </w:pPr>
      <w:r>
        <w:rPr>
          <w:color w:val="000000"/>
          <w:sz w:val="24"/>
          <w:szCs w:val="24"/>
        </w:rPr>
        <w:t xml:space="preserve">GOODY.  Ah!  Then you must be the Princess Eliza!</w:t>
      </w:r>
    </w:p>
    <w:p>
      <w:pPr>
        <w:widowControl w:val="on"/>
        <w:pBdr/>
        <w:spacing w:before="240" w:after="240" w:line="240" w:lineRule="auto"/>
        <w:ind w:left="0" w:right="0"/>
        <w:jc w:val="left"/>
      </w:pPr>
      <w:r>
        <w:rPr>
          <w:color w:val="000000"/>
          <w:sz w:val="24"/>
          <w:szCs w:val="24"/>
        </w:rPr>
        <w:t xml:space="preserve">ELIZA (</w:t>
      </w:r>
      <w:r>
        <w:rPr>
          <w:i/>
          <w:color w:val="000000"/>
          <w:sz w:val="24"/>
          <w:szCs w:val="24"/>
        </w:rPr>
        <w:t xml:space="preserve">sadly</w:t>
      </w:r>
      <w:r>
        <w:rPr>
          <w:color w:val="000000"/>
          <w:sz w:val="24"/>
          <w:szCs w:val="24"/>
        </w:rPr>
        <w:t xml:space="preserve">).  Yes, Goody.</w:t>
      </w:r>
    </w:p>
    <w:p>
      <w:pPr>
        <w:widowControl w:val="on"/>
        <w:pBdr/>
        <w:spacing w:before="240" w:after="240" w:line="240" w:lineRule="auto"/>
        <w:ind w:left="0" w:right="0"/>
        <w:jc w:val="left"/>
      </w:pPr>
      <w:r>
        <w:rPr>
          <w:color w:val="000000"/>
          <w:sz w:val="24"/>
          <w:szCs w:val="24"/>
        </w:rPr>
        <w:t xml:space="preserve">GOODY.  And the eleven brothers you seek are the eleven little princes!</w:t>
      </w:r>
    </w:p>
    <w:p>
      <w:pPr>
        <w:widowControl w:val="on"/>
        <w:pBdr/>
        <w:spacing w:before="240" w:after="240" w:line="240" w:lineRule="auto"/>
        <w:ind w:left="0" w:right="0"/>
        <w:jc w:val="left"/>
      </w:pPr>
      <w:r>
        <w:rPr>
          <w:color w:val="000000"/>
          <w:sz w:val="24"/>
          <w:szCs w:val="24"/>
        </w:rPr>
        <w:t xml:space="preserve">ELIZA.  Yes; do you know them?</w:t>
      </w:r>
    </w:p>
    <w:p>
      <w:pPr>
        <w:widowControl w:val="on"/>
        <w:pBdr/>
        <w:spacing w:before="240" w:after="240" w:line="240" w:lineRule="auto"/>
        <w:ind w:left="0" w:right="0"/>
        <w:jc w:val="left"/>
      </w:pPr>
      <w:r>
        <w:rPr>
          <w:color w:val="000000"/>
          <w:sz w:val="24"/>
          <w:szCs w:val="24"/>
        </w:rPr>
        <w:t xml:space="preserve">GOODY.  I saw them in school one day.  Each prince wore a golden crown on his head, a star on his breast, and a sword by his side.</w:t>
      </w:r>
    </w:p>
    <w:p>
      <w:pPr>
        <w:widowControl w:val="on"/>
        <w:pBdr/>
        <w:spacing w:before="240" w:after="240" w:line="240" w:lineRule="auto"/>
        <w:ind w:left="0" w:right="0"/>
        <w:jc w:val="left"/>
      </w:pPr>
      <w:r>
        <w:rPr>
          <w:color w:val="000000"/>
          <w:sz w:val="24"/>
          <w:szCs w:val="24"/>
        </w:rPr>
        <w:t xml:space="preserve">ELIZA (</w:t>
      </w:r>
      <w:r>
        <w:rPr>
          <w:i/>
          <w:color w:val="000000"/>
          <w:sz w:val="24"/>
          <w:szCs w:val="24"/>
        </w:rPr>
        <w:t xml:space="preserve">nodding</w:t>
      </w:r>
      <w:r>
        <w:rPr>
          <w:color w:val="000000"/>
          <w:sz w:val="24"/>
          <w:szCs w:val="24"/>
        </w:rPr>
        <w:t xml:space="preserve">).  They studied very hard, just as princes should.</w:t>
      </w:r>
    </w:p>
    <w:p>
      <w:pPr>
        <w:widowControl w:val="on"/>
        <w:pBdr/>
        <w:spacing w:before="240" w:after="240" w:line="240" w:lineRule="auto"/>
        <w:ind w:left="0" w:right="0"/>
        <w:jc w:val="left"/>
      </w:pPr>
      <w:r>
        <w:rPr>
          <w:color w:val="000000"/>
          <w:sz w:val="24"/>
          <w:szCs w:val="24"/>
        </w:rPr>
        <w:t xml:space="preserve">GOODY.  They wrote on gold slates with diamond pencils.  I myself saw them!</w:t>
      </w:r>
    </w:p>
    <w:p>
      <w:pPr>
        <w:widowControl w:val="on"/>
        <w:pBdr/>
        <w:spacing w:before="240" w:after="240" w:line="240" w:lineRule="auto"/>
        <w:ind w:left="0" w:right="0"/>
        <w:jc w:val="left"/>
      </w:pPr>
      <w:r>
        <w:rPr>
          <w:color w:val="000000"/>
          <w:sz w:val="24"/>
          <w:szCs w:val="24"/>
        </w:rPr>
        <w:t xml:space="preserve">ELIZA.  I sat on a little stool of plate-glass.  Did you know that?</w:t>
      </w:r>
    </w:p>
    <w:p>
      <w:pPr>
        <w:widowControl w:val="on"/>
        <w:pBdr/>
        <w:spacing w:before="240" w:after="240" w:line="240" w:lineRule="auto"/>
        <w:ind w:left="0" w:right="0"/>
        <w:jc w:val="left"/>
      </w:pPr>
      <w:r>
        <w:rPr>
          <w:color w:val="000000"/>
          <w:sz w:val="24"/>
          <w:szCs w:val="24"/>
        </w:rPr>
        <w:t xml:space="preserve">GOODY.  Oh, yes!  And I know about your picture-book worth half a kingdom.</w:t>
      </w:r>
    </w:p>
    <w:p>
      <w:pPr>
        <w:widowControl w:val="on"/>
        <w:pBdr/>
        <w:spacing w:before="240" w:after="240" w:line="240" w:lineRule="auto"/>
        <w:ind w:left="0" w:right="0"/>
        <w:jc w:val="left"/>
      </w:pPr>
      <w:r>
        <w:rPr>
          <w:color w:val="000000"/>
          <w:sz w:val="24"/>
          <w:szCs w:val="24"/>
        </w:rPr>
        <w:t xml:space="preserve">ELIZA.  We were all so happy then!  Our dear mother was alive and sometimes went to school with us.  Now all is changed.</w:t>
      </w:r>
    </w:p>
    <w:p>
      <w:pPr>
        <w:widowControl w:val="on"/>
        <w:pBdr/>
        <w:spacing w:before="240" w:after="240" w:line="240" w:lineRule="auto"/>
        <w:ind w:left="0" w:right="0"/>
        <w:jc w:val="left"/>
      </w:pPr>
      <w:r>
        <w:rPr>
          <w:color w:val="000000"/>
          <w:sz w:val="24"/>
          <w:szCs w:val="24"/>
        </w:rPr>
        <w:t xml:space="preserve">GOODY.  What has happened?</w:t>
      </w:r>
    </w:p>
    <w:p>
      <w:pPr>
        <w:widowControl w:val="on"/>
        <w:pBdr/>
        <w:spacing w:before="240" w:after="240" w:line="240" w:lineRule="auto"/>
        <w:ind w:left="0" w:right="0"/>
        <w:jc w:val="left"/>
      </w:pPr>
      <w:r>
        <w:rPr>
          <w:color w:val="000000"/>
          <w:sz w:val="24"/>
          <w:szCs w:val="24"/>
        </w:rPr>
        <w:t xml:space="preserve">ELIZA.  They have driven us from the palace.</w:t>
      </w:r>
    </w:p>
    <w:p>
      <w:pPr>
        <w:widowControl w:val="on"/>
        <w:pBdr/>
        <w:spacing w:before="240" w:after="240" w:line="240" w:lineRule="auto"/>
        <w:ind w:left="0" w:right="0"/>
        <w:jc w:val="left"/>
      </w:pPr>
      <w:r>
        <w:rPr>
          <w:color w:val="000000"/>
          <w:sz w:val="24"/>
          <w:szCs w:val="24"/>
        </w:rPr>
        <w:t xml:space="preserve">GOODY (</w:t>
      </w:r>
      <w:r>
        <w:rPr>
          <w:i/>
          <w:color w:val="000000"/>
          <w:sz w:val="24"/>
          <w:szCs w:val="24"/>
        </w:rPr>
        <w:t xml:space="preserve">indignantly</w:t>
      </w:r>
      <w:r>
        <w:rPr>
          <w:color w:val="000000"/>
          <w:sz w:val="24"/>
          <w:szCs w:val="24"/>
        </w:rPr>
        <w:t xml:space="preserve">).  I said so!  On the day of that wedding I said so.</w:t>
      </w:r>
    </w:p>
    <w:p>
      <w:pPr>
        <w:widowControl w:val="on"/>
        <w:pBdr/>
        <w:spacing w:before="240" w:after="240" w:line="240" w:lineRule="auto"/>
        <w:ind w:left="0" w:right="0"/>
        <w:jc w:val="left"/>
      </w:pPr>
      <w:r>
        <w:rPr>
          <w:color w:val="000000"/>
          <w:sz w:val="24"/>
          <w:szCs w:val="24"/>
        </w:rPr>
        <w:t xml:space="preserve">ELIZA.  Then you know that my father married again?</w:t>
      </w:r>
    </w:p>
    <w:p>
      <w:pPr>
        <w:widowControl w:val="on"/>
        <w:pBdr/>
        <w:spacing w:before="240" w:after="240" w:line="240" w:lineRule="auto"/>
        <w:ind w:left="0" w:right="0"/>
        <w:jc w:val="left"/>
      </w:pPr>
      <w:r>
        <w:rPr>
          <w:color w:val="000000"/>
          <w:sz w:val="24"/>
          <w:szCs w:val="24"/>
        </w:rPr>
        <w:t xml:space="preserve">GOODY.  Yes, I know.  I wept when I heard our good king had married that wicked queen.</w:t>
      </w:r>
    </w:p>
    <w:p>
      <w:pPr>
        <w:widowControl w:val="on"/>
        <w:pBdr/>
        <w:spacing w:before="240" w:after="240" w:line="240" w:lineRule="auto"/>
        <w:ind w:left="0" w:right="0"/>
        <w:jc w:val="left"/>
      </w:pPr>
      <w:r>
        <w:rPr>
          <w:color w:val="000000"/>
          <w:sz w:val="24"/>
          <w:szCs w:val="24"/>
        </w:rPr>
        <w:t xml:space="preserve">ELIZA.  She drove my brothers away, the very day of the wedding feast.</w:t>
      </w:r>
    </w:p>
    <w:p>
      <w:pPr>
        <w:widowControl w:val="on"/>
        <w:pBdr/>
        <w:spacing w:before="240" w:after="240" w:line="240" w:lineRule="auto"/>
        <w:ind w:left="0" w:right="0"/>
        <w:jc w:val="left"/>
      </w:pPr>
      <w:r>
        <w:rPr>
          <w:color w:val="000000"/>
          <w:sz w:val="24"/>
          <w:szCs w:val="24"/>
        </w:rPr>
        <w:t xml:space="preserve">GOODY.  And now she has driven you away!</w:t>
      </w:r>
    </w:p>
    <w:p>
      <w:pPr>
        <w:widowControl w:val="on"/>
        <w:pBdr/>
        <w:spacing w:before="240" w:after="240" w:line="240" w:lineRule="auto"/>
        <w:ind w:left="0" w:right="0"/>
        <w:jc w:val="left"/>
      </w:pPr>
      <w:r>
        <w:rPr>
          <w:color w:val="000000"/>
          <w:sz w:val="24"/>
          <w:szCs w:val="24"/>
        </w:rPr>
        <w:t xml:space="preserve">ELIZA (</w:t>
      </w:r>
      <w:r>
        <w:rPr>
          <w:i/>
          <w:color w:val="000000"/>
          <w:sz w:val="24"/>
          <w:szCs w:val="24"/>
        </w:rPr>
        <w:t xml:space="preserve">nodding</w:t>
      </w:r>
      <w:r>
        <w:rPr>
          <w:color w:val="000000"/>
          <w:sz w:val="24"/>
          <w:szCs w:val="24"/>
        </w:rPr>
        <w:t xml:space="preserve">).  If only I could find my dear brothers!</w:t>
      </w:r>
    </w:p>
    <w:p>
      <w:pPr>
        <w:widowControl w:val="on"/>
        <w:pBdr/>
        <w:spacing w:before="240" w:after="240" w:line="240" w:lineRule="auto"/>
        <w:ind w:left="0" w:right="0"/>
        <w:jc w:val="left"/>
      </w:pPr>
      <w:r>
        <w:rPr>
          <w:color w:val="000000"/>
          <w:sz w:val="24"/>
          <w:szCs w:val="24"/>
        </w:rPr>
        <w:t xml:space="preserve">GOODY.  You may hear something about them very soon.</w:t>
      </w:r>
    </w:p>
    <w:p>
      <w:pPr>
        <w:widowControl w:val="on"/>
        <w:pBdr/>
        <w:spacing w:before="240" w:after="240" w:line="240" w:lineRule="auto"/>
        <w:ind w:left="0" w:right="0"/>
        <w:jc w:val="left"/>
      </w:pPr>
      <w:r>
        <w:rPr>
          <w:color w:val="000000"/>
          <w:sz w:val="24"/>
          <w:szCs w:val="24"/>
        </w:rPr>
        <w:t xml:space="preserve">ELIZA (</w:t>
      </w:r>
      <w:r>
        <w:rPr>
          <w:i/>
          <w:color w:val="000000"/>
          <w:sz w:val="24"/>
          <w:szCs w:val="24"/>
        </w:rPr>
        <w:t xml:space="preserve">quickly</w:t>
      </w:r>
      <w:r>
        <w:rPr>
          <w:color w:val="000000"/>
          <w:sz w:val="24"/>
          <w:szCs w:val="24"/>
        </w:rPr>
        <w:t xml:space="preserve">).  Do you know where they are?  Tell me!  I pray you tell me!</w:t>
      </w:r>
    </w:p>
    <w:p>
      <w:pPr>
        <w:widowControl w:val="on"/>
        <w:pBdr/>
        <w:spacing w:before="240" w:after="240" w:line="240" w:lineRule="auto"/>
        <w:ind w:left="0" w:right="0"/>
        <w:jc w:val="left"/>
      </w:pPr>
      <w:r>
        <w:rPr>
          <w:color w:val="000000"/>
          <w:sz w:val="24"/>
          <w:szCs w:val="24"/>
        </w:rPr>
        <w:t xml:space="preserve">GOODY (</w:t>
      </w:r>
      <w:r>
        <w:rPr>
          <w:i/>
          <w:color w:val="000000"/>
          <w:sz w:val="24"/>
          <w:szCs w:val="24"/>
        </w:rPr>
        <w:t xml:space="preserve">shaking her head mysteriously</w:t>
      </w:r>
      <w:r>
        <w:rPr>
          <w:color w:val="000000"/>
          <w:sz w:val="24"/>
          <w:szCs w:val="24"/>
        </w:rPr>
        <w:t xml:space="preserve">).  I cannot say where they are.  I only know what they are.</w:t>
      </w:r>
    </w:p>
    <w:p>
      <w:pPr>
        <w:widowControl w:val="on"/>
        <w:pBdr/>
        <w:spacing w:before="240" w:after="240" w:line="240" w:lineRule="auto"/>
        <w:ind w:left="0" w:right="0"/>
        <w:jc w:val="left"/>
      </w:pPr>
      <w:r>
        <w:rPr>
          <w:color w:val="000000"/>
          <w:sz w:val="24"/>
          <w:szCs w:val="24"/>
        </w:rPr>
        <w:t xml:space="preserve">ELIZA.  I do not understand—­</w:t>
      </w:r>
    </w:p>
    <w:p>
      <w:pPr>
        <w:widowControl w:val="on"/>
        <w:pBdr/>
        <w:spacing w:before="240" w:after="240" w:line="240" w:lineRule="auto"/>
        <w:ind w:left="0" w:right="0"/>
        <w:jc w:val="left"/>
      </w:pPr>
      <w:r>
        <w:rPr>
          <w:color w:val="000000"/>
          <w:sz w:val="24"/>
          <w:szCs w:val="24"/>
        </w:rPr>
        <w:t xml:space="preserve">GOODY.  The wicked queen has turned your brothers into wild swans.</w:t>
      </w:r>
    </w:p>
    <w:p>
      <w:pPr>
        <w:widowControl w:val="on"/>
        <w:pBdr/>
        <w:spacing w:before="240" w:after="240" w:line="240" w:lineRule="auto"/>
        <w:ind w:left="0" w:right="0"/>
        <w:jc w:val="left"/>
      </w:pPr>
      <w:r>
        <w:rPr>
          <w:color w:val="000000"/>
          <w:sz w:val="24"/>
          <w:szCs w:val="24"/>
        </w:rPr>
        <w:t xml:space="preserve">ELIZA.  Wild swans?</w:t>
      </w:r>
    </w:p>
    <w:p>
      <w:pPr>
        <w:widowControl w:val="on"/>
        <w:pBdr/>
        <w:spacing w:before="240" w:after="240" w:line="240" w:lineRule="auto"/>
        <w:ind w:left="0" w:right="0"/>
        <w:jc w:val="left"/>
      </w:pPr>
      <w:r>
        <w:rPr>
          <w:color w:val="000000"/>
          <w:sz w:val="24"/>
          <w:szCs w:val="24"/>
        </w:rPr>
        <w:t xml:space="preserve">GOODY (</w:t>
      </w:r>
      <w:r>
        <w:rPr>
          <w:i/>
          <w:color w:val="000000"/>
          <w:sz w:val="24"/>
          <w:szCs w:val="24"/>
        </w:rPr>
        <w:t xml:space="preserve">nodding</w:t>
      </w:r>
      <w:r>
        <w:rPr>
          <w:color w:val="000000"/>
          <w:sz w:val="24"/>
          <w:szCs w:val="24"/>
        </w:rPr>
        <w:t xml:space="preserve">).  I saw them yesterday, at sunrise, flying out over the sea.  Each swan wore a gold crown on his head.</w:t>
      </w:r>
    </w:p>
    <w:p>
      <w:pPr>
        <w:widowControl w:val="on"/>
        <w:pBdr/>
        <w:spacing w:before="240" w:after="240" w:line="240" w:lineRule="auto"/>
        <w:ind w:left="0" w:right="0"/>
        <w:jc w:val="left"/>
      </w:pPr>
      <w:r>
        <w:rPr>
          <w:color w:val="000000"/>
          <w:sz w:val="24"/>
          <w:szCs w:val="24"/>
        </w:rPr>
        <w:t xml:space="preserve">ELIZA.  The queen could not take their crowns from them!</w:t>
      </w:r>
    </w:p>
    <w:p>
      <w:pPr>
        <w:widowControl w:val="on"/>
        <w:pBdr/>
        <w:spacing w:before="240" w:after="240" w:line="240" w:lineRule="auto"/>
        <w:ind w:left="0" w:right="0"/>
        <w:jc w:val="left"/>
      </w:pPr>
      <w:r>
        <w:rPr>
          <w:color w:val="000000"/>
          <w:sz w:val="24"/>
          <w:szCs w:val="24"/>
        </w:rPr>
        <w:t xml:space="preserve">GOODY.  As the swans flew upward, their eleven crowns glittered like eleven suns.  My eyes were dazzled.  I was obliged to look away.  At that moment the swans disappeared.</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240" w:after="240" w:line="240" w:lineRule="auto"/>
        <w:ind w:left="0" w:right="0"/>
        <w:jc w:val="left"/>
      </w:pPr>
      <w:r>
        <w:rPr>
          <w:color w:val="000000"/>
          <w:sz w:val="24"/>
          <w:szCs w:val="24"/>
        </w:rPr>
        <w:t xml:space="preserve">ELIZA (</w:t>
      </w:r>
      <w:r>
        <w:rPr>
          <w:i/>
          <w:color w:val="000000"/>
          <w:sz w:val="24"/>
          <w:szCs w:val="24"/>
        </w:rPr>
        <w:t xml:space="preserve">sadly to herself</w:t>
      </w:r>
      <w:r>
        <w:rPr>
          <w:color w:val="000000"/>
          <w:sz w:val="24"/>
          <w:szCs w:val="24"/>
        </w:rPr>
        <w:t xml:space="preserve">).  My poor brothers!  I shall never see them again.</w:t>
      </w:r>
    </w:p>
    <w:p>
      <w:pPr>
        <w:widowControl w:val="on"/>
        <w:pBdr/>
        <w:spacing w:before="240" w:after="240" w:line="240" w:lineRule="auto"/>
        <w:ind w:left="0" w:right="0"/>
        <w:jc w:val="left"/>
      </w:pPr>
      <w:r>
        <w:rPr>
          <w:color w:val="000000"/>
          <w:sz w:val="24"/>
          <w:szCs w:val="24"/>
        </w:rPr>
        <w:t xml:space="preserve">GOODY (</w:t>
      </w:r>
      <w:r>
        <w:rPr>
          <w:i/>
          <w:color w:val="000000"/>
          <w:sz w:val="24"/>
          <w:szCs w:val="24"/>
        </w:rPr>
        <w:t xml:space="preserve">suddenly</w:t>
      </w:r>
      <w:r>
        <w:rPr>
          <w:color w:val="000000"/>
          <w:sz w:val="24"/>
          <w:szCs w:val="24"/>
        </w:rPr>
        <w:t xml:space="preserve">).  Do you see those great blue bluffs to the south?</w:t>
      </w:r>
    </w:p>
    <w:p>
      <w:pPr>
        <w:widowControl w:val="on"/>
        <w:pBdr/>
        <w:spacing w:before="240" w:after="240" w:line="240" w:lineRule="auto"/>
        <w:ind w:left="0" w:right="0"/>
        <w:jc w:val="left"/>
      </w:pPr>
      <w:r>
        <w:rPr>
          <w:color w:val="000000"/>
          <w:sz w:val="24"/>
          <w:szCs w:val="24"/>
        </w:rPr>
        <w:t xml:space="preserve">ELIZA.  Yes; the sea is dashing against them.</w:t>
      </w:r>
    </w:p>
    <w:p>
      <w:pPr>
        <w:widowControl w:val="on"/>
        <w:pBdr/>
        <w:spacing w:before="240" w:after="240" w:line="240" w:lineRule="auto"/>
        <w:ind w:left="0" w:right="0"/>
        <w:jc w:val="left"/>
      </w:pPr>
      <w:r>
        <w:rPr>
          <w:color w:val="000000"/>
          <w:sz w:val="24"/>
          <w:szCs w:val="24"/>
        </w:rPr>
        <w:t xml:space="preserve">GOODY.  In those bluffs, back from the shore, is a cave.  Go at once to that cave and enter.</w:t>
      </w:r>
    </w:p>
    <w:p>
      <w:pPr>
        <w:widowControl w:val="on"/>
        <w:pBdr/>
        <w:spacing w:before="240" w:after="240" w:line="240" w:lineRule="auto"/>
        <w:ind w:left="0" w:right="0"/>
        <w:jc w:val="left"/>
      </w:pPr>
      <w:r>
        <w:rPr>
          <w:color w:val="000000"/>
          <w:sz w:val="24"/>
          <w:szCs w:val="24"/>
        </w:rPr>
        <w:t xml:space="preserve">ELIZA.  And what shall I do there, good woman?</w:t>
      </w:r>
    </w:p>
    <w:p>
      <w:pPr>
        <w:widowControl w:val="on"/>
        <w:pBdr/>
        <w:spacing w:before="240" w:after="240" w:line="240" w:lineRule="auto"/>
        <w:ind w:left="0" w:right="0"/>
        <w:jc w:val="left"/>
      </w:pPr>
      <w:r>
        <w:rPr>
          <w:color w:val="000000"/>
          <w:sz w:val="24"/>
          <w:szCs w:val="24"/>
        </w:rPr>
        <w:t xml:space="preserve">GOODY.  Perhaps you may learn how to break the spell over your brothers.</w:t>
      </w:r>
    </w:p>
    <w:p>
      <w:pPr>
        <w:widowControl w:val="on"/>
        <w:pBdr/>
        <w:spacing w:before="240" w:after="240" w:line="240" w:lineRule="auto"/>
        <w:ind w:left="0" w:right="0"/>
        <w:jc w:val="left"/>
      </w:pPr>
      <w:r>
        <w:rPr>
          <w:color w:val="000000"/>
          <w:sz w:val="24"/>
          <w:szCs w:val="24"/>
        </w:rPr>
        <w:t xml:space="preserve">ELIZA (</w:t>
      </w:r>
      <w:r>
        <w:rPr>
          <w:i/>
          <w:color w:val="000000"/>
          <w:sz w:val="24"/>
          <w:szCs w:val="24"/>
        </w:rPr>
        <w:t xml:space="preserve">surprised</w:t>
      </w:r>
      <w:r>
        <w:rPr>
          <w:color w:val="000000"/>
          <w:sz w:val="24"/>
          <w:szCs w:val="24"/>
        </w:rPr>
        <w:t xml:space="preserve">).  How to break the spell?</w:t>
      </w:r>
    </w:p>
    <w:p>
      <w:pPr>
        <w:widowControl w:val="on"/>
        <w:pBdr/>
        <w:spacing w:before="240" w:after="240" w:line="240" w:lineRule="auto"/>
        <w:ind w:left="0" w:right="0"/>
        <w:jc w:val="left"/>
      </w:pPr>
      <w:r>
        <w:rPr>
          <w:color w:val="000000"/>
          <w:sz w:val="24"/>
          <w:szCs w:val="24"/>
        </w:rPr>
        <w:t xml:space="preserve">GOODY.  Ask no questions, but go at once to the cave.</w:t>
      </w:r>
    </w:p>
    <w:p>
      <w:pPr>
        <w:widowControl w:val="on"/>
        <w:pBdr/>
        <w:spacing w:before="240" w:after="240" w:line="240" w:lineRule="auto"/>
        <w:ind w:left="0" w:right="0"/>
        <w:jc w:val="left"/>
      </w:pPr>
      <w:r>
        <w:rPr>
          <w:color w:val="000000"/>
          <w:sz w:val="24"/>
          <w:szCs w:val="24"/>
        </w:rPr>
        <w:t xml:space="preserve">ELIZA (</w:t>
      </w:r>
      <w:r>
        <w:rPr>
          <w:i/>
          <w:color w:val="000000"/>
          <w:sz w:val="24"/>
          <w:szCs w:val="24"/>
        </w:rPr>
        <w:t xml:space="preserve">going</w:t>
      </w:r>
      <w:r>
        <w:rPr>
          <w:color w:val="000000"/>
          <w:sz w:val="24"/>
          <w:szCs w:val="24"/>
        </w:rPr>
        <w:t xml:space="preserve">).  Thank you, good woman.  You are very kind to me.</w:t>
      </w:r>
    </w:p>
    <w:p>
      <w:pPr>
        <w:widowControl w:val="on"/>
        <w:pBdr/>
        <w:spacing w:before="240" w:after="240" w:line="240" w:lineRule="auto"/>
        <w:ind w:left="0" w:right="0"/>
        <w:jc w:val="left"/>
      </w:pPr>
      <w:r>
        <w:rPr>
          <w:color w:val="000000"/>
          <w:sz w:val="24"/>
          <w:szCs w:val="24"/>
        </w:rPr>
        <w:t xml:space="preserve">GOODY.  Go now, child, and fear nothing.</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Eliza goes; the Goody disappears.</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SCENE II</w:t>
      </w:r>
    </w:p>
    <w:p>
      <w:pPr>
        <w:widowControl w:val="on"/>
        <w:pBdr/>
        <w:spacing w:before="240" w:after="240" w:line="240" w:lineRule="auto"/>
        <w:ind w:left="0" w:right="0"/>
        <w:jc w:val="left"/>
      </w:pPr>
      <w:r>
        <w:rPr>
          <w:color w:val="000000"/>
          <w:sz w:val="24"/>
          <w:szCs w:val="24"/>
        </w:rPr>
        <w:t xml:space="preserve">TIME:  </w:t>
      </w:r>
      <w:r>
        <w:rPr>
          <w:i/>
          <w:color w:val="000000"/>
          <w:sz w:val="24"/>
          <w:szCs w:val="24"/>
        </w:rPr>
        <w:t xml:space="preserve">a half-hour later</w:t>
      </w:r>
      <w:r>
        <w:rPr>
          <w:color w:val="000000"/>
          <w:sz w:val="24"/>
          <w:szCs w:val="24"/>
        </w:rPr>
        <w:t xml:space="preserve">. </w:t>
      </w:r>
      <w:r>
        <w:rPr>
          <w:color w:val="000000"/>
          <w:sz w:val="24"/>
          <w:szCs w:val="24"/>
        </w:rPr>
        <w:br/>
        <w:t xml:space="preserve">PLACE:  </w:t>
      </w:r>
      <w:r>
        <w:rPr>
          <w:i/>
          <w:color w:val="000000"/>
          <w:sz w:val="24"/>
          <w:szCs w:val="24"/>
        </w:rPr>
        <w:t xml:space="preserve">the cave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ELIZA. </w:t>
      </w:r>
      <w:r>
        <w:rPr>
          <w:color w:val="000000"/>
          <w:sz w:val="24"/>
          <w:szCs w:val="24"/>
        </w:rPr>
        <w:br/>
        <w:t xml:space="preserve">THE FAIRY.</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[ELIZA </w:t>
      </w:r>
      <w:r>
        <w:rPr>
          <w:i/>
          <w:color w:val="000000"/>
          <w:sz w:val="24"/>
          <w:szCs w:val="24"/>
        </w:rPr>
        <w:t xml:space="preserve">is seen at entrance of cave.  She stops; is afraid to enter.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ELIZA.  I am afraid to enter!  It is so dark—­I know not what is within!  It may be the den of some wild animal.</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Listening.</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Not a sound do I hear!  But wild animals are cunning.  They know how to lie as still as death and then to leap quickly.</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Pause.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Well, be it so.  I will enter, for I must save my</w:t>
      </w:r>
      <w:r>
        <w:rPr>
          <w:color w:val="000000"/>
          <w:sz w:val="24"/>
          <w:szCs w:val="24"/>
        </w:rPr>
        <w:br/>
        <w:t xml:space="preserve">brothers.</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She enters the cave.</w:t>
      </w:r>
      <w:r>
        <w:rPr>
          <w:color w:val="000000"/>
          <w:sz w:val="24"/>
          <w:szCs w:val="24"/>
        </w:rPr>
        <w:t xml:space="preserve"> FAIRY </w:t>
      </w:r>
      <w:r>
        <w:rPr>
          <w:i/>
          <w:color w:val="000000"/>
          <w:sz w:val="24"/>
          <w:szCs w:val="24"/>
        </w:rPr>
        <w:t xml:space="preserve">is within the cave, but invisible.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FAIRY.  You have courage, little Eliza.</w:t>
      </w:r>
    </w:p>
    <w:p>
      <w:pPr>
        <w:widowControl w:val="on"/>
        <w:pBdr/>
        <w:spacing w:before="240" w:after="240" w:line="240" w:lineRule="auto"/>
        <w:ind w:left="0" w:right="0"/>
        <w:jc w:val="left"/>
      </w:pPr>
      <w:r>
        <w:rPr>
          <w:color w:val="000000"/>
          <w:sz w:val="24"/>
          <w:szCs w:val="24"/>
        </w:rPr>
        <w:t xml:space="preserve">ELIZA (</w:t>
      </w:r>
      <w:r>
        <w:rPr>
          <w:i/>
          <w:color w:val="000000"/>
          <w:sz w:val="24"/>
          <w:szCs w:val="24"/>
        </w:rPr>
        <w:t xml:space="preserve">showing relief</w:t>
      </w:r>
      <w:r>
        <w:rPr>
          <w:color w:val="000000"/>
          <w:sz w:val="24"/>
          <w:szCs w:val="24"/>
        </w:rPr>
        <w:t xml:space="preserve">).  Oh!  Are you here, good woman?</w:t>
      </w:r>
    </w:p>
    <w:p>
      <w:pPr>
        <w:widowControl w:val="on"/>
        <w:pBdr/>
        <w:spacing w:before="240" w:after="240" w:line="240" w:lineRule="auto"/>
        <w:ind w:left="0" w:right="0"/>
        <w:jc w:val="left"/>
      </w:pPr>
      <w:r>
        <w:rPr>
          <w:color w:val="000000"/>
          <w:sz w:val="24"/>
          <w:szCs w:val="24"/>
        </w:rPr>
        <w:t xml:space="preserve">FAIRY.  Behold!</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The cave is filled with light; a beautiful Fairy is seen.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ELIZA.  Ah!  I thought it was the Goody.</w:t>
      </w:r>
    </w:p>
    <w:p>
      <w:pPr>
        <w:widowControl w:val="on"/>
        <w:pBdr/>
        <w:spacing w:before="240" w:after="240" w:line="240" w:lineRule="auto"/>
        <w:ind w:left="0" w:right="0"/>
        <w:jc w:val="left"/>
      </w:pPr>
      <w:r>
        <w:rPr>
          <w:color w:val="000000"/>
          <w:sz w:val="24"/>
          <w:szCs w:val="24"/>
        </w:rPr>
        <w:t xml:space="preserve">FAIRY.  No matter, dear child.  I knew you were to come here.</w:t>
      </w:r>
    </w:p>
    <w:p>
      <w:pPr>
        <w:widowControl w:val="on"/>
        <w:pBdr/>
        <w:spacing w:before="240" w:after="240" w:line="240" w:lineRule="auto"/>
        <w:ind w:left="0" w:right="0"/>
        <w:jc w:val="left"/>
      </w:pPr>
      <w:r>
        <w:rPr>
          <w:color w:val="000000"/>
          <w:sz w:val="24"/>
          <w:szCs w:val="24"/>
        </w:rPr>
        <w:t xml:space="preserve">ELIZA.  I was afraid to enter.</w:t>
      </w:r>
    </w:p>
    <w:p>
      <w:pPr>
        <w:widowControl w:val="on"/>
        <w:pBdr/>
        <w:spacing w:before="240" w:after="240" w:line="240" w:lineRule="auto"/>
        <w:ind w:left="0" w:right="0"/>
        <w:jc w:val="left"/>
      </w:pPr>
      <w:r>
        <w:rPr>
          <w:color w:val="000000"/>
          <w:sz w:val="24"/>
          <w:szCs w:val="24"/>
        </w:rPr>
        <w:t xml:space="preserve">FAIRY.  But you did enter.  Your love for your brothers was greater than your fear.</w:t>
      </w:r>
    </w:p>
    <w:p>
      <w:pPr>
        <w:widowControl w:val="on"/>
        <w:pBdr/>
        <w:spacing w:before="240" w:after="240" w:line="240" w:lineRule="auto"/>
        <w:ind w:left="0" w:right="0"/>
        <w:jc w:val="left"/>
      </w:pPr>
      <w:r>
        <w:rPr>
          <w:color w:val="000000"/>
          <w:sz w:val="24"/>
          <w:szCs w:val="24"/>
        </w:rPr>
        <w:t xml:space="preserve">ELIZA.  It was that which gave me courage.</w:t>
      </w:r>
    </w:p>
    <w:p>
      <w:pPr>
        <w:widowControl w:val="on"/>
        <w:pBdr/>
        <w:spacing w:before="240" w:after="240" w:line="240" w:lineRule="auto"/>
        <w:ind w:left="0" w:right="0"/>
        <w:jc w:val="left"/>
      </w:pPr>
      <w:r>
        <w:rPr>
          <w:color w:val="000000"/>
          <w:sz w:val="24"/>
          <w:szCs w:val="24"/>
        </w:rPr>
        <w:t xml:space="preserve">FAIRY.  It was a test of your courage.  And now I can tell you how to break the spell over your brothers.</w:t>
      </w:r>
    </w:p>
    <w:p>
      <w:pPr>
        <w:widowControl w:val="on"/>
        <w:pBdr/>
        <w:spacing w:before="240" w:after="240" w:line="240" w:lineRule="auto"/>
        <w:ind w:left="0" w:right="0"/>
        <w:jc w:val="left"/>
      </w:pPr>
      <w:r>
        <w:rPr>
          <w:color w:val="000000"/>
          <w:sz w:val="24"/>
          <w:szCs w:val="24"/>
        </w:rPr>
        <w:t xml:space="preserve">ELIZA.  I will do whatever you say.</w:t>
      </w:r>
    </w:p>
    <w:p>
      <w:pPr>
        <w:widowControl w:val="on"/>
        <w:pBdr/>
        <w:spacing w:before="240" w:after="240" w:line="240" w:lineRule="auto"/>
        <w:ind w:left="0" w:right="0"/>
        <w:jc w:val="left"/>
      </w:pPr>
      <w:r>
        <w:rPr>
          <w:color w:val="000000"/>
          <w:sz w:val="24"/>
          <w:szCs w:val="24"/>
        </w:rPr>
        <w:t xml:space="preserve">FAIRY.  You will suffer greatly.</w:t>
      </w:r>
    </w:p>
    <w:p>
      <w:pPr>
        <w:widowControl w:val="on"/>
        <w:pBdr/>
        <w:spacing w:before="240" w:after="240" w:line="240" w:lineRule="auto"/>
        <w:ind w:left="0" w:right="0"/>
        <w:jc w:val="left"/>
      </w:pPr>
      <w:r>
        <w:rPr>
          <w:color w:val="000000"/>
          <w:sz w:val="24"/>
          <w:szCs w:val="24"/>
        </w:rPr>
        <w:t xml:space="preserve">ELIZA.  What matter, if I save my brothers!</w:t>
      </w:r>
    </w:p>
    <w:p>
      <w:pPr>
        <w:widowControl w:val="on"/>
        <w:pBdr/>
        <w:spacing w:before="240" w:after="240" w:line="240" w:lineRule="auto"/>
        <w:ind w:left="0" w:right="0"/>
        <w:jc w:val="left"/>
      </w:pPr>
      <w:r>
        <w:rPr>
          <w:color w:val="000000"/>
          <w:sz w:val="24"/>
          <w:szCs w:val="24"/>
        </w:rPr>
        <w:t xml:space="preserve">FAIRY (</w:t>
      </w:r>
      <w:r>
        <w:rPr>
          <w:i/>
          <w:color w:val="000000"/>
          <w:sz w:val="24"/>
          <w:szCs w:val="24"/>
        </w:rPr>
        <w:t xml:space="preserve">nodding</w:t>
      </w:r>
      <w:r>
        <w:rPr>
          <w:color w:val="000000"/>
          <w:sz w:val="24"/>
          <w:szCs w:val="24"/>
        </w:rPr>
        <w:t xml:space="preserve">).  Then listen.  Do you see the stinging nettles which I hold in my hand?</w:t>
      </w:r>
    </w:p>
    <w:p>
      <w:pPr>
        <w:widowControl w:val="on"/>
        <w:pBdr/>
        <w:spacing w:before="240" w:after="240" w:line="240" w:lineRule="auto"/>
        <w:ind w:left="0" w:right="0"/>
        <w:jc w:val="left"/>
      </w:pPr>
      <w:r>
        <w:rPr>
          <w:color w:val="000000"/>
          <w:sz w:val="24"/>
          <w:szCs w:val="24"/>
        </w:rPr>
        <w:t xml:space="preserve">ELIZA.  Yes, dear Fairy.</w:t>
      </w:r>
    </w:p>
    <w:p>
      <w:pPr>
        <w:widowControl w:val="on"/>
        <w:pBdr/>
        <w:spacing w:before="240" w:after="240" w:line="240" w:lineRule="auto"/>
        <w:ind w:left="0" w:right="0"/>
        <w:jc w:val="left"/>
      </w:pPr>
      <w:r>
        <w:rPr>
          <w:color w:val="000000"/>
          <w:sz w:val="24"/>
          <w:szCs w:val="24"/>
        </w:rPr>
        <w:t xml:space="preserve">FAIRY.  You must gather great quantities of these.</w:t>
      </w:r>
    </w:p>
    <w:p>
      <w:pPr>
        <w:widowControl w:val="on"/>
        <w:pBdr/>
        <w:spacing w:before="240" w:after="240" w:line="240" w:lineRule="auto"/>
        <w:ind w:left="0" w:right="0"/>
        <w:jc w:val="left"/>
      </w:pPr>
      <w:r>
        <w:rPr>
          <w:color w:val="000000"/>
          <w:sz w:val="24"/>
          <w:szCs w:val="24"/>
        </w:rPr>
        <w:t xml:space="preserve">ELIZA.  I noticed many of the same sort growing near this cave.</w:t>
      </w:r>
    </w:p>
    <w:p>
      <w:pPr>
        <w:widowControl w:val="on"/>
        <w:pBdr/>
        <w:spacing w:before="240" w:after="240" w:line="240" w:lineRule="auto"/>
        <w:ind w:left="0" w:right="0"/>
        <w:jc w:val="left"/>
      </w:pPr>
      <w:r>
        <w:rPr>
          <w:color w:val="000000"/>
          <w:sz w:val="24"/>
          <w:szCs w:val="24"/>
        </w:rPr>
        <w:t xml:space="preserve">FAIRY (</w:t>
      </w:r>
      <w:r>
        <w:rPr>
          <w:i/>
          <w:color w:val="000000"/>
          <w:sz w:val="24"/>
          <w:szCs w:val="24"/>
        </w:rPr>
        <w:t xml:space="preserve">shaking head</w:t>
      </w:r>
      <w:r>
        <w:rPr>
          <w:color w:val="000000"/>
          <w:sz w:val="24"/>
          <w:szCs w:val="24"/>
        </w:rPr>
        <w:t xml:space="preserve">).  You must gather only those that grow in graveyards.</w:t>
      </w:r>
    </w:p>
    <w:p>
      <w:pPr>
        <w:widowControl w:val="on"/>
        <w:pBdr/>
        <w:spacing w:before="240" w:after="240" w:line="240" w:lineRule="auto"/>
        <w:ind w:left="0" w:right="0"/>
        <w:jc w:val="left"/>
      </w:pPr>
      <w:r>
        <w:rPr>
          <w:color w:val="000000"/>
          <w:sz w:val="24"/>
          <w:szCs w:val="24"/>
        </w:rPr>
        <w:t xml:space="preserve">ELIZA.  It shall be exactly as you say, dear Fairy.</w:t>
      </w:r>
    </w:p>
    <w:p>
      <w:pPr>
        <w:widowControl w:val="on"/>
        <w:pBdr/>
        <w:spacing w:before="240" w:after="240" w:line="240" w:lineRule="auto"/>
        <w:ind w:left="0" w:right="0"/>
        <w:jc w:val="left"/>
      </w:pPr>
      <w:r>
        <w:rPr>
          <w:color w:val="000000"/>
          <w:sz w:val="24"/>
          <w:szCs w:val="24"/>
        </w:rPr>
        <w:t xml:space="preserve">FAIRY.  The nettles will make blisters on your hands.</w:t>
      </w:r>
    </w:p>
    <w:p>
      <w:pPr>
        <w:widowControl w:val="on"/>
        <w:pBdr/>
        <w:spacing w:before="240" w:after="240" w:line="240" w:lineRule="auto"/>
        <w:ind w:left="0" w:right="0"/>
        <w:jc w:val="left"/>
      </w:pPr>
      <w:r>
        <w:rPr>
          <w:color w:val="000000"/>
          <w:sz w:val="24"/>
          <w:szCs w:val="24"/>
        </w:rPr>
        <w:t xml:space="preserve">ELIZA.  I will not think of myself; I will think only of my brothers.</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240" w:after="240" w:line="240" w:lineRule="auto"/>
        <w:ind w:left="0" w:right="0"/>
        <w:jc w:val="left"/>
      </w:pPr>
      <w:r>
        <w:rPr>
          <w:color w:val="000000"/>
          <w:sz w:val="24"/>
          <w:szCs w:val="24"/>
        </w:rPr>
        <w:t xml:space="preserve">FAIRY.  Break the nettles into pieces with your hands and feet, and they will become flax.  From this flax you must spin and weave eleven coats with long sleeves.  If these eleven coats can be thrown over the eleven swans, the spell will be broken.</w:t>
      </w:r>
    </w:p>
    <w:p>
      <w:pPr>
        <w:widowControl w:val="on"/>
        <w:pBdr/>
        <w:spacing w:before="240" w:after="240" w:line="240" w:lineRule="auto"/>
        <w:ind w:left="0" w:right="0"/>
        <w:jc w:val="left"/>
      </w:pPr>
      <w:r>
        <w:rPr>
          <w:color w:val="000000"/>
          <w:sz w:val="24"/>
          <w:szCs w:val="24"/>
        </w:rPr>
        <w:t xml:space="preserve">ELIZA.  It shall be done.</w:t>
      </w:r>
    </w:p>
    <w:p>
      <w:pPr>
        <w:widowControl w:val="on"/>
        <w:pBdr/>
        <w:spacing w:before="240" w:after="240" w:line="240" w:lineRule="auto"/>
        <w:ind w:left="0" w:right="0"/>
        <w:jc w:val="left"/>
      </w:pPr>
      <w:r>
        <w:rPr>
          <w:color w:val="000000"/>
          <w:sz w:val="24"/>
          <w:szCs w:val="24"/>
        </w:rPr>
        <w:t xml:space="preserve">FAIRY.  But remember, that from the moment you begin your task, until it is finished, you must not speak.  Even though it should occupy years of your life, you must not speak.</w:t>
      </w:r>
    </w:p>
    <w:p>
      <w:pPr>
        <w:widowControl w:val="on"/>
        <w:pBdr/>
        <w:spacing w:before="240" w:after="240" w:line="240" w:lineRule="auto"/>
        <w:ind w:left="0" w:right="0"/>
        <w:jc w:val="left"/>
      </w:pPr>
      <w:r>
        <w:rPr>
          <w:color w:val="000000"/>
          <w:sz w:val="24"/>
          <w:szCs w:val="24"/>
        </w:rPr>
        <w:t xml:space="preserve">ELIZA.  I shall remember.</w:t>
      </w:r>
    </w:p>
    <w:p>
      <w:pPr>
        <w:widowControl w:val="on"/>
        <w:pBdr/>
        <w:spacing w:before="240" w:after="240" w:line="240" w:lineRule="auto"/>
        <w:ind w:left="0" w:right="0"/>
        <w:jc w:val="left"/>
      </w:pPr>
      <w:r>
        <w:rPr>
          <w:color w:val="000000"/>
          <w:sz w:val="24"/>
          <w:szCs w:val="24"/>
        </w:rPr>
        <w:t xml:space="preserve">FAIRY.  The first word you utter will pierce through the hearts of your brothers like a dagger.  Their lives hang upon your tongue.  Go now and begin your task.</w:t>
      </w:r>
    </w:p>
    <w:p>
      <w:pPr>
        <w:widowControl w:val="on"/>
        <w:pBdr/>
        <w:spacing w:before="240" w:after="240" w:line="240" w:lineRule="auto"/>
        <w:ind w:left="0" w:right="0"/>
        <w:jc w:val="left"/>
      </w:pPr>
      <w:r>
        <w:rPr>
          <w:color w:val="000000"/>
          <w:sz w:val="24"/>
          <w:szCs w:val="24"/>
        </w:rPr>
        <w:t xml:space="preserve">ELIZA (</w:t>
      </w:r>
      <w:r>
        <w:rPr>
          <w:i/>
          <w:color w:val="000000"/>
          <w:sz w:val="24"/>
          <w:szCs w:val="24"/>
        </w:rPr>
        <w:t xml:space="preserve">going</w:t>
      </w:r>
      <w:r>
        <w:rPr>
          <w:color w:val="000000"/>
          <w:sz w:val="24"/>
          <w:szCs w:val="24"/>
        </w:rPr>
        <w:t xml:space="preserve">).  I go, dear Fairy.</w:t>
      </w:r>
    </w:p>
    <w:p>
      <w:pPr>
        <w:widowControl w:val="on"/>
        <w:pBdr/>
        <w:spacing w:before="240" w:after="240" w:line="240" w:lineRule="auto"/>
        <w:ind w:left="0" w:right="0"/>
        <w:jc w:val="left"/>
      </w:pPr>
      <w:r>
        <w:rPr>
          <w:color w:val="000000"/>
          <w:sz w:val="24"/>
          <w:szCs w:val="24"/>
        </w:rPr>
        <w:t xml:space="preserve">FAIRY.  Remember all I have told you, dear child.  Farewell!</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Eliza goes; the cave becomes dark; the Fairy disappears.</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SCENE III</w:t>
      </w:r>
    </w:p>
    <w:p>
      <w:pPr>
        <w:widowControl w:val="on"/>
        <w:pBdr/>
        <w:spacing w:before="240" w:after="240" w:line="240" w:lineRule="auto"/>
        <w:ind w:left="0" w:right="0"/>
        <w:jc w:val="left"/>
      </w:pPr>
      <w:r>
        <w:rPr>
          <w:color w:val="000000"/>
          <w:sz w:val="24"/>
          <w:szCs w:val="24"/>
        </w:rPr>
        <w:t xml:space="preserve">TIME:  </w:t>
      </w:r>
      <w:r>
        <w:rPr>
          <w:i/>
          <w:color w:val="000000"/>
          <w:sz w:val="24"/>
          <w:szCs w:val="24"/>
        </w:rPr>
        <w:t xml:space="preserve">two days later</w:t>
      </w:r>
      <w:r>
        <w:rPr>
          <w:color w:val="000000"/>
          <w:sz w:val="24"/>
          <w:szCs w:val="24"/>
        </w:rPr>
        <w:t xml:space="preserve">. </w:t>
      </w:r>
      <w:r>
        <w:rPr>
          <w:color w:val="000000"/>
          <w:sz w:val="24"/>
          <w:szCs w:val="24"/>
        </w:rPr>
        <w:br/>
        <w:t xml:space="preserve">PLACE:  </w:t>
      </w:r>
      <w:r>
        <w:rPr>
          <w:i/>
          <w:color w:val="000000"/>
          <w:sz w:val="24"/>
          <w:szCs w:val="24"/>
        </w:rPr>
        <w:t xml:space="preserve">a distant country; the King’s palace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 KING. </w:t>
      </w:r>
      <w:r>
        <w:rPr>
          <w:color w:val="000000"/>
          <w:sz w:val="24"/>
          <w:szCs w:val="24"/>
        </w:rPr>
        <w:br/>
        <w:t xml:space="preserve">HIS WICKED UNCLE. </w:t>
      </w:r>
      <w:r>
        <w:rPr>
          <w:color w:val="000000"/>
          <w:sz w:val="24"/>
          <w:szCs w:val="24"/>
        </w:rPr>
        <w:br/>
        <w:t xml:space="preserve">ELIZA. </w:t>
      </w:r>
      <w:r>
        <w:rPr>
          <w:color w:val="000000"/>
          <w:sz w:val="24"/>
          <w:szCs w:val="24"/>
        </w:rPr>
        <w:br/>
        <w:t xml:space="preserve">GUARDSMEN. </w:t>
      </w:r>
      <w:r>
        <w:rPr>
          <w:color w:val="000000"/>
          <w:sz w:val="24"/>
          <w:szCs w:val="24"/>
        </w:rPr>
        <w:br/>
        <w:t xml:space="preserve">SERVANTS.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The</w:t>
      </w:r>
      <w:r>
        <w:rPr>
          <w:color w:val="000000"/>
          <w:sz w:val="24"/>
          <w:szCs w:val="24"/>
        </w:rPr>
        <w:t xml:space="preserve"> WICKED UNCLE </w:t>
      </w:r>
      <w:r>
        <w:rPr>
          <w:i/>
          <w:color w:val="000000"/>
          <w:sz w:val="24"/>
          <w:szCs w:val="24"/>
        </w:rPr>
        <w:t xml:space="preserve">stands waiting to receive the King.  Enter the</w:t>
      </w:r>
      <w:r>
        <w:rPr>
          <w:color w:val="000000"/>
          <w:sz w:val="24"/>
          <w:szCs w:val="24"/>
        </w:rPr>
        <w:t xml:space="preserve"> KING </w:t>
      </w:r>
      <w:r>
        <w:rPr>
          <w:i/>
          <w:color w:val="000000"/>
          <w:sz w:val="24"/>
          <w:szCs w:val="24"/>
        </w:rPr>
        <w:t xml:space="preserve">with</w:t>
      </w:r>
      <w:r>
        <w:rPr>
          <w:color w:val="000000"/>
          <w:sz w:val="24"/>
          <w:szCs w:val="24"/>
        </w:rPr>
        <w:t xml:space="preserve"> ELIZA. </w:t>
      </w:r>
      <w:r>
        <w:rPr>
          <w:i/>
          <w:color w:val="000000"/>
          <w:sz w:val="24"/>
          <w:szCs w:val="24"/>
        </w:rPr>
        <w:t xml:space="preserve">She is pale and sad.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WICKED UNCLE.  Welcome, your Majesty!  Welcome home from your hunt!  But who is this maiden?</w:t>
      </w:r>
    </w:p>
    <w:p>
      <w:pPr>
        <w:widowControl w:val="on"/>
        <w:pBdr/>
        <w:spacing w:before="240" w:after="240" w:line="240" w:lineRule="auto"/>
        <w:ind w:left="0" w:right="0"/>
        <w:jc w:val="left"/>
      </w:pPr>
      <w:r>
        <w:rPr>
          <w:color w:val="000000"/>
          <w:sz w:val="24"/>
          <w:szCs w:val="24"/>
        </w:rPr>
        <w:t xml:space="preserve">KING.  I know not, my Uncle.</w:t>
      </w:r>
    </w:p>
    <w:p>
      <w:pPr>
        <w:widowControl w:val="on"/>
        <w:pBdr/>
        <w:spacing w:before="240" w:after="240" w:line="240" w:lineRule="auto"/>
        <w:ind w:left="0" w:right="0"/>
        <w:jc w:val="left"/>
      </w:pPr>
      <w:r>
        <w:rPr>
          <w:color w:val="000000"/>
          <w:sz w:val="24"/>
          <w:szCs w:val="24"/>
        </w:rPr>
        <w:t xml:space="preserve">WICKED UNCLE.  What?</w:t>
      </w:r>
    </w:p>
    <w:p>
      <w:pPr>
        <w:widowControl w:val="on"/>
        <w:pBdr/>
        <w:spacing w:before="240" w:after="240" w:line="240" w:lineRule="auto"/>
        <w:ind w:left="0" w:right="0"/>
        <w:jc w:val="left"/>
      </w:pPr>
      <w:r>
        <w:rPr>
          <w:color w:val="000000"/>
          <w:sz w:val="24"/>
          <w:szCs w:val="24"/>
        </w:rPr>
        <w:t xml:space="preserve">KING.  My huntsmen found her in a cave in a far-off country.</w:t>
      </w:r>
    </w:p>
    <w:p>
      <w:pPr>
        <w:widowControl w:val="on"/>
        <w:pBdr/>
        <w:spacing w:before="240" w:after="240" w:line="240" w:lineRule="auto"/>
        <w:ind w:left="0" w:right="0"/>
        <w:jc w:val="left"/>
      </w:pPr>
      <w:r>
        <w:rPr>
          <w:color w:val="000000"/>
          <w:sz w:val="24"/>
          <w:szCs w:val="24"/>
        </w:rPr>
        <w:t xml:space="preserve">WICKED UNCLE.  In a cave?  Alone?</w:t>
      </w:r>
    </w:p>
    <w:p>
      <w:pPr>
        <w:widowControl w:val="on"/>
        <w:pBdr/>
        <w:spacing w:before="240" w:after="240" w:line="240" w:lineRule="auto"/>
        <w:ind w:left="0" w:right="0"/>
        <w:jc w:val="left"/>
      </w:pPr>
      <w:r>
        <w:rPr>
          <w:color w:val="000000"/>
          <w:sz w:val="24"/>
          <w:szCs w:val="24"/>
        </w:rPr>
        <w:t xml:space="preserve">KING (</w:t>
      </w:r>
      <w:r>
        <w:rPr>
          <w:i/>
          <w:color w:val="000000"/>
          <w:sz w:val="24"/>
          <w:szCs w:val="24"/>
        </w:rPr>
        <w:t xml:space="preserve">nodding</w:t>
      </w:r>
      <w:r>
        <w:rPr>
          <w:color w:val="000000"/>
          <w:sz w:val="24"/>
          <w:szCs w:val="24"/>
        </w:rPr>
        <w:t xml:space="preserve">).  Alone; spinning coats out of flax.</w:t>
      </w:r>
    </w:p>
    <w:p>
      <w:pPr>
        <w:widowControl w:val="on"/>
        <w:pBdr/>
        <w:spacing w:before="240" w:after="240" w:line="240" w:lineRule="auto"/>
        <w:ind w:left="0" w:right="0"/>
        <w:jc w:val="left"/>
      </w:pPr>
      <w:r>
        <w:rPr>
          <w:color w:val="000000"/>
          <w:sz w:val="24"/>
          <w:szCs w:val="24"/>
        </w:rPr>
        <w:t xml:space="preserve">WICKED UNCLE.  This is very strange.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To Eliza.</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Why were you all alone in a cave, and why were you spinning coats?</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Eliza shakes her head.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KING.  She is dumb, Uncle.  Not a word has she uttered since we found her.</w:t>
      </w:r>
    </w:p>
    <w:p>
      <w:pPr>
        <w:widowControl w:val="on"/>
        <w:pBdr/>
        <w:spacing w:before="240" w:after="240" w:line="240" w:lineRule="auto"/>
        <w:ind w:left="0" w:right="0"/>
        <w:jc w:val="left"/>
      </w:pPr>
      <w:r>
        <w:rPr>
          <w:color w:val="000000"/>
          <w:sz w:val="24"/>
          <w:szCs w:val="24"/>
        </w:rPr>
        <w:t xml:space="preserve">WICKED UNCLE.  Why did you bring her with you?</w:t>
      </w:r>
    </w:p>
    <w:p>
      <w:pPr>
        <w:widowControl w:val="on"/>
        <w:pBdr/>
        <w:spacing w:before="240" w:after="240" w:line="240" w:lineRule="auto"/>
        <w:ind w:left="0" w:right="0"/>
        <w:jc w:val="left"/>
      </w:pPr>
      <w:r>
        <w:rPr>
          <w:color w:val="000000"/>
          <w:sz w:val="24"/>
          <w:szCs w:val="24"/>
        </w:rPr>
        <w:t xml:space="preserve">KING.  I will make her my queen.</w:t>
      </w:r>
    </w:p>
    <w:p>
      <w:pPr>
        <w:widowControl w:val="on"/>
        <w:pBdr/>
        <w:spacing w:before="240" w:after="240" w:line="240" w:lineRule="auto"/>
        <w:ind w:left="0" w:right="0"/>
        <w:jc w:val="left"/>
      </w:pPr>
      <w:r>
        <w:rPr>
          <w:color w:val="000000"/>
          <w:sz w:val="24"/>
          <w:szCs w:val="24"/>
        </w:rPr>
        <w:t xml:space="preserve">WICKED UNCLE (</w:t>
      </w:r>
      <w:r>
        <w:rPr>
          <w:i/>
          <w:color w:val="000000"/>
          <w:sz w:val="24"/>
          <w:szCs w:val="24"/>
        </w:rPr>
        <w:t xml:space="preserve">angrily</w:t>
      </w:r>
      <w:r>
        <w:rPr>
          <w:color w:val="000000"/>
          <w:sz w:val="24"/>
          <w:szCs w:val="24"/>
        </w:rPr>
        <w:t xml:space="preserve">).  Your queen?</w:t>
      </w:r>
    </w:p>
    <w:p>
      <w:pPr>
        <w:widowControl w:val="on"/>
        <w:pBdr/>
        <w:spacing w:before="240" w:after="240" w:line="240" w:lineRule="auto"/>
        <w:ind w:left="0" w:right="0"/>
        <w:jc w:val="left"/>
      </w:pPr>
      <w:r>
        <w:rPr>
          <w:color w:val="000000"/>
          <w:sz w:val="24"/>
          <w:szCs w:val="24"/>
        </w:rPr>
        <w:t xml:space="preserve">KING.  See how beautiful she is.</w:t>
      </w:r>
    </w:p>
    <w:p>
      <w:pPr>
        <w:widowControl w:val="on"/>
        <w:pBdr/>
        <w:spacing w:before="240" w:after="240" w:line="240" w:lineRule="auto"/>
        <w:ind w:left="0" w:right="0"/>
        <w:jc w:val="left"/>
      </w:pPr>
      <w:r>
        <w:rPr>
          <w:color w:val="000000"/>
          <w:sz w:val="24"/>
          <w:szCs w:val="24"/>
        </w:rPr>
        <w:t xml:space="preserve">WICKED UNCLE (</w:t>
      </w:r>
      <w:r>
        <w:rPr>
          <w:i/>
          <w:color w:val="000000"/>
          <w:sz w:val="24"/>
          <w:szCs w:val="24"/>
        </w:rPr>
        <w:t xml:space="preserve">whispering to King</w:t>
      </w:r>
      <w:r>
        <w:rPr>
          <w:color w:val="000000"/>
          <w:sz w:val="24"/>
          <w:szCs w:val="24"/>
        </w:rPr>
        <w:t xml:space="preserve">).  She is a witch!</w:t>
      </w:r>
    </w:p>
    <w:p>
      <w:pPr>
        <w:widowControl w:val="on"/>
        <w:pBdr/>
        <w:spacing w:before="240" w:after="240" w:line="240" w:lineRule="auto"/>
        <w:ind w:left="0" w:right="0"/>
        <w:jc w:val="left"/>
      </w:pPr>
      <w:r>
        <w:rPr>
          <w:color w:val="000000"/>
          <w:sz w:val="24"/>
          <w:szCs w:val="24"/>
        </w:rPr>
        <w:t xml:space="preserve">KING.  Nonsense!  She is as good as she is beautiful.</w:t>
      </w:r>
    </w:p>
    <w:p>
      <w:pPr>
        <w:widowControl w:val="on"/>
        <w:pBdr/>
        <w:spacing w:before="240" w:after="240" w:line="240" w:lineRule="auto"/>
        <w:ind w:left="0" w:right="0"/>
        <w:jc w:val="left"/>
      </w:pPr>
      <w:r>
        <w:rPr>
          <w:color w:val="000000"/>
          <w:sz w:val="24"/>
          <w:szCs w:val="24"/>
        </w:rPr>
        <w:t xml:space="preserve">WICKED UNCLE (</w:t>
      </w:r>
      <w:r>
        <w:rPr>
          <w:i/>
          <w:color w:val="000000"/>
          <w:sz w:val="24"/>
          <w:szCs w:val="24"/>
        </w:rPr>
        <w:t xml:space="preserve">whispering as before</w:t>
      </w:r>
      <w:r>
        <w:rPr>
          <w:color w:val="000000"/>
          <w:sz w:val="24"/>
          <w:szCs w:val="24"/>
        </w:rPr>
        <w:t xml:space="preserve">).  She has bewitched your heart!</w:t>
      </w:r>
    </w:p>
    <w:p>
      <w:pPr>
        <w:widowControl w:val="on"/>
        <w:pBdr/>
        <w:spacing w:before="240" w:after="240" w:line="240" w:lineRule="auto"/>
        <w:ind w:left="0" w:right="0"/>
        <w:jc w:val="left"/>
      </w:pPr>
      <w:r>
        <w:rPr>
          <w:color w:val="000000"/>
          <w:sz w:val="24"/>
          <w:szCs w:val="24"/>
        </w:rPr>
        <w:t xml:space="preserve">KING.  Nonsense, I say!  She did not want to leave the cave.  She wept bitterly when I put her on my horse.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He turns to the servants.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Let the music sound!  Prepare the wedding feast!</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He turns to Eliza, who weeps.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Do not weep, my beautiful maid.</w:t>
      </w:r>
    </w:p>
    <w:p>
      <w:pPr>
        <w:widowControl w:val="on"/>
        <w:pBdr/>
        <w:spacing w:before="240" w:after="240" w:line="240" w:lineRule="auto"/>
        <w:ind w:left="0" w:right="0"/>
        <w:jc w:val="left"/>
      </w:pPr>
      <w:r>
        <w:rPr>
          <w:color w:val="000000"/>
          <w:sz w:val="24"/>
          <w:szCs w:val="24"/>
        </w:rPr>
        <w:t xml:space="preserve">WICKED UNCLE (</w:t>
      </w:r>
      <w:r>
        <w:rPr>
          <w:i/>
          <w:color w:val="000000"/>
          <w:sz w:val="24"/>
          <w:szCs w:val="24"/>
        </w:rPr>
        <w:t xml:space="preserve">whispering to King</w:t>
      </w:r>
      <w:r>
        <w:rPr>
          <w:color w:val="000000"/>
          <w:sz w:val="24"/>
          <w:szCs w:val="24"/>
        </w:rPr>
        <w:t xml:space="preserve">).  She is not beautiful.  She has bewitched your eyes.</w:t>
      </w:r>
    </w:p>
    <w:p>
      <w:pPr>
        <w:widowControl w:val="on"/>
        <w:pBdr/>
        <w:spacing w:before="240" w:after="240" w:line="240" w:lineRule="auto"/>
        <w:ind w:left="0" w:right="0"/>
        <w:jc w:val="left"/>
      </w:pPr>
      <w:r>
        <w:rPr>
          <w:color w:val="000000"/>
          <w:sz w:val="24"/>
          <w:szCs w:val="24"/>
        </w:rPr>
        <w:t xml:space="preserve">KING.  I will not listen to you!  Go, bid them ring the church bells.</w:t>
      </w:r>
    </w:p>
    <w:p>
      <w:pPr>
        <w:widowControl w:val="on"/>
        <w:pBdr/>
        <w:spacing w:before="240" w:after="240" w:line="240" w:lineRule="auto"/>
        <w:ind w:left="0" w:right="0"/>
        <w:jc w:val="left"/>
      </w:pPr>
      <w:r>
        <w:rPr>
          <w:color w:val="000000"/>
          <w:sz w:val="24"/>
          <w:szCs w:val="24"/>
        </w:rPr>
        <w:t xml:space="preserve">WICKED UNCLE (</w:t>
      </w:r>
      <w:r>
        <w:rPr>
          <w:i/>
          <w:color w:val="000000"/>
          <w:sz w:val="24"/>
          <w:szCs w:val="24"/>
        </w:rPr>
        <w:t xml:space="preserve">going; speaking aside</w:t>
      </w:r>
      <w:r>
        <w:rPr>
          <w:color w:val="000000"/>
          <w:sz w:val="24"/>
          <w:szCs w:val="24"/>
        </w:rPr>
        <w:t xml:space="preserve">).  I must poison his heart against her in some way; else I’ll never wear the crown.</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Wicked Uncle goes.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KING (</w:t>
      </w:r>
      <w:r>
        <w:rPr>
          <w:i/>
          <w:color w:val="000000"/>
          <w:sz w:val="24"/>
          <w:szCs w:val="24"/>
        </w:rPr>
        <w:t xml:space="preserve">to Eliza</w:t>
      </w:r>
      <w:r>
        <w:rPr>
          <w:color w:val="000000"/>
          <w:sz w:val="24"/>
          <w:szCs w:val="24"/>
        </w:rPr>
        <w:t xml:space="preserve">).  Do not weep.  You shall be dressed in silks and velvets and I will place a golden crown upon your head.</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Eliza weeps and wrings her hands.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Well, then, I know how to make you smile.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The King opens a door into an inner room.  Eliza looks in, smiles, and claps her hands for joy.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KING.  I thought ’t would make you happy!  ’T is very like your cave—­I had it made so.</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Eliza tries to thank King with her eyes.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But no more spinning!  Your fingers shall be covered with diamonds instead of blisters.</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Eliza sighs very sadly.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Something troubles you, little queen.  If you could only tell me of your grief!</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Eliza shakes her head sadly.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Well, I can at least save you from a life of labor.  You shall be most tenderly cared for.</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Calling.</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Ho, there, Guardsmen!</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Enter</w:t>
      </w:r>
      <w:r>
        <w:rPr>
          <w:color w:val="000000"/>
          <w:sz w:val="24"/>
          <w:szCs w:val="24"/>
        </w:rPr>
        <w:t xml:space="preserve"> GUARDSMEN.)</w:t>
      </w:r>
    </w:p>
    <w:p>
      <w:pPr>
        <w:widowControl w:val="on"/>
        <w:pBdr/>
        <w:spacing w:before="240" w:after="240" w:line="240" w:lineRule="auto"/>
        <w:ind w:left="0" w:right="0"/>
        <w:jc w:val="left"/>
      </w:pPr>
      <w:r>
        <w:rPr>
          <w:color w:val="000000"/>
          <w:sz w:val="24"/>
          <w:szCs w:val="24"/>
        </w:rPr>
        <w:t xml:space="preserve">Guardsmen, behold your queen!</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Guards kneel before Eliza.</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Guardsmen, arise and hear my commands.</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Guards rise.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Your queen is never to do any of the work about the castle.  Do you hear me,</w:t>
      </w:r>
      <w:r>
        <w:rPr>
          <w:color w:val="000000"/>
          <w:sz w:val="24"/>
          <w:szCs w:val="24"/>
        </w:rPr>
        <w:br/>
        <w:t xml:space="preserve">Guardsmen?</w:t>
      </w:r>
    </w:p>
    <w:p>
      <w:pPr>
        <w:widowControl w:val="on"/>
        <w:pBdr/>
        <w:spacing w:before="240" w:after="240" w:line="240" w:lineRule="auto"/>
        <w:ind w:left="0" w:right="0"/>
        <w:jc w:val="left"/>
      </w:pPr>
      <w:r>
        <w:rPr>
          <w:color w:val="000000"/>
          <w:sz w:val="24"/>
          <w:szCs w:val="24"/>
        </w:rPr>
        <w:t xml:space="preserve">GUARDSMEN (</w:t>
      </w:r>
      <w:r>
        <w:rPr>
          <w:i/>
          <w:color w:val="000000"/>
          <w:sz w:val="24"/>
          <w:szCs w:val="24"/>
        </w:rPr>
        <w:t xml:space="preserve">bowing</w:t>
      </w:r>
      <w:r>
        <w:rPr>
          <w:color w:val="000000"/>
          <w:sz w:val="24"/>
          <w:szCs w:val="24"/>
        </w:rPr>
        <w:t xml:space="preserve">).  We hear, O King!</w:t>
      </w:r>
    </w:p>
    <w:p>
      <w:pPr>
        <w:widowControl w:val="on"/>
        <w:pBdr/>
        <w:spacing w:before="240" w:after="240" w:line="240" w:lineRule="auto"/>
        <w:ind w:left="0" w:right="0"/>
        <w:jc w:val="left"/>
      </w:pPr>
      <w:r>
        <w:rPr>
          <w:color w:val="000000"/>
          <w:sz w:val="24"/>
          <w:szCs w:val="24"/>
        </w:rPr>
        <w:t xml:space="preserve">KING.  Not even the spinning or weaving.  Do you hear me, Guardsmen?</w:t>
      </w:r>
    </w:p>
    <w:p>
      <w:pPr>
        <w:widowControl w:val="on"/>
        <w:pBdr/>
        <w:spacing w:before="240" w:after="240" w:line="240" w:lineRule="auto"/>
        <w:ind w:left="0" w:right="0"/>
        <w:jc w:val="left"/>
      </w:pPr>
      <w:r>
        <w:rPr>
          <w:color w:val="000000"/>
          <w:sz w:val="24"/>
          <w:szCs w:val="24"/>
        </w:rPr>
        <w:t xml:space="preserve">GUARDSMEN (</w:t>
      </w:r>
      <w:r>
        <w:rPr>
          <w:i/>
          <w:color w:val="000000"/>
          <w:sz w:val="24"/>
          <w:szCs w:val="24"/>
        </w:rPr>
        <w:t xml:space="preserve">bowing</w:t>
      </w:r>
      <w:r>
        <w:rPr>
          <w:color w:val="000000"/>
          <w:sz w:val="24"/>
          <w:szCs w:val="24"/>
        </w:rPr>
        <w:t xml:space="preserve">).  We hear, O King!</w:t>
      </w:r>
    </w:p>
    <w:p>
      <w:pPr>
        <w:widowControl w:val="on"/>
        <w:pBdr/>
        <w:spacing w:before="240" w:after="240" w:line="240" w:lineRule="auto"/>
        <w:ind w:left="0" w:right="0"/>
        <w:jc w:val="left"/>
      </w:pPr>
      <w:r>
        <w:rPr>
          <w:color w:val="000000"/>
          <w:sz w:val="24"/>
          <w:szCs w:val="24"/>
        </w:rPr>
        <w:t xml:space="preserve">KING.  Those are my commands.  Now attend us to the banquet-hall.</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To Eliza, who is weeping.</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Weep no more, little queen.  I wish only your happiness.  Come, give me your hand.  We go now to the wedding feast.</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They go out, the Guards attending.</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SCENE IV</w:t>
      </w:r>
    </w:p>
    <w:p>
      <w:pPr>
        <w:widowControl w:val="on"/>
        <w:pBdr/>
        <w:spacing w:before="240" w:after="240" w:line="240" w:lineRule="auto"/>
        <w:ind w:left="0" w:right="0"/>
        <w:jc w:val="left"/>
      </w:pPr>
      <w:r>
        <w:rPr>
          <w:color w:val="000000"/>
          <w:sz w:val="24"/>
          <w:szCs w:val="24"/>
        </w:rPr>
        <w:t xml:space="preserve">TIME:  </w:t>
      </w:r>
      <w:r>
        <w:rPr>
          <w:i/>
          <w:color w:val="000000"/>
          <w:sz w:val="24"/>
          <w:szCs w:val="24"/>
        </w:rPr>
        <w:t xml:space="preserve">two weeks later; sunrise</w:t>
      </w:r>
      <w:r>
        <w:rPr>
          <w:color w:val="000000"/>
          <w:sz w:val="24"/>
          <w:szCs w:val="24"/>
        </w:rPr>
        <w:t xml:space="preserve">. </w:t>
      </w:r>
      <w:r>
        <w:rPr>
          <w:color w:val="000000"/>
          <w:sz w:val="24"/>
          <w:szCs w:val="24"/>
        </w:rPr>
        <w:br/>
        <w:t xml:space="preserve">PLACE:  </w:t>
      </w:r>
      <w:r>
        <w:rPr>
          <w:i/>
          <w:color w:val="000000"/>
          <w:sz w:val="24"/>
          <w:szCs w:val="24"/>
        </w:rPr>
        <w:t xml:space="preserve">the open just without the town gate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 GOODY. </w:t>
      </w:r>
      <w:r>
        <w:rPr>
          <w:color w:val="000000"/>
          <w:sz w:val="24"/>
          <w:szCs w:val="24"/>
        </w:rPr>
        <w:br/>
        <w:t xml:space="preserve">THE WICKED UNCLE. </w:t>
      </w:r>
      <w:r>
        <w:rPr>
          <w:color w:val="000000"/>
          <w:sz w:val="24"/>
          <w:szCs w:val="24"/>
        </w:rPr>
        <w:br/>
        <w:t xml:space="preserve">THE KING. </w:t>
      </w:r>
      <w:r>
        <w:rPr>
          <w:color w:val="000000"/>
          <w:sz w:val="24"/>
          <w:szCs w:val="24"/>
        </w:rPr>
        <w:br/>
        <w:t xml:space="preserve">ELIZA. </w:t>
      </w:r>
      <w:r>
        <w:rPr>
          <w:color w:val="000000"/>
          <w:sz w:val="24"/>
          <w:szCs w:val="24"/>
        </w:rPr>
        <w:br/>
        <w:t xml:space="preserve">HER ELEVEN BROTHERS. </w:t>
      </w:r>
      <w:r>
        <w:rPr>
          <w:color w:val="000000"/>
          <w:sz w:val="24"/>
          <w:szCs w:val="24"/>
        </w:rPr>
        <w:br/>
        <w:t xml:space="preserve">THE EXECUTIONER. </w:t>
      </w:r>
      <w:r>
        <w:rPr>
          <w:color w:val="000000"/>
          <w:sz w:val="24"/>
          <w:szCs w:val="24"/>
        </w:rPr>
        <w:br/>
        <w:t xml:space="preserve">FIRST CITIZEN. </w:t>
      </w:r>
      <w:r>
        <w:rPr>
          <w:color w:val="000000"/>
          <w:sz w:val="24"/>
          <w:szCs w:val="24"/>
        </w:rPr>
        <w:br/>
        <w:t xml:space="preserve">SECOND CITIZEN. </w:t>
      </w:r>
      <w:r>
        <w:rPr>
          <w:color w:val="000000"/>
          <w:sz w:val="24"/>
          <w:szCs w:val="24"/>
        </w:rPr>
        <w:br/>
        <w:t xml:space="preserve">THIRD CITIZEN. </w:t>
      </w:r>
      <w:r>
        <w:rPr>
          <w:color w:val="000000"/>
          <w:sz w:val="24"/>
          <w:szCs w:val="24"/>
        </w:rPr>
        <w:br/>
        <w:t xml:space="preserve">FOURTH CITIZEN. </w:t>
      </w:r>
      <w:r>
        <w:rPr>
          <w:color w:val="000000"/>
          <w:sz w:val="24"/>
          <w:szCs w:val="24"/>
        </w:rPr>
        <w:br/>
        <w:t xml:space="preserve">GUARDS.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Enter crowds of people from the town gate.  Enter the</w:t>
      </w:r>
      <w:r>
        <w:rPr>
          <w:color w:val="000000"/>
          <w:sz w:val="24"/>
          <w:szCs w:val="24"/>
        </w:rPr>
        <w:t xml:space="preserve"> GOODY </w:t>
      </w:r>
      <w:r>
        <w:rPr>
          <w:i/>
          <w:color w:val="000000"/>
          <w:sz w:val="24"/>
          <w:szCs w:val="24"/>
        </w:rPr>
        <w:t xml:space="preserve">from the forest.  Enter the</w:t>
      </w:r>
      <w:r>
        <w:rPr>
          <w:color w:val="000000"/>
          <w:sz w:val="24"/>
          <w:szCs w:val="24"/>
        </w:rPr>
        <w:t xml:space="preserve"> WICKED UNCLE </w:t>
      </w:r>
      <w:r>
        <w:rPr>
          <w:i/>
          <w:color w:val="000000"/>
          <w:sz w:val="24"/>
          <w:szCs w:val="24"/>
        </w:rPr>
        <w:t xml:space="preserve">from the town gate.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GOODY (</w:t>
      </w:r>
      <w:r>
        <w:rPr>
          <w:i/>
          <w:color w:val="000000"/>
          <w:sz w:val="24"/>
          <w:szCs w:val="24"/>
        </w:rPr>
        <w:t xml:space="preserve">to Wicked Uncle</w:t>
      </w:r>
      <w:r>
        <w:rPr>
          <w:color w:val="000000"/>
          <w:sz w:val="24"/>
          <w:szCs w:val="24"/>
        </w:rPr>
        <w:t xml:space="preserve">).  Why these crowds so early, sir?</w:t>
      </w:r>
    </w:p>
    <w:p>
      <w:pPr>
        <w:widowControl w:val="on"/>
        <w:pBdr/>
        <w:spacing w:before="240" w:after="240" w:line="240" w:lineRule="auto"/>
        <w:ind w:left="0" w:right="0"/>
        <w:jc w:val="left"/>
      </w:pPr>
      <w:r>
        <w:rPr>
          <w:color w:val="000000"/>
          <w:sz w:val="24"/>
          <w:szCs w:val="24"/>
        </w:rPr>
        <w:t xml:space="preserve">WICKED UNCLE.  Do not call me ‘sir.’</w:t>
      </w:r>
    </w:p>
    <w:p>
      <w:pPr>
        <w:widowControl w:val="on"/>
        <w:pBdr/>
        <w:spacing w:before="240" w:after="240" w:line="240" w:lineRule="auto"/>
        <w:ind w:left="0" w:right="0"/>
        <w:jc w:val="left"/>
      </w:pPr>
      <w:r>
        <w:rPr>
          <w:color w:val="000000"/>
          <w:sz w:val="24"/>
          <w:szCs w:val="24"/>
        </w:rPr>
        <w:t xml:space="preserve">GOODY.  What shall I say, sir?</w:t>
      </w:r>
    </w:p>
    <w:p>
      <w:pPr>
        <w:widowControl w:val="on"/>
        <w:pBdr/>
        <w:spacing w:before="240" w:after="240" w:line="240" w:lineRule="auto"/>
        <w:ind w:left="0" w:right="0"/>
        <w:jc w:val="left"/>
      </w:pPr>
      <w:r>
        <w:rPr>
          <w:color w:val="000000"/>
          <w:sz w:val="24"/>
          <w:szCs w:val="24"/>
        </w:rPr>
        <w:t xml:space="preserve">WICKED UNCLE.  Say, ‘Your Highness.’</w:t>
      </w:r>
    </w:p>
    <w:p>
      <w:pPr>
        <w:widowControl w:val="on"/>
        <w:pBdr/>
        <w:spacing w:before="240" w:after="240" w:line="240" w:lineRule="auto"/>
        <w:ind w:left="0" w:right="0"/>
        <w:jc w:val="left"/>
      </w:pPr>
      <w:r>
        <w:rPr>
          <w:color w:val="000000"/>
          <w:sz w:val="24"/>
          <w:szCs w:val="24"/>
        </w:rPr>
        <w:t xml:space="preserve">GOODY.  But you are not the King, sir.</w:t>
      </w:r>
    </w:p>
    <w:p>
      <w:pPr>
        <w:widowControl w:val="on"/>
        <w:pBdr/>
        <w:spacing w:before="240" w:after="240" w:line="240" w:lineRule="auto"/>
        <w:ind w:left="0" w:right="0"/>
        <w:jc w:val="left"/>
      </w:pPr>
      <w:r>
        <w:rPr>
          <w:color w:val="000000"/>
          <w:sz w:val="24"/>
          <w:szCs w:val="24"/>
        </w:rPr>
        <w:t xml:space="preserve">WICKED UNCLE.  I’m very near it, old woman.</w:t>
      </w:r>
    </w:p>
    <w:p>
      <w:pPr>
        <w:widowControl w:val="on"/>
        <w:pBdr/>
        <w:spacing w:before="240" w:after="240" w:line="240" w:lineRule="auto"/>
        <w:ind w:left="0" w:right="0"/>
        <w:jc w:val="left"/>
      </w:pPr>
      <w:r>
        <w:rPr>
          <w:color w:val="000000"/>
          <w:sz w:val="24"/>
          <w:szCs w:val="24"/>
        </w:rPr>
        <w:t xml:space="preserve">GOODY.  Not so near, sir, as you were, sir.  There is the new queen, sir.</w:t>
      </w:r>
    </w:p>
    <w:p>
      <w:pPr>
        <w:widowControl w:val="on"/>
        <w:pBdr/>
        <w:spacing w:before="240" w:after="240" w:line="240" w:lineRule="auto"/>
        <w:ind w:left="0" w:right="0"/>
        <w:jc w:val="left"/>
      </w:pPr>
      <w:r>
        <w:rPr>
          <w:color w:val="000000"/>
          <w:sz w:val="24"/>
          <w:szCs w:val="24"/>
        </w:rPr>
        <w:t xml:space="preserve">WICKED UNCLE.  The new queen is about to die.</w:t>
      </w:r>
    </w:p>
    <w:p>
      <w:pPr>
        <w:widowControl w:val="on"/>
        <w:pBdr/>
        <w:spacing w:before="240" w:after="240" w:line="240" w:lineRule="auto"/>
        <w:ind w:left="0" w:right="0"/>
        <w:jc w:val="left"/>
      </w:pPr>
      <w:r>
        <w:rPr>
          <w:color w:val="000000"/>
          <w:sz w:val="24"/>
          <w:szCs w:val="24"/>
        </w:rPr>
        <w:t xml:space="preserve">GOODY (</w:t>
      </w:r>
      <w:r>
        <w:rPr>
          <w:i/>
          <w:color w:val="000000"/>
          <w:sz w:val="24"/>
          <w:szCs w:val="24"/>
        </w:rPr>
        <w:t xml:space="preserve">alarmed</w:t>
      </w:r>
      <w:r>
        <w:rPr>
          <w:color w:val="000000"/>
          <w:sz w:val="24"/>
          <w:szCs w:val="24"/>
        </w:rPr>
        <w:t xml:space="preserve">).  About to die?</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240" w:after="240" w:line="240" w:lineRule="auto"/>
        <w:ind w:left="0" w:right="0"/>
        <w:jc w:val="left"/>
      </w:pPr>
      <w:r>
        <w:rPr>
          <w:color w:val="000000"/>
          <w:sz w:val="24"/>
          <w:szCs w:val="24"/>
        </w:rPr>
        <w:t xml:space="preserve">WICKED UNCLE (</w:t>
      </w:r>
      <w:r>
        <w:rPr>
          <w:i/>
          <w:color w:val="000000"/>
          <w:sz w:val="24"/>
          <w:szCs w:val="24"/>
        </w:rPr>
        <w:t xml:space="preserve">nodding</w:t>
      </w:r>
      <w:r>
        <w:rPr>
          <w:color w:val="000000"/>
          <w:sz w:val="24"/>
          <w:szCs w:val="24"/>
        </w:rPr>
        <w:t xml:space="preserve">).  Aye, because she’s a witch.  They’re bringing her out here now.</w:t>
      </w:r>
    </w:p>
    <w:p>
      <w:pPr>
        <w:widowControl w:val="on"/>
        <w:pBdr/>
        <w:spacing w:before="240" w:after="240" w:line="240" w:lineRule="auto"/>
        <w:ind w:left="0" w:right="0"/>
        <w:jc w:val="left"/>
      </w:pPr>
      <w:r>
        <w:rPr>
          <w:color w:val="000000"/>
          <w:sz w:val="24"/>
          <w:szCs w:val="24"/>
        </w:rPr>
        <w:t xml:space="preserve">GOODY.  The King permits it?</w:t>
      </w:r>
    </w:p>
    <w:p>
      <w:pPr>
        <w:widowControl w:val="on"/>
        <w:pBdr/>
        <w:spacing w:before="240" w:after="240" w:line="240" w:lineRule="auto"/>
        <w:ind w:left="0" w:right="0"/>
        <w:jc w:val="left"/>
      </w:pPr>
      <w:r>
        <w:rPr>
          <w:color w:val="000000"/>
          <w:sz w:val="24"/>
          <w:szCs w:val="24"/>
        </w:rPr>
        <w:t xml:space="preserve">WICKED UNCLE (</w:t>
      </w:r>
      <w:r>
        <w:rPr>
          <w:i/>
          <w:color w:val="000000"/>
          <w:sz w:val="24"/>
          <w:szCs w:val="24"/>
        </w:rPr>
        <w:t xml:space="preserve">nodding</w:t>
      </w:r>
      <w:r>
        <w:rPr>
          <w:color w:val="000000"/>
          <w:sz w:val="24"/>
          <w:szCs w:val="24"/>
        </w:rPr>
        <w:t xml:space="preserve">).  He soon found out the truth about her.</w:t>
      </w:r>
    </w:p>
    <w:p>
      <w:pPr>
        <w:widowControl w:val="on"/>
        <w:pBdr/>
        <w:spacing w:before="240" w:after="240" w:line="240" w:lineRule="auto"/>
        <w:ind w:left="0" w:right="0"/>
        <w:jc w:val="left"/>
      </w:pPr>
      <w:r>
        <w:rPr>
          <w:color w:val="000000"/>
          <w:sz w:val="24"/>
          <w:szCs w:val="24"/>
        </w:rPr>
        <w:t xml:space="preserve">GOODY.  And what was that?</w:t>
      </w:r>
    </w:p>
    <w:p>
      <w:pPr>
        <w:widowControl w:val="on"/>
        <w:pBdr/>
        <w:spacing w:before="240" w:after="240" w:line="240" w:lineRule="auto"/>
        <w:ind w:left="0" w:right="0"/>
        <w:jc w:val="left"/>
      </w:pPr>
      <w:r>
        <w:rPr>
          <w:color w:val="000000"/>
          <w:sz w:val="24"/>
          <w:szCs w:val="24"/>
        </w:rPr>
        <w:t xml:space="preserve">WICKED UNCLE.  Just what I told him the first time I saw her.  “She’s a witch,” said I, but he would not believe me.</w:t>
      </w:r>
    </w:p>
    <w:p>
      <w:pPr>
        <w:widowControl w:val="on"/>
        <w:pBdr/>
        <w:spacing w:before="240" w:after="240" w:line="240" w:lineRule="auto"/>
        <w:ind w:left="0" w:right="0"/>
        <w:jc w:val="left"/>
      </w:pPr>
      <w:r>
        <w:rPr>
          <w:color w:val="000000"/>
          <w:sz w:val="24"/>
          <w:szCs w:val="24"/>
        </w:rPr>
        <w:t xml:space="preserve">GOODY.  What has so changed him?</w:t>
      </w:r>
    </w:p>
    <w:p>
      <w:pPr>
        <w:widowControl w:val="on"/>
        <w:pBdr/>
        <w:spacing w:before="240" w:after="240" w:line="240" w:lineRule="auto"/>
        <w:ind w:left="0" w:right="0"/>
        <w:jc w:val="left"/>
      </w:pPr>
      <w:r>
        <w:rPr>
          <w:color w:val="000000"/>
          <w:sz w:val="24"/>
          <w:szCs w:val="24"/>
        </w:rPr>
        <w:t xml:space="preserve">WICKED UNCLE.  ’T was I who saw her slip forth from the castle one midnight. </w:t>
      </w:r>
      <w:r>
        <w:rPr>
          <w:color w:val="000000"/>
          <w:sz w:val="24"/>
          <w:szCs w:val="24"/>
        </w:rPr>
        <w:br/>
        <w:t xml:space="preserve">I followed her; straight to the graveyard she went.</w:t>
      </w:r>
    </w:p>
    <w:p>
      <w:pPr>
        <w:widowControl w:val="on"/>
        <w:pBdr/>
        <w:spacing w:before="240" w:after="240" w:line="240" w:lineRule="auto"/>
        <w:ind w:left="0" w:right="0"/>
        <w:jc w:val="left"/>
      </w:pPr>
      <w:r>
        <w:rPr>
          <w:color w:val="000000"/>
          <w:sz w:val="24"/>
          <w:szCs w:val="24"/>
        </w:rPr>
        <w:t xml:space="preserve">GOODY.  To the graveyard?</w:t>
      </w:r>
    </w:p>
    <w:p>
      <w:pPr>
        <w:widowControl w:val="on"/>
        <w:pBdr/>
        <w:spacing w:before="240" w:after="240" w:line="240" w:lineRule="auto"/>
        <w:ind w:left="0" w:right="0"/>
        <w:jc w:val="left"/>
      </w:pPr>
      <w:r>
        <w:rPr>
          <w:color w:val="000000"/>
          <w:sz w:val="24"/>
          <w:szCs w:val="24"/>
        </w:rPr>
        <w:t xml:space="preserve">WICKED UNCLE (</w:t>
      </w:r>
      <w:r>
        <w:rPr>
          <w:i/>
          <w:color w:val="000000"/>
          <w:sz w:val="24"/>
          <w:szCs w:val="24"/>
        </w:rPr>
        <w:t xml:space="preserve">nodding</w:t>
      </w:r>
      <w:r>
        <w:rPr>
          <w:color w:val="000000"/>
          <w:sz w:val="24"/>
          <w:szCs w:val="24"/>
        </w:rPr>
        <w:t xml:space="preserve">).  In she went—­I following.  I saw her gather the stinging nettles that grow there.</w:t>
      </w:r>
    </w:p>
    <w:p>
      <w:pPr>
        <w:widowControl w:val="on"/>
        <w:pBdr/>
        <w:spacing w:before="240" w:after="240" w:line="240" w:lineRule="auto"/>
        <w:ind w:left="0" w:right="0"/>
        <w:jc w:val="left"/>
      </w:pPr>
      <w:r>
        <w:rPr>
          <w:color w:val="000000"/>
          <w:sz w:val="24"/>
          <w:szCs w:val="24"/>
        </w:rPr>
        <w:t xml:space="preserve">GOODY.  But they would blister her hands.  Did she not cry out?</w:t>
      </w:r>
    </w:p>
    <w:p>
      <w:pPr>
        <w:widowControl w:val="on"/>
        <w:pBdr/>
        <w:spacing w:before="240" w:after="240" w:line="240" w:lineRule="auto"/>
        <w:ind w:left="0" w:right="0"/>
        <w:jc w:val="left"/>
      </w:pPr>
      <w:r>
        <w:rPr>
          <w:color w:val="000000"/>
          <w:sz w:val="24"/>
          <w:szCs w:val="24"/>
        </w:rPr>
        <w:t xml:space="preserve">WICKED UNCLE.  Not a sound did she utter!  That would prove her a witch, were there nothing more.</w:t>
      </w:r>
    </w:p>
    <w:p>
      <w:pPr>
        <w:widowControl w:val="on"/>
        <w:pBdr/>
        <w:spacing w:before="240" w:after="240" w:line="240" w:lineRule="auto"/>
        <w:ind w:left="0" w:right="0"/>
        <w:jc w:val="left"/>
      </w:pPr>
      <w:r>
        <w:rPr>
          <w:color w:val="000000"/>
          <w:sz w:val="24"/>
          <w:szCs w:val="24"/>
        </w:rPr>
        <w:t xml:space="preserve">GOODY.  Ah, there is something more, then?</w:t>
      </w:r>
    </w:p>
    <w:p>
      <w:pPr>
        <w:widowControl w:val="on"/>
        <w:pBdr/>
        <w:spacing w:before="240" w:after="240" w:line="240" w:lineRule="auto"/>
        <w:ind w:left="0" w:right="0"/>
        <w:jc w:val="left"/>
      </w:pPr>
      <w:r>
        <w:rPr>
          <w:color w:val="000000"/>
          <w:sz w:val="24"/>
          <w:szCs w:val="24"/>
        </w:rPr>
        <w:t xml:space="preserve">WICKED UNCLE (</w:t>
      </w:r>
      <w:r>
        <w:rPr>
          <w:i/>
          <w:color w:val="000000"/>
          <w:sz w:val="24"/>
          <w:szCs w:val="24"/>
        </w:rPr>
        <w:t xml:space="preserve">nodding; mysteriously</w:t>
      </w:r>
      <w:r>
        <w:rPr>
          <w:color w:val="000000"/>
          <w:sz w:val="24"/>
          <w:szCs w:val="24"/>
        </w:rPr>
        <w:t xml:space="preserve">).  I followed her back to the castle; through the marble halls and up to the little cave room.  I saw her break up the nettles.  Then I saw her spin and weave this flax into a magic coat.</w:t>
      </w:r>
    </w:p>
    <w:p>
      <w:pPr>
        <w:widowControl w:val="on"/>
        <w:pBdr/>
        <w:spacing w:before="240" w:after="240" w:line="240" w:lineRule="auto"/>
        <w:ind w:left="0" w:right="0"/>
        <w:jc w:val="left"/>
      </w:pPr>
      <w:r>
        <w:rPr>
          <w:color w:val="000000"/>
          <w:sz w:val="24"/>
          <w:szCs w:val="24"/>
        </w:rPr>
        <w:t xml:space="preserve">GOODY.  Bless me!  A magic coat?</w:t>
      </w:r>
    </w:p>
    <w:p>
      <w:pPr>
        <w:widowControl w:val="on"/>
        <w:pBdr/>
        <w:spacing w:before="240" w:after="240" w:line="240" w:lineRule="auto"/>
        <w:ind w:left="0" w:right="0"/>
        <w:jc w:val="left"/>
      </w:pPr>
      <w:r>
        <w:rPr>
          <w:color w:val="000000"/>
          <w:sz w:val="24"/>
          <w:szCs w:val="24"/>
        </w:rPr>
        <w:t xml:space="preserve">WICKED UNCLE (</w:t>
      </w:r>
      <w:r>
        <w:rPr>
          <w:i/>
          <w:color w:val="000000"/>
          <w:sz w:val="24"/>
          <w:szCs w:val="24"/>
        </w:rPr>
        <w:t xml:space="preserve">nodding</w:t>
      </w:r>
      <w:r>
        <w:rPr>
          <w:color w:val="000000"/>
          <w:sz w:val="24"/>
          <w:szCs w:val="24"/>
        </w:rPr>
        <w:t xml:space="preserve">).  There were ten of them hanging from the ceiling.</w:t>
      </w:r>
    </w:p>
    <w:p>
      <w:pPr>
        <w:widowControl w:val="on"/>
        <w:pBdr/>
        <w:spacing w:before="240" w:after="240" w:line="240" w:lineRule="auto"/>
        <w:ind w:left="0" w:right="0"/>
        <w:jc w:val="left"/>
      </w:pPr>
      <w:r>
        <w:rPr>
          <w:color w:val="000000"/>
          <w:sz w:val="24"/>
          <w:szCs w:val="24"/>
        </w:rPr>
        <w:t xml:space="preserve">GOODY.  Of course you told the King?</w:t>
      </w:r>
    </w:p>
    <w:p>
      <w:pPr>
        <w:widowControl w:val="on"/>
        <w:pBdr/>
        <w:spacing w:before="240" w:after="240" w:line="240" w:lineRule="auto"/>
        <w:ind w:left="0" w:right="0"/>
        <w:jc w:val="left"/>
      </w:pPr>
      <w:r>
        <w:rPr>
          <w:color w:val="000000"/>
          <w:sz w:val="24"/>
          <w:szCs w:val="24"/>
        </w:rPr>
        <w:t xml:space="preserve">WICKED UNCLE.  Just as soon as I could waken him, but he would not believe me.  He said there was but one coat when they brought her here, and that there could be but one now.</w:t>
      </w:r>
    </w:p>
    <w:p>
      <w:pPr>
        <w:widowControl w:val="on"/>
        <w:pBdr/>
        <w:spacing w:before="240" w:after="240" w:line="240" w:lineRule="auto"/>
        <w:ind w:left="0" w:right="0"/>
        <w:jc w:val="left"/>
      </w:pPr>
      <w:r>
        <w:rPr>
          <w:color w:val="000000"/>
          <w:sz w:val="24"/>
          <w:szCs w:val="24"/>
        </w:rPr>
        <w:t xml:space="preserve">GOODY.  She worked at night, then, while the castle slept.</w:t>
      </w:r>
    </w:p>
    <w:p>
      <w:pPr>
        <w:widowControl w:val="on"/>
        <w:pBdr/>
        <w:spacing w:before="240" w:after="240" w:line="240" w:lineRule="auto"/>
        <w:ind w:left="0" w:right="0"/>
        <w:jc w:val="left"/>
      </w:pPr>
      <w:r>
        <w:rPr>
          <w:color w:val="000000"/>
          <w:sz w:val="24"/>
          <w:szCs w:val="24"/>
        </w:rPr>
        <w:t xml:space="preserve">WICKED UNCLE.  True queens do not work—­nay, can’t be made to work.  Every one knows that.</w:t>
      </w:r>
    </w:p>
    <w:p>
      <w:pPr>
        <w:widowControl w:val="on"/>
        <w:pBdr/>
        <w:spacing w:before="240" w:after="240" w:line="240" w:lineRule="auto"/>
        <w:ind w:left="0" w:right="0"/>
        <w:jc w:val="left"/>
      </w:pPr>
      <w:r>
        <w:rPr>
          <w:color w:val="000000"/>
          <w:sz w:val="24"/>
          <w:szCs w:val="24"/>
        </w:rPr>
        <w:t xml:space="preserve">GOODY.  But how did the King find out the truth?</w:t>
      </w:r>
    </w:p>
    <w:p>
      <w:pPr>
        <w:widowControl w:val="on"/>
        <w:pBdr/>
        <w:spacing w:before="240" w:after="240" w:line="240" w:lineRule="auto"/>
        <w:ind w:left="0" w:right="0"/>
        <w:jc w:val="left"/>
      </w:pPr>
      <w:r>
        <w:rPr>
          <w:color w:val="000000"/>
          <w:sz w:val="24"/>
          <w:szCs w:val="24"/>
        </w:rPr>
        <w:t xml:space="preserve">WICKED UNCLE.  I persuaded him to watch with me the next night.  Just at midnight the queen came out.  We followed her to the graveyard.  “That is enough,” said his Majesty, “she is a witch and must die.”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The</w:t>
      </w:r>
      <w:r>
        <w:rPr>
          <w:color w:val="000000"/>
          <w:sz w:val="24"/>
          <w:szCs w:val="24"/>
        </w:rPr>
        <w:t xml:space="preserve"> CITIZENS </w:t>
      </w:r>
      <w:r>
        <w:rPr>
          <w:i/>
          <w:color w:val="000000"/>
          <w:sz w:val="24"/>
          <w:szCs w:val="24"/>
        </w:rPr>
        <w:t xml:space="preserve">rush to the gates.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CITIZENS (</w:t>
      </w:r>
      <w:r>
        <w:rPr>
          <w:i/>
          <w:color w:val="000000"/>
          <w:sz w:val="24"/>
          <w:szCs w:val="24"/>
        </w:rPr>
        <w:t xml:space="preserve">calling</w:t>
      </w:r>
      <w:r>
        <w:rPr>
          <w:color w:val="000000"/>
          <w:sz w:val="24"/>
          <w:szCs w:val="24"/>
        </w:rPr>
        <w:t xml:space="preserve">).  See the witch!</w:t>
      </w:r>
    </w:p>
    <w:p>
      <w:pPr>
        <w:widowControl w:val="on"/>
        <w:pBdr/>
        <w:spacing w:before="240" w:after="240" w:line="240" w:lineRule="auto"/>
        <w:ind w:left="0" w:right="0"/>
        <w:jc w:val="left"/>
      </w:pPr>
      <w:r>
        <w:rPr>
          <w:color w:val="000000"/>
          <w:sz w:val="24"/>
          <w:szCs w:val="24"/>
        </w:rPr>
        <w:t xml:space="preserve">GOODY.  Is she coming?</w:t>
      </w:r>
    </w:p>
    <w:p>
      <w:pPr>
        <w:widowControl w:val="on"/>
        <w:pBdr/>
        <w:spacing w:before="240" w:after="240" w:line="240" w:lineRule="auto"/>
        <w:ind w:left="0" w:right="0"/>
        <w:jc w:val="left"/>
      </w:pPr>
      <w:r>
        <w:rPr>
          <w:color w:val="000000"/>
          <w:sz w:val="24"/>
          <w:szCs w:val="24"/>
        </w:rPr>
        <w:t xml:space="preserve">WICKED UNCLE (</w:t>
      </w:r>
      <w:r>
        <w:rPr>
          <w:i/>
          <w:color w:val="000000"/>
          <w:sz w:val="24"/>
          <w:szCs w:val="24"/>
        </w:rPr>
        <w:t xml:space="preserve">looking</w:t>
      </w:r>
      <w:r>
        <w:rPr>
          <w:color w:val="000000"/>
          <w:sz w:val="24"/>
          <w:szCs w:val="24"/>
        </w:rPr>
        <w:t xml:space="preserve">).  Yes, she is just within the gate.  She rides in an old cart drawn by an old horse—­quite good enough for a witch.</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Enter the</w:t>
      </w:r>
      <w:r>
        <w:rPr>
          <w:color w:val="000000"/>
          <w:sz w:val="24"/>
          <w:szCs w:val="24"/>
        </w:rPr>
        <w:t xml:space="preserve"> KING </w:t>
      </w:r>
      <w:r>
        <w:rPr>
          <w:i/>
          <w:color w:val="000000"/>
          <w:sz w:val="24"/>
          <w:szCs w:val="24"/>
        </w:rPr>
        <w:t xml:space="preserve">with servants and</w:t>
      </w:r>
      <w:r>
        <w:rPr>
          <w:color w:val="000000"/>
          <w:sz w:val="24"/>
          <w:szCs w:val="24"/>
        </w:rPr>
        <w:t xml:space="preserve"> GUARDS. </w:t>
      </w:r>
      <w:r>
        <w:rPr>
          <w:i/>
          <w:color w:val="000000"/>
          <w:sz w:val="24"/>
          <w:szCs w:val="24"/>
        </w:rPr>
        <w:t xml:space="preserve">Behind them is the cart.  In the cart sits</w:t>
      </w:r>
      <w:r>
        <w:rPr>
          <w:color w:val="000000"/>
          <w:sz w:val="24"/>
          <w:szCs w:val="24"/>
        </w:rPr>
        <w:t xml:space="preserve"> ELIZA. </w:t>
      </w:r>
      <w:r>
        <w:rPr>
          <w:i/>
          <w:color w:val="000000"/>
          <w:sz w:val="24"/>
          <w:szCs w:val="24"/>
        </w:rPr>
        <w:t xml:space="preserve">She is spinning and weaving, never once looking up.</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GOODY.  How pale she is!  Bless me!  She is spinning and weaving.</w:t>
      </w:r>
    </w:p>
    <w:p>
      <w:pPr>
        <w:widowControl w:val="on"/>
        <w:pBdr/>
        <w:spacing w:before="240" w:after="240" w:line="240" w:lineRule="auto"/>
        <w:ind w:left="0" w:right="0"/>
        <w:jc w:val="left"/>
      </w:pPr>
      <w:r>
        <w:rPr>
          <w:color w:val="000000"/>
          <w:sz w:val="24"/>
          <w:szCs w:val="24"/>
        </w:rPr>
        <w:t xml:space="preserve">WICKED UNCLE.  It is the eleventh coat and it will be the last.</w:t>
      </w:r>
    </w:p>
    <w:p>
      <w:pPr>
        <w:widowControl w:val="on"/>
        <w:pBdr/>
        <w:spacing w:before="240" w:after="240" w:line="240" w:lineRule="auto"/>
        <w:ind w:left="0" w:right="0"/>
        <w:jc w:val="left"/>
      </w:pPr>
      <w:r>
        <w:rPr>
          <w:color w:val="000000"/>
          <w:sz w:val="24"/>
          <w:szCs w:val="24"/>
        </w:rPr>
        <w:t xml:space="preserve">GOODY.  How she hurries to finish it!</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The cart stops.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KING (</w:t>
      </w:r>
      <w:r>
        <w:rPr>
          <w:i/>
          <w:color w:val="000000"/>
          <w:sz w:val="24"/>
          <w:szCs w:val="24"/>
        </w:rPr>
        <w:t xml:space="preserve">to Eliza</w:t>
      </w:r>
      <w:r>
        <w:rPr>
          <w:color w:val="000000"/>
          <w:sz w:val="24"/>
          <w:szCs w:val="24"/>
        </w:rPr>
        <w:t xml:space="preserve">).  Once again I ask you,—­Are you a witch?</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Eliza shakes her head.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Then give up the coats.  They are of no use to any one.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Eliza again shakes her head.</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240" w:after="240" w:line="240" w:lineRule="auto"/>
        <w:ind w:left="0" w:right="0"/>
        <w:jc w:val="left"/>
      </w:pPr>
      <w:r>
        <w:rPr>
          <w:color w:val="000000"/>
          <w:sz w:val="24"/>
          <w:szCs w:val="24"/>
        </w:rPr>
        <w:t xml:space="preserve">WICKED UNCLE.  That proves her a witch!  Else, she would give up the coats.</w:t>
      </w:r>
    </w:p>
    <w:p>
      <w:pPr>
        <w:widowControl w:val="on"/>
        <w:pBdr/>
        <w:spacing w:before="240" w:after="240" w:line="240" w:lineRule="auto"/>
        <w:ind w:left="0" w:right="0"/>
        <w:jc w:val="left"/>
      </w:pPr>
      <w:r>
        <w:rPr>
          <w:color w:val="000000"/>
          <w:sz w:val="24"/>
          <w:szCs w:val="24"/>
        </w:rPr>
        <w:t xml:space="preserve">KING (</w:t>
      </w:r>
      <w:r>
        <w:rPr>
          <w:i/>
          <w:color w:val="000000"/>
          <w:sz w:val="24"/>
          <w:szCs w:val="24"/>
        </w:rPr>
        <w:t xml:space="preserve">to Eliza</w:t>
      </w:r>
      <w:r>
        <w:rPr>
          <w:color w:val="000000"/>
          <w:sz w:val="24"/>
          <w:szCs w:val="24"/>
        </w:rPr>
        <w:t xml:space="preserve">).  Once more,—­Will you not give them up?</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Eliza shakes her head.  The King turns away.  He is very sad; his eyes are filled with tears.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FIRST CITIZEN (</w:t>
      </w:r>
      <w:r>
        <w:rPr>
          <w:i/>
          <w:color w:val="000000"/>
          <w:sz w:val="24"/>
          <w:szCs w:val="24"/>
        </w:rPr>
        <w:t xml:space="preserve">calling</w:t>
      </w:r>
      <w:r>
        <w:rPr>
          <w:color w:val="000000"/>
          <w:sz w:val="24"/>
          <w:szCs w:val="24"/>
        </w:rPr>
        <w:t xml:space="preserve">).  See the witch!</w:t>
      </w:r>
    </w:p>
    <w:p>
      <w:pPr>
        <w:widowControl w:val="on"/>
        <w:pBdr/>
        <w:spacing w:before="240" w:after="240" w:line="240" w:lineRule="auto"/>
        <w:ind w:left="0" w:right="0"/>
        <w:jc w:val="left"/>
      </w:pPr>
      <w:r>
        <w:rPr>
          <w:color w:val="000000"/>
          <w:sz w:val="24"/>
          <w:szCs w:val="24"/>
        </w:rPr>
        <w:t xml:space="preserve">SECOND CITIZEN (</w:t>
      </w:r>
      <w:r>
        <w:rPr>
          <w:i/>
          <w:color w:val="000000"/>
          <w:sz w:val="24"/>
          <w:szCs w:val="24"/>
        </w:rPr>
        <w:t xml:space="preserve">calling</w:t>
      </w:r>
      <w:r>
        <w:rPr>
          <w:color w:val="000000"/>
          <w:sz w:val="24"/>
          <w:szCs w:val="24"/>
        </w:rPr>
        <w:t xml:space="preserve">).  See her magic coats!</w:t>
      </w:r>
    </w:p>
    <w:p>
      <w:pPr>
        <w:widowControl w:val="on"/>
        <w:pBdr/>
        <w:spacing w:before="240" w:after="240" w:line="240" w:lineRule="auto"/>
        <w:ind w:left="0" w:right="0"/>
        <w:jc w:val="left"/>
      </w:pPr>
      <w:r>
        <w:rPr>
          <w:color w:val="000000"/>
          <w:sz w:val="24"/>
          <w:szCs w:val="24"/>
        </w:rPr>
        <w:t xml:space="preserve">THIRD CITIZEN (</w:t>
      </w:r>
      <w:r>
        <w:rPr>
          <w:i/>
          <w:color w:val="000000"/>
          <w:sz w:val="24"/>
          <w:szCs w:val="24"/>
        </w:rPr>
        <w:t xml:space="preserve">calling</w:t>
      </w:r>
      <w:r>
        <w:rPr>
          <w:color w:val="000000"/>
          <w:sz w:val="24"/>
          <w:szCs w:val="24"/>
        </w:rPr>
        <w:t xml:space="preserve">).  Let us tear them to pieces!</w:t>
      </w:r>
    </w:p>
    <w:p>
      <w:pPr>
        <w:widowControl w:val="on"/>
        <w:pBdr/>
        <w:spacing w:before="240" w:after="240" w:line="240" w:lineRule="auto"/>
        <w:ind w:left="0" w:right="0"/>
        <w:jc w:val="left"/>
      </w:pPr>
      <w:r>
        <w:rPr>
          <w:color w:val="000000"/>
          <w:sz w:val="24"/>
          <w:szCs w:val="24"/>
        </w:rPr>
        <w:t xml:space="preserve">FOURTH CITIZEN (</w:t>
      </w:r>
      <w:r>
        <w:rPr>
          <w:i/>
          <w:color w:val="000000"/>
          <w:sz w:val="24"/>
          <w:szCs w:val="24"/>
        </w:rPr>
        <w:t xml:space="preserve">calling</w:t>
      </w:r>
      <w:r>
        <w:rPr>
          <w:color w:val="000000"/>
          <w:sz w:val="24"/>
          <w:szCs w:val="24"/>
        </w:rPr>
        <w:t xml:space="preserve">).  At them, Citizens!  Tear them to shreds!</w:t>
      </w:r>
    </w:p>
    <w:p>
      <w:pPr>
        <w:widowControl w:val="on"/>
        <w:pBdr/>
        <w:spacing w:before="240" w:after="240" w:line="240" w:lineRule="auto"/>
        <w:ind w:left="0" w:right="0"/>
        <w:jc w:val="left"/>
      </w:pPr>
      <w:r>
        <w:rPr>
          <w:color w:val="000000"/>
          <w:sz w:val="24"/>
          <w:szCs w:val="24"/>
        </w:rPr>
        <w:t xml:space="preserve">GOODY (</w:t>
      </w:r>
      <w:r>
        <w:rPr>
          <w:i/>
          <w:color w:val="000000"/>
          <w:sz w:val="24"/>
          <w:szCs w:val="24"/>
        </w:rPr>
        <w:t xml:space="preserve">looking up; speaking aside</w:t>
      </w:r>
      <w:r>
        <w:rPr>
          <w:color w:val="000000"/>
          <w:sz w:val="24"/>
          <w:szCs w:val="24"/>
        </w:rPr>
        <w:t xml:space="preserve">).  Here come the Wild Swans!  Now we shall see what we shall see!</w:t>
      </w:r>
    </w:p>
    <w:p>
      <w:pPr>
        <w:widowControl w:val="on"/>
        <w:pBdr/>
        <w:spacing w:before="240" w:after="240" w:line="240" w:lineRule="auto"/>
        <w:ind w:left="0" w:right="0"/>
        <w:jc w:val="left"/>
      </w:pPr>
      <w:r>
        <w:rPr>
          <w:color w:val="000000"/>
          <w:sz w:val="24"/>
          <w:szCs w:val="24"/>
        </w:rPr>
        <w:t xml:space="preserve">[ELEVEN WILD SWANS </w:t>
      </w:r>
      <w:r>
        <w:rPr>
          <w:i/>
          <w:color w:val="000000"/>
          <w:sz w:val="24"/>
          <w:szCs w:val="24"/>
        </w:rPr>
        <w:t xml:space="preserve">descend from the sky and alight on the cart.  Each wears a golden crown.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FIRST CITIZEN.  Back, Citizens, back!  Wild Swans have alighted on the cart!</w:t>
      </w:r>
    </w:p>
    <w:p>
      <w:pPr>
        <w:widowControl w:val="on"/>
        <w:pBdr/>
        <w:spacing w:before="240" w:after="240" w:line="240" w:lineRule="auto"/>
        <w:ind w:left="0" w:right="0"/>
        <w:jc w:val="left"/>
      </w:pPr>
      <w:r>
        <w:rPr>
          <w:color w:val="000000"/>
          <w:sz w:val="24"/>
          <w:szCs w:val="24"/>
        </w:rPr>
        <w:t xml:space="preserve">FOURTH CITIZEN.  What do we care for Wild Swans?  Forward, Citizens!</w:t>
      </w:r>
    </w:p>
    <w:p>
      <w:pPr>
        <w:widowControl w:val="on"/>
        <w:pBdr/>
        <w:spacing w:before="240" w:after="240" w:line="240" w:lineRule="auto"/>
        <w:ind w:left="0" w:right="0"/>
        <w:jc w:val="left"/>
      </w:pPr>
      <w:r>
        <w:rPr>
          <w:color w:val="000000"/>
          <w:sz w:val="24"/>
          <w:szCs w:val="24"/>
        </w:rPr>
        <w:t xml:space="preserve">FIRST CITIZEN.  Back, I say!  The Swans are beating us with their strong wings!</w:t>
      </w:r>
    </w:p>
    <w:p>
      <w:pPr>
        <w:widowControl w:val="on"/>
        <w:pBdr/>
        <w:spacing w:before="240" w:after="240" w:line="240" w:lineRule="auto"/>
        <w:ind w:left="0" w:right="0"/>
        <w:jc w:val="left"/>
      </w:pPr>
      <w:r>
        <w:rPr>
          <w:color w:val="000000"/>
          <w:sz w:val="24"/>
          <w:szCs w:val="24"/>
        </w:rPr>
        <w:t xml:space="preserve">SECOND CITIZEN.  Back! back, Citizens!  We dare not approach the cart!</w:t>
      </w:r>
    </w:p>
    <w:p>
      <w:pPr>
        <w:widowControl w:val="on"/>
        <w:pBdr/>
        <w:spacing w:before="240" w:after="240" w:line="240" w:lineRule="auto"/>
        <w:ind w:left="0" w:right="0"/>
        <w:jc w:val="left"/>
      </w:pPr>
      <w:r>
        <w:rPr>
          <w:color w:val="000000"/>
          <w:sz w:val="24"/>
          <w:szCs w:val="24"/>
        </w:rPr>
        <w:t xml:space="preserve">GOODY (</w:t>
      </w:r>
      <w:r>
        <w:rPr>
          <w:i/>
          <w:color w:val="000000"/>
          <w:sz w:val="24"/>
          <w:szCs w:val="24"/>
        </w:rPr>
        <w:t xml:space="preserve">calling to the people</w:t>
      </w:r>
      <w:r>
        <w:rPr>
          <w:color w:val="000000"/>
          <w:sz w:val="24"/>
          <w:szCs w:val="24"/>
        </w:rPr>
        <w:t xml:space="preserve">).  The Swans have come to save the queen!  ’T is a sign from heaven that she is innocent!</w:t>
      </w:r>
    </w:p>
    <w:p>
      <w:pPr>
        <w:widowControl w:val="on"/>
        <w:pBdr/>
        <w:spacing w:before="240" w:after="240" w:line="240" w:lineRule="auto"/>
        <w:ind w:left="0" w:right="0"/>
        <w:jc w:val="left"/>
      </w:pPr>
      <w:r>
        <w:rPr>
          <w:color w:val="000000"/>
          <w:sz w:val="24"/>
          <w:szCs w:val="24"/>
        </w:rPr>
        <w:t xml:space="preserve">WICKED UNCLE (</w:t>
      </w:r>
      <w:r>
        <w:rPr>
          <w:i/>
          <w:color w:val="000000"/>
          <w:sz w:val="24"/>
          <w:szCs w:val="24"/>
        </w:rPr>
        <w:t xml:space="preserve">angrily</w:t>
      </w:r>
      <w:r>
        <w:rPr>
          <w:color w:val="000000"/>
          <w:sz w:val="24"/>
          <w:szCs w:val="24"/>
        </w:rPr>
        <w:t xml:space="preserve">).  Be silent, old woman!</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He turns to the Executioner.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Executioner, do your duty!</w:t>
      </w:r>
    </w:p>
    <w:p>
      <w:pPr>
        <w:widowControl w:val="on"/>
        <w:pBdr/>
        <w:spacing w:before="240" w:after="240" w:line="240" w:lineRule="auto"/>
        <w:ind w:left="0" w:right="0"/>
        <w:jc w:val="left"/>
      </w:pPr>
      <w:r>
        <w:rPr>
          <w:color w:val="000000"/>
          <w:sz w:val="24"/>
          <w:szCs w:val="24"/>
        </w:rPr>
        <w:t xml:space="preserve">EXECUTIONER.  Out of the cart, witch!</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Eliza shakes her head; takes up coats from floor of cart.  The Executioner turns to the Wicked Uncle.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She will not come!</w:t>
      </w:r>
    </w:p>
    <w:p>
      <w:pPr>
        <w:widowControl w:val="on"/>
        <w:pBdr/>
        <w:spacing w:before="240" w:after="240" w:line="240" w:lineRule="auto"/>
        <w:ind w:left="0" w:right="0"/>
        <w:jc w:val="left"/>
      </w:pPr>
      <w:r>
        <w:rPr>
          <w:color w:val="000000"/>
          <w:sz w:val="24"/>
          <w:szCs w:val="24"/>
        </w:rPr>
        <w:t xml:space="preserve">WICKED UNCLE.  Seize her—­I command you!</w:t>
      </w:r>
    </w:p>
    <w:p>
      <w:pPr>
        <w:widowControl w:val="on"/>
        <w:pBdr/>
        <w:spacing w:before="240" w:after="240" w:line="240" w:lineRule="auto"/>
        <w:ind w:left="0" w:right="0"/>
        <w:jc w:val="left"/>
      </w:pPr>
      <w:r>
        <w:rPr>
          <w:color w:val="000000"/>
          <w:sz w:val="24"/>
          <w:szCs w:val="24"/>
        </w:rPr>
        <w:t xml:space="preserve">FIRST CITIZEN.  Seize her!  Seize her!</w:t>
      </w:r>
    </w:p>
    <w:p>
      <w:pPr>
        <w:widowControl w:val="on"/>
        <w:pBdr/>
        <w:spacing w:before="240" w:after="240" w:line="240" w:lineRule="auto"/>
        <w:ind w:left="0" w:right="0"/>
        <w:jc w:val="left"/>
      </w:pPr>
      <w:r>
        <w:rPr>
          <w:color w:val="000000"/>
          <w:sz w:val="24"/>
          <w:szCs w:val="24"/>
        </w:rPr>
        <w:t xml:space="preserve">GOODY.  Look, Citizens, look!  She is spreading the coats over the Swans!</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Eliza throws the eleven coats over the eleven Swans, who turn to eleven little princes, but the youngest has a swan’s wing instead of an arm, for the last sleeve was not finished.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FIRST CITIZEN.  Do you see that, Citizens?  They are princes!  She has saved them!</w:t>
      </w:r>
    </w:p>
    <w:p>
      <w:pPr>
        <w:widowControl w:val="on"/>
        <w:pBdr/>
        <w:spacing w:before="240" w:after="240" w:line="240" w:lineRule="auto"/>
        <w:ind w:left="0" w:right="0"/>
        <w:jc w:val="left"/>
      </w:pPr>
      <w:r>
        <w:rPr>
          <w:color w:val="000000"/>
          <w:sz w:val="24"/>
          <w:szCs w:val="24"/>
        </w:rPr>
        <w:t xml:space="preserve">SECOND CITIZEN.  She is no witch!</w:t>
      </w:r>
    </w:p>
    <w:p>
      <w:pPr>
        <w:widowControl w:val="on"/>
        <w:pBdr/>
        <w:spacing w:before="240" w:after="240" w:line="240" w:lineRule="auto"/>
        <w:ind w:left="0" w:right="0"/>
        <w:jc w:val="left"/>
      </w:pPr>
      <w:r>
        <w:rPr>
          <w:color w:val="000000"/>
          <w:sz w:val="24"/>
          <w:szCs w:val="24"/>
        </w:rPr>
        <w:t xml:space="preserve">THIRD CITIZEN.  She is an angel from heaven!</w:t>
      </w:r>
    </w:p>
    <w:p>
      <w:pPr>
        <w:widowControl w:val="on"/>
        <w:pBdr/>
        <w:spacing w:before="240" w:after="240" w:line="240" w:lineRule="auto"/>
        <w:ind w:left="0" w:right="0"/>
        <w:jc w:val="left"/>
      </w:pPr>
      <w:r>
        <w:rPr>
          <w:color w:val="000000"/>
          <w:sz w:val="24"/>
          <w:szCs w:val="24"/>
        </w:rPr>
        <w:t xml:space="preserve">THE ELEVEN BROTHERS.  Dear sister, you have saved us!</w:t>
      </w:r>
    </w:p>
    <w:p>
      <w:pPr>
        <w:widowControl w:val="on"/>
        <w:pBdr/>
        <w:spacing w:before="240" w:after="240" w:line="240" w:lineRule="auto"/>
        <w:ind w:left="0" w:right="0"/>
        <w:jc w:val="left"/>
      </w:pPr>
      <w:r>
        <w:rPr>
          <w:color w:val="000000"/>
          <w:sz w:val="24"/>
          <w:szCs w:val="24"/>
        </w:rPr>
        <w:t xml:space="preserve">ELIZA.  Now I may speak—­I am innocent!</w:t>
      </w:r>
    </w:p>
    <w:p>
      <w:pPr>
        <w:widowControl w:val="on"/>
        <w:pBdr/>
        <w:spacing w:before="240" w:after="240" w:line="240" w:lineRule="auto"/>
        <w:ind w:left="0" w:right="0"/>
        <w:jc w:val="left"/>
      </w:pPr>
      <w:r>
        <w:rPr>
          <w:color w:val="000000"/>
          <w:sz w:val="24"/>
          <w:szCs w:val="24"/>
        </w:rPr>
        <w:t xml:space="preserve">ELDEST BROTHER (</w:t>
      </w:r>
      <w:r>
        <w:rPr>
          <w:i/>
          <w:color w:val="000000"/>
          <w:sz w:val="24"/>
          <w:szCs w:val="24"/>
        </w:rPr>
        <w:t xml:space="preserve">to King</w:t>
      </w:r>
      <w:r>
        <w:rPr>
          <w:color w:val="000000"/>
          <w:sz w:val="24"/>
          <w:szCs w:val="24"/>
        </w:rPr>
        <w:t xml:space="preserve">).  Yes, she is innocent!</w:t>
      </w:r>
    </w:p>
    <w:p>
      <w:pPr>
        <w:widowControl w:val="on"/>
        <w:pBdr/>
        <w:spacing w:before="240" w:after="240" w:line="240" w:lineRule="auto"/>
        <w:ind w:left="0" w:right="0"/>
        <w:jc w:val="left"/>
      </w:pPr>
      <w:r>
        <w:rPr>
          <w:color w:val="000000"/>
          <w:sz w:val="24"/>
          <w:szCs w:val="24"/>
        </w:rPr>
        <w:t xml:space="preserve">NINTH BROTHER.  How you have suffered for us, dear Eliza!</w:t>
      </w:r>
    </w:p>
    <w:p>
      <w:pPr>
        <w:widowControl w:val="on"/>
        <w:pBdr/>
        <w:spacing w:before="240" w:after="240" w:line="240" w:lineRule="auto"/>
        <w:ind w:left="0" w:right="0"/>
        <w:jc w:val="left"/>
      </w:pPr>
      <w:r>
        <w:rPr>
          <w:color w:val="000000"/>
          <w:sz w:val="24"/>
          <w:szCs w:val="24"/>
        </w:rPr>
        <w:t xml:space="preserve">CITIZENS (</w:t>
      </w:r>
      <w:r>
        <w:rPr>
          <w:i/>
          <w:color w:val="000000"/>
          <w:sz w:val="24"/>
          <w:szCs w:val="24"/>
        </w:rPr>
        <w:t xml:space="preserve">to Eliza</w:t>
      </w:r>
      <w:r>
        <w:rPr>
          <w:color w:val="000000"/>
          <w:sz w:val="24"/>
          <w:szCs w:val="24"/>
        </w:rPr>
        <w:t xml:space="preserve">).  Forgive us!</w:t>
      </w:r>
    </w:p>
    <w:p>
      <w:pPr>
        <w:widowControl w:val="on"/>
        <w:pBdr/>
        <w:spacing w:before="240" w:after="240" w:line="240" w:lineRule="auto"/>
        <w:ind w:left="0" w:right="0"/>
        <w:jc w:val="left"/>
      </w:pPr>
      <w:r>
        <w:rPr>
          <w:color w:val="000000"/>
          <w:sz w:val="24"/>
          <w:szCs w:val="24"/>
        </w:rPr>
        <w:t xml:space="preserve">KING (</w:t>
      </w:r>
      <w:r>
        <w:rPr>
          <w:i/>
          <w:color w:val="000000"/>
          <w:sz w:val="24"/>
          <w:szCs w:val="24"/>
        </w:rPr>
        <w:t xml:space="preserve">to Eliza</w:t>
      </w:r>
      <w:r>
        <w:rPr>
          <w:color w:val="000000"/>
          <w:sz w:val="24"/>
          <w:szCs w:val="24"/>
        </w:rPr>
        <w:t xml:space="preserve">).  Forgive me!  I did not understand.</w:t>
      </w:r>
    </w:p>
    <w:p>
      <w:pPr>
        <w:widowControl w:val="on"/>
        <w:pBdr/>
        <w:spacing w:before="240" w:after="240" w:line="240" w:lineRule="auto"/>
        <w:ind w:left="0" w:right="0"/>
        <w:jc w:val="left"/>
      </w:pPr>
      <w:r>
        <w:rPr>
          <w:color w:val="000000"/>
          <w:sz w:val="24"/>
          <w:szCs w:val="24"/>
        </w:rPr>
        <w:t xml:space="preserve">WICKED UNCLE (</w:t>
      </w:r>
      <w:r>
        <w:rPr>
          <w:i/>
          <w:color w:val="000000"/>
          <w:sz w:val="24"/>
          <w:szCs w:val="24"/>
        </w:rPr>
        <w:t xml:space="preserve">annoyed, but trying to conceal it</w:t>
      </w:r>
      <w:r>
        <w:rPr>
          <w:color w:val="000000"/>
          <w:sz w:val="24"/>
          <w:szCs w:val="24"/>
        </w:rPr>
        <w:t xml:space="preserve">).  And I did not understand, I—­</w:t>
      </w:r>
    </w:p>
    <w:p>
      <w:pPr>
        <w:widowControl w:val="on"/>
        <w:pBdr/>
        <w:spacing w:before="240" w:after="240" w:line="240" w:lineRule="auto"/>
        <w:ind w:left="0" w:right="0"/>
        <w:jc w:val="left"/>
      </w:pPr>
      <w:r>
        <w:rPr>
          <w:color w:val="000000"/>
          <w:sz w:val="24"/>
          <w:szCs w:val="24"/>
        </w:rPr>
        <w:t xml:space="preserve">KING (</w:t>
      </w:r>
      <w:r>
        <w:rPr>
          <w:i/>
          <w:color w:val="000000"/>
          <w:sz w:val="24"/>
          <w:szCs w:val="24"/>
        </w:rPr>
        <w:t xml:space="preserve">sternly</w:t>
      </w:r>
      <w:r>
        <w:rPr>
          <w:color w:val="000000"/>
          <w:sz w:val="24"/>
          <w:szCs w:val="24"/>
        </w:rPr>
        <w:t xml:space="preserve">).  Be silent!</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To Guards.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Seize him!</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The Guards seize the Wicked Uncle.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Take him to the mountains where the stinging nettles grow.</w:t>
      </w:r>
    </w:p>
    <w:p>
      <w:pPr>
        <w:widowControl w:val="on"/>
        <w:pBdr/>
        <w:spacing w:before="240" w:after="240" w:line="240" w:lineRule="auto"/>
        <w:ind w:left="0" w:right="0"/>
        <w:jc w:val="left"/>
      </w:pPr>
      <w:r>
        <w:rPr>
          <w:color w:val="000000"/>
          <w:sz w:val="24"/>
          <w:szCs w:val="24"/>
        </w:rPr>
        <w:t xml:space="preserve">WICKED UNCLE.  Mercy!  Mercy!</w:t>
      </w:r>
    </w:p>
    <w:p>
      <w:pPr>
        <w:widowControl w:val="on"/>
        <w:pBdr/>
        <w:spacing w:before="240" w:after="240" w:line="240" w:lineRule="auto"/>
        <w:ind w:left="0" w:right="0"/>
        <w:jc w:val="left"/>
      </w:pPr>
      <w:r>
        <w:rPr>
          <w:color w:val="000000"/>
          <w:sz w:val="24"/>
          <w:szCs w:val="24"/>
        </w:rPr>
        <w:t xml:space="preserve">KING.  You had no mercy on brave little Eliza!  Now you shall gather nettles for the rest of your life.  Away with him, Guardsmen!</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The Guards take the Wicked Uncle away.  The King turns to his servants.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Let the music sound!  Bring forth the queen’s golden crown!</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To Eliza.</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My whole kingdom shall do you honor!  This land has never seen a more beautiful thing than your love for your brothers.</w:t>
      </w:r>
    </w:p>
    <w:p>
      <w:pPr>
        <w:widowControl w:val="on"/>
        <w:pBdr/>
        <w:spacing w:before="240" w:after="240" w:line="240" w:lineRule="auto"/>
        <w:ind w:left="0" w:right="0"/>
        <w:jc w:val="left"/>
      </w:pPr>
      <w:r>
        <w:rPr>
          <w:color w:val="000000"/>
          <w:sz w:val="24"/>
          <w:szCs w:val="24"/>
        </w:rPr>
        <w:t xml:space="preserve">GOODY (</w:t>
      </w:r>
      <w:r>
        <w:rPr>
          <w:i/>
          <w:color w:val="000000"/>
          <w:sz w:val="24"/>
          <w:szCs w:val="24"/>
        </w:rPr>
        <w:t xml:space="preserve">whispering aside</w:t>
      </w:r>
      <w:r>
        <w:rPr>
          <w:color w:val="000000"/>
          <w:sz w:val="24"/>
          <w:szCs w:val="24"/>
        </w:rPr>
        <w:t xml:space="preserve">).  Ring, church bells!  Ring of yourselves!</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All the church bells are heard ringing.</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CITIZENS.  Hear the church bells!  They ring of themselves!</w:t>
      </w:r>
    </w:p>
    <w:p>
      <w:pPr>
        <w:widowControl w:val="on"/>
        <w:pBdr/>
        <w:spacing w:before="240" w:after="240" w:line="240" w:lineRule="auto"/>
        <w:ind w:left="0" w:right="0"/>
        <w:jc w:val="left"/>
      </w:pPr>
      <w:r>
        <w:rPr>
          <w:color w:val="000000"/>
          <w:sz w:val="24"/>
          <w:szCs w:val="24"/>
        </w:rPr>
        <w:t xml:space="preserve">KING.  They ring for this sweet queen whose heart is as good as her face is beautiful.  Come, Citizens!  Away now to the castle!  Away to the banquet-hall!</w:t>
      </w:r>
    </w:p>
    <w:p>
      <w:pPr>
        <w:keepNext w:val="on"/>
        <w:widowControl w:val="on"/>
        <w:pBdr/>
        <w:spacing w:before="299" w:after="299" w:line="240" w:lineRule="auto"/>
        <w:ind w:left="0" w:right="0"/>
        <w:jc w:val="left"/>
        <w:outlineLvl w:val="1"/>
      </w:pPr>
      <w:r>
        <w:rPr>
          <w:b/>
          <w:color w:val="000000"/>
          <w:sz w:val="36"/>
          <w:szCs w:val="36"/>
        </w:rPr>
        <w:t xml:space="preserve">THE TWO COUNTRYMEN</w:t>
      </w:r>
    </w:p>
    <w:p>
      <w:pPr>
        <w:widowControl w:val="on"/>
        <w:pBdr/>
        <w:spacing w:before="240" w:after="240" w:line="240" w:lineRule="auto"/>
        <w:ind w:left="0" w:right="0"/>
        <w:jc w:val="left"/>
      </w:pPr>
      <w:r>
        <w:rPr>
          <w:b/>
          <w:color w:val="000000"/>
          <w:sz w:val="24"/>
          <w:szCs w:val="24"/>
        </w:rPr>
        <w:t xml:space="preserve">SCENE I</w:t>
      </w:r>
    </w:p>
    <w:p>
      <w:pPr>
        <w:widowControl w:val="on"/>
        <w:pBdr/>
        <w:spacing w:before="240" w:after="240" w:line="240" w:lineRule="auto"/>
        <w:ind w:left="0" w:right="0"/>
        <w:jc w:val="left"/>
      </w:pPr>
      <w:r>
        <w:rPr>
          <w:color w:val="000000"/>
          <w:sz w:val="24"/>
          <w:szCs w:val="24"/>
        </w:rPr>
        <w:t xml:space="preserve">TIME:  </w:t>
      </w:r>
      <w:r>
        <w:rPr>
          <w:i/>
          <w:color w:val="000000"/>
          <w:sz w:val="24"/>
          <w:szCs w:val="24"/>
        </w:rPr>
        <w:t xml:space="preserve">evening</w:t>
      </w:r>
      <w:r>
        <w:rPr>
          <w:color w:val="000000"/>
          <w:sz w:val="24"/>
          <w:szCs w:val="24"/>
        </w:rPr>
        <w:t xml:space="preserve">. </w:t>
      </w:r>
      <w:r>
        <w:rPr>
          <w:color w:val="000000"/>
          <w:sz w:val="24"/>
          <w:szCs w:val="24"/>
        </w:rPr>
        <w:br/>
        <w:t xml:space="preserve">PLACE:  </w:t>
      </w:r>
      <w:r>
        <w:rPr>
          <w:i/>
          <w:color w:val="000000"/>
          <w:sz w:val="24"/>
          <w:szCs w:val="24"/>
        </w:rPr>
        <w:t xml:space="preserve">a large city; a quiet corner with a high wall back</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FIRST COUNTRYMAN. </w:t>
      </w:r>
      <w:r>
        <w:rPr>
          <w:color w:val="000000"/>
          <w:sz w:val="24"/>
          <w:szCs w:val="24"/>
        </w:rPr>
        <w:br/>
        <w:t xml:space="preserve">SECOND COUNTRYMAN. </w:t>
      </w:r>
      <w:r>
        <w:rPr>
          <w:color w:val="000000"/>
          <w:sz w:val="24"/>
          <w:szCs w:val="24"/>
        </w:rPr>
        <w:br/>
        <w:t xml:space="preserve">FIRST CITY WAG. </w:t>
      </w:r>
      <w:r>
        <w:rPr>
          <w:color w:val="000000"/>
          <w:sz w:val="24"/>
          <w:szCs w:val="24"/>
        </w:rPr>
        <w:br/>
        <w:t xml:space="preserve">SECOND CITY WAG. </w:t>
      </w:r>
      <w:r>
        <w:rPr>
          <w:color w:val="000000"/>
          <w:sz w:val="24"/>
          <w:szCs w:val="24"/>
        </w:rPr>
        <w:br/>
        <w:t xml:space="preserve">MERCHANT.</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Great crowds of people are seen in the streets.  The</w:t>
      </w:r>
      <w:r>
        <w:rPr>
          <w:color w:val="000000"/>
          <w:sz w:val="24"/>
          <w:szCs w:val="24"/>
        </w:rPr>
        <w:t xml:space="preserve"> TWO COUNTRYMEN </w:t>
      </w:r>
      <w:r>
        <w:rPr>
          <w:i/>
          <w:color w:val="000000"/>
          <w:sz w:val="24"/>
          <w:szCs w:val="24"/>
        </w:rPr>
        <w:t xml:space="preserve">have just arrived.  They find a quiet corner where they place their blankets and baskets of gourds which they carry.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FIRST COUNTRYMAN.  I fear something most dreadful must have happened in that street.  See what crowds of people pass that way!</w:t>
      </w:r>
    </w:p>
    <w:p>
      <w:pPr>
        <w:widowControl w:val="on"/>
        <w:pBdr/>
        <w:spacing w:before="240" w:after="240" w:line="240" w:lineRule="auto"/>
        <w:ind w:left="0" w:right="0"/>
        <w:jc w:val="left"/>
      </w:pPr>
      <w:r>
        <w:rPr>
          <w:color w:val="000000"/>
          <w:sz w:val="24"/>
          <w:szCs w:val="24"/>
        </w:rPr>
        <w:t xml:space="preserve">SECOND COUNTRYMAN.  Perhaps there is a fire.  And yet—­</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He stops, showing he is puzzled.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FIRST COUNTRYMAN (</w:t>
      </w:r>
      <w:r>
        <w:rPr>
          <w:i/>
          <w:color w:val="000000"/>
          <w:sz w:val="24"/>
          <w:szCs w:val="24"/>
        </w:rPr>
        <w:t xml:space="preserve">anxiously</w:t>
      </w:r>
      <w:r>
        <w:rPr>
          <w:color w:val="000000"/>
          <w:sz w:val="24"/>
          <w:szCs w:val="24"/>
        </w:rPr>
        <w:t xml:space="preserve">).  What troubles thee?</w:t>
      </w:r>
    </w:p>
    <w:p>
      <w:pPr>
        <w:widowControl w:val="on"/>
        <w:pBdr/>
        <w:spacing w:before="240" w:after="240" w:line="240" w:lineRule="auto"/>
        <w:ind w:left="0" w:right="0"/>
        <w:jc w:val="left"/>
      </w:pPr>
      <w:r>
        <w:rPr>
          <w:color w:val="000000"/>
          <w:sz w:val="24"/>
          <w:szCs w:val="24"/>
        </w:rPr>
        <w:t xml:space="preserve">SECOND COUNTRYMAN.  Look thou into that other street!  It, too, is full of people, and yet none are gone from here.</w:t>
      </w:r>
    </w:p>
    <w:p>
      <w:pPr>
        <w:widowControl w:val="on"/>
        <w:pBdr/>
        <w:spacing w:before="240" w:after="240" w:line="240" w:lineRule="auto"/>
        <w:ind w:left="0" w:right="0"/>
        <w:jc w:val="left"/>
      </w:pPr>
      <w:r>
        <w:rPr>
          <w:color w:val="000000"/>
          <w:sz w:val="24"/>
          <w:szCs w:val="24"/>
        </w:rPr>
        <w:t xml:space="preserve">FIRST COUNTRYMAN.  Some awful accident hath called them from all parts of the city.  We must find out what it may be.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A</w:t>
      </w:r>
      <w:r>
        <w:rPr>
          <w:color w:val="000000"/>
          <w:sz w:val="24"/>
          <w:szCs w:val="24"/>
        </w:rPr>
        <w:t xml:space="preserve"> MERCHANT </w:t>
      </w:r>
      <w:r>
        <w:rPr>
          <w:i/>
          <w:color w:val="000000"/>
          <w:sz w:val="24"/>
          <w:szCs w:val="24"/>
        </w:rPr>
        <w:t xml:space="preserve">passes.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SECOND COUNTRYMAN (</w:t>
      </w:r>
      <w:r>
        <w:rPr>
          <w:i/>
          <w:color w:val="000000"/>
          <w:sz w:val="24"/>
          <w:szCs w:val="24"/>
        </w:rPr>
        <w:t xml:space="preserve">to Merchant</w:t>
      </w:r>
      <w:r>
        <w:rPr>
          <w:color w:val="000000"/>
          <w:sz w:val="24"/>
          <w:szCs w:val="24"/>
        </w:rPr>
        <w:t xml:space="preserve">).  I pray thee stop, citizen.</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The Merchant stops.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Canst thou tell us what dreadful thing hath befallen this city?</w:t>
      </w:r>
    </w:p>
    <w:p>
      <w:pPr>
        <w:widowControl w:val="on"/>
        <w:pBdr/>
        <w:spacing w:before="240" w:after="240" w:line="240" w:lineRule="auto"/>
        <w:ind w:left="0" w:right="0"/>
        <w:jc w:val="left"/>
      </w:pPr>
      <w:r>
        <w:rPr>
          <w:color w:val="000000"/>
          <w:sz w:val="24"/>
          <w:szCs w:val="24"/>
        </w:rPr>
        <w:t xml:space="preserve">MERCHANT.  What do you mean?</w:t>
      </w:r>
    </w:p>
    <w:p>
      <w:pPr>
        <w:widowControl w:val="on"/>
        <w:pBdr/>
        <w:spacing w:before="240" w:after="240" w:line="240" w:lineRule="auto"/>
        <w:ind w:left="0" w:right="0"/>
        <w:jc w:val="left"/>
      </w:pPr>
      <w:r>
        <w:rPr>
          <w:color w:val="000000"/>
          <w:sz w:val="24"/>
          <w:szCs w:val="24"/>
        </w:rPr>
        <w:t xml:space="preserve">[TWO CITY WAGS </w:t>
      </w:r>
      <w:r>
        <w:rPr>
          <w:i/>
          <w:color w:val="000000"/>
          <w:sz w:val="24"/>
          <w:szCs w:val="24"/>
        </w:rPr>
        <w:t xml:space="preserve">pass; they stop to listen.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SECOND COUNTRYMAN.  Whither do they go, these vast multitudes?  What dreadful thing go they to see?</w:t>
      </w:r>
    </w:p>
    <w:p>
      <w:pPr>
        <w:widowControl w:val="on"/>
        <w:pBdr/>
        <w:spacing w:before="240" w:after="240" w:line="240" w:lineRule="auto"/>
        <w:ind w:left="0" w:right="0"/>
        <w:jc w:val="left"/>
      </w:pPr>
      <w:r>
        <w:rPr>
          <w:color w:val="000000"/>
          <w:sz w:val="24"/>
          <w:szCs w:val="24"/>
        </w:rPr>
        <w:t xml:space="preserve">FIRST COUNTRYMAN.  Perhaps they flee from some monster just come out of the sea?</w:t>
      </w:r>
    </w:p>
    <w:p>
      <w:pPr>
        <w:widowControl w:val="on"/>
        <w:pBdr/>
        <w:spacing w:before="240" w:after="240" w:line="240" w:lineRule="auto"/>
        <w:ind w:left="0" w:right="0"/>
        <w:jc w:val="left"/>
      </w:pPr>
      <w:r>
        <w:rPr>
          <w:color w:val="000000"/>
          <w:sz w:val="24"/>
          <w:szCs w:val="24"/>
        </w:rPr>
        <w:t xml:space="preserve">MERCHANT.  It is ever thus—­always the great crowds surging through the streets.</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The Merchant goes.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SECOND WAG (</w:t>
      </w:r>
      <w:r>
        <w:rPr>
          <w:i/>
          <w:color w:val="000000"/>
          <w:sz w:val="24"/>
          <w:szCs w:val="24"/>
        </w:rPr>
        <w:t xml:space="preserve">to Countrymen, winking aside at First Wag</w:t>
      </w:r>
      <w:r>
        <w:rPr>
          <w:color w:val="000000"/>
          <w:sz w:val="24"/>
          <w:szCs w:val="24"/>
        </w:rPr>
        <w:t xml:space="preserve">).  This is your first visit to a city, I take it?</w:t>
      </w:r>
    </w:p>
    <w:p>
      <w:pPr>
        <w:widowControl w:val="on"/>
        <w:pBdr/>
        <w:spacing w:before="240" w:after="240" w:line="240" w:lineRule="auto"/>
        <w:ind w:left="0" w:right="0"/>
        <w:jc w:val="left"/>
      </w:pPr>
      <w:r>
        <w:rPr>
          <w:color w:val="000000"/>
          <w:sz w:val="24"/>
          <w:szCs w:val="24"/>
        </w:rPr>
        <w:t xml:space="preserve">BOTH COUNTRYMEN (</w:t>
      </w:r>
      <w:r>
        <w:rPr>
          <w:i/>
          <w:color w:val="000000"/>
          <w:sz w:val="24"/>
          <w:szCs w:val="24"/>
        </w:rPr>
        <w:t xml:space="preserve">bowing</w:t>
      </w:r>
      <w:r>
        <w:rPr>
          <w:color w:val="000000"/>
          <w:sz w:val="24"/>
          <w:szCs w:val="24"/>
        </w:rPr>
        <w:t xml:space="preserve">).  It is, good sirs.</w:t>
      </w:r>
    </w:p>
    <w:p>
      <w:pPr>
        <w:widowControl w:val="on"/>
        <w:pBdr/>
        <w:spacing w:before="240" w:after="240" w:line="240" w:lineRule="auto"/>
        <w:ind w:left="0" w:right="0"/>
        <w:jc w:val="left"/>
      </w:pPr>
      <w:r>
        <w:rPr>
          <w:color w:val="000000"/>
          <w:sz w:val="24"/>
          <w:szCs w:val="24"/>
        </w:rPr>
        <w:t xml:space="preserve">FIRST WAG (</w:t>
      </w:r>
      <w:r>
        <w:rPr>
          <w:i/>
          <w:color w:val="000000"/>
          <w:sz w:val="24"/>
          <w:szCs w:val="24"/>
        </w:rPr>
        <w:t xml:space="preserve">winking aside at Second Wag</w:t>
      </w:r>
      <w:r>
        <w:rPr>
          <w:color w:val="000000"/>
          <w:sz w:val="24"/>
          <w:szCs w:val="24"/>
        </w:rPr>
        <w:t xml:space="preserve">).  You know what happens to strangers in our city, of course?</w:t>
      </w:r>
    </w:p>
    <w:p>
      <w:pPr>
        <w:widowControl w:val="on"/>
        <w:pBdr/>
        <w:spacing w:before="240" w:after="240" w:line="240" w:lineRule="auto"/>
        <w:ind w:left="0" w:right="0"/>
        <w:jc w:val="left"/>
      </w:pPr>
      <w:r>
        <w:rPr>
          <w:color w:val="000000"/>
          <w:sz w:val="24"/>
          <w:szCs w:val="24"/>
        </w:rPr>
        <w:t xml:space="preserve">FIRST COUNTRYMAN (</w:t>
      </w:r>
      <w:r>
        <w:rPr>
          <w:i/>
          <w:color w:val="000000"/>
          <w:sz w:val="24"/>
          <w:szCs w:val="24"/>
        </w:rPr>
        <w:t xml:space="preserve">anxiously</w:t>
      </w:r>
      <w:r>
        <w:rPr>
          <w:color w:val="000000"/>
          <w:sz w:val="24"/>
          <w:szCs w:val="24"/>
        </w:rPr>
        <w:t xml:space="preserve">).  No, good sir.</w:t>
      </w:r>
    </w:p>
    <w:p>
      <w:pPr>
        <w:widowControl w:val="on"/>
        <w:pBdr/>
        <w:spacing w:before="240" w:after="240" w:line="240" w:lineRule="auto"/>
        <w:ind w:left="0" w:right="0"/>
        <w:jc w:val="left"/>
      </w:pPr>
      <w:r>
        <w:rPr>
          <w:color w:val="000000"/>
          <w:sz w:val="24"/>
          <w:szCs w:val="24"/>
        </w:rPr>
        <w:t xml:space="preserve">SECOND COUNTRYMAN (</w:t>
      </w:r>
      <w:r>
        <w:rPr>
          <w:i/>
          <w:color w:val="000000"/>
          <w:sz w:val="24"/>
          <w:szCs w:val="24"/>
        </w:rPr>
        <w:t xml:space="preserve">anxiously</w:t>
      </w:r>
      <w:r>
        <w:rPr>
          <w:color w:val="000000"/>
          <w:sz w:val="24"/>
          <w:szCs w:val="24"/>
        </w:rPr>
        <w:t xml:space="preserve">).  Pray tell us what it may be.</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240" w:after="240" w:line="240" w:lineRule="auto"/>
        <w:ind w:left="0" w:right="0"/>
        <w:jc w:val="left"/>
      </w:pPr>
      <w:r>
        <w:rPr>
          <w:color w:val="000000"/>
          <w:sz w:val="24"/>
          <w:szCs w:val="24"/>
        </w:rPr>
        <w:t xml:space="preserve">FIRST WAG.  ’T is said they become so dazed by the noise of the city and the rush of such countless numbers, they forget who they are.</w:t>
      </w:r>
    </w:p>
    <w:p>
      <w:pPr>
        <w:widowControl w:val="on"/>
        <w:pBdr/>
        <w:spacing w:before="240" w:after="240" w:line="240" w:lineRule="auto"/>
        <w:ind w:left="0" w:right="0"/>
        <w:jc w:val="left"/>
      </w:pPr>
      <w:r>
        <w:rPr>
          <w:color w:val="000000"/>
          <w:sz w:val="24"/>
          <w:szCs w:val="24"/>
        </w:rPr>
        <w:t xml:space="preserve">FIRST COUNTRYMAN.  Eh?  Forget who they are?</w:t>
      </w:r>
    </w:p>
    <w:p>
      <w:pPr>
        <w:widowControl w:val="on"/>
        <w:pBdr/>
        <w:spacing w:before="240" w:after="240" w:line="240" w:lineRule="auto"/>
        <w:ind w:left="0" w:right="0"/>
        <w:jc w:val="left"/>
      </w:pPr>
      <w:r>
        <w:rPr>
          <w:color w:val="000000"/>
          <w:sz w:val="24"/>
          <w:szCs w:val="24"/>
        </w:rPr>
        <w:t xml:space="preserve">FIRST WAG (</w:t>
      </w:r>
      <w:r>
        <w:rPr>
          <w:i/>
          <w:color w:val="000000"/>
          <w:sz w:val="24"/>
          <w:szCs w:val="24"/>
        </w:rPr>
        <w:t xml:space="preserve">nodding</w:t>
      </w:r>
      <w:r>
        <w:rPr>
          <w:color w:val="000000"/>
          <w:sz w:val="24"/>
          <w:szCs w:val="24"/>
        </w:rPr>
        <w:t xml:space="preserve">).  Aye.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He winks aside at Second Wag.</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You have heard of this, dear friend?</w:t>
      </w:r>
    </w:p>
    <w:p>
      <w:pPr>
        <w:widowControl w:val="on"/>
        <w:pBdr/>
        <w:spacing w:before="240" w:after="240" w:line="240" w:lineRule="auto"/>
        <w:ind w:left="0" w:right="0"/>
        <w:jc w:val="left"/>
      </w:pPr>
      <w:r>
        <w:rPr>
          <w:color w:val="000000"/>
          <w:sz w:val="24"/>
          <w:szCs w:val="24"/>
        </w:rPr>
        <w:t xml:space="preserve">SECOND WAG (</w:t>
      </w:r>
      <w:r>
        <w:rPr>
          <w:i/>
          <w:color w:val="000000"/>
          <w:sz w:val="24"/>
          <w:szCs w:val="24"/>
        </w:rPr>
        <w:t xml:space="preserve">winking aside</w:t>
      </w:r>
      <w:r>
        <w:rPr>
          <w:color w:val="000000"/>
          <w:sz w:val="24"/>
          <w:szCs w:val="24"/>
        </w:rPr>
        <w:t xml:space="preserve">).  To be sure; ’t is quite common.</w:t>
      </w:r>
    </w:p>
    <w:p>
      <w:pPr>
        <w:widowControl w:val="on"/>
        <w:pBdr/>
        <w:spacing w:before="240" w:after="240" w:line="240" w:lineRule="auto"/>
        <w:ind w:left="0" w:right="0"/>
        <w:jc w:val="left"/>
      </w:pPr>
      <w:r>
        <w:rPr>
          <w:color w:val="000000"/>
          <w:sz w:val="24"/>
          <w:szCs w:val="24"/>
        </w:rPr>
        <w:t xml:space="preserve">SECOND COUNTRYMAN.  Forget their own faces?</w:t>
      </w:r>
    </w:p>
    <w:p>
      <w:pPr>
        <w:widowControl w:val="on"/>
        <w:pBdr/>
        <w:spacing w:before="240" w:after="240" w:line="240" w:lineRule="auto"/>
        <w:ind w:left="0" w:right="0"/>
        <w:jc w:val="left"/>
      </w:pPr>
      <w:r>
        <w:rPr>
          <w:color w:val="000000"/>
          <w:sz w:val="24"/>
          <w:szCs w:val="24"/>
        </w:rPr>
        <w:t xml:space="preserve">SECOND WAG.  Aye,—­their faces.  At least, they are not certain as to whose faces theirs may be.</w:t>
      </w:r>
    </w:p>
    <w:p>
      <w:pPr>
        <w:widowControl w:val="on"/>
        <w:pBdr/>
        <w:spacing w:before="240" w:after="240" w:line="240" w:lineRule="auto"/>
        <w:ind w:left="0" w:right="0"/>
        <w:jc w:val="left"/>
      </w:pPr>
      <w:r>
        <w:rPr>
          <w:color w:val="000000"/>
          <w:sz w:val="24"/>
          <w:szCs w:val="24"/>
        </w:rPr>
        <w:t xml:space="preserve">FIRST COUNTRYMAN.  Then we dare not leave this corner!</w:t>
      </w:r>
    </w:p>
    <w:p>
      <w:pPr>
        <w:widowControl w:val="on"/>
        <w:pBdr/>
        <w:spacing w:before="240" w:after="240" w:line="240" w:lineRule="auto"/>
        <w:ind w:left="0" w:right="0"/>
        <w:jc w:val="left"/>
      </w:pPr>
      <w:r>
        <w:rPr>
          <w:color w:val="000000"/>
          <w:sz w:val="24"/>
          <w:szCs w:val="24"/>
        </w:rPr>
        <w:t xml:space="preserve">FIRST WAG.  I would not advise it.</w:t>
      </w:r>
    </w:p>
    <w:p>
      <w:pPr>
        <w:widowControl w:val="on"/>
        <w:pBdr/>
        <w:spacing w:before="240" w:after="240" w:line="240" w:lineRule="auto"/>
        <w:ind w:left="0" w:right="0"/>
        <w:jc w:val="left"/>
      </w:pPr>
      <w:r>
        <w:rPr>
          <w:color w:val="000000"/>
          <w:sz w:val="24"/>
          <w:szCs w:val="24"/>
        </w:rPr>
        <w:t xml:space="preserve">SECOND WAG.  It would be most unsafe,—­at least for to-night.</w:t>
      </w:r>
    </w:p>
    <w:p>
      <w:pPr>
        <w:widowControl w:val="on"/>
        <w:pBdr/>
        <w:spacing w:before="240" w:after="240" w:line="240" w:lineRule="auto"/>
        <w:ind w:left="0" w:right="0"/>
        <w:jc w:val="left"/>
      </w:pPr>
      <w:r>
        <w:rPr>
          <w:color w:val="000000"/>
          <w:sz w:val="24"/>
          <w:szCs w:val="24"/>
        </w:rPr>
        <w:t xml:space="preserve">FIRST WAG.  Of course there is this danger,—­when you awake in the morning you may not know whether you are yourselves.</w:t>
      </w:r>
    </w:p>
    <w:p>
      <w:pPr>
        <w:widowControl w:val="on"/>
        <w:pBdr/>
        <w:spacing w:before="240" w:after="240" w:line="240" w:lineRule="auto"/>
        <w:ind w:left="0" w:right="0"/>
        <w:jc w:val="left"/>
      </w:pPr>
      <w:r>
        <w:rPr>
          <w:color w:val="000000"/>
          <w:sz w:val="24"/>
          <w:szCs w:val="24"/>
        </w:rPr>
        <w:t xml:space="preserve">SECOND COUNTRYMAN.  Would that I had never left my farm!</w:t>
      </w:r>
    </w:p>
    <w:p>
      <w:pPr>
        <w:widowControl w:val="on"/>
        <w:pBdr/>
        <w:spacing w:before="240" w:after="240" w:line="240" w:lineRule="auto"/>
        <w:ind w:left="0" w:right="0"/>
        <w:jc w:val="left"/>
      </w:pPr>
      <w:r>
        <w:rPr>
          <w:color w:val="000000"/>
          <w:sz w:val="24"/>
          <w:szCs w:val="24"/>
        </w:rPr>
        <w:t xml:space="preserve">FIRST COUNTRYMAN.  Would that I had never left my wife!</w:t>
      </w:r>
    </w:p>
    <w:p>
      <w:pPr>
        <w:widowControl w:val="on"/>
        <w:pBdr/>
        <w:spacing w:before="240" w:after="240" w:line="240" w:lineRule="auto"/>
        <w:ind w:left="0" w:right="0"/>
        <w:jc w:val="left"/>
      </w:pPr>
      <w:r>
        <w:rPr>
          <w:color w:val="000000"/>
          <w:sz w:val="24"/>
          <w:szCs w:val="24"/>
        </w:rPr>
        <w:t xml:space="preserve">SECOND WAG.  Do not despair; there is a way out of your troubles.</w:t>
      </w:r>
    </w:p>
    <w:p>
      <w:pPr>
        <w:widowControl w:val="on"/>
        <w:pBdr/>
        <w:spacing w:before="240" w:after="240" w:line="240" w:lineRule="auto"/>
        <w:ind w:left="0" w:right="0"/>
        <w:jc w:val="left"/>
      </w:pPr>
      <w:r>
        <w:rPr>
          <w:color w:val="000000"/>
          <w:sz w:val="24"/>
          <w:szCs w:val="24"/>
        </w:rPr>
        <w:t xml:space="preserve">BOTH COUNTRYMEN.  Tell us, we pray thee!</w:t>
      </w:r>
    </w:p>
    <w:p>
      <w:pPr>
        <w:widowControl w:val="on"/>
        <w:pBdr/>
        <w:spacing w:before="240" w:after="240" w:line="240" w:lineRule="auto"/>
        <w:ind w:left="0" w:right="0"/>
        <w:jc w:val="left"/>
      </w:pPr>
      <w:r>
        <w:rPr>
          <w:color w:val="000000"/>
          <w:sz w:val="24"/>
          <w:szCs w:val="24"/>
        </w:rPr>
        <w:t xml:space="preserve">SECOND WAG.  Each of you must take a gourd from his basket there and tie it around his ankle.  Then, in the morning, when you awake, you will each know that it is yourself and none other.</w:t>
      </w:r>
    </w:p>
    <w:p>
      <w:pPr>
        <w:widowControl w:val="on"/>
        <w:pBdr/>
        <w:spacing w:before="240" w:after="240" w:line="240" w:lineRule="auto"/>
        <w:ind w:left="0" w:right="0"/>
        <w:jc w:val="left"/>
      </w:pPr>
      <w:r>
        <w:rPr>
          <w:color w:val="000000"/>
          <w:sz w:val="24"/>
          <w:szCs w:val="24"/>
        </w:rPr>
        <w:t xml:space="preserve">FIRST COUNTRYMAN (</w:t>
      </w:r>
      <w:r>
        <w:rPr>
          <w:i/>
          <w:color w:val="000000"/>
          <w:sz w:val="24"/>
          <w:szCs w:val="24"/>
        </w:rPr>
        <w:t xml:space="preserve">to Second Countryman, joyfully</w:t>
      </w:r>
      <w:r>
        <w:rPr>
          <w:color w:val="000000"/>
          <w:sz w:val="24"/>
          <w:szCs w:val="24"/>
        </w:rPr>
        <w:t xml:space="preserve">).  Dost thou hear?  By our gourds we shall know!</w:t>
      </w:r>
    </w:p>
    <w:p>
      <w:pPr>
        <w:widowControl w:val="on"/>
        <w:pBdr/>
        <w:spacing w:before="240" w:after="240" w:line="240" w:lineRule="auto"/>
        <w:ind w:left="0" w:right="0"/>
        <w:jc w:val="left"/>
      </w:pPr>
      <w:r>
        <w:rPr>
          <w:color w:val="000000"/>
          <w:sz w:val="24"/>
          <w:szCs w:val="24"/>
        </w:rPr>
        <w:t xml:space="preserve">SECOND COUNTRYMAN (</w:t>
      </w:r>
      <w:r>
        <w:rPr>
          <w:i/>
          <w:color w:val="000000"/>
          <w:sz w:val="24"/>
          <w:szCs w:val="24"/>
        </w:rPr>
        <w:t xml:space="preserve">joyfully</w:t>
      </w:r>
      <w:r>
        <w:rPr>
          <w:color w:val="000000"/>
          <w:sz w:val="24"/>
          <w:szCs w:val="24"/>
        </w:rPr>
        <w:t xml:space="preserve">).  I hear!  Thanks and yet again more thanks to thee, good sir!</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The Wags turn to go.</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FIRST WAG.  May you know yourselves in the morning for what you truly are!</w:t>
      </w:r>
    </w:p>
    <w:p>
      <w:pPr>
        <w:widowControl w:val="on"/>
        <w:pBdr/>
        <w:spacing w:before="240" w:after="240" w:line="240" w:lineRule="auto"/>
        <w:ind w:left="0" w:right="0"/>
        <w:jc w:val="left"/>
      </w:pPr>
      <w:r>
        <w:rPr>
          <w:color w:val="000000"/>
          <w:sz w:val="24"/>
          <w:szCs w:val="24"/>
        </w:rPr>
        <w:t xml:space="preserve">[Illustration:  THE TWO COUNTRYMEN]</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They go, laughing aside.  Each Countryman ties a gourd around his ankle, wraps his blanket round him, and lies down.  They sleep.  Pause.</w:t>
      </w:r>
    </w:p>
    <w:p>
      <w:pPr>
        <w:widowControl w:val="on"/>
        <w:pBdr/>
        <w:spacing w:before="240" w:after="240" w:line="240" w:lineRule="auto"/>
        <w:ind w:left="0" w:right="0"/>
        <w:jc w:val="left"/>
      </w:pPr>
      <w:r>
        <w:rPr>
          <w:color w:val="000000"/>
          <w:sz w:val="24"/>
          <w:szCs w:val="24"/>
        </w:rPr>
        <w:t xml:space="preserve">Enter the_ WAGS </w:t>
      </w:r>
      <w:r>
        <w:rPr>
          <w:i/>
          <w:color w:val="000000"/>
          <w:sz w:val="24"/>
          <w:szCs w:val="24"/>
        </w:rPr>
        <w:t xml:space="preserve">softly, each carrying a small flag.  They remove the gourds from Countrymen’s ankles and hide them under their blankets.  They then tie the flags around Countrymen’s ankles and go, greatly pleased with their joke.</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SCENE II</w:t>
      </w:r>
    </w:p>
    <w:p>
      <w:pPr>
        <w:widowControl w:val="on"/>
        <w:pBdr/>
        <w:spacing w:before="240" w:after="240" w:line="240" w:lineRule="auto"/>
        <w:ind w:left="0" w:right="0"/>
        <w:jc w:val="left"/>
      </w:pPr>
      <w:r>
        <w:rPr>
          <w:color w:val="000000"/>
          <w:sz w:val="24"/>
          <w:szCs w:val="24"/>
        </w:rPr>
        <w:t xml:space="preserve">TIME:  </w:t>
      </w:r>
      <w:r>
        <w:rPr>
          <w:i/>
          <w:color w:val="000000"/>
          <w:sz w:val="24"/>
          <w:szCs w:val="24"/>
        </w:rPr>
        <w:t xml:space="preserve">the next morning</w:t>
      </w:r>
      <w:r>
        <w:rPr>
          <w:color w:val="000000"/>
          <w:sz w:val="24"/>
          <w:szCs w:val="24"/>
        </w:rPr>
        <w:t xml:space="preserve">. </w:t>
      </w:r>
      <w:r>
        <w:rPr>
          <w:color w:val="000000"/>
          <w:sz w:val="24"/>
          <w:szCs w:val="24"/>
        </w:rPr>
        <w:br/>
        <w:t xml:space="preserve">PLACE:  </w:t>
      </w:r>
      <w:r>
        <w:rPr>
          <w:i/>
          <w:color w:val="000000"/>
          <w:sz w:val="24"/>
          <w:szCs w:val="24"/>
        </w:rPr>
        <w:t xml:space="preserve">same as Scene I</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FIRST COUNTRYMAN. </w:t>
      </w:r>
      <w:r>
        <w:rPr>
          <w:color w:val="000000"/>
          <w:sz w:val="24"/>
          <w:szCs w:val="24"/>
        </w:rPr>
        <w:br/>
        <w:t xml:space="preserve">SECOND COUNTRYMAN. </w:t>
      </w:r>
      <w:r>
        <w:rPr>
          <w:color w:val="000000"/>
          <w:sz w:val="24"/>
          <w:szCs w:val="24"/>
        </w:rPr>
        <w:br/>
        <w:t xml:space="preserve">FIRST CITY WAG. </w:t>
      </w:r>
      <w:r>
        <w:rPr>
          <w:color w:val="000000"/>
          <w:sz w:val="24"/>
          <w:szCs w:val="24"/>
        </w:rPr>
        <w:br/>
        <w:t xml:space="preserve">SECOND CITY WAG.</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The</w:t>
      </w:r>
      <w:r>
        <w:rPr>
          <w:color w:val="000000"/>
          <w:sz w:val="24"/>
          <w:szCs w:val="24"/>
        </w:rPr>
        <w:t xml:space="preserve"> WAGS </w:t>
      </w:r>
      <w:r>
        <w:rPr>
          <w:i/>
          <w:color w:val="000000"/>
          <w:sz w:val="24"/>
          <w:szCs w:val="24"/>
        </w:rPr>
        <w:t xml:space="preserve">are seen peeping around the corner.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FIRST WAG (</w:t>
      </w:r>
      <w:r>
        <w:rPr>
          <w:i/>
          <w:color w:val="000000"/>
          <w:sz w:val="24"/>
          <w:szCs w:val="24"/>
        </w:rPr>
        <w:t xml:space="preserve">softly</w:t>
      </w:r>
      <w:r>
        <w:rPr>
          <w:color w:val="000000"/>
          <w:sz w:val="24"/>
          <w:szCs w:val="24"/>
        </w:rPr>
        <w:t xml:space="preserve">).  They are sound asleep.</w:t>
      </w:r>
    </w:p>
    <w:p>
      <w:pPr>
        <w:widowControl w:val="on"/>
        <w:pBdr/>
        <w:spacing w:before="240" w:after="240" w:line="240" w:lineRule="auto"/>
        <w:ind w:left="0" w:right="0"/>
        <w:jc w:val="left"/>
      </w:pPr>
      <w:r>
        <w:rPr>
          <w:color w:val="000000"/>
          <w:sz w:val="24"/>
          <w:szCs w:val="24"/>
        </w:rPr>
        <w:t xml:space="preserve">SECOND WAG (</w:t>
      </w:r>
      <w:r>
        <w:rPr>
          <w:i/>
          <w:color w:val="000000"/>
          <w:sz w:val="24"/>
          <w:szCs w:val="24"/>
        </w:rPr>
        <w:t xml:space="preserve">softly</w:t>
      </w:r>
      <w:r>
        <w:rPr>
          <w:color w:val="000000"/>
          <w:sz w:val="24"/>
          <w:szCs w:val="24"/>
        </w:rPr>
        <w:t xml:space="preserve">).  Then come.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They enter and throw the two baskets of gourds over the wall.  They then retire around the corner, peeping as before.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FIRST COUNTRYMAN (</w:t>
      </w:r>
      <w:r>
        <w:rPr>
          <w:i/>
          <w:color w:val="000000"/>
          <w:sz w:val="24"/>
          <w:szCs w:val="24"/>
        </w:rPr>
        <w:t xml:space="preserve">waking; shaking Second Countryman</w:t>
      </w:r>
      <w:r>
        <w:rPr>
          <w:color w:val="000000"/>
          <w:sz w:val="24"/>
          <w:szCs w:val="24"/>
        </w:rPr>
        <w:t xml:space="preserve">).  Wake up!  Wake up!</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Each yawns; stretches; throws off his blanket; arises.</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240" w:after="240" w:line="240" w:lineRule="auto"/>
        <w:ind w:left="0" w:right="0"/>
        <w:jc w:val="left"/>
      </w:pPr>
      <w:r>
        <w:rPr>
          <w:color w:val="000000"/>
          <w:sz w:val="24"/>
          <w:szCs w:val="24"/>
        </w:rPr>
        <w:t xml:space="preserve">FIRST COUNTRYMAN (</w:t>
      </w:r>
      <w:r>
        <w:rPr>
          <w:i/>
          <w:color w:val="000000"/>
          <w:sz w:val="24"/>
          <w:szCs w:val="24"/>
        </w:rPr>
        <w:t xml:space="preserve">remembering</w:t>
      </w:r>
      <w:r>
        <w:rPr>
          <w:color w:val="000000"/>
          <w:sz w:val="24"/>
          <w:szCs w:val="24"/>
        </w:rPr>
        <w:t xml:space="preserve">).  Ah, the gourds!</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Each looks at his ankle, then at the other’s ankle.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SECOND COUNTRYMAN.  How’s this!</w:t>
      </w:r>
    </w:p>
    <w:p>
      <w:pPr>
        <w:widowControl w:val="on"/>
        <w:pBdr/>
        <w:spacing w:before="240" w:after="240" w:line="240" w:lineRule="auto"/>
        <w:ind w:left="0" w:right="0"/>
        <w:jc w:val="left"/>
      </w:pPr>
      <w:r>
        <w:rPr>
          <w:color w:val="000000"/>
          <w:sz w:val="24"/>
          <w:szCs w:val="24"/>
        </w:rPr>
        <w:t xml:space="preserve">FIRST COUNTRYMAN.  Did we not tie gourds around our ankles?</w:t>
      </w:r>
    </w:p>
    <w:p>
      <w:pPr>
        <w:widowControl w:val="on"/>
        <w:pBdr/>
        <w:spacing w:before="240" w:after="240" w:line="240" w:lineRule="auto"/>
        <w:ind w:left="0" w:right="0"/>
        <w:jc w:val="left"/>
      </w:pPr>
      <w:r>
        <w:rPr>
          <w:color w:val="000000"/>
          <w:sz w:val="24"/>
          <w:szCs w:val="24"/>
        </w:rPr>
        <w:t xml:space="preserve">SECOND COUNTRYMAN (</w:t>
      </w:r>
      <w:r>
        <w:rPr>
          <w:i/>
          <w:color w:val="000000"/>
          <w:sz w:val="24"/>
          <w:szCs w:val="24"/>
        </w:rPr>
        <w:t xml:space="preserve">nodding</w:t>
      </w:r>
      <w:r>
        <w:rPr>
          <w:color w:val="000000"/>
          <w:sz w:val="24"/>
          <w:szCs w:val="24"/>
        </w:rPr>
        <w:t xml:space="preserve">).  Why, surely we did.</w:t>
      </w:r>
    </w:p>
    <w:p>
      <w:pPr>
        <w:widowControl w:val="on"/>
        <w:pBdr/>
        <w:spacing w:before="240" w:after="240" w:line="240" w:lineRule="auto"/>
        <w:ind w:left="0" w:right="0"/>
        <w:jc w:val="left"/>
      </w:pPr>
      <w:r>
        <w:rPr>
          <w:color w:val="000000"/>
          <w:sz w:val="24"/>
          <w:szCs w:val="24"/>
        </w:rPr>
        <w:t xml:space="preserve">FIRST COUNTRYMAN (</w:t>
      </w:r>
      <w:r>
        <w:rPr>
          <w:i/>
          <w:color w:val="000000"/>
          <w:sz w:val="24"/>
          <w:szCs w:val="24"/>
        </w:rPr>
        <w:t xml:space="preserve">looking about</w:t>
      </w:r>
      <w:r>
        <w:rPr>
          <w:color w:val="000000"/>
          <w:sz w:val="24"/>
          <w:szCs w:val="24"/>
        </w:rPr>
        <w:t xml:space="preserve">).  Did we not have two baskets of gourds with us?</w:t>
      </w:r>
    </w:p>
    <w:p>
      <w:pPr>
        <w:widowControl w:val="on"/>
        <w:pBdr/>
        <w:spacing w:before="240" w:after="240" w:line="240" w:lineRule="auto"/>
        <w:ind w:left="0" w:right="0"/>
        <w:jc w:val="left"/>
      </w:pPr>
      <w:r>
        <w:rPr>
          <w:color w:val="000000"/>
          <w:sz w:val="24"/>
          <w:szCs w:val="24"/>
        </w:rPr>
        <w:t xml:space="preserve">SECOND COUNTRYMAN (</w:t>
      </w:r>
      <w:r>
        <w:rPr>
          <w:i/>
          <w:color w:val="000000"/>
          <w:sz w:val="24"/>
          <w:szCs w:val="24"/>
        </w:rPr>
        <w:t xml:space="preserve">nodding</w:t>
      </w:r>
      <w:r>
        <w:rPr>
          <w:color w:val="000000"/>
          <w:sz w:val="24"/>
          <w:szCs w:val="24"/>
        </w:rPr>
        <w:t xml:space="preserve">).  Surely; there in the corner.</w:t>
      </w:r>
    </w:p>
    <w:p>
      <w:pPr>
        <w:widowControl w:val="on"/>
        <w:pBdr/>
        <w:spacing w:before="240" w:after="240" w:line="240" w:lineRule="auto"/>
        <w:ind w:left="0" w:right="0"/>
        <w:jc w:val="left"/>
      </w:pPr>
      <w:r>
        <w:rPr>
          <w:color w:val="000000"/>
          <w:sz w:val="24"/>
          <w:szCs w:val="24"/>
        </w:rPr>
        <w:t xml:space="preserve">FIRST COUNTRYMAN (</w:t>
      </w:r>
      <w:r>
        <w:rPr>
          <w:i/>
          <w:color w:val="000000"/>
          <w:sz w:val="24"/>
          <w:szCs w:val="24"/>
        </w:rPr>
        <w:t xml:space="preserve">holding up foot to which flag is tied</w:t>
      </w:r>
      <w:r>
        <w:rPr>
          <w:color w:val="000000"/>
          <w:sz w:val="24"/>
          <w:szCs w:val="24"/>
        </w:rPr>
        <w:t xml:space="preserve">).  Is this a gourd or is it not a gourd?</w:t>
      </w:r>
    </w:p>
    <w:p>
      <w:pPr>
        <w:widowControl w:val="on"/>
        <w:pBdr/>
        <w:spacing w:before="240" w:after="240" w:line="240" w:lineRule="auto"/>
        <w:ind w:left="0" w:right="0"/>
        <w:jc w:val="left"/>
      </w:pPr>
      <w:r>
        <w:rPr>
          <w:color w:val="000000"/>
          <w:sz w:val="24"/>
          <w:szCs w:val="24"/>
        </w:rPr>
        <w:t xml:space="preserve">SECOND COUNTRYMAN.  Of a surety it is a flag.</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Holding up his foot with flag.</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And if this be not a gourd, keep thy silence.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The First Countryman stares at the flag, placing his finger on his closed lips.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SECOND COUNTRYMAN.  Then it hath indeed happened!</w:t>
      </w:r>
    </w:p>
    <w:p>
      <w:pPr>
        <w:widowControl w:val="on"/>
        <w:pBdr/>
        <w:spacing w:before="240" w:after="240" w:line="240" w:lineRule="auto"/>
        <w:ind w:left="0" w:right="0"/>
        <w:jc w:val="left"/>
      </w:pPr>
      <w:r>
        <w:rPr>
          <w:color w:val="000000"/>
          <w:sz w:val="24"/>
          <w:szCs w:val="24"/>
        </w:rPr>
        <w:t xml:space="preserve">FIRST COUNTRYMAN.  What hath happened?</w:t>
      </w:r>
    </w:p>
    <w:p>
      <w:pPr>
        <w:widowControl w:val="on"/>
        <w:pBdr/>
        <w:spacing w:before="240" w:after="240" w:line="240" w:lineRule="auto"/>
        <w:ind w:left="0" w:right="0"/>
        <w:jc w:val="left"/>
      </w:pPr>
      <w:r>
        <w:rPr>
          <w:color w:val="000000"/>
          <w:sz w:val="24"/>
          <w:szCs w:val="24"/>
        </w:rPr>
        <w:t xml:space="preserve">SECOND COUNTRYMAN.  The dreadful thing foretold by the citizens.  I am not I! </w:t>
      </w:r>
      <w:r>
        <w:rPr>
          <w:color w:val="000000"/>
          <w:sz w:val="24"/>
          <w:szCs w:val="24"/>
        </w:rPr>
        <w:br/>
        <w:t xml:space="preserve">Thou art not thou!</w:t>
      </w:r>
    </w:p>
    <w:p>
      <w:pPr>
        <w:widowControl w:val="on"/>
        <w:pBdr/>
        <w:spacing w:before="240" w:after="240" w:line="240" w:lineRule="auto"/>
        <w:ind w:left="0" w:right="0"/>
        <w:jc w:val="left"/>
      </w:pPr>
      <w:r>
        <w:rPr>
          <w:color w:val="000000"/>
          <w:sz w:val="24"/>
          <w:szCs w:val="24"/>
        </w:rPr>
        <w:t xml:space="preserve">FIRST COUNTRYMAN (</w:t>
      </w:r>
      <w:r>
        <w:rPr>
          <w:i/>
          <w:color w:val="000000"/>
          <w:sz w:val="24"/>
          <w:szCs w:val="24"/>
        </w:rPr>
        <w:t xml:space="preserve">trembling with fear</w:t>
      </w:r>
      <w:r>
        <w:rPr>
          <w:color w:val="000000"/>
          <w:sz w:val="24"/>
          <w:szCs w:val="24"/>
        </w:rPr>
        <w:t xml:space="preserve">).  How can that be?</w:t>
      </w:r>
    </w:p>
    <w:p>
      <w:pPr>
        <w:widowControl w:val="on"/>
        <w:pBdr/>
        <w:spacing w:before="240" w:after="240" w:line="240" w:lineRule="auto"/>
        <w:ind w:left="0" w:right="0"/>
        <w:jc w:val="left"/>
      </w:pPr>
      <w:r>
        <w:rPr>
          <w:color w:val="000000"/>
          <w:sz w:val="24"/>
          <w:szCs w:val="24"/>
        </w:rPr>
        <w:t xml:space="preserve">SECOND COUNTRYMAN.  I know not.  I only know that it is.</w:t>
      </w:r>
    </w:p>
    <w:p>
      <w:pPr>
        <w:widowControl w:val="on"/>
        <w:pBdr/>
        <w:spacing w:before="240" w:after="240" w:line="240" w:lineRule="auto"/>
        <w:ind w:left="0" w:right="0"/>
        <w:jc w:val="left"/>
      </w:pPr>
      <w:r>
        <w:rPr>
          <w:color w:val="000000"/>
          <w:sz w:val="24"/>
          <w:szCs w:val="24"/>
        </w:rPr>
        <w:t xml:space="preserve">FIRST COUNTRYMAN (</w:t>
      </w:r>
      <w:r>
        <w:rPr>
          <w:i/>
          <w:color w:val="000000"/>
          <w:sz w:val="24"/>
          <w:szCs w:val="24"/>
        </w:rPr>
        <w:t xml:space="preserve">weeping</w:t>
      </w:r>
      <w:r>
        <w:rPr>
          <w:color w:val="000000"/>
          <w:sz w:val="24"/>
          <w:szCs w:val="24"/>
        </w:rPr>
        <w:t xml:space="preserve">).  I cannot think I am not myself!</w:t>
      </w:r>
    </w:p>
    <w:p>
      <w:pPr>
        <w:widowControl w:val="on"/>
        <w:pBdr/>
        <w:spacing w:before="240" w:after="240" w:line="240" w:lineRule="auto"/>
        <w:ind w:left="0" w:right="0"/>
        <w:jc w:val="left"/>
      </w:pPr>
      <w:r>
        <w:rPr>
          <w:color w:val="000000"/>
          <w:sz w:val="24"/>
          <w:szCs w:val="24"/>
        </w:rPr>
        <w:t xml:space="preserve">SECOND COUNTRYMAN (</w:t>
      </w:r>
      <w:r>
        <w:rPr>
          <w:i/>
          <w:color w:val="000000"/>
          <w:sz w:val="24"/>
          <w:szCs w:val="24"/>
        </w:rPr>
        <w:t xml:space="preserve">weeping</w:t>
      </w:r>
      <w:r>
        <w:rPr>
          <w:color w:val="000000"/>
          <w:sz w:val="24"/>
          <w:szCs w:val="24"/>
        </w:rPr>
        <w:t xml:space="preserve">).  Thou needst must think it, whether thou wouldst or no.</w:t>
      </w:r>
    </w:p>
    <w:p>
      <w:pPr>
        <w:widowControl w:val="on"/>
        <w:pBdr/>
        <w:spacing w:before="240" w:after="240" w:line="240" w:lineRule="auto"/>
        <w:ind w:left="0" w:right="0"/>
        <w:jc w:val="left"/>
      </w:pPr>
      <w:r>
        <w:rPr>
          <w:color w:val="000000"/>
          <w:sz w:val="24"/>
          <w:szCs w:val="24"/>
        </w:rPr>
        <w:t xml:space="preserve">FIRST COUNTRYMAN.  Dost thou indeed think thou art some other person?</w:t>
      </w:r>
    </w:p>
    <w:p>
      <w:pPr>
        <w:widowControl w:val="on"/>
        <w:pBdr/>
        <w:spacing w:before="240" w:after="240" w:line="240" w:lineRule="auto"/>
        <w:ind w:left="0" w:right="0"/>
        <w:jc w:val="left"/>
      </w:pPr>
      <w:r>
        <w:rPr>
          <w:color w:val="000000"/>
          <w:sz w:val="24"/>
          <w:szCs w:val="24"/>
        </w:rPr>
        <w:t xml:space="preserve">SECOND COUNTRYMAN.  If I were myself, would not the gourd still be around my ankle?</w:t>
      </w:r>
    </w:p>
    <w:p>
      <w:pPr>
        <w:widowControl w:val="on"/>
        <w:pBdr/>
        <w:spacing w:before="240" w:after="240" w:line="240" w:lineRule="auto"/>
        <w:ind w:left="0" w:right="0"/>
        <w:jc w:val="left"/>
      </w:pPr>
      <w:r>
        <w:rPr>
          <w:color w:val="000000"/>
          <w:sz w:val="24"/>
          <w:szCs w:val="24"/>
        </w:rPr>
        <w:t xml:space="preserve">FIRST COUNTRYMAN.  Then who art thou?  And who am I?</w:t>
      </w:r>
    </w:p>
    <w:p>
      <w:pPr>
        <w:widowControl w:val="on"/>
        <w:pBdr/>
        <w:spacing w:before="240" w:after="240" w:line="240" w:lineRule="auto"/>
        <w:ind w:left="0" w:right="0"/>
        <w:jc w:val="left"/>
      </w:pPr>
      <w:r>
        <w:rPr>
          <w:color w:val="000000"/>
          <w:sz w:val="24"/>
          <w:szCs w:val="24"/>
        </w:rPr>
        <w:t xml:space="preserve">SECOND COUNTRYMAN.  Alas!  I know not.</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Enter the</w:t>
      </w:r>
      <w:r>
        <w:rPr>
          <w:color w:val="000000"/>
          <w:sz w:val="24"/>
          <w:szCs w:val="24"/>
        </w:rPr>
        <w:t xml:space="preserve"> WAGS.]</w:t>
      </w:r>
    </w:p>
    <w:p>
      <w:pPr>
        <w:widowControl w:val="on"/>
        <w:pBdr/>
        <w:spacing w:before="240" w:after="240" w:line="240" w:lineRule="auto"/>
        <w:ind w:left="0" w:right="0"/>
        <w:jc w:val="left"/>
      </w:pPr>
      <w:r>
        <w:rPr>
          <w:color w:val="000000"/>
          <w:sz w:val="24"/>
          <w:szCs w:val="24"/>
        </w:rPr>
        <w:t xml:space="preserve">FIRST COUNTRYMAN (</w:t>
      </w:r>
      <w:r>
        <w:rPr>
          <w:i/>
          <w:color w:val="000000"/>
          <w:sz w:val="24"/>
          <w:szCs w:val="24"/>
        </w:rPr>
        <w:t xml:space="preserve">joyfully</w:t>
      </w:r>
      <w:r>
        <w:rPr>
          <w:color w:val="000000"/>
          <w:sz w:val="24"/>
          <w:szCs w:val="24"/>
        </w:rPr>
        <w:t xml:space="preserve">).  Here come those who will know whether we are ourselves!</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The Wags pretend not to know the Countrymen who are bowing before them.  They pass on.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SECOND COUNTRYMAN.  Stop, good sirs!</w:t>
      </w:r>
    </w:p>
    <w:p>
      <w:pPr>
        <w:widowControl w:val="on"/>
        <w:pBdr/>
        <w:spacing w:before="240" w:after="240" w:line="240" w:lineRule="auto"/>
        <w:ind w:left="0" w:right="0"/>
        <w:jc w:val="left"/>
      </w:pPr>
      <w:r>
        <w:rPr>
          <w:color w:val="000000"/>
          <w:sz w:val="24"/>
          <w:szCs w:val="24"/>
        </w:rPr>
        <w:t xml:space="preserve">FIRST COUNTRYMAN.  A word with thee!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The Wags stop.</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SECOND COUNTRYMAN.  Dost thou not know us?</w:t>
      </w:r>
    </w:p>
    <w:p>
      <w:pPr>
        <w:widowControl w:val="on"/>
        <w:pBdr/>
        <w:spacing w:before="240" w:after="240" w:line="240" w:lineRule="auto"/>
        <w:ind w:left="0" w:right="0"/>
        <w:jc w:val="left"/>
      </w:pPr>
      <w:r>
        <w:rPr>
          <w:color w:val="000000"/>
          <w:sz w:val="24"/>
          <w:szCs w:val="24"/>
        </w:rPr>
        <w:t xml:space="preserve">FIRST WAG.  I have not that pleasure.</w:t>
      </w:r>
    </w:p>
    <w:p>
      <w:pPr>
        <w:widowControl w:val="on"/>
        <w:pBdr/>
        <w:spacing w:before="240" w:after="240" w:line="240" w:lineRule="auto"/>
        <w:ind w:left="0" w:right="0"/>
        <w:jc w:val="left"/>
      </w:pPr>
      <w:r>
        <w:rPr>
          <w:color w:val="000000"/>
          <w:sz w:val="24"/>
          <w:szCs w:val="24"/>
        </w:rPr>
        <w:t xml:space="preserve">FIRST COUNTRYMAN.  Thou didst talk with us but yester-eve!</w:t>
      </w:r>
    </w:p>
    <w:p>
      <w:pPr>
        <w:widowControl w:val="on"/>
        <w:pBdr/>
        <w:spacing w:before="240" w:after="240" w:line="240" w:lineRule="auto"/>
        <w:ind w:left="0" w:right="0"/>
        <w:jc w:val="left"/>
      </w:pPr>
      <w:r>
        <w:rPr>
          <w:color w:val="000000"/>
          <w:sz w:val="24"/>
          <w:szCs w:val="24"/>
        </w:rPr>
        <w:t xml:space="preserve">SECOND WAG.  Some mistake, I fear, my good man.</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The Wags start off.</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SECOND COUNTRYMAN (</w:t>
      </w:r>
      <w:r>
        <w:rPr>
          <w:i/>
          <w:color w:val="000000"/>
          <w:sz w:val="24"/>
          <w:szCs w:val="24"/>
        </w:rPr>
        <w:t xml:space="preserve">weeping</w:t>
      </w:r>
      <w:r>
        <w:rPr>
          <w:color w:val="000000"/>
          <w:sz w:val="24"/>
          <w:szCs w:val="24"/>
        </w:rPr>
        <w:t xml:space="preserve">).  Wait!  I pray thee, wait!</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The Wags stop.</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Canst thou not tell us who we are?</w:t>
      </w:r>
    </w:p>
    <w:p>
      <w:pPr>
        <w:widowControl w:val="on"/>
        <w:pBdr/>
        <w:spacing w:before="240" w:after="240" w:line="240" w:lineRule="auto"/>
        <w:ind w:left="0" w:right="0"/>
        <w:jc w:val="left"/>
      </w:pPr>
      <w:r>
        <w:rPr>
          <w:color w:val="000000"/>
          <w:sz w:val="24"/>
          <w:szCs w:val="24"/>
        </w:rPr>
        <w:t xml:space="preserve">FIRST WAG.  Do you not know yourselves?</w:t>
      </w:r>
    </w:p>
    <w:p>
      <w:pPr>
        <w:widowControl w:val="on"/>
        <w:pBdr/>
        <w:spacing w:before="240" w:after="240" w:line="240" w:lineRule="auto"/>
        <w:ind w:left="0" w:right="0"/>
        <w:jc w:val="left"/>
      </w:pPr>
      <w:r>
        <w:rPr>
          <w:color w:val="000000"/>
          <w:sz w:val="24"/>
          <w:szCs w:val="24"/>
        </w:rPr>
        <w:t xml:space="preserve">SECOND COUNTRYMAN.  Alas! we are not ourselves.</w:t>
      </w:r>
    </w:p>
    <w:p>
      <w:pPr>
        <w:widowControl w:val="on"/>
        <w:pBdr/>
        <w:spacing w:before="240" w:after="240" w:line="240" w:lineRule="auto"/>
        <w:ind w:left="0" w:right="0"/>
        <w:jc w:val="left"/>
      </w:pPr>
      <w:r>
        <w:rPr>
          <w:color w:val="000000"/>
          <w:sz w:val="24"/>
          <w:szCs w:val="24"/>
        </w:rPr>
        <w:t xml:space="preserve">FIRST COUNTRYMAN.  Thou wouldst know us were we as we were once.</w:t>
      </w:r>
    </w:p>
    <w:p>
      <w:pPr>
        <w:widowControl w:val="on"/>
        <w:pBdr/>
        <w:spacing w:before="240" w:after="240" w:line="240" w:lineRule="auto"/>
        <w:ind w:left="0" w:right="0"/>
        <w:jc w:val="left"/>
      </w:pPr>
      <w:r>
        <w:rPr>
          <w:color w:val="000000"/>
          <w:sz w:val="24"/>
          <w:szCs w:val="24"/>
        </w:rPr>
        <w:t xml:space="preserve">SECOND WAG.  Perhaps those flags will solve the riddle.</w:t>
      </w:r>
    </w:p>
    <w:p>
      <w:pPr>
        <w:widowControl w:val="on"/>
        <w:pBdr/>
        <w:spacing w:before="240" w:after="240" w:line="240" w:lineRule="auto"/>
        <w:ind w:left="0" w:right="0"/>
        <w:jc w:val="left"/>
      </w:pPr>
      <w:r>
        <w:rPr>
          <w:color w:val="000000"/>
          <w:sz w:val="24"/>
          <w:szCs w:val="24"/>
        </w:rPr>
        <w:t xml:space="preserve">FIRST WAG.  True enough; let us look at them.</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The Countrymen remove flags and hand them to Wags, who look at them intently.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SECOND WAG (</w:t>
      </w:r>
      <w:r>
        <w:rPr>
          <w:i/>
          <w:color w:val="000000"/>
          <w:sz w:val="24"/>
          <w:szCs w:val="24"/>
        </w:rPr>
        <w:t xml:space="preserve">mysteriously</w:t>
      </w:r>
      <w:r>
        <w:rPr>
          <w:color w:val="000000"/>
          <w:sz w:val="24"/>
          <w:szCs w:val="24"/>
        </w:rPr>
        <w:t xml:space="preserve">).  Can it be?</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240" w:after="240" w:line="240" w:lineRule="auto"/>
        <w:ind w:left="0" w:right="0"/>
        <w:jc w:val="left"/>
      </w:pPr>
      <w:r>
        <w:rPr>
          <w:color w:val="000000"/>
          <w:sz w:val="24"/>
          <w:szCs w:val="24"/>
        </w:rPr>
        <w:t xml:space="preserve">FIRST WAG.  It is!  It is!</w:t>
      </w:r>
    </w:p>
    <w:p>
      <w:pPr>
        <w:widowControl w:val="on"/>
        <w:pBdr/>
        <w:spacing w:before="240" w:after="240" w:line="240" w:lineRule="auto"/>
        <w:ind w:left="0" w:right="0"/>
        <w:jc w:val="left"/>
      </w:pPr>
      <w:r>
        <w:rPr>
          <w:color w:val="000000"/>
          <w:sz w:val="24"/>
          <w:szCs w:val="24"/>
        </w:rPr>
        <w:t xml:space="preserve">FIRST COUNTRYMAN.  Eh?</w:t>
      </w:r>
    </w:p>
    <w:p>
      <w:pPr>
        <w:widowControl w:val="on"/>
        <w:pBdr/>
        <w:spacing w:before="240" w:after="240" w:line="240" w:lineRule="auto"/>
        <w:ind w:left="0" w:right="0"/>
        <w:jc w:val="left"/>
      </w:pPr>
      <w:r>
        <w:rPr>
          <w:color w:val="000000"/>
          <w:sz w:val="24"/>
          <w:szCs w:val="24"/>
        </w:rPr>
        <w:t xml:space="preserve">SECOND COUNTRYMAN.  Eh?</w:t>
      </w:r>
    </w:p>
    <w:p>
      <w:pPr>
        <w:widowControl w:val="on"/>
        <w:pBdr/>
        <w:spacing w:before="240" w:after="240" w:line="240" w:lineRule="auto"/>
        <w:ind w:left="0" w:right="0"/>
        <w:jc w:val="left"/>
      </w:pPr>
      <w:r>
        <w:rPr>
          <w:color w:val="000000"/>
          <w:sz w:val="24"/>
          <w:szCs w:val="24"/>
        </w:rPr>
        <w:t xml:space="preserve">SECOND WAG (</w:t>
      </w:r>
      <w:r>
        <w:rPr>
          <w:i/>
          <w:color w:val="000000"/>
          <w:sz w:val="24"/>
          <w:szCs w:val="24"/>
        </w:rPr>
        <w:t xml:space="preserve">to Countrymen</w:t>
      </w:r>
      <w:r>
        <w:rPr>
          <w:color w:val="000000"/>
          <w:sz w:val="24"/>
          <w:szCs w:val="24"/>
        </w:rPr>
        <w:t xml:space="preserve">).  Your pardon!  I do crave your pardon!</w:t>
      </w:r>
    </w:p>
    <w:p>
      <w:pPr>
        <w:widowControl w:val="on"/>
        <w:pBdr/>
        <w:spacing w:before="240" w:after="240" w:line="240" w:lineRule="auto"/>
        <w:ind w:left="0" w:right="0"/>
        <w:jc w:val="left"/>
      </w:pPr>
      <w:r>
        <w:rPr>
          <w:color w:val="000000"/>
          <w:sz w:val="24"/>
          <w:szCs w:val="24"/>
        </w:rPr>
        <w:t xml:space="preserve">FIRST WAG (</w:t>
      </w:r>
      <w:r>
        <w:rPr>
          <w:i/>
          <w:color w:val="000000"/>
          <w:sz w:val="24"/>
          <w:szCs w:val="24"/>
        </w:rPr>
        <w:t xml:space="preserve">taking a ring from his finger; turning to Second Countryman</w:t>
      </w:r>
      <w:r>
        <w:rPr>
          <w:color w:val="000000"/>
          <w:sz w:val="24"/>
          <w:szCs w:val="24"/>
        </w:rPr>
        <w:t xml:space="preserve">).  Please to accept this ring.  I shall then know I am forgiven for not recognizing you at first.</w:t>
      </w:r>
    </w:p>
    <w:p>
      <w:pPr>
        <w:widowControl w:val="on"/>
        <w:pBdr/>
        <w:spacing w:before="240" w:after="240" w:line="240" w:lineRule="auto"/>
        <w:ind w:left="0" w:right="0"/>
        <w:jc w:val="left"/>
      </w:pPr>
      <w:r>
        <w:rPr>
          <w:color w:val="000000"/>
          <w:sz w:val="24"/>
          <w:szCs w:val="24"/>
        </w:rPr>
        <w:t xml:space="preserve">SECOND COUNTRYMAN (</w:t>
      </w:r>
      <w:r>
        <w:rPr>
          <w:i/>
          <w:color w:val="000000"/>
          <w:sz w:val="24"/>
          <w:szCs w:val="24"/>
        </w:rPr>
        <w:t xml:space="preserve">accepting ring; putting it on the first finger of his right hand</w:t>
      </w:r>
      <w:r>
        <w:rPr>
          <w:color w:val="000000"/>
          <w:sz w:val="24"/>
          <w:szCs w:val="24"/>
        </w:rPr>
        <w:t xml:space="preserve">).  Why, yes, I forgive thee.</w:t>
      </w:r>
    </w:p>
    <w:p>
      <w:pPr>
        <w:widowControl w:val="on"/>
        <w:pBdr/>
        <w:spacing w:before="240" w:after="240" w:line="240" w:lineRule="auto"/>
        <w:ind w:left="0" w:right="0"/>
        <w:jc w:val="left"/>
      </w:pPr>
      <w:r>
        <w:rPr>
          <w:color w:val="000000"/>
          <w:sz w:val="24"/>
          <w:szCs w:val="24"/>
        </w:rPr>
        <w:t xml:space="preserve">SECOND WAG (</w:t>
      </w:r>
      <w:r>
        <w:rPr>
          <w:i/>
          <w:color w:val="000000"/>
          <w:sz w:val="24"/>
          <w:szCs w:val="24"/>
        </w:rPr>
        <w:t xml:space="preserve">to First Countryman, taking off his gold chain</w:t>
      </w:r>
      <w:r>
        <w:rPr>
          <w:color w:val="000000"/>
          <w:sz w:val="24"/>
          <w:szCs w:val="24"/>
        </w:rPr>
        <w:t xml:space="preserve">).  Please to accept this chain.  By that I shall know I too am forgiven.</w:t>
      </w:r>
    </w:p>
    <w:p>
      <w:pPr>
        <w:widowControl w:val="on"/>
        <w:pBdr/>
        <w:spacing w:before="240" w:after="240" w:line="240" w:lineRule="auto"/>
        <w:ind w:left="0" w:right="0"/>
        <w:jc w:val="left"/>
      </w:pPr>
      <w:r>
        <w:rPr>
          <w:color w:val="000000"/>
          <w:sz w:val="24"/>
          <w:szCs w:val="24"/>
        </w:rPr>
        <w:t xml:space="preserve">FIRST COUNTRYMAN (</w:t>
      </w:r>
      <w:r>
        <w:rPr>
          <w:i/>
          <w:color w:val="000000"/>
          <w:sz w:val="24"/>
          <w:szCs w:val="24"/>
        </w:rPr>
        <w:t xml:space="preserve">accepting chain; putting it on</w:t>
      </w:r>
      <w:r>
        <w:rPr>
          <w:color w:val="000000"/>
          <w:sz w:val="24"/>
          <w:szCs w:val="24"/>
        </w:rPr>
        <w:t xml:space="preserve">).  Thou art forgiven.  Now tell me what great person I have become.</w:t>
      </w:r>
    </w:p>
    <w:p>
      <w:pPr>
        <w:widowControl w:val="on"/>
        <w:pBdr/>
        <w:spacing w:before="240" w:after="240" w:line="240" w:lineRule="auto"/>
        <w:ind w:left="0" w:right="0"/>
        <w:jc w:val="left"/>
      </w:pPr>
      <w:r>
        <w:rPr>
          <w:color w:val="000000"/>
          <w:sz w:val="24"/>
          <w:szCs w:val="24"/>
        </w:rPr>
        <w:t xml:space="preserve">SECOND WAG (</w:t>
      </w:r>
      <w:r>
        <w:rPr>
          <w:i/>
          <w:color w:val="000000"/>
          <w:sz w:val="24"/>
          <w:szCs w:val="24"/>
        </w:rPr>
        <w:t xml:space="preserve">gravely</w:t>
      </w:r>
      <w:r>
        <w:rPr>
          <w:color w:val="000000"/>
          <w:sz w:val="24"/>
          <w:szCs w:val="24"/>
        </w:rPr>
        <w:t xml:space="preserve">).  Jest with us no more!</w:t>
      </w:r>
    </w:p>
    <w:p>
      <w:pPr>
        <w:widowControl w:val="on"/>
        <w:pBdr/>
        <w:spacing w:before="240" w:after="240" w:line="240" w:lineRule="auto"/>
        <w:ind w:left="0" w:right="0"/>
        <w:jc w:val="left"/>
      </w:pPr>
      <w:r>
        <w:rPr>
          <w:color w:val="000000"/>
          <w:sz w:val="24"/>
          <w:szCs w:val="24"/>
        </w:rPr>
        <w:t xml:space="preserve">FIRST WAG.  We go now to announce your arrival to the Lord Mayor.</w:t>
      </w:r>
    </w:p>
    <w:p>
      <w:pPr>
        <w:widowControl w:val="on"/>
        <w:pBdr/>
        <w:spacing w:before="240" w:after="240" w:line="240" w:lineRule="auto"/>
        <w:ind w:left="0" w:right="0"/>
        <w:jc w:val="left"/>
      </w:pPr>
      <w:r>
        <w:rPr>
          <w:color w:val="000000"/>
          <w:sz w:val="24"/>
          <w:szCs w:val="24"/>
        </w:rPr>
        <w:t xml:space="preserve">SECOND WAG.  Presently, we will return.  Await us here.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They go, laughing aside.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FIRST COUNTRYMAN.  Dost thou know, I have always felt that I was really a great person.  Hast thou not always noticed something unusual about me?</w:t>
      </w:r>
    </w:p>
    <w:p>
      <w:pPr>
        <w:widowControl w:val="on"/>
        <w:pBdr/>
        <w:spacing w:before="240" w:after="240" w:line="240" w:lineRule="auto"/>
        <w:ind w:left="0" w:right="0"/>
        <w:jc w:val="left"/>
      </w:pPr>
      <w:r>
        <w:rPr>
          <w:color w:val="000000"/>
          <w:sz w:val="24"/>
          <w:szCs w:val="24"/>
        </w:rPr>
        <w:t xml:space="preserve">SECOND COUNTRYMAN.  I cannot say that I have.  There is, however, certainly something wonderful about me.  I have noticed it for a long time.  Hast thou not felt it when in my company?</w:t>
      </w:r>
    </w:p>
    <w:p>
      <w:pPr>
        <w:widowControl w:val="on"/>
        <w:pBdr/>
        <w:spacing w:before="240" w:after="240" w:line="240" w:lineRule="auto"/>
        <w:ind w:left="0" w:right="0"/>
        <w:jc w:val="left"/>
      </w:pPr>
      <w:r>
        <w:rPr>
          <w:color w:val="000000"/>
          <w:sz w:val="24"/>
          <w:szCs w:val="24"/>
        </w:rPr>
        <w:t xml:space="preserve">FIRST COUNTRYMAN.  I have not.</w:t>
      </w:r>
    </w:p>
    <w:p>
      <w:pPr>
        <w:widowControl w:val="on"/>
        <w:pBdr/>
        <w:spacing w:before="240" w:after="240" w:line="240" w:lineRule="auto"/>
        <w:ind w:left="0" w:right="0"/>
        <w:jc w:val="left"/>
      </w:pPr>
      <w:r>
        <w:rPr>
          <w:color w:val="000000"/>
          <w:sz w:val="24"/>
          <w:szCs w:val="24"/>
        </w:rPr>
        <w:t xml:space="preserve">SECOND COUNTRYMAN (</w:t>
      </w:r>
      <w:r>
        <w:rPr>
          <w:i/>
          <w:color w:val="000000"/>
          <w:sz w:val="24"/>
          <w:szCs w:val="24"/>
        </w:rPr>
        <w:t xml:space="preserve">indignantly</w:t>
      </w:r>
      <w:r>
        <w:rPr>
          <w:color w:val="000000"/>
          <w:sz w:val="24"/>
          <w:szCs w:val="24"/>
        </w:rPr>
        <w:t xml:space="preserve">).  Thou hast not?</w:t>
      </w:r>
    </w:p>
    <w:p>
      <w:pPr>
        <w:widowControl w:val="on"/>
        <w:pBdr/>
        <w:spacing w:before="240" w:after="240" w:line="240" w:lineRule="auto"/>
        <w:ind w:left="0" w:right="0"/>
        <w:jc w:val="left"/>
      </w:pPr>
      <w:r>
        <w:rPr>
          <w:color w:val="000000"/>
          <w:sz w:val="24"/>
          <w:szCs w:val="24"/>
        </w:rPr>
        <w:t xml:space="preserve">FIRST COUNTRYMAN.  Never! thou silly goose!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The Second Countryman snatches First Countryman’s chain and throws it over the wall.</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SECOND COUNTRYMAN.  Mind how thou callest me names, thou booby!</w:t>
      </w:r>
    </w:p>
    <w:p>
      <w:pPr>
        <w:widowControl w:val="on"/>
        <w:pBdr/>
        <w:spacing w:before="240" w:after="240" w:line="240" w:lineRule="auto"/>
        <w:ind w:left="0" w:right="0"/>
        <w:jc w:val="left"/>
      </w:pPr>
      <w:r>
        <w:rPr>
          <w:color w:val="000000"/>
          <w:sz w:val="24"/>
          <w:szCs w:val="24"/>
        </w:rPr>
        <w:t xml:space="preserve">FIRST COUNTRYMAN (</w:t>
      </w:r>
      <w:r>
        <w:rPr>
          <w:i/>
          <w:color w:val="000000"/>
          <w:sz w:val="24"/>
          <w:szCs w:val="24"/>
        </w:rPr>
        <w:t xml:space="preserve">tearing off Second Countryman’s ring and throwing it over the wall</w:t>
      </w:r>
      <w:r>
        <w:rPr>
          <w:color w:val="000000"/>
          <w:sz w:val="24"/>
          <w:szCs w:val="24"/>
        </w:rPr>
        <w:t xml:space="preserve">).  Silly goose!</w:t>
      </w:r>
    </w:p>
    <w:p>
      <w:pPr>
        <w:widowControl w:val="on"/>
        <w:pBdr/>
        <w:spacing w:before="240" w:after="240" w:line="240" w:lineRule="auto"/>
        <w:ind w:left="0" w:right="0"/>
        <w:jc w:val="left"/>
      </w:pPr>
      <w:r>
        <w:rPr>
          <w:color w:val="000000"/>
          <w:sz w:val="24"/>
          <w:szCs w:val="24"/>
        </w:rPr>
        <w:t xml:space="preserve">SECOND COUNTRYMAN.  I will now depart for my home.  I do not desire thy company.</w:t>
      </w:r>
    </w:p>
    <w:p>
      <w:pPr>
        <w:widowControl w:val="on"/>
        <w:pBdr/>
        <w:spacing w:before="240" w:after="240" w:line="240" w:lineRule="auto"/>
        <w:ind w:left="0" w:right="0"/>
        <w:jc w:val="left"/>
      </w:pPr>
      <w:r>
        <w:rPr>
          <w:color w:val="000000"/>
          <w:sz w:val="24"/>
          <w:szCs w:val="24"/>
        </w:rPr>
        <w:t xml:space="preserve">FIRST COUNTRYMAN.  I likewise will return, and likewise I wish to journey alone.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They take up their blankets and discover the gourds.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FIRST COUNTRYMAN.  Eh?</w:t>
      </w:r>
    </w:p>
    <w:p>
      <w:pPr>
        <w:widowControl w:val="on"/>
        <w:pBdr/>
        <w:spacing w:before="240" w:after="240" w:line="240" w:lineRule="auto"/>
        <w:ind w:left="0" w:right="0"/>
        <w:jc w:val="left"/>
      </w:pPr>
      <w:r>
        <w:rPr>
          <w:color w:val="000000"/>
          <w:sz w:val="24"/>
          <w:szCs w:val="24"/>
        </w:rPr>
        <w:t xml:space="preserve">SECOND COUNTRYMAN.  Eh?</w:t>
      </w:r>
    </w:p>
    <w:p>
      <w:pPr>
        <w:widowControl w:val="on"/>
        <w:pBdr/>
        <w:spacing w:before="240" w:after="240" w:line="240" w:lineRule="auto"/>
        <w:ind w:left="0" w:right="0"/>
        <w:jc w:val="left"/>
      </w:pPr>
      <w:r>
        <w:rPr>
          <w:color w:val="000000"/>
          <w:sz w:val="24"/>
          <w:szCs w:val="24"/>
        </w:rPr>
        <w:t xml:space="preserve">FIRST COUNTRYMAN.  Let us tie them around our ankles.  We may then discover whether we are ourselves.</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They tie the gourds around their ankles.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SECOND COUNTRYMAN (</w:t>
      </w:r>
      <w:r>
        <w:rPr>
          <w:i/>
          <w:color w:val="000000"/>
          <w:sz w:val="24"/>
          <w:szCs w:val="24"/>
        </w:rPr>
        <w:t xml:space="preserve">joyfully</w:t>
      </w:r>
      <w:r>
        <w:rPr>
          <w:color w:val="000000"/>
          <w:sz w:val="24"/>
          <w:szCs w:val="24"/>
        </w:rPr>
        <w:t xml:space="preserve">).  I am myself!</w:t>
      </w:r>
    </w:p>
    <w:p>
      <w:pPr>
        <w:widowControl w:val="on"/>
        <w:pBdr/>
        <w:spacing w:before="240" w:after="240" w:line="240" w:lineRule="auto"/>
        <w:ind w:left="0" w:right="0"/>
        <w:jc w:val="left"/>
      </w:pPr>
      <w:r>
        <w:rPr>
          <w:color w:val="000000"/>
          <w:sz w:val="24"/>
          <w:szCs w:val="24"/>
        </w:rPr>
        <w:t xml:space="preserve">FIRST COUNTRYMAN (</w:t>
      </w:r>
      <w:r>
        <w:rPr>
          <w:i/>
          <w:color w:val="000000"/>
          <w:sz w:val="24"/>
          <w:szCs w:val="24"/>
        </w:rPr>
        <w:t xml:space="preserve">joyfully</w:t>
      </w:r>
      <w:r>
        <w:rPr>
          <w:color w:val="000000"/>
          <w:sz w:val="24"/>
          <w:szCs w:val="24"/>
        </w:rPr>
        <w:t xml:space="preserve">).  And I am myself!</w:t>
      </w:r>
    </w:p>
    <w:p>
      <w:pPr>
        <w:widowControl w:val="on"/>
        <w:pBdr/>
        <w:spacing w:before="240" w:after="240" w:line="240" w:lineRule="auto"/>
        <w:ind w:left="0" w:right="0"/>
        <w:jc w:val="left"/>
      </w:pPr>
      <w:r>
        <w:rPr>
          <w:color w:val="000000"/>
          <w:sz w:val="24"/>
          <w:szCs w:val="24"/>
        </w:rPr>
        <w:t xml:space="preserve">SECOND COUNTRYMAN.  Come, let us journey back together.</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They go out.  Pause.  Enter the</w:t>
      </w:r>
      <w:r>
        <w:rPr>
          <w:color w:val="000000"/>
          <w:sz w:val="24"/>
          <w:szCs w:val="24"/>
        </w:rPr>
        <w:t xml:space="preserve"> WAGS. </w:t>
      </w:r>
      <w:r>
        <w:rPr>
          <w:i/>
          <w:color w:val="000000"/>
          <w:sz w:val="24"/>
          <w:szCs w:val="24"/>
        </w:rPr>
        <w:t xml:space="preserve">They remain at entrance, not knowing Countrymen have gone.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FIRST WAG (</w:t>
      </w:r>
      <w:r>
        <w:rPr>
          <w:i/>
          <w:color w:val="000000"/>
          <w:sz w:val="24"/>
          <w:szCs w:val="24"/>
        </w:rPr>
        <w:t xml:space="preserve">whispering</w:t>
      </w:r>
      <w:r>
        <w:rPr>
          <w:color w:val="000000"/>
          <w:sz w:val="24"/>
          <w:szCs w:val="24"/>
        </w:rPr>
        <w:t xml:space="preserve">).  Do you think the musicians should follow them?</w:t>
      </w:r>
    </w:p>
    <w:p>
      <w:pPr>
        <w:widowControl w:val="on"/>
        <w:pBdr/>
        <w:spacing w:before="240" w:after="240" w:line="240" w:lineRule="auto"/>
        <w:ind w:left="0" w:right="0"/>
        <w:jc w:val="left"/>
      </w:pPr>
      <w:r>
        <w:rPr>
          <w:color w:val="000000"/>
          <w:sz w:val="24"/>
          <w:szCs w:val="24"/>
        </w:rPr>
        <w:t xml:space="preserve">SECOND WAG (</w:t>
      </w:r>
      <w:r>
        <w:rPr>
          <w:i/>
          <w:color w:val="000000"/>
          <w:sz w:val="24"/>
          <w:szCs w:val="24"/>
        </w:rPr>
        <w:t xml:space="preserve">whispering</w:t>
      </w:r>
      <w:r>
        <w:rPr>
          <w:color w:val="000000"/>
          <w:sz w:val="24"/>
          <w:szCs w:val="24"/>
        </w:rPr>
        <w:t xml:space="preserve">).  No, they should follow the music.  What a joke it is!</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They look around and discover that the Countrymen have gone.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FIRST WAG (</w:t>
      </w:r>
      <w:r>
        <w:rPr>
          <w:i/>
          <w:color w:val="000000"/>
          <w:sz w:val="24"/>
          <w:szCs w:val="24"/>
        </w:rPr>
        <w:t xml:space="preserve">sadly</w:t>
      </w:r>
      <w:r>
        <w:rPr>
          <w:color w:val="000000"/>
          <w:sz w:val="24"/>
          <w:szCs w:val="24"/>
        </w:rPr>
        <w:t xml:space="preserve">).  My ring!</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240" w:after="240" w:line="240" w:lineRule="auto"/>
        <w:ind w:left="0" w:right="0"/>
        <w:jc w:val="left"/>
      </w:pPr>
      <w:r>
        <w:rPr>
          <w:color w:val="000000"/>
          <w:sz w:val="24"/>
          <w:szCs w:val="24"/>
        </w:rPr>
        <w:t xml:space="preserve">SECOND WAG (</w:t>
      </w:r>
      <w:r>
        <w:rPr>
          <w:i/>
          <w:color w:val="000000"/>
          <w:sz w:val="24"/>
          <w:szCs w:val="24"/>
        </w:rPr>
        <w:t xml:space="preserve">sadly</w:t>
      </w:r>
      <w:r>
        <w:rPr>
          <w:color w:val="000000"/>
          <w:sz w:val="24"/>
          <w:szCs w:val="24"/>
        </w:rPr>
        <w:t xml:space="preserve">).  My chain!</w:t>
      </w:r>
    </w:p>
    <w:p>
      <w:pPr>
        <w:keepNext w:val="on"/>
        <w:widowControl w:val="on"/>
        <w:pBdr/>
        <w:spacing w:before="299" w:after="299" w:line="240" w:lineRule="auto"/>
        <w:ind w:left="0" w:right="0"/>
        <w:jc w:val="left"/>
        <w:outlineLvl w:val="1"/>
      </w:pPr>
      <w:r>
        <w:rPr>
          <w:b/>
          <w:color w:val="000000"/>
          <w:sz w:val="36"/>
          <w:szCs w:val="36"/>
        </w:rPr>
        <w:t xml:space="preserve">THE MAN AND THE ALLIGATOR</w:t>
      </w:r>
    </w:p>
    <w:p>
      <w:pPr>
        <w:widowControl w:val="on"/>
        <w:pBdr/>
        <w:spacing w:before="240" w:after="240" w:line="240" w:lineRule="auto"/>
        <w:ind w:left="0" w:right="0"/>
        <w:jc w:val="left"/>
      </w:pPr>
      <w:r>
        <w:rPr>
          <w:b/>
          <w:color w:val="000000"/>
          <w:sz w:val="24"/>
          <w:szCs w:val="24"/>
        </w:rPr>
        <w:t xml:space="preserve">SCENE I</w:t>
      </w:r>
    </w:p>
    <w:p>
      <w:pPr>
        <w:widowControl w:val="on"/>
        <w:pBdr/>
        <w:spacing w:before="240" w:after="240" w:line="240" w:lineRule="auto"/>
        <w:ind w:left="0" w:right="0"/>
        <w:jc w:val="left"/>
      </w:pPr>
      <w:r>
        <w:rPr>
          <w:color w:val="000000"/>
          <w:sz w:val="24"/>
          <w:szCs w:val="24"/>
        </w:rPr>
        <w:t xml:space="preserve">TIME:  </w:t>
      </w:r>
      <w:r>
        <w:rPr>
          <w:i/>
          <w:color w:val="000000"/>
          <w:sz w:val="24"/>
          <w:szCs w:val="24"/>
        </w:rPr>
        <w:t xml:space="preserve">the morning after the cyclone</w:t>
      </w:r>
      <w:r>
        <w:rPr>
          <w:color w:val="000000"/>
          <w:sz w:val="24"/>
          <w:szCs w:val="24"/>
        </w:rPr>
        <w:t xml:space="preserve">. </w:t>
      </w:r>
      <w:r>
        <w:rPr>
          <w:color w:val="000000"/>
          <w:sz w:val="24"/>
          <w:szCs w:val="24"/>
        </w:rPr>
        <w:br/>
        <w:t xml:space="preserve">PLACE:  </w:t>
      </w:r>
      <w:r>
        <w:rPr>
          <w:i/>
          <w:color w:val="000000"/>
          <w:sz w:val="24"/>
          <w:szCs w:val="24"/>
        </w:rPr>
        <w:t xml:space="preserve">The Man’s garden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 MAN. </w:t>
      </w:r>
      <w:r>
        <w:rPr>
          <w:color w:val="000000"/>
          <w:sz w:val="24"/>
          <w:szCs w:val="24"/>
        </w:rPr>
        <w:br/>
        <w:t xml:space="preserve">THE ALLIGATOR.</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The</w:t>
      </w:r>
      <w:r>
        <w:rPr>
          <w:color w:val="000000"/>
          <w:sz w:val="24"/>
          <w:szCs w:val="24"/>
        </w:rPr>
        <w:t xml:space="preserve"> MAN </w:t>
      </w:r>
      <w:r>
        <w:rPr>
          <w:i/>
          <w:color w:val="000000"/>
          <w:sz w:val="24"/>
          <w:szCs w:val="24"/>
        </w:rPr>
        <w:t xml:space="preserve">enters the garden carrying his big stick and small net.  The garden has been almost destroyed by the</w:t>
      </w:r>
      <w:r>
        <w:rPr>
          <w:color w:val="000000"/>
          <w:sz w:val="24"/>
          <w:szCs w:val="24"/>
        </w:rPr>
        <w:t xml:space="preserve"> ALLIGATOR, </w:t>
      </w:r>
      <w:r>
        <w:rPr>
          <w:i/>
          <w:color w:val="000000"/>
          <w:sz w:val="24"/>
          <w:szCs w:val="24"/>
        </w:rPr>
        <w:t xml:space="preserve">who still wallows among the beds.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MAN.  There should be enough apples on the ground to fill my net.  ’T was a fierce storm last night!</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He looks about; sees the Alligator; shows indignation.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Thou—­within my garden!</w:t>
      </w:r>
    </w:p>
    <w:p>
      <w:pPr>
        <w:widowControl w:val="on"/>
        <w:pBdr/>
        <w:spacing w:before="240" w:after="240" w:line="240" w:lineRule="auto"/>
        <w:ind w:left="0" w:right="0"/>
        <w:jc w:val="left"/>
      </w:pPr>
      <w:r>
        <w:rPr>
          <w:color w:val="000000"/>
          <w:sz w:val="24"/>
          <w:szCs w:val="24"/>
        </w:rPr>
        <w:t xml:space="preserve">ALLIGATOR (</w:t>
      </w:r>
      <w:r>
        <w:rPr>
          <w:i/>
          <w:color w:val="000000"/>
          <w:sz w:val="24"/>
          <w:szCs w:val="24"/>
        </w:rPr>
        <w:t xml:space="preserve">meekly</w:t>
      </w:r>
      <w:r>
        <w:rPr>
          <w:color w:val="000000"/>
          <w:sz w:val="24"/>
          <w:szCs w:val="24"/>
        </w:rPr>
        <w:t xml:space="preserve">).  Be not angry with me, O master!  By accident I—­</w:t>
      </w:r>
    </w:p>
    <w:p>
      <w:pPr>
        <w:widowControl w:val="on"/>
        <w:pBdr/>
        <w:spacing w:before="240" w:after="240" w:line="240" w:lineRule="auto"/>
        <w:ind w:left="0" w:right="0"/>
        <w:jc w:val="left"/>
      </w:pPr>
      <w:r>
        <w:rPr>
          <w:color w:val="000000"/>
          <w:sz w:val="24"/>
          <w:szCs w:val="24"/>
        </w:rPr>
        <w:t xml:space="preserve">MAN (</w:t>
      </w:r>
      <w:r>
        <w:rPr>
          <w:i/>
          <w:color w:val="000000"/>
          <w:sz w:val="24"/>
          <w:szCs w:val="24"/>
        </w:rPr>
        <w:t xml:space="preserve">indignantly</w:t>
      </w:r>
      <w:r>
        <w:rPr>
          <w:color w:val="000000"/>
          <w:sz w:val="24"/>
          <w:szCs w:val="24"/>
        </w:rPr>
        <w:t xml:space="preserve">).  Accident!  Thou hast wallowed among my flowers by accident, hast thou?</w:t>
      </w:r>
    </w:p>
    <w:p>
      <w:pPr>
        <w:widowControl w:val="on"/>
        <w:pBdr/>
        <w:spacing w:before="240" w:after="240" w:line="240" w:lineRule="auto"/>
        <w:ind w:left="0" w:right="0"/>
        <w:jc w:val="left"/>
      </w:pPr>
      <w:r>
        <w:rPr>
          <w:color w:val="000000"/>
          <w:sz w:val="24"/>
          <w:szCs w:val="24"/>
        </w:rPr>
        <w:t xml:space="preserve">ALLIGATOR.  It is true; not of my own will came I hither.</w:t>
      </w:r>
    </w:p>
    <w:p>
      <w:pPr>
        <w:widowControl w:val="on"/>
        <w:pBdr/>
        <w:spacing w:before="240" w:after="240" w:line="240" w:lineRule="auto"/>
        <w:ind w:left="0" w:right="0"/>
        <w:jc w:val="left"/>
      </w:pPr>
      <w:r>
        <w:rPr>
          <w:color w:val="000000"/>
          <w:sz w:val="24"/>
          <w:szCs w:val="24"/>
        </w:rPr>
        <w:t xml:space="preserve">MAN (</w:t>
      </w:r>
      <w:r>
        <w:rPr>
          <w:i/>
          <w:color w:val="000000"/>
          <w:sz w:val="24"/>
          <w:szCs w:val="24"/>
        </w:rPr>
        <w:t xml:space="preserve">more indignantly</w:t>
      </w:r>
      <w:r>
        <w:rPr>
          <w:color w:val="000000"/>
          <w:sz w:val="24"/>
          <w:szCs w:val="24"/>
        </w:rPr>
        <w:t xml:space="preserve">).  Thou hast broken my fruit trees by accident, I suppose!</w:t>
      </w:r>
    </w:p>
    <w:p>
      <w:pPr>
        <w:widowControl w:val="on"/>
        <w:pBdr/>
        <w:spacing w:before="240" w:after="240" w:line="240" w:lineRule="auto"/>
        <w:ind w:left="0" w:right="0"/>
        <w:jc w:val="left"/>
      </w:pPr>
      <w:r>
        <w:rPr>
          <w:color w:val="000000"/>
          <w:sz w:val="24"/>
          <w:szCs w:val="24"/>
        </w:rPr>
        <w:t xml:space="preserve">ALLIGATOR (</w:t>
      </w:r>
      <w:r>
        <w:rPr>
          <w:i/>
          <w:color w:val="000000"/>
          <w:sz w:val="24"/>
          <w:szCs w:val="24"/>
        </w:rPr>
        <w:t xml:space="preserve">nodding</w:t>
      </w:r>
      <w:r>
        <w:rPr>
          <w:color w:val="000000"/>
          <w:sz w:val="24"/>
          <w:szCs w:val="24"/>
        </w:rPr>
        <w:t xml:space="preserve">).  It was not of my own intentions, I assure you.  I—­</w:t>
      </w:r>
    </w:p>
    <w:p>
      <w:pPr>
        <w:widowControl w:val="on"/>
        <w:pBdr/>
        <w:spacing w:before="240" w:after="240" w:line="240" w:lineRule="auto"/>
        <w:ind w:left="0" w:right="0"/>
        <w:jc w:val="left"/>
      </w:pPr>
      <w:r>
        <w:rPr>
          <w:color w:val="000000"/>
          <w:sz w:val="24"/>
          <w:szCs w:val="24"/>
        </w:rPr>
        <w:t xml:space="preserve">MAN (</w:t>
      </w:r>
      <w:r>
        <w:rPr>
          <w:i/>
          <w:color w:val="000000"/>
          <w:sz w:val="24"/>
          <w:szCs w:val="24"/>
        </w:rPr>
        <w:t xml:space="preserve">interrupting</w:t>
      </w:r>
      <w:r>
        <w:rPr>
          <w:color w:val="000000"/>
          <w:sz w:val="24"/>
          <w:szCs w:val="24"/>
        </w:rPr>
        <w:t xml:space="preserve">).  Thou art this moment crushing my strawberry plants beneath thy great body!  I’ve a mind to beat thee with my big stick!</w:t>
      </w:r>
    </w:p>
    <w:p>
      <w:pPr>
        <w:widowControl w:val="on"/>
        <w:pBdr/>
        <w:spacing w:before="240" w:after="240" w:line="240" w:lineRule="auto"/>
        <w:ind w:left="0" w:right="0"/>
        <w:jc w:val="left"/>
      </w:pPr>
      <w:r>
        <w:rPr>
          <w:color w:val="000000"/>
          <w:sz w:val="24"/>
          <w:szCs w:val="24"/>
        </w:rPr>
        <w:t xml:space="preserve">ALLIGATOR.  Do not beat me, O master!  The cyclone is at fault.</w:t>
      </w:r>
    </w:p>
    <w:p>
      <w:pPr>
        <w:widowControl w:val="on"/>
        <w:pBdr/>
        <w:spacing w:before="240" w:after="240" w:line="240" w:lineRule="auto"/>
        <w:ind w:left="0" w:right="0"/>
        <w:jc w:val="left"/>
      </w:pPr>
      <w:r>
        <w:rPr>
          <w:color w:val="000000"/>
          <w:sz w:val="24"/>
          <w:szCs w:val="24"/>
        </w:rPr>
        <w:t xml:space="preserve">MAN (</w:t>
      </w:r>
      <w:r>
        <w:rPr>
          <w:i/>
          <w:color w:val="000000"/>
          <w:sz w:val="24"/>
          <w:szCs w:val="24"/>
        </w:rPr>
        <w:t xml:space="preserve">surprised</w:t>
      </w:r>
      <w:r>
        <w:rPr>
          <w:color w:val="000000"/>
          <w:sz w:val="24"/>
          <w:szCs w:val="24"/>
        </w:rPr>
        <w:t xml:space="preserve">).  The cyclone?</w:t>
      </w:r>
    </w:p>
    <w:p>
      <w:pPr>
        <w:widowControl w:val="on"/>
        <w:pBdr/>
        <w:spacing w:before="240" w:after="240" w:line="240" w:lineRule="auto"/>
        <w:ind w:left="0" w:right="0"/>
        <w:jc w:val="left"/>
      </w:pPr>
      <w:r>
        <w:rPr>
          <w:color w:val="000000"/>
          <w:sz w:val="24"/>
          <w:szCs w:val="24"/>
        </w:rPr>
        <w:t xml:space="preserve">ALLIGATOR (</w:t>
      </w:r>
      <w:r>
        <w:rPr>
          <w:i/>
          <w:color w:val="000000"/>
          <w:sz w:val="24"/>
          <w:szCs w:val="24"/>
        </w:rPr>
        <w:t xml:space="preserve">nodding</w:t>
      </w:r>
      <w:r>
        <w:rPr>
          <w:color w:val="000000"/>
          <w:sz w:val="24"/>
          <w:szCs w:val="24"/>
        </w:rPr>
        <w:t xml:space="preserve">).  Aye, it blew me here from the river last night.</w:t>
      </w:r>
    </w:p>
    <w:p>
      <w:pPr>
        <w:widowControl w:val="on"/>
        <w:pBdr/>
        <w:spacing w:before="240" w:after="240" w:line="240" w:lineRule="auto"/>
        <w:ind w:left="0" w:right="0"/>
        <w:jc w:val="left"/>
      </w:pPr>
      <w:r>
        <w:rPr>
          <w:color w:val="000000"/>
          <w:sz w:val="24"/>
          <w:szCs w:val="24"/>
        </w:rPr>
        <w:t xml:space="preserve">MAN.  Ha, ha!  A likely story!</w:t>
      </w:r>
    </w:p>
    <w:p>
      <w:pPr>
        <w:widowControl w:val="on"/>
        <w:pBdr/>
        <w:spacing w:before="240" w:after="240" w:line="240" w:lineRule="auto"/>
        <w:ind w:left="0" w:right="0"/>
        <w:jc w:val="left"/>
      </w:pPr>
      <w:r>
        <w:rPr>
          <w:color w:val="000000"/>
          <w:sz w:val="24"/>
          <w:szCs w:val="24"/>
        </w:rPr>
        <w:t xml:space="preserve">ALLIGATOR.  I speak the truth.  A great waterspout lifted me out of the river.  Then a fierce wind caught me and blew me about as if I were a feather.  Finally, I was dropped here within thy garden.</w:t>
      </w:r>
    </w:p>
    <w:p>
      <w:pPr>
        <w:widowControl w:val="on"/>
        <w:pBdr/>
        <w:spacing w:before="240" w:after="240" w:line="240" w:lineRule="auto"/>
        <w:ind w:left="0" w:right="0"/>
        <w:jc w:val="left"/>
      </w:pPr>
      <w:r>
        <w:rPr>
          <w:color w:val="000000"/>
          <w:sz w:val="24"/>
          <w:szCs w:val="24"/>
        </w:rPr>
        <w:t xml:space="preserve">MAN (</w:t>
      </w:r>
      <w:r>
        <w:rPr>
          <w:i/>
          <w:color w:val="000000"/>
          <w:sz w:val="24"/>
          <w:szCs w:val="24"/>
        </w:rPr>
        <w:t xml:space="preserve">only half convinced</w:t>
      </w:r>
      <w:r>
        <w:rPr>
          <w:color w:val="000000"/>
          <w:sz w:val="24"/>
          <w:szCs w:val="24"/>
        </w:rPr>
        <w:t xml:space="preserve">).  Well, there’s no cyclone to blow thee back. </w:t>
      </w:r>
      <w:r>
        <w:rPr>
          <w:color w:val="000000"/>
          <w:sz w:val="24"/>
          <w:szCs w:val="24"/>
        </w:rPr>
        <w:br/>
        <w:t xml:space="preserve">Wilt thou be good enough to walk thyself out?</w:t>
      </w:r>
    </w:p>
    <w:p>
      <w:pPr>
        <w:widowControl w:val="on"/>
        <w:pBdr/>
        <w:spacing w:before="240" w:after="240" w:line="240" w:lineRule="auto"/>
        <w:ind w:left="0" w:right="0"/>
        <w:jc w:val="left"/>
      </w:pPr>
      <w:r>
        <w:rPr>
          <w:color w:val="000000"/>
          <w:sz w:val="24"/>
          <w:szCs w:val="24"/>
        </w:rPr>
        <w:t xml:space="preserve">ALLIGATOR.  Alas!  I can scarcely move me.  I fear some of my ribs are broken.</w:t>
      </w:r>
    </w:p>
    <w:p>
      <w:pPr>
        <w:widowControl w:val="on"/>
        <w:pBdr/>
        <w:spacing w:before="240" w:after="240" w:line="240" w:lineRule="auto"/>
        <w:ind w:left="0" w:right="0"/>
        <w:jc w:val="left"/>
      </w:pPr>
      <w:r>
        <w:rPr>
          <w:color w:val="000000"/>
          <w:sz w:val="24"/>
          <w:szCs w:val="24"/>
        </w:rPr>
        <w:t xml:space="preserve">MAN.  Nonsense!  Out with thee!</w:t>
      </w:r>
    </w:p>
    <w:p>
      <w:pPr>
        <w:widowControl w:val="on"/>
        <w:pBdr/>
        <w:spacing w:before="240" w:after="240" w:line="240" w:lineRule="auto"/>
        <w:ind w:left="0" w:right="0"/>
        <w:jc w:val="left"/>
      </w:pPr>
      <w:r>
        <w:rPr>
          <w:color w:val="000000"/>
          <w:sz w:val="24"/>
          <w:szCs w:val="24"/>
        </w:rPr>
        <w:t xml:space="preserve">ALLIGATOR.  But see how the wind has crippled me!  It has even blown some of my claws loose—­</w:t>
      </w:r>
    </w:p>
    <w:p>
      <w:pPr>
        <w:widowControl w:val="on"/>
        <w:pBdr/>
        <w:spacing w:before="240" w:after="240" w:line="240" w:lineRule="auto"/>
        <w:ind w:left="0" w:right="0"/>
        <w:jc w:val="left"/>
      </w:pPr>
      <w:r>
        <w:rPr>
          <w:color w:val="000000"/>
          <w:sz w:val="24"/>
          <w:szCs w:val="24"/>
        </w:rPr>
        <w:t xml:space="preserve">MAN (</w:t>
      </w:r>
      <w:r>
        <w:rPr>
          <w:i/>
          <w:color w:val="000000"/>
          <w:sz w:val="24"/>
          <w:szCs w:val="24"/>
        </w:rPr>
        <w:t xml:space="preserve">interrupting</w:t>
      </w:r>
      <w:r>
        <w:rPr>
          <w:color w:val="000000"/>
          <w:sz w:val="24"/>
          <w:szCs w:val="24"/>
        </w:rPr>
        <w:t xml:space="preserve">).  I am sorry for thee, but thou canst not remain here.</w:t>
      </w:r>
    </w:p>
    <w:p>
      <w:pPr>
        <w:widowControl w:val="on"/>
        <w:pBdr/>
        <w:spacing w:before="240" w:after="240" w:line="240" w:lineRule="auto"/>
        <w:ind w:left="0" w:right="0"/>
        <w:jc w:val="left"/>
      </w:pPr>
      <w:r>
        <w:rPr>
          <w:color w:val="000000"/>
          <w:sz w:val="24"/>
          <w:szCs w:val="24"/>
        </w:rPr>
        <w:t xml:space="preserve">ALLIGATOR.  I will go now, if thou wilt help me.</w:t>
      </w:r>
    </w:p>
    <w:p>
      <w:pPr>
        <w:widowControl w:val="on"/>
        <w:pBdr/>
        <w:spacing w:before="240" w:after="240" w:line="240" w:lineRule="auto"/>
        <w:ind w:left="0" w:right="0"/>
        <w:jc w:val="left"/>
      </w:pPr>
      <w:r>
        <w:rPr>
          <w:color w:val="000000"/>
          <w:sz w:val="24"/>
          <w:szCs w:val="24"/>
        </w:rPr>
        <w:t xml:space="preserve">MAN (</w:t>
      </w:r>
      <w:r>
        <w:rPr>
          <w:i/>
          <w:color w:val="000000"/>
          <w:sz w:val="24"/>
          <w:szCs w:val="24"/>
        </w:rPr>
        <w:t xml:space="preserve">surprised</w:t>
      </w:r>
      <w:r>
        <w:rPr>
          <w:color w:val="000000"/>
          <w:sz w:val="24"/>
          <w:szCs w:val="24"/>
        </w:rPr>
        <w:t xml:space="preserve">). </w:t>
      </w:r>
      <w:r>
        <w:rPr>
          <w:i/>
          <w:color w:val="000000"/>
          <w:sz w:val="24"/>
          <w:szCs w:val="24"/>
        </w:rPr>
        <w:t xml:space="preserve">I</w:t>
      </w:r>
      <w:r>
        <w:rPr>
          <w:color w:val="000000"/>
          <w:sz w:val="24"/>
          <w:szCs w:val="24"/>
        </w:rPr>
        <w:t xml:space="preserve"> help thee?</w:t>
      </w:r>
    </w:p>
    <w:p>
      <w:pPr>
        <w:widowControl w:val="on"/>
        <w:pBdr/>
        <w:spacing w:before="240" w:after="240" w:line="240" w:lineRule="auto"/>
        <w:ind w:left="0" w:right="0"/>
        <w:jc w:val="left"/>
      </w:pPr>
      <w:r>
        <w:rPr>
          <w:color w:val="000000"/>
          <w:sz w:val="24"/>
          <w:szCs w:val="24"/>
        </w:rPr>
        <w:t xml:space="preserve">ALLIGATOR (</w:t>
      </w:r>
      <w:r>
        <w:rPr>
          <w:i/>
          <w:color w:val="000000"/>
          <w:sz w:val="24"/>
          <w:szCs w:val="24"/>
        </w:rPr>
        <w:t xml:space="preserve">nodding</w:t>
      </w:r>
      <w:r>
        <w:rPr>
          <w:color w:val="000000"/>
          <w:sz w:val="24"/>
          <w:szCs w:val="24"/>
        </w:rPr>
        <w:t xml:space="preserve">).  I will be so grateful to thee!</w:t>
      </w:r>
    </w:p>
    <w:p>
      <w:pPr>
        <w:widowControl w:val="on"/>
        <w:pBdr/>
        <w:spacing w:before="240" w:after="240" w:line="240" w:lineRule="auto"/>
        <w:ind w:left="0" w:right="0"/>
        <w:jc w:val="left"/>
      </w:pPr>
      <w:r>
        <w:rPr>
          <w:color w:val="000000"/>
          <w:sz w:val="24"/>
          <w:szCs w:val="24"/>
        </w:rPr>
        <w:t xml:space="preserve">MAN.  Oh, I know how grateful thou canst be!  The other animals have told me that!</w:t>
      </w:r>
    </w:p>
    <w:p>
      <w:pPr>
        <w:widowControl w:val="on"/>
        <w:pBdr/>
        <w:spacing w:before="240" w:after="240" w:line="240" w:lineRule="auto"/>
        <w:ind w:left="0" w:right="0"/>
        <w:jc w:val="left"/>
      </w:pPr>
      <w:r>
        <w:rPr>
          <w:color w:val="000000"/>
          <w:sz w:val="24"/>
          <w:szCs w:val="24"/>
        </w:rPr>
        <w:t xml:space="preserve">ALLIGATOR.  What say they?</w:t>
      </w:r>
    </w:p>
    <w:p>
      <w:pPr>
        <w:widowControl w:val="on"/>
        <w:pBdr/>
        <w:spacing w:before="240" w:after="240" w:line="240" w:lineRule="auto"/>
        <w:ind w:left="0" w:right="0"/>
        <w:jc w:val="left"/>
      </w:pPr>
      <w:r>
        <w:rPr>
          <w:color w:val="000000"/>
          <w:sz w:val="24"/>
          <w:szCs w:val="24"/>
        </w:rPr>
        <w:t xml:space="preserve">MAN.  That thou art the most cruel of all the animals—­that thou never dost any one a favor—­</w:t>
      </w:r>
    </w:p>
    <w:p>
      <w:pPr>
        <w:widowControl w:val="on"/>
        <w:pBdr/>
        <w:spacing w:before="240" w:after="240" w:line="240" w:lineRule="auto"/>
        <w:ind w:left="0" w:right="0"/>
        <w:jc w:val="left"/>
      </w:pPr>
      <w:r>
        <w:rPr>
          <w:color w:val="000000"/>
          <w:sz w:val="24"/>
          <w:szCs w:val="24"/>
        </w:rPr>
        <w:t xml:space="preserve">ALLIGATOR (</w:t>
      </w:r>
      <w:r>
        <w:rPr>
          <w:i/>
          <w:color w:val="000000"/>
          <w:sz w:val="24"/>
          <w:szCs w:val="24"/>
        </w:rPr>
        <w:t xml:space="preserve">interrupting</w:t>
      </w:r>
      <w:r>
        <w:rPr>
          <w:color w:val="000000"/>
          <w:sz w:val="24"/>
          <w:szCs w:val="24"/>
        </w:rPr>
        <w:t xml:space="preserve">).  Nonsense!  No one could be more grateful for favors than I!  I’ll prove it to thee!</w:t>
      </w:r>
    </w:p>
    <w:p>
      <w:pPr>
        <w:widowControl w:val="on"/>
        <w:pBdr/>
        <w:spacing w:before="240" w:after="240" w:line="240" w:lineRule="auto"/>
        <w:ind w:left="0" w:right="0"/>
        <w:jc w:val="left"/>
      </w:pPr>
      <w:r>
        <w:rPr>
          <w:color w:val="000000"/>
          <w:sz w:val="24"/>
          <w:szCs w:val="24"/>
        </w:rPr>
        <w:t xml:space="preserve">MAN.  Prove it?  How?</w:t>
      </w:r>
    </w:p>
    <w:p>
      <w:pPr>
        <w:widowControl w:val="on"/>
        <w:pBdr/>
        <w:spacing w:before="240" w:after="240" w:line="240" w:lineRule="auto"/>
        <w:ind w:left="0" w:right="0"/>
        <w:jc w:val="left"/>
      </w:pPr>
      <w:r>
        <w:rPr>
          <w:color w:val="000000"/>
          <w:sz w:val="24"/>
          <w:szCs w:val="24"/>
        </w:rPr>
        <w:t xml:space="preserve">ALLIGATOR.  If thou wilt help me to the river, I’ll show thee where to find the biggest fish.</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240" w:after="240" w:line="240" w:lineRule="auto"/>
        <w:ind w:left="0" w:right="0"/>
        <w:jc w:val="left"/>
      </w:pPr>
      <w:r>
        <w:rPr>
          <w:color w:val="000000"/>
          <w:sz w:val="24"/>
          <w:szCs w:val="24"/>
        </w:rPr>
        <w:t xml:space="preserve">MAN.  Well—­that’s something—­</w:t>
      </w:r>
    </w:p>
    <w:p>
      <w:pPr>
        <w:widowControl w:val="on"/>
        <w:pBdr/>
        <w:spacing w:before="240" w:after="240" w:line="240" w:lineRule="auto"/>
        <w:ind w:left="0" w:right="0"/>
        <w:jc w:val="left"/>
      </w:pPr>
      <w:r>
        <w:rPr>
          <w:color w:val="000000"/>
          <w:sz w:val="24"/>
          <w:szCs w:val="24"/>
        </w:rPr>
        <w:t xml:space="preserve">ALLIGATOR.  And when thou wouldst cross the river, I’ll carry thee.</w:t>
      </w:r>
    </w:p>
    <w:p>
      <w:pPr>
        <w:widowControl w:val="on"/>
        <w:pBdr/>
        <w:spacing w:before="240" w:after="240" w:line="240" w:lineRule="auto"/>
        <w:ind w:left="0" w:right="0"/>
        <w:jc w:val="left"/>
      </w:pPr>
      <w:r>
        <w:rPr>
          <w:color w:val="000000"/>
          <w:sz w:val="24"/>
          <w:szCs w:val="24"/>
        </w:rPr>
        <w:t xml:space="preserve">MAN.  Of a surety, that’s good of thee!  Perhaps, after all, thou art not so black as thou art painted.  I’ll help thee this time.</w:t>
      </w:r>
    </w:p>
    <w:p>
      <w:pPr>
        <w:widowControl w:val="on"/>
        <w:pBdr/>
        <w:spacing w:before="240" w:after="240" w:line="240" w:lineRule="auto"/>
        <w:ind w:left="0" w:right="0"/>
        <w:jc w:val="left"/>
      </w:pPr>
      <w:r>
        <w:rPr>
          <w:color w:val="000000"/>
          <w:sz w:val="24"/>
          <w:szCs w:val="24"/>
        </w:rPr>
        <w:t xml:space="preserve">ALLIGATOR.  Thanks to thee, master.  I will never forget thy kindness; I will always be thy friend.</w:t>
      </w:r>
    </w:p>
    <w:p>
      <w:pPr>
        <w:widowControl w:val="on"/>
        <w:pBdr/>
        <w:spacing w:before="240" w:after="240" w:line="240" w:lineRule="auto"/>
        <w:ind w:left="0" w:right="0"/>
        <w:jc w:val="left"/>
      </w:pPr>
      <w:r>
        <w:rPr>
          <w:color w:val="000000"/>
          <w:sz w:val="24"/>
          <w:szCs w:val="24"/>
        </w:rPr>
        <w:t xml:space="preserve">MAN.  Why, I am glad to help thee.  Now how am I to get thee to the river?</w:t>
      </w:r>
    </w:p>
    <w:p>
      <w:pPr>
        <w:widowControl w:val="on"/>
        <w:pBdr/>
        <w:spacing w:before="240" w:after="240" w:line="240" w:lineRule="auto"/>
        <w:ind w:left="0" w:right="0"/>
        <w:jc w:val="left"/>
      </w:pPr>
      <w:r>
        <w:rPr>
          <w:color w:val="000000"/>
          <w:sz w:val="24"/>
          <w:szCs w:val="24"/>
        </w:rPr>
        <w:t xml:space="preserve">ALLIGATOR.  Carry me, please, O master!</w:t>
      </w:r>
    </w:p>
    <w:p>
      <w:pPr>
        <w:widowControl w:val="on"/>
        <w:pBdr/>
        <w:spacing w:before="240" w:after="240" w:line="240" w:lineRule="auto"/>
        <w:ind w:left="0" w:right="0"/>
        <w:jc w:val="left"/>
      </w:pPr>
      <w:r>
        <w:rPr>
          <w:color w:val="000000"/>
          <w:sz w:val="24"/>
          <w:szCs w:val="24"/>
        </w:rPr>
        <w:t xml:space="preserve">MAN.  What! carry thee?</w:t>
      </w:r>
    </w:p>
    <w:p>
      <w:pPr>
        <w:widowControl w:val="on"/>
        <w:pBdr/>
        <w:spacing w:before="240" w:after="240" w:line="240" w:lineRule="auto"/>
        <w:ind w:left="0" w:right="0"/>
        <w:jc w:val="left"/>
      </w:pPr>
      <w:r>
        <w:rPr>
          <w:color w:val="000000"/>
          <w:sz w:val="24"/>
          <w:szCs w:val="24"/>
        </w:rPr>
        <w:t xml:space="preserve">ALLIGATOR (</w:t>
      </w:r>
      <w:r>
        <w:rPr>
          <w:i/>
          <w:color w:val="000000"/>
          <w:sz w:val="24"/>
          <w:szCs w:val="24"/>
        </w:rPr>
        <w:t xml:space="preserve">nodding</w:t>
      </w:r>
      <w:r>
        <w:rPr>
          <w:color w:val="000000"/>
          <w:sz w:val="24"/>
          <w:szCs w:val="24"/>
        </w:rPr>
        <w:t xml:space="preserve">).  I’ll get into thy net.</w:t>
      </w:r>
    </w:p>
    <w:p>
      <w:pPr>
        <w:widowControl w:val="on"/>
        <w:pBdr/>
        <w:spacing w:before="240" w:after="240" w:line="240" w:lineRule="auto"/>
        <w:ind w:left="0" w:right="0"/>
        <w:jc w:val="left"/>
      </w:pPr>
      <w:r>
        <w:rPr>
          <w:color w:val="000000"/>
          <w:sz w:val="24"/>
          <w:szCs w:val="24"/>
        </w:rPr>
        <w:t xml:space="preserve">MAN.  Thou get into my small net!</w:t>
      </w:r>
    </w:p>
    <w:p>
      <w:pPr>
        <w:widowControl w:val="on"/>
        <w:pBdr/>
        <w:spacing w:before="240" w:after="240" w:line="240" w:lineRule="auto"/>
        <w:ind w:left="0" w:right="0"/>
        <w:jc w:val="left"/>
      </w:pPr>
      <w:r>
        <w:rPr>
          <w:color w:val="000000"/>
          <w:sz w:val="24"/>
          <w:szCs w:val="24"/>
        </w:rPr>
        <w:t xml:space="preserve">ALLIGATOR.  Only hold thy net open!</w:t>
      </w:r>
    </w:p>
    <w:p>
      <w:pPr>
        <w:widowControl w:val="on"/>
        <w:pBdr/>
        <w:spacing w:before="240" w:after="240" w:line="240" w:lineRule="auto"/>
        <w:ind w:left="0" w:right="0"/>
        <w:jc w:val="left"/>
      </w:pPr>
      <w:r>
        <w:rPr>
          <w:color w:val="000000"/>
          <w:sz w:val="24"/>
          <w:szCs w:val="24"/>
        </w:rPr>
        <w:t xml:space="preserve">MAN (</w:t>
      </w:r>
      <w:r>
        <w:rPr>
          <w:i/>
          <w:color w:val="000000"/>
          <w:sz w:val="24"/>
          <w:szCs w:val="24"/>
        </w:rPr>
        <w:t xml:space="preserve">holding his net open</w:t>
      </w:r>
      <w:r>
        <w:rPr>
          <w:color w:val="000000"/>
          <w:sz w:val="24"/>
          <w:szCs w:val="24"/>
        </w:rPr>
        <w:t xml:space="preserve">).  I tell thee, thou canst never get in!</w:t>
      </w:r>
    </w:p>
    <w:p>
      <w:pPr>
        <w:widowControl w:val="on"/>
        <w:pBdr/>
        <w:spacing w:before="240" w:after="240" w:line="240" w:lineRule="auto"/>
        <w:ind w:left="0" w:right="0"/>
        <w:jc w:val="left"/>
      </w:pPr>
      <w:r>
        <w:rPr>
          <w:color w:val="000000"/>
          <w:sz w:val="24"/>
          <w:szCs w:val="24"/>
        </w:rPr>
        <w:t xml:space="preserve">ALLIGATOR.  See how I fold my arms!  My legs go under—­so!  Now I roll myself up and up and up!  And now I am in—­all in!</w:t>
      </w:r>
    </w:p>
    <w:p>
      <w:pPr>
        <w:widowControl w:val="on"/>
        <w:pBdr/>
        <w:spacing w:before="240" w:after="240" w:line="240" w:lineRule="auto"/>
        <w:ind w:left="0" w:right="0"/>
        <w:jc w:val="left"/>
      </w:pPr>
      <w:r>
        <w:rPr>
          <w:color w:val="000000"/>
          <w:sz w:val="24"/>
          <w:szCs w:val="24"/>
        </w:rPr>
        <w:t xml:space="preserve">MAN.  Well, seeing is believing!</w:t>
      </w:r>
    </w:p>
    <w:p>
      <w:pPr>
        <w:widowControl w:val="on"/>
        <w:pBdr/>
        <w:spacing w:before="240" w:after="240" w:line="240" w:lineRule="auto"/>
        <w:ind w:left="0" w:right="0"/>
        <w:jc w:val="left"/>
      </w:pPr>
      <w:r>
        <w:rPr>
          <w:color w:val="000000"/>
          <w:sz w:val="24"/>
          <w:szCs w:val="24"/>
        </w:rPr>
        <w:t xml:space="preserve">ALLIGATOR.  Please to tie up thy net, master, that I may not fall out.</w:t>
      </w:r>
    </w:p>
    <w:p>
      <w:pPr>
        <w:widowControl w:val="on"/>
        <w:pBdr/>
        <w:spacing w:before="240" w:after="240" w:line="240" w:lineRule="auto"/>
        <w:ind w:left="0" w:right="0"/>
        <w:jc w:val="left"/>
      </w:pPr>
      <w:r>
        <w:rPr>
          <w:color w:val="000000"/>
          <w:sz w:val="24"/>
          <w:szCs w:val="24"/>
        </w:rPr>
        <w:t xml:space="preserve">MAN (</w:t>
      </w:r>
      <w:r>
        <w:rPr>
          <w:i/>
          <w:color w:val="000000"/>
          <w:sz w:val="24"/>
          <w:szCs w:val="24"/>
        </w:rPr>
        <w:t xml:space="preserve">tying net</w:t>
      </w:r>
      <w:r>
        <w:rPr>
          <w:color w:val="000000"/>
          <w:sz w:val="24"/>
          <w:szCs w:val="24"/>
        </w:rPr>
        <w:t xml:space="preserve">).  ’T is done!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Throwing net over shoulder.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Thou art heavy!</w:t>
      </w:r>
    </w:p>
    <w:p>
      <w:pPr>
        <w:widowControl w:val="on"/>
        <w:pBdr/>
        <w:spacing w:before="240" w:after="240" w:line="240" w:lineRule="auto"/>
        <w:ind w:left="0" w:right="0"/>
        <w:jc w:val="left"/>
      </w:pPr>
      <w:r>
        <w:rPr>
          <w:color w:val="000000"/>
          <w:sz w:val="24"/>
          <w:szCs w:val="24"/>
        </w:rPr>
        <w:t xml:space="preserve">ALLIGATOR.  I know, it will be hard work for thee, but some day thou wilt see how grateful I am.</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The Man goes, carrying the Alligator over his shoulder and his big stick in his hand.</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SCENE II</w:t>
      </w:r>
    </w:p>
    <w:p>
      <w:pPr>
        <w:widowControl w:val="on"/>
        <w:pBdr/>
        <w:spacing w:before="240" w:after="240" w:line="240" w:lineRule="auto"/>
        <w:ind w:left="0" w:right="0"/>
        <w:jc w:val="left"/>
      </w:pPr>
      <w:r>
        <w:rPr>
          <w:color w:val="000000"/>
          <w:sz w:val="24"/>
          <w:szCs w:val="24"/>
        </w:rPr>
        <w:t xml:space="preserve">TIME:  </w:t>
      </w:r>
      <w:r>
        <w:rPr>
          <w:i/>
          <w:color w:val="000000"/>
          <w:sz w:val="24"/>
          <w:szCs w:val="24"/>
        </w:rPr>
        <w:t xml:space="preserve">the afternoon of the same day</w:t>
      </w:r>
      <w:r>
        <w:rPr>
          <w:color w:val="000000"/>
          <w:sz w:val="24"/>
          <w:szCs w:val="24"/>
        </w:rPr>
        <w:t xml:space="preserve">. </w:t>
      </w:r>
      <w:r>
        <w:rPr>
          <w:color w:val="000000"/>
          <w:sz w:val="24"/>
          <w:szCs w:val="24"/>
        </w:rPr>
        <w:br/>
        <w:t xml:space="preserve">PLACE:  </w:t>
      </w:r>
      <w:r>
        <w:rPr>
          <w:i/>
          <w:color w:val="000000"/>
          <w:sz w:val="24"/>
          <w:szCs w:val="24"/>
        </w:rPr>
        <w:t xml:space="preserve">the river bank</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 MAN. </w:t>
      </w:r>
      <w:r>
        <w:rPr>
          <w:color w:val="000000"/>
          <w:sz w:val="24"/>
          <w:szCs w:val="24"/>
        </w:rPr>
        <w:br/>
        <w:t xml:space="preserve">THE ALLIGATOR. </w:t>
      </w:r>
      <w:r>
        <w:rPr>
          <w:color w:val="000000"/>
          <w:sz w:val="24"/>
          <w:szCs w:val="24"/>
        </w:rPr>
        <w:br/>
        <w:t xml:space="preserve">THE WOLF. </w:t>
      </w:r>
      <w:r>
        <w:rPr>
          <w:color w:val="000000"/>
          <w:sz w:val="24"/>
          <w:szCs w:val="24"/>
        </w:rPr>
        <w:br/>
        <w:t xml:space="preserve">THE LEOPARD. </w:t>
      </w:r>
      <w:r>
        <w:rPr>
          <w:color w:val="000000"/>
          <w:sz w:val="24"/>
          <w:szCs w:val="24"/>
        </w:rPr>
        <w:br/>
        <w:t xml:space="preserve">THE RABBIT.</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Enter the</w:t>
      </w:r>
      <w:r>
        <w:rPr>
          <w:color w:val="000000"/>
          <w:sz w:val="24"/>
          <w:szCs w:val="24"/>
        </w:rPr>
        <w:t xml:space="preserve"> MAN </w:t>
      </w:r>
      <w:r>
        <w:rPr>
          <w:i/>
          <w:color w:val="000000"/>
          <w:sz w:val="24"/>
          <w:szCs w:val="24"/>
        </w:rPr>
        <w:t xml:space="preserve">carrying the</w:t>
      </w:r>
      <w:r>
        <w:rPr>
          <w:color w:val="000000"/>
          <w:sz w:val="24"/>
          <w:szCs w:val="24"/>
        </w:rPr>
        <w:t xml:space="preserve"> ALLIGATOR </w:t>
      </w:r>
      <w:r>
        <w:rPr>
          <w:i/>
          <w:color w:val="000000"/>
          <w:sz w:val="24"/>
          <w:szCs w:val="24"/>
        </w:rPr>
        <w:t xml:space="preserve">over his shoulder.  He stops, throws down his big stick and places the Alligator carefully on the bank.</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MAN.  Our journey is ended, brother.</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Untying net.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Now then, roll thyself out!</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The Alligator comes out of the net.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Well, how dost thou feel now?</w:t>
      </w:r>
    </w:p>
    <w:p>
      <w:pPr>
        <w:widowControl w:val="on"/>
        <w:pBdr/>
        <w:spacing w:before="240" w:after="240" w:line="240" w:lineRule="auto"/>
        <w:ind w:left="0" w:right="0"/>
        <w:jc w:val="left"/>
      </w:pPr>
      <w:r>
        <w:rPr>
          <w:color w:val="000000"/>
          <w:sz w:val="24"/>
          <w:szCs w:val="24"/>
        </w:rPr>
        <w:t xml:space="preserve">ALLIGATOR.  Much better, thanks to thee; but I’m very hungry and I find I’m still quite weak.  I pray thee help me down the bank, O master!</w:t>
      </w:r>
    </w:p>
    <w:p>
      <w:pPr>
        <w:widowControl w:val="on"/>
        <w:pBdr/>
        <w:spacing w:before="240" w:after="240" w:line="240" w:lineRule="auto"/>
        <w:ind w:left="0" w:right="0"/>
        <w:jc w:val="left"/>
      </w:pPr>
      <w:r>
        <w:rPr>
          <w:color w:val="000000"/>
          <w:sz w:val="24"/>
          <w:szCs w:val="24"/>
        </w:rPr>
        <w:t xml:space="preserve">MAN (</w:t>
      </w:r>
      <w:r>
        <w:rPr>
          <w:i/>
          <w:color w:val="000000"/>
          <w:sz w:val="24"/>
          <w:szCs w:val="24"/>
        </w:rPr>
        <w:t xml:space="preserve">helping the Alligator down the bank</w:t>
      </w:r>
      <w:r>
        <w:rPr>
          <w:color w:val="000000"/>
          <w:sz w:val="24"/>
          <w:szCs w:val="24"/>
        </w:rPr>
        <w:t xml:space="preserve">).  Now, then, thou art close to the water.</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He turns to go.</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ALLIGATOR.  Just a little farther, please.  I am still so weak!</w:t>
      </w:r>
    </w:p>
    <w:p>
      <w:pPr>
        <w:widowControl w:val="on"/>
        <w:pBdr/>
        <w:spacing w:before="240" w:after="240" w:line="240" w:lineRule="auto"/>
        <w:ind w:left="0" w:right="0"/>
        <w:jc w:val="left"/>
      </w:pPr>
      <w:r>
        <w:rPr>
          <w:color w:val="000000"/>
          <w:sz w:val="24"/>
          <w:szCs w:val="24"/>
        </w:rPr>
        <w:t xml:space="preserve">MAN.  Then I’ll help thee into the water.</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He helps the Alligator into the water.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Now thou art in; and now I will depart.</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He turns to go.</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ALLIGATOR (</w:t>
      </w:r>
      <w:r>
        <w:rPr>
          <w:i/>
          <w:color w:val="000000"/>
          <w:sz w:val="24"/>
          <w:szCs w:val="24"/>
        </w:rPr>
        <w:t xml:space="preserve">seizing the Man’s leg</w:t>
      </w:r>
      <w:r>
        <w:rPr>
          <w:color w:val="000000"/>
          <w:sz w:val="24"/>
          <w:szCs w:val="24"/>
        </w:rPr>
        <w:t xml:space="preserve">).  Not yet!</w:t>
      </w:r>
    </w:p>
    <w:p>
      <w:pPr>
        <w:widowControl w:val="on"/>
        <w:pBdr/>
        <w:spacing w:before="240" w:after="240" w:line="240" w:lineRule="auto"/>
        <w:ind w:left="0" w:right="0"/>
        <w:jc w:val="left"/>
      </w:pPr>
      <w:r>
        <w:rPr>
          <w:color w:val="000000"/>
          <w:sz w:val="24"/>
          <w:szCs w:val="24"/>
        </w:rPr>
        <w:t xml:space="preserve">MAN.  Let go of my leg!</w:t>
      </w:r>
    </w:p>
    <w:p>
      <w:pPr>
        <w:widowControl w:val="on"/>
        <w:pBdr/>
        <w:spacing w:before="240" w:after="240" w:line="240" w:lineRule="auto"/>
        <w:ind w:left="0" w:right="0"/>
        <w:jc w:val="left"/>
      </w:pPr>
      <w:r>
        <w:rPr>
          <w:color w:val="000000"/>
          <w:sz w:val="24"/>
          <w:szCs w:val="24"/>
        </w:rPr>
        <w:t xml:space="preserve">ALLIGATOR.  Why?</w:t>
      </w:r>
    </w:p>
    <w:p>
      <w:pPr>
        <w:widowControl w:val="on"/>
        <w:pBdr/>
        <w:spacing w:before="240" w:after="240" w:line="240" w:lineRule="auto"/>
        <w:ind w:left="0" w:right="0"/>
        <w:jc w:val="left"/>
      </w:pPr>
      <w:r>
        <w:rPr>
          <w:color w:val="000000"/>
          <w:sz w:val="24"/>
          <w:szCs w:val="24"/>
        </w:rPr>
        <w:t xml:space="preserve">MAN (</w:t>
      </w:r>
      <w:r>
        <w:rPr>
          <w:i/>
          <w:color w:val="000000"/>
          <w:sz w:val="24"/>
          <w:szCs w:val="24"/>
        </w:rPr>
        <w:t xml:space="preserve">indignantly</w:t>
      </w:r>
      <w:r>
        <w:rPr>
          <w:color w:val="000000"/>
          <w:sz w:val="24"/>
          <w:szCs w:val="24"/>
        </w:rPr>
        <w:t xml:space="preserve">).  Why!  Why!</w:t>
      </w:r>
    </w:p>
    <w:p>
      <w:pPr>
        <w:widowControl w:val="on"/>
        <w:pBdr/>
        <w:spacing w:before="240" w:after="240" w:line="240" w:lineRule="auto"/>
        <w:ind w:left="0" w:right="0"/>
        <w:jc w:val="left"/>
      </w:pPr>
      <w:r>
        <w:rPr>
          <w:color w:val="000000"/>
          <w:sz w:val="24"/>
          <w:szCs w:val="24"/>
        </w:rPr>
        <w:t xml:space="preserve">ALLIGATOR (nodding_).  Why and wherefore?</w:t>
      </w:r>
    </w:p>
    <w:p>
      <w:pPr>
        <w:widowControl w:val="on"/>
        <w:pBdr/>
        <w:spacing w:before="240" w:after="240" w:line="240" w:lineRule="auto"/>
        <w:ind w:left="0" w:right="0"/>
        <w:jc w:val="left"/>
      </w:pPr>
      <w:r>
        <w:rPr>
          <w:color w:val="000000"/>
          <w:sz w:val="24"/>
          <w:szCs w:val="24"/>
        </w:rPr>
        <w:t xml:space="preserve">MAN.  Thou art hurting me!</w:t>
      </w:r>
    </w:p>
    <w:p>
      <w:pPr>
        <w:widowControl w:val="on"/>
        <w:pBdr/>
        <w:spacing w:before="240" w:after="240" w:line="240" w:lineRule="auto"/>
        <w:ind w:left="0" w:right="0"/>
        <w:jc w:val="left"/>
      </w:pPr>
      <w:r>
        <w:rPr>
          <w:color w:val="000000"/>
          <w:sz w:val="24"/>
          <w:szCs w:val="24"/>
        </w:rPr>
        <w:t xml:space="preserve">ALLIGATOR.  It will soon be over.</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widowControl w:val="on"/>
        <w:pBdr/>
        <w:spacing w:before="240" w:after="240" w:line="240" w:lineRule="auto"/>
        <w:ind w:left="0" w:right="0"/>
        <w:jc w:val="left"/>
      </w:pPr>
      <w:r>
        <w:rPr>
          <w:color w:val="000000"/>
          <w:sz w:val="24"/>
          <w:szCs w:val="24"/>
        </w:rPr>
        <w:t xml:space="preserve">MAN.  What dost thou mean?</w:t>
      </w:r>
    </w:p>
    <w:p>
      <w:pPr>
        <w:widowControl w:val="on"/>
        <w:pBdr/>
        <w:spacing w:before="240" w:after="240" w:line="240" w:lineRule="auto"/>
        <w:ind w:left="0" w:right="0"/>
        <w:jc w:val="left"/>
      </w:pPr>
      <w:r>
        <w:rPr>
          <w:color w:val="000000"/>
          <w:sz w:val="24"/>
          <w:szCs w:val="24"/>
        </w:rPr>
        <w:t xml:space="preserve">ALLIGATOR.  What I have just spoken.</w:t>
      </w:r>
    </w:p>
    <w:p>
      <w:pPr>
        <w:widowControl w:val="on"/>
        <w:pBdr/>
        <w:spacing w:before="240" w:after="240" w:line="240" w:lineRule="auto"/>
        <w:ind w:left="0" w:right="0"/>
        <w:jc w:val="left"/>
      </w:pPr>
      <w:r>
        <w:rPr>
          <w:color w:val="000000"/>
          <w:sz w:val="24"/>
          <w:szCs w:val="24"/>
        </w:rPr>
        <w:t xml:space="preserve">MAN.  Why dost thou look at me so?</w:t>
      </w:r>
    </w:p>
    <w:p>
      <w:pPr>
        <w:widowControl w:val="on"/>
        <w:pBdr/>
        <w:spacing w:before="240" w:after="240" w:line="240" w:lineRule="auto"/>
        <w:ind w:left="0" w:right="0"/>
        <w:jc w:val="left"/>
      </w:pPr>
      <w:r>
        <w:rPr>
          <w:color w:val="000000"/>
          <w:sz w:val="24"/>
          <w:szCs w:val="24"/>
        </w:rPr>
        <w:t xml:space="preserve">ALLIGATOR (</w:t>
      </w:r>
      <w:r>
        <w:rPr>
          <w:i/>
          <w:color w:val="000000"/>
          <w:sz w:val="24"/>
          <w:szCs w:val="24"/>
        </w:rPr>
        <w:t xml:space="preserve">slowly</w:t>
      </w:r>
      <w:r>
        <w:rPr>
          <w:color w:val="000000"/>
          <w:sz w:val="24"/>
          <w:szCs w:val="24"/>
        </w:rPr>
        <w:t xml:space="preserve">).  Because—­I—­mean—­to—­eat—­thee.</w:t>
      </w:r>
    </w:p>
    <w:p>
      <w:pPr>
        <w:widowControl w:val="on"/>
        <w:pBdr/>
        <w:spacing w:before="240" w:after="240" w:line="240" w:lineRule="auto"/>
        <w:ind w:left="0" w:right="0"/>
        <w:jc w:val="left"/>
      </w:pPr>
      <w:r>
        <w:rPr>
          <w:color w:val="000000"/>
          <w:sz w:val="24"/>
          <w:szCs w:val="24"/>
        </w:rPr>
        <w:t xml:space="preserve">MAN.  Eat me!</w:t>
      </w:r>
    </w:p>
    <w:p>
      <w:pPr>
        <w:widowControl w:val="on"/>
        <w:pBdr/>
        <w:spacing w:before="240" w:after="240" w:line="240" w:lineRule="auto"/>
        <w:ind w:left="0" w:right="0"/>
        <w:jc w:val="left"/>
      </w:pPr>
      <w:r>
        <w:rPr>
          <w:color w:val="000000"/>
          <w:sz w:val="24"/>
          <w:szCs w:val="24"/>
        </w:rPr>
        <w:t xml:space="preserve">ALLIGATOR (</w:t>
      </w:r>
      <w:r>
        <w:rPr>
          <w:i/>
          <w:color w:val="000000"/>
          <w:sz w:val="24"/>
          <w:szCs w:val="24"/>
        </w:rPr>
        <w:t xml:space="preserve">nodding</w:t>
      </w:r>
      <w:r>
        <w:rPr>
          <w:color w:val="000000"/>
          <w:sz w:val="24"/>
          <w:szCs w:val="24"/>
        </w:rPr>
        <w:t xml:space="preserve">).  Eat thee.</w:t>
      </w:r>
    </w:p>
    <w:p>
      <w:pPr>
        <w:widowControl w:val="on"/>
        <w:pBdr/>
        <w:spacing w:before="240" w:after="240" w:line="240" w:lineRule="auto"/>
        <w:ind w:left="0" w:right="0"/>
        <w:jc w:val="left"/>
      </w:pPr>
      <w:r>
        <w:rPr>
          <w:color w:val="000000"/>
          <w:sz w:val="24"/>
          <w:szCs w:val="24"/>
        </w:rPr>
        <w:t xml:space="preserve">MAN.  Me?</w:t>
      </w:r>
    </w:p>
    <w:p>
      <w:pPr>
        <w:widowControl w:val="on"/>
        <w:pBdr/>
        <w:spacing w:before="240" w:after="240" w:line="240" w:lineRule="auto"/>
        <w:ind w:left="0" w:right="0"/>
        <w:jc w:val="left"/>
      </w:pPr>
      <w:r>
        <w:rPr>
          <w:color w:val="000000"/>
          <w:sz w:val="24"/>
          <w:szCs w:val="24"/>
        </w:rPr>
        <w:t xml:space="preserve">ALLIGATOR (</w:t>
      </w:r>
      <w:r>
        <w:rPr>
          <w:i/>
          <w:color w:val="000000"/>
          <w:sz w:val="24"/>
          <w:szCs w:val="24"/>
        </w:rPr>
        <w:t xml:space="preserve">nodding</w:t>
      </w:r>
      <w:r>
        <w:rPr>
          <w:color w:val="000000"/>
          <w:sz w:val="24"/>
          <w:szCs w:val="24"/>
        </w:rPr>
        <w:t xml:space="preserve">).  Thee.</w:t>
      </w:r>
    </w:p>
    <w:p>
      <w:pPr>
        <w:widowControl w:val="on"/>
        <w:pBdr/>
        <w:spacing w:before="240" w:after="240" w:line="240" w:lineRule="auto"/>
        <w:ind w:left="0" w:right="0"/>
        <w:jc w:val="left"/>
      </w:pPr>
      <w:r>
        <w:rPr>
          <w:color w:val="000000"/>
          <w:sz w:val="24"/>
          <w:szCs w:val="24"/>
        </w:rPr>
        <w:t xml:space="preserve">MAN.  Thou didst promise to be my friend.</w:t>
      </w:r>
    </w:p>
    <w:p>
      <w:pPr>
        <w:widowControl w:val="on"/>
        <w:pBdr/>
        <w:spacing w:before="240" w:after="240" w:line="240" w:lineRule="auto"/>
        <w:ind w:left="0" w:right="0"/>
        <w:jc w:val="left"/>
      </w:pPr>
      <w:r>
        <w:rPr>
          <w:color w:val="000000"/>
          <w:sz w:val="24"/>
          <w:szCs w:val="24"/>
        </w:rPr>
        <w:t xml:space="preserve">ALLIGATOR.  I was only fooling thee.</w:t>
      </w:r>
    </w:p>
    <w:p>
      <w:pPr>
        <w:widowControl w:val="on"/>
        <w:pBdr/>
        <w:spacing w:before="240" w:after="240" w:line="240" w:lineRule="auto"/>
        <w:ind w:left="0" w:right="0"/>
        <w:jc w:val="left"/>
      </w:pPr>
      <w:r>
        <w:rPr>
          <w:color w:val="000000"/>
          <w:sz w:val="24"/>
          <w:szCs w:val="24"/>
        </w:rPr>
        <w:t xml:space="preserve">MAN.  But I helped thee out of trouble.</w:t>
      </w:r>
    </w:p>
    <w:p>
      <w:pPr>
        <w:widowControl w:val="on"/>
        <w:pBdr/>
        <w:spacing w:before="240" w:after="240" w:line="240" w:lineRule="auto"/>
        <w:ind w:left="0" w:right="0"/>
        <w:jc w:val="left"/>
      </w:pPr>
      <w:r>
        <w:rPr>
          <w:color w:val="000000"/>
          <w:sz w:val="24"/>
          <w:szCs w:val="24"/>
        </w:rPr>
        <w:t xml:space="preserve">ALLIGATOR.  No matter—­I mean to eat thee.</w:t>
      </w:r>
    </w:p>
    <w:p>
      <w:pPr>
        <w:widowControl w:val="on"/>
        <w:pBdr/>
        <w:spacing w:before="240" w:after="240" w:line="240" w:lineRule="auto"/>
        <w:ind w:left="0" w:right="0"/>
        <w:jc w:val="left"/>
      </w:pPr>
      <w:r>
        <w:rPr>
          <w:color w:val="000000"/>
          <w:sz w:val="24"/>
          <w:szCs w:val="24"/>
        </w:rPr>
        <w:t xml:space="preserve">MAN.  Is that the way to repay a favor—­by doing a wrong?</w:t>
      </w:r>
    </w:p>
    <w:p>
      <w:pPr>
        <w:widowControl w:val="on"/>
        <w:pBdr/>
        <w:spacing w:before="240" w:after="240" w:line="240" w:lineRule="auto"/>
        <w:ind w:left="0" w:right="0"/>
        <w:jc w:val="left"/>
      </w:pPr>
      <w:r>
        <w:rPr>
          <w:color w:val="000000"/>
          <w:sz w:val="24"/>
          <w:szCs w:val="24"/>
        </w:rPr>
        <w:t xml:space="preserve">ALLIGATOR (</w:t>
      </w:r>
      <w:r>
        <w:rPr>
          <w:i/>
          <w:color w:val="000000"/>
          <w:sz w:val="24"/>
          <w:szCs w:val="24"/>
        </w:rPr>
        <w:t xml:space="preserve">nodding</w:t>
      </w:r>
      <w:r>
        <w:rPr>
          <w:color w:val="000000"/>
          <w:sz w:val="24"/>
          <w:szCs w:val="24"/>
        </w:rPr>
        <w:t xml:space="preserve">).  That’s the way of all the animals.</w:t>
      </w:r>
    </w:p>
    <w:p>
      <w:pPr>
        <w:widowControl w:val="on"/>
        <w:pBdr/>
        <w:spacing w:before="240" w:after="240" w:line="240" w:lineRule="auto"/>
        <w:ind w:left="0" w:right="0"/>
        <w:jc w:val="left"/>
      </w:pPr>
      <w:r>
        <w:rPr>
          <w:color w:val="000000"/>
          <w:sz w:val="24"/>
          <w:szCs w:val="24"/>
        </w:rPr>
        <w:t xml:space="preserve">MAN.  Thou art surely mistaken—­not all the animals—­</w:t>
      </w:r>
    </w:p>
    <w:p>
      <w:pPr>
        <w:widowControl w:val="on"/>
        <w:pBdr/>
        <w:spacing w:before="240" w:after="240" w:line="240" w:lineRule="auto"/>
        <w:ind w:left="0" w:right="0"/>
        <w:jc w:val="left"/>
      </w:pPr>
      <w:r>
        <w:rPr>
          <w:color w:val="000000"/>
          <w:sz w:val="24"/>
          <w:szCs w:val="24"/>
        </w:rPr>
        <w:t xml:space="preserve">ALLIGATOR (</w:t>
      </w:r>
      <w:r>
        <w:rPr>
          <w:i/>
          <w:color w:val="000000"/>
          <w:sz w:val="24"/>
          <w:szCs w:val="24"/>
        </w:rPr>
        <w:t xml:space="preserve">interrupting</w:t>
      </w:r>
      <w:r>
        <w:rPr>
          <w:color w:val="000000"/>
          <w:sz w:val="24"/>
          <w:szCs w:val="24"/>
        </w:rPr>
        <w:t xml:space="preserve">).  There’s not one of them remembers a favor or a friend when hungry.</w:t>
      </w:r>
    </w:p>
    <w:p>
      <w:pPr>
        <w:widowControl w:val="on"/>
        <w:pBdr/>
        <w:spacing w:before="240" w:after="240" w:line="240" w:lineRule="auto"/>
        <w:ind w:left="0" w:right="0"/>
        <w:jc w:val="left"/>
      </w:pPr>
      <w:r>
        <w:rPr>
          <w:color w:val="000000"/>
          <w:sz w:val="24"/>
          <w:szCs w:val="24"/>
        </w:rPr>
        <w:t xml:space="preserve">MAN.  I cannot think that!  Suppose we ask the first animal that comes to drink?</w:t>
      </w:r>
    </w:p>
    <w:p>
      <w:pPr>
        <w:widowControl w:val="on"/>
        <w:pBdr/>
        <w:spacing w:before="240" w:after="240" w:line="240" w:lineRule="auto"/>
        <w:ind w:left="0" w:right="0"/>
        <w:jc w:val="left"/>
      </w:pPr>
      <w:r>
        <w:rPr>
          <w:color w:val="000000"/>
          <w:sz w:val="24"/>
          <w:szCs w:val="24"/>
        </w:rPr>
        <w:t xml:space="preserve">ALLIGATOR.  Ask any of them—­I know what they will say.</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Enter the</w:t>
      </w:r>
      <w:r>
        <w:rPr>
          <w:color w:val="000000"/>
          <w:sz w:val="24"/>
          <w:szCs w:val="24"/>
        </w:rPr>
        <w:t xml:space="preserve"> WOLF. </w:t>
      </w:r>
      <w:r>
        <w:rPr>
          <w:i/>
          <w:color w:val="000000"/>
          <w:sz w:val="24"/>
          <w:szCs w:val="24"/>
        </w:rPr>
        <w:t xml:space="preserve">He comes down the bank to drink.</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MAN.  Wolf, I would question thee.</w:t>
      </w:r>
    </w:p>
    <w:p>
      <w:pPr>
        <w:widowControl w:val="on"/>
        <w:pBdr/>
        <w:spacing w:before="240" w:after="240" w:line="240" w:lineRule="auto"/>
        <w:ind w:left="0" w:right="0"/>
        <w:jc w:val="left"/>
      </w:pPr>
      <w:r>
        <w:rPr>
          <w:color w:val="000000"/>
          <w:sz w:val="24"/>
          <w:szCs w:val="24"/>
        </w:rPr>
        <w:t xml:space="preserve">WOLF (</w:t>
      </w:r>
      <w:r>
        <w:rPr>
          <w:i/>
          <w:color w:val="000000"/>
          <w:sz w:val="24"/>
          <w:szCs w:val="24"/>
        </w:rPr>
        <w:t xml:space="preserve">gruffly</w:t>
      </w:r>
      <w:r>
        <w:rPr>
          <w:color w:val="000000"/>
          <w:sz w:val="24"/>
          <w:szCs w:val="24"/>
        </w:rPr>
        <w:t xml:space="preserve">).  Well?</w:t>
      </w:r>
    </w:p>
    <w:p>
      <w:pPr>
        <w:widowControl w:val="on"/>
        <w:pBdr/>
        <w:spacing w:before="240" w:after="240" w:line="240" w:lineRule="auto"/>
        <w:ind w:left="0" w:right="0"/>
        <w:jc w:val="left"/>
      </w:pPr>
      <w:r>
        <w:rPr>
          <w:color w:val="000000"/>
          <w:sz w:val="24"/>
          <w:szCs w:val="24"/>
        </w:rPr>
        <w:t xml:space="preserve">MAN.  How dost thou repay the one who doth thee a favor?</w:t>
      </w:r>
    </w:p>
    <w:p>
      <w:pPr>
        <w:widowControl w:val="on"/>
        <w:pBdr/>
        <w:spacing w:before="240" w:after="240" w:line="240" w:lineRule="auto"/>
        <w:ind w:left="0" w:right="0"/>
        <w:jc w:val="left"/>
      </w:pPr>
      <w:r>
        <w:rPr>
          <w:color w:val="000000"/>
          <w:sz w:val="24"/>
          <w:szCs w:val="24"/>
        </w:rPr>
        <w:t xml:space="preserve">WOLF (</w:t>
      </w:r>
      <w:r>
        <w:rPr>
          <w:i/>
          <w:color w:val="000000"/>
          <w:sz w:val="24"/>
          <w:szCs w:val="24"/>
        </w:rPr>
        <w:t xml:space="preserve">gruffly, as before</w:t>
      </w:r>
      <w:r>
        <w:rPr>
          <w:color w:val="000000"/>
          <w:sz w:val="24"/>
          <w:szCs w:val="24"/>
        </w:rPr>
        <w:t xml:space="preserve">).  By doing him a wrong.</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The Wolf drinks and goes.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ALLIGATOR.  Ha, ha, ha!  Just what I said!  Now I shall eat thee forthwith!</w:t>
      </w:r>
    </w:p>
    <w:p>
      <w:pPr>
        <w:widowControl w:val="on"/>
        <w:pBdr/>
        <w:spacing w:before="240" w:after="240" w:line="240" w:lineRule="auto"/>
        <w:ind w:left="0" w:right="0"/>
        <w:jc w:val="left"/>
      </w:pPr>
      <w:r>
        <w:rPr>
          <w:color w:val="000000"/>
          <w:sz w:val="24"/>
          <w:szCs w:val="24"/>
        </w:rPr>
        <w:t xml:space="preserve">MAN.  I can’t believe that every animal would so answer.</w:t>
      </w:r>
    </w:p>
    <w:p>
      <w:pPr>
        <w:widowControl w:val="on"/>
        <w:pBdr/>
        <w:spacing w:before="240" w:after="240" w:line="240" w:lineRule="auto"/>
        <w:ind w:left="0" w:right="0"/>
        <w:jc w:val="left"/>
      </w:pPr>
      <w:r>
        <w:rPr>
          <w:color w:val="000000"/>
          <w:sz w:val="24"/>
          <w:szCs w:val="24"/>
        </w:rPr>
        <w:t xml:space="preserve">ALLIGATOR.  I don’t intend waiting for thee to find out.</w:t>
      </w:r>
    </w:p>
    <w:p>
      <w:pPr>
        <w:widowControl w:val="on"/>
        <w:pBdr/>
        <w:spacing w:before="240" w:after="240" w:line="240" w:lineRule="auto"/>
        <w:ind w:left="0" w:right="0"/>
        <w:jc w:val="left"/>
      </w:pPr>
      <w:r>
        <w:rPr>
          <w:color w:val="000000"/>
          <w:sz w:val="24"/>
          <w:szCs w:val="24"/>
        </w:rPr>
        <w:t xml:space="preserve">MAN.  I pray thee wait till the next animal comes to drink!</w:t>
      </w:r>
    </w:p>
    <w:p>
      <w:pPr>
        <w:widowControl w:val="on"/>
        <w:pBdr/>
        <w:spacing w:before="240" w:after="240" w:line="240" w:lineRule="auto"/>
        <w:ind w:left="0" w:right="0"/>
        <w:jc w:val="left"/>
      </w:pPr>
      <w:r>
        <w:rPr>
          <w:color w:val="000000"/>
          <w:sz w:val="24"/>
          <w:szCs w:val="24"/>
        </w:rPr>
        <w:t xml:space="preserve">ALLIGATOR (</w:t>
      </w:r>
      <w:r>
        <w:rPr>
          <w:i/>
          <w:color w:val="000000"/>
          <w:sz w:val="24"/>
          <w:szCs w:val="24"/>
        </w:rPr>
        <w:t xml:space="preserve">impatiently</w:t>
      </w:r>
      <w:r>
        <w:rPr>
          <w:color w:val="000000"/>
          <w:sz w:val="24"/>
          <w:szCs w:val="24"/>
        </w:rPr>
        <w:t xml:space="preserve">).  Have I not told thee of my hunger?</w:t>
      </w:r>
    </w:p>
    <w:p>
      <w:pPr>
        <w:widowControl w:val="on"/>
        <w:pBdr/>
        <w:spacing w:before="240" w:after="240" w:line="240" w:lineRule="auto"/>
        <w:ind w:left="0" w:right="0"/>
        <w:jc w:val="left"/>
      </w:pPr>
      <w:r>
        <w:rPr>
          <w:color w:val="000000"/>
          <w:sz w:val="24"/>
          <w:szCs w:val="24"/>
        </w:rPr>
        <w:t xml:space="preserve">MAN.  Listen!  Some animal comes through the forest now.</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Enter the</w:t>
      </w:r>
      <w:r>
        <w:rPr>
          <w:color w:val="000000"/>
          <w:sz w:val="24"/>
          <w:szCs w:val="24"/>
        </w:rPr>
        <w:t xml:space="preserve"> LEOPARD. </w:t>
      </w:r>
      <w:r>
        <w:rPr>
          <w:i/>
          <w:color w:val="000000"/>
          <w:sz w:val="24"/>
          <w:szCs w:val="24"/>
        </w:rPr>
        <w:t xml:space="preserve">He comes down to drink.</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Leopard, I would question thee.</w:t>
      </w:r>
    </w:p>
    <w:p>
      <w:pPr>
        <w:widowControl w:val="on"/>
        <w:pBdr/>
        <w:spacing w:before="240" w:after="240" w:line="240" w:lineRule="auto"/>
        <w:ind w:left="0" w:right="0"/>
        <w:jc w:val="left"/>
      </w:pPr>
      <w:r>
        <w:rPr>
          <w:color w:val="000000"/>
          <w:sz w:val="24"/>
          <w:szCs w:val="24"/>
        </w:rPr>
        <w:t xml:space="preserve">LEOPARD (</w:t>
      </w:r>
      <w:r>
        <w:rPr>
          <w:i/>
          <w:color w:val="000000"/>
          <w:sz w:val="24"/>
          <w:szCs w:val="24"/>
        </w:rPr>
        <w:t xml:space="preserve">curtly</w:t>
      </w:r>
      <w:r>
        <w:rPr>
          <w:color w:val="000000"/>
          <w:sz w:val="24"/>
          <w:szCs w:val="24"/>
        </w:rPr>
        <w:t xml:space="preserve">).  Well?</w:t>
      </w:r>
    </w:p>
    <w:p>
      <w:pPr>
        <w:widowControl w:val="on"/>
        <w:pBdr/>
        <w:spacing w:before="240" w:after="240" w:line="240" w:lineRule="auto"/>
        <w:ind w:left="0" w:right="0"/>
        <w:jc w:val="left"/>
      </w:pPr>
      <w:r>
        <w:rPr>
          <w:color w:val="000000"/>
          <w:sz w:val="24"/>
          <w:szCs w:val="24"/>
        </w:rPr>
        <w:t xml:space="preserve">MAN.  How dost thou repay the one who doth thee a favor?</w:t>
      </w:r>
    </w:p>
    <w:p>
      <w:pPr>
        <w:widowControl w:val="on"/>
        <w:pBdr/>
        <w:spacing w:before="240" w:after="240" w:line="240" w:lineRule="auto"/>
        <w:ind w:left="0" w:right="0"/>
        <w:jc w:val="left"/>
      </w:pPr>
      <w:r>
        <w:rPr>
          <w:color w:val="000000"/>
          <w:sz w:val="24"/>
          <w:szCs w:val="24"/>
        </w:rPr>
        <w:t xml:space="preserve">LEOPARD (</w:t>
      </w:r>
      <w:r>
        <w:rPr>
          <w:i/>
          <w:color w:val="000000"/>
          <w:sz w:val="24"/>
          <w:szCs w:val="24"/>
        </w:rPr>
        <w:t xml:space="preserve">curtly, as before</w:t>
      </w:r>
      <w:r>
        <w:rPr>
          <w:color w:val="000000"/>
          <w:sz w:val="24"/>
          <w:szCs w:val="24"/>
        </w:rPr>
        <w:t xml:space="preserve">).  By doing him a wrong.</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He drinks and goes.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ALLIGATOR.  Ha, ha, ha!  It is just as I said!  I will now eat thee forthwith!</w:t>
      </w:r>
    </w:p>
    <w:p>
      <w:pPr>
        <w:widowControl w:val="on"/>
        <w:pBdr/>
        <w:spacing w:before="240" w:after="240" w:line="240" w:lineRule="auto"/>
        <w:ind w:left="0" w:right="0"/>
        <w:jc w:val="left"/>
      </w:pPr>
      <w:r>
        <w:rPr>
          <w:color w:val="000000"/>
          <w:sz w:val="24"/>
          <w:szCs w:val="24"/>
        </w:rPr>
        <w:t xml:space="preserve">MAN.  I pray thee—­</w:t>
      </w:r>
    </w:p>
    <w:p>
      <w:pPr>
        <w:widowControl w:val="on"/>
        <w:pBdr/>
        <w:spacing w:before="240" w:after="240" w:line="240" w:lineRule="auto"/>
        <w:ind w:left="0" w:right="0"/>
        <w:jc w:val="left"/>
      </w:pPr>
      <w:r>
        <w:rPr>
          <w:color w:val="000000"/>
          <w:sz w:val="24"/>
          <w:szCs w:val="24"/>
        </w:rPr>
        <w:t xml:space="preserve">ALLIGATOR (</w:t>
      </w:r>
      <w:r>
        <w:rPr>
          <w:i/>
          <w:color w:val="000000"/>
          <w:sz w:val="24"/>
          <w:szCs w:val="24"/>
        </w:rPr>
        <w:t xml:space="preserve">interrupting</w:t>
      </w:r>
      <w:r>
        <w:rPr>
          <w:color w:val="000000"/>
          <w:sz w:val="24"/>
          <w:szCs w:val="24"/>
        </w:rPr>
        <w:t xml:space="preserve">).  It is now all over with thee!</w:t>
      </w:r>
    </w:p>
    <w:p>
      <w:pPr>
        <w:widowControl w:val="on"/>
        <w:pBdr/>
        <w:spacing w:before="240" w:after="240" w:line="240" w:lineRule="auto"/>
        <w:ind w:left="0" w:right="0"/>
        <w:jc w:val="left"/>
      </w:pPr>
      <w:r>
        <w:rPr>
          <w:color w:val="000000"/>
          <w:sz w:val="24"/>
          <w:szCs w:val="24"/>
        </w:rPr>
        <w:t xml:space="preserve">MAN (</w:t>
      </w:r>
      <w:r>
        <w:rPr>
          <w:i/>
          <w:color w:val="000000"/>
          <w:sz w:val="24"/>
          <w:szCs w:val="24"/>
        </w:rPr>
        <w:t xml:space="preserve">calling</w:t>
      </w:r>
      <w:r>
        <w:rPr>
          <w:color w:val="000000"/>
          <w:sz w:val="24"/>
          <w:szCs w:val="24"/>
        </w:rPr>
        <w:t xml:space="preserve">).  Help! help!</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Enter the</w:t>
      </w:r>
      <w:r>
        <w:rPr>
          <w:color w:val="000000"/>
          <w:sz w:val="24"/>
          <w:szCs w:val="24"/>
        </w:rPr>
        <w:t xml:space="preserve"> RABBIT.]</w:t>
      </w:r>
    </w:p>
    <w:p>
      <w:pPr>
        <w:widowControl w:val="on"/>
        <w:pBdr/>
        <w:spacing w:before="240" w:after="240" w:line="240" w:lineRule="auto"/>
        <w:ind w:left="0" w:right="0"/>
        <w:jc w:val="left"/>
      </w:pPr>
      <w:r>
        <w:rPr>
          <w:color w:val="000000"/>
          <w:sz w:val="24"/>
          <w:szCs w:val="24"/>
        </w:rPr>
        <w:t xml:space="preserve">RABBIT.  A word with thee, Ally dear!</w:t>
      </w:r>
    </w:p>
    <w:p>
      <w:pPr>
        <w:widowControl w:val="on"/>
        <w:pBdr/>
        <w:spacing w:before="240" w:after="240" w:line="240" w:lineRule="auto"/>
        <w:ind w:left="0" w:right="0"/>
        <w:jc w:val="left"/>
      </w:pPr>
      <w:r>
        <w:rPr>
          <w:color w:val="000000"/>
          <w:sz w:val="24"/>
          <w:szCs w:val="24"/>
        </w:rPr>
        <w:t xml:space="preserve">ALLIGATOR.  I shall be busy for a few minutes, Brother Rabbit.</w:t>
      </w:r>
    </w:p>
    <w:p>
      <w:pPr>
        <w:widowControl w:val="on"/>
        <w:pBdr/>
        <w:spacing w:before="240" w:after="240" w:line="240" w:lineRule="auto"/>
        <w:ind w:left="0" w:right="0"/>
        <w:jc w:val="left"/>
      </w:pPr>
      <w:r>
        <w:rPr>
          <w:color w:val="000000"/>
          <w:sz w:val="24"/>
          <w:szCs w:val="24"/>
        </w:rPr>
        <w:t xml:space="preserve">RABBIT (</w:t>
      </w:r>
      <w:r>
        <w:rPr>
          <w:i/>
          <w:color w:val="000000"/>
          <w:sz w:val="24"/>
          <w:szCs w:val="24"/>
        </w:rPr>
        <w:t xml:space="preserve">going down bank quickly</w:t>
      </w:r>
      <w:r>
        <w:rPr>
          <w:color w:val="000000"/>
          <w:sz w:val="24"/>
          <w:szCs w:val="24"/>
        </w:rPr>
        <w:t xml:space="preserve">).  Who is this thou art about to dine upon?  Why, ’t is the Man!</w:t>
      </w:r>
    </w:p>
    <w:p>
      <w:pPr>
        <w:widowControl w:val="on"/>
        <w:pBdr/>
        <w:spacing w:before="240" w:after="240" w:line="240" w:lineRule="auto"/>
        <w:ind w:left="0" w:right="0"/>
        <w:jc w:val="left"/>
      </w:pPr>
      <w:r>
        <w:rPr>
          <w:color w:val="000000"/>
          <w:sz w:val="24"/>
          <w:szCs w:val="24"/>
        </w:rPr>
        <w:t xml:space="preserve">MAN.  How dost thou repay a favor, Brother Rabbit?</w:t>
      </w:r>
    </w:p>
    <w:p>
      <w:pPr>
        <w:widowControl w:val="on"/>
        <w:pBdr/>
        <w:spacing w:before="240" w:after="240" w:line="240" w:lineRule="auto"/>
        <w:ind w:left="0" w:right="0"/>
        <w:jc w:val="left"/>
      </w:pPr>
      <w:r>
        <w:rPr>
          <w:color w:val="000000"/>
          <w:sz w:val="24"/>
          <w:szCs w:val="24"/>
        </w:rPr>
        <w:t xml:space="preserve">RABBIT.  Why dost thou ask?</w:t>
      </w:r>
    </w:p>
    <w:p>
      <w:pPr>
        <w:widowControl w:val="on"/>
        <w:pBdr/>
        <w:spacing w:before="240" w:after="240" w:line="240" w:lineRule="auto"/>
        <w:ind w:left="0" w:right="0"/>
        <w:jc w:val="left"/>
      </w:pPr>
      <w:r>
        <w:rPr>
          <w:color w:val="000000"/>
          <w:sz w:val="24"/>
          <w:szCs w:val="24"/>
        </w:rPr>
        <w:t xml:space="preserve">MAN.  I found the Alligator in my garden this morning.  He had destroyed my plants, my fruits, and—­</w:t>
      </w:r>
    </w:p>
    <w:p>
      <w:pPr>
        <w:widowControl w:val="on"/>
        <w:pBdr/>
        <w:spacing w:before="240" w:after="240" w:line="240" w:lineRule="auto"/>
        <w:ind w:left="0" w:right="0"/>
        <w:jc w:val="left"/>
      </w:pPr>
      <w:r>
        <w:rPr>
          <w:color w:val="000000"/>
          <w:sz w:val="24"/>
          <w:szCs w:val="24"/>
        </w:rPr>
        <w:t xml:space="preserve">ALLIGATOR (</w:t>
      </w:r>
      <w:r>
        <w:rPr>
          <w:i/>
          <w:color w:val="000000"/>
          <w:sz w:val="24"/>
          <w:szCs w:val="24"/>
        </w:rPr>
        <w:t xml:space="preserve">interrupting</w:t>
      </w:r>
      <w:r>
        <w:rPr>
          <w:color w:val="000000"/>
          <w:sz w:val="24"/>
          <w:szCs w:val="24"/>
        </w:rPr>
        <w:t xml:space="preserve">).  I was blown in by the cyclone last night.</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widowControl w:val="on"/>
        <w:pBdr/>
        <w:spacing w:before="240" w:after="240" w:line="240" w:lineRule="auto"/>
        <w:ind w:left="0" w:right="0"/>
        <w:jc w:val="left"/>
      </w:pPr>
      <w:r>
        <w:rPr>
          <w:color w:val="000000"/>
          <w:sz w:val="24"/>
          <w:szCs w:val="24"/>
        </w:rPr>
        <w:t xml:space="preserve">MAN.  He said he had been hurt and begged me to help him to the river.  He promised me his friendship if I would do so.</w:t>
      </w:r>
    </w:p>
    <w:p>
      <w:pPr>
        <w:widowControl w:val="on"/>
        <w:pBdr/>
        <w:spacing w:before="240" w:after="240" w:line="240" w:lineRule="auto"/>
        <w:ind w:left="0" w:right="0"/>
        <w:jc w:val="left"/>
      </w:pPr>
      <w:r>
        <w:rPr>
          <w:color w:val="000000"/>
          <w:sz w:val="24"/>
          <w:szCs w:val="24"/>
        </w:rPr>
        <w:t xml:space="preserve">ALLIGATOR.  Ha, ha, ha!  I told him I’d show him where to find the biggest fish.</w:t>
      </w:r>
    </w:p>
    <w:p>
      <w:pPr>
        <w:widowControl w:val="on"/>
        <w:pBdr/>
        <w:spacing w:before="240" w:after="240" w:line="240" w:lineRule="auto"/>
        <w:ind w:left="0" w:right="0"/>
        <w:jc w:val="left"/>
      </w:pPr>
      <w:r>
        <w:rPr>
          <w:color w:val="000000"/>
          <w:sz w:val="24"/>
          <w:szCs w:val="24"/>
        </w:rPr>
        <w:t xml:space="preserve">RABBIT.  And now thou wilt not?</w:t>
      </w:r>
    </w:p>
    <w:p>
      <w:pPr>
        <w:widowControl w:val="on"/>
        <w:pBdr/>
        <w:spacing w:before="240" w:after="240" w:line="240" w:lineRule="auto"/>
        <w:ind w:left="0" w:right="0"/>
        <w:jc w:val="left"/>
      </w:pPr>
      <w:r>
        <w:rPr>
          <w:color w:val="000000"/>
          <w:sz w:val="24"/>
          <w:szCs w:val="24"/>
        </w:rPr>
        <w:t xml:space="preserve">ALLIGATOR.  But I will.  He’ll find it after he is </w:t>
      </w:r>
      <w:r>
        <w:rPr>
          <w:i/>
          <w:color w:val="000000"/>
          <w:sz w:val="24"/>
          <w:szCs w:val="24"/>
        </w:rPr>
        <w:t xml:space="preserve">inside</w:t>
      </w:r>
      <w:r>
        <w:rPr>
          <w:color w:val="000000"/>
          <w:sz w:val="24"/>
          <w:szCs w:val="24"/>
        </w:rPr>
        <w:t xml:space="preserve"> of me.  Ha, ha!</w:t>
      </w:r>
    </w:p>
    <w:p>
      <w:pPr>
        <w:widowControl w:val="on"/>
        <w:pBdr/>
        <w:spacing w:before="240" w:after="240" w:line="240" w:lineRule="auto"/>
        <w:ind w:left="0" w:right="0"/>
        <w:jc w:val="left"/>
      </w:pPr>
      <w:r>
        <w:rPr>
          <w:color w:val="000000"/>
          <w:sz w:val="24"/>
          <w:szCs w:val="24"/>
        </w:rPr>
        <w:t xml:space="preserve">RABBIT.  Ha, ha!  A good joke!</w:t>
      </w:r>
    </w:p>
    <w:p>
      <w:pPr>
        <w:widowControl w:val="on"/>
        <w:pBdr/>
        <w:spacing w:before="240" w:after="240" w:line="240" w:lineRule="auto"/>
        <w:ind w:left="0" w:right="0"/>
        <w:jc w:val="left"/>
      </w:pPr>
      <w:r>
        <w:rPr>
          <w:color w:val="000000"/>
          <w:sz w:val="24"/>
          <w:szCs w:val="24"/>
        </w:rPr>
        <w:t xml:space="preserve">ALLIGATOR.  I told him I’d carry him across the river.  I didn’t explain he’d go </w:t>
      </w:r>
      <w:r>
        <w:rPr>
          <w:i/>
          <w:color w:val="000000"/>
          <w:sz w:val="24"/>
          <w:szCs w:val="24"/>
        </w:rPr>
        <w:t xml:space="preserve">inside</w:t>
      </w:r>
      <w:r>
        <w:rPr>
          <w:color w:val="000000"/>
          <w:sz w:val="24"/>
          <w:szCs w:val="24"/>
        </w:rPr>
        <w:t xml:space="preserve">.  Ha, ha!</w:t>
      </w:r>
    </w:p>
    <w:p>
      <w:pPr>
        <w:widowControl w:val="on"/>
        <w:pBdr/>
        <w:spacing w:before="240" w:after="240" w:line="240" w:lineRule="auto"/>
        <w:ind w:left="0" w:right="0"/>
        <w:jc w:val="left"/>
      </w:pPr>
      <w:r>
        <w:rPr>
          <w:color w:val="000000"/>
          <w:sz w:val="24"/>
          <w:szCs w:val="24"/>
        </w:rPr>
        <w:t xml:space="preserve">RABBIT.  What a joker thou art, Ally dear!</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He turns to the Man.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But how didst thou get him here?</w:t>
      </w:r>
    </w:p>
    <w:p>
      <w:pPr>
        <w:widowControl w:val="on"/>
        <w:pBdr/>
        <w:spacing w:before="240" w:after="240" w:line="240" w:lineRule="auto"/>
        <w:ind w:left="0" w:right="0"/>
        <w:jc w:val="left"/>
      </w:pPr>
      <w:r>
        <w:rPr>
          <w:color w:val="000000"/>
          <w:sz w:val="24"/>
          <w:szCs w:val="24"/>
        </w:rPr>
        <w:t xml:space="preserve">MAN.  I carried him in this small net.</w:t>
      </w:r>
    </w:p>
    <w:p>
      <w:pPr>
        <w:widowControl w:val="on"/>
        <w:pBdr/>
        <w:spacing w:before="240" w:after="240" w:line="240" w:lineRule="auto"/>
        <w:ind w:left="0" w:right="0"/>
        <w:jc w:val="left"/>
      </w:pPr>
      <w:r>
        <w:rPr>
          <w:color w:val="000000"/>
          <w:sz w:val="24"/>
          <w:szCs w:val="24"/>
        </w:rPr>
        <w:t xml:space="preserve">RABBIT (</w:t>
      </w:r>
      <w:r>
        <w:rPr>
          <w:i/>
          <w:color w:val="000000"/>
          <w:sz w:val="24"/>
          <w:szCs w:val="24"/>
        </w:rPr>
        <w:t xml:space="preserve">looking surprised</w:t>
      </w:r>
      <w:r>
        <w:rPr>
          <w:color w:val="000000"/>
          <w:sz w:val="24"/>
          <w:szCs w:val="24"/>
        </w:rPr>
        <w:t xml:space="preserve">).  Thou art trying to fool me!</w:t>
      </w:r>
    </w:p>
    <w:p>
      <w:pPr>
        <w:widowControl w:val="on"/>
        <w:pBdr/>
        <w:spacing w:before="240" w:after="240" w:line="240" w:lineRule="auto"/>
        <w:ind w:left="0" w:right="0"/>
        <w:jc w:val="left"/>
      </w:pPr>
      <w:r>
        <w:rPr>
          <w:color w:val="000000"/>
          <w:sz w:val="24"/>
          <w:szCs w:val="24"/>
        </w:rPr>
        <w:t xml:space="preserve">MAN.  No, Brother Rabbit, it is quite true.</w:t>
      </w:r>
    </w:p>
    <w:p>
      <w:pPr>
        <w:widowControl w:val="on"/>
        <w:pBdr/>
        <w:spacing w:before="240" w:after="240" w:line="240" w:lineRule="auto"/>
        <w:ind w:left="0" w:right="0"/>
        <w:jc w:val="left"/>
      </w:pPr>
      <w:r>
        <w:rPr>
          <w:color w:val="000000"/>
          <w:sz w:val="24"/>
          <w:szCs w:val="24"/>
        </w:rPr>
        <w:t xml:space="preserve">ALLIGATOR (</w:t>
      </w:r>
      <w:r>
        <w:rPr>
          <w:i/>
          <w:color w:val="000000"/>
          <w:sz w:val="24"/>
          <w:szCs w:val="24"/>
        </w:rPr>
        <w:t xml:space="preserve">nodding</w:t>
      </w:r>
      <w:r>
        <w:rPr>
          <w:color w:val="000000"/>
          <w:sz w:val="24"/>
          <w:szCs w:val="24"/>
        </w:rPr>
        <w:t xml:space="preserve">).  Yes, it is true.</w:t>
      </w:r>
    </w:p>
    <w:p>
      <w:pPr>
        <w:widowControl w:val="on"/>
        <w:pBdr/>
        <w:spacing w:before="240" w:after="240" w:line="240" w:lineRule="auto"/>
        <w:ind w:left="0" w:right="0"/>
        <w:jc w:val="left"/>
      </w:pPr>
      <w:r>
        <w:rPr>
          <w:color w:val="000000"/>
          <w:sz w:val="24"/>
          <w:szCs w:val="24"/>
        </w:rPr>
        <w:t xml:space="preserve">RABBIT.  But, Ally, try as thou mightst, thou couldst not so much as get thy head into that net.</w:t>
      </w:r>
    </w:p>
    <w:p>
      <w:pPr>
        <w:widowControl w:val="on"/>
        <w:pBdr/>
        <w:spacing w:before="240" w:after="240" w:line="240" w:lineRule="auto"/>
        <w:ind w:left="0" w:right="0"/>
        <w:jc w:val="left"/>
      </w:pPr>
      <w:r>
        <w:rPr>
          <w:color w:val="000000"/>
          <w:sz w:val="24"/>
          <w:szCs w:val="24"/>
        </w:rPr>
        <w:t xml:space="preserve">[Illustration:  “HELP!  HELP!”]</w:t>
      </w:r>
    </w:p>
    <w:p>
      <w:pPr>
        <w:widowControl w:val="on"/>
        <w:pBdr/>
        <w:spacing w:before="240" w:after="240" w:line="240" w:lineRule="auto"/>
        <w:ind w:left="0" w:right="0"/>
        <w:jc w:val="left"/>
      </w:pPr>
      <w:r>
        <w:rPr>
          <w:color w:val="000000"/>
          <w:sz w:val="24"/>
          <w:szCs w:val="24"/>
        </w:rPr>
        <w:t xml:space="preserve">ALLIGATOR.  But I tell thee I did!</w:t>
      </w:r>
    </w:p>
    <w:p>
      <w:pPr>
        <w:widowControl w:val="on"/>
        <w:pBdr/>
        <w:spacing w:before="240" w:after="240" w:line="240" w:lineRule="auto"/>
        <w:ind w:left="0" w:right="0"/>
        <w:jc w:val="left"/>
      </w:pPr>
      <w:r>
        <w:rPr>
          <w:color w:val="000000"/>
          <w:sz w:val="24"/>
          <w:szCs w:val="24"/>
        </w:rPr>
        <w:t xml:space="preserve">RABBIT.  Ha, ha, ha!  That’s too funny!</w:t>
      </w:r>
    </w:p>
    <w:p>
      <w:pPr>
        <w:widowControl w:val="on"/>
        <w:pBdr/>
        <w:spacing w:before="240" w:after="240" w:line="240" w:lineRule="auto"/>
        <w:ind w:left="0" w:right="0"/>
        <w:jc w:val="left"/>
      </w:pPr>
      <w:r>
        <w:rPr>
          <w:color w:val="000000"/>
          <w:sz w:val="24"/>
          <w:szCs w:val="24"/>
        </w:rPr>
        <w:t xml:space="preserve">ALLIGATOR (</w:t>
      </w:r>
      <w:r>
        <w:rPr>
          <w:i/>
          <w:color w:val="000000"/>
          <w:sz w:val="24"/>
          <w:szCs w:val="24"/>
        </w:rPr>
        <w:t xml:space="preserve">angrily</w:t>
      </w:r>
      <w:r>
        <w:rPr>
          <w:color w:val="000000"/>
          <w:sz w:val="24"/>
          <w:szCs w:val="24"/>
        </w:rPr>
        <w:t xml:space="preserve">).  I do not like thy manners, young man.</w:t>
      </w:r>
    </w:p>
    <w:p>
      <w:pPr>
        <w:widowControl w:val="on"/>
        <w:pBdr/>
        <w:spacing w:before="240" w:after="240" w:line="240" w:lineRule="auto"/>
        <w:ind w:left="0" w:right="0"/>
        <w:jc w:val="left"/>
      </w:pPr>
      <w:r>
        <w:rPr>
          <w:color w:val="000000"/>
          <w:sz w:val="24"/>
          <w:szCs w:val="24"/>
        </w:rPr>
        <w:t xml:space="preserve">RABBIT.  But it’s such a joke!  Ho, ho, ho!</w:t>
      </w:r>
    </w:p>
    <w:p>
      <w:pPr>
        <w:widowControl w:val="on"/>
        <w:pBdr/>
        <w:spacing w:before="240" w:after="240" w:line="240" w:lineRule="auto"/>
        <w:ind w:left="0" w:right="0"/>
        <w:jc w:val="left"/>
      </w:pPr>
      <w:r>
        <w:rPr>
          <w:color w:val="000000"/>
          <w:sz w:val="24"/>
          <w:szCs w:val="24"/>
        </w:rPr>
        <w:t xml:space="preserve">ALLIGATOR.  Cease thy laughing or I shall eat thee some day!</w:t>
      </w:r>
    </w:p>
    <w:p>
      <w:pPr>
        <w:widowControl w:val="on"/>
        <w:pBdr/>
        <w:spacing w:before="240" w:after="240" w:line="240" w:lineRule="auto"/>
        <w:ind w:left="0" w:right="0"/>
        <w:jc w:val="left"/>
      </w:pPr>
      <w:r>
        <w:rPr>
          <w:color w:val="000000"/>
          <w:sz w:val="24"/>
          <w:szCs w:val="24"/>
        </w:rPr>
        <w:t xml:space="preserve">RABBIT.  I laugh because I must laugh!  Ha, ha, ho, ho!</w:t>
      </w:r>
    </w:p>
    <w:p>
      <w:pPr>
        <w:widowControl w:val="on"/>
        <w:pBdr/>
        <w:spacing w:before="240" w:after="240" w:line="240" w:lineRule="auto"/>
        <w:ind w:left="0" w:right="0"/>
        <w:jc w:val="left"/>
      </w:pPr>
      <w:r>
        <w:rPr>
          <w:color w:val="000000"/>
          <w:sz w:val="24"/>
          <w:szCs w:val="24"/>
        </w:rPr>
        <w:t xml:space="preserve">ALLIGATOR.  Thou wilt not believe it, eh?</w:t>
      </w:r>
    </w:p>
    <w:p>
      <w:pPr>
        <w:widowControl w:val="on"/>
        <w:pBdr/>
        <w:spacing w:before="240" w:after="240" w:line="240" w:lineRule="auto"/>
        <w:ind w:left="0" w:right="0"/>
        <w:jc w:val="left"/>
      </w:pPr>
      <w:r>
        <w:rPr>
          <w:color w:val="000000"/>
          <w:sz w:val="24"/>
          <w:szCs w:val="24"/>
        </w:rPr>
        <w:t xml:space="preserve">RABBIT.  Well, not unless I see it.</w:t>
      </w:r>
    </w:p>
    <w:p>
      <w:pPr>
        <w:widowControl w:val="on"/>
        <w:pBdr/>
        <w:spacing w:before="240" w:after="240" w:line="240" w:lineRule="auto"/>
        <w:ind w:left="0" w:right="0"/>
        <w:jc w:val="left"/>
      </w:pPr>
      <w:r>
        <w:rPr>
          <w:color w:val="000000"/>
          <w:sz w:val="24"/>
          <w:szCs w:val="24"/>
        </w:rPr>
        <w:t xml:space="preserve">MAN.  We can prove it to thee, Brother Rabbit.</w:t>
      </w:r>
    </w:p>
    <w:p>
      <w:pPr>
        <w:widowControl w:val="on"/>
        <w:pBdr/>
        <w:spacing w:before="240" w:after="240" w:line="240" w:lineRule="auto"/>
        <w:ind w:left="0" w:right="0"/>
        <w:jc w:val="left"/>
      </w:pPr>
      <w:r>
        <w:rPr>
          <w:color w:val="000000"/>
          <w:sz w:val="24"/>
          <w:szCs w:val="24"/>
        </w:rPr>
        <w:t xml:space="preserve">RABBIT.  Oh, that’s good too!  Ha, ha, ho!</w:t>
      </w:r>
    </w:p>
    <w:p>
      <w:pPr>
        <w:widowControl w:val="on"/>
        <w:pBdr/>
        <w:spacing w:before="240" w:after="240" w:line="240" w:lineRule="auto"/>
        <w:ind w:left="0" w:right="0"/>
        <w:jc w:val="left"/>
      </w:pPr>
      <w:r>
        <w:rPr>
          <w:color w:val="000000"/>
          <w:sz w:val="24"/>
          <w:szCs w:val="24"/>
        </w:rPr>
        <w:t xml:space="preserve">ALLIGATOR.  Dost thou think we cannot?</w:t>
      </w:r>
    </w:p>
    <w:p>
      <w:pPr>
        <w:widowControl w:val="on"/>
        <w:pBdr/>
        <w:spacing w:before="240" w:after="240" w:line="240" w:lineRule="auto"/>
        <w:ind w:left="0" w:right="0"/>
        <w:jc w:val="left"/>
      </w:pPr>
      <w:r>
        <w:rPr>
          <w:color w:val="000000"/>
          <w:sz w:val="24"/>
          <w:szCs w:val="24"/>
        </w:rPr>
        <w:t xml:space="preserve">RABBIT.  Of course thou canst not!  If thou couldst, thou wouldst.</w:t>
      </w:r>
    </w:p>
    <w:p>
      <w:pPr>
        <w:widowControl w:val="on"/>
        <w:pBdr/>
        <w:spacing w:before="240" w:after="240" w:line="240" w:lineRule="auto"/>
        <w:ind w:left="0" w:right="0"/>
        <w:jc w:val="left"/>
      </w:pPr>
      <w:r>
        <w:rPr>
          <w:color w:val="000000"/>
          <w:sz w:val="24"/>
          <w:szCs w:val="24"/>
        </w:rPr>
        <w:t xml:space="preserve">ALLIGATOR.  And we will!  Get thy net ready, Man.</w:t>
      </w:r>
    </w:p>
    <w:p>
      <w:pPr>
        <w:widowControl w:val="on"/>
        <w:pBdr/>
        <w:spacing w:before="240" w:after="240" w:line="240" w:lineRule="auto"/>
        <w:ind w:left="0" w:right="0"/>
        <w:jc w:val="left"/>
      </w:pPr>
      <w:r>
        <w:rPr>
          <w:color w:val="000000"/>
          <w:sz w:val="24"/>
          <w:szCs w:val="24"/>
        </w:rPr>
        <w:t xml:space="preserve">MAN.  But how?  Thou art holding my leg.</w:t>
      </w:r>
    </w:p>
    <w:p>
      <w:pPr>
        <w:widowControl w:val="on"/>
        <w:pBdr/>
        <w:spacing w:before="240" w:after="240" w:line="240" w:lineRule="auto"/>
        <w:ind w:left="0" w:right="0"/>
        <w:jc w:val="left"/>
      </w:pPr>
      <w:r>
        <w:rPr>
          <w:color w:val="000000"/>
          <w:sz w:val="24"/>
          <w:szCs w:val="24"/>
        </w:rPr>
        <w:t xml:space="preserve">ALLIGATOR (</w:t>
      </w:r>
      <w:r>
        <w:rPr>
          <w:i/>
          <w:color w:val="000000"/>
          <w:sz w:val="24"/>
          <w:szCs w:val="24"/>
        </w:rPr>
        <w:t xml:space="preserve">freeing the Man; turning to the Rabbit</w:t>
      </w:r>
      <w:r>
        <w:rPr>
          <w:color w:val="000000"/>
          <w:sz w:val="24"/>
          <w:szCs w:val="24"/>
        </w:rPr>
        <w:t xml:space="preserve">).  We’ll show thee just how it was done, young man.</w:t>
      </w:r>
    </w:p>
    <w:p>
      <w:pPr>
        <w:widowControl w:val="on"/>
        <w:pBdr/>
        <w:spacing w:before="240" w:after="240" w:line="240" w:lineRule="auto"/>
        <w:ind w:left="0" w:right="0"/>
        <w:jc w:val="left"/>
      </w:pPr>
      <w:r>
        <w:rPr>
          <w:color w:val="000000"/>
          <w:sz w:val="24"/>
          <w:szCs w:val="24"/>
        </w:rPr>
        <w:t xml:space="preserve">RABBIT.  Seeing is believing.</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The Man brings his net; opens it.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ALLIGATOR.  See!  I put my legs under—­so!  Then I fold my arms—­so!  Now I roll myself up and up and up.  And now I am in—­all in!</w:t>
      </w:r>
    </w:p>
    <w:p>
      <w:pPr>
        <w:widowControl w:val="on"/>
        <w:pBdr/>
        <w:spacing w:before="240" w:after="240" w:line="240" w:lineRule="auto"/>
        <w:ind w:left="0" w:right="0"/>
        <w:jc w:val="left"/>
      </w:pPr>
      <w:r>
        <w:rPr>
          <w:color w:val="000000"/>
          <w:sz w:val="24"/>
          <w:szCs w:val="24"/>
        </w:rPr>
        <w:t xml:space="preserve">RABBIT.  As I live—­thou art!  Well, seeing is believing.  But how couldst thou remain within the net?  It is quite open.</w:t>
      </w:r>
    </w:p>
    <w:p>
      <w:pPr>
        <w:widowControl w:val="on"/>
        <w:pBdr/>
        <w:spacing w:before="240" w:after="240" w:line="240" w:lineRule="auto"/>
        <w:ind w:left="0" w:right="0"/>
        <w:jc w:val="left"/>
      </w:pPr>
      <w:r>
        <w:rPr>
          <w:color w:val="000000"/>
          <w:sz w:val="24"/>
          <w:szCs w:val="24"/>
        </w:rPr>
        <w:t xml:space="preserve">ALLIGATOR.  Tie it up, Man.  Show him exactly how we did it.</w:t>
      </w:r>
    </w:p>
    <w:p>
      <w:pPr>
        <w:widowControl w:val="on"/>
        <w:pBdr/>
        <w:spacing w:before="240" w:after="240" w:line="240" w:lineRule="auto"/>
        <w:ind w:left="0" w:right="0"/>
        <w:jc w:val="left"/>
      </w:pPr>
      <w:r>
        <w:rPr>
          <w:color w:val="000000"/>
          <w:sz w:val="24"/>
          <w:szCs w:val="24"/>
        </w:rPr>
        <w:t xml:space="preserve">MAN (</w:t>
      </w:r>
      <w:r>
        <w:rPr>
          <w:i/>
          <w:color w:val="000000"/>
          <w:sz w:val="24"/>
          <w:szCs w:val="24"/>
        </w:rPr>
        <w:t xml:space="preserve">tying net</w:t>
      </w:r>
      <w:r>
        <w:rPr>
          <w:color w:val="000000"/>
          <w:sz w:val="24"/>
          <w:szCs w:val="24"/>
        </w:rPr>
        <w:t xml:space="preserve">).  I tied it tight—­like this, Brother Rabbit.</w:t>
      </w:r>
    </w:p>
    <w:p>
      <w:pPr>
        <w:widowControl w:val="on"/>
        <w:pBdr/>
        <w:spacing w:before="240" w:after="240" w:line="240" w:lineRule="auto"/>
        <w:ind w:left="0" w:right="0"/>
        <w:jc w:val="left"/>
      </w:pPr>
      <w:r>
        <w:rPr>
          <w:color w:val="000000"/>
          <w:sz w:val="24"/>
          <w:szCs w:val="24"/>
        </w:rPr>
        <w:t xml:space="preserve">RABBIT.  Is it quite tight?</w:t>
      </w:r>
    </w:p>
    <w:p>
      <w:pPr>
        <w:widowControl w:val="on"/>
        <w:pBdr/>
        <w:spacing w:before="240" w:after="240" w:line="240" w:lineRule="auto"/>
        <w:ind w:left="0" w:right="0"/>
        <w:jc w:val="left"/>
      </w:pPr>
      <w:r>
        <w:rPr>
          <w:color w:val="000000"/>
          <w:sz w:val="24"/>
          <w:szCs w:val="24"/>
        </w:rPr>
        <w:t xml:space="preserve">ALLIGATOR.  Let him try the knot, Man.</w:t>
      </w:r>
    </w:p>
    <w:p>
      <w:pPr>
        <w:widowControl w:val="on"/>
        <w:pBdr/>
        <w:spacing w:before="240" w:after="240" w:line="240" w:lineRule="auto"/>
        <w:ind w:left="0" w:right="0"/>
        <w:jc w:val="left"/>
      </w:pPr>
      <w:r>
        <w:rPr>
          <w:color w:val="000000"/>
          <w:sz w:val="24"/>
          <w:szCs w:val="24"/>
        </w:rPr>
        <w:t xml:space="preserve">RABBIT (</w:t>
      </w:r>
      <w:r>
        <w:rPr>
          <w:i/>
          <w:color w:val="000000"/>
          <w:sz w:val="24"/>
          <w:szCs w:val="24"/>
        </w:rPr>
        <w:t xml:space="preserve">trying knot</w:t>
      </w:r>
      <w:r>
        <w:rPr>
          <w:color w:val="000000"/>
          <w:sz w:val="24"/>
          <w:szCs w:val="24"/>
        </w:rPr>
        <w:t xml:space="preserve">).  Most truly, it is tight.</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Turning to the Alligator.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Thou dost look as if thou couldst not move, Ally dear.</w:t>
      </w:r>
    </w:p>
    <w:p>
      <w:pPr>
        <w:widowControl w:val="on"/>
        <w:pBdr/>
        <w:spacing w:before="240" w:after="240" w:line="240" w:lineRule="auto"/>
        <w:ind w:left="0" w:right="0"/>
        <w:jc w:val="left"/>
      </w:pPr>
      <w:r>
        <w:rPr>
          <w:color w:val="000000"/>
          <w:sz w:val="24"/>
          <w:szCs w:val="24"/>
        </w:rPr>
        <w:t xml:space="preserve">ALLIGATOR.  Of a surety—­I cannot.</w:t>
      </w:r>
    </w:p>
    <w:p>
      <w:pPr>
        <w:widowControl w:val="on"/>
        <w:pBdr/>
        <w:spacing w:before="240" w:after="240" w:line="240" w:lineRule="auto"/>
        <w:ind w:left="0" w:right="0"/>
        <w:jc w:val="left"/>
      </w:pPr>
      <w:r>
        <w:rPr>
          <w:color w:val="000000"/>
          <w:sz w:val="24"/>
          <w:szCs w:val="24"/>
        </w:rPr>
        <w:t xml:space="preserve">RABBIT.  Well, Brother Man, now that thou hast him, don’t be foolish enough to let him go.  Get thy big stick and beat him to death.</w:t>
      </w:r>
    </w:p>
    <w:p>
      <w:pPr>
        <w:keepNext w:val="on"/>
        <w:pageBreakBefore w:val="on"/>
        <w:widowControl w:val="on"/>
        <w:pBdr/>
        <w:spacing w:before="0" w:after="322" w:line="240" w:lineRule="auto"/>
        <w:ind w:left="0" w:right="0"/>
        <w:jc w:val="left"/>
        <w:outlineLvl w:val="0"/>
      </w:pPr>
      <w:r>
        <w:rPr>
          <w:b/>
          <w:color w:val="000000"/>
          <w:sz w:val="48"/>
          <w:szCs w:val="48"/>
        </w:rPr>
        <w:t xml:space="preserve">Page 42</w:t>
      </w:r>
    </w:p>
    <w:p>
      <w:pPr>
        <w:widowControl w:val="on"/>
        <w:pBdr/>
        <w:spacing w:before="240" w:after="240" w:line="240" w:lineRule="auto"/>
        <w:ind w:left="0" w:right="0"/>
        <w:jc w:val="left"/>
      </w:pPr>
      <w:r>
        <w:rPr>
          <w:color w:val="000000"/>
          <w:sz w:val="24"/>
          <w:szCs w:val="24"/>
        </w:rPr>
        <w:t xml:space="preserve">ALLIGATOR (</w:t>
      </w:r>
      <w:r>
        <w:rPr>
          <w:i/>
          <w:color w:val="000000"/>
          <w:sz w:val="24"/>
          <w:szCs w:val="24"/>
        </w:rPr>
        <w:t xml:space="preserve">surprised</w:t>
      </w:r>
      <w:r>
        <w:rPr>
          <w:color w:val="000000"/>
          <w:sz w:val="24"/>
          <w:szCs w:val="24"/>
        </w:rPr>
        <w:t xml:space="preserve">).  Eh?</w:t>
      </w:r>
    </w:p>
    <w:p>
      <w:pPr>
        <w:widowControl w:val="on"/>
        <w:pBdr/>
        <w:spacing w:before="240" w:after="240" w:line="240" w:lineRule="auto"/>
        <w:ind w:left="0" w:right="0"/>
        <w:jc w:val="left"/>
      </w:pPr>
      <w:r>
        <w:rPr>
          <w:color w:val="000000"/>
          <w:sz w:val="24"/>
          <w:szCs w:val="24"/>
        </w:rPr>
        <w:t xml:space="preserve">MAN (</w:t>
      </w:r>
      <w:r>
        <w:rPr>
          <w:i/>
          <w:color w:val="000000"/>
          <w:sz w:val="24"/>
          <w:szCs w:val="24"/>
        </w:rPr>
        <w:t xml:space="preserve">not heeding the Alligator</w:t>
      </w:r>
      <w:r>
        <w:rPr>
          <w:color w:val="000000"/>
          <w:sz w:val="24"/>
          <w:szCs w:val="24"/>
        </w:rPr>
        <w:t xml:space="preserve">).  That is just what I will do, that I will!  Thanks to thee for helping me, Brother Rabbit.</w:t>
      </w:r>
    </w:p>
    <w:p>
      <w:pPr>
        <w:widowControl w:val="on"/>
        <w:pBdr/>
        <w:spacing w:before="240" w:after="240" w:line="240" w:lineRule="auto"/>
        <w:ind w:left="0" w:right="0"/>
        <w:jc w:val="left"/>
      </w:pPr>
      <w:r>
        <w:rPr>
          <w:color w:val="000000"/>
          <w:sz w:val="24"/>
          <w:szCs w:val="24"/>
        </w:rPr>
        <w:t xml:space="preserve">ALLIGATOR.  Have pity!</w:t>
      </w:r>
    </w:p>
    <w:p>
      <w:pPr>
        <w:widowControl w:val="on"/>
        <w:pBdr/>
        <w:spacing w:before="240" w:after="240" w:line="240" w:lineRule="auto"/>
        <w:ind w:left="0" w:right="0"/>
        <w:jc w:val="left"/>
      </w:pPr>
      <w:r>
        <w:rPr>
          <w:color w:val="000000"/>
          <w:sz w:val="24"/>
          <w:szCs w:val="24"/>
        </w:rPr>
        <w:t xml:space="preserve">RABBIT (</w:t>
      </w:r>
      <w:r>
        <w:rPr>
          <w:i/>
          <w:color w:val="000000"/>
          <w:sz w:val="24"/>
          <w:szCs w:val="24"/>
        </w:rPr>
        <w:t xml:space="preserve">not heeding the Alligator</w:t>
      </w:r>
      <w:r>
        <w:rPr>
          <w:color w:val="000000"/>
          <w:sz w:val="24"/>
          <w:szCs w:val="24"/>
        </w:rPr>
        <w:t xml:space="preserve">).  No thanks are necessary, Brother Man.  I haven’t forgotten the good turnips thou didst give me last winter when the ground was covered with snow.  Some of us know how to return favor for favor.</w:t>
      </w:r>
    </w:p>
    <w:p>
      <w:pPr>
        <w:keepNext w:val="on"/>
        <w:widowControl w:val="on"/>
        <w:pBdr/>
        <w:spacing w:before="299" w:after="299" w:line="240" w:lineRule="auto"/>
        <w:ind w:left="0" w:right="0"/>
        <w:jc w:val="left"/>
        <w:outlineLvl w:val="1"/>
      </w:pPr>
      <w:r>
        <w:rPr>
          <w:b/>
          <w:color w:val="000000"/>
          <w:sz w:val="36"/>
          <w:szCs w:val="36"/>
        </w:rPr>
        <w:t xml:space="preserve">THE SONG IN THE HEART</w:t>
      </w:r>
    </w:p>
    <w:p>
      <w:pPr>
        <w:widowControl w:val="on"/>
        <w:pBdr/>
        <w:spacing w:before="240" w:after="240" w:line="240" w:lineRule="auto"/>
        <w:ind w:left="0" w:right="0"/>
        <w:jc w:val="left"/>
      </w:pPr>
      <w:r>
        <w:rPr>
          <w:b/>
          <w:color w:val="000000"/>
          <w:sz w:val="24"/>
          <w:szCs w:val="24"/>
        </w:rPr>
        <w:t xml:space="preserve">SCENE I</w:t>
      </w:r>
    </w:p>
    <w:p>
      <w:pPr>
        <w:widowControl w:val="on"/>
        <w:pBdr/>
        <w:spacing w:before="240" w:after="240" w:line="240" w:lineRule="auto"/>
        <w:ind w:left="0" w:right="0"/>
        <w:jc w:val="left"/>
      </w:pPr>
      <w:r>
        <w:rPr>
          <w:color w:val="000000"/>
          <w:sz w:val="24"/>
          <w:szCs w:val="24"/>
        </w:rPr>
        <w:t xml:space="preserve">TIME:  </w:t>
      </w:r>
      <w:r>
        <w:rPr>
          <w:i/>
          <w:color w:val="000000"/>
          <w:sz w:val="24"/>
          <w:szCs w:val="24"/>
        </w:rPr>
        <w:t xml:space="preserve">once upon a time</w:t>
      </w:r>
      <w:r>
        <w:rPr>
          <w:color w:val="000000"/>
          <w:sz w:val="24"/>
          <w:szCs w:val="24"/>
        </w:rPr>
        <w:t xml:space="preserve">. </w:t>
      </w:r>
      <w:r>
        <w:rPr>
          <w:color w:val="000000"/>
          <w:sz w:val="24"/>
          <w:szCs w:val="24"/>
        </w:rPr>
        <w:br/>
        <w:t xml:space="preserve">PLACE:  </w:t>
      </w:r>
      <w:r>
        <w:rPr>
          <w:i/>
          <w:color w:val="000000"/>
          <w:sz w:val="24"/>
          <w:szCs w:val="24"/>
        </w:rPr>
        <w:t xml:space="preserve">in the house of the poor Spinner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 DAME. </w:t>
      </w:r>
      <w:r>
        <w:rPr>
          <w:color w:val="000000"/>
          <w:sz w:val="24"/>
          <w:szCs w:val="24"/>
        </w:rPr>
        <w:br/>
        <w:t xml:space="preserve">ISABEL, </w:t>
      </w:r>
      <w:r>
        <w:rPr>
          <w:i/>
          <w:color w:val="000000"/>
          <w:sz w:val="24"/>
          <w:szCs w:val="24"/>
        </w:rPr>
        <w:t xml:space="preserve">her daughter</w:t>
      </w:r>
      <w:r>
        <w:rPr>
          <w:color w:val="000000"/>
          <w:sz w:val="24"/>
          <w:szCs w:val="24"/>
        </w:rPr>
        <w:t xml:space="preserve">. </w:t>
      </w:r>
      <w:r>
        <w:rPr>
          <w:color w:val="000000"/>
          <w:sz w:val="24"/>
          <w:szCs w:val="24"/>
        </w:rPr>
        <w:br/>
        <w:t xml:space="preserve">FLAT-FOOT }</w:t>
      </w:r>
      <w:r>
        <w:rPr>
          <w:color w:val="000000"/>
          <w:sz w:val="24"/>
          <w:szCs w:val="24"/>
        </w:rPr>
        <w:br/>
        <w:t xml:space="preserve">HANGING-LIP } </w:t>
      </w:r>
      <w:r>
        <w:rPr>
          <w:i/>
          <w:color w:val="000000"/>
          <w:sz w:val="24"/>
          <w:szCs w:val="24"/>
        </w:rPr>
        <w:t xml:space="preserve">the Three Great-Aunts</w:t>
      </w:r>
      <w:r>
        <w:rPr>
          <w:color w:val="000000"/>
          <w:sz w:val="24"/>
          <w:szCs w:val="24"/>
        </w:rPr>
        <w:t xml:space="preserve">. </w:t>
      </w:r>
      <w:r>
        <w:rPr>
          <w:color w:val="000000"/>
          <w:sz w:val="24"/>
          <w:szCs w:val="24"/>
        </w:rPr>
        <w:br/>
        <w:t xml:space="preserve">BROAD-THUMB }</w:t>
      </w:r>
      <w:r>
        <w:rPr>
          <w:color w:val="000000"/>
          <w:sz w:val="24"/>
          <w:szCs w:val="24"/>
        </w:rPr>
        <w:br/>
        <w:t xml:space="preserve">THE QUEEN.</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The living-room in the Dame’s cottage is seen.  The</w:t>
      </w:r>
      <w:r>
        <w:rPr>
          <w:color w:val="000000"/>
          <w:sz w:val="24"/>
          <w:szCs w:val="24"/>
        </w:rPr>
        <w:t xml:space="preserve"> DAME </w:t>
      </w:r>
      <w:r>
        <w:rPr>
          <w:i/>
          <w:color w:val="000000"/>
          <w:sz w:val="24"/>
          <w:szCs w:val="24"/>
        </w:rPr>
        <w:t xml:space="preserve">and the</w:t>
      </w:r>
      <w:r>
        <w:rPr>
          <w:color w:val="000000"/>
          <w:sz w:val="24"/>
          <w:szCs w:val="24"/>
        </w:rPr>
        <w:t xml:space="preserve"> THREE GREAT-AUNTS </w:t>
      </w:r>
      <w:r>
        <w:rPr>
          <w:i/>
          <w:color w:val="000000"/>
          <w:sz w:val="24"/>
          <w:szCs w:val="24"/>
        </w:rPr>
        <w:t xml:space="preserve">are spinning.</w:t>
      </w:r>
      <w:r>
        <w:rPr>
          <w:color w:val="000000"/>
          <w:sz w:val="24"/>
          <w:szCs w:val="24"/>
        </w:rPr>
        <w:t xml:space="preserve"> ISABEL </w:t>
      </w:r>
      <w:r>
        <w:rPr>
          <w:i/>
          <w:color w:val="000000"/>
          <w:sz w:val="24"/>
          <w:szCs w:val="24"/>
        </w:rPr>
        <w:t xml:space="preserve">sits at her spinning-wheel, but has stopped work and looks out of the open door.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DAME (</w:t>
      </w:r>
      <w:r>
        <w:rPr>
          <w:i/>
          <w:color w:val="000000"/>
          <w:sz w:val="24"/>
          <w:szCs w:val="24"/>
        </w:rPr>
        <w:t xml:space="preserve">sharply</w:t>
      </w:r>
      <w:r>
        <w:rPr>
          <w:color w:val="000000"/>
          <w:sz w:val="24"/>
          <w:szCs w:val="24"/>
        </w:rPr>
        <w:t xml:space="preserve">).  Isabel!  You gaze without!</w:t>
      </w:r>
    </w:p>
    <w:p>
      <w:pPr>
        <w:widowControl w:val="on"/>
        <w:pBdr/>
        <w:spacing w:before="240" w:after="240" w:line="240" w:lineRule="auto"/>
        <w:ind w:left="0" w:right="0"/>
        <w:jc w:val="left"/>
      </w:pPr>
      <w:r>
        <w:rPr>
          <w:color w:val="000000"/>
          <w:sz w:val="24"/>
          <w:szCs w:val="24"/>
        </w:rPr>
        <w:t xml:space="preserve">ISABEL (</w:t>
      </w:r>
      <w:r>
        <w:rPr>
          <w:i/>
          <w:color w:val="000000"/>
          <w:sz w:val="24"/>
          <w:szCs w:val="24"/>
        </w:rPr>
        <w:t xml:space="preserve">nodding</w:t>
      </w:r>
      <w:r>
        <w:rPr>
          <w:color w:val="000000"/>
          <w:sz w:val="24"/>
          <w:szCs w:val="24"/>
        </w:rPr>
        <w:t xml:space="preserve">).  Upon those great trees, mother.  How beautiful they are! </w:t>
      </w:r>
      <w:r>
        <w:rPr>
          <w:color w:val="000000"/>
          <w:sz w:val="24"/>
          <w:szCs w:val="24"/>
        </w:rPr>
        <w:br/>
        <w:t xml:space="preserve">How like sentinels they stand at our door guarding us!</w:t>
      </w:r>
    </w:p>
    <w:p>
      <w:pPr>
        <w:widowControl w:val="on"/>
        <w:pBdr/>
        <w:spacing w:before="240" w:after="240" w:line="240" w:lineRule="auto"/>
        <w:ind w:left="0" w:right="0"/>
        <w:jc w:val="left"/>
      </w:pPr>
      <w:r>
        <w:rPr>
          <w:color w:val="000000"/>
          <w:sz w:val="24"/>
          <w:szCs w:val="24"/>
        </w:rPr>
        <w:t xml:space="preserve">FLAT-FOOT (</w:t>
      </w:r>
      <w:r>
        <w:rPr>
          <w:i/>
          <w:color w:val="000000"/>
          <w:sz w:val="24"/>
          <w:szCs w:val="24"/>
        </w:rPr>
        <w:t xml:space="preserve">growling</w:t>
      </w:r>
      <w:r>
        <w:rPr>
          <w:color w:val="000000"/>
          <w:sz w:val="24"/>
          <w:szCs w:val="24"/>
        </w:rPr>
        <w:t xml:space="preserve">).  What nonsense!  You’d better be spinning.</w:t>
      </w:r>
    </w:p>
    <w:p>
      <w:pPr>
        <w:widowControl w:val="on"/>
        <w:pBdr/>
        <w:spacing w:before="240" w:after="240" w:line="240" w:lineRule="auto"/>
        <w:ind w:left="0" w:right="0"/>
        <w:jc w:val="left"/>
      </w:pPr>
      <w:r>
        <w:rPr>
          <w:color w:val="000000"/>
          <w:sz w:val="24"/>
          <w:szCs w:val="24"/>
        </w:rPr>
        <w:t xml:space="preserve">ISABEL (</w:t>
      </w:r>
      <w:r>
        <w:rPr>
          <w:i/>
          <w:color w:val="000000"/>
          <w:sz w:val="24"/>
          <w:szCs w:val="24"/>
        </w:rPr>
        <w:t xml:space="preserve">not heeding</w:t>
      </w:r>
      <w:r>
        <w:rPr>
          <w:color w:val="000000"/>
          <w:sz w:val="24"/>
          <w:szCs w:val="24"/>
        </w:rPr>
        <w:t xml:space="preserve">).  Mother, see you that old oak!  See how proudly it lifts its head up into the sky!  ’T is the king of the forest!</w:t>
      </w:r>
    </w:p>
    <w:p>
      <w:pPr>
        <w:widowControl w:val="on"/>
        <w:pBdr/>
        <w:spacing w:before="240" w:after="240" w:line="240" w:lineRule="auto"/>
        <w:ind w:left="0" w:right="0"/>
        <w:jc w:val="left"/>
      </w:pPr>
      <w:r>
        <w:rPr>
          <w:color w:val="000000"/>
          <w:sz w:val="24"/>
          <w:szCs w:val="24"/>
        </w:rPr>
        <w:t xml:space="preserve">HANGING-LIP (</w:t>
      </w:r>
      <w:r>
        <w:rPr>
          <w:i/>
          <w:color w:val="000000"/>
          <w:sz w:val="24"/>
          <w:szCs w:val="24"/>
        </w:rPr>
        <w:t xml:space="preserve">growling</w:t>
      </w:r>
      <w:r>
        <w:rPr>
          <w:color w:val="000000"/>
          <w:sz w:val="24"/>
          <w:szCs w:val="24"/>
        </w:rPr>
        <w:t xml:space="preserve">).  I never heard such foolish talk!</w:t>
      </w:r>
    </w:p>
    <w:p>
      <w:pPr>
        <w:widowControl w:val="on"/>
        <w:pBdr/>
        <w:spacing w:before="240" w:after="240" w:line="240" w:lineRule="auto"/>
        <w:ind w:left="0" w:right="0"/>
        <w:jc w:val="left"/>
      </w:pPr>
      <w:r>
        <w:rPr>
          <w:color w:val="000000"/>
          <w:sz w:val="24"/>
          <w:szCs w:val="24"/>
        </w:rPr>
        <w:t xml:space="preserve">ISABEL (</w:t>
      </w:r>
      <w:r>
        <w:rPr>
          <w:i/>
          <w:color w:val="000000"/>
          <w:sz w:val="24"/>
          <w:szCs w:val="24"/>
        </w:rPr>
        <w:t xml:space="preserve">not heeding</w:t>
      </w:r>
      <w:r>
        <w:rPr>
          <w:color w:val="000000"/>
          <w:sz w:val="24"/>
          <w:szCs w:val="24"/>
        </w:rPr>
        <w:t xml:space="preserve">).  Mother, a song has come to me,—­’t is a song to the beautiful trees.  Let me stop to write it down, while my heart is full of it.</w:t>
      </w:r>
    </w:p>
    <w:p>
      <w:pPr>
        <w:widowControl w:val="on"/>
        <w:pBdr/>
        <w:spacing w:before="240" w:after="240" w:line="240" w:lineRule="auto"/>
        <w:ind w:left="0" w:right="0"/>
        <w:jc w:val="left"/>
      </w:pPr>
      <w:r>
        <w:rPr>
          <w:color w:val="000000"/>
          <w:sz w:val="24"/>
          <w:szCs w:val="24"/>
        </w:rPr>
        <w:t xml:space="preserve">BROAD-THUMB (</w:t>
      </w:r>
      <w:r>
        <w:rPr>
          <w:i/>
          <w:color w:val="000000"/>
          <w:sz w:val="24"/>
          <w:szCs w:val="24"/>
        </w:rPr>
        <w:t xml:space="preserve">to the Dame</w:t>
      </w:r>
      <w:r>
        <w:rPr>
          <w:color w:val="000000"/>
          <w:sz w:val="24"/>
          <w:szCs w:val="24"/>
        </w:rPr>
        <w:t xml:space="preserve">).  Do not permit it, sister!  She should be working.  She can scarcely spin at all.</w:t>
      </w:r>
    </w:p>
    <w:p>
      <w:pPr>
        <w:widowControl w:val="on"/>
        <w:pBdr/>
        <w:spacing w:before="240" w:after="240" w:line="240" w:lineRule="auto"/>
        <w:ind w:left="0" w:right="0"/>
        <w:jc w:val="left"/>
      </w:pPr>
      <w:r>
        <w:rPr>
          <w:color w:val="000000"/>
          <w:sz w:val="24"/>
          <w:szCs w:val="24"/>
        </w:rPr>
        <w:t xml:space="preserve">DAME (</w:t>
      </w:r>
      <w:r>
        <w:rPr>
          <w:i/>
          <w:color w:val="000000"/>
          <w:sz w:val="24"/>
          <w:szCs w:val="24"/>
        </w:rPr>
        <w:t xml:space="preserve">showing much feeling</w:t>
      </w:r>
      <w:r>
        <w:rPr>
          <w:color w:val="000000"/>
          <w:sz w:val="24"/>
          <w:szCs w:val="24"/>
        </w:rPr>
        <w:t xml:space="preserve">).  Isabel!  Isabel!  Not a maid in the village thinks of anything but spinning.</w:t>
      </w:r>
    </w:p>
    <w:p>
      <w:pPr>
        <w:widowControl w:val="on"/>
        <w:pBdr/>
        <w:spacing w:before="240" w:after="240" w:line="240" w:lineRule="auto"/>
        <w:ind w:left="0" w:right="0"/>
        <w:jc w:val="left"/>
      </w:pPr>
      <w:r>
        <w:rPr>
          <w:color w:val="000000"/>
          <w:sz w:val="24"/>
          <w:szCs w:val="24"/>
        </w:rPr>
        <w:t xml:space="preserve">ISABEL.  Mother, let me stop!  Soon the song will leave me.  I may ne’er hear it again.</w:t>
      </w:r>
    </w:p>
    <w:p>
      <w:pPr>
        <w:widowControl w:val="on"/>
        <w:pBdr/>
        <w:spacing w:before="240" w:after="240" w:line="240" w:lineRule="auto"/>
        <w:ind w:left="0" w:right="0"/>
        <w:jc w:val="left"/>
      </w:pPr>
      <w:r>
        <w:rPr>
          <w:color w:val="000000"/>
          <w:sz w:val="24"/>
          <w:szCs w:val="24"/>
        </w:rPr>
        <w:t xml:space="preserve">FLAT-FOOT (</w:t>
      </w:r>
      <w:r>
        <w:rPr>
          <w:i/>
          <w:color w:val="000000"/>
          <w:sz w:val="24"/>
          <w:szCs w:val="24"/>
        </w:rPr>
        <w:t xml:space="preserve">to the Dame</w:t>
      </w:r>
      <w:r>
        <w:rPr>
          <w:color w:val="000000"/>
          <w:sz w:val="24"/>
          <w:szCs w:val="24"/>
        </w:rPr>
        <w:t xml:space="preserve">).  Sister, she will bring you to shame.</w:t>
      </w:r>
    </w:p>
    <w:p>
      <w:pPr>
        <w:widowControl w:val="on"/>
        <w:pBdr/>
        <w:spacing w:before="240" w:after="240" w:line="240" w:lineRule="auto"/>
        <w:ind w:left="0" w:right="0"/>
        <w:jc w:val="left"/>
      </w:pPr>
      <w:r>
        <w:rPr>
          <w:color w:val="000000"/>
          <w:sz w:val="24"/>
          <w:szCs w:val="24"/>
        </w:rPr>
        <w:t xml:space="preserve">HANGING-LIP.  Already the village folk laugh at her!</w:t>
      </w:r>
    </w:p>
    <w:p>
      <w:pPr>
        <w:widowControl w:val="on"/>
        <w:pBdr/>
        <w:spacing w:before="240" w:after="240" w:line="240" w:lineRule="auto"/>
        <w:ind w:left="0" w:right="0"/>
        <w:jc w:val="left"/>
      </w:pPr>
      <w:r>
        <w:rPr>
          <w:color w:val="000000"/>
          <w:sz w:val="24"/>
          <w:szCs w:val="24"/>
        </w:rPr>
        <w:t xml:space="preserve">BROAD-THUMB (</w:t>
      </w:r>
      <w:r>
        <w:rPr>
          <w:i/>
          <w:color w:val="000000"/>
          <w:sz w:val="24"/>
          <w:szCs w:val="24"/>
        </w:rPr>
        <w:t xml:space="preserve">nodding</w:t>
      </w:r>
      <w:r>
        <w:rPr>
          <w:color w:val="000000"/>
          <w:sz w:val="24"/>
          <w:szCs w:val="24"/>
        </w:rPr>
        <w:t xml:space="preserve">).  Aye!  They call her “the Dreamer.”  I myself have heard them.</w:t>
      </w:r>
    </w:p>
    <w:p>
      <w:pPr>
        <w:widowControl w:val="on"/>
        <w:pBdr/>
        <w:spacing w:before="240" w:after="240" w:line="240" w:lineRule="auto"/>
        <w:ind w:left="0" w:right="0"/>
        <w:jc w:val="left"/>
      </w:pPr>
      <w:r>
        <w:rPr>
          <w:color w:val="000000"/>
          <w:sz w:val="24"/>
          <w:szCs w:val="24"/>
        </w:rPr>
        <w:t xml:space="preserve">ISABEL.  I care not what they call me!</w:t>
      </w:r>
    </w:p>
    <w:p>
      <w:pPr>
        <w:widowControl w:val="on"/>
        <w:pBdr/>
        <w:spacing w:before="240" w:after="240" w:line="240" w:lineRule="auto"/>
        <w:ind w:left="0" w:right="0"/>
        <w:jc w:val="left"/>
      </w:pPr>
      <w:r>
        <w:rPr>
          <w:color w:val="000000"/>
          <w:sz w:val="24"/>
          <w:szCs w:val="24"/>
        </w:rPr>
        <w:t xml:space="preserve">DAME (</w:t>
      </w:r>
      <w:r>
        <w:rPr>
          <w:i/>
          <w:color w:val="000000"/>
          <w:sz w:val="24"/>
          <w:szCs w:val="24"/>
        </w:rPr>
        <w:t xml:space="preserve">raising her voice</w:t>
      </w:r>
      <w:r>
        <w:rPr>
          <w:color w:val="000000"/>
          <w:sz w:val="24"/>
          <w:szCs w:val="24"/>
        </w:rPr>
        <w:t xml:space="preserve">).  Nay, but I care.  I’ll not have you different from other folk.</w:t>
      </w:r>
    </w:p>
    <w:p>
      <w:pPr>
        <w:widowControl w:val="on"/>
        <w:pBdr/>
        <w:spacing w:before="240" w:after="240" w:line="240" w:lineRule="auto"/>
        <w:ind w:left="0" w:right="0"/>
        <w:jc w:val="left"/>
      </w:pPr>
      <w:r>
        <w:rPr>
          <w:color w:val="000000"/>
          <w:sz w:val="24"/>
          <w:szCs w:val="24"/>
        </w:rPr>
        <w:t xml:space="preserve">HANGING-LIP. </w:t>
      </w:r>
      <w:r>
        <w:rPr>
          <w:i/>
          <w:color w:val="000000"/>
          <w:sz w:val="24"/>
          <w:szCs w:val="24"/>
        </w:rPr>
        <w:t xml:space="preserve">We</w:t>
      </w:r>
      <w:r>
        <w:rPr>
          <w:color w:val="000000"/>
          <w:sz w:val="24"/>
          <w:szCs w:val="24"/>
        </w:rPr>
        <w:t xml:space="preserve"> were never seen gazing upon trees!</w:t>
      </w:r>
    </w:p>
    <w:p>
      <w:pPr>
        <w:widowControl w:val="on"/>
        <w:pBdr/>
        <w:spacing w:before="240" w:after="240" w:line="240" w:lineRule="auto"/>
        <w:ind w:left="0" w:right="0"/>
        <w:jc w:val="left"/>
      </w:pPr>
      <w:r>
        <w:rPr>
          <w:color w:val="000000"/>
          <w:sz w:val="24"/>
          <w:szCs w:val="24"/>
        </w:rPr>
        <w:t xml:space="preserve">BROAD-THUMB (</w:t>
      </w:r>
      <w:r>
        <w:rPr>
          <w:i/>
          <w:color w:val="000000"/>
          <w:sz w:val="24"/>
          <w:szCs w:val="24"/>
        </w:rPr>
        <w:t xml:space="preserve">nodding</w:t>
      </w:r>
      <w:r>
        <w:rPr>
          <w:color w:val="000000"/>
          <w:sz w:val="24"/>
          <w:szCs w:val="24"/>
        </w:rPr>
        <w:t xml:space="preserve">).  Aye! </w:t>
      </w:r>
      <w:r>
        <w:rPr>
          <w:i/>
          <w:color w:val="000000"/>
          <w:sz w:val="24"/>
          <w:szCs w:val="24"/>
        </w:rPr>
        <w:t xml:space="preserve">We</w:t>
      </w:r>
      <w:r>
        <w:rPr>
          <w:color w:val="000000"/>
          <w:sz w:val="24"/>
          <w:szCs w:val="24"/>
        </w:rPr>
        <w:t xml:space="preserve"> never heard songs within </w:t>
      </w:r>
      <w:r>
        <w:rPr>
          <w:i/>
          <w:color w:val="000000"/>
          <w:sz w:val="24"/>
          <w:szCs w:val="24"/>
        </w:rPr>
        <w:t xml:space="preserve">us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FLAT-FOOT (</w:t>
      </w:r>
      <w:r>
        <w:rPr>
          <w:i/>
          <w:color w:val="000000"/>
          <w:sz w:val="24"/>
          <w:szCs w:val="24"/>
        </w:rPr>
        <w:t xml:space="preserve">nodding</w:t>
      </w:r>
      <w:r>
        <w:rPr>
          <w:color w:val="000000"/>
          <w:sz w:val="24"/>
          <w:szCs w:val="24"/>
        </w:rPr>
        <w:t xml:space="preserve">).  Aye! </w:t>
      </w:r>
      <w:r>
        <w:rPr>
          <w:i/>
          <w:color w:val="000000"/>
          <w:sz w:val="24"/>
          <w:szCs w:val="24"/>
        </w:rPr>
        <w:t xml:space="preserve">We</w:t>
      </w:r>
      <w:r>
        <w:rPr>
          <w:color w:val="000000"/>
          <w:sz w:val="24"/>
          <w:szCs w:val="24"/>
        </w:rPr>
        <w:t xml:space="preserve"> think only of our work!</w:t>
      </w:r>
    </w:p>
    <w:p>
      <w:pPr>
        <w:widowControl w:val="on"/>
        <w:pBdr/>
        <w:spacing w:before="240" w:after="240" w:line="240" w:lineRule="auto"/>
        <w:ind w:left="0" w:right="0"/>
        <w:jc w:val="left"/>
      </w:pPr>
      <w:r>
        <w:rPr>
          <w:color w:val="000000"/>
          <w:sz w:val="24"/>
          <w:szCs w:val="24"/>
        </w:rPr>
        <w:t xml:space="preserve">ISABEL.  What’s your work may not be mine!</w:t>
      </w:r>
    </w:p>
    <w:p>
      <w:pPr>
        <w:widowControl w:val="on"/>
        <w:pBdr/>
        <w:spacing w:before="240" w:after="240" w:line="240" w:lineRule="auto"/>
        <w:ind w:left="0" w:right="0"/>
        <w:jc w:val="left"/>
      </w:pPr>
      <w:r>
        <w:rPr>
          <w:color w:val="000000"/>
          <w:sz w:val="24"/>
          <w:szCs w:val="24"/>
        </w:rPr>
        <w:t xml:space="preserve">DAME (</w:t>
      </w:r>
      <w:r>
        <w:rPr>
          <w:i/>
          <w:color w:val="000000"/>
          <w:sz w:val="24"/>
          <w:szCs w:val="24"/>
        </w:rPr>
        <w:t xml:space="preserve">decidedly</w:t>
      </w:r>
      <w:r>
        <w:rPr>
          <w:color w:val="000000"/>
          <w:sz w:val="24"/>
          <w:szCs w:val="24"/>
        </w:rPr>
        <w:t xml:space="preserve">).  There’s no other work for a maid than spinning.</w:t>
      </w:r>
    </w:p>
    <w:p>
      <w:pPr>
        <w:keepNext w:val="on"/>
        <w:pageBreakBefore w:val="on"/>
        <w:widowControl w:val="on"/>
        <w:pBdr/>
        <w:spacing w:before="0" w:after="322" w:line="240" w:lineRule="auto"/>
        <w:ind w:left="0" w:right="0"/>
        <w:jc w:val="left"/>
        <w:outlineLvl w:val="0"/>
      </w:pPr>
      <w:r>
        <w:rPr>
          <w:b/>
          <w:color w:val="000000"/>
          <w:sz w:val="48"/>
          <w:szCs w:val="48"/>
        </w:rPr>
        <w:t xml:space="preserve">Page 43</w:t>
      </w:r>
    </w:p>
    <w:p>
      <w:pPr>
        <w:widowControl w:val="on"/>
        <w:pBdr/>
        <w:spacing w:before="240" w:after="240" w:line="240" w:lineRule="auto"/>
        <w:ind w:left="0" w:right="0"/>
        <w:jc w:val="left"/>
      </w:pPr>
      <w:r>
        <w:rPr>
          <w:color w:val="000000"/>
          <w:sz w:val="24"/>
          <w:szCs w:val="24"/>
        </w:rPr>
        <w:t xml:space="preserve">ISABEL (</w:t>
      </w:r>
      <w:r>
        <w:rPr>
          <w:i/>
          <w:color w:val="000000"/>
          <w:sz w:val="24"/>
          <w:szCs w:val="24"/>
        </w:rPr>
        <w:t xml:space="preserve">sighing</w:t>
      </w:r>
      <w:r>
        <w:rPr>
          <w:color w:val="000000"/>
          <w:sz w:val="24"/>
          <w:szCs w:val="24"/>
        </w:rPr>
        <w:t xml:space="preserve">).  I like it not!  Though every other maid in all the world did love to spin, I’d say the same—­I like it not!</w:t>
      </w:r>
    </w:p>
    <w:p>
      <w:pPr>
        <w:widowControl w:val="on"/>
        <w:pBdr/>
        <w:spacing w:before="240" w:after="240" w:line="240" w:lineRule="auto"/>
        <w:ind w:left="0" w:right="0"/>
        <w:jc w:val="left"/>
      </w:pPr>
      <w:r>
        <w:rPr>
          <w:color w:val="000000"/>
          <w:sz w:val="24"/>
          <w:szCs w:val="24"/>
        </w:rPr>
        <w:t xml:space="preserve">DAME (</w:t>
      </w:r>
      <w:r>
        <w:rPr>
          <w:i/>
          <w:color w:val="000000"/>
          <w:sz w:val="24"/>
          <w:szCs w:val="24"/>
        </w:rPr>
        <w:t xml:space="preserve">to Flat-foot; showing alarm</w:t>
      </w:r>
      <w:r>
        <w:rPr>
          <w:color w:val="000000"/>
          <w:sz w:val="24"/>
          <w:szCs w:val="24"/>
        </w:rPr>
        <w:t xml:space="preserve">).  Sister, close the door, that none without may hear such words.</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Flat-foot rises, but is too late.  The</w:t>
      </w:r>
      <w:r>
        <w:rPr>
          <w:color w:val="000000"/>
          <w:sz w:val="24"/>
          <w:szCs w:val="24"/>
        </w:rPr>
        <w:t xml:space="preserve"> QUEEN </w:t>
      </w:r>
      <w:r>
        <w:rPr>
          <w:i/>
          <w:color w:val="000000"/>
          <w:sz w:val="24"/>
          <w:szCs w:val="24"/>
        </w:rPr>
        <w:t xml:space="preserve">enters from the street.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QUEEN (</w:t>
      </w:r>
      <w:r>
        <w:rPr>
          <w:i/>
          <w:color w:val="000000"/>
          <w:sz w:val="24"/>
          <w:szCs w:val="24"/>
        </w:rPr>
        <w:t xml:space="preserve">showing displeasure</w:t>
      </w:r>
      <w:r>
        <w:rPr>
          <w:color w:val="000000"/>
          <w:sz w:val="24"/>
          <w:szCs w:val="24"/>
        </w:rPr>
        <w:t xml:space="preserve">).  How now!  What’s all this noise?  I heard it from the street!</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All are frightened; Isabel weeps.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DAME (</w:t>
      </w:r>
      <w:r>
        <w:rPr>
          <w:i/>
          <w:color w:val="000000"/>
          <w:sz w:val="24"/>
          <w:szCs w:val="24"/>
        </w:rPr>
        <w:t xml:space="preserve">bowing</w:t>
      </w:r>
      <w:r>
        <w:rPr>
          <w:color w:val="000000"/>
          <w:sz w:val="24"/>
          <w:szCs w:val="24"/>
        </w:rPr>
        <w:t xml:space="preserve">).  ’T will not happen again, your Majesty.</w:t>
      </w:r>
    </w:p>
    <w:p>
      <w:pPr>
        <w:widowControl w:val="on"/>
        <w:pBdr/>
        <w:spacing w:before="240" w:after="240" w:line="240" w:lineRule="auto"/>
        <w:ind w:left="0" w:right="0"/>
        <w:jc w:val="left"/>
      </w:pPr>
      <w:r>
        <w:rPr>
          <w:color w:val="000000"/>
          <w:sz w:val="24"/>
          <w:szCs w:val="24"/>
        </w:rPr>
        <w:t xml:space="preserve">QUEEN (</w:t>
      </w:r>
      <w:r>
        <w:rPr>
          <w:i/>
          <w:color w:val="000000"/>
          <w:sz w:val="24"/>
          <w:szCs w:val="24"/>
        </w:rPr>
        <w:t xml:space="preserve">looking at Isabel</w:t>
      </w:r>
      <w:r>
        <w:rPr>
          <w:color w:val="000000"/>
          <w:sz w:val="24"/>
          <w:szCs w:val="24"/>
        </w:rPr>
        <w:t xml:space="preserve">).  Have they beaten you, my child?</w:t>
      </w:r>
    </w:p>
    <w:p>
      <w:pPr>
        <w:widowControl w:val="on"/>
        <w:pBdr/>
        <w:spacing w:before="240" w:after="240" w:line="240" w:lineRule="auto"/>
        <w:ind w:left="0" w:right="0"/>
        <w:jc w:val="left"/>
      </w:pPr>
      <w:r>
        <w:rPr>
          <w:color w:val="000000"/>
          <w:sz w:val="24"/>
          <w:szCs w:val="24"/>
        </w:rPr>
        <w:t xml:space="preserve">ISABEL (</w:t>
      </w:r>
      <w:r>
        <w:rPr>
          <w:i/>
          <w:color w:val="000000"/>
          <w:sz w:val="24"/>
          <w:szCs w:val="24"/>
        </w:rPr>
        <w:t xml:space="preserve">still sobbing</w:t>
      </w:r>
      <w:r>
        <w:rPr>
          <w:color w:val="000000"/>
          <w:sz w:val="24"/>
          <w:szCs w:val="24"/>
        </w:rPr>
        <w:t xml:space="preserve">).  N—­o—­, your Majesty.</w:t>
      </w:r>
    </w:p>
    <w:p>
      <w:pPr>
        <w:widowControl w:val="on"/>
        <w:pBdr/>
        <w:spacing w:before="240" w:after="240" w:line="240" w:lineRule="auto"/>
        <w:ind w:left="0" w:right="0"/>
        <w:jc w:val="left"/>
      </w:pPr>
      <w:r>
        <w:rPr>
          <w:color w:val="000000"/>
          <w:sz w:val="24"/>
          <w:szCs w:val="24"/>
        </w:rPr>
        <w:t xml:space="preserve">QUEEN (</w:t>
      </w:r>
      <w:r>
        <w:rPr>
          <w:i/>
          <w:color w:val="000000"/>
          <w:sz w:val="24"/>
          <w:szCs w:val="24"/>
        </w:rPr>
        <w:t xml:space="preserve">to the Dame</w:t>
      </w:r>
      <w:r>
        <w:rPr>
          <w:color w:val="000000"/>
          <w:sz w:val="24"/>
          <w:szCs w:val="24"/>
        </w:rPr>
        <w:t xml:space="preserve">).  Tell me why your daughter weeps.</w:t>
      </w:r>
    </w:p>
    <w:p>
      <w:pPr>
        <w:widowControl w:val="on"/>
        <w:pBdr/>
        <w:spacing w:before="240" w:after="240" w:line="240" w:lineRule="auto"/>
        <w:ind w:left="0" w:right="0"/>
        <w:jc w:val="left"/>
      </w:pPr>
      <w:r>
        <w:rPr>
          <w:color w:val="000000"/>
          <w:sz w:val="24"/>
          <w:szCs w:val="24"/>
        </w:rPr>
        <w:t xml:space="preserve">DAME (</w:t>
      </w:r>
      <w:r>
        <w:rPr>
          <w:i/>
          <w:color w:val="000000"/>
          <w:sz w:val="24"/>
          <w:szCs w:val="24"/>
        </w:rPr>
        <w:t xml:space="preserve">more frightened</w:t>
      </w:r>
      <w:r>
        <w:rPr>
          <w:color w:val="000000"/>
          <w:sz w:val="24"/>
          <w:szCs w:val="24"/>
        </w:rPr>
        <w:t xml:space="preserve">).  She weeps because—­because—­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She stops in confusion.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QUEEN.  Well—­well?</w:t>
      </w:r>
    </w:p>
    <w:p>
      <w:pPr>
        <w:widowControl w:val="on"/>
        <w:pBdr/>
        <w:spacing w:before="240" w:after="240" w:line="240" w:lineRule="auto"/>
        <w:ind w:left="0" w:right="0"/>
        <w:jc w:val="left"/>
      </w:pPr>
      <w:r>
        <w:rPr>
          <w:color w:val="000000"/>
          <w:sz w:val="24"/>
          <w:szCs w:val="24"/>
        </w:rPr>
        <w:t xml:space="preserve">DAME.  Because—­because—­I will not let her spin.</w:t>
      </w:r>
    </w:p>
    <w:p>
      <w:pPr>
        <w:widowControl w:val="on"/>
        <w:pBdr/>
        <w:spacing w:before="240" w:after="240" w:line="240" w:lineRule="auto"/>
        <w:ind w:left="0" w:right="0"/>
        <w:jc w:val="left"/>
      </w:pPr>
      <w:r>
        <w:rPr>
          <w:color w:val="000000"/>
          <w:sz w:val="24"/>
          <w:szCs w:val="24"/>
        </w:rPr>
        <w:t xml:space="preserve">QUEEN (</w:t>
      </w:r>
      <w:r>
        <w:rPr>
          <w:i/>
          <w:color w:val="000000"/>
          <w:sz w:val="24"/>
          <w:szCs w:val="24"/>
        </w:rPr>
        <w:t xml:space="preserve">showing surprise</w:t>
      </w:r>
      <w:r>
        <w:rPr>
          <w:color w:val="000000"/>
          <w:sz w:val="24"/>
          <w:szCs w:val="24"/>
        </w:rPr>
        <w:t xml:space="preserve">).  Because you will not let her spin?</w:t>
      </w:r>
    </w:p>
    <w:p>
      <w:pPr>
        <w:widowControl w:val="on"/>
        <w:pBdr/>
        <w:spacing w:before="240" w:after="240" w:line="240" w:lineRule="auto"/>
        <w:ind w:left="0" w:right="0"/>
        <w:jc w:val="left"/>
      </w:pPr>
      <w:r>
        <w:rPr>
          <w:color w:val="000000"/>
          <w:sz w:val="24"/>
          <w:szCs w:val="24"/>
        </w:rPr>
        <w:t xml:space="preserve">DAME (</w:t>
      </w:r>
      <w:r>
        <w:rPr>
          <w:i/>
          <w:color w:val="000000"/>
          <w:sz w:val="24"/>
          <w:szCs w:val="24"/>
        </w:rPr>
        <w:t xml:space="preserve">nodding</w:t>
      </w:r>
      <w:r>
        <w:rPr>
          <w:color w:val="000000"/>
          <w:sz w:val="24"/>
          <w:szCs w:val="24"/>
        </w:rPr>
        <w:t xml:space="preserve">).  Yes, your Majesty.</w:t>
      </w:r>
    </w:p>
    <w:p>
      <w:pPr>
        <w:widowControl w:val="on"/>
        <w:pBdr/>
        <w:spacing w:before="240" w:after="240" w:line="240" w:lineRule="auto"/>
        <w:ind w:left="0" w:right="0"/>
        <w:jc w:val="left"/>
      </w:pPr>
      <w:r>
        <w:rPr>
          <w:color w:val="000000"/>
          <w:sz w:val="24"/>
          <w:szCs w:val="24"/>
        </w:rPr>
        <w:t xml:space="preserve">QUEEN.  Why, this is most strange.</w:t>
      </w:r>
    </w:p>
    <w:p>
      <w:pPr>
        <w:widowControl w:val="on"/>
        <w:pBdr/>
        <w:spacing w:before="240" w:after="240" w:line="240" w:lineRule="auto"/>
        <w:ind w:left="0" w:right="0"/>
        <w:jc w:val="left"/>
      </w:pPr>
      <w:r>
        <w:rPr>
          <w:color w:val="000000"/>
          <w:sz w:val="24"/>
          <w:szCs w:val="24"/>
        </w:rPr>
        <w:t xml:space="preserve">DAME (</w:t>
      </w:r>
      <w:r>
        <w:rPr>
          <w:i/>
          <w:color w:val="000000"/>
          <w:sz w:val="24"/>
          <w:szCs w:val="24"/>
        </w:rPr>
        <w:t xml:space="preserve">nodding</w:t>
      </w:r>
      <w:r>
        <w:rPr>
          <w:color w:val="000000"/>
          <w:sz w:val="24"/>
          <w:szCs w:val="24"/>
        </w:rPr>
        <w:t xml:space="preserve">).  Would I but let her, she’d spin from morn till night, and from then on till morn again.</w:t>
      </w:r>
    </w:p>
    <w:p>
      <w:pPr>
        <w:widowControl w:val="on"/>
        <w:pBdr/>
        <w:spacing w:before="240" w:after="240" w:line="240" w:lineRule="auto"/>
        <w:ind w:left="0" w:right="0"/>
        <w:jc w:val="left"/>
      </w:pPr>
      <w:r>
        <w:rPr>
          <w:color w:val="000000"/>
          <w:sz w:val="24"/>
          <w:szCs w:val="24"/>
        </w:rPr>
        <w:t xml:space="preserve">QUEEN.  I see how it can be so.  There’s nothing I like better than spinning.</w:t>
      </w:r>
    </w:p>
    <w:p>
      <w:pPr>
        <w:widowControl w:val="on"/>
        <w:pBdr/>
        <w:spacing w:before="240" w:after="240" w:line="240" w:lineRule="auto"/>
        <w:ind w:left="0" w:right="0"/>
        <w:jc w:val="left"/>
      </w:pPr>
      <w:r>
        <w:rPr>
          <w:color w:val="000000"/>
          <w:sz w:val="24"/>
          <w:szCs w:val="24"/>
        </w:rPr>
        <w:t xml:space="preserve">DAME.  She weeps whenever I make her leave off.</w:t>
      </w:r>
    </w:p>
    <w:p>
      <w:pPr>
        <w:widowControl w:val="on"/>
        <w:pBdr/>
        <w:spacing w:before="240" w:after="240" w:line="240" w:lineRule="auto"/>
        <w:ind w:left="0" w:right="0"/>
        <w:jc w:val="left"/>
      </w:pPr>
      <w:r>
        <w:rPr>
          <w:color w:val="000000"/>
          <w:sz w:val="24"/>
          <w:szCs w:val="24"/>
        </w:rPr>
        <w:t xml:space="preserve">QUEEN.  ’T is because she loves it!  I am never more pleased than when the wheels are whirring.</w:t>
      </w:r>
    </w:p>
    <w:p>
      <w:pPr>
        <w:widowControl w:val="on"/>
        <w:pBdr/>
        <w:spacing w:before="240" w:after="240" w:line="240" w:lineRule="auto"/>
        <w:ind w:left="0" w:right="0"/>
        <w:jc w:val="left"/>
      </w:pPr>
      <w:r>
        <w:rPr>
          <w:color w:val="000000"/>
          <w:sz w:val="24"/>
          <w:szCs w:val="24"/>
        </w:rPr>
        <w:t xml:space="preserve">DAME.  But stop she must, for to-day at least.  There is no more flax.</w:t>
      </w:r>
    </w:p>
    <w:p>
      <w:pPr>
        <w:widowControl w:val="on"/>
        <w:pBdr/>
        <w:spacing w:before="240" w:after="240" w:line="240" w:lineRule="auto"/>
        <w:ind w:left="0" w:right="0"/>
        <w:jc w:val="left"/>
      </w:pPr>
      <w:r>
        <w:rPr>
          <w:color w:val="000000"/>
          <w:sz w:val="24"/>
          <w:szCs w:val="24"/>
        </w:rPr>
        <w:t xml:space="preserve">QUEEN.  I have rooms full of flax.  Let your daughter come to my castle.  She may spin there as much as she pleases.</w:t>
      </w:r>
    </w:p>
    <w:p>
      <w:pPr>
        <w:widowControl w:val="on"/>
        <w:pBdr/>
        <w:spacing w:before="240" w:after="240" w:line="240" w:lineRule="auto"/>
        <w:ind w:left="0" w:right="0"/>
        <w:jc w:val="left"/>
      </w:pPr>
      <w:r>
        <w:rPr>
          <w:color w:val="000000"/>
          <w:sz w:val="24"/>
          <w:szCs w:val="24"/>
        </w:rPr>
        <w:t xml:space="preserve">DAME (</w:t>
      </w:r>
      <w:r>
        <w:rPr>
          <w:i/>
          <w:color w:val="000000"/>
          <w:sz w:val="24"/>
          <w:szCs w:val="24"/>
        </w:rPr>
        <w:t xml:space="preserve">now, most frightened</w:t>
      </w:r>
      <w:r>
        <w:rPr>
          <w:color w:val="000000"/>
          <w:sz w:val="24"/>
          <w:szCs w:val="24"/>
        </w:rPr>
        <w:t xml:space="preserve">).  I—­I fear she would be a trouble to you.</w:t>
      </w:r>
    </w:p>
    <w:p>
      <w:pPr>
        <w:widowControl w:val="on"/>
        <w:pBdr/>
        <w:spacing w:before="240" w:after="240" w:line="240" w:lineRule="auto"/>
        <w:ind w:left="0" w:right="0"/>
        <w:jc w:val="left"/>
      </w:pPr>
      <w:r>
        <w:rPr>
          <w:color w:val="000000"/>
          <w:sz w:val="24"/>
          <w:szCs w:val="24"/>
        </w:rPr>
        <w:t xml:space="preserve">QUEEN.  Why, no!  In fact, I am so pleased with your daughter’s industry I will have my son marry her.</w:t>
      </w:r>
    </w:p>
    <w:p>
      <w:pPr>
        <w:widowControl w:val="on"/>
        <w:pBdr/>
        <w:spacing w:before="240" w:after="240" w:line="240" w:lineRule="auto"/>
        <w:ind w:left="0" w:right="0"/>
        <w:jc w:val="left"/>
      </w:pPr>
      <w:r>
        <w:rPr>
          <w:color w:val="000000"/>
          <w:sz w:val="24"/>
          <w:szCs w:val="24"/>
        </w:rPr>
        <w:t xml:space="preserve">DAME (</w:t>
      </w:r>
      <w:r>
        <w:rPr>
          <w:i/>
          <w:color w:val="000000"/>
          <w:sz w:val="24"/>
          <w:szCs w:val="24"/>
        </w:rPr>
        <w:t xml:space="preserve">so frightened she can scarcely breathe</w:t>
      </w:r>
      <w:r>
        <w:rPr>
          <w:color w:val="000000"/>
          <w:sz w:val="24"/>
          <w:szCs w:val="24"/>
        </w:rPr>
        <w:t xml:space="preserve">).  O your Majesty—­</w:t>
      </w:r>
    </w:p>
    <w:p>
      <w:pPr>
        <w:widowControl w:val="on"/>
        <w:pBdr/>
        <w:spacing w:before="240" w:after="240" w:line="240" w:lineRule="auto"/>
        <w:ind w:left="0" w:right="0"/>
        <w:jc w:val="left"/>
      </w:pPr>
      <w:r>
        <w:rPr>
          <w:color w:val="000000"/>
          <w:sz w:val="24"/>
          <w:szCs w:val="24"/>
        </w:rPr>
        <w:t xml:space="preserve">QUEEN (</w:t>
      </w:r>
      <w:r>
        <w:rPr>
          <w:i/>
          <w:color w:val="000000"/>
          <w:sz w:val="24"/>
          <w:szCs w:val="24"/>
        </w:rPr>
        <w:t xml:space="preserve">interrupting</w:t>
      </w:r>
      <w:r>
        <w:rPr>
          <w:color w:val="000000"/>
          <w:sz w:val="24"/>
          <w:szCs w:val="24"/>
        </w:rPr>
        <w:t xml:space="preserve">).  But first she must spin all my flax.  There are three rooms full of it—­from top to bottom.</w:t>
      </w:r>
    </w:p>
    <w:p>
      <w:pPr>
        <w:widowControl w:val="on"/>
        <w:pBdr/>
        <w:spacing w:before="240" w:after="240" w:line="240" w:lineRule="auto"/>
        <w:ind w:left="0" w:right="0"/>
        <w:jc w:val="left"/>
      </w:pPr>
      <w:r>
        <w:rPr>
          <w:color w:val="000000"/>
          <w:sz w:val="24"/>
          <w:szCs w:val="24"/>
        </w:rPr>
        <w:t xml:space="preserve">ISABEL (</w:t>
      </w:r>
      <w:r>
        <w:rPr>
          <w:i/>
          <w:color w:val="000000"/>
          <w:sz w:val="24"/>
          <w:szCs w:val="24"/>
        </w:rPr>
        <w:t xml:space="preserve">showing alarm</w:t>
      </w:r>
      <w:r>
        <w:rPr>
          <w:color w:val="000000"/>
          <w:sz w:val="24"/>
          <w:szCs w:val="24"/>
        </w:rPr>
        <w:t xml:space="preserve">).  Three rooms full!</w:t>
      </w:r>
    </w:p>
    <w:p>
      <w:pPr>
        <w:widowControl w:val="on"/>
        <w:pBdr/>
        <w:spacing w:before="240" w:after="240" w:line="240" w:lineRule="auto"/>
        <w:ind w:left="0" w:right="0"/>
        <w:jc w:val="left"/>
      </w:pPr>
      <w:r>
        <w:rPr>
          <w:color w:val="000000"/>
          <w:sz w:val="24"/>
          <w:szCs w:val="24"/>
        </w:rPr>
        <w:t xml:space="preserve">QUEEN (</w:t>
      </w:r>
      <w:r>
        <w:rPr>
          <w:i/>
          <w:color w:val="000000"/>
          <w:sz w:val="24"/>
          <w:szCs w:val="24"/>
        </w:rPr>
        <w:t xml:space="preserve">nodding</w:t>
      </w:r>
      <w:r>
        <w:rPr>
          <w:color w:val="000000"/>
          <w:sz w:val="24"/>
          <w:szCs w:val="24"/>
        </w:rPr>
        <w:t xml:space="preserve">).  Aye, my dear, and when you have spun it all, you shall become a princess!</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Turning to the Dame.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Bring your daughter to my castle to-morrow.</w:t>
      </w:r>
    </w:p>
    <w:p>
      <w:pPr>
        <w:widowControl w:val="on"/>
        <w:pBdr/>
        <w:spacing w:before="240" w:after="240" w:line="240" w:lineRule="auto"/>
        <w:ind w:left="0" w:right="0"/>
        <w:jc w:val="left"/>
      </w:pPr>
      <w:r>
        <w:rPr>
          <w:color w:val="000000"/>
          <w:sz w:val="24"/>
          <w:szCs w:val="24"/>
        </w:rPr>
        <w:t xml:space="preserve">DAME (</w:t>
      </w:r>
      <w:r>
        <w:rPr>
          <w:i/>
          <w:color w:val="000000"/>
          <w:sz w:val="24"/>
          <w:szCs w:val="24"/>
        </w:rPr>
        <w:t xml:space="preserve">bowing</w:t>
      </w:r>
      <w:r>
        <w:rPr>
          <w:color w:val="000000"/>
          <w:sz w:val="24"/>
          <w:szCs w:val="24"/>
        </w:rPr>
        <w:t xml:space="preserve">).  Yes, your Majesty.</w:t>
      </w:r>
    </w:p>
    <w:p>
      <w:pPr>
        <w:widowControl w:val="on"/>
        <w:pBdr/>
        <w:spacing w:before="240" w:after="240" w:line="240" w:lineRule="auto"/>
        <w:ind w:left="0" w:right="0"/>
        <w:jc w:val="left"/>
      </w:pPr>
      <w:r>
        <w:rPr>
          <w:color w:val="000000"/>
          <w:sz w:val="24"/>
          <w:szCs w:val="24"/>
        </w:rPr>
        <w:t xml:space="preserve">QUEEN (</w:t>
      </w:r>
      <w:r>
        <w:rPr>
          <w:i/>
          <w:color w:val="000000"/>
          <w:sz w:val="24"/>
          <w:szCs w:val="24"/>
        </w:rPr>
        <w:t xml:space="preserve">going</w:t>
      </w:r>
      <w:r>
        <w:rPr>
          <w:color w:val="000000"/>
          <w:sz w:val="24"/>
          <w:szCs w:val="24"/>
        </w:rPr>
        <w:t xml:space="preserve">).  To-morrow, mind you.</w:t>
      </w:r>
    </w:p>
    <w:p>
      <w:pPr>
        <w:widowControl w:val="on"/>
        <w:pBdr/>
        <w:spacing w:before="240" w:after="240" w:line="240" w:lineRule="auto"/>
        <w:ind w:left="0" w:right="0"/>
        <w:jc w:val="left"/>
      </w:pPr>
      <w:r>
        <w:rPr>
          <w:color w:val="000000"/>
          <w:sz w:val="24"/>
          <w:szCs w:val="24"/>
        </w:rPr>
        <w:t xml:space="preserve">DAME (</w:t>
      </w:r>
      <w:r>
        <w:rPr>
          <w:i/>
          <w:color w:val="000000"/>
          <w:sz w:val="24"/>
          <w:szCs w:val="24"/>
        </w:rPr>
        <w:t xml:space="preserve">bowing</w:t>
      </w:r>
      <w:r>
        <w:rPr>
          <w:color w:val="000000"/>
          <w:sz w:val="24"/>
          <w:szCs w:val="24"/>
        </w:rPr>
        <w:t xml:space="preserve">).  Yes, your Majesty.</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All bow to the Queen, who goes.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ISABEL.  Mother, how could you tell the Queen I love to spin?</w:t>
      </w:r>
    </w:p>
    <w:p>
      <w:pPr>
        <w:widowControl w:val="on"/>
        <w:pBdr/>
        <w:spacing w:before="240" w:after="240" w:line="240" w:lineRule="auto"/>
        <w:ind w:left="0" w:right="0"/>
        <w:jc w:val="left"/>
      </w:pPr>
      <w:r>
        <w:rPr>
          <w:color w:val="000000"/>
          <w:sz w:val="24"/>
          <w:szCs w:val="24"/>
        </w:rPr>
        <w:t xml:space="preserve">DAME.  Think you I’d let the truth be known?  I’d not shame myself so!</w:t>
      </w:r>
    </w:p>
    <w:p>
      <w:pPr>
        <w:widowControl w:val="on"/>
        <w:pBdr/>
        <w:spacing w:before="240" w:after="240" w:line="240" w:lineRule="auto"/>
        <w:ind w:left="0" w:right="0"/>
        <w:jc w:val="left"/>
      </w:pPr>
      <w:r>
        <w:rPr>
          <w:color w:val="000000"/>
          <w:sz w:val="24"/>
          <w:szCs w:val="24"/>
        </w:rPr>
        <w:t xml:space="preserve">ISABEL.  I could not spin three rooms of flax in three hundred years.</w:t>
      </w:r>
    </w:p>
    <w:p>
      <w:pPr>
        <w:widowControl w:val="on"/>
        <w:pBdr/>
        <w:spacing w:before="240" w:after="240" w:line="240" w:lineRule="auto"/>
        <w:ind w:left="0" w:right="0"/>
        <w:jc w:val="left"/>
      </w:pPr>
      <w:r>
        <w:rPr>
          <w:color w:val="000000"/>
          <w:sz w:val="24"/>
          <w:szCs w:val="24"/>
        </w:rPr>
        <w:t xml:space="preserve">DAME.  Alas! alas!  What shall we do?</w:t>
      </w:r>
    </w:p>
    <w:p>
      <w:pPr>
        <w:keepNext w:val="on"/>
        <w:pageBreakBefore w:val="on"/>
        <w:widowControl w:val="on"/>
        <w:pBdr/>
        <w:spacing w:before="0" w:after="322" w:line="240" w:lineRule="auto"/>
        <w:ind w:left="0" w:right="0"/>
        <w:jc w:val="left"/>
        <w:outlineLvl w:val="0"/>
      </w:pPr>
      <w:r>
        <w:rPr>
          <w:b/>
          <w:color w:val="000000"/>
          <w:sz w:val="48"/>
          <w:szCs w:val="48"/>
        </w:rPr>
        <w:t xml:space="preserve">Page 44</w:t>
      </w:r>
    </w:p>
    <w:p>
      <w:pPr>
        <w:widowControl w:val="on"/>
        <w:pBdr/>
        <w:spacing w:before="240" w:after="240" w:line="240" w:lineRule="auto"/>
        <w:ind w:left="0" w:right="0"/>
        <w:jc w:val="left"/>
      </w:pPr>
      <w:r>
        <w:rPr>
          <w:color w:val="000000"/>
          <w:sz w:val="24"/>
          <w:szCs w:val="24"/>
        </w:rPr>
        <w:t xml:space="preserve">FLAT-FOOT (</w:t>
      </w:r>
      <w:r>
        <w:rPr>
          <w:i/>
          <w:color w:val="000000"/>
          <w:sz w:val="24"/>
          <w:szCs w:val="24"/>
        </w:rPr>
        <w:t xml:space="preserve">to Hanging-lip and Broad-thumb</w:t>
      </w:r>
      <w:r>
        <w:rPr>
          <w:color w:val="000000"/>
          <w:sz w:val="24"/>
          <w:szCs w:val="24"/>
        </w:rPr>
        <w:t xml:space="preserve">).  Sisters, let us speak together.</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The three Great-Aunts whisper together for a moment.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HANGING-LIP.  Isabel, we will help you—­</w:t>
      </w:r>
    </w:p>
    <w:p>
      <w:pPr>
        <w:widowControl w:val="on"/>
        <w:pBdr/>
        <w:spacing w:before="240" w:after="240" w:line="240" w:lineRule="auto"/>
        <w:ind w:left="0" w:right="0"/>
        <w:jc w:val="left"/>
      </w:pPr>
      <w:r>
        <w:rPr>
          <w:color w:val="000000"/>
          <w:sz w:val="24"/>
          <w:szCs w:val="24"/>
        </w:rPr>
        <w:t xml:space="preserve">FLAT-FOOT (</w:t>
      </w:r>
      <w:r>
        <w:rPr>
          <w:i/>
          <w:color w:val="000000"/>
          <w:sz w:val="24"/>
          <w:szCs w:val="24"/>
        </w:rPr>
        <w:t xml:space="preserve">interrupting</w:t>
      </w:r>
      <w:r>
        <w:rPr>
          <w:color w:val="000000"/>
          <w:sz w:val="24"/>
          <w:szCs w:val="24"/>
        </w:rPr>
        <w:t xml:space="preserve">).  On one condition!</w:t>
      </w:r>
    </w:p>
    <w:p>
      <w:pPr>
        <w:widowControl w:val="on"/>
        <w:pBdr/>
        <w:spacing w:before="240" w:after="240" w:line="240" w:lineRule="auto"/>
        <w:ind w:left="0" w:right="0"/>
        <w:jc w:val="left"/>
      </w:pPr>
      <w:r>
        <w:rPr>
          <w:color w:val="000000"/>
          <w:sz w:val="24"/>
          <w:szCs w:val="24"/>
        </w:rPr>
        <w:t xml:space="preserve">BROAD-THUMB (</w:t>
      </w:r>
      <w:r>
        <w:rPr>
          <w:i/>
          <w:color w:val="000000"/>
          <w:sz w:val="24"/>
          <w:szCs w:val="24"/>
        </w:rPr>
        <w:t xml:space="preserve">nodding</w:t>
      </w:r>
      <w:r>
        <w:rPr>
          <w:color w:val="000000"/>
          <w:sz w:val="24"/>
          <w:szCs w:val="24"/>
        </w:rPr>
        <w:t xml:space="preserve">).  Aye,—­on a certain condition!</w:t>
      </w:r>
    </w:p>
    <w:p>
      <w:pPr>
        <w:widowControl w:val="on"/>
        <w:pBdr/>
        <w:spacing w:before="240" w:after="240" w:line="240" w:lineRule="auto"/>
        <w:ind w:left="0" w:right="0"/>
        <w:jc w:val="left"/>
      </w:pPr>
      <w:r>
        <w:rPr>
          <w:color w:val="000000"/>
          <w:sz w:val="24"/>
          <w:szCs w:val="24"/>
        </w:rPr>
        <w:t xml:space="preserve">ISABEL.  What do you mean?</w:t>
      </w:r>
    </w:p>
    <w:p>
      <w:pPr>
        <w:widowControl w:val="on"/>
        <w:pBdr/>
        <w:spacing w:before="240" w:after="240" w:line="240" w:lineRule="auto"/>
        <w:ind w:left="0" w:right="0"/>
        <w:jc w:val="left"/>
      </w:pPr>
      <w:r>
        <w:rPr>
          <w:color w:val="000000"/>
          <w:sz w:val="24"/>
          <w:szCs w:val="24"/>
        </w:rPr>
        <w:t xml:space="preserve">HANGING-LIP.  We’ll spin the flax for you—­</w:t>
      </w:r>
    </w:p>
    <w:p>
      <w:pPr>
        <w:widowControl w:val="on"/>
        <w:pBdr/>
        <w:spacing w:before="240" w:after="240" w:line="240" w:lineRule="auto"/>
        <w:ind w:left="0" w:right="0"/>
        <w:jc w:val="left"/>
      </w:pPr>
      <w:r>
        <w:rPr>
          <w:color w:val="000000"/>
          <w:sz w:val="24"/>
          <w:szCs w:val="24"/>
        </w:rPr>
        <w:t xml:space="preserve">FLAT-FOOT (</w:t>
      </w:r>
      <w:r>
        <w:rPr>
          <w:i/>
          <w:color w:val="000000"/>
          <w:sz w:val="24"/>
          <w:szCs w:val="24"/>
        </w:rPr>
        <w:t xml:space="preserve">interrupting</w:t>
      </w:r>
      <w:r>
        <w:rPr>
          <w:color w:val="000000"/>
          <w:sz w:val="24"/>
          <w:szCs w:val="24"/>
        </w:rPr>
        <w:t xml:space="preserve">).  On one condition.</w:t>
      </w:r>
    </w:p>
    <w:p>
      <w:pPr>
        <w:widowControl w:val="on"/>
        <w:pBdr/>
        <w:spacing w:before="240" w:after="240" w:line="240" w:lineRule="auto"/>
        <w:ind w:left="0" w:right="0"/>
        <w:jc w:val="left"/>
      </w:pPr>
      <w:r>
        <w:rPr>
          <w:color w:val="000000"/>
          <w:sz w:val="24"/>
          <w:szCs w:val="24"/>
        </w:rPr>
        <w:t xml:space="preserve">BROAD-THUMB (</w:t>
      </w:r>
      <w:r>
        <w:rPr>
          <w:i/>
          <w:color w:val="000000"/>
          <w:sz w:val="24"/>
          <w:szCs w:val="24"/>
        </w:rPr>
        <w:t xml:space="preserve">nodding</w:t>
      </w:r>
      <w:r>
        <w:rPr>
          <w:color w:val="000000"/>
          <w:sz w:val="24"/>
          <w:szCs w:val="24"/>
        </w:rPr>
        <w:t xml:space="preserve">).  Aye,—­on a certain condition!</w:t>
      </w:r>
    </w:p>
    <w:p>
      <w:pPr>
        <w:widowControl w:val="on"/>
        <w:pBdr/>
        <w:spacing w:before="240" w:after="240" w:line="240" w:lineRule="auto"/>
        <w:ind w:left="0" w:right="0"/>
        <w:jc w:val="left"/>
      </w:pPr>
      <w:r>
        <w:rPr>
          <w:color w:val="000000"/>
          <w:sz w:val="24"/>
          <w:szCs w:val="24"/>
        </w:rPr>
        <w:t xml:space="preserve">DAME.  You speak in riddles, sisters.</w:t>
      </w:r>
    </w:p>
    <w:p>
      <w:pPr>
        <w:widowControl w:val="on"/>
        <w:pBdr/>
        <w:spacing w:before="240" w:after="240" w:line="240" w:lineRule="auto"/>
        <w:ind w:left="0" w:right="0"/>
        <w:jc w:val="left"/>
      </w:pPr>
      <w:r>
        <w:rPr>
          <w:color w:val="000000"/>
          <w:sz w:val="24"/>
          <w:szCs w:val="24"/>
        </w:rPr>
        <w:t xml:space="preserve">HANGING-LIP.  ’T is this—­if Isabel will invite us to her wedding, we’ll spin the flax.</w:t>
      </w:r>
    </w:p>
    <w:p>
      <w:pPr>
        <w:widowControl w:val="on"/>
        <w:pBdr/>
        <w:spacing w:before="240" w:after="240" w:line="240" w:lineRule="auto"/>
        <w:ind w:left="0" w:right="0"/>
        <w:jc w:val="left"/>
      </w:pPr>
      <w:r>
        <w:rPr>
          <w:color w:val="000000"/>
          <w:sz w:val="24"/>
          <w:szCs w:val="24"/>
        </w:rPr>
        <w:t xml:space="preserve">FLAT-FOOT.  That’s the condition.</w:t>
      </w:r>
    </w:p>
    <w:p>
      <w:pPr>
        <w:widowControl w:val="on"/>
        <w:pBdr/>
        <w:spacing w:before="240" w:after="240" w:line="240" w:lineRule="auto"/>
        <w:ind w:left="0" w:right="0"/>
        <w:jc w:val="left"/>
      </w:pPr>
      <w:r>
        <w:rPr>
          <w:color w:val="000000"/>
          <w:sz w:val="24"/>
          <w:szCs w:val="24"/>
        </w:rPr>
        <w:t xml:space="preserve">BROAD-THUMB (</w:t>
      </w:r>
      <w:r>
        <w:rPr>
          <w:i/>
          <w:color w:val="000000"/>
          <w:sz w:val="24"/>
          <w:szCs w:val="24"/>
        </w:rPr>
        <w:t xml:space="preserve">nodding</w:t>
      </w:r>
      <w:r>
        <w:rPr>
          <w:color w:val="000000"/>
          <w:sz w:val="24"/>
          <w:szCs w:val="24"/>
        </w:rPr>
        <w:t xml:space="preserve">).  Aye,—­that’s the certain condition.</w:t>
      </w:r>
    </w:p>
    <w:p>
      <w:pPr>
        <w:widowControl w:val="on"/>
        <w:pBdr/>
        <w:spacing w:before="240" w:after="240" w:line="240" w:lineRule="auto"/>
        <w:ind w:left="0" w:right="0"/>
        <w:jc w:val="left"/>
      </w:pPr>
      <w:r>
        <w:rPr>
          <w:color w:val="000000"/>
          <w:sz w:val="24"/>
          <w:szCs w:val="24"/>
        </w:rPr>
        <w:t xml:space="preserve">ISABEL.  ’T will be deceiving the Queen and the Prince, both.</w:t>
      </w:r>
    </w:p>
    <w:p>
      <w:pPr>
        <w:widowControl w:val="on"/>
        <w:pBdr/>
        <w:spacing w:before="240" w:after="240" w:line="240" w:lineRule="auto"/>
        <w:ind w:left="0" w:right="0"/>
        <w:jc w:val="left"/>
      </w:pPr>
      <w:r>
        <w:rPr>
          <w:color w:val="000000"/>
          <w:sz w:val="24"/>
          <w:szCs w:val="24"/>
        </w:rPr>
        <w:t xml:space="preserve">DAME.  There’s no other way to mend things.  Go now!  Since you are so soon to be a princess, I’ll give you leave to write down your song.</w:t>
      </w:r>
    </w:p>
    <w:p>
      <w:pPr>
        <w:widowControl w:val="on"/>
        <w:pBdr/>
        <w:spacing w:before="240" w:after="240" w:line="240" w:lineRule="auto"/>
        <w:ind w:left="0" w:right="0"/>
        <w:jc w:val="left"/>
      </w:pPr>
      <w:r>
        <w:rPr>
          <w:color w:val="000000"/>
          <w:sz w:val="24"/>
          <w:szCs w:val="24"/>
        </w:rPr>
        <w:t xml:space="preserve">ISABEL (</w:t>
      </w:r>
      <w:r>
        <w:rPr>
          <w:i/>
          <w:color w:val="000000"/>
          <w:sz w:val="24"/>
          <w:szCs w:val="24"/>
        </w:rPr>
        <w:t xml:space="preserve">sadly</w:t>
      </w:r>
      <w:r>
        <w:rPr>
          <w:color w:val="000000"/>
          <w:sz w:val="24"/>
          <w:szCs w:val="24"/>
        </w:rPr>
        <w:t xml:space="preserve">).  The song is no longer in my heart.</w:t>
      </w:r>
    </w:p>
    <w:p>
      <w:pPr>
        <w:widowControl w:val="on"/>
        <w:pBdr/>
        <w:spacing w:before="240" w:after="240" w:line="240" w:lineRule="auto"/>
        <w:ind w:left="0" w:right="0"/>
        <w:jc w:val="left"/>
      </w:pPr>
      <w:r>
        <w:rPr>
          <w:color w:val="000000"/>
          <w:sz w:val="24"/>
          <w:szCs w:val="24"/>
        </w:rPr>
        <w:t xml:space="preserve">DAME.  ’T is well.  Now listen—­you must never let the Prince know about your songs.  He’d send you from the castle.</w:t>
      </w:r>
    </w:p>
    <w:p>
      <w:pPr>
        <w:widowControl w:val="on"/>
        <w:pBdr/>
        <w:spacing w:before="240" w:after="240" w:line="240" w:lineRule="auto"/>
        <w:ind w:left="0" w:right="0"/>
        <w:jc w:val="left"/>
      </w:pPr>
      <w:r>
        <w:rPr>
          <w:color w:val="000000"/>
          <w:sz w:val="24"/>
          <w:szCs w:val="24"/>
        </w:rPr>
        <w:t xml:space="preserve">BROAD-THUMB (</w:t>
      </w:r>
      <w:r>
        <w:rPr>
          <w:i/>
          <w:color w:val="000000"/>
          <w:sz w:val="24"/>
          <w:szCs w:val="24"/>
        </w:rPr>
        <w:t xml:space="preserve">nodding</w:t>
      </w:r>
      <w:r>
        <w:rPr>
          <w:color w:val="000000"/>
          <w:sz w:val="24"/>
          <w:szCs w:val="24"/>
        </w:rPr>
        <w:t xml:space="preserve">).  Besides, ’t would bring great shame upon us, for we are a family of spinners.</w:t>
      </w:r>
    </w:p>
    <w:p>
      <w:pPr>
        <w:widowControl w:val="on"/>
        <w:pBdr/>
        <w:spacing w:before="240" w:after="240" w:line="240" w:lineRule="auto"/>
        <w:ind w:left="0" w:right="0"/>
        <w:jc w:val="left"/>
      </w:pPr>
      <w:r>
        <w:rPr>
          <w:color w:val="000000"/>
          <w:sz w:val="24"/>
          <w:szCs w:val="24"/>
        </w:rPr>
        <w:t xml:space="preserve">FLAT-FOOT (</w:t>
      </w:r>
      <w:r>
        <w:rPr>
          <w:i/>
          <w:color w:val="000000"/>
          <w:sz w:val="24"/>
          <w:szCs w:val="24"/>
        </w:rPr>
        <w:t xml:space="preserve">nodding</w:t>
      </w:r>
      <w:r>
        <w:rPr>
          <w:color w:val="000000"/>
          <w:sz w:val="24"/>
          <w:szCs w:val="24"/>
        </w:rPr>
        <w:t xml:space="preserve">).  Aye, aye!</w:t>
      </w:r>
    </w:p>
    <w:p>
      <w:pPr>
        <w:widowControl w:val="on"/>
        <w:pBdr/>
        <w:spacing w:before="240" w:after="240" w:line="240" w:lineRule="auto"/>
        <w:ind w:left="0" w:right="0"/>
        <w:jc w:val="left"/>
      </w:pPr>
      <w:r>
        <w:rPr>
          <w:color w:val="000000"/>
          <w:sz w:val="24"/>
          <w:szCs w:val="24"/>
        </w:rPr>
        <w:t xml:space="preserve">HANGING-LIP (</w:t>
      </w:r>
      <w:r>
        <w:rPr>
          <w:i/>
          <w:color w:val="000000"/>
          <w:sz w:val="24"/>
          <w:szCs w:val="24"/>
        </w:rPr>
        <w:t xml:space="preserve">nodding</w:t>
      </w:r>
      <w:r>
        <w:rPr>
          <w:color w:val="000000"/>
          <w:sz w:val="24"/>
          <w:szCs w:val="24"/>
        </w:rPr>
        <w:t xml:space="preserve">).  Aye, aye!</w:t>
      </w:r>
    </w:p>
    <w:p>
      <w:pPr>
        <w:keepNext w:val="on"/>
        <w:widowControl w:val="on"/>
        <w:pBdr/>
        <w:spacing w:before="299" w:after="299" w:line="240" w:lineRule="auto"/>
        <w:ind w:left="0" w:right="0"/>
        <w:jc w:val="left"/>
        <w:outlineLvl w:val="1"/>
      </w:pPr>
      <w:r>
        <w:rPr>
          <w:b/>
          <w:color w:val="000000"/>
          <w:sz w:val="36"/>
          <w:szCs w:val="36"/>
        </w:rPr>
        <w:t xml:space="preserve">SCENE II</w:t>
      </w:r>
    </w:p>
    <w:p>
      <w:pPr>
        <w:widowControl w:val="on"/>
        <w:pBdr/>
        <w:spacing w:before="240" w:after="240" w:line="240" w:lineRule="auto"/>
        <w:ind w:left="0" w:right="0"/>
        <w:jc w:val="left"/>
      </w:pPr>
      <w:r>
        <w:rPr>
          <w:color w:val="000000"/>
          <w:sz w:val="24"/>
          <w:szCs w:val="24"/>
        </w:rPr>
        <w:t xml:space="preserve">TIME:  </w:t>
      </w:r>
      <w:r>
        <w:rPr>
          <w:i/>
          <w:color w:val="000000"/>
          <w:sz w:val="24"/>
          <w:szCs w:val="24"/>
        </w:rPr>
        <w:t xml:space="preserve">one week later</w:t>
      </w:r>
      <w:r>
        <w:rPr>
          <w:color w:val="000000"/>
          <w:sz w:val="24"/>
          <w:szCs w:val="24"/>
        </w:rPr>
        <w:t xml:space="preserve">. </w:t>
      </w:r>
      <w:r>
        <w:rPr>
          <w:color w:val="000000"/>
          <w:sz w:val="24"/>
          <w:szCs w:val="24"/>
        </w:rPr>
        <w:br/>
        <w:t xml:space="preserve">PLACE:  </w:t>
      </w:r>
      <w:r>
        <w:rPr>
          <w:i/>
          <w:color w:val="000000"/>
          <w:sz w:val="24"/>
          <w:szCs w:val="24"/>
        </w:rPr>
        <w:t xml:space="preserve">the Queen’s castle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 QUEEN. </w:t>
      </w:r>
      <w:r>
        <w:rPr>
          <w:color w:val="000000"/>
          <w:sz w:val="24"/>
          <w:szCs w:val="24"/>
        </w:rPr>
        <w:br/>
        <w:t xml:space="preserve">THE PRINCE. </w:t>
      </w:r>
      <w:r>
        <w:rPr>
          <w:color w:val="000000"/>
          <w:sz w:val="24"/>
          <w:szCs w:val="24"/>
        </w:rPr>
        <w:br/>
        <w:t xml:space="preserve">ISABEL. </w:t>
      </w:r>
      <w:r>
        <w:rPr>
          <w:color w:val="000000"/>
          <w:sz w:val="24"/>
          <w:szCs w:val="24"/>
        </w:rPr>
        <w:br/>
        <w:t xml:space="preserve">THE THREE GREAT-AUNTS.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The</w:t>
      </w:r>
      <w:r>
        <w:rPr>
          <w:color w:val="000000"/>
          <w:sz w:val="24"/>
          <w:szCs w:val="24"/>
        </w:rPr>
        <w:t xml:space="preserve"> THREE GREAT-AUNTS </w:t>
      </w:r>
      <w:r>
        <w:rPr>
          <w:i/>
          <w:color w:val="000000"/>
          <w:sz w:val="24"/>
          <w:szCs w:val="24"/>
        </w:rPr>
        <w:t xml:space="preserve">are working at the last heap of flax in the third room.</w:t>
      </w:r>
      <w:r>
        <w:rPr>
          <w:color w:val="000000"/>
          <w:sz w:val="24"/>
          <w:szCs w:val="24"/>
        </w:rPr>
        <w:t xml:space="preserve"> ISABEL </w:t>
      </w:r>
      <w:r>
        <w:rPr>
          <w:i/>
          <w:color w:val="000000"/>
          <w:sz w:val="24"/>
          <w:szCs w:val="24"/>
        </w:rPr>
        <w:t xml:space="preserve">watches them anxiously.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ISABEL.  Think you to finish before the Queen comes?</w:t>
      </w:r>
    </w:p>
    <w:p>
      <w:pPr>
        <w:widowControl w:val="on"/>
        <w:pBdr/>
        <w:spacing w:before="240" w:after="240" w:line="240" w:lineRule="auto"/>
        <w:ind w:left="0" w:right="0"/>
        <w:jc w:val="left"/>
      </w:pPr>
      <w:r>
        <w:rPr>
          <w:color w:val="000000"/>
          <w:sz w:val="24"/>
          <w:szCs w:val="24"/>
        </w:rPr>
        <w:t xml:space="preserve">FLAT-FOOT (</w:t>
      </w:r>
      <w:r>
        <w:rPr>
          <w:i/>
          <w:color w:val="000000"/>
          <w:sz w:val="24"/>
          <w:szCs w:val="24"/>
        </w:rPr>
        <w:t xml:space="preserve">nodding as she treads the wheel</w:t>
      </w:r>
      <w:r>
        <w:rPr>
          <w:color w:val="000000"/>
          <w:sz w:val="24"/>
          <w:szCs w:val="24"/>
        </w:rPr>
        <w:t xml:space="preserve">).  Aye, if treading the wheel will do it!</w:t>
      </w:r>
    </w:p>
    <w:p>
      <w:pPr>
        <w:widowControl w:val="on"/>
        <w:pBdr/>
        <w:spacing w:before="240" w:after="240" w:line="240" w:lineRule="auto"/>
        <w:ind w:left="0" w:right="0"/>
        <w:jc w:val="left"/>
      </w:pPr>
      <w:r>
        <w:rPr>
          <w:color w:val="000000"/>
          <w:sz w:val="24"/>
          <w:szCs w:val="24"/>
        </w:rPr>
        <w:t xml:space="preserve">HANGING-LIP (</w:t>
      </w:r>
      <w:r>
        <w:rPr>
          <w:i/>
          <w:color w:val="000000"/>
          <w:sz w:val="24"/>
          <w:szCs w:val="24"/>
        </w:rPr>
        <w:t xml:space="preserve">nodding, as she moistens the thread over her lip</w:t>
      </w:r>
      <w:r>
        <w:rPr>
          <w:color w:val="000000"/>
          <w:sz w:val="24"/>
          <w:szCs w:val="24"/>
        </w:rPr>
        <w:t xml:space="preserve">).  Aye, if moistening the thread will do it!</w:t>
      </w:r>
    </w:p>
    <w:p>
      <w:pPr>
        <w:widowControl w:val="on"/>
        <w:pBdr/>
        <w:spacing w:before="240" w:after="240" w:line="240" w:lineRule="auto"/>
        <w:ind w:left="0" w:right="0"/>
        <w:jc w:val="left"/>
      </w:pPr>
      <w:r>
        <w:rPr>
          <w:color w:val="000000"/>
          <w:sz w:val="24"/>
          <w:szCs w:val="24"/>
        </w:rPr>
        <w:t xml:space="preserve">BROAD-THUMB (</w:t>
      </w:r>
      <w:r>
        <w:rPr>
          <w:i/>
          <w:color w:val="000000"/>
          <w:sz w:val="24"/>
          <w:szCs w:val="24"/>
        </w:rPr>
        <w:t xml:space="preserve">nodding, as she presses the thread with her thumb</w:t>
      </w:r>
      <w:r>
        <w:rPr>
          <w:color w:val="000000"/>
          <w:sz w:val="24"/>
          <w:szCs w:val="24"/>
        </w:rPr>
        <w:t xml:space="preserve">).  Aye, if pressing the thread will do it!</w:t>
      </w:r>
    </w:p>
    <w:p>
      <w:pPr>
        <w:widowControl w:val="on"/>
        <w:pBdr/>
        <w:spacing w:before="240" w:after="240" w:line="240" w:lineRule="auto"/>
        <w:ind w:left="0" w:right="0"/>
        <w:jc w:val="left"/>
      </w:pPr>
      <w:r>
        <w:rPr>
          <w:color w:val="000000"/>
          <w:sz w:val="24"/>
          <w:szCs w:val="24"/>
        </w:rPr>
        <w:t xml:space="preserve">ISABEL.  ’T is to-day she brings the Prince.</w:t>
      </w:r>
    </w:p>
    <w:p>
      <w:pPr>
        <w:widowControl w:val="on"/>
        <w:pBdr/>
        <w:spacing w:before="240" w:after="240" w:line="240" w:lineRule="auto"/>
        <w:ind w:left="0" w:right="0"/>
        <w:jc w:val="left"/>
      </w:pPr>
      <w:r>
        <w:rPr>
          <w:color w:val="000000"/>
          <w:sz w:val="24"/>
          <w:szCs w:val="24"/>
        </w:rPr>
        <w:t xml:space="preserve">FLAT-FOOT.  Another minute and we’ll have finished.</w:t>
      </w:r>
    </w:p>
    <w:p>
      <w:pPr>
        <w:widowControl w:val="on"/>
        <w:pBdr/>
        <w:spacing w:before="240" w:after="240" w:line="240" w:lineRule="auto"/>
        <w:ind w:left="0" w:right="0"/>
        <w:jc w:val="left"/>
      </w:pPr>
      <w:r>
        <w:rPr>
          <w:color w:val="000000"/>
          <w:sz w:val="24"/>
          <w:szCs w:val="24"/>
        </w:rPr>
        <w:t xml:space="preserve">ISABEL.  Should they come suddenly, you know where to hide—­behind those curtains there.</w:t>
      </w:r>
    </w:p>
    <w:p>
      <w:pPr>
        <w:widowControl w:val="on"/>
        <w:pBdr/>
        <w:spacing w:before="240" w:after="240" w:line="240" w:lineRule="auto"/>
        <w:ind w:left="0" w:right="0"/>
        <w:jc w:val="left"/>
      </w:pPr>
      <w:r>
        <w:rPr>
          <w:color w:val="000000"/>
          <w:sz w:val="24"/>
          <w:szCs w:val="24"/>
        </w:rPr>
        <w:t xml:space="preserve">THREE GREAT-AUNTS (</w:t>
      </w:r>
      <w:r>
        <w:rPr>
          <w:i/>
          <w:color w:val="000000"/>
          <w:sz w:val="24"/>
          <w:szCs w:val="24"/>
        </w:rPr>
        <w:t xml:space="preserve">nodding</w:t>
      </w:r>
      <w:r>
        <w:rPr>
          <w:color w:val="000000"/>
          <w:sz w:val="24"/>
          <w:szCs w:val="24"/>
        </w:rPr>
        <w:t xml:space="preserve">).  Aye, we know!</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A noise is heard in the distance.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ISABEL.  Some one comes!</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She runs to the door, opens it, and looks out.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Prince comes down the stairs!  Quick, aunts, quick!</w:t>
      </w:r>
    </w:p>
    <w:p>
      <w:pPr>
        <w:widowControl w:val="on"/>
        <w:pBdr/>
        <w:spacing w:before="240" w:after="240" w:line="240" w:lineRule="auto"/>
        <w:ind w:left="0" w:right="0"/>
        <w:jc w:val="left"/>
      </w:pPr>
      <w:r>
        <w:rPr>
          <w:color w:val="000000"/>
          <w:sz w:val="24"/>
          <w:szCs w:val="24"/>
        </w:rPr>
        <w:t xml:space="preserve">FLAT-FOOT (</w:t>
      </w:r>
      <w:r>
        <w:rPr>
          <w:i/>
          <w:color w:val="000000"/>
          <w:sz w:val="24"/>
          <w:szCs w:val="24"/>
        </w:rPr>
        <w:t xml:space="preserve">rising</w:t>
      </w:r>
      <w:r>
        <w:rPr>
          <w:color w:val="000000"/>
          <w:sz w:val="24"/>
          <w:szCs w:val="24"/>
        </w:rPr>
        <w:t xml:space="preserve">).  Well, ’t is finished!</w:t>
      </w:r>
    </w:p>
    <w:p>
      <w:pPr>
        <w:widowControl w:val="on"/>
        <w:pBdr/>
        <w:spacing w:before="240" w:after="240" w:line="240" w:lineRule="auto"/>
        <w:ind w:left="0" w:right="0"/>
        <w:jc w:val="left"/>
      </w:pPr>
      <w:r>
        <w:rPr>
          <w:color w:val="000000"/>
          <w:sz w:val="24"/>
          <w:szCs w:val="24"/>
        </w:rPr>
        <w:t xml:space="preserve">ISABEL (</w:t>
      </w:r>
      <w:r>
        <w:rPr>
          <w:i/>
          <w:color w:val="000000"/>
          <w:sz w:val="24"/>
          <w:szCs w:val="24"/>
        </w:rPr>
        <w:t xml:space="preserve">looking into hall</w:t>
      </w:r>
      <w:r>
        <w:rPr>
          <w:color w:val="000000"/>
          <w:sz w:val="24"/>
          <w:szCs w:val="24"/>
        </w:rPr>
        <w:t xml:space="preserve">).  Now comes the Queen!  To the curtains, quick!</w:t>
      </w:r>
    </w:p>
    <w:p>
      <w:pPr>
        <w:keepNext w:val="on"/>
        <w:pageBreakBefore w:val="on"/>
        <w:widowControl w:val="on"/>
        <w:pBdr/>
        <w:spacing w:before="0" w:after="322" w:line="240" w:lineRule="auto"/>
        <w:ind w:left="0" w:right="0"/>
        <w:jc w:val="left"/>
        <w:outlineLvl w:val="0"/>
      </w:pPr>
      <w:r>
        <w:rPr>
          <w:b/>
          <w:color w:val="000000"/>
          <w:sz w:val="48"/>
          <w:szCs w:val="48"/>
        </w:rPr>
        <w:t xml:space="preserve">Page 45</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The three Great-Aunts hide behind the curtains, just as the</w:t>
      </w:r>
      <w:r>
        <w:rPr>
          <w:color w:val="000000"/>
          <w:sz w:val="24"/>
          <w:szCs w:val="24"/>
        </w:rPr>
        <w:t xml:space="preserve"> QUEEN </w:t>
      </w:r>
      <w:r>
        <w:rPr>
          <w:i/>
          <w:color w:val="000000"/>
          <w:sz w:val="24"/>
          <w:szCs w:val="24"/>
        </w:rPr>
        <w:t xml:space="preserve">and the</w:t>
      </w:r>
      <w:r>
        <w:rPr>
          <w:color w:val="000000"/>
          <w:sz w:val="24"/>
          <w:szCs w:val="24"/>
        </w:rPr>
        <w:t xml:space="preserve"> PRINCE </w:t>
      </w:r>
      <w:r>
        <w:rPr>
          <w:i/>
          <w:color w:val="000000"/>
          <w:sz w:val="24"/>
          <w:szCs w:val="24"/>
        </w:rPr>
        <w:t xml:space="preserve">enter.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QUEEN.  Well, have you finished?</w:t>
      </w:r>
    </w:p>
    <w:p>
      <w:pPr>
        <w:widowControl w:val="on"/>
        <w:pBdr/>
        <w:spacing w:before="240" w:after="240" w:line="240" w:lineRule="auto"/>
        <w:ind w:left="0" w:right="0"/>
        <w:jc w:val="left"/>
      </w:pPr>
      <w:r>
        <w:rPr>
          <w:color w:val="000000"/>
          <w:sz w:val="24"/>
          <w:szCs w:val="24"/>
        </w:rPr>
        <w:t xml:space="preserve">ISABEL (</w:t>
      </w:r>
      <w:r>
        <w:rPr>
          <w:i/>
          <w:color w:val="000000"/>
          <w:sz w:val="24"/>
          <w:szCs w:val="24"/>
        </w:rPr>
        <w:t xml:space="preserve">pointing to a pile of thread</w:t>
      </w:r>
      <w:r>
        <w:rPr>
          <w:color w:val="000000"/>
          <w:sz w:val="24"/>
          <w:szCs w:val="24"/>
        </w:rPr>
        <w:t xml:space="preserve">).  There’s the last of it, your</w:t>
      </w:r>
      <w:r>
        <w:rPr>
          <w:color w:val="000000"/>
          <w:sz w:val="24"/>
          <w:szCs w:val="24"/>
        </w:rPr>
        <w:br/>
        <w:t xml:space="preserve">Majesty.</w:t>
      </w:r>
    </w:p>
    <w:p>
      <w:pPr>
        <w:widowControl w:val="on"/>
        <w:pBdr/>
        <w:spacing w:before="240" w:after="240" w:line="240" w:lineRule="auto"/>
        <w:ind w:left="0" w:right="0"/>
        <w:jc w:val="left"/>
      </w:pPr>
      <w:r>
        <w:rPr>
          <w:color w:val="000000"/>
          <w:sz w:val="24"/>
          <w:szCs w:val="24"/>
        </w:rPr>
        <w:t xml:space="preserve">QUEEN (</w:t>
      </w:r>
      <w:r>
        <w:rPr>
          <w:i/>
          <w:color w:val="000000"/>
          <w:sz w:val="24"/>
          <w:szCs w:val="24"/>
        </w:rPr>
        <w:t xml:space="preserve">looking at thread</w:t>
      </w:r>
      <w:r>
        <w:rPr>
          <w:color w:val="000000"/>
          <w:sz w:val="24"/>
          <w:szCs w:val="24"/>
        </w:rPr>
        <w:t xml:space="preserve">).  Spun in the finest style, too!  Prince, but a week ago these rooms were filled with flax.  Now look at them.</w:t>
      </w:r>
    </w:p>
    <w:p>
      <w:pPr>
        <w:widowControl w:val="on"/>
        <w:pBdr/>
        <w:spacing w:before="240" w:after="240" w:line="240" w:lineRule="auto"/>
        <w:ind w:left="0" w:right="0"/>
        <w:jc w:val="left"/>
      </w:pPr>
      <w:r>
        <w:rPr>
          <w:color w:val="000000"/>
          <w:sz w:val="24"/>
          <w:szCs w:val="24"/>
        </w:rPr>
        <w:t xml:space="preserve">PRINCE (</w:t>
      </w:r>
      <w:r>
        <w:rPr>
          <w:i/>
          <w:color w:val="000000"/>
          <w:sz w:val="24"/>
          <w:szCs w:val="24"/>
        </w:rPr>
        <w:t xml:space="preserve">looking about</w:t>
      </w:r>
      <w:r>
        <w:rPr>
          <w:color w:val="000000"/>
          <w:sz w:val="24"/>
          <w:szCs w:val="24"/>
        </w:rPr>
        <w:t xml:space="preserve">).  Empty, as if flax had never been here.  ’T is wonderful how one maid could do so much!</w:t>
      </w:r>
    </w:p>
    <w:p>
      <w:pPr>
        <w:widowControl w:val="on"/>
        <w:pBdr/>
        <w:spacing w:before="240" w:after="240" w:line="240" w:lineRule="auto"/>
        <w:ind w:left="0" w:right="0"/>
        <w:jc w:val="left"/>
      </w:pPr>
      <w:r>
        <w:rPr>
          <w:color w:val="000000"/>
          <w:sz w:val="24"/>
          <w:szCs w:val="24"/>
        </w:rPr>
        <w:t xml:space="preserve">QUEEN.  ’T is most wonderful!</w:t>
      </w:r>
    </w:p>
    <w:p>
      <w:pPr>
        <w:widowControl w:val="on"/>
        <w:pBdr/>
        <w:spacing w:before="240" w:after="240" w:line="240" w:lineRule="auto"/>
        <w:ind w:left="0" w:right="0"/>
        <w:jc w:val="left"/>
      </w:pPr>
      <w:r>
        <w:rPr>
          <w:color w:val="000000"/>
          <w:sz w:val="24"/>
          <w:szCs w:val="24"/>
        </w:rPr>
        <w:t xml:space="preserve">PRINCE.  The wedding shall take place to-day.  Isabel, come now with us.</w:t>
      </w:r>
    </w:p>
    <w:p>
      <w:pPr>
        <w:widowControl w:val="on"/>
        <w:pBdr/>
        <w:spacing w:before="240" w:after="240" w:line="240" w:lineRule="auto"/>
        <w:ind w:left="0" w:right="0"/>
        <w:jc w:val="left"/>
      </w:pPr>
      <w:r>
        <w:rPr>
          <w:color w:val="000000"/>
          <w:sz w:val="24"/>
          <w:szCs w:val="24"/>
        </w:rPr>
        <w:t xml:space="preserve">ISABEL (</w:t>
      </w:r>
      <w:r>
        <w:rPr>
          <w:i/>
          <w:color w:val="000000"/>
          <w:sz w:val="24"/>
          <w:szCs w:val="24"/>
        </w:rPr>
        <w:t xml:space="preserve">thoughtfully</w:t>
      </w:r>
      <w:r>
        <w:rPr>
          <w:color w:val="000000"/>
          <w:sz w:val="24"/>
          <w:szCs w:val="24"/>
        </w:rPr>
        <w:t xml:space="preserve">).  No, no!  I cannot!</w:t>
      </w:r>
    </w:p>
    <w:p>
      <w:pPr>
        <w:widowControl w:val="on"/>
        <w:pBdr/>
        <w:spacing w:before="240" w:after="240" w:line="240" w:lineRule="auto"/>
        <w:ind w:left="0" w:right="0"/>
        <w:jc w:val="left"/>
      </w:pPr>
      <w:r>
        <w:rPr>
          <w:color w:val="000000"/>
          <w:sz w:val="24"/>
          <w:szCs w:val="24"/>
        </w:rPr>
        <w:t xml:space="preserve">PRINCE.  You cannot?</w:t>
      </w:r>
    </w:p>
    <w:p>
      <w:pPr>
        <w:widowControl w:val="on"/>
        <w:pBdr/>
        <w:spacing w:before="240" w:after="240" w:line="240" w:lineRule="auto"/>
        <w:ind w:left="0" w:right="0"/>
        <w:jc w:val="left"/>
      </w:pPr>
      <w:r>
        <w:rPr>
          <w:color w:val="000000"/>
          <w:sz w:val="24"/>
          <w:szCs w:val="24"/>
        </w:rPr>
        <w:t xml:space="preserve">QUEEN.  You cannot!  What do you mean?</w:t>
      </w:r>
    </w:p>
    <w:p>
      <w:pPr>
        <w:widowControl w:val="on"/>
        <w:pBdr/>
        <w:spacing w:before="240" w:after="240" w:line="240" w:lineRule="auto"/>
        <w:ind w:left="0" w:right="0"/>
        <w:jc w:val="left"/>
      </w:pPr>
      <w:r>
        <w:rPr>
          <w:color w:val="000000"/>
          <w:sz w:val="24"/>
          <w:szCs w:val="24"/>
        </w:rPr>
        <w:t xml:space="preserve">ISABEL (</w:t>
      </w:r>
      <w:r>
        <w:rPr>
          <w:i/>
          <w:color w:val="000000"/>
          <w:sz w:val="24"/>
          <w:szCs w:val="24"/>
        </w:rPr>
        <w:t xml:space="preserve">to the Queen</w:t>
      </w:r>
      <w:r>
        <w:rPr>
          <w:color w:val="000000"/>
          <w:sz w:val="24"/>
          <w:szCs w:val="24"/>
        </w:rPr>
        <w:t xml:space="preserve">).  Let me go home, your Majesty!</w:t>
      </w:r>
    </w:p>
    <w:p>
      <w:pPr>
        <w:widowControl w:val="on"/>
        <w:pBdr/>
        <w:spacing w:before="240" w:after="240" w:line="240" w:lineRule="auto"/>
        <w:ind w:left="0" w:right="0"/>
        <w:jc w:val="left"/>
      </w:pPr>
      <w:r>
        <w:rPr>
          <w:color w:val="000000"/>
          <w:sz w:val="24"/>
          <w:szCs w:val="24"/>
        </w:rPr>
        <w:t xml:space="preserve">QUEEN.  Go home!</w:t>
      </w:r>
    </w:p>
    <w:p>
      <w:pPr>
        <w:widowControl w:val="on"/>
        <w:pBdr/>
        <w:spacing w:before="240" w:after="240" w:line="240" w:lineRule="auto"/>
        <w:ind w:left="0" w:right="0"/>
        <w:jc w:val="left"/>
      </w:pPr>
      <w:r>
        <w:rPr>
          <w:color w:val="000000"/>
          <w:sz w:val="24"/>
          <w:szCs w:val="24"/>
        </w:rPr>
        <w:t xml:space="preserve">ISABEL.  I am not worthy—­</w:t>
      </w:r>
    </w:p>
    <w:p>
      <w:pPr>
        <w:widowControl w:val="on"/>
        <w:pBdr/>
        <w:spacing w:before="240" w:after="240" w:line="240" w:lineRule="auto"/>
        <w:ind w:left="0" w:right="0"/>
        <w:jc w:val="left"/>
      </w:pPr>
      <w:r>
        <w:rPr>
          <w:color w:val="000000"/>
          <w:sz w:val="24"/>
          <w:szCs w:val="24"/>
        </w:rPr>
        <w:t xml:space="preserve">PRINCE (</w:t>
      </w:r>
      <w:r>
        <w:rPr>
          <w:i/>
          <w:color w:val="000000"/>
          <w:sz w:val="24"/>
          <w:szCs w:val="24"/>
        </w:rPr>
        <w:t xml:space="preserve">interrupting</w:t>
      </w:r>
      <w:r>
        <w:rPr>
          <w:color w:val="000000"/>
          <w:sz w:val="24"/>
          <w:szCs w:val="24"/>
        </w:rPr>
        <w:t xml:space="preserve">).  Nonsense!  That you are poor is nothing to me.</w:t>
      </w:r>
    </w:p>
    <w:p>
      <w:pPr>
        <w:widowControl w:val="on"/>
        <w:pBdr/>
        <w:spacing w:before="240" w:after="240" w:line="240" w:lineRule="auto"/>
        <w:ind w:left="0" w:right="0"/>
        <w:jc w:val="left"/>
      </w:pPr>
      <w:r>
        <w:rPr>
          <w:color w:val="000000"/>
          <w:sz w:val="24"/>
          <w:szCs w:val="24"/>
        </w:rPr>
        <w:t xml:space="preserve">QUEEN (</w:t>
      </w:r>
      <w:r>
        <w:rPr>
          <w:i/>
          <w:color w:val="000000"/>
          <w:sz w:val="24"/>
          <w:szCs w:val="24"/>
        </w:rPr>
        <w:t xml:space="preserve">going</w:t>
      </w:r>
      <w:r>
        <w:rPr>
          <w:color w:val="000000"/>
          <w:sz w:val="24"/>
          <w:szCs w:val="24"/>
        </w:rPr>
        <w:t xml:space="preserve">).  Come, the wedding bells shall ring at once!</w:t>
      </w:r>
    </w:p>
    <w:p>
      <w:pPr>
        <w:widowControl w:val="on"/>
        <w:pBdr/>
        <w:spacing w:before="240" w:after="240" w:line="240" w:lineRule="auto"/>
        <w:ind w:left="0" w:right="0"/>
        <w:jc w:val="left"/>
      </w:pPr>
      <w:r>
        <w:rPr>
          <w:color w:val="000000"/>
          <w:sz w:val="24"/>
          <w:szCs w:val="24"/>
        </w:rPr>
        <w:t xml:space="preserve">ISABEL.  Your Majesty—­I—­I—­did not spin the flax.</w:t>
      </w:r>
    </w:p>
    <w:p>
      <w:pPr>
        <w:widowControl w:val="on"/>
        <w:pBdr/>
        <w:spacing w:before="240" w:after="240" w:line="240" w:lineRule="auto"/>
        <w:ind w:left="0" w:right="0"/>
        <w:jc w:val="left"/>
      </w:pPr>
      <w:r>
        <w:rPr>
          <w:color w:val="000000"/>
          <w:sz w:val="24"/>
          <w:szCs w:val="24"/>
        </w:rPr>
        <w:t xml:space="preserve">QUEEN.  What!  You did not spin the flax?</w:t>
      </w:r>
    </w:p>
    <w:p>
      <w:pPr>
        <w:widowControl w:val="on"/>
        <w:pBdr/>
        <w:spacing w:before="240" w:after="240" w:line="240" w:lineRule="auto"/>
        <w:ind w:left="0" w:right="0"/>
        <w:jc w:val="left"/>
      </w:pPr>
      <w:r>
        <w:rPr>
          <w:color w:val="000000"/>
          <w:sz w:val="24"/>
          <w:szCs w:val="24"/>
        </w:rPr>
        <w:t xml:space="preserve">PRINCE.  What is this?</w:t>
      </w:r>
    </w:p>
    <w:p>
      <w:pPr>
        <w:widowControl w:val="on"/>
        <w:pBdr/>
        <w:spacing w:before="240" w:after="240" w:line="240" w:lineRule="auto"/>
        <w:ind w:left="0" w:right="0"/>
        <w:jc w:val="left"/>
      </w:pPr>
      <w:r>
        <w:rPr>
          <w:color w:val="000000"/>
          <w:sz w:val="24"/>
          <w:szCs w:val="24"/>
        </w:rPr>
        <w:t xml:space="preserve">ISABEL.  I deceived you—­I can scarcely spin at all.</w:t>
      </w:r>
    </w:p>
    <w:p>
      <w:pPr>
        <w:widowControl w:val="on"/>
        <w:pBdr/>
        <w:spacing w:before="240" w:after="240" w:line="240" w:lineRule="auto"/>
        <w:ind w:left="0" w:right="0"/>
        <w:jc w:val="left"/>
      </w:pPr>
      <w:r>
        <w:rPr>
          <w:color w:val="000000"/>
          <w:sz w:val="24"/>
          <w:szCs w:val="24"/>
        </w:rPr>
        <w:t xml:space="preserve">QUEEN.  But this pile of thread here—­</w:t>
      </w:r>
    </w:p>
    <w:p>
      <w:pPr>
        <w:widowControl w:val="on"/>
        <w:pBdr/>
        <w:spacing w:before="240" w:after="240" w:line="240" w:lineRule="auto"/>
        <w:ind w:left="0" w:right="0"/>
        <w:jc w:val="left"/>
      </w:pPr>
      <w:r>
        <w:rPr>
          <w:color w:val="000000"/>
          <w:sz w:val="24"/>
          <w:szCs w:val="24"/>
        </w:rPr>
        <w:t xml:space="preserve">ISABEL.  ’T was spun by another.</w:t>
      </w:r>
    </w:p>
    <w:p>
      <w:pPr>
        <w:widowControl w:val="on"/>
        <w:pBdr/>
        <w:spacing w:before="240" w:after="240" w:line="240" w:lineRule="auto"/>
        <w:ind w:left="0" w:right="0"/>
        <w:jc w:val="left"/>
      </w:pPr>
      <w:r>
        <w:rPr>
          <w:color w:val="000000"/>
          <w:sz w:val="24"/>
          <w:szCs w:val="24"/>
        </w:rPr>
        <w:t xml:space="preserve">PRINCE.  Another?</w:t>
      </w:r>
    </w:p>
    <w:p>
      <w:pPr>
        <w:widowControl w:val="on"/>
        <w:pBdr/>
        <w:spacing w:before="240" w:after="240" w:line="240" w:lineRule="auto"/>
        <w:ind w:left="0" w:right="0"/>
        <w:jc w:val="left"/>
      </w:pPr>
      <w:r>
        <w:rPr>
          <w:color w:val="000000"/>
          <w:sz w:val="24"/>
          <w:szCs w:val="24"/>
        </w:rPr>
        <w:t xml:space="preserve">ISABEL.  Yes, Prince.</w:t>
      </w:r>
    </w:p>
    <w:p>
      <w:pPr>
        <w:widowControl w:val="on"/>
        <w:pBdr/>
        <w:spacing w:before="240" w:after="240" w:line="240" w:lineRule="auto"/>
        <w:ind w:left="0" w:right="0"/>
        <w:jc w:val="left"/>
      </w:pPr>
      <w:r>
        <w:rPr>
          <w:color w:val="000000"/>
          <w:sz w:val="24"/>
          <w:szCs w:val="24"/>
        </w:rPr>
        <w:t xml:space="preserve">QUEEN.  You shall marry that one then, my son!</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To Isabel.</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As for you, return to your hovel!</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Isabel turns to go.</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Stay!</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Isabel stops.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Who is the wonderful spinner?  Tell us where to find her.</w:t>
      </w:r>
    </w:p>
    <w:p>
      <w:pPr>
        <w:widowControl w:val="on"/>
        <w:pBdr/>
        <w:spacing w:before="240" w:after="240" w:line="240" w:lineRule="auto"/>
        <w:ind w:left="0" w:right="0"/>
        <w:jc w:val="left"/>
      </w:pPr>
      <w:r>
        <w:rPr>
          <w:color w:val="000000"/>
          <w:sz w:val="24"/>
          <w:szCs w:val="24"/>
        </w:rPr>
        <w:t xml:space="preserve">ISABEL.  Here, your Majesty.</w:t>
      </w:r>
    </w:p>
    <w:p>
      <w:pPr>
        <w:widowControl w:val="on"/>
        <w:pBdr/>
        <w:spacing w:before="240" w:after="240" w:line="240" w:lineRule="auto"/>
        <w:ind w:left="0" w:right="0"/>
        <w:jc w:val="left"/>
      </w:pPr>
      <w:r>
        <w:rPr>
          <w:color w:val="000000"/>
          <w:sz w:val="24"/>
          <w:szCs w:val="24"/>
        </w:rPr>
        <w:t xml:space="preserve">QUEEN.  Hidden away, I suppose?</w:t>
      </w:r>
    </w:p>
    <w:p>
      <w:pPr>
        <w:widowControl w:val="on"/>
        <w:pBdr/>
        <w:spacing w:before="240" w:after="240" w:line="240" w:lineRule="auto"/>
        <w:ind w:left="0" w:right="0"/>
        <w:jc w:val="left"/>
      </w:pPr>
      <w:r>
        <w:rPr>
          <w:color w:val="000000"/>
          <w:sz w:val="24"/>
          <w:szCs w:val="24"/>
        </w:rPr>
        <w:t xml:space="preserve">ISABEL (</w:t>
      </w:r>
      <w:r>
        <w:rPr>
          <w:i/>
          <w:color w:val="000000"/>
          <w:sz w:val="24"/>
          <w:szCs w:val="24"/>
        </w:rPr>
        <w:t xml:space="preserve">nodding</w:t>
      </w:r>
      <w:r>
        <w:rPr>
          <w:color w:val="000000"/>
          <w:sz w:val="24"/>
          <w:szCs w:val="24"/>
        </w:rPr>
        <w:t xml:space="preserve">).  Yes, your Highness, behind those curtains.</w:t>
      </w:r>
    </w:p>
    <w:p>
      <w:pPr>
        <w:widowControl w:val="on"/>
        <w:pBdr/>
        <w:spacing w:before="240" w:after="240" w:line="240" w:lineRule="auto"/>
        <w:ind w:left="0" w:right="0"/>
        <w:jc w:val="left"/>
      </w:pPr>
      <w:r>
        <w:rPr>
          <w:color w:val="000000"/>
          <w:sz w:val="24"/>
          <w:szCs w:val="24"/>
        </w:rPr>
        <w:t xml:space="preserve">QUEEN.  Go, my son, and draw the curtains.  You shall be the first to look upon your bride.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The Prince draws the curtains and sees the three Great-Aunts, who sit in a row.  They smile and smile upon the Prince, who stands looking at them in astonishment.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FLAT-FOOT.  You’d never be sorry to take me for your bride, my lord.</w:t>
      </w:r>
    </w:p>
    <w:p>
      <w:pPr>
        <w:widowControl w:val="on"/>
        <w:pBdr/>
        <w:spacing w:before="240" w:after="240" w:line="240" w:lineRule="auto"/>
        <w:ind w:left="0" w:right="0"/>
        <w:jc w:val="left"/>
      </w:pPr>
      <w:r>
        <w:rPr>
          <w:color w:val="000000"/>
          <w:sz w:val="24"/>
          <w:szCs w:val="24"/>
        </w:rPr>
        <w:t xml:space="preserve">PRINCE (</w:t>
      </w:r>
      <w:r>
        <w:rPr>
          <w:i/>
          <w:color w:val="000000"/>
          <w:sz w:val="24"/>
          <w:szCs w:val="24"/>
        </w:rPr>
        <w:t xml:space="preserve">not heeding</w:t>
      </w:r>
      <w:r>
        <w:rPr>
          <w:color w:val="000000"/>
          <w:sz w:val="24"/>
          <w:szCs w:val="24"/>
        </w:rPr>
        <w:t xml:space="preserve">).  Why is your foot so flat?</w:t>
      </w:r>
    </w:p>
    <w:p>
      <w:pPr>
        <w:widowControl w:val="on"/>
        <w:pBdr/>
        <w:spacing w:before="240" w:after="240" w:line="240" w:lineRule="auto"/>
        <w:ind w:left="0" w:right="0"/>
        <w:jc w:val="left"/>
      </w:pPr>
      <w:r>
        <w:rPr>
          <w:color w:val="000000"/>
          <w:sz w:val="24"/>
          <w:szCs w:val="24"/>
        </w:rPr>
        <w:t xml:space="preserve">FLAT-FOOT.  From treading the wheel!  From treading the wheel!</w:t>
      </w:r>
    </w:p>
    <w:p>
      <w:pPr>
        <w:widowControl w:val="on"/>
        <w:pBdr/>
        <w:spacing w:before="240" w:after="240" w:line="240" w:lineRule="auto"/>
        <w:ind w:left="0" w:right="0"/>
        <w:jc w:val="left"/>
      </w:pPr>
      <w:r>
        <w:rPr>
          <w:color w:val="000000"/>
          <w:sz w:val="24"/>
          <w:szCs w:val="24"/>
        </w:rPr>
        <w:t xml:space="preserve">HANGING-LIP.  You’d never be sorry to take me for your bride, my lord.</w:t>
      </w:r>
    </w:p>
    <w:p>
      <w:pPr>
        <w:widowControl w:val="on"/>
        <w:pBdr/>
        <w:spacing w:before="240" w:after="240" w:line="240" w:lineRule="auto"/>
        <w:ind w:left="0" w:right="0"/>
        <w:jc w:val="left"/>
      </w:pPr>
      <w:r>
        <w:rPr>
          <w:color w:val="000000"/>
          <w:sz w:val="24"/>
          <w:szCs w:val="24"/>
        </w:rPr>
        <w:t xml:space="preserve">PRINCE (</w:t>
      </w:r>
      <w:r>
        <w:rPr>
          <w:i/>
          <w:color w:val="000000"/>
          <w:sz w:val="24"/>
          <w:szCs w:val="24"/>
        </w:rPr>
        <w:t xml:space="preserve">not heeding</w:t>
      </w:r>
      <w:r>
        <w:rPr>
          <w:color w:val="000000"/>
          <w:sz w:val="24"/>
          <w:szCs w:val="24"/>
        </w:rPr>
        <w:t xml:space="preserve">).  Why is your lip so long?</w:t>
      </w:r>
    </w:p>
    <w:p>
      <w:pPr>
        <w:widowControl w:val="on"/>
        <w:pBdr/>
        <w:spacing w:before="240" w:after="240" w:line="240" w:lineRule="auto"/>
        <w:ind w:left="0" w:right="0"/>
        <w:jc w:val="left"/>
      </w:pPr>
      <w:r>
        <w:rPr>
          <w:color w:val="000000"/>
          <w:sz w:val="24"/>
          <w:szCs w:val="24"/>
        </w:rPr>
        <w:t xml:space="preserve">HANGING-LIP.  From moistening the thread!  From moistening the thread!</w:t>
      </w:r>
    </w:p>
    <w:p>
      <w:pPr>
        <w:widowControl w:val="on"/>
        <w:pBdr/>
        <w:spacing w:before="240" w:after="240" w:line="240" w:lineRule="auto"/>
        <w:ind w:left="0" w:right="0"/>
        <w:jc w:val="left"/>
      </w:pPr>
      <w:r>
        <w:rPr>
          <w:color w:val="000000"/>
          <w:sz w:val="24"/>
          <w:szCs w:val="24"/>
        </w:rPr>
        <w:t xml:space="preserve">BROAD-THUMB.  You’d never be sorry to take me for your bride, my lord.</w:t>
      </w:r>
    </w:p>
    <w:p>
      <w:pPr>
        <w:widowControl w:val="on"/>
        <w:pBdr/>
        <w:spacing w:before="240" w:after="240" w:line="240" w:lineRule="auto"/>
        <w:ind w:left="0" w:right="0"/>
        <w:jc w:val="left"/>
      </w:pPr>
      <w:r>
        <w:rPr>
          <w:color w:val="000000"/>
          <w:sz w:val="24"/>
          <w:szCs w:val="24"/>
        </w:rPr>
        <w:t xml:space="preserve">PRINCE (</w:t>
      </w:r>
      <w:r>
        <w:rPr>
          <w:i/>
          <w:color w:val="000000"/>
          <w:sz w:val="24"/>
          <w:szCs w:val="24"/>
        </w:rPr>
        <w:t xml:space="preserve">not heeding</w:t>
      </w:r>
      <w:r>
        <w:rPr>
          <w:color w:val="000000"/>
          <w:sz w:val="24"/>
          <w:szCs w:val="24"/>
        </w:rPr>
        <w:t xml:space="preserve">).  Why is your thumb so broad?</w:t>
      </w:r>
    </w:p>
    <w:p>
      <w:pPr>
        <w:widowControl w:val="on"/>
        <w:pBdr/>
        <w:spacing w:before="240" w:after="240" w:line="240" w:lineRule="auto"/>
        <w:ind w:left="0" w:right="0"/>
        <w:jc w:val="left"/>
      </w:pPr>
      <w:r>
        <w:rPr>
          <w:color w:val="000000"/>
          <w:sz w:val="24"/>
          <w:szCs w:val="24"/>
        </w:rPr>
        <w:t xml:space="preserve">BROAD-THUMB.  From pressing the thread!  From pressing the thread!</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The Prince turns to Isabel.</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46</w:t>
      </w:r>
    </w:p>
    <w:p>
      <w:pPr>
        <w:widowControl w:val="on"/>
        <w:pBdr/>
        <w:spacing w:before="240" w:after="240" w:line="240" w:lineRule="auto"/>
        <w:ind w:left="0" w:right="0"/>
        <w:jc w:val="left"/>
      </w:pPr>
      <w:r>
        <w:rPr>
          <w:color w:val="000000"/>
          <w:sz w:val="24"/>
          <w:szCs w:val="24"/>
        </w:rPr>
        <w:t xml:space="preserve">FLAT-FOOT (</w:t>
      </w:r>
      <w:r>
        <w:rPr>
          <w:i/>
          <w:color w:val="000000"/>
          <w:sz w:val="24"/>
          <w:szCs w:val="24"/>
        </w:rPr>
        <w:t xml:space="preserve">quickly</w:t>
      </w:r>
      <w:r>
        <w:rPr>
          <w:color w:val="000000"/>
          <w:sz w:val="24"/>
          <w:szCs w:val="24"/>
        </w:rPr>
        <w:t xml:space="preserve">).  Isabel does naught but gaze and gaze, on flowers and trees and running brooks.  Ha, ha, ha!</w:t>
      </w:r>
    </w:p>
    <w:p>
      <w:pPr>
        <w:widowControl w:val="on"/>
        <w:pBdr/>
        <w:spacing w:before="240" w:after="240" w:line="240" w:lineRule="auto"/>
        <w:ind w:left="0" w:right="0"/>
        <w:jc w:val="left"/>
      </w:pPr>
      <w:r>
        <w:rPr>
          <w:color w:val="000000"/>
          <w:sz w:val="24"/>
          <w:szCs w:val="24"/>
        </w:rPr>
        <w:t xml:space="preserve">PRINCE.  Is this true, Isabel?</w:t>
      </w:r>
    </w:p>
    <w:p>
      <w:pPr>
        <w:widowControl w:val="on"/>
        <w:pBdr/>
        <w:spacing w:before="240" w:after="240" w:line="240" w:lineRule="auto"/>
        <w:ind w:left="0" w:right="0"/>
        <w:jc w:val="left"/>
      </w:pPr>
      <w:r>
        <w:rPr>
          <w:color w:val="000000"/>
          <w:sz w:val="24"/>
          <w:szCs w:val="24"/>
        </w:rPr>
        <w:t xml:space="preserve">ISABEL (</w:t>
      </w:r>
      <w:r>
        <w:rPr>
          <w:i/>
          <w:color w:val="000000"/>
          <w:sz w:val="24"/>
          <w:szCs w:val="24"/>
        </w:rPr>
        <w:t xml:space="preserve">timidly</w:t>
      </w:r>
      <w:r>
        <w:rPr>
          <w:color w:val="000000"/>
          <w:sz w:val="24"/>
          <w:szCs w:val="24"/>
        </w:rPr>
        <w:t xml:space="preserve">).  Yes, Prince.</w:t>
      </w:r>
    </w:p>
    <w:p>
      <w:pPr>
        <w:widowControl w:val="on"/>
        <w:pBdr/>
        <w:spacing w:before="240" w:after="240" w:line="240" w:lineRule="auto"/>
        <w:ind w:left="0" w:right="0"/>
        <w:jc w:val="left"/>
      </w:pPr>
      <w:r>
        <w:rPr>
          <w:color w:val="000000"/>
          <w:sz w:val="24"/>
          <w:szCs w:val="24"/>
        </w:rPr>
        <w:t xml:space="preserve">HANGING-LIP.  She says these flowers and trees and running brooks do sing her songs.  Ha, ha, ha!</w:t>
      </w:r>
    </w:p>
    <w:p>
      <w:pPr>
        <w:widowControl w:val="on"/>
        <w:pBdr/>
        <w:spacing w:before="240" w:after="240" w:line="240" w:lineRule="auto"/>
        <w:ind w:left="0" w:right="0"/>
        <w:jc w:val="left"/>
      </w:pPr>
      <w:r>
        <w:rPr>
          <w:color w:val="000000"/>
          <w:sz w:val="24"/>
          <w:szCs w:val="24"/>
        </w:rPr>
        <w:t xml:space="preserve">PRINCE.  Is this true, Isabel?</w:t>
      </w:r>
    </w:p>
    <w:p>
      <w:pPr>
        <w:widowControl w:val="on"/>
        <w:pBdr/>
        <w:spacing w:before="240" w:after="240" w:line="240" w:lineRule="auto"/>
        <w:ind w:left="0" w:right="0"/>
        <w:jc w:val="left"/>
      </w:pPr>
      <w:r>
        <w:rPr>
          <w:color w:val="000000"/>
          <w:sz w:val="24"/>
          <w:szCs w:val="24"/>
        </w:rPr>
        <w:t xml:space="preserve">ISABEL (</w:t>
      </w:r>
      <w:r>
        <w:rPr>
          <w:i/>
          <w:color w:val="000000"/>
          <w:sz w:val="24"/>
          <w:szCs w:val="24"/>
        </w:rPr>
        <w:t xml:space="preserve">as before</w:t>
      </w:r>
      <w:r>
        <w:rPr>
          <w:color w:val="000000"/>
          <w:sz w:val="24"/>
          <w:szCs w:val="24"/>
        </w:rPr>
        <w:t xml:space="preserve">).  Yes, Prince.</w:t>
      </w:r>
    </w:p>
    <w:p>
      <w:pPr>
        <w:widowControl w:val="on"/>
        <w:pBdr/>
        <w:spacing w:before="240" w:after="240" w:line="240" w:lineRule="auto"/>
        <w:ind w:left="0" w:right="0"/>
        <w:jc w:val="left"/>
      </w:pPr>
      <w:r>
        <w:rPr>
          <w:color w:val="000000"/>
          <w:sz w:val="24"/>
          <w:szCs w:val="24"/>
        </w:rPr>
        <w:t xml:space="preserve">BROAD-THUMB.  And she begs leave to write down these songs.  Ha, ha, ha!</w:t>
      </w:r>
    </w:p>
    <w:p>
      <w:pPr>
        <w:widowControl w:val="on"/>
        <w:pBdr/>
        <w:spacing w:before="240" w:after="240" w:line="240" w:lineRule="auto"/>
        <w:ind w:left="0" w:right="0"/>
        <w:jc w:val="left"/>
      </w:pPr>
      <w:r>
        <w:rPr>
          <w:color w:val="000000"/>
          <w:sz w:val="24"/>
          <w:szCs w:val="24"/>
        </w:rPr>
        <w:t xml:space="preserve">[ILLUSTRATION:  THE PRINCE SEES THE THREE GREAT-AUNTS]</w:t>
      </w:r>
    </w:p>
    <w:p>
      <w:pPr>
        <w:widowControl w:val="on"/>
        <w:pBdr/>
        <w:spacing w:before="240" w:after="240" w:line="240" w:lineRule="auto"/>
        <w:ind w:left="0" w:right="0"/>
        <w:jc w:val="left"/>
      </w:pPr>
      <w:r>
        <w:rPr>
          <w:color w:val="000000"/>
          <w:sz w:val="24"/>
          <w:szCs w:val="24"/>
        </w:rPr>
        <w:t xml:space="preserve">PRINCE.  Is this true, Isabel?</w:t>
      </w:r>
    </w:p>
    <w:p>
      <w:pPr>
        <w:widowControl w:val="on"/>
        <w:pBdr/>
        <w:spacing w:before="240" w:after="240" w:line="240" w:lineRule="auto"/>
        <w:ind w:left="0" w:right="0"/>
        <w:jc w:val="left"/>
      </w:pPr>
      <w:r>
        <w:rPr>
          <w:color w:val="000000"/>
          <w:sz w:val="24"/>
          <w:szCs w:val="24"/>
        </w:rPr>
        <w:t xml:space="preserve">ISABEL (</w:t>
      </w:r>
      <w:r>
        <w:rPr>
          <w:i/>
          <w:color w:val="000000"/>
          <w:sz w:val="24"/>
          <w:szCs w:val="24"/>
        </w:rPr>
        <w:t xml:space="preserve">hanging head</w:t>
      </w:r>
      <w:r>
        <w:rPr>
          <w:color w:val="000000"/>
          <w:sz w:val="24"/>
          <w:szCs w:val="24"/>
        </w:rPr>
        <w:t xml:space="preserve">).  Yes, Prince.</w:t>
      </w:r>
    </w:p>
    <w:p>
      <w:pPr>
        <w:widowControl w:val="on"/>
        <w:pBdr/>
        <w:spacing w:before="240" w:after="240" w:line="240" w:lineRule="auto"/>
        <w:ind w:left="0" w:right="0"/>
        <w:jc w:val="left"/>
      </w:pPr>
      <w:r>
        <w:rPr>
          <w:color w:val="000000"/>
          <w:sz w:val="24"/>
          <w:szCs w:val="24"/>
        </w:rPr>
        <w:t xml:space="preserve">PRINCE.  Isabel, hang not your head.  I’ll give you time to write your songs.</w:t>
      </w:r>
    </w:p>
    <w:p>
      <w:pPr>
        <w:widowControl w:val="on"/>
        <w:pBdr/>
        <w:spacing w:before="240" w:after="240" w:line="240" w:lineRule="auto"/>
        <w:ind w:left="0" w:right="0"/>
        <w:jc w:val="left"/>
      </w:pPr>
      <w:r>
        <w:rPr>
          <w:color w:val="000000"/>
          <w:sz w:val="24"/>
          <w:szCs w:val="24"/>
        </w:rPr>
        <w:t xml:space="preserve">QUEEN.  My son—­</w:t>
      </w:r>
    </w:p>
    <w:p>
      <w:pPr>
        <w:widowControl w:val="on"/>
        <w:pBdr/>
        <w:spacing w:before="240" w:after="240" w:line="240" w:lineRule="auto"/>
        <w:ind w:left="0" w:right="0"/>
        <w:jc w:val="left"/>
      </w:pPr>
      <w:r>
        <w:rPr>
          <w:color w:val="000000"/>
          <w:sz w:val="24"/>
          <w:szCs w:val="24"/>
        </w:rPr>
        <w:t xml:space="preserve">PRINCE (</w:t>
      </w:r>
      <w:r>
        <w:rPr>
          <w:i/>
          <w:color w:val="000000"/>
          <w:sz w:val="24"/>
          <w:szCs w:val="24"/>
        </w:rPr>
        <w:t xml:space="preserve">interrupting</w:t>
      </w:r>
      <w:r>
        <w:rPr>
          <w:color w:val="000000"/>
          <w:sz w:val="24"/>
          <w:szCs w:val="24"/>
        </w:rPr>
        <w:t xml:space="preserve">).  Nay, nay, mother!  The songs please me better than the flat-foot and the hanging-lip and the broad-thumb of the spinners.  Come, Isabel, you shall be my princess!  You shall sing me your songs!  You shall teach me how to gaze upon flowers and trees and running brooks, for these things have ever been dear to my heart.  Come, Isabel, come!</w:t>
      </w:r>
    </w:p>
    <w:p>
      <w:pPr>
        <w:keepNext w:val="on"/>
        <w:widowControl w:val="on"/>
        <w:pBdr/>
        <w:spacing w:before="299" w:after="299" w:line="240" w:lineRule="auto"/>
        <w:ind w:left="0" w:right="0"/>
        <w:jc w:val="left"/>
        <w:outlineLvl w:val="1"/>
      </w:pPr>
      <w:r>
        <w:rPr>
          <w:b/>
          <w:color w:val="000000"/>
          <w:sz w:val="36"/>
          <w:szCs w:val="36"/>
        </w:rPr>
        <w:t xml:space="preserve">THE EMPEROR’S TEST</w:t>
      </w:r>
    </w:p>
    <w:p>
      <w:pPr>
        <w:widowControl w:val="on"/>
        <w:pBdr/>
        <w:spacing w:before="240" w:after="240" w:line="240" w:lineRule="auto"/>
        <w:ind w:left="0" w:right="0"/>
        <w:jc w:val="left"/>
      </w:pPr>
      <w:r>
        <w:rPr>
          <w:b/>
          <w:color w:val="000000"/>
          <w:sz w:val="24"/>
          <w:szCs w:val="24"/>
        </w:rPr>
        <w:t xml:space="preserve">SCENE I</w:t>
      </w:r>
    </w:p>
    <w:p>
      <w:pPr>
        <w:widowControl w:val="on"/>
        <w:pBdr/>
        <w:spacing w:before="240" w:after="240" w:line="240" w:lineRule="auto"/>
        <w:ind w:left="0" w:right="0"/>
        <w:jc w:val="left"/>
      </w:pPr>
      <w:r>
        <w:rPr>
          <w:color w:val="000000"/>
          <w:sz w:val="24"/>
          <w:szCs w:val="24"/>
        </w:rPr>
        <w:t xml:space="preserve">TIME:  </w:t>
      </w:r>
      <w:r>
        <w:rPr>
          <w:i/>
          <w:color w:val="000000"/>
          <w:sz w:val="24"/>
          <w:szCs w:val="24"/>
        </w:rPr>
        <w:t xml:space="preserve">one spring; noon</w:t>
      </w:r>
      <w:r>
        <w:rPr>
          <w:color w:val="000000"/>
          <w:sz w:val="24"/>
          <w:szCs w:val="24"/>
        </w:rPr>
        <w:t xml:space="preserve">. </w:t>
      </w:r>
      <w:r>
        <w:rPr>
          <w:color w:val="000000"/>
          <w:sz w:val="24"/>
          <w:szCs w:val="24"/>
        </w:rPr>
        <w:br/>
        <w:t xml:space="preserve">PLACE:  </w:t>
      </w:r>
      <w:r>
        <w:rPr>
          <w:i/>
          <w:color w:val="000000"/>
          <w:sz w:val="24"/>
          <w:szCs w:val="24"/>
        </w:rPr>
        <w:t xml:space="preserve">an army camp on the banks of a large creek.  A village is near by. </w:t>
      </w:r>
      <w:r>
        <w:rPr>
          <w:i/>
          <w:color w:val="000000"/>
          <w:sz w:val="24"/>
          <w:szCs w:val="24"/>
        </w:rPr>
        <w:br/>
        <w:t xml:space="preserve">To the south is a great forest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 EMPEROR. </w:t>
      </w:r>
      <w:r>
        <w:rPr>
          <w:color w:val="000000"/>
          <w:sz w:val="24"/>
          <w:szCs w:val="24"/>
        </w:rPr>
        <w:br/>
        <w:t xml:space="preserve">THE GENERAL. </w:t>
      </w:r>
      <w:r>
        <w:rPr>
          <w:color w:val="000000"/>
          <w:sz w:val="24"/>
          <w:szCs w:val="24"/>
        </w:rPr>
        <w:br/>
        <w:t xml:space="preserve">THE CAPTAIN. </w:t>
      </w:r>
      <w:r>
        <w:rPr>
          <w:color w:val="000000"/>
          <w:sz w:val="24"/>
          <w:szCs w:val="24"/>
        </w:rPr>
        <w:br/>
        <w:t xml:space="preserve">FIRST AIDE. </w:t>
      </w:r>
      <w:r>
        <w:rPr>
          <w:color w:val="000000"/>
          <w:sz w:val="24"/>
          <w:szCs w:val="24"/>
        </w:rPr>
        <w:br/>
        <w:t xml:space="preserve">SECOND AIDE. </w:t>
      </w:r>
      <w:r>
        <w:rPr>
          <w:color w:val="000000"/>
          <w:sz w:val="24"/>
          <w:szCs w:val="24"/>
        </w:rPr>
        <w:br/>
        <w:t xml:space="preserve">THE MAYOR’S WIFE AND SON. </w:t>
      </w:r>
      <w:r>
        <w:rPr>
          <w:color w:val="000000"/>
          <w:sz w:val="24"/>
          <w:szCs w:val="24"/>
        </w:rPr>
        <w:br/>
        <w:t xml:space="preserve">THE RICH MERCHANT’S WIFE AND SON. </w:t>
      </w:r>
      <w:r>
        <w:rPr>
          <w:color w:val="000000"/>
          <w:sz w:val="24"/>
          <w:szCs w:val="24"/>
        </w:rPr>
        <w:br/>
        <w:t xml:space="preserve">THE POOR WOODCUTTER’S WIFE AND HER SON, PIERRE.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An ante-room in the Emperor’s tent is seen.  Great curtains separate this room from the Emperor’s room back.  An</w:t>
      </w:r>
      <w:r>
        <w:rPr>
          <w:color w:val="000000"/>
          <w:sz w:val="24"/>
          <w:szCs w:val="24"/>
        </w:rPr>
        <w:t xml:space="preserve"> AIDE </w:t>
      </w:r>
      <w:r>
        <w:rPr>
          <w:i/>
          <w:color w:val="000000"/>
          <w:sz w:val="24"/>
          <w:szCs w:val="24"/>
        </w:rPr>
        <w:t xml:space="preserve">waits in the ante-room.  Enter the</w:t>
      </w:r>
      <w:r>
        <w:rPr>
          <w:color w:val="000000"/>
          <w:sz w:val="24"/>
          <w:szCs w:val="24"/>
        </w:rPr>
        <w:t xml:space="preserve"> GENERAL </w:t>
      </w:r>
      <w:r>
        <w:rPr>
          <w:i/>
          <w:color w:val="000000"/>
          <w:sz w:val="24"/>
          <w:szCs w:val="24"/>
        </w:rPr>
        <w:t xml:space="preserve">from the Emperor’s room.</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GENERAL (</w:t>
      </w:r>
      <w:r>
        <w:rPr>
          <w:i/>
          <w:color w:val="000000"/>
          <w:sz w:val="24"/>
          <w:szCs w:val="24"/>
        </w:rPr>
        <w:t xml:space="preserve">to the Aide</w:t>
      </w:r>
      <w:r>
        <w:rPr>
          <w:color w:val="000000"/>
          <w:sz w:val="24"/>
          <w:szCs w:val="24"/>
        </w:rPr>
        <w:t xml:space="preserve">).  Have any yet come from the village?  The Emperor would know.</w:t>
      </w:r>
    </w:p>
    <w:p>
      <w:pPr>
        <w:widowControl w:val="on"/>
        <w:pBdr/>
        <w:spacing w:before="240" w:after="240" w:line="240" w:lineRule="auto"/>
        <w:ind w:left="0" w:right="0"/>
        <w:jc w:val="left"/>
      </w:pPr>
      <w:r>
        <w:rPr>
          <w:color w:val="000000"/>
          <w:sz w:val="24"/>
          <w:szCs w:val="24"/>
        </w:rPr>
        <w:t xml:space="preserve">AIDE.  Yes, General.  They wait without.</w:t>
      </w:r>
    </w:p>
    <w:p>
      <w:pPr>
        <w:widowControl w:val="on"/>
        <w:pBdr/>
        <w:spacing w:before="240" w:after="240" w:line="240" w:lineRule="auto"/>
        <w:ind w:left="0" w:right="0"/>
        <w:jc w:val="left"/>
      </w:pPr>
      <w:r>
        <w:rPr>
          <w:color w:val="000000"/>
          <w:sz w:val="24"/>
          <w:szCs w:val="24"/>
        </w:rPr>
        <w:t xml:space="preserve">GENERAL.  Bid them enter.</w:t>
      </w:r>
    </w:p>
    <w:p>
      <w:pPr>
        <w:widowControl w:val="on"/>
        <w:pBdr/>
        <w:spacing w:before="240" w:after="240" w:line="240" w:lineRule="auto"/>
        <w:ind w:left="0" w:right="0"/>
        <w:jc w:val="left"/>
      </w:pPr>
      <w:r>
        <w:rPr>
          <w:color w:val="000000"/>
          <w:sz w:val="24"/>
          <w:szCs w:val="24"/>
        </w:rPr>
        <w:t xml:space="preserve">AIDE (</w:t>
      </w:r>
      <w:r>
        <w:rPr>
          <w:i/>
          <w:color w:val="000000"/>
          <w:sz w:val="24"/>
          <w:szCs w:val="24"/>
        </w:rPr>
        <w:t xml:space="preserve">crossing; speaking to those without</w:t>
      </w:r>
      <w:r>
        <w:rPr>
          <w:color w:val="000000"/>
          <w:sz w:val="24"/>
          <w:szCs w:val="24"/>
        </w:rPr>
        <w:t xml:space="preserve">).  You will please enter.</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Enter the</w:t>
      </w:r>
      <w:r>
        <w:rPr>
          <w:color w:val="000000"/>
          <w:sz w:val="24"/>
          <w:szCs w:val="24"/>
        </w:rPr>
        <w:t xml:space="preserve"> MAYOR’S WIFE </w:t>
      </w:r>
      <w:r>
        <w:rPr>
          <w:i/>
          <w:color w:val="000000"/>
          <w:sz w:val="24"/>
          <w:szCs w:val="24"/>
        </w:rPr>
        <w:t xml:space="preserve">and</w:t>
      </w:r>
      <w:r>
        <w:rPr>
          <w:color w:val="000000"/>
          <w:sz w:val="24"/>
          <w:szCs w:val="24"/>
        </w:rPr>
        <w:t xml:space="preserve"> SON; </w:t>
      </w:r>
      <w:r>
        <w:rPr>
          <w:i/>
          <w:color w:val="000000"/>
          <w:sz w:val="24"/>
          <w:szCs w:val="24"/>
        </w:rPr>
        <w:t xml:space="preserve">the</w:t>
      </w:r>
      <w:r>
        <w:rPr>
          <w:color w:val="000000"/>
          <w:sz w:val="24"/>
          <w:szCs w:val="24"/>
        </w:rPr>
        <w:t xml:space="preserve"> RICH MERCHANT’S WIFE </w:t>
      </w:r>
      <w:r>
        <w:rPr>
          <w:i/>
          <w:color w:val="000000"/>
          <w:sz w:val="24"/>
          <w:szCs w:val="24"/>
        </w:rPr>
        <w:t xml:space="preserve">and</w:t>
      </w:r>
      <w:r>
        <w:rPr>
          <w:color w:val="000000"/>
          <w:sz w:val="24"/>
          <w:szCs w:val="24"/>
        </w:rPr>
        <w:t xml:space="preserve"> SON.]</w:t>
      </w:r>
    </w:p>
    <w:p>
      <w:pPr>
        <w:widowControl w:val="on"/>
        <w:pBdr/>
        <w:spacing w:before="240" w:after="240" w:line="240" w:lineRule="auto"/>
        <w:ind w:left="0" w:right="0"/>
        <w:jc w:val="left"/>
      </w:pPr>
      <w:r>
        <w:rPr>
          <w:color w:val="000000"/>
          <w:sz w:val="24"/>
          <w:szCs w:val="24"/>
        </w:rPr>
        <w:t xml:space="preserve">GENERAL.  You have come to see the Emperor?</w:t>
      </w:r>
    </w:p>
    <w:p>
      <w:pPr>
        <w:widowControl w:val="on"/>
        <w:pBdr/>
        <w:spacing w:before="240" w:after="240" w:line="240" w:lineRule="auto"/>
        <w:ind w:left="0" w:right="0"/>
        <w:jc w:val="left"/>
      </w:pPr>
      <w:r>
        <w:rPr>
          <w:color w:val="000000"/>
          <w:sz w:val="24"/>
          <w:szCs w:val="24"/>
        </w:rPr>
        <w:t xml:space="preserve">THE LADIES.  General, we have.</w:t>
      </w:r>
    </w:p>
    <w:p>
      <w:pPr>
        <w:widowControl w:val="on"/>
        <w:pBdr/>
        <w:spacing w:before="240" w:after="240" w:line="240" w:lineRule="auto"/>
        <w:ind w:left="0" w:right="0"/>
        <w:jc w:val="left"/>
      </w:pPr>
      <w:r>
        <w:rPr>
          <w:color w:val="000000"/>
          <w:sz w:val="24"/>
          <w:szCs w:val="24"/>
        </w:rPr>
        <w:t xml:space="preserve">GENERAL.  His Majesty wishes you to leave your sons here in camp until evening.</w:t>
      </w:r>
    </w:p>
    <w:p>
      <w:pPr>
        <w:widowControl w:val="on"/>
        <w:pBdr/>
        <w:spacing w:before="240" w:after="240" w:line="240" w:lineRule="auto"/>
        <w:ind w:left="0" w:right="0"/>
        <w:jc w:val="left"/>
      </w:pPr>
      <w:r>
        <w:rPr>
          <w:color w:val="000000"/>
          <w:sz w:val="24"/>
          <w:szCs w:val="24"/>
        </w:rPr>
        <w:t xml:space="preserve">MAYOR’S WIFE.  General, could you not tell us the Emperor’s plans?</w:t>
      </w:r>
    </w:p>
    <w:p>
      <w:pPr>
        <w:widowControl w:val="on"/>
        <w:pBdr/>
        <w:spacing w:before="240" w:after="240" w:line="240" w:lineRule="auto"/>
        <w:ind w:left="0" w:right="0"/>
        <w:jc w:val="left"/>
      </w:pPr>
      <w:r>
        <w:rPr>
          <w:color w:val="000000"/>
          <w:sz w:val="24"/>
          <w:szCs w:val="24"/>
        </w:rPr>
        <w:t xml:space="preserve">GENERAL.  Yes, madam.  The Emperor must march southward where the enemy is in camp.  He wishes a guide who can lead him safely through this great forest.</w:t>
      </w:r>
    </w:p>
    <w:p>
      <w:pPr>
        <w:widowControl w:val="on"/>
        <w:pBdr/>
        <w:spacing w:before="240" w:after="240" w:line="240" w:lineRule="auto"/>
        <w:ind w:left="0" w:right="0"/>
        <w:jc w:val="left"/>
      </w:pPr>
      <w:r>
        <w:rPr>
          <w:color w:val="000000"/>
          <w:sz w:val="24"/>
          <w:szCs w:val="24"/>
        </w:rPr>
        <w:t xml:space="preserve">RICH MERCHANT’S WIFE.  We were told the Emperor would greatly honor the lad he chooses.</w:t>
      </w:r>
    </w:p>
    <w:p>
      <w:pPr>
        <w:widowControl w:val="on"/>
        <w:pBdr/>
        <w:spacing w:before="240" w:after="240" w:line="240" w:lineRule="auto"/>
        <w:ind w:left="0" w:right="0"/>
        <w:jc w:val="left"/>
      </w:pPr>
      <w:r>
        <w:rPr>
          <w:color w:val="000000"/>
          <w:sz w:val="24"/>
          <w:szCs w:val="24"/>
        </w:rPr>
        <w:t xml:space="preserve">GENERAL.  ’T is true, madam.  The lad chosen will be made an aide.</w:t>
      </w:r>
    </w:p>
    <w:p>
      <w:pPr>
        <w:widowControl w:val="on"/>
        <w:pBdr/>
        <w:spacing w:before="240" w:after="240" w:line="240" w:lineRule="auto"/>
        <w:ind w:left="0" w:right="0"/>
        <w:jc w:val="left"/>
      </w:pPr>
      <w:r>
        <w:rPr>
          <w:color w:val="000000"/>
          <w:sz w:val="24"/>
          <w:szCs w:val="24"/>
        </w:rPr>
        <w:t xml:space="preserve">MAYOR’S WIFE.  I thought only princes were chosen for the Emperor’s aides.</w:t>
      </w:r>
    </w:p>
    <w:p>
      <w:pPr>
        <w:keepNext w:val="on"/>
        <w:pageBreakBefore w:val="on"/>
        <w:widowControl w:val="on"/>
        <w:pBdr/>
        <w:spacing w:before="0" w:after="322" w:line="240" w:lineRule="auto"/>
        <w:ind w:left="0" w:right="0"/>
        <w:jc w:val="left"/>
        <w:outlineLvl w:val="0"/>
      </w:pPr>
      <w:r>
        <w:rPr>
          <w:b/>
          <w:color w:val="000000"/>
          <w:sz w:val="48"/>
          <w:szCs w:val="48"/>
        </w:rPr>
        <w:t xml:space="preserve">Page 47</w:t>
      </w:r>
    </w:p>
    <w:p>
      <w:pPr>
        <w:widowControl w:val="on"/>
        <w:pBdr/>
        <w:spacing w:before="240" w:after="240" w:line="240" w:lineRule="auto"/>
        <w:ind w:left="0" w:right="0"/>
        <w:jc w:val="left"/>
      </w:pPr>
      <w:r>
        <w:rPr>
          <w:color w:val="000000"/>
          <w:sz w:val="24"/>
          <w:szCs w:val="24"/>
        </w:rPr>
        <w:t xml:space="preserve">GENERAL.  They have always been princes.  This is a great opportunity for the lads of this village.</w:t>
      </w:r>
    </w:p>
    <w:p>
      <w:pPr>
        <w:widowControl w:val="on"/>
        <w:pBdr/>
        <w:spacing w:before="240" w:after="240" w:line="240" w:lineRule="auto"/>
        <w:ind w:left="0" w:right="0"/>
        <w:jc w:val="left"/>
      </w:pPr>
      <w:r>
        <w:rPr>
          <w:color w:val="000000"/>
          <w:sz w:val="24"/>
          <w:szCs w:val="24"/>
        </w:rPr>
        <w:t xml:space="preserve">MAYOR’S WIFE.  But how will the Emperor make a choice?</w:t>
      </w:r>
    </w:p>
    <w:p>
      <w:pPr>
        <w:widowControl w:val="on"/>
        <w:pBdr/>
        <w:spacing w:before="240" w:after="240" w:line="240" w:lineRule="auto"/>
        <w:ind w:left="0" w:right="0"/>
        <w:jc w:val="left"/>
      </w:pPr>
      <w:r>
        <w:rPr>
          <w:color w:val="000000"/>
          <w:sz w:val="24"/>
          <w:szCs w:val="24"/>
        </w:rPr>
        <w:t xml:space="preserve">GENERAL.  A test will be given every boy who comes.  This test will prove his fitness to be guide.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Enter an</w:t>
      </w:r>
      <w:r>
        <w:rPr>
          <w:color w:val="000000"/>
          <w:sz w:val="24"/>
          <w:szCs w:val="24"/>
        </w:rPr>
        <w:t xml:space="preserve"> AIDE </w:t>
      </w:r>
      <w:r>
        <w:rPr>
          <w:i/>
          <w:color w:val="000000"/>
          <w:sz w:val="24"/>
          <w:szCs w:val="24"/>
        </w:rPr>
        <w:t xml:space="preserve">from Emperor’s room.</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AIDE.  General, the Emperor would see you.</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The General bows to the ladies and leaves.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AIDE (</w:t>
      </w:r>
      <w:r>
        <w:rPr>
          <w:i/>
          <w:color w:val="000000"/>
          <w:sz w:val="24"/>
          <w:szCs w:val="24"/>
        </w:rPr>
        <w:t xml:space="preserve">turning to the ladies</w:t>
      </w:r>
      <w:r>
        <w:rPr>
          <w:color w:val="000000"/>
          <w:sz w:val="24"/>
          <w:szCs w:val="24"/>
        </w:rPr>
        <w:t xml:space="preserve">).  The Emperor will receive you presently.</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Aide goes.  Enter the</w:t>
      </w:r>
      <w:r>
        <w:rPr>
          <w:color w:val="000000"/>
          <w:sz w:val="24"/>
          <w:szCs w:val="24"/>
        </w:rPr>
        <w:t xml:space="preserve"> POOR WOODCUTTER’S WIFE </w:t>
      </w:r>
      <w:r>
        <w:rPr>
          <w:i/>
          <w:color w:val="000000"/>
          <w:sz w:val="24"/>
          <w:szCs w:val="24"/>
        </w:rPr>
        <w:t xml:space="preserve">and</w:t>
      </w:r>
      <w:r>
        <w:rPr>
          <w:color w:val="000000"/>
          <w:sz w:val="24"/>
          <w:szCs w:val="24"/>
        </w:rPr>
        <w:t xml:space="preserve"> SON.]</w:t>
      </w:r>
    </w:p>
    <w:p>
      <w:pPr>
        <w:widowControl w:val="on"/>
        <w:pBdr/>
        <w:spacing w:before="240" w:after="240" w:line="240" w:lineRule="auto"/>
        <w:ind w:left="0" w:right="0"/>
        <w:jc w:val="left"/>
      </w:pPr>
      <w:r>
        <w:rPr>
          <w:color w:val="000000"/>
          <w:sz w:val="24"/>
          <w:szCs w:val="24"/>
        </w:rPr>
        <w:t xml:space="preserve">POOR WOODCUTTER’S WIFE (</w:t>
      </w:r>
      <w:r>
        <w:rPr>
          <w:i/>
          <w:color w:val="000000"/>
          <w:sz w:val="24"/>
          <w:szCs w:val="24"/>
        </w:rPr>
        <w:t xml:space="preserve">timidly</w:t>
      </w:r>
      <w:r>
        <w:rPr>
          <w:color w:val="000000"/>
          <w:sz w:val="24"/>
          <w:szCs w:val="24"/>
        </w:rPr>
        <w:t xml:space="preserve">).  I heard the Emperor wanted a guide.</w:t>
      </w:r>
    </w:p>
    <w:p>
      <w:pPr>
        <w:widowControl w:val="on"/>
        <w:pBdr/>
        <w:spacing w:before="240" w:after="240" w:line="240" w:lineRule="auto"/>
        <w:ind w:left="0" w:right="0"/>
        <w:jc w:val="left"/>
      </w:pPr>
      <w:r>
        <w:rPr>
          <w:color w:val="000000"/>
          <w:sz w:val="24"/>
          <w:szCs w:val="24"/>
        </w:rPr>
        <w:t xml:space="preserve">MAYOR’S WIFE.  The Emperor only wants the boys of the best families, madam.</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Enter the</w:t>
      </w:r>
      <w:r>
        <w:rPr>
          <w:color w:val="000000"/>
          <w:sz w:val="24"/>
          <w:szCs w:val="24"/>
        </w:rPr>
        <w:t xml:space="preserve"> EMPEROR, GENERAL, </w:t>
      </w:r>
      <w:r>
        <w:rPr>
          <w:i/>
          <w:color w:val="000000"/>
          <w:sz w:val="24"/>
          <w:szCs w:val="24"/>
        </w:rPr>
        <w:t xml:space="preserve">and</w:t>
      </w:r>
      <w:r>
        <w:rPr>
          <w:color w:val="000000"/>
          <w:sz w:val="24"/>
          <w:szCs w:val="24"/>
        </w:rPr>
        <w:t xml:space="preserve"> CAPTAIN; </w:t>
      </w:r>
      <w:r>
        <w:rPr>
          <w:i/>
          <w:color w:val="000000"/>
          <w:sz w:val="24"/>
          <w:szCs w:val="24"/>
        </w:rPr>
        <w:t xml:space="preserve">they remain back; are not seen by the ladies.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POOR WOODCUTTER’S WIFE (</w:t>
      </w:r>
      <w:r>
        <w:rPr>
          <w:i/>
          <w:color w:val="000000"/>
          <w:sz w:val="24"/>
          <w:szCs w:val="24"/>
        </w:rPr>
        <w:t xml:space="preserve">sighing</w:t>
      </w:r>
      <w:r>
        <w:rPr>
          <w:color w:val="000000"/>
          <w:sz w:val="24"/>
          <w:szCs w:val="24"/>
        </w:rPr>
        <w:t xml:space="preserve">).  I suppose that is true, but Pierre is a smart boy.  If the Emperor could only see him—­</w:t>
      </w:r>
    </w:p>
    <w:p>
      <w:pPr>
        <w:widowControl w:val="on"/>
        <w:pBdr/>
        <w:spacing w:before="240" w:after="240" w:line="240" w:lineRule="auto"/>
        <w:ind w:left="0" w:right="0"/>
        <w:jc w:val="left"/>
      </w:pPr>
      <w:r>
        <w:rPr>
          <w:color w:val="000000"/>
          <w:sz w:val="24"/>
          <w:szCs w:val="24"/>
        </w:rPr>
        <w:t xml:space="preserve">RICH MERCHANT’S WIFE (</w:t>
      </w:r>
      <w:r>
        <w:rPr>
          <w:i/>
          <w:color w:val="000000"/>
          <w:sz w:val="24"/>
          <w:szCs w:val="24"/>
        </w:rPr>
        <w:t xml:space="preserve">interrupting</w:t>
      </w:r>
      <w:r>
        <w:rPr>
          <w:color w:val="000000"/>
          <w:sz w:val="24"/>
          <w:szCs w:val="24"/>
        </w:rPr>
        <w:t xml:space="preserve">).  The Emperor wants a boy with proud manners such as our boys have.</w:t>
      </w:r>
    </w:p>
    <w:p>
      <w:pPr>
        <w:widowControl w:val="on"/>
        <w:pBdr/>
        <w:spacing w:before="240" w:after="240" w:line="240" w:lineRule="auto"/>
        <w:ind w:left="0" w:right="0"/>
        <w:jc w:val="left"/>
      </w:pPr>
      <w:r>
        <w:rPr>
          <w:color w:val="000000"/>
          <w:sz w:val="24"/>
          <w:szCs w:val="24"/>
        </w:rPr>
        <w:t xml:space="preserve">EMPEROR (</w:t>
      </w:r>
      <w:r>
        <w:rPr>
          <w:i/>
          <w:color w:val="000000"/>
          <w:sz w:val="24"/>
          <w:szCs w:val="24"/>
        </w:rPr>
        <w:t xml:space="preserve">indignantly</w:t>
      </w:r>
      <w:r>
        <w:rPr>
          <w:color w:val="000000"/>
          <w:sz w:val="24"/>
          <w:szCs w:val="24"/>
        </w:rPr>
        <w:t xml:space="preserve">).  Fiddlesticks!</w:t>
      </w:r>
    </w:p>
    <w:p>
      <w:pPr>
        <w:widowControl w:val="on"/>
        <w:pBdr/>
        <w:spacing w:before="240" w:after="240" w:line="240" w:lineRule="auto"/>
        <w:ind w:left="0" w:right="0"/>
        <w:jc w:val="left"/>
      </w:pPr>
      <w:r>
        <w:rPr>
          <w:color w:val="000000"/>
          <w:sz w:val="24"/>
          <w:szCs w:val="24"/>
        </w:rPr>
        <w:t xml:space="preserve">THE LADIES (</w:t>
      </w:r>
      <w:r>
        <w:rPr>
          <w:i/>
          <w:color w:val="000000"/>
          <w:sz w:val="24"/>
          <w:szCs w:val="24"/>
        </w:rPr>
        <w:t xml:space="preserve">bowing</w:t>
      </w:r>
      <w:r>
        <w:rPr>
          <w:color w:val="000000"/>
          <w:sz w:val="24"/>
          <w:szCs w:val="24"/>
        </w:rPr>
        <w:t xml:space="preserve">).  Your Highness!</w:t>
      </w:r>
    </w:p>
    <w:p>
      <w:pPr>
        <w:widowControl w:val="on"/>
        <w:pBdr/>
        <w:spacing w:before="240" w:after="240" w:line="240" w:lineRule="auto"/>
        <w:ind w:left="0" w:right="0"/>
        <w:jc w:val="left"/>
      </w:pPr>
      <w:r>
        <w:rPr>
          <w:color w:val="000000"/>
          <w:sz w:val="24"/>
          <w:szCs w:val="24"/>
        </w:rPr>
        <w:t xml:space="preserve">EMPEROR.  Fiddlesticks and candles, I say!</w:t>
      </w:r>
    </w:p>
    <w:p>
      <w:pPr>
        <w:widowControl w:val="on"/>
        <w:pBdr/>
        <w:spacing w:before="240" w:after="240" w:line="240" w:lineRule="auto"/>
        <w:ind w:left="0" w:right="0"/>
        <w:jc w:val="left"/>
      </w:pPr>
      <w:r>
        <w:rPr>
          <w:color w:val="000000"/>
          <w:sz w:val="24"/>
          <w:szCs w:val="24"/>
        </w:rPr>
        <w:t xml:space="preserve">POOR WOODCUTTER’S WIFE.  I am sorry, your Majesty.  I didn’t know how it was. </w:t>
      </w:r>
      <w:r>
        <w:rPr>
          <w:color w:val="000000"/>
          <w:sz w:val="24"/>
          <w:szCs w:val="24"/>
        </w:rPr>
        <w:br/>
        <w:t xml:space="preserve">Come, Pierre.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She turns to go.</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EMPEROR.  Remain.  Pierre shall have the test with the others.  Ladies, you shall know whom I have chosen when the test is finished.  I bid you good-day.</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The ladies bow and go.</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EMPEROR (</w:t>
      </w:r>
      <w:r>
        <w:rPr>
          <w:i/>
          <w:color w:val="000000"/>
          <w:sz w:val="24"/>
          <w:szCs w:val="24"/>
        </w:rPr>
        <w:t xml:space="preserve">turning to the boys</w:t>
      </w:r>
      <w:r>
        <w:rPr>
          <w:color w:val="000000"/>
          <w:sz w:val="24"/>
          <w:szCs w:val="24"/>
        </w:rPr>
        <w:t xml:space="preserve">).  My lads, go through the forest southward, till you come to the river.  You may then return.  Captain, see that guards go with them.  My lads, you must not speak the one to the other until I have again seen you.  I must have your word on that.  Do you promise?</w:t>
      </w:r>
    </w:p>
    <w:p>
      <w:pPr>
        <w:widowControl w:val="on"/>
        <w:pBdr/>
        <w:spacing w:before="240" w:after="240" w:line="240" w:lineRule="auto"/>
        <w:ind w:left="0" w:right="0"/>
        <w:jc w:val="left"/>
      </w:pPr>
      <w:r>
        <w:rPr>
          <w:color w:val="000000"/>
          <w:sz w:val="24"/>
          <w:szCs w:val="24"/>
        </w:rPr>
        <w:t xml:space="preserve">BOYS.  Sire, we promise.</w:t>
      </w:r>
    </w:p>
    <w:p>
      <w:pPr>
        <w:widowControl w:val="on"/>
        <w:pBdr/>
        <w:spacing w:before="240" w:after="240" w:line="240" w:lineRule="auto"/>
        <w:ind w:left="0" w:right="0"/>
        <w:jc w:val="left"/>
      </w:pPr>
      <w:r>
        <w:rPr>
          <w:color w:val="000000"/>
          <w:sz w:val="24"/>
          <w:szCs w:val="24"/>
        </w:rPr>
        <w:t xml:space="preserve">EMPEROR.  ’T is well.  Captain, they are now in your charge.  General, a word with you.</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The Emperor and General go into Emperor’s room.  The Captain leads the boys from the tent.</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SCENE II</w:t>
      </w:r>
    </w:p>
    <w:p>
      <w:pPr>
        <w:widowControl w:val="on"/>
        <w:pBdr/>
        <w:spacing w:before="240" w:after="240" w:line="240" w:lineRule="auto"/>
        <w:ind w:left="0" w:right="0"/>
        <w:jc w:val="left"/>
      </w:pPr>
      <w:r>
        <w:rPr>
          <w:color w:val="000000"/>
          <w:sz w:val="24"/>
          <w:szCs w:val="24"/>
        </w:rPr>
        <w:t xml:space="preserve">TIME:  </w:t>
      </w:r>
      <w:r>
        <w:rPr>
          <w:i/>
          <w:color w:val="000000"/>
          <w:sz w:val="24"/>
          <w:szCs w:val="24"/>
        </w:rPr>
        <w:t xml:space="preserve">two hours later</w:t>
      </w:r>
      <w:r>
        <w:rPr>
          <w:color w:val="000000"/>
          <w:sz w:val="24"/>
          <w:szCs w:val="24"/>
        </w:rPr>
        <w:t xml:space="preserve">. </w:t>
      </w:r>
      <w:r>
        <w:rPr>
          <w:color w:val="000000"/>
          <w:sz w:val="24"/>
          <w:szCs w:val="24"/>
        </w:rPr>
        <w:br/>
        <w:t xml:space="preserve">PLACE:  </w:t>
      </w:r>
      <w:r>
        <w:rPr>
          <w:i/>
          <w:color w:val="000000"/>
          <w:sz w:val="24"/>
          <w:szCs w:val="24"/>
        </w:rPr>
        <w:t xml:space="preserve">the Emperor’s tent; the Emperor’s room</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 EMPEROR. </w:t>
      </w:r>
      <w:r>
        <w:rPr>
          <w:color w:val="000000"/>
          <w:sz w:val="24"/>
          <w:szCs w:val="24"/>
        </w:rPr>
        <w:br/>
        <w:t xml:space="preserve">FIRST AIDE. </w:t>
      </w:r>
      <w:r>
        <w:rPr>
          <w:color w:val="000000"/>
          <w:sz w:val="24"/>
          <w:szCs w:val="24"/>
        </w:rPr>
        <w:br/>
        <w:t xml:space="preserve">SECOND AIDE. </w:t>
      </w:r>
      <w:r>
        <w:rPr>
          <w:color w:val="000000"/>
          <w:sz w:val="24"/>
          <w:szCs w:val="24"/>
        </w:rPr>
        <w:br/>
        <w:t xml:space="preserve">LUDWIG.</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The</w:t>
      </w:r>
      <w:r>
        <w:rPr>
          <w:color w:val="000000"/>
          <w:sz w:val="24"/>
          <w:szCs w:val="24"/>
        </w:rPr>
        <w:t xml:space="preserve"> EMPEROR </w:t>
      </w:r>
      <w:r>
        <w:rPr>
          <w:i/>
          <w:color w:val="000000"/>
          <w:sz w:val="24"/>
          <w:szCs w:val="24"/>
        </w:rPr>
        <w:t xml:space="preserve">is seen sitting at a table looking at maps.  Enter an</w:t>
      </w:r>
      <w:r>
        <w:rPr>
          <w:color w:val="000000"/>
          <w:sz w:val="24"/>
          <w:szCs w:val="24"/>
        </w:rPr>
        <w:t xml:space="preserve"> AIDE. </w:t>
      </w:r>
      <w:r>
        <w:rPr>
          <w:i/>
          <w:color w:val="000000"/>
          <w:sz w:val="24"/>
          <w:szCs w:val="24"/>
        </w:rPr>
        <w:t xml:space="preserve">He salutes.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EMPEROR.  Well?</w:t>
      </w:r>
    </w:p>
    <w:p>
      <w:pPr>
        <w:widowControl w:val="on"/>
        <w:pBdr/>
        <w:spacing w:before="240" w:after="240" w:line="240" w:lineRule="auto"/>
        <w:ind w:left="0" w:right="0"/>
        <w:jc w:val="left"/>
      </w:pPr>
      <w:r>
        <w:rPr>
          <w:color w:val="000000"/>
          <w:sz w:val="24"/>
          <w:szCs w:val="24"/>
        </w:rPr>
        <w:t xml:space="preserve">AIDE.  The prisoner has returned, sire.</w:t>
      </w:r>
    </w:p>
    <w:p>
      <w:pPr>
        <w:widowControl w:val="on"/>
        <w:pBdr/>
        <w:spacing w:before="240" w:after="240" w:line="240" w:lineRule="auto"/>
        <w:ind w:left="0" w:right="0"/>
        <w:jc w:val="left"/>
      </w:pPr>
      <w:r>
        <w:rPr>
          <w:color w:val="000000"/>
          <w:sz w:val="24"/>
          <w:szCs w:val="24"/>
        </w:rPr>
        <w:t xml:space="preserve">EMPEROR.  What prisoner?</w:t>
      </w:r>
    </w:p>
    <w:p>
      <w:pPr>
        <w:widowControl w:val="on"/>
        <w:pBdr/>
        <w:spacing w:before="240" w:after="240" w:line="240" w:lineRule="auto"/>
        <w:ind w:left="0" w:right="0"/>
        <w:jc w:val="left"/>
      </w:pPr>
      <w:r>
        <w:rPr>
          <w:color w:val="000000"/>
          <w:sz w:val="24"/>
          <w:szCs w:val="24"/>
        </w:rPr>
        <w:t xml:space="preserve">AIDE.  The one sent out for the test, sire.</w:t>
      </w:r>
    </w:p>
    <w:p>
      <w:pPr>
        <w:widowControl w:val="on"/>
        <w:pBdr/>
        <w:spacing w:before="240" w:after="240" w:line="240" w:lineRule="auto"/>
        <w:ind w:left="0" w:right="0"/>
        <w:jc w:val="left"/>
      </w:pPr>
      <w:r>
        <w:rPr>
          <w:color w:val="000000"/>
          <w:sz w:val="24"/>
          <w:szCs w:val="24"/>
        </w:rPr>
        <w:t xml:space="preserve">EMPEROR.  Who was sent?</w:t>
      </w:r>
    </w:p>
    <w:p>
      <w:pPr>
        <w:widowControl w:val="on"/>
        <w:pBdr/>
        <w:spacing w:before="240" w:after="240" w:line="240" w:lineRule="auto"/>
        <w:ind w:left="0" w:right="0"/>
        <w:jc w:val="left"/>
      </w:pPr>
      <w:r>
        <w:rPr>
          <w:color w:val="000000"/>
          <w:sz w:val="24"/>
          <w:szCs w:val="24"/>
        </w:rPr>
        <w:t xml:space="preserve">AIDE.  Ludwig, the prisoner who has been ill for so long.</w:t>
      </w:r>
    </w:p>
    <w:p>
      <w:pPr>
        <w:keepNext w:val="on"/>
        <w:pageBreakBefore w:val="on"/>
        <w:widowControl w:val="on"/>
        <w:pBdr/>
        <w:spacing w:before="0" w:after="322" w:line="240" w:lineRule="auto"/>
        <w:ind w:left="0" w:right="0"/>
        <w:jc w:val="left"/>
        <w:outlineLvl w:val="0"/>
      </w:pPr>
      <w:r>
        <w:rPr>
          <w:b/>
          <w:color w:val="000000"/>
          <w:sz w:val="48"/>
          <w:szCs w:val="48"/>
        </w:rPr>
        <w:t xml:space="preserve">Page 48</w:t>
      </w:r>
    </w:p>
    <w:p>
      <w:pPr>
        <w:widowControl w:val="on"/>
        <w:pBdr/>
        <w:spacing w:before="240" w:after="240" w:line="240" w:lineRule="auto"/>
        <w:ind w:left="0" w:right="0"/>
        <w:jc w:val="left"/>
      </w:pPr>
      <w:r>
        <w:rPr>
          <w:color w:val="000000"/>
          <w:sz w:val="24"/>
          <w:szCs w:val="24"/>
        </w:rPr>
        <w:t xml:space="preserve">EMPEROR.  Ah, yes; bid him enter.</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Aide goes; he reenters with</w:t>
      </w:r>
      <w:r>
        <w:rPr>
          <w:color w:val="000000"/>
          <w:sz w:val="24"/>
          <w:szCs w:val="24"/>
        </w:rPr>
        <w:t xml:space="preserve"> LUDWIG, </w:t>
      </w:r>
      <w:r>
        <w:rPr>
          <w:i/>
          <w:color w:val="000000"/>
          <w:sz w:val="24"/>
          <w:szCs w:val="24"/>
        </w:rPr>
        <w:t xml:space="preserve">who wears an old, torn army cloak over his uniform.  He salutes.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 notice you are a bit lame, Ludwig.</w:t>
      </w:r>
    </w:p>
    <w:p>
      <w:pPr>
        <w:widowControl w:val="on"/>
        <w:pBdr/>
        <w:spacing w:before="240" w:after="240" w:line="240" w:lineRule="auto"/>
        <w:ind w:left="0" w:right="0"/>
        <w:jc w:val="left"/>
      </w:pPr>
      <w:r>
        <w:rPr>
          <w:color w:val="000000"/>
          <w:sz w:val="24"/>
          <w:szCs w:val="24"/>
        </w:rPr>
        <w:t xml:space="preserve">LUDWIG.  Yes, sire; in my left leg.  My dog was hit at the same time.</w:t>
      </w:r>
    </w:p>
    <w:p>
      <w:pPr>
        <w:widowControl w:val="on"/>
        <w:pBdr/>
        <w:spacing w:before="240" w:after="240" w:line="240" w:lineRule="auto"/>
        <w:ind w:left="0" w:right="0"/>
        <w:jc w:val="left"/>
      </w:pPr>
      <w:r>
        <w:rPr>
          <w:color w:val="000000"/>
          <w:sz w:val="24"/>
          <w:szCs w:val="24"/>
        </w:rPr>
        <w:t xml:space="preserve">EMPEROR.  Does your dog go to battle with you?</w:t>
      </w:r>
    </w:p>
    <w:p>
      <w:pPr>
        <w:widowControl w:val="on"/>
        <w:pBdr/>
        <w:spacing w:before="240" w:after="240" w:line="240" w:lineRule="auto"/>
        <w:ind w:left="0" w:right="0"/>
        <w:jc w:val="left"/>
      </w:pPr>
      <w:r>
        <w:rPr>
          <w:color w:val="000000"/>
          <w:sz w:val="24"/>
          <w:szCs w:val="24"/>
        </w:rPr>
        <w:t xml:space="preserve">LUDWIG.  If he can slip into the ranks, sire.  He always goes where I go, sire.</w:t>
      </w:r>
    </w:p>
    <w:p>
      <w:pPr>
        <w:widowControl w:val="on"/>
        <w:pBdr/>
        <w:spacing w:before="240" w:after="240" w:line="240" w:lineRule="auto"/>
        <w:ind w:left="0" w:right="0"/>
        <w:jc w:val="left"/>
      </w:pPr>
      <w:r>
        <w:rPr>
          <w:color w:val="000000"/>
          <w:sz w:val="24"/>
          <w:szCs w:val="24"/>
        </w:rPr>
        <w:t xml:space="preserve">EMPEROR.  Then he went with you to-day, of course?</w:t>
      </w:r>
    </w:p>
    <w:p>
      <w:pPr>
        <w:widowControl w:val="on"/>
        <w:pBdr/>
        <w:spacing w:before="240" w:after="240" w:line="240" w:lineRule="auto"/>
        <w:ind w:left="0" w:right="0"/>
        <w:jc w:val="left"/>
      </w:pPr>
      <w:r>
        <w:rPr>
          <w:color w:val="000000"/>
          <w:sz w:val="24"/>
          <w:szCs w:val="24"/>
        </w:rPr>
        <w:t xml:space="preserve">LUDWIG.  Yes, sire.</w:t>
      </w:r>
    </w:p>
    <w:p>
      <w:pPr>
        <w:widowControl w:val="on"/>
        <w:pBdr/>
        <w:spacing w:before="240" w:after="240" w:line="240" w:lineRule="auto"/>
        <w:ind w:left="0" w:right="0"/>
        <w:jc w:val="left"/>
      </w:pPr>
      <w:r>
        <w:rPr>
          <w:color w:val="000000"/>
          <w:sz w:val="24"/>
          <w:szCs w:val="24"/>
        </w:rPr>
        <w:t xml:space="preserve">EMPEROR.  You are sure the boys didn’t see you?</w:t>
      </w:r>
    </w:p>
    <w:p>
      <w:pPr>
        <w:widowControl w:val="on"/>
        <w:pBdr/>
        <w:spacing w:before="240" w:after="240" w:line="240" w:lineRule="auto"/>
        <w:ind w:left="0" w:right="0"/>
        <w:jc w:val="left"/>
      </w:pPr>
      <w:r>
        <w:rPr>
          <w:color w:val="000000"/>
          <w:sz w:val="24"/>
          <w:szCs w:val="24"/>
        </w:rPr>
        <w:t xml:space="preserve">LUDWIG.  No one saw me.  I kept a sharp lookout.  When I came to a clear space</w:t>
      </w:r>
      <w:r>
        <w:rPr>
          <w:color w:val="000000"/>
          <w:sz w:val="24"/>
          <w:szCs w:val="24"/>
        </w:rPr>
        <w:br/>
        <w:t xml:space="preserve">I went to one side, hiding behind trees, to look ahead.  Then I ran across.</w:t>
      </w:r>
    </w:p>
    <w:p>
      <w:pPr>
        <w:widowControl w:val="on"/>
        <w:pBdr/>
        <w:spacing w:before="240" w:after="240" w:line="240" w:lineRule="auto"/>
        <w:ind w:left="0" w:right="0"/>
        <w:jc w:val="left"/>
      </w:pPr>
      <w:r>
        <w:rPr>
          <w:color w:val="000000"/>
          <w:sz w:val="24"/>
          <w:szCs w:val="24"/>
        </w:rPr>
        <w:t xml:space="preserve">EMPEROR.  That must have tired you, Ludwig.  You’re not quite well yet.</w:t>
      </w:r>
    </w:p>
    <w:p>
      <w:pPr>
        <w:widowControl w:val="on"/>
        <w:pBdr/>
        <w:spacing w:before="240" w:after="240" w:line="240" w:lineRule="auto"/>
        <w:ind w:left="0" w:right="0"/>
        <w:jc w:val="left"/>
      </w:pPr>
      <w:r>
        <w:rPr>
          <w:color w:val="000000"/>
          <w:sz w:val="24"/>
          <w:szCs w:val="24"/>
        </w:rPr>
        <w:t xml:space="preserve">LUDWIG.  I found I couldn’t leap the streams; I had to climb down the banks and wade them.</w:t>
      </w:r>
    </w:p>
    <w:p>
      <w:pPr>
        <w:widowControl w:val="on"/>
        <w:pBdr/>
        <w:spacing w:before="240" w:after="240" w:line="240" w:lineRule="auto"/>
        <w:ind w:left="0" w:right="0"/>
        <w:jc w:val="left"/>
      </w:pPr>
      <w:r>
        <w:rPr>
          <w:color w:val="000000"/>
          <w:sz w:val="24"/>
          <w:szCs w:val="24"/>
        </w:rPr>
        <w:t xml:space="preserve">EMPEROR.  You rested by the way, didn’t you?</w:t>
      </w:r>
    </w:p>
    <w:p>
      <w:pPr>
        <w:widowControl w:val="on"/>
        <w:pBdr/>
        <w:spacing w:before="240" w:after="240" w:line="240" w:lineRule="auto"/>
        <w:ind w:left="0" w:right="0"/>
        <w:jc w:val="left"/>
      </w:pPr>
      <w:r>
        <w:rPr>
          <w:color w:val="000000"/>
          <w:sz w:val="24"/>
          <w:szCs w:val="24"/>
        </w:rPr>
        <w:t xml:space="preserve">LUDWIG.  Yes, sire, and once I stopped to pick berries.</w:t>
      </w:r>
    </w:p>
    <w:p>
      <w:pPr>
        <w:widowControl w:val="on"/>
        <w:pBdr/>
        <w:spacing w:before="240" w:after="240" w:line="240" w:lineRule="auto"/>
        <w:ind w:left="0" w:right="0"/>
        <w:jc w:val="left"/>
      </w:pPr>
      <w:r>
        <w:rPr>
          <w:color w:val="000000"/>
          <w:sz w:val="24"/>
          <w:szCs w:val="24"/>
        </w:rPr>
        <w:t xml:space="preserve">EMPEROR.  You made the return trip by boat up the creek?</w:t>
      </w:r>
    </w:p>
    <w:p>
      <w:pPr>
        <w:widowControl w:val="on"/>
        <w:pBdr/>
        <w:spacing w:before="240" w:after="240" w:line="240" w:lineRule="auto"/>
        <w:ind w:left="0" w:right="0"/>
        <w:jc w:val="left"/>
      </w:pPr>
      <w:r>
        <w:rPr>
          <w:color w:val="000000"/>
          <w:sz w:val="24"/>
          <w:szCs w:val="24"/>
        </w:rPr>
        <w:t xml:space="preserve">LUDWIG.  Yes, sire.</w:t>
      </w:r>
    </w:p>
    <w:p>
      <w:pPr>
        <w:widowControl w:val="on"/>
        <w:pBdr/>
        <w:spacing w:before="240" w:after="240" w:line="240" w:lineRule="auto"/>
        <w:ind w:left="0" w:right="0"/>
        <w:jc w:val="left"/>
      </w:pPr>
      <w:r>
        <w:rPr>
          <w:color w:val="000000"/>
          <w:sz w:val="24"/>
          <w:szCs w:val="24"/>
        </w:rPr>
        <w:t xml:space="preserve">EMPEROR.  That is all.</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The Aide and Ludwig go.  The Emperor claps his hands.  Enter</w:t>
      </w:r>
      <w:r>
        <w:rPr>
          <w:color w:val="000000"/>
          <w:sz w:val="24"/>
          <w:szCs w:val="24"/>
        </w:rPr>
        <w:t xml:space="preserve"> SECOND AIDE. </w:t>
      </w:r>
      <w:r>
        <w:rPr>
          <w:i/>
          <w:color w:val="000000"/>
          <w:sz w:val="24"/>
          <w:szCs w:val="24"/>
        </w:rPr>
        <w:t xml:space="preserve">He salutes.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EMPEROR (</w:t>
      </w:r>
      <w:r>
        <w:rPr>
          <w:i/>
          <w:color w:val="000000"/>
          <w:sz w:val="24"/>
          <w:szCs w:val="24"/>
        </w:rPr>
        <w:t xml:space="preserve">to Aide</w:t>
      </w:r>
      <w:r>
        <w:rPr>
          <w:color w:val="000000"/>
          <w:sz w:val="24"/>
          <w:szCs w:val="24"/>
        </w:rPr>
        <w:t xml:space="preserve">).  Have the lads returned?</w:t>
      </w:r>
    </w:p>
    <w:p>
      <w:pPr>
        <w:widowControl w:val="on"/>
        <w:pBdr/>
        <w:spacing w:before="240" w:after="240" w:line="240" w:lineRule="auto"/>
        <w:ind w:left="0" w:right="0"/>
        <w:jc w:val="left"/>
      </w:pPr>
      <w:r>
        <w:rPr>
          <w:color w:val="000000"/>
          <w:sz w:val="24"/>
          <w:szCs w:val="24"/>
        </w:rPr>
        <w:t xml:space="preserve">AIDE.  No, sire.</w:t>
      </w:r>
    </w:p>
    <w:p>
      <w:pPr>
        <w:widowControl w:val="on"/>
        <w:pBdr/>
        <w:spacing w:before="240" w:after="240" w:line="240" w:lineRule="auto"/>
        <w:ind w:left="0" w:right="0"/>
        <w:jc w:val="left"/>
      </w:pPr>
      <w:r>
        <w:rPr>
          <w:color w:val="000000"/>
          <w:sz w:val="24"/>
          <w:szCs w:val="24"/>
        </w:rPr>
        <w:t xml:space="preserve">EMPEROR.  Do you know when the Captain expects them?</w:t>
      </w:r>
    </w:p>
    <w:p>
      <w:pPr>
        <w:widowControl w:val="on"/>
        <w:pBdr/>
        <w:spacing w:before="240" w:after="240" w:line="240" w:lineRule="auto"/>
        <w:ind w:left="0" w:right="0"/>
        <w:jc w:val="left"/>
      </w:pPr>
      <w:r>
        <w:rPr>
          <w:color w:val="000000"/>
          <w:sz w:val="24"/>
          <w:szCs w:val="24"/>
        </w:rPr>
        <w:t xml:space="preserve">AIDE.  In about half an hour, sire.</w:t>
      </w:r>
    </w:p>
    <w:p>
      <w:pPr>
        <w:widowControl w:val="on"/>
        <w:pBdr/>
        <w:spacing w:before="240" w:after="240" w:line="240" w:lineRule="auto"/>
        <w:ind w:left="0" w:right="0"/>
        <w:jc w:val="left"/>
      </w:pPr>
      <w:r>
        <w:rPr>
          <w:color w:val="000000"/>
          <w:sz w:val="24"/>
          <w:szCs w:val="24"/>
        </w:rPr>
        <w:t xml:space="preserve">EMPEROR.  Bid their mothers return at that time.  I wish them to be present at the test.</w:t>
      </w:r>
    </w:p>
    <w:p>
      <w:pPr>
        <w:widowControl w:val="on"/>
        <w:pBdr/>
        <w:spacing w:before="240" w:after="240" w:line="240" w:lineRule="auto"/>
        <w:ind w:left="0" w:right="0"/>
        <w:jc w:val="left"/>
      </w:pPr>
      <w:r>
        <w:rPr>
          <w:color w:val="000000"/>
          <w:sz w:val="24"/>
          <w:szCs w:val="24"/>
        </w:rPr>
        <w:t xml:space="preserve">AIDE.  Yes, sire.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He salutes and goes.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EMPEROR (</w:t>
      </w:r>
      <w:r>
        <w:rPr>
          <w:i/>
          <w:color w:val="000000"/>
          <w:sz w:val="24"/>
          <w:szCs w:val="24"/>
        </w:rPr>
        <w:t xml:space="preserve">slowly</w:t>
      </w:r>
      <w:r>
        <w:rPr>
          <w:color w:val="000000"/>
          <w:sz w:val="24"/>
          <w:szCs w:val="24"/>
        </w:rPr>
        <w:t xml:space="preserve">).  Let me see—­a lame man; a lame dog; running footprints across open spaces; wading streams instead of leaping them; stopping to pick berries—­Why, the story reads itself!</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He sits at table; takes up maps.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Well, we shall see what we shall see!</w:t>
      </w:r>
    </w:p>
    <w:p>
      <w:pPr>
        <w:keepNext w:val="on"/>
        <w:widowControl w:val="on"/>
        <w:pBdr/>
        <w:spacing w:before="299" w:after="299" w:line="240" w:lineRule="auto"/>
        <w:ind w:left="0" w:right="0"/>
        <w:jc w:val="left"/>
        <w:outlineLvl w:val="1"/>
      </w:pPr>
      <w:r>
        <w:rPr>
          <w:b/>
          <w:color w:val="000000"/>
          <w:sz w:val="36"/>
          <w:szCs w:val="36"/>
        </w:rPr>
        <w:t xml:space="preserve">SCENE III</w:t>
      </w:r>
    </w:p>
    <w:p>
      <w:pPr>
        <w:widowControl w:val="on"/>
        <w:pBdr/>
        <w:spacing w:before="240" w:after="240" w:line="240" w:lineRule="auto"/>
        <w:ind w:left="0" w:right="0"/>
        <w:jc w:val="left"/>
      </w:pPr>
      <w:r>
        <w:rPr>
          <w:color w:val="000000"/>
          <w:sz w:val="24"/>
          <w:szCs w:val="24"/>
        </w:rPr>
        <w:t xml:space="preserve">TIME:  </w:t>
      </w:r>
      <w:r>
        <w:rPr>
          <w:i/>
          <w:color w:val="000000"/>
          <w:sz w:val="24"/>
          <w:szCs w:val="24"/>
        </w:rPr>
        <w:t xml:space="preserve">a half hour later</w:t>
      </w:r>
      <w:r>
        <w:rPr>
          <w:color w:val="000000"/>
          <w:sz w:val="24"/>
          <w:szCs w:val="24"/>
        </w:rPr>
        <w:t xml:space="preserve">. </w:t>
      </w:r>
      <w:r>
        <w:rPr>
          <w:color w:val="000000"/>
          <w:sz w:val="24"/>
          <w:szCs w:val="24"/>
        </w:rPr>
        <w:br/>
        <w:t xml:space="preserve">PLACE:  </w:t>
      </w:r>
      <w:r>
        <w:rPr>
          <w:i/>
          <w:color w:val="000000"/>
          <w:sz w:val="24"/>
          <w:szCs w:val="24"/>
        </w:rPr>
        <w:t xml:space="preserve">the Emperor’s tent; the ante-room</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 EMPEROR. </w:t>
      </w:r>
      <w:r>
        <w:rPr>
          <w:color w:val="000000"/>
          <w:sz w:val="24"/>
          <w:szCs w:val="24"/>
        </w:rPr>
        <w:br/>
        <w:t xml:space="preserve">THE GENERAL. </w:t>
      </w:r>
      <w:r>
        <w:rPr>
          <w:color w:val="000000"/>
          <w:sz w:val="24"/>
          <w:szCs w:val="24"/>
        </w:rPr>
        <w:br/>
        <w:t xml:space="preserve">THE CAPTAIN. </w:t>
      </w:r>
      <w:r>
        <w:rPr>
          <w:color w:val="000000"/>
          <w:sz w:val="24"/>
          <w:szCs w:val="24"/>
        </w:rPr>
        <w:br/>
        <w:t xml:space="preserve">AN AIDE. </w:t>
      </w:r>
      <w:r>
        <w:rPr>
          <w:color w:val="000000"/>
          <w:sz w:val="24"/>
          <w:szCs w:val="24"/>
        </w:rPr>
        <w:br/>
        <w:t xml:space="preserve">THE MAYOR’S WIFE AND SON. </w:t>
      </w:r>
      <w:r>
        <w:rPr>
          <w:color w:val="000000"/>
          <w:sz w:val="24"/>
          <w:szCs w:val="24"/>
        </w:rPr>
        <w:br/>
        <w:t xml:space="preserve">THE RICH MERCHANT’S WIFE AND SON. </w:t>
      </w:r>
      <w:r>
        <w:rPr>
          <w:color w:val="000000"/>
          <w:sz w:val="24"/>
          <w:szCs w:val="24"/>
        </w:rPr>
        <w:br/>
        <w:t xml:space="preserve">THE POOR WOODCUTTER’S WIFE AND SON, PIERRE.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The</w:t>
      </w:r>
      <w:r>
        <w:rPr>
          <w:color w:val="000000"/>
          <w:sz w:val="24"/>
          <w:szCs w:val="24"/>
        </w:rPr>
        <w:t xml:space="preserve"> LADIES </w:t>
      </w:r>
      <w:r>
        <w:rPr>
          <w:i/>
          <w:color w:val="000000"/>
          <w:sz w:val="24"/>
          <w:szCs w:val="24"/>
        </w:rPr>
        <w:t xml:space="preserve">wait in the lower end of ante-room.  Back is a great armchair.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MAYOR’S WIFE.  I cannot think why the boys were sent into the forest!</w:t>
      </w:r>
    </w:p>
    <w:p>
      <w:pPr>
        <w:widowControl w:val="on"/>
        <w:pBdr/>
        <w:spacing w:before="240" w:after="240" w:line="240" w:lineRule="auto"/>
        <w:ind w:left="0" w:right="0"/>
        <w:jc w:val="left"/>
      </w:pPr>
      <w:r>
        <w:rPr>
          <w:color w:val="000000"/>
          <w:sz w:val="24"/>
          <w:szCs w:val="24"/>
        </w:rPr>
        <w:t xml:space="preserve">RICH MERCHANT’S WIFE.  Nor I!  It seems to me the Emperor should have asked them what they could do.  Now, my boy dances so prettily!</w:t>
      </w:r>
    </w:p>
    <w:p>
      <w:pPr>
        <w:widowControl w:val="on"/>
        <w:pBdr/>
        <w:spacing w:before="240" w:after="240" w:line="240" w:lineRule="auto"/>
        <w:ind w:left="0" w:right="0"/>
        <w:jc w:val="left"/>
      </w:pPr>
      <w:r>
        <w:rPr>
          <w:color w:val="000000"/>
          <w:sz w:val="24"/>
          <w:szCs w:val="24"/>
        </w:rPr>
        <w:t xml:space="preserve">MAYOR’S WIFE.  I was certain he would ask them to ride.  Now, my boy rides so well—­just like a prince!</w:t>
      </w:r>
    </w:p>
    <w:p>
      <w:pPr>
        <w:widowControl w:val="on"/>
        <w:pBdr/>
        <w:spacing w:before="240" w:after="240" w:line="240" w:lineRule="auto"/>
        <w:ind w:left="0" w:right="0"/>
        <w:jc w:val="left"/>
      </w:pPr>
      <w:r>
        <w:rPr>
          <w:color w:val="000000"/>
          <w:sz w:val="24"/>
          <w:szCs w:val="24"/>
        </w:rPr>
        <w:t xml:space="preserve">RICH MERCHANT’S WIFE.  Well, he will no doubt ask them all these things upon their return.</w:t>
      </w:r>
    </w:p>
    <w:p>
      <w:pPr>
        <w:keepNext w:val="on"/>
        <w:pageBreakBefore w:val="on"/>
        <w:widowControl w:val="on"/>
        <w:pBdr/>
        <w:spacing w:before="0" w:after="322" w:line="240" w:lineRule="auto"/>
        <w:ind w:left="0" w:right="0"/>
        <w:jc w:val="left"/>
        <w:outlineLvl w:val="0"/>
      </w:pPr>
      <w:r>
        <w:rPr>
          <w:b/>
          <w:color w:val="000000"/>
          <w:sz w:val="48"/>
          <w:szCs w:val="48"/>
        </w:rPr>
        <w:t xml:space="preserve">Page 49</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She turns to Pierre’s mother.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You see, madam, how little chance your boy has.  I am sure he cannot dance?</w:t>
      </w:r>
    </w:p>
    <w:p>
      <w:pPr>
        <w:widowControl w:val="on"/>
        <w:pBdr/>
        <w:spacing w:before="240" w:after="240" w:line="240" w:lineRule="auto"/>
        <w:ind w:left="0" w:right="0"/>
        <w:jc w:val="left"/>
      </w:pPr>
      <w:r>
        <w:rPr>
          <w:color w:val="000000"/>
          <w:sz w:val="24"/>
          <w:szCs w:val="24"/>
        </w:rPr>
        <w:t xml:space="preserve">POOR WOODCUTTER’S WIFE (</w:t>
      </w:r>
      <w:r>
        <w:rPr>
          <w:i/>
          <w:color w:val="000000"/>
          <w:sz w:val="24"/>
          <w:szCs w:val="24"/>
        </w:rPr>
        <w:t xml:space="preserve">sadly</w:t>
      </w:r>
      <w:r>
        <w:rPr>
          <w:color w:val="000000"/>
          <w:sz w:val="24"/>
          <w:szCs w:val="24"/>
        </w:rPr>
        <w:t xml:space="preserve">).  No, madam.</w:t>
      </w:r>
    </w:p>
    <w:p>
      <w:pPr>
        <w:widowControl w:val="on"/>
        <w:pBdr/>
        <w:spacing w:before="240" w:after="240" w:line="240" w:lineRule="auto"/>
        <w:ind w:left="0" w:right="0"/>
        <w:jc w:val="left"/>
      </w:pPr>
      <w:r>
        <w:rPr>
          <w:color w:val="000000"/>
          <w:sz w:val="24"/>
          <w:szCs w:val="24"/>
        </w:rPr>
        <w:t xml:space="preserve">MAYOR’S WIFE.  I am certain he does not ride?</w:t>
      </w:r>
    </w:p>
    <w:p>
      <w:pPr>
        <w:widowControl w:val="on"/>
        <w:pBdr/>
        <w:spacing w:before="240" w:after="240" w:line="240" w:lineRule="auto"/>
        <w:ind w:left="0" w:right="0"/>
        <w:jc w:val="left"/>
      </w:pPr>
      <w:r>
        <w:rPr>
          <w:color w:val="000000"/>
          <w:sz w:val="24"/>
          <w:szCs w:val="24"/>
        </w:rPr>
        <w:t xml:space="preserve">POOR WOODCUTTER’S WIFE (</w:t>
      </w:r>
      <w:r>
        <w:rPr>
          <w:i/>
          <w:color w:val="000000"/>
          <w:sz w:val="24"/>
          <w:szCs w:val="24"/>
        </w:rPr>
        <w:t xml:space="preserve">sighing</w:t>
      </w:r>
      <w:r>
        <w:rPr>
          <w:color w:val="000000"/>
          <w:sz w:val="24"/>
          <w:szCs w:val="24"/>
        </w:rPr>
        <w:t xml:space="preserve">).  No, madam.</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Enter an</w:t>
      </w:r>
      <w:r>
        <w:rPr>
          <w:color w:val="000000"/>
          <w:sz w:val="24"/>
          <w:szCs w:val="24"/>
        </w:rPr>
        <w:t xml:space="preserve"> AIDE; </w:t>
      </w:r>
      <w:r>
        <w:rPr>
          <w:i/>
          <w:color w:val="000000"/>
          <w:sz w:val="24"/>
          <w:szCs w:val="24"/>
        </w:rPr>
        <w:t xml:space="preserve">crosses to Emperor’s room; announces at curtains.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AIDE.  The boys have returned, sire!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Enter the</w:t>
      </w:r>
      <w:r>
        <w:rPr>
          <w:color w:val="000000"/>
          <w:sz w:val="24"/>
          <w:szCs w:val="24"/>
        </w:rPr>
        <w:t xml:space="preserve"> CAPTAIN </w:t>
      </w:r>
      <w:r>
        <w:rPr>
          <w:i/>
          <w:color w:val="000000"/>
          <w:sz w:val="24"/>
          <w:szCs w:val="24"/>
        </w:rPr>
        <w:t xml:space="preserve">with the</w:t>
      </w:r>
      <w:r>
        <w:rPr>
          <w:color w:val="000000"/>
          <w:sz w:val="24"/>
          <w:szCs w:val="24"/>
        </w:rPr>
        <w:t xml:space="preserve"> BOYS. </w:t>
      </w:r>
      <w:r>
        <w:rPr>
          <w:i/>
          <w:color w:val="000000"/>
          <w:sz w:val="24"/>
          <w:szCs w:val="24"/>
        </w:rPr>
        <w:t xml:space="preserve">Enter the</w:t>
      </w:r>
      <w:r>
        <w:rPr>
          <w:color w:val="000000"/>
          <w:sz w:val="24"/>
          <w:szCs w:val="24"/>
        </w:rPr>
        <w:t xml:space="preserve"> GENERAL </w:t>
      </w:r>
      <w:r>
        <w:rPr>
          <w:i/>
          <w:color w:val="000000"/>
          <w:sz w:val="24"/>
          <w:szCs w:val="24"/>
        </w:rPr>
        <w:t xml:space="preserve">from Emperor’s room.</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GENERAL (</w:t>
      </w:r>
      <w:r>
        <w:rPr>
          <w:i/>
          <w:color w:val="000000"/>
          <w:sz w:val="24"/>
          <w:szCs w:val="24"/>
        </w:rPr>
        <w:t xml:space="preserve">announcing</w:t>
      </w:r>
      <w:r>
        <w:rPr>
          <w:color w:val="000000"/>
          <w:sz w:val="24"/>
          <w:szCs w:val="24"/>
        </w:rPr>
        <w:t xml:space="preserve">).  The Emperor!</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Enter the</w:t>
      </w:r>
      <w:r>
        <w:rPr>
          <w:color w:val="000000"/>
          <w:sz w:val="24"/>
          <w:szCs w:val="24"/>
        </w:rPr>
        <w:t xml:space="preserve"> EMPEROR; </w:t>
      </w:r>
      <w:r>
        <w:rPr>
          <w:i/>
          <w:color w:val="000000"/>
          <w:sz w:val="24"/>
          <w:szCs w:val="24"/>
        </w:rPr>
        <w:t xml:space="preserve">all bow.</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EMPEROR (</w:t>
      </w:r>
      <w:r>
        <w:rPr>
          <w:i/>
          <w:color w:val="000000"/>
          <w:sz w:val="24"/>
          <w:szCs w:val="24"/>
        </w:rPr>
        <w:t xml:space="preserve">sitting in armchair</w:t>
      </w:r>
      <w:r>
        <w:rPr>
          <w:color w:val="000000"/>
          <w:sz w:val="24"/>
          <w:szCs w:val="24"/>
        </w:rPr>
        <w:t xml:space="preserve">).  I will now give the test.  Captain, bring up the first boy.</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The Captain brings up the</w:t>
      </w:r>
      <w:r>
        <w:rPr>
          <w:color w:val="000000"/>
          <w:sz w:val="24"/>
          <w:szCs w:val="24"/>
        </w:rPr>
        <w:t xml:space="preserve"> RICH MERCHANT’S SON.]</w:t>
      </w:r>
    </w:p>
    <w:p>
      <w:pPr>
        <w:widowControl w:val="on"/>
        <w:pBdr/>
        <w:spacing w:before="240" w:after="240" w:line="240" w:lineRule="auto"/>
        <w:ind w:left="0" w:right="0"/>
        <w:jc w:val="left"/>
      </w:pPr>
      <w:r>
        <w:rPr>
          <w:color w:val="000000"/>
          <w:sz w:val="24"/>
          <w:szCs w:val="24"/>
        </w:rPr>
        <w:t xml:space="preserve">EMPEROR.  Well, my lad, what did you see in the forest?</w:t>
      </w:r>
    </w:p>
    <w:p>
      <w:pPr>
        <w:widowControl w:val="on"/>
        <w:pBdr/>
        <w:spacing w:before="240" w:after="240" w:line="240" w:lineRule="auto"/>
        <w:ind w:left="0" w:right="0"/>
        <w:jc w:val="left"/>
      </w:pPr>
      <w:r>
        <w:rPr>
          <w:color w:val="000000"/>
          <w:sz w:val="24"/>
          <w:szCs w:val="24"/>
        </w:rPr>
        <w:t xml:space="preserve">RICH MERCHANT’S SON.  Many, many trees, sire.</w:t>
      </w:r>
    </w:p>
    <w:p>
      <w:pPr>
        <w:widowControl w:val="on"/>
        <w:pBdr/>
        <w:spacing w:before="240" w:after="240" w:line="240" w:lineRule="auto"/>
        <w:ind w:left="0" w:right="0"/>
        <w:jc w:val="left"/>
      </w:pPr>
      <w:r>
        <w:rPr>
          <w:color w:val="000000"/>
          <w:sz w:val="24"/>
          <w:szCs w:val="24"/>
        </w:rPr>
        <w:t xml:space="preserve">EMPEROR.  You saw nothing but trees?</w:t>
      </w:r>
    </w:p>
    <w:p>
      <w:pPr>
        <w:widowControl w:val="on"/>
        <w:pBdr/>
        <w:spacing w:before="240" w:after="240" w:line="240" w:lineRule="auto"/>
        <w:ind w:left="0" w:right="0"/>
        <w:jc w:val="left"/>
      </w:pPr>
      <w:r>
        <w:rPr>
          <w:color w:val="000000"/>
          <w:sz w:val="24"/>
          <w:szCs w:val="24"/>
        </w:rPr>
        <w:t xml:space="preserve">RICH MERCHANT’S SON.  That was all, sire—­just trees.</w:t>
      </w:r>
    </w:p>
    <w:p>
      <w:pPr>
        <w:widowControl w:val="on"/>
        <w:pBdr/>
        <w:spacing w:before="240" w:after="240" w:line="240" w:lineRule="auto"/>
        <w:ind w:left="0" w:right="0"/>
        <w:jc w:val="left"/>
      </w:pPr>
      <w:r>
        <w:rPr>
          <w:color w:val="000000"/>
          <w:sz w:val="24"/>
          <w:szCs w:val="24"/>
        </w:rPr>
        <w:t xml:space="preserve">EMPEROR.  I shall not want you; you may go.</w:t>
      </w:r>
    </w:p>
    <w:p>
      <w:pPr>
        <w:widowControl w:val="on"/>
        <w:pBdr/>
        <w:spacing w:before="240" w:after="240" w:line="240" w:lineRule="auto"/>
        <w:ind w:left="0" w:right="0"/>
        <w:jc w:val="left"/>
      </w:pPr>
      <w:r>
        <w:rPr>
          <w:color w:val="000000"/>
          <w:sz w:val="24"/>
          <w:szCs w:val="24"/>
        </w:rPr>
        <w:t xml:space="preserve">RICH MERCHANT’S WIFE.  Oh, your Majesty, if you could only see him dance!</w:t>
      </w:r>
    </w:p>
    <w:p>
      <w:pPr>
        <w:widowControl w:val="on"/>
        <w:pBdr/>
        <w:spacing w:before="240" w:after="240" w:line="240" w:lineRule="auto"/>
        <w:ind w:left="0" w:right="0"/>
        <w:jc w:val="left"/>
      </w:pPr>
      <w:r>
        <w:rPr>
          <w:color w:val="000000"/>
          <w:sz w:val="24"/>
          <w:szCs w:val="24"/>
        </w:rPr>
        <w:t xml:space="preserve">EMPEROR.  Candles and cheese!  Do I want a dancing guide?  Captain, bring up the next one.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The Captain brings up the</w:t>
      </w:r>
      <w:r>
        <w:rPr>
          <w:color w:val="000000"/>
          <w:sz w:val="24"/>
          <w:szCs w:val="24"/>
        </w:rPr>
        <w:t xml:space="preserve"> MAYOR’S SON.]</w:t>
      </w:r>
    </w:p>
    <w:p>
      <w:pPr>
        <w:widowControl w:val="on"/>
        <w:pBdr/>
        <w:spacing w:before="240" w:after="240" w:line="240" w:lineRule="auto"/>
        <w:ind w:left="0" w:right="0"/>
        <w:jc w:val="left"/>
      </w:pPr>
      <w:r>
        <w:rPr>
          <w:color w:val="000000"/>
          <w:sz w:val="24"/>
          <w:szCs w:val="24"/>
        </w:rPr>
        <w:t xml:space="preserve">EMPEROR.  Well, my lad, what did you see in the forest?</w:t>
      </w:r>
    </w:p>
    <w:p>
      <w:pPr>
        <w:widowControl w:val="on"/>
        <w:pBdr/>
        <w:spacing w:before="240" w:after="240" w:line="240" w:lineRule="auto"/>
        <w:ind w:left="0" w:right="0"/>
        <w:jc w:val="left"/>
      </w:pPr>
      <w:r>
        <w:rPr>
          <w:color w:val="000000"/>
          <w:sz w:val="24"/>
          <w:szCs w:val="24"/>
        </w:rPr>
        <w:t xml:space="preserve">MAYOR’S SON.  I saw trees and bushes, sire.</w:t>
      </w:r>
    </w:p>
    <w:p>
      <w:pPr>
        <w:widowControl w:val="on"/>
        <w:pBdr/>
        <w:spacing w:before="240" w:after="240" w:line="240" w:lineRule="auto"/>
        <w:ind w:left="0" w:right="0"/>
        <w:jc w:val="left"/>
      </w:pPr>
      <w:r>
        <w:rPr>
          <w:color w:val="000000"/>
          <w:sz w:val="24"/>
          <w:szCs w:val="24"/>
        </w:rPr>
        <w:t xml:space="preserve">EMPEROR.  Nothing more?</w:t>
      </w:r>
    </w:p>
    <w:p>
      <w:pPr>
        <w:widowControl w:val="on"/>
        <w:pBdr/>
        <w:spacing w:before="240" w:after="240" w:line="240" w:lineRule="auto"/>
        <w:ind w:left="0" w:right="0"/>
        <w:jc w:val="left"/>
      </w:pPr>
      <w:r>
        <w:rPr>
          <w:color w:val="000000"/>
          <w:sz w:val="24"/>
          <w:szCs w:val="24"/>
        </w:rPr>
        <w:t xml:space="preserve">MAYOR’S SON.  No, sire.</w:t>
      </w:r>
    </w:p>
    <w:p>
      <w:pPr>
        <w:widowControl w:val="on"/>
        <w:pBdr/>
        <w:spacing w:before="240" w:after="240" w:line="240" w:lineRule="auto"/>
        <w:ind w:left="0" w:right="0"/>
        <w:jc w:val="left"/>
      </w:pPr>
      <w:r>
        <w:rPr>
          <w:color w:val="000000"/>
          <w:sz w:val="24"/>
          <w:szCs w:val="24"/>
        </w:rPr>
        <w:t xml:space="preserve">EMPEROR.  I shall not want you; you may go.</w:t>
      </w:r>
    </w:p>
    <w:p>
      <w:pPr>
        <w:widowControl w:val="on"/>
        <w:pBdr/>
        <w:spacing w:before="240" w:after="240" w:line="240" w:lineRule="auto"/>
        <w:ind w:left="0" w:right="0"/>
        <w:jc w:val="left"/>
      </w:pPr>
      <w:r>
        <w:rPr>
          <w:color w:val="000000"/>
          <w:sz w:val="24"/>
          <w:szCs w:val="24"/>
        </w:rPr>
        <w:t xml:space="preserve">MAYOR’S WIFE.  Oh, your Majesty, if you could only see him ride!  Just like a prince, sire!</w:t>
      </w:r>
    </w:p>
    <w:p>
      <w:pPr>
        <w:widowControl w:val="on"/>
        <w:pBdr/>
        <w:spacing w:before="240" w:after="240" w:line="240" w:lineRule="auto"/>
        <w:ind w:left="0" w:right="0"/>
        <w:jc w:val="left"/>
      </w:pPr>
      <w:r>
        <w:rPr>
          <w:color w:val="000000"/>
          <w:sz w:val="24"/>
          <w:szCs w:val="24"/>
        </w:rPr>
        <w:t xml:space="preserve">EMPEROR.  Fiddlesticks!  Captain, the last boy there.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The Captain brings up</w:t>
      </w:r>
      <w:r>
        <w:rPr>
          <w:color w:val="000000"/>
          <w:sz w:val="24"/>
          <w:szCs w:val="24"/>
        </w:rPr>
        <w:t xml:space="preserve"> PIERRE].</w:t>
      </w:r>
    </w:p>
    <w:p>
      <w:pPr>
        <w:widowControl w:val="on"/>
        <w:pBdr/>
        <w:spacing w:before="240" w:after="240" w:line="240" w:lineRule="auto"/>
        <w:ind w:left="0" w:right="0"/>
        <w:jc w:val="left"/>
      </w:pPr>
      <w:r>
        <w:rPr>
          <w:color w:val="000000"/>
          <w:sz w:val="24"/>
          <w:szCs w:val="24"/>
        </w:rPr>
        <w:t xml:space="preserve">EMPEROR.  Well, my lad, what did you see in the forest?</w:t>
      </w:r>
    </w:p>
    <w:p>
      <w:pPr>
        <w:widowControl w:val="on"/>
        <w:pBdr/>
        <w:spacing w:before="240" w:after="240" w:line="240" w:lineRule="auto"/>
        <w:ind w:left="0" w:right="0"/>
        <w:jc w:val="left"/>
      </w:pPr>
      <w:r>
        <w:rPr>
          <w:color w:val="000000"/>
          <w:sz w:val="24"/>
          <w:szCs w:val="24"/>
        </w:rPr>
        <w:t xml:space="preserve">PIERRE.  I saw that a man had passed southward just before us, sire.</w:t>
      </w:r>
    </w:p>
    <w:p>
      <w:pPr>
        <w:widowControl w:val="on"/>
        <w:pBdr/>
        <w:spacing w:before="240" w:after="240" w:line="240" w:lineRule="auto"/>
        <w:ind w:left="0" w:right="0"/>
        <w:jc w:val="left"/>
      </w:pPr>
      <w:r>
        <w:rPr>
          <w:color w:val="000000"/>
          <w:sz w:val="24"/>
          <w:szCs w:val="24"/>
        </w:rPr>
        <w:t xml:space="preserve">EMPEROR.  How did you know that?  Did you see him?</w:t>
      </w:r>
    </w:p>
    <w:p>
      <w:pPr>
        <w:widowControl w:val="on"/>
        <w:pBdr/>
        <w:spacing w:before="240" w:after="240" w:line="240" w:lineRule="auto"/>
        <w:ind w:left="0" w:right="0"/>
        <w:jc w:val="left"/>
      </w:pPr>
      <w:r>
        <w:rPr>
          <w:color w:val="000000"/>
          <w:sz w:val="24"/>
          <w:szCs w:val="24"/>
        </w:rPr>
        <w:t xml:space="preserve">PIERRE.  No, sire, I saw his footprints.  He was lame in the left leg.</w:t>
      </w:r>
    </w:p>
    <w:p>
      <w:pPr>
        <w:widowControl w:val="on"/>
        <w:pBdr/>
        <w:spacing w:before="240" w:after="240" w:line="240" w:lineRule="auto"/>
        <w:ind w:left="0" w:right="0"/>
        <w:jc w:val="left"/>
      </w:pPr>
      <w:r>
        <w:rPr>
          <w:color w:val="000000"/>
          <w:sz w:val="24"/>
          <w:szCs w:val="24"/>
        </w:rPr>
        <w:t xml:space="preserve">EMPEROR.  How did you learn that?</w:t>
      </w:r>
    </w:p>
    <w:p>
      <w:pPr>
        <w:widowControl w:val="on"/>
        <w:pBdr/>
        <w:spacing w:before="240" w:after="240" w:line="240" w:lineRule="auto"/>
        <w:ind w:left="0" w:right="0"/>
        <w:jc w:val="left"/>
      </w:pPr>
      <w:r>
        <w:rPr>
          <w:color w:val="000000"/>
          <w:sz w:val="24"/>
          <w:szCs w:val="24"/>
        </w:rPr>
        <w:t xml:space="preserve">PIERRE.  The footprints were deeper on the right side.  His dog was lame also.</w:t>
      </w:r>
    </w:p>
    <w:p>
      <w:pPr>
        <w:widowControl w:val="on"/>
        <w:pBdr/>
        <w:spacing w:before="240" w:after="240" w:line="240" w:lineRule="auto"/>
        <w:ind w:left="0" w:right="0"/>
        <w:jc w:val="left"/>
      </w:pPr>
      <w:r>
        <w:rPr>
          <w:color w:val="000000"/>
          <w:sz w:val="24"/>
          <w:szCs w:val="24"/>
        </w:rPr>
        <w:t xml:space="preserve">EMPEROR.  He had a dog?</w:t>
      </w:r>
    </w:p>
    <w:p>
      <w:pPr>
        <w:widowControl w:val="on"/>
        <w:pBdr/>
        <w:spacing w:before="240" w:after="240" w:line="240" w:lineRule="auto"/>
        <w:ind w:left="0" w:right="0"/>
        <w:jc w:val="left"/>
      </w:pPr>
      <w:r>
        <w:rPr>
          <w:color w:val="000000"/>
          <w:sz w:val="24"/>
          <w:szCs w:val="24"/>
        </w:rPr>
        <w:t xml:space="preserve">PIERRE.  Yes, sire; a lame dog I’m sure, because one of his tracks was always faint or missing.</w:t>
      </w:r>
    </w:p>
    <w:p>
      <w:pPr>
        <w:widowControl w:val="on"/>
        <w:pBdr/>
        <w:spacing w:before="240" w:after="240" w:line="240" w:lineRule="auto"/>
        <w:ind w:left="0" w:right="0"/>
        <w:jc w:val="left"/>
      </w:pPr>
      <w:r>
        <w:rPr>
          <w:color w:val="000000"/>
          <w:sz w:val="24"/>
          <w:szCs w:val="24"/>
        </w:rPr>
        <w:t xml:space="preserve">EMPEROR.  Did you trace this man and dog by their footprints?</w:t>
      </w:r>
    </w:p>
    <w:p>
      <w:pPr>
        <w:widowControl w:val="on"/>
        <w:pBdr/>
        <w:spacing w:before="240" w:after="240" w:line="240" w:lineRule="auto"/>
        <w:ind w:left="0" w:right="0"/>
        <w:jc w:val="left"/>
      </w:pPr>
      <w:r>
        <w:rPr>
          <w:color w:val="000000"/>
          <w:sz w:val="24"/>
          <w:szCs w:val="24"/>
        </w:rPr>
        <w:t xml:space="preserve">PIERRE.  Yes, sire, to the river.  There were traces of them in the grass, in the mud, in the dust, on rocks, and in still water.  I am certain they had passed but a short time before—­not more than a half hour.</w:t>
      </w:r>
    </w:p>
    <w:p>
      <w:pPr>
        <w:widowControl w:val="on"/>
        <w:pBdr/>
        <w:spacing w:before="240" w:after="240" w:line="240" w:lineRule="auto"/>
        <w:ind w:left="0" w:right="0"/>
        <w:jc w:val="left"/>
      </w:pPr>
      <w:r>
        <w:rPr>
          <w:color w:val="000000"/>
          <w:sz w:val="24"/>
          <w:szCs w:val="24"/>
        </w:rPr>
        <w:t xml:space="preserve">EMPEROR.  How could you tell that?</w:t>
      </w:r>
    </w:p>
    <w:p>
      <w:pPr>
        <w:widowControl w:val="on"/>
        <w:pBdr/>
        <w:spacing w:before="240" w:after="240" w:line="240" w:lineRule="auto"/>
        <w:ind w:left="0" w:right="0"/>
        <w:jc w:val="left"/>
      </w:pPr>
      <w:r>
        <w:rPr>
          <w:color w:val="000000"/>
          <w:sz w:val="24"/>
          <w:szCs w:val="24"/>
        </w:rPr>
        <w:t xml:space="preserve">PIERRE.  The grass had not yet straightened up.  The tracks in the mud had not yet filled with water.  The prints in the dust were still clear although a wind was blowing.</w:t>
      </w:r>
    </w:p>
    <w:p>
      <w:pPr>
        <w:widowControl w:val="on"/>
        <w:pBdr/>
        <w:spacing w:before="240" w:after="240" w:line="240" w:lineRule="auto"/>
        <w:ind w:left="0" w:right="0"/>
        <w:jc w:val="left"/>
      </w:pPr>
      <w:r>
        <w:rPr>
          <w:color w:val="000000"/>
          <w:sz w:val="24"/>
          <w:szCs w:val="24"/>
        </w:rPr>
        <w:t xml:space="preserve">EMPEROR.  Good!  But how did you know they had but just passed through still water and over rocks?</w:t>
      </w:r>
    </w:p>
    <w:p>
      <w:pPr>
        <w:keepNext w:val="on"/>
        <w:pageBreakBefore w:val="on"/>
        <w:widowControl w:val="on"/>
        <w:pBdr/>
        <w:spacing w:before="0" w:after="322" w:line="240" w:lineRule="auto"/>
        <w:ind w:left="0" w:right="0"/>
        <w:jc w:val="left"/>
        <w:outlineLvl w:val="0"/>
      </w:pPr>
      <w:r>
        <w:rPr>
          <w:b/>
          <w:color w:val="000000"/>
          <w:sz w:val="48"/>
          <w:szCs w:val="48"/>
        </w:rPr>
        <w:t xml:space="preserve">Page 50</w:t>
      </w:r>
    </w:p>
    <w:p>
      <w:pPr>
        <w:widowControl w:val="on"/>
        <w:pBdr/>
        <w:spacing w:before="240" w:after="240" w:line="240" w:lineRule="auto"/>
        <w:ind w:left="0" w:right="0"/>
        <w:jc w:val="left"/>
      </w:pPr>
      <w:r>
        <w:rPr>
          <w:color w:val="000000"/>
          <w:sz w:val="24"/>
          <w:szCs w:val="24"/>
        </w:rPr>
        <w:t xml:space="preserve">PIERRE.  The water had not yet settled, and the rocks were still damp.</w:t>
      </w:r>
    </w:p>
    <w:p>
      <w:pPr>
        <w:widowControl w:val="on"/>
        <w:pBdr/>
        <w:spacing w:before="240" w:after="240" w:line="240" w:lineRule="auto"/>
        <w:ind w:left="0" w:right="0"/>
        <w:jc w:val="left"/>
      </w:pPr>
      <w:r>
        <w:rPr>
          <w:color w:val="000000"/>
          <w:sz w:val="24"/>
          <w:szCs w:val="24"/>
        </w:rPr>
        <w:t xml:space="preserve">EMPEROR.  Good!  Very good!</w:t>
      </w:r>
    </w:p>
    <w:p>
      <w:pPr>
        <w:widowControl w:val="on"/>
        <w:pBdr/>
        <w:spacing w:before="240" w:after="240" w:line="240" w:lineRule="auto"/>
        <w:ind w:left="0" w:right="0"/>
        <w:jc w:val="left"/>
      </w:pPr>
      <w:r>
        <w:rPr>
          <w:color w:val="000000"/>
          <w:sz w:val="24"/>
          <w:szCs w:val="24"/>
        </w:rPr>
        <w:t xml:space="preserve">PIERRE.  Sire, I fear this man is one of the enemy!</w:t>
      </w:r>
    </w:p>
    <w:p>
      <w:pPr>
        <w:widowControl w:val="on"/>
        <w:pBdr/>
        <w:spacing w:before="240" w:after="240" w:line="240" w:lineRule="auto"/>
        <w:ind w:left="0" w:right="0"/>
        <w:jc w:val="left"/>
      </w:pPr>
      <w:r>
        <w:rPr>
          <w:color w:val="000000"/>
          <w:sz w:val="24"/>
          <w:szCs w:val="24"/>
        </w:rPr>
        <w:t xml:space="preserve">EMPEROR.  Indeed!  What proof have you of that?</w:t>
      </w:r>
    </w:p>
    <w:p>
      <w:pPr>
        <w:widowControl w:val="on"/>
        <w:pBdr/>
        <w:spacing w:before="240" w:after="240" w:line="240" w:lineRule="auto"/>
        <w:ind w:left="0" w:right="0"/>
        <w:jc w:val="left"/>
      </w:pPr>
      <w:r>
        <w:rPr>
          <w:color w:val="000000"/>
          <w:sz w:val="24"/>
          <w:szCs w:val="24"/>
        </w:rPr>
        <w:t xml:space="preserve">PIERRE.  This, sire.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Handing a small piece of cloth to Emperor.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 is the color of the enemy’s uniform.</w:t>
      </w:r>
    </w:p>
    <w:p>
      <w:pPr>
        <w:widowControl w:val="on"/>
        <w:pBdr/>
        <w:spacing w:before="240" w:after="240" w:line="240" w:lineRule="auto"/>
        <w:ind w:left="0" w:right="0"/>
        <w:jc w:val="left"/>
      </w:pPr>
      <w:r>
        <w:rPr>
          <w:color w:val="000000"/>
          <w:sz w:val="24"/>
          <w:szCs w:val="24"/>
        </w:rPr>
        <w:t xml:space="preserve">EMPEROR.  It is, my lad.  How came you by it?</w:t>
      </w:r>
    </w:p>
    <w:p>
      <w:pPr>
        <w:widowControl w:val="on"/>
        <w:pBdr/>
        <w:spacing w:before="240" w:after="240" w:line="240" w:lineRule="auto"/>
        <w:ind w:left="0" w:right="0"/>
        <w:jc w:val="left"/>
      </w:pPr>
      <w:r>
        <w:rPr>
          <w:color w:val="000000"/>
          <w:sz w:val="24"/>
          <w:szCs w:val="24"/>
        </w:rPr>
        <w:t xml:space="preserve">PIERRE.  I found it on a thorn-bush.  It was torn from his cloak, sire.</w:t>
      </w:r>
    </w:p>
    <w:p>
      <w:pPr>
        <w:widowControl w:val="on"/>
        <w:pBdr/>
        <w:spacing w:before="240" w:after="240" w:line="240" w:lineRule="auto"/>
        <w:ind w:left="0" w:right="0"/>
        <w:jc w:val="left"/>
      </w:pPr>
      <w:r>
        <w:rPr>
          <w:color w:val="000000"/>
          <w:sz w:val="24"/>
          <w:szCs w:val="24"/>
        </w:rPr>
        <w:t xml:space="preserve">EMPEROR.  And why from his cloak?</w:t>
      </w:r>
    </w:p>
    <w:p>
      <w:pPr>
        <w:widowControl w:val="on"/>
        <w:pBdr/>
        <w:spacing w:before="240" w:after="240" w:line="240" w:lineRule="auto"/>
        <w:ind w:left="0" w:right="0"/>
        <w:jc w:val="left"/>
      </w:pPr>
      <w:r>
        <w:rPr>
          <w:color w:val="000000"/>
          <w:sz w:val="24"/>
          <w:szCs w:val="24"/>
        </w:rPr>
        <w:t xml:space="preserve">PIERRE.  The thorn-bush was at least three feet from the man’s line of travel.  The wind blew the cloak about.</w:t>
      </w:r>
    </w:p>
    <w:p>
      <w:pPr>
        <w:widowControl w:val="on"/>
        <w:pBdr/>
        <w:spacing w:before="240" w:after="240" w:line="240" w:lineRule="auto"/>
        <w:ind w:left="0" w:right="0"/>
        <w:jc w:val="left"/>
      </w:pPr>
      <w:r>
        <w:rPr>
          <w:color w:val="000000"/>
          <w:sz w:val="24"/>
          <w:szCs w:val="24"/>
        </w:rPr>
        <w:t xml:space="preserve">EMPEROR (</w:t>
      </w:r>
      <w:r>
        <w:rPr>
          <w:i/>
          <w:color w:val="000000"/>
          <w:sz w:val="24"/>
          <w:szCs w:val="24"/>
        </w:rPr>
        <w:t xml:space="preserve">handing the cloth to an aide; whispering to him</w:t>
      </w:r>
      <w:r>
        <w:rPr>
          <w:color w:val="000000"/>
          <w:sz w:val="24"/>
          <w:szCs w:val="24"/>
        </w:rPr>
        <w:t xml:space="preserve">).  Take this to</w:t>
      </w:r>
      <w:r>
        <w:rPr>
          <w:color w:val="000000"/>
          <w:sz w:val="24"/>
          <w:szCs w:val="24"/>
        </w:rPr>
        <w:br/>
        <w:t xml:space="preserve">Ludwig.</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The Aide goes.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Well, Pierre, do you think we should be in fear of this enemy?</w:t>
      </w:r>
    </w:p>
    <w:p>
      <w:pPr>
        <w:widowControl w:val="on"/>
        <w:pBdr/>
        <w:spacing w:before="240" w:after="240" w:line="240" w:lineRule="auto"/>
        <w:ind w:left="0" w:right="0"/>
        <w:jc w:val="left"/>
      </w:pPr>
      <w:r>
        <w:rPr>
          <w:color w:val="000000"/>
          <w:sz w:val="24"/>
          <w:szCs w:val="24"/>
        </w:rPr>
        <w:t xml:space="preserve">PIERRE.  I do not know, sire.  I only know that he has a good disposition.</w:t>
      </w:r>
    </w:p>
    <w:p>
      <w:pPr>
        <w:widowControl w:val="on"/>
        <w:pBdr/>
        <w:spacing w:before="240" w:after="240" w:line="240" w:lineRule="auto"/>
        <w:ind w:left="0" w:right="0"/>
        <w:jc w:val="left"/>
      </w:pPr>
      <w:r>
        <w:rPr>
          <w:color w:val="000000"/>
          <w:sz w:val="24"/>
          <w:szCs w:val="24"/>
        </w:rPr>
        <w:t xml:space="preserve">EMPEROR (</w:t>
      </w:r>
      <w:r>
        <w:rPr>
          <w:i/>
          <w:color w:val="000000"/>
          <w:sz w:val="24"/>
          <w:szCs w:val="24"/>
        </w:rPr>
        <w:t xml:space="preserve">surprised</w:t>
      </w:r>
      <w:r>
        <w:rPr>
          <w:color w:val="000000"/>
          <w:sz w:val="24"/>
          <w:szCs w:val="24"/>
        </w:rPr>
        <w:t xml:space="preserve">).  A good disposition?  How do you know that?</w:t>
      </w:r>
    </w:p>
    <w:p>
      <w:pPr>
        <w:widowControl w:val="on"/>
        <w:pBdr/>
        <w:spacing w:before="240" w:after="240" w:line="240" w:lineRule="auto"/>
        <w:ind w:left="0" w:right="0"/>
        <w:jc w:val="left"/>
      </w:pPr>
      <w:r>
        <w:rPr>
          <w:color w:val="000000"/>
          <w:sz w:val="24"/>
          <w:szCs w:val="24"/>
        </w:rPr>
        <w:t xml:space="preserve">PIERRE.  The dog was always near him.  When the man stopped to rest, the dog lay down at his feet.</w:t>
      </w:r>
    </w:p>
    <w:p>
      <w:pPr>
        <w:widowControl w:val="on"/>
        <w:pBdr/>
        <w:spacing w:before="240" w:after="240" w:line="240" w:lineRule="auto"/>
        <w:ind w:left="0" w:right="0"/>
        <w:jc w:val="left"/>
      </w:pPr>
      <w:r>
        <w:rPr>
          <w:color w:val="000000"/>
          <w:sz w:val="24"/>
          <w:szCs w:val="24"/>
        </w:rPr>
        <w:t xml:space="preserve">EMPEROR.  But he may have held the dog there, my lad.</w:t>
      </w:r>
    </w:p>
    <w:p>
      <w:pPr>
        <w:widowControl w:val="on"/>
        <w:pBdr/>
        <w:spacing w:before="240" w:after="240" w:line="240" w:lineRule="auto"/>
        <w:ind w:left="0" w:right="0"/>
        <w:jc w:val="left"/>
      </w:pPr>
      <w:r>
        <w:rPr>
          <w:color w:val="000000"/>
          <w:sz w:val="24"/>
          <w:szCs w:val="24"/>
        </w:rPr>
        <w:t xml:space="preserve">PIERRE.  Not while he was picking berries, sire.</w:t>
      </w:r>
    </w:p>
    <w:p>
      <w:pPr>
        <w:widowControl w:val="on"/>
        <w:pBdr/>
        <w:spacing w:before="240" w:after="240" w:line="240" w:lineRule="auto"/>
        <w:ind w:left="0" w:right="0"/>
        <w:jc w:val="left"/>
      </w:pPr>
      <w:r>
        <w:rPr>
          <w:color w:val="000000"/>
          <w:sz w:val="24"/>
          <w:szCs w:val="24"/>
        </w:rPr>
        <w:t xml:space="preserve">EMPEROR.  So our enemy picked berries, did he?</w:t>
      </w:r>
    </w:p>
    <w:p>
      <w:pPr>
        <w:widowControl w:val="on"/>
        <w:pBdr/>
        <w:spacing w:before="240" w:after="240" w:line="240" w:lineRule="auto"/>
        <w:ind w:left="0" w:right="0"/>
        <w:jc w:val="left"/>
      </w:pPr>
      <w:r>
        <w:rPr>
          <w:color w:val="000000"/>
          <w:sz w:val="24"/>
          <w:szCs w:val="24"/>
        </w:rPr>
        <w:t xml:space="preserve">PIERRE.  Yes, sire, the dog lying by the bushes all the while.</w:t>
      </w:r>
    </w:p>
    <w:p>
      <w:pPr>
        <w:widowControl w:val="on"/>
        <w:pBdr/>
        <w:spacing w:before="240" w:after="240" w:line="240" w:lineRule="auto"/>
        <w:ind w:left="0" w:right="0"/>
        <w:jc w:val="left"/>
      </w:pPr>
      <w:r>
        <w:rPr>
          <w:color w:val="000000"/>
          <w:sz w:val="24"/>
          <w:szCs w:val="24"/>
        </w:rPr>
        <w:t xml:space="preserve">EMPEROR.  Do you think we could capture this man?</w:t>
      </w:r>
    </w:p>
    <w:p>
      <w:pPr>
        <w:widowControl w:val="on"/>
        <w:pBdr/>
        <w:spacing w:before="240" w:after="240" w:line="240" w:lineRule="auto"/>
        <w:ind w:left="0" w:right="0"/>
        <w:jc w:val="left"/>
      </w:pPr>
      <w:r>
        <w:rPr>
          <w:color w:val="000000"/>
          <w:sz w:val="24"/>
          <w:szCs w:val="24"/>
        </w:rPr>
        <w:t xml:space="preserve">PIERRE.  Yes, sire, for he was very tired.</w:t>
      </w:r>
    </w:p>
    <w:p>
      <w:pPr>
        <w:widowControl w:val="on"/>
        <w:pBdr/>
        <w:spacing w:before="240" w:after="240" w:line="240" w:lineRule="auto"/>
        <w:ind w:left="0" w:right="0"/>
        <w:jc w:val="left"/>
      </w:pPr>
      <w:r>
        <w:rPr>
          <w:color w:val="000000"/>
          <w:sz w:val="24"/>
          <w:szCs w:val="24"/>
        </w:rPr>
        <w:t xml:space="preserve">EMPEROR.  How do you know that?</w:t>
      </w:r>
    </w:p>
    <w:p>
      <w:pPr>
        <w:widowControl w:val="on"/>
        <w:pBdr/>
        <w:spacing w:before="240" w:after="240" w:line="240" w:lineRule="auto"/>
        <w:ind w:left="0" w:right="0"/>
        <w:jc w:val="left"/>
      </w:pPr>
      <w:r>
        <w:rPr>
          <w:color w:val="000000"/>
          <w:sz w:val="24"/>
          <w:szCs w:val="24"/>
        </w:rPr>
        <w:t xml:space="preserve">PIERRE.  He climbed down the banks of every small stream.  I should have leaped them.</w:t>
      </w:r>
    </w:p>
    <w:p>
      <w:pPr>
        <w:widowControl w:val="on"/>
        <w:pBdr/>
        <w:spacing w:before="240" w:after="240" w:line="240" w:lineRule="auto"/>
        <w:ind w:left="0" w:right="0"/>
        <w:jc w:val="left"/>
      </w:pPr>
      <w:r>
        <w:rPr>
          <w:color w:val="000000"/>
          <w:sz w:val="24"/>
          <w:szCs w:val="24"/>
        </w:rPr>
        <w:t xml:space="preserve">EMPEROR.  You think it would be an easy matter, then, to follow and capture him?</w:t>
      </w:r>
    </w:p>
    <w:p>
      <w:pPr>
        <w:widowControl w:val="on"/>
        <w:pBdr/>
        <w:spacing w:before="240" w:after="240" w:line="240" w:lineRule="auto"/>
        <w:ind w:left="0" w:right="0"/>
        <w:jc w:val="left"/>
      </w:pPr>
      <w:r>
        <w:rPr>
          <w:color w:val="000000"/>
          <w:sz w:val="24"/>
          <w:szCs w:val="24"/>
        </w:rPr>
        <w:t xml:space="preserve">PIERRE.  Not easy, sire, for he was always on the lookout.</w:t>
      </w:r>
    </w:p>
    <w:p>
      <w:pPr>
        <w:widowControl w:val="on"/>
        <w:pBdr/>
        <w:spacing w:before="240" w:after="240" w:line="240" w:lineRule="auto"/>
        <w:ind w:left="0" w:right="0"/>
        <w:jc w:val="left"/>
      </w:pPr>
      <w:r>
        <w:rPr>
          <w:color w:val="000000"/>
          <w:sz w:val="24"/>
          <w:szCs w:val="24"/>
        </w:rPr>
        <w:t xml:space="preserve">EMPEROR.  How do you know that?</w:t>
      </w:r>
    </w:p>
    <w:p>
      <w:pPr>
        <w:widowControl w:val="on"/>
        <w:pBdr/>
        <w:spacing w:before="240" w:after="240" w:line="240" w:lineRule="auto"/>
        <w:ind w:left="0" w:right="0"/>
        <w:jc w:val="left"/>
      </w:pPr>
      <w:r>
        <w:rPr>
          <w:color w:val="000000"/>
          <w:sz w:val="24"/>
          <w:szCs w:val="24"/>
        </w:rPr>
        <w:t xml:space="preserve">PIERRE.  Whenever he reached a clear space, he went to one side, hiding behind trees to look ahead.  Then he ran across the open.</w:t>
      </w:r>
    </w:p>
    <w:p>
      <w:pPr>
        <w:widowControl w:val="on"/>
        <w:pBdr/>
        <w:spacing w:before="240" w:after="240" w:line="240" w:lineRule="auto"/>
        <w:ind w:left="0" w:right="0"/>
        <w:jc w:val="left"/>
      </w:pPr>
      <w:r>
        <w:rPr>
          <w:color w:val="000000"/>
          <w:sz w:val="24"/>
          <w:szCs w:val="24"/>
        </w:rPr>
        <w:t xml:space="preserve">EMPEROR.  Your proof of this, my lad?</w:t>
      </w:r>
    </w:p>
    <w:p>
      <w:pPr>
        <w:widowControl w:val="on"/>
        <w:pBdr/>
        <w:spacing w:before="240" w:after="240" w:line="240" w:lineRule="auto"/>
        <w:ind w:left="0" w:right="0"/>
        <w:jc w:val="left"/>
      </w:pPr>
      <w:r>
        <w:rPr>
          <w:color w:val="000000"/>
          <w:sz w:val="24"/>
          <w:szCs w:val="24"/>
        </w:rPr>
        <w:t xml:space="preserve">PIERRE.  His footprints in every clear space showed only the balls of the feet.</w:t>
      </w:r>
    </w:p>
    <w:p>
      <w:pPr>
        <w:widowControl w:val="on"/>
        <w:pBdr/>
        <w:spacing w:before="240" w:after="240" w:line="240" w:lineRule="auto"/>
        <w:ind w:left="0" w:right="0"/>
        <w:jc w:val="left"/>
      </w:pPr>
      <w:r>
        <w:rPr>
          <w:color w:val="000000"/>
          <w:sz w:val="24"/>
          <w:szCs w:val="24"/>
        </w:rPr>
        <w:t xml:space="preserve">EMPEROR.  Good!  You followed him only to the river.</w:t>
      </w:r>
    </w:p>
    <w:p>
      <w:pPr>
        <w:widowControl w:val="on"/>
        <w:pBdr/>
        <w:spacing w:before="240" w:after="240" w:line="240" w:lineRule="auto"/>
        <w:ind w:left="0" w:right="0"/>
        <w:jc w:val="left"/>
      </w:pPr>
      <w:r>
        <w:rPr>
          <w:color w:val="000000"/>
          <w:sz w:val="24"/>
          <w:szCs w:val="24"/>
        </w:rPr>
        <w:t xml:space="preserve">PIERRE.  Those were the orders, sire.  Had I gone on, I could have overtaken him by evening.</w:t>
      </w:r>
    </w:p>
    <w:p>
      <w:pPr>
        <w:widowControl w:val="on"/>
        <w:pBdr/>
        <w:spacing w:before="240" w:after="240" w:line="240" w:lineRule="auto"/>
        <w:ind w:left="0" w:right="0"/>
        <w:jc w:val="left"/>
      </w:pPr>
      <w:r>
        <w:rPr>
          <w:color w:val="000000"/>
          <w:sz w:val="24"/>
          <w:szCs w:val="24"/>
        </w:rPr>
        <w:t xml:space="preserve">EMPEROR.  That you could not, my lad, for the man is now here, in camp.  He returned by boat.  Ladies, the test is over.</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He turns to Pierre’s mother.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Madam, your son shall be my guide.  I am proud to have a boy of such keen sight and quick thought in my kingdom.  And ’t is much to be the mother of such a lad.  I salute you, madam!  With greatest respect I salute you!</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He bows to the happy woman with great courtesy.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EMPEROR (</w:t>
      </w:r>
      <w:r>
        <w:rPr>
          <w:i/>
          <w:color w:val="000000"/>
          <w:sz w:val="24"/>
          <w:szCs w:val="24"/>
        </w:rPr>
        <w:t xml:space="preserve">turning to the ladies</w:t>
      </w:r>
      <w:r>
        <w:rPr>
          <w:color w:val="000000"/>
          <w:sz w:val="24"/>
          <w:szCs w:val="24"/>
        </w:rPr>
        <w:t xml:space="preserve">).  Ladies, I bid you farewell.</w:t>
      </w:r>
    </w:p>
    <w:p>
      <w:pPr>
        <w:keepNext w:val="on"/>
        <w:widowControl w:val="on"/>
        <w:pBdr/>
        <w:spacing w:before="299" w:after="299" w:line="240" w:lineRule="auto"/>
        <w:ind w:left="0" w:right="0"/>
        <w:jc w:val="left"/>
        <w:outlineLvl w:val="1"/>
      </w:pPr>
      <w:r>
        <w:rPr>
          <w:b/>
          <w:color w:val="000000"/>
          <w:sz w:val="36"/>
          <w:szCs w:val="36"/>
        </w:rPr>
        <w:t xml:space="preserve">CHRISTOPHER COLUMBUS</w:t>
      </w:r>
    </w:p>
    <w:p>
      <w:pPr>
        <w:keepNext w:val="on"/>
        <w:pageBreakBefore w:val="on"/>
        <w:widowControl w:val="on"/>
        <w:pBdr/>
        <w:spacing w:before="0" w:after="322" w:line="240" w:lineRule="auto"/>
        <w:ind w:left="0" w:right="0"/>
        <w:jc w:val="left"/>
        <w:outlineLvl w:val="0"/>
      </w:pPr>
      <w:r>
        <w:rPr>
          <w:b/>
          <w:color w:val="000000"/>
          <w:sz w:val="48"/>
          <w:szCs w:val="48"/>
        </w:rPr>
        <w:t xml:space="preserve">Page 51</w:t>
      </w:r>
    </w:p>
    <w:p>
      <w:pPr>
        <w:widowControl w:val="on"/>
        <w:pBdr/>
        <w:spacing w:before="240" w:after="240" w:line="240" w:lineRule="auto"/>
        <w:ind w:left="0" w:right="0"/>
        <w:jc w:val="left"/>
      </w:pPr>
      <w:r>
        <w:rPr>
          <w:b/>
          <w:color w:val="000000"/>
          <w:sz w:val="24"/>
          <w:szCs w:val="24"/>
        </w:rPr>
        <w:t xml:space="preserve">SCENE I</w:t>
      </w:r>
    </w:p>
    <w:p>
      <w:pPr>
        <w:widowControl w:val="on"/>
        <w:pBdr/>
        <w:spacing w:before="240" w:after="240" w:line="240" w:lineRule="auto"/>
        <w:ind w:left="0" w:right="0"/>
        <w:jc w:val="left"/>
      </w:pPr>
      <w:r>
        <w:rPr>
          <w:color w:val="000000"/>
          <w:sz w:val="24"/>
          <w:szCs w:val="24"/>
        </w:rPr>
        <w:t xml:space="preserve">TIME:  </w:t>
      </w:r>
      <w:r>
        <w:rPr>
          <w:i/>
          <w:color w:val="000000"/>
          <w:sz w:val="24"/>
          <w:szCs w:val="24"/>
        </w:rPr>
        <w:t xml:space="preserve">one morning; 1484</w:t>
      </w:r>
      <w:r>
        <w:rPr>
          <w:color w:val="000000"/>
          <w:sz w:val="24"/>
          <w:szCs w:val="24"/>
        </w:rPr>
        <w:t xml:space="preserve">.  PLACE:  </w:t>
      </w:r>
      <w:r>
        <w:rPr>
          <w:i/>
          <w:color w:val="000000"/>
          <w:sz w:val="24"/>
          <w:szCs w:val="24"/>
        </w:rPr>
        <w:t xml:space="preserve">a street in front of King John’s palace, Lisbon, Portugal.  Gates to courtyard of palace in background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CHRISTOPHER COLUMBUS. </w:t>
      </w:r>
      <w:r>
        <w:rPr>
          <w:color w:val="000000"/>
          <w:sz w:val="24"/>
          <w:szCs w:val="24"/>
        </w:rPr>
        <w:br/>
        <w:t xml:space="preserve">SCHOOLMASTER. </w:t>
      </w:r>
      <w:r>
        <w:rPr>
          <w:color w:val="000000"/>
          <w:sz w:val="24"/>
          <w:szCs w:val="24"/>
        </w:rPr>
        <w:br/>
        <w:t xml:space="preserve">CARLOS. </w:t>
      </w:r>
      <w:r>
        <w:rPr>
          <w:color w:val="000000"/>
          <w:sz w:val="24"/>
          <w:szCs w:val="24"/>
        </w:rPr>
        <w:br/>
        <w:t xml:space="preserve">ROQUE.[Footnote:  Pronounced </w:t>
      </w:r>
      <w:r>
        <w:rPr>
          <w:i/>
          <w:color w:val="000000"/>
          <w:sz w:val="24"/>
          <w:szCs w:val="24"/>
        </w:rPr>
        <w:t xml:space="preserve">R[=o]’k[=a]</w:t>
      </w:r>
      <w:r>
        <w:rPr>
          <w:color w:val="000000"/>
          <w:sz w:val="24"/>
          <w:szCs w:val="24"/>
        </w:rPr>
        <w:t xml:space="preserve">.]</w:t>
      </w:r>
      <w:r>
        <w:rPr>
          <w:color w:val="000000"/>
          <w:sz w:val="24"/>
          <w:szCs w:val="24"/>
        </w:rPr>
        <w:br/>
        <w:t xml:space="preserve">PANCHO.[Footnote:  Pronounced </w:t>
      </w:r>
      <w:r>
        <w:rPr>
          <w:i/>
          <w:color w:val="000000"/>
          <w:sz w:val="24"/>
          <w:szCs w:val="24"/>
        </w:rPr>
        <w:t xml:space="preserve">Paen’ch[=o]</w:t>
      </w:r>
      <w:r>
        <w:rPr>
          <w:color w:val="000000"/>
          <w:sz w:val="24"/>
          <w:szCs w:val="24"/>
        </w:rPr>
        <w:t xml:space="preserve"> (</w:t>
      </w:r>
      <w:r>
        <w:rPr>
          <w:i/>
          <w:color w:val="000000"/>
          <w:sz w:val="24"/>
          <w:szCs w:val="24"/>
        </w:rPr>
        <w:t xml:space="preserve">ch</w:t>
      </w:r>
      <w:r>
        <w:rPr>
          <w:color w:val="000000"/>
          <w:sz w:val="24"/>
          <w:szCs w:val="24"/>
        </w:rPr>
        <w:t xml:space="preserve"> as in </w:t>
      </w:r>
      <w:r>
        <w:rPr>
          <w:i/>
          <w:color w:val="000000"/>
          <w:sz w:val="24"/>
          <w:szCs w:val="24"/>
        </w:rPr>
        <w:t xml:space="preserve">ch</w:t>
      </w:r>
      <w:r>
        <w:rPr>
          <w:color w:val="000000"/>
          <w:sz w:val="24"/>
          <w:szCs w:val="24"/>
        </w:rPr>
        <w:t xml:space="preserve">urch.)]</w:t>
      </w:r>
      <w:r>
        <w:rPr>
          <w:color w:val="000000"/>
          <w:sz w:val="24"/>
          <w:szCs w:val="24"/>
        </w:rPr>
        <w:br/>
        <w:t xml:space="preserve">KING JOHN. </w:t>
      </w:r>
      <w:r>
        <w:rPr>
          <w:color w:val="000000"/>
          <w:sz w:val="24"/>
          <w:szCs w:val="24"/>
        </w:rPr>
        <w:br/>
        <w:t xml:space="preserve">COURTIERS. </w:t>
      </w:r>
      <w:r>
        <w:rPr>
          <w:color w:val="000000"/>
          <w:sz w:val="24"/>
          <w:szCs w:val="24"/>
        </w:rPr>
        <w:br/>
        <w:t xml:space="preserve">JESTER. </w:t>
      </w:r>
      <w:r>
        <w:rPr>
          <w:color w:val="000000"/>
          <w:sz w:val="24"/>
          <w:szCs w:val="24"/>
        </w:rPr>
        <w:br/>
        <w:t xml:space="preserve">RIVERRA,[Footnote:  Pronounced </w:t>
      </w:r>
      <w:r>
        <w:rPr>
          <w:i/>
          <w:color w:val="000000"/>
          <w:sz w:val="24"/>
          <w:szCs w:val="24"/>
        </w:rPr>
        <w:t xml:space="preserve">R[=e]-ver’rae</w:t>
      </w:r>
      <w:r>
        <w:rPr>
          <w:color w:val="000000"/>
          <w:sz w:val="24"/>
          <w:szCs w:val="24"/>
        </w:rPr>
        <w:t xml:space="preserve">.] A SEA-CAPTAIN. </w:t>
      </w:r>
      <w:r>
        <w:rPr>
          <w:color w:val="000000"/>
          <w:sz w:val="24"/>
          <w:szCs w:val="24"/>
        </w:rPr>
        <w:br/>
        <w:t xml:space="preserve">PORTER. </w:t>
      </w:r>
      <w:r>
        <w:rPr>
          <w:color w:val="000000"/>
          <w:sz w:val="24"/>
          <w:szCs w:val="24"/>
        </w:rPr>
        <w:br/>
        <w:t xml:space="preserve">BOYS, HOSTLERS, SERVANTS.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Enter</w:t>
      </w:r>
      <w:r>
        <w:rPr>
          <w:color w:val="000000"/>
          <w:sz w:val="24"/>
          <w:szCs w:val="24"/>
        </w:rPr>
        <w:t xml:space="preserve"> CARLOS, ROQUE </w:t>
      </w:r>
      <w:r>
        <w:rPr>
          <w:i/>
          <w:color w:val="000000"/>
          <w:sz w:val="24"/>
          <w:szCs w:val="24"/>
        </w:rPr>
        <w:t xml:space="preserve">and</w:t>
      </w:r>
      <w:r>
        <w:rPr>
          <w:color w:val="000000"/>
          <w:sz w:val="24"/>
          <w:szCs w:val="24"/>
        </w:rPr>
        <w:t xml:space="preserve"> PANCHO. </w:t>
      </w:r>
      <w:r>
        <w:rPr>
          <w:i/>
          <w:color w:val="000000"/>
          <w:sz w:val="24"/>
          <w:szCs w:val="24"/>
        </w:rPr>
        <w:t xml:space="preserve">They carry their school-books.  A noise is heard in courtyard.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ROQUE (</w:t>
      </w:r>
      <w:r>
        <w:rPr>
          <w:i/>
          <w:color w:val="000000"/>
          <w:sz w:val="24"/>
          <w:szCs w:val="24"/>
        </w:rPr>
        <w:t xml:space="preserve">stopping; listening</w:t>
      </w:r>
      <w:r>
        <w:rPr>
          <w:color w:val="000000"/>
          <w:sz w:val="24"/>
          <w:szCs w:val="24"/>
        </w:rPr>
        <w:t xml:space="preserve">).  There’s stirring in the King’s courtyard!</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He runs to closed gates; peeps through a crack.</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CARLOS.  Come, Roque, we shall be late to school.</w:t>
      </w:r>
    </w:p>
    <w:p>
      <w:pPr>
        <w:widowControl w:val="on"/>
        <w:pBdr/>
        <w:spacing w:before="240" w:after="240" w:line="240" w:lineRule="auto"/>
        <w:ind w:left="0" w:right="0"/>
        <w:jc w:val="left"/>
      </w:pPr>
      <w:r>
        <w:rPr>
          <w:color w:val="000000"/>
          <w:sz w:val="24"/>
          <w:szCs w:val="24"/>
        </w:rPr>
        <w:t xml:space="preserve">ROQUE (</w:t>
      </w:r>
      <w:r>
        <w:rPr>
          <w:i/>
          <w:color w:val="000000"/>
          <w:sz w:val="24"/>
          <w:szCs w:val="24"/>
        </w:rPr>
        <w:t xml:space="preserve">throwing down books</w:t>
      </w:r>
      <w:r>
        <w:rPr>
          <w:color w:val="000000"/>
          <w:sz w:val="24"/>
          <w:szCs w:val="24"/>
        </w:rPr>
        <w:t xml:space="preserve">).  Come, look!  They are laying the red carpets in the court!</w:t>
      </w:r>
    </w:p>
    <w:p>
      <w:pPr>
        <w:widowControl w:val="on"/>
        <w:pBdr/>
        <w:spacing w:before="240" w:after="240" w:line="240" w:lineRule="auto"/>
        <w:ind w:left="0" w:right="0"/>
        <w:jc w:val="left"/>
      </w:pPr>
      <w:r>
        <w:rPr>
          <w:color w:val="000000"/>
          <w:sz w:val="24"/>
          <w:szCs w:val="24"/>
        </w:rPr>
        <w:t xml:space="preserve">PANCHO (</w:t>
      </w:r>
      <w:r>
        <w:rPr>
          <w:i/>
          <w:color w:val="000000"/>
          <w:sz w:val="24"/>
          <w:szCs w:val="24"/>
        </w:rPr>
        <w:t xml:space="preserve">throwing down books; peeping</w:t>
      </w:r>
      <w:r>
        <w:rPr>
          <w:color w:val="000000"/>
          <w:sz w:val="24"/>
          <w:szCs w:val="24"/>
        </w:rPr>
        <w:t xml:space="preserve">).  ’T is for the King they lay them!</w:t>
      </w:r>
    </w:p>
    <w:p>
      <w:pPr>
        <w:widowControl w:val="on"/>
        <w:pBdr/>
        <w:spacing w:before="240" w:after="240" w:line="240" w:lineRule="auto"/>
        <w:ind w:left="0" w:right="0"/>
        <w:jc w:val="left"/>
      </w:pPr>
      <w:r>
        <w:rPr>
          <w:color w:val="000000"/>
          <w:sz w:val="24"/>
          <w:szCs w:val="24"/>
        </w:rPr>
        <w:t xml:space="preserve">CARLOS.  Come, the master will be angry.</w:t>
      </w:r>
    </w:p>
    <w:p>
      <w:pPr>
        <w:widowControl w:val="on"/>
        <w:pBdr/>
        <w:spacing w:before="240" w:after="240" w:line="240" w:lineRule="auto"/>
        <w:ind w:left="0" w:right="0"/>
        <w:jc w:val="left"/>
      </w:pPr>
      <w:r>
        <w:rPr>
          <w:color w:val="000000"/>
          <w:sz w:val="24"/>
          <w:szCs w:val="24"/>
        </w:rPr>
        <w:t xml:space="preserve">ROQUE.  But the King will soon be coming!</w:t>
      </w:r>
    </w:p>
    <w:p>
      <w:pPr>
        <w:widowControl w:val="on"/>
        <w:pBdr/>
        <w:spacing w:before="240" w:after="240" w:line="240" w:lineRule="auto"/>
        <w:ind w:left="0" w:right="0"/>
        <w:jc w:val="left"/>
      </w:pPr>
      <w:r>
        <w:rPr>
          <w:color w:val="000000"/>
          <w:sz w:val="24"/>
          <w:szCs w:val="24"/>
        </w:rPr>
        <w:t xml:space="preserve">PANCHO.  Let’s wait and see him, Carlos!</w:t>
      </w:r>
    </w:p>
    <w:p>
      <w:pPr>
        <w:widowControl w:val="on"/>
        <w:pBdr/>
        <w:spacing w:before="240" w:after="240" w:line="240" w:lineRule="auto"/>
        <w:ind w:left="0" w:right="0"/>
        <w:jc w:val="left"/>
      </w:pPr>
      <w:r>
        <w:rPr>
          <w:color w:val="000000"/>
          <w:sz w:val="24"/>
          <w:szCs w:val="24"/>
        </w:rPr>
        <w:t xml:space="preserve">CARLOS.  Not I!  I know how the master flogs!  Yesterday I came late to school.</w:t>
      </w:r>
    </w:p>
    <w:p>
      <w:pPr>
        <w:widowControl w:val="on"/>
        <w:pBdr/>
        <w:spacing w:before="240" w:after="240" w:line="240" w:lineRule="auto"/>
        <w:ind w:left="0" w:right="0"/>
        <w:jc w:val="left"/>
      </w:pPr>
      <w:r>
        <w:rPr>
          <w:color w:val="000000"/>
          <w:sz w:val="24"/>
          <w:szCs w:val="24"/>
        </w:rPr>
        <w:t xml:space="preserve">PANCHO.  Why were you late?</w:t>
      </w:r>
    </w:p>
    <w:p>
      <w:pPr>
        <w:widowControl w:val="on"/>
        <w:pBdr/>
        <w:spacing w:before="240" w:after="240" w:line="240" w:lineRule="auto"/>
        <w:ind w:left="0" w:right="0"/>
        <w:jc w:val="left"/>
      </w:pPr>
      <w:r>
        <w:rPr>
          <w:color w:val="000000"/>
          <w:sz w:val="24"/>
          <w:szCs w:val="24"/>
        </w:rPr>
        <w:t xml:space="preserve">CARLOS.  I stopped to watch the crazy Italian, Columbus.</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He starts off; the others follow.</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ROQUE.  I saw him once!</w:t>
      </w:r>
    </w:p>
    <w:p>
      <w:pPr>
        <w:widowControl w:val="on"/>
        <w:pBdr/>
        <w:spacing w:before="240" w:after="240" w:line="240" w:lineRule="auto"/>
        <w:ind w:left="0" w:right="0"/>
        <w:jc w:val="left"/>
      </w:pPr>
      <w:r>
        <w:rPr>
          <w:color w:val="000000"/>
          <w:sz w:val="24"/>
          <w:szCs w:val="24"/>
        </w:rPr>
        <w:t xml:space="preserve">PANCHO.  I wish I might see him!</w:t>
      </w:r>
    </w:p>
    <w:p>
      <w:pPr>
        <w:widowControl w:val="on"/>
        <w:pBdr/>
        <w:spacing w:before="240" w:after="240" w:line="240" w:lineRule="auto"/>
        <w:ind w:left="0" w:right="0"/>
        <w:jc w:val="left"/>
      </w:pPr>
      <w:r>
        <w:rPr>
          <w:color w:val="000000"/>
          <w:sz w:val="24"/>
          <w:szCs w:val="24"/>
        </w:rPr>
        <w:t xml:space="preserve">CARLOS.  There he comes now! (</w:t>
      </w:r>
      <w:r>
        <w:rPr>
          <w:i/>
          <w:color w:val="000000"/>
          <w:sz w:val="24"/>
          <w:szCs w:val="24"/>
        </w:rPr>
        <w:t xml:space="preserve">Calling</w:t>
      </w:r>
      <w:r>
        <w:rPr>
          <w:color w:val="000000"/>
          <w:sz w:val="24"/>
          <w:szCs w:val="24"/>
        </w:rPr>
        <w:t xml:space="preserve">.) </w:t>
      </w:r>
      <w:r>
        <w:rPr>
          <w:i/>
          <w:color w:val="000000"/>
          <w:sz w:val="24"/>
          <w:szCs w:val="24"/>
        </w:rPr>
        <w:t xml:space="preserve">Loco!</w:t>
      </w:r>
      <w:r>
        <w:rPr>
          <w:color w:val="000000"/>
          <w:sz w:val="24"/>
          <w:szCs w:val="24"/>
        </w:rPr>
        <w:t xml:space="preserve">[Footnote:  Pronounced </w:t>
      </w:r>
      <w:r>
        <w:rPr>
          <w:i/>
          <w:color w:val="000000"/>
          <w:sz w:val="24"/>
          <w:szCs w:val="24"/>
        </w:rPr>
        <w:t xml:space="preserve">l[=o]’k[=o]</w:t>
      </w:r>
      <w:r>
        <w:rPr>
          <w:color w:val="000000"/>
          <w:sz w:val="24"/>
          <w:szCs w:val="24"/>
        </w:rPr>
        <w:t xml:space="preserve">; Spanish for </w:t>
      </w:r>
      <w:r>
        <w:rPr>
          <w:i/>
          <w:color w:val="000000"/>
          <w:sz w:val="24"/>
          <w:szCs w:val="24"/>
        </w:rPr>
        <w:t xml:space="preserve">crazy</w:t>
      </w:r>
      <w:r>
        <w:rPr>
          <w:color w:val="000000"/>
          <w:sz w:val="24"/>
          <w:szCs w:val="24"/>
        </w:rPr>
        <w:t xml:space="preserve">.] </w:t>
      </w:r>
      <w:r>
        <w:rPr>
          <w:i/>
          <w:color w:val="000000"/>
          <w:sz w:val="24"/>
          <w:szCs w:val="24"/>
        </w:rPr>
        <w:t xml:space="preserve">Loco!</w:t>
      </w:r>
    </w:p>
    <w:p>
      <w:pPr>
        <w:widowControl w:val="on"/>
        <w:pBdr/>
        <w:spacing w:before="240" w:after="240" w:line="240" w:lineRule="auto"/>
        <w:ind w:left="0" w:right="0"/>
        <w:jc w:val="left"/>
      </w:pPr>
      <w:r>
        <w:rPr>
          <w:color w:val="000000"/>
          <w:sz w:val="24"/>
          <w:szCs w:val="24"/>
        </w:rPr>
        <w:t xml:space="preserve">ROQUE.  Aye, there he is! (</w:t>
      </w:r>
      <w:r>
        <w:rPr>
          <w:i/>
          <w:color w:val="000000"/>
          <w:sz w:val="24"/>
          <w:szCs w:val="24"/>
        </w:rPr>
        <w:t xml:space="preserve">Calling.</w:t>
      </w:r>
      <w:r>
        <w:rPr>
          <w:color w:val="000000"/>
          <w:sz w:val="24"/>
          <w:szCs w:val="24"/>
        </w:rPr>
        <w:t xml:space="preserve">) </w:t>
      </w:r>
      <w:r>
        <w:rPr>
          <w:i/>
          <w:color w:val="000000"/>
          <w:sz w:val="24"/>
          <w:szCs w:val="24"/>
        </w:rPr>
        <w:t xml:space="preserve">Loco!  Loco!</w:t>
      </w:r>
    </w:p>
    <w:p>
      <w:pPr>
        <w:widowControl w:val="on"/>
        <w:pBdr/>
        <w:spacing w:before="240" w:after="240" w:line="240" w:lineRule="auto"/>
        <w:ind w:left="0" w:right="0"/>
        <w:jc w:val="left"/>
      </w:pPr>
      <w:r>
        <w:rPr>
          <w:color w:val="000000"/>
          <w:sz w:val="24"/>
          <w:szCs w:val="24"/>
        </w:rPr>
        <w:t xml:space="preserve">PANCHO (</w:t>
      </w:r>
      <w:r>
        <w:rPr>
          <w:i/>
          <w:color w:val="000000"/>
          <w:sz w:val="24"/>
          <w:szCs w:val="24"/>
        </w:rPr>
        <w:t xml:space="preserve">calling</w:t>
      </w:r>
      <w:r>
        <w:rPr>
          <w:color w:val="000000"/>
          <w:sz w:val="24"/>
          <w:szCs w:val="24"/>
        </w:rPr>
        <w:t xml:space="preserve">). </w:t>
      </w:r>
      <w:r>
        <w:rPr>
          <w:i/>
          <w:color w:val="000000"/>
          <w:sz w:val="24"/>
          <w:szCs w:val="24"/>
        </w:rPr>
        <w:t xml:space="preserve">Loco!  Loco!</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Enter</w:t>
      </w:r>
      <w:r>
        <w:rPr>
          <w:color w:val="000000"/>
          <w:sz w:val="24"/>
          <w:szCs w:val="24"/>
        </w:rPr>
        <w:t xml:space="preserve"> COLUMBUS, </w:t>
      </w:r>
      <w:r>
        <w:rPr>
          <w:i/>
          <w:color w:val="000000"/>
          <w:sz w:val="24"/>
          <w:szCs w:val="24"/>
        </w:rPr>
        <w:t xml:space="preserve">dignified and gentle.  A crowd of</w:t>
      </w:r>
      <w:r>
        <w:rPr>
          <w:color w:val="000000"/>
          <w:sz w:val="24"/>
          <w:szCs w:val="24"/>
        </w:rPr>
        <w:t xml:space="preserve"> BOYS </w:t>
      </w:r>
      <w:r>
        <w:rPr>
          <w:i/>
          <w:color w:val="000000"/>
          <w:sz w:val="24"/>
          <w:szCs w:val="24"/>
        </w:rPr>
        <w:t xml:space="preserve">follow.</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ALL BOYS. </w:t>
      </w:r>
      <w:r>
        <w:rPr>
          <w:i/>
          <w:color w:val="000000"/>
          <w:sz w:val="24"/>
          <w:szCs w:val="24"/>
        </w:rPr>
        <w:t xml:space="preserve">Loco!  Loco!  Loco!  Loco!</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Enter</w:t>
      </w:r>
      <w:r>
        <w:rPr>
          <w:color w:val="000000"/>
          <w:sz w:val="24"/>
          <w:szCs w:val="24"/>
        </w:rPr>
        <w:t xml:space="preserve"> SCHOOLMASTER, </w:t>
      </w:r>
      <w:r>
        <w:rPr>
          <w:i/>
          <w:color w:val="000000"/>
          <w:sz w:val="24"/>
          <w:szCs w:val="24"/>
        </w:rPr>
        <w:t xml:space="preserve">carrying a switch.</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MASTER (</w:t>
      </w:r>
      <w:r>
        <w:rPr>
          <w:i/>
          <w:color w:val="000000"/>
          <w:sz w:val="24"/>
          <w:szCs w:val="24"/>
        </w:rPr>
        <w:t xml:space="preserve">flourishing switch</w:t>
      </w:r>
      <w:r>
        <w:rPr>
          <w:color w:val="000000"/>
          <w:sz w:val="24"/>
          <w:szCs w:val="24"/>
        </w:rPr>
        <w:t xml:space="preserve">).  To school with you!  To school now!</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Boys run off in alarm.</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MASTER (</w:t>
      </w:r>
      <w:r>
        <w:rPr>
          <w:i/>
          <w:color w:val="000000"/>
          <w:sz w:val="24"/>
          <w:szCs w:val="24"/>
        </w:rPr>
        <w:t xml:space="preserve">turning angrily upon Columbus</w:t>
      </w:r>
      <w:r>
        <w:rPr>
          <w:color w:val="000000"/>
          <w:sz w:val="24"/>
          <w:szCs w:val="24"/>
        </w:rPr>
        <w:t xml:space="preserve">).  You were teaching them your foolish notions, sir!</w:t>
      </w:r>
    </w:p>
    <w:p>
      <w:pPr>
        <w:widowControl w:val="on"/>
        <w:pBdr/>
        <w:spacing w:before="240" w:after="240" w:line="240" w:lineRule="auto"/>
        <w:ind w:left="0" w:right="0"/>
        <w:jc w:val="left"/>
      </w:pPr>
      <w:r>
        <w:rPr>
          <w:color w:val="000000"/>
          <w:sz w:val="24"/>
          <w:szCs w:val="24"/>
        </w:rPr>
        <w:t xml:space="preserve">COLUMBUS (</w:t>
      </w:r>
      <w:r>
        <w:rPr>
          <w:i/>
          <w:color w:val="000000"/>
          <w:sz w:val="24"/>
          <w:szCs w:val="24"/>
        </w:rPr>
        <w:t xml:space="preserve">smiling</w:t>
      </w:r>
      <w:r>
        <w:rPr>
          <w:color w:val="000000"/>
          <w:sz w:val="24"/>
          <w:szCs w:val="24"/>
        </w:rPr>
        <w:t xml:space="preserve">).  I’d like the chance to do so, master.</w:t>
      </w:r>
    </w:p>
    <w:p>
      <w:pPr>
        <w:widowControl w:val="on"/>
        <w:pBdr/>
        <w:spacing w:before="240" w:after="240" w:line="240" w:lineRule="auto"/>
        <w:ind w:left="0" w:right="0"/>
        <w:jc w:val="left"/>
      </w:pPr>
      <w:r>
        <w:rPr>
          <w:color w:val="000000"/>
          <w:sz w:val="24"/>
          <w:szCs w:val="24"/>
        </w:rPr>
        <w:t xml:space="preserve">MASTER.  Ah, then you </w:t>
      </w:r>
      <w:r>
        <w:rPr>
          <w:i/>
          <w:color w:val="000000"/>
          <w:sz w:val="24"/>
          <w:szCs w:val="24"/>
        </w:rPr>
        <w:t xml:space="preserve">have</w:t>
      </w:r>
      <w:r>
        <w:rPr>
          <w:color w:val="000000"/>
          <w:sz w:val="24"/>
          <w:szCs w:val="24"/>
        </w:rPr>
        <w:t xml:space="preserve"> been at it!  I saw them all about you!</w:t>
      </w:r>
    </w:p>
    <w:p>
      <w:pPr>
        <w:widowControl w:val="on"/>
        <w:pBdr/>
        <w:spacing w:before="240" w:after="240" w:line="240" w:lineRule="auto"/>
        <w:ind w:left="0" w:right="0"/>
        <w:jc w:val="left"/>
      </w:pPr>
      <w:r>
        <w:rPr>
          <w:color w:val="000000"/>
          <w:sz w:val="24"/>
          <w:szCs w:val="24"/>
        </w:rPr>
        <w:t xml:space="preserve">COLUMBUS.  I taught them nothing, master,—­this time.</w:t>
      </w:r>
    </w:p>
    <w:p>
      <w:pPr>
        <w:widowControl w:val="on"/>
        <w:pBdr/>
        <w:spacing w:before="240" w:after="240" w:line="240" w:lineRule="auto"/>
        <w:ind w:left="0" w:right="0"/>
        <w:jc w:val="left"/>
      </w:pPr>
      <w:r>
        <w:rPr>
          <w:color w:val="000000"/>
          <w:sz w:val="24"/>
          <w:szCs w:val="24"/>
        </w:rPr>
        <w:t xml:space="preserve">MASTER.  ’T is well for you, sir, that you did not.  The world is flat, sir, flat!  Do you not know that, sir?</w:t>
      </w:r>
    </w:p>
    <w:p>
      <w:pPr>
        <w:widowControl w:val="on"/>
        <w:pBdr/>
        <w:spacing w:before="240" w:after="240" w:line="240" w:lineRule="auto"/>
        <w:ind w:left="0" w:right="0"/>
        <w:jc w:val="left"/>
      </w:pPr>
      <w:r>
        <w:rPr>
          <w:color w:val="000000"/>
          <w:sz w:val="24"/>
          <w:szCs w:val="24"/>
        </w:rPr>
        <w:t xml:space="preserve">COLUMBUS.  I was so taught—­</w:t>
      </w:r>
    </w:p>
    <w:p>
      <w:pPr>
        <w:widowControl w:val="on"/>
        <w:pBdr/>
        <w:spacing w:before="240" w:after="240" w:line="240" w:lineRule="auto"/>
        <w:ind w:left="0" w:right="0"/>
        <w:jc w:val="left"/>
      </w:pPr>
      <w:r>
        <w:rPr>
          <w:color w:val="000000"/>
          <w:sz w:val="24"/>
          <w:szCs w:val="24"/>
        </w:rPr>
        <w:t xml:space="preserve">MASTER.  How do you dare, then, to say the world is round?</w:t>
      </w:r>
    </w:p>
    <w:p>
      <w:pPr>
        <w:widowControl w:val="on"/>
        <w:pBdr/>
        <w:spacing w:before="240" w:after="240" w:line="240" w:lineRule="auto"/>
        <w:ind w:left="0" w:right="0"/>
        <w:jc w:val="left"/>
      </w:pPr>
      <w:r>
        <w:rPr>
          <w:color w:val="000000"/>
          <w:sz w:val="24"/>
          <w:szCs w:val="24"/>
        </w:rPr>
        <w:t xml:space="preserve">COLUMBUS.  Much study and common sense, dear master, have made me dare.</w:t>
      </w:r>
    </w:p>
    <w:p>
      <w:pPr>
        <w:widowControl w:val="on"/>
        <w:pBdr/>
        <w:spacing w:before="240" w:after="240" w:line="240" w:lineRule="auto"/>
        <w:ind w:left="0" w:right="0"/>
        <w:jc w:val="left"/>
      </w:pPr>
      <w:r>
        <w:rPr>
          <w:color w:val="000000"/>
          <w:sz w:val="24"/>
          <w:szCs w:val="24"/>
        </w:rPr>
        <w:t xml:space="preserve">MASTER.  The lessons taught your fathers are good enough for you, sir.</w:t>
      </w:r>
    </w:p>
    <w:p>
      <w:pPr>
        <w:keepNext w:val="on"/>
        <w:pageBreakBefore w:val="on"/>
        <w:widowControl w:val="on"/>
        <w:pBdr/>
        <w:spacing w:before="0" w:after="322" w:line="240" w:lineRule="auto"/>
        <w:ind w:left="0" w:right="0"/>
        <w:jc w:val="left"/>
        <w:outlineLvl w:val="0"/>
      </w:pPr>
      <w:r>
        <w:rPr>
          <w:b/>
          <w:color w:val="000000"/>
          <w:sz w:val="48"/>
          <w:szCs w:val="48"/>
        </w:rPr>
        <w:t xml:space="preserve">Page 52</w:t>
      </w:r>
    </w:p>
    <w:p>
      <w:pPr>
        <w:widowControl w:val="on"/>
        <w:pBdr/>
        <w:spacing w:before="240" w:after="240" w:line="240" w:lineRule="auto"/>
        <w:ind w:left="0" w:right="0"/>
        <w:jc w:val="left"/>
      </w:pPr>
      <w:r>
        <w:rPr>
          <w:color w:val="000000"/>
          <w:sz w:val="24"/>
          <w:szCs w:val="24"/>
        </w:rPr>
        <w:t xml:space="preserve">COLUMBUS.  That cannot be, dear master.  How, then, could the world move on?</w:t>
      </w:r>
    </w:p>
    <w:p>
      <w:pPr>
        <w:widowControl w:val="on"/>
        <w:pBdr/>
        <w:spacing w:before="240" w:after="240" w:line="240" w:lineRule="auto"/>
        <w:ind w:left="0" w:right="0"/>
        <w:jc w:val="left"/>
      </w:pPr>
      <w:r>
        <w:rPr>
          <w:color w:val="000000"/>
          <w:sz w:val="24"/>
          <w:szCs w:val="24"/>
        </w:rPr>
        <w:t xml:space="preserve">MASTER.  Move on?  Hear him talk!  Do you think, sir, that an elephant carries this flat world on his back and walks about with it?  Ha, ha!</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Gates are opened;</w:t>
      </w:r>
      <w:r>
        <w:rPr>
          <w:color w:val="000000"/>
          <w:sz w:val="24"/>
          <w:szCs w:val="24"/>
        </w:rPr>
        <w:t xml:space="preserve"> PORTER </w:t>
      </w:r>
      <w:r>
        <w:rPr>
          <w:i/>
          <w:color w:val="000000"/>
          <w:sz w:val="24"/>
          <w:szCs w:val="24"/>
        </w:rPr>
        <w:t xml:space="preserve">is seen.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MASTER (</w:t>
      </w:r>
      <w:r>
        <w:rPr>
          <w:i/>
          <w:color w:val="000000"/>
          <w:sz w:val="24"/>
          <w:szCs w:val="24"/>
        </w:rPr>
        <w:t xml:space="preserve">going</w:t>
      </w:r>
      <w:r>
        <w:rPr>
          <w:color w:val="000000"/>
          <w:sz w:val="24"/>
          <w:szCs w:val="24"/>
        </w:rPr>
        <w:t xml:space="preserve">).  Go tell the King this world is round!  Ha, ha!  Go tell the</w:t>
      </w:r>
      <w:r>
        <w:rPr>
          <w:color w:val="000000"/>
          <w:sz w:val="24"/>
          <w:szCs w:val="24"/>
        </w:rPr>
        <w:br/>
        <w:t xml:space="preserve">King!</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Schoolmaster goes.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PORTER (</w:t>
      </w:r>
      <w:r>
        <w:rPr>
          <w:i/>
          <w:color w:val="000000"/>
          <w:sz w:val="24"/>
          <w:szCs w:val="24"/>
        </w:rPr>
        <w:t xml:space="preserve">seeing Columbus; aside</w:t>
      </w:r>
      <w:r>
        <w:rPr>
          <w:color w:val="000000"/>
          <w:sz w:val="24"/>
          <w:szCs w:val="24"/>
        </w:rPr>
        <w:t xml:space="preserve">).  Ah, ’t is the crazy Italian!</w:t>
      </w:r>
    </w:p>
    <w:p>
      <w:pPr>
        <w:widowControl w:val="on"/>
        <w:pBdr/>
        <w:spacing w:before="240" w:after="240" w:line="240" w:lineRule="auto"/>
        <w:ind w:left="0" w:right="0"/>
        <w:jc w:val="left"/>
      </w:pPr>
      <w:r>
        <w:rPr>
          <w:color w:val="000000"/>
          <w:sz w:val="24"/>
          <w:szCs w:val="24"/>
        </w:rPr>
        <w:t xml:space="preserve">COLUMBUS.  Porter, I seek the King!</w:t>
      </w:r>
    </w:p>
    <w:p>
      <w:pPr>
        <w:widowControl w:val="on"/>
        <w:pBdr/>
        <w:spacing w:before="240" w:after="240" w:line="240" w:lineRule="auto"/>
        <w:ind w:left="0" w:right="0"/>
        <w:jc w:val="left"/>
      </w:pPr>
      <w:r>
        <w:rPr>
          <w:color w:val="000000"/>
          <w:sz w:val="24"/>
          <w:szCs w:val="24"/>
        </w:rPr>
        <w:t xml:space="preserve">PORTER.  Do you think he’ll listen to your silly talk?  O, I’ve heard of you! </w:t>
      </w:r>
      <w:r>
        <w:rPr>
          <w:color w:val="000000"/>
          <w:sz w:val="24"/>
          <w:szCs w:val="24"/>
        </w:rPr>
        <w:br/>
        <w:t xml:space="preserve">Away!</w:t>
      </w:r>
    </w:p>
    <w:p>
      <w:pPr>
        <w:widowControl w:val="on"/>
        <w:pBdr/>
        <w:spacing w:before="240" w:after="240" w:line="240" w:lineRule="auto"/>
        <w:ind w:left="0" w:right="0"/>
        <w:jc w:val="left"/>
      </w:pPr>
      <w:r>
        <w:rPr>
          <w:color w:val="000000"/>
          <w:sz w:val="24"/>
          <w:szCs w:val="24"/>
        </w:rPr>
        <w:t xml:space="preserve">COLUMBUS.  Come, let me in!</w:t>
      </w:r>
    </w:p>
    <w:p>
      <w:pPr>
        <w:widowControl w:val="on"/>
        <w:pBdr/>
        <w:spacing w:before="240" w:after="240" w:line="240" w:lineRule="auto"/>
        <w:ind w:left="0" w:right="0"/>
        <w:jc w:val="left"/>
      </w:pPr>
      <w:r>
        <w:rPr>
          <w:color w:val="000000"/>
          <w:sz w:val="24"/>
          <w:szCs w:val="24"/>
        </w:rPr>
        <w:t xml:space="preserve">PORTER.  Away!  Away with you, </w:t>
      </w:r>
      <w:r>
        <w:rPr>
          <w:i/>
          <w:color w:val="000000"/>
          <w:sz w:val="24"/>
          <w:szCs w:val="24"/>
        </w:rPr>
        <w:t xml:space="preserve">loco</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Enter from gates, the</w:t>
      </w:r>
      <w:r>
        <w:rPr>
          <w:color w:val="000000"/>
          <w:sz w:val="24"/>
          <w:szCs w:val="24"/>
        </w:rPr>
        <w:t xml:space="preserve"> JESTER </w:t>
      </w:r>
      <w:r>
        <w:rPr>
          <w:i/>
          <w:color w:val="000000"/>
          <w:sz w:val="24"/>
          <w:szCs w:val="24"/>
        </w:rPr>
        <w:t xml:space="preserve">in cap and bells,</w:t>
      </w:r>
      <w:r>
        <w:rPr>
          <w:color w:val="000000"/>
          <w:sz w:val="24"/>
          <w:szCs w:val="24"/>
        </w:rPr>
        <w:t xml:space="preserve"> HOSTLERS </w:t>
      </w:r>
      <w:r>
        <w:rPr>
          <w:i/>
          <w:color w:val="000000"/>
          <w:sz w:val="24"/>
          <w:szCs w:val="24"/>
        </w:rPr>
        <w:t xml:space="preserve">and</w:t>
      </w:r>
      <w:r>
        <w:rPr>
          <w:color w:val="000000"/>
          <w:sz w:val="24"/>
          <w:szCs w:val="24"/>
        </w:rPr>
        <w:t xml:space="preserve"> SERVANTS.]</w:t>
      </w:r>
    </w:p>
    <w:p>
      <w:pPr>
        <w:widowControl w:val="on"/>
        <w:pBdr/>
        <w:spacing w:before="240" w:after="240" w:line="240" w:lineRule="auto"/>
        <w:ind w:left="0" w:right="0"/>
        <w:jc w:val="left"/>
      </w:pPr>
      <w:r>
        <w:rPr>
          <w:color w:val="000000"/>
          <w:sz w:val="24"/>
          <w:szCs w:val="24"/>
        </w:rPr>
        <w:t xml:space="preserve">JESTER.  Who’s away?  Who’s crazy?</w:t>
      </w:r>
    </w:p>
    <w:p>
      <w:pPr>
        <w:widowControl w:val="on"/>
        <w:pBdr/>
        <w:spacing w:before="240" w:after="240" w:line="240" w:lineRule="auto"/>
        <w:ind w:left="0" w:right="0"/>
        <w:jc w:val="left"/>
      </w:pPr>
      <w:r>
        <w:rPr>
          <w:color w:val="000000"/>
          <w:sz w:val="24"/>
          <w:szCs w:val="24"/>
        </w:rPr>
        <w:t xml:space="preserve">PORTER.  The Italian there!  He who says this world is round!</w:t>
      </w:r>
    </w:p>
    <w:p>
      <w:pPr>
        <w:widowControl w:val="on"/>
        <w:pBdr/>
        <w:spacing w:before="240" w:after="240" w:line="240" w:lineRule="auto"/>
        <w:ind w:left="0" w:right="0"/>
        <w:jc w:val="left"/>
      </w:pPr>
      <w:r>
        <w:rPr>
          <w:color w:val="000000"/>
          <w:sz w:val="24"/>
          <w:szCs w:val="24"/>
        </w:rPr>
        <w:t xml:space="preserve">JESTER.  Round?  How now?  Round, say you?</w:t>
      </w:r>
    </w:p>
    <w:p>
      <w:pPr>
        <w:widowControl w:val="on"/>
        <w:pBdr/>
        <w:spacing w:before="240" w:after="240" w:line="240" w:lineRule="auto"/>
        <w:ind w:left="0" w:right="0"/>
        <w:jc w:val="left"/>
      </w:pPr>
      <w:r>
        <w:rPr>
          <w:color w:val="000000"/>
          <w:sz w:val="24"/>
          <w:szCs w:val="24"/>
        </w:rPr>
        <w:t xml:space="preserve">PORTER (</w:t>
      </w:r>
      <w:r>
        <w:rPr>
          <w:i/>
          <w:color w:val="000000"/>
          <w:sz w:val="24"/>
          <w:szCs w:val="24"/>
        </w:rPr>
        <w:t xml:space="preserve">nodding; laughing</w:t>
      </w:r>
      <w:r>
        <w:rPr>
          <w:color w:val="000000"/>
          <w:sz w:val="24"/>
          <w:szCs w:val="24"/>
        </w:rPr>
        <w:t xml:space="preserve">).  With people on the other side!</w:t>
      </w:r>
    </w:p>
    <w:p>
      <w:pPr>
        <w:widowControl w:val="on"/>
        <w:pBdr/>
        <w:spacing w:before="240" w:after="240" w:line="240" w:lineRule="auto"/>
        <w:ind w:left="0" w:right="0"/>
        <w:jc w:val="left"/>
      </w:pPr>
      <w:r>
        <w:rPr>
          <w:color w:val="000000"/>
          <w:sz w:val="24"/>
          <w:szCs w:val="24"/>
        </w:rPr>
        <w:t xml:space="preserve">JESTER.  A-standing on their heads—­so!</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Jester stands on his head; all laugh.  Enter a</w:t>
      </w:r>
      <w:r>
        <w:rPr>
          <w:color w:val="000000"/>
          <w:sz w:val="24"/>
          <w:szCs w:val="24"/>
        </w:rPr>
        <w:t xml:space="preserve"> COURTIER.]</w:t>
      </w:r>
    </w:p>
    <w:p>
      <w:pPr>
        <w:widowControl w:val="on"/>
        <w:pBdr/>
        <w:spacing w:before="240" w:after="240" w:line="240" w:lineRule="auto"/>
        <w:ind w:left="0" w:right="0"/>
        <w:jc w:val="left"/>
      </w:pPr>
      <w:r>
        <w:rPr>
          <w:color w:val="000000"/>
          <w:sz w:val="24"/>
          <w:szCs w:val="24"/>
        </w:rPr>
        <w:t xml:space="preserve">COURTIER.  The King comes!</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Enter</w:t>
      </w:r>
      <w:r>
        <w:rPr>
          <w:color w:val="000000"/>
          <w:sz w:val="24"/>
          <w:szCs w:val="24"/>
        </w:rPr>
        <w:t xml:space="preserve"> KING JOHN </w:t>
      </w:r>
      <w:r>
        <w:rPr>
          <w:i/>
          <w:color w:val="000000"/>
          <w:sz w:val="24"/>
          <w:szCs w:val="24"/>
        </w:rPr>
        <w:t xml:space="preserve">and many</w:t>
      </w:r>
      <w:r>
        <w:rPr>
          <w:color w:val="000000"/>
          <w:sz w:val="24"/>
          <w:szCs w:val="24"/>
        </w:rPr>
        <w:t xml:space="preserve"> COURTIERS.]</w:t>
      </w:r>
    </w:p>
    <w:p>
      <w:pPr>
        <w:widowControl w:val="on"/>
        <w:pBdr/>
        <w:spacing w:before="240" w:after="240" w:line="240" w:lineRule="auto"/>
        <w:ind w:left="0" w:right="0"/>
        <w:jc w:val="left"/>
      </w:pPr>
      <w:r>
        <w:rPr>
          <w:color w:val="000000"/>
          <w:sz w:val="24"/>
          <w:szCs w:val="24"/>
        </w:rPr>
        <w:t xml:space="preserve">JESTER (</w:t>
      </w:r>
      <w:r>
        <w:rPr>
          <w:i/>
          <w:color w:val="000000"/>
          <w:sz w:val="24"/>
          <w:szCs w:val="24"/>
        </w:rPr>
        <w:t xml:space="preserve">capering about Columbus</w:t>
      </w:r>
      <w:r>
        <w:rPr>
          <w:color w:val="000000"/>
          <w:sz w:val="24"/>
          <w:szCs w:val="24"/>
        </w:rPr>
        <w:t xml:space="preserve">).  Ha, ha, ha, ha!</w:t>
      </w:r>
    </w:p>
    <w:p>
      <w:pPr>
        <w:widowControl w:val="on"/>
        <w:pBdr/>
        <w:spacing w:before="240" w:after="240" w:line="240" w:lineRule="auto"/>
        <w:ind w:left="0" w:right="0"/>
        <w:jc w:val="left"/>
      </w:pPr>
      <w:r>
        <w:rPr>
          <w:color w:val="000000"/>
          <w:sz w:val="24"/>
          <w:szCs w:val="24"/>
        </w:rPr>
        <w:t xml:space="preserve">KING.  What’s this, Jester?</w:t>
      </w:r>
    </w:p>
    <w:p>
      <w:pPr>
        <w:widowControl w:val="on"/>
        <w:pBdr/>
        <w:spacing w:before="240" w:after="240" w:line="240" w:lineRule="auto"/>
        <w:ind w:left="0" w:right="0"/>
        <w:jc w:val="left"/>
      </w:pPr>
      <w:r>
        <w:rPr>
          <w:color w:val="000000"/>
          <w:sz w:val="24"/>
          <w:szCs w:val="24"/>
        </w:rPr>
        <w:t xml:space="preserve">JESTER.  Here’s he, sire, who says this world is round!</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He capers about Columbus; all laugh.</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KING.  I’ve heard of your notions, Columbus.  So you think there’s land to be discovered, do you?</w:t>
      </w:r>
    </w:p>
    <w:p>
      <w:pPr>
        <w:widowControl w:val="on"/>
        <w:pBdr/>
        <w:spacing w:before="240" w:after="240" w:line="240" w:lineRule="auto"/>
        <w:ind w:left="0" w:right="0"/>
        <w:jc w:val="left"/>
      </w:pPr>
      <w:r>
        <w:rPr>
          <w:color w:val="000000"/>
          <w:sz w:val="24"/>
          <w:szCs w:val="24"/>
        </w:rPr>
        <w:t xml:space="preserve">COLUMBUS.  Yes, your Majesty, I’m sure of it.</w:t>
      </w:r>
    </w:p>
    <w:p>
      <w:pPr>
        <w:widowControl w:val="on"/>
        <w:pBdr/>
        <w:spacing w:before="240" w:after="240" w:line="240" w:lineRule="auto"/>
        <w:ind w:left="0" w:right="0"/>
        <w:jc w:val="left"/>
      </w:pPr>
      <w:r>
        <w:rPr>
          <w:color w:val="000000"/>
          <w:sz w:val="24"/>
          <w:szCs w:val="24"/>
        </w:rPr>
        <w:t xml:space="preserve">JESTER.  With people a-standing on their heads—­so!</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He stands on his head; all laugh.</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KING.  Silence!  Columbus, I’ve a mind to listen, and give you ships and money.  Have you maps and charts to prove your plans?</w:t>
      </w:r>
    </w:p>
    <w:p>
      <w:pPr>
        <w:widowControl w:val="on"/>
        <w:pBdr/>
        <w:spacing w:before="240" w:after="240" w:line="240" w:lineRule="auto"/>
        <w:ind w:left="0" w:right="0"/>
        <w:jc w:val="left"/>
      </w:pPr>
      <w:r>
        <w:rPr>
          <w:color w:val="000000"/>
          <w:sz w:val="24"/>
          <w:szCs w:val="24"/>
        </w:rPr>
        <w:t xml:space="preserve">COLUMBUS (</w:t>
      </w:r>
      <w:r>
        <w:rPr>
          <w:i/>
          <w:color w:val="000000"/>
          <w:sz w:val="24"/>
          <w:szCs w:val="24"/>
        </w:rPr>
        <w:t xml:space="preserve">taking maps from cloak</w:t>
      </w:r>
      <w:r>
        <w:rPr>
          <w:color w:val="000000"/>
          <w:sz w:val="24"/>
          <w:szCs w:val="24"/>
        </w:rPr>
        <w:t xml:space="preserve">).  Yes, sire.</w:t>
      </w:r>
    </w:p>
    <w:p>
      <w:pPr>
        <w:widowControl w:val="on"/>
        <w:pBdr/>
        <w:spacing w:before="240" w:after="240" w:line="240" w:lineRule="auto"/>
        <w:ind w:left="0" w:right="0"/>
        <w:jc w:val="left"/>
      </w:pPr>
      <w:r>
        <w:rPr>
          <w:color w:val="000000"/>
          <w:sz w:val="24"/>
          <w:szCs w:val="24"/>
        </w:rPr>
        <w:t xml:space="preserve">KING.  Wait, then, till I have spoken with my Courtiers.</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Columbus bows, retires, and unrolls maps.</w:t>
      </w:r>
      <w:r>
        <w:rPr>
          <w:color w:val="000000"/>
          <w:sz w:val="24"/>
          <w:szCs w:val="24"/>
        </w:rPr>
        <w:t xml:space="preserve"> CAPTAIN RIVERRA </w:t>
      </w:r>
      <w:r>
        <w:rPr>
          <w:i/>
          <w:color w:val="000000"/>
          <w:sz w:val="24"/>
          <w:szCs w:val="24"/>
        </w:rPr>
        <w:t xml:space="preserve">crosses to Columbus; talks with him aside.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KING (</w:t>
      </w:r>
      <w:r>
        <w:rPr>
          <w:i/>
          <w:color w:val="000000"/>
          <w:sz w:val="24"/>
          <w:szCs w:val="24"/>
        </w:rPr>
        <w:t xml:space="preserve">speaking softly to Courtiers</w:t>
      </w:r>
      <w:r>
        <w:rPr>
          <w:color w:val="000000"/>
          <w:sz w:val="24"/>
          <w:szCs w:val="24"/>
        </w:rPr>
        <w:t xml:space="preserve">).  You know, my Courtiers, that should there be new lands, great glory will be given the discoverer of them.</w:t>
      </w:r>
    </w:p>
    <w:p>
      <w:pPr>
        <w:widowControl w:val="on"/>
        <w:pBdr/>
        <w:spacing w:before="240" w:after="240" w:line="240" w:lineRule="auto"/>
        <w:ind w:left="0" w:right="0"/>
        <w:jc w:val="left"/>
      </w:pPr>
      <w:r>
        <w:rPr>
          <w:color w:val="000000"/>
          <w:sz w:val="24"/>
          <w:szCs w:val="24"/>
        </w:rPr>
        <w:t xml:space="preserve">FIRST COURTIER.  Aye, sire, ’t will bring him great honor.</w:t>
      </w:r>
    </w:p>
    <w:p>
      <w:pPr>
        <w:widowControl w:val="on"/>
        <w:pBdr/>
        <w:spacing w:before="240" w:after="240" w:line="240" w:lineRule="auto"/>
        <w:ind w:left="0" w:right="0"/>
        <w:jc w:val="left"/>
      </w:pPr>
      <w:r>
        <w:rPr>
          <w:color w:val="000000"/>
          <w:sz w:val="24"/>
          <w:szCs w:val="24"/>
        </w:rPr>
        <w:t xml:space="preserve">SECOND COURTIER.  And riches.</w:t>
      </w:r>
    </w:p>
    <w:p>
      <w:pPr>
        <w:widowControl w:val="on"/>
        <w:pBdr/>
        <w:spacing w:before="240" w:after="240" w:line="240" w:lineRule="auto"/>
        <w:ind w:left="0" w:right="0"/>
        <w:jc w:val="left"/>
      </w:pPr>
      <w:r>
        <w:rPr>
          <w:color w:val="000000"/>
          <w:sz w:val="24"/>
          <w:szCs w:val="24"/>
        </w:rPr>
        <w:t xml:space="preserve">KING.  ’T is I, and I alone, who should have the honor and the riches!</w:t>
      </w:r>
    </w:p>
    <w:p>
      <w:pPr>
        <w:widowControl w:val="on"/>
        <w:pBdr/>
        <w:spacing w:before="240" w:after="240" w:line="240" w:lineRule="auto"/>
        <w:ind w:left="0" w:right="0"/>
        <w:jc w:val="left"/>
      </w:pPr>
      <w:r>
        <w:rPr>
          <w:color w:val="000000"/>
          <w:sz w:val="24"/>
          <w:szCs w:val="24"/>
        </w:rPr>
        <w:t xml:space="preserve">FIRST COURTIER.  Aye, sire!</w:t>
      </w:r>
    </w:p>
    <w:p>
      <w:pPr>
        <w:widowControl w:val="on"/>
        <w:pBdr/>
        <w:spacing w:before="240" w:after="240" w:line="240" w:lineRule="auto"/>
        <w:ind w:left="0" w:right="0"/>
        <w:jc w:val="left"/>
      </w:pPr>
      <w:r>
        <w:rPr>
          <w:color w:val="000000"/>
          <w:sz w:val="24"/>
          <w:szCs w:val="24"/>
        </w:rPr>
        <w:t xml:space="preserve">SECOND COURTIER.  Aye, sire!</w:t>
      </w:r>
    </w:p>
    <w:p>
      <w:pPr>
        <w:widowControl w:val="on"/>
        <w:pBdr/>
        <w:spacing w:before="240" w:after="240" w:line="240" w:lineRule="auto"/>
        <w:ind w:left="0" w:right="0"/>
        <w:jc w:val="left"/>
      </w:pPr>
      <w:r>
        <w:rPr>
          <w:color w:val="000000"/>
          <w:sz w:val="24"/>
          <w:szCs w:val="24"/>
        </w:rPr>
        <w:t xml:space="preserve">THIRD COURTIER.  But nothing can be done without the Italian’s maps and charts.  No one but he knows the route over the unknown seas.</w:t>
      </w:r>
    </w:p>
    <w:p>
      <w:pPr>
        <w:widowControl w:val="on"/>
        <w:pBdr/>
        <w:spacing w:before="240" w:after="240" w:line="240" w:lineRule="auto"/>
        <w:ind w:left="0" w:right="0"/>
        <w:jc w:val="left"/>
      </w:pPr>
      <w:r>
        <w:rPr>
          <w:color w:val="000000"/>
          <w:sz w:val="24"/>
          <w:szCs w:val="24"/>
        </w:rPr>
        <w:t xml:space="preserve">KING.  Well, we must have his maps and charts.</w:t>
      </w:r>
    </w:p>
    <w:p>
      <w:pPr>
        <w:widowControl w:val="on"/>
        <w:pBdr/>
        <w:spacing w:before="240" w:after="240" w:line="240" w:lineRule="auto"/>
        <w:ind w:left="0" w:right="0"/>
        <w:jc w:val="left"/>
      </w:pPr>
      <w:r>
        <w:rPr>
          <w:color w:val="000000"/>
          <w:sz w:val="24"/>
          <w:szCs w:val="24"/>
        </w:rPr>
        <w:t xml:space="preserve">FIRST COURTIER.  He’ll not sell them, sire.  You may depend on that.</w:t>
      </w:r>
    </w:p>
    <w:p>
      <w:pPr>
        <w:keepNext w:val="on"/>
        <w:pageBreakBefore w:val="on"/>
        <w:widowControl w:val="on"/>
        <w:pBdr/>
        <w:spacing w:before="0" w:after="322" w:line="240" w:lineRule="auto"/>
        <w:ind w:left="0" w:right="0"/>
        <w:jc w:val="left"/>
        <w:outlineLvl w:val="0"/>
      </w:pPr>
      <w:r>
        <w:rPr>
          <w:b/>
          <w:color w:val="000000"/>
          <w:sz w:val="48"/>
          <w:szCs w:val="48"/>
        </w:rPr>
        <w:t xml:space="preserve">Page 53</w:t>
      </w:r>
    </w:p>
    <w:p>
      <w:pPr>
        <w:widowControl w:val="on"/>
        <w:pBdr/>
        <w:spacing w:before="240" w:after="240" w:line="240" w:lineRule="auto"/>
        <w:ind w:left="0" w:right="0"/>
        <w:jc w:val="left"/>
      </w:pPr>
      <w:r>
        <w:rPr>
          <w:color w:val="000000"/>
          <w:sz w:val="24"/>
          <w:szCs w:val="24"/>
        </w:rPr>
        <w:t xml:space="preserve">KING.  And we’ll not buy them.  Go, bid my fool take them.</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Courtiers showing surprise.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Go, I say, and see to it!</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Courtiers talk aside with Jester.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RIVERRA (</w:t>
      </w:r>
      <w:r>
        <w:rPr>
          <w:i/>
          <w:color w:val="000000"/>
          <w:sz w:val="24"/>
          <w:szCs w:val="24"/>
        </w:rPr>
        <w:t xml:space="preserve">to Columbus</w:t>
      </w:r>
      <w:r>
        <w:rPr>
          <w:color w:val="000000"/>
          <w:sz w:val="24"/>
          <w:szCs w:val="24"/>
        </w:rPr>
        <w:t xml:space="preserve">).  I wish you well, sir, for I believe that what you say is true.</w:t>
      </w:r>
    </w:p>
    <w:p>
      <w:pPr>
        <w:widowControl w:val="on"/>
        <w:pBdr/>
        <w:spacing w:before="240" w:after="240" w:line="240" w:lineRule="auto"/>
        <w:ind w:left="0" w:right="0"/>
        <w:jc w:val="left"/>
      </w:pPr>
      <w:r>
        <w:rPr>
          <w:color w:val="000000"/>
          <w:sz w:val="24"/>
          <w:szCs w:val="24"/>
        </w:rPr>
        <w:t xml:space="preserve">COLUMBUS.  I’m glad to hear you say that, Captain.</w:t>
      </w:r>
    </w:p>
    <w:p>
      <w:pPr>
        <w:widowControl w:val="on"/>
        <w:pBdr/>
        <w:spacing w:before="240" w:after="240" w:line="240" w:lineRule="auto"/>
        <w:ind w:left="0" w:right="0"/>
        <w:jc w:val="left"/>
      </w:pPr>
      <w:r>
        <w:rPr>
          <w:color w:val="000000"/>
          <w:sz w:val="24"/>
          <w:szCs w:val="24"/>
        </w:rPr>
        <w:t xml:space="preserve">RIVERRA.  My ship is in the harbor now, and I must go.  But I wish you well,</w:t>
      </w:r>
      <w:r>
        <w:rPr>
          <w:color w:val="000000"/>
          <w:sz w:val="24"/>
          <w:szCs w:val="24"/>
        </w:rPr>
        <w:br/>
        <w:t xml:space="preserve">Columbus, I wish you well.</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Columbus, throwing his maps on the stone bench near gates, takes Riverra’s hands in his.  The Jester creeps up, takes maps, runs into the court with them, and disappears.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COLUMBUS (</w:t>
      </w:r>
      <w:r>
        <w:rPr>
          <w:i/>
          <w:color w:val="000000"/>
          <w:sz w:val="24"/>
          <w:szCs w:val="24"/>
        </w:rPr>
        <w:t xml:space="preserve">with feeling</w:t>
      </w:r>
      <w:r>
        <w:rPr>
          <w:color w:val="000000"/>
          <w:sz w:val="24"/>
          <w:szCs w:val="24"/>
        </w:rPr>
        <w:t xml:space="preserve">).  I thank you, Captain—­so few believe in me—­</w:t>
      </w:r>
    </w:p>
    <w:p>
      <w:pPr>
        <w:widowControl w:val="on"/>
        <w:pBdr/>
        <w:spacing w:before="240" w:after="240" w:line="240" w:lineRule="auto"/>
        <w:ind w:left="0" w:right="0"/>
        <w:jc w:val="left"/>
      </w:pPr>
      <w:r>
        <w:rPr>
          <w:color w:val="000000"/>
          <w:sz w:val="24"/>
          <w:szCs w:val="24"/>
        </w:rPr>
        <w:t xml:space="preserve">KING.  Come now within, Columbus; I’ll look at your maps and charts.</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Riverra goes.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COLUMBUS (</w:t>
      </w:r>
      <w:r>
        <w:rPr>
          <w:i/>
          <w:color w:val="000000"/>
          <w:sz w:val="24"/>
          <w:szCs w:val="24"/>
        </w:rPr>
        <w:t xml:space="preserve">turning to take up maps</w:t>
      </w:r>
      <w:r>
        <w:rPr>
          <w:color w:val="000000"/>
          <w:sz w:val="24"/>
          <w:szCs w:val="24"/>
        </w:rPr>
        <w:t xml:space="preserve">).  Why, how is this!  My maps were here but just a moment ago!</w:t>
      </w:r>
    </w:p>
    <w:p>
      <w:pPr>
        <w:widowControl w:val="on"/>
        <w:pBdr/>
        <w:spacing w:before="240" w:after="240" w:line="240" w:lineRule="auto"/>
        <w:ind w:left="0" w:right="0"/>
        <w:jc w:val="left"/>
      </w:pPr>
      <w:r>
        <w:rPr>
          <w:color w:val="000000"/>
          <w:sz w:val="24"/>
          <w:szCs w:val="24"/>
        </w:rPr>
        <w:t xml:space="preserve">KING.  Who saw his maps?</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Pause.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Courtiers are silent, sir.</w:t>
      </w:r>
    </w:p>
    <w:p>
      <w:pPr>
        <w:widowControl w:val="on"/>
        <w:pBdr/>
        <w:spacing w:before="240" w:after="240" w:line="240" w:lineRule="auto"/>
        <w:ind w:left="0" w:right="0"/>
        <w:jc w:val="left"/>
      </w:pPr>
      <w:r>
        <w:rPr>
          <w:color w:val="000000"/>
          <w:sz w:val="24"/>
          <w:szCs w:val="24"/>
        </w:rPr>
        <w:t xml:space="preserve">COLUMBUS.  I laid them there, sire!</w:t>
      </w:r>
    </w:p>
    <w:p>
      <w:pPr>
        <w:widowControl w:val="on"/>
        <w:pBdr/>
        <w:spacing w:before="240" w:after="240" w:line="240" w:lineRule="auto"/>
        <w:ind w:left="0" w:right="0"/>
        <w:jc w:val="left"/>
      </w:pPr>
      <w:r>
        <w:rPr>
          <w:color w:val="000000"/>
          <w:sz w:val="24"/>
          <w:szCs w:val="24"/>
        </w:rPr>
        <w:t xml:space="preserve">KING.  Then there they should be.</w:t>
      </w:r>
    </w:p>
    <w:p>
      <w:pPr>
        <w:widowControl w:val="on"/>
        <w:pBdr/>
        <w:spacing w:before="240" w:after="240" w:line="240" w:lineRule="auto"/>
        <w:ind w:left="0" w:right="0"/>
        <w:jc w:val="left"/>
      </w:pPr>
      <w:r>
        <w:rPr>
          <w:color w:val="000000"/>
          <w:sz w:val="24"/>
          <w:szCs w:val="24"/>
        </w:rPr>
        <w:t xml:space="preserve">COLUMBUS.  Some one has taken them—­’t is a joke—­</w:t>
      </w:r>
    </w:p>
    <w:p>
      <w:pPr>
        <w:widowControl w:val="on"/>
        <w:pBdr/>
        <w:spacing w:before="240" w:after="240" w:line="240" w:lineRule="auto"/>
        <w:ind w:left="0" w:right="0"/>
        <w:jc w:val="left"/>
      </w:pPr>
      <w:r>
        <w:rPr>
          <w:color w:val="000000"/>
          <w:sz w:val="24"/>
          <w:szCs w:val="24"/>
        </w:rPr>
        <w:t xml:space="preserve">KING (</w:t>
      </w:r>
      <w:r>
        <w:rPr>
          <w:i/>
          <w:color w:val="000000"/>
          <w:sz w:val="24"/>
          <w:szCs w:val="24"/>
        </w:rPr>
        <w:t xml:space="preserve">interrupting</w:t>
      </w:r>
      <w:r>
        <w:rPr>
          <w:color w:val="000000"/>
          <w:sz w:val="24"/>
          <w:szCs w:val="24"/>
        </w:rPr>
        <w:t xml:space="preserve">).  My Courtiers do not play jokes in my presence.</w:t>
      </w:r>
    </w:p>
    <w:p>
      <w:pPr>
        <w:widowControl w:val="on"/>
        <w:pBdr/>
        <w:spacing w:before="240" w:after="240" w:line="240" w:lineRule="auto"/>
        <w:ind w:left="0" w:right="0"/>
        <w:jc w:val="left"/>
      </w:pPr>
      <w:r>
        <w:rPr>
          <w:color w:val="000000"/>
          <w:sz w:val="24"/>
          <w:szCs w:val="24"/>
        </w:rPr>
        <w:t xml:space="preserve">COLUMBUS.  Those maps and charts are precious to me, sire!</w:t>
      </w:r>
    </w:p>
    <w:p>
      <w:pPr>
        <w:widowControl w:val="on"/>
        <w:pBdr/>
        <w:spacing w:before="240" w:after="240" w:line="240" w:lineRule="auto"/>
        <w:ind w:left="0" w:right="0"/>
        <w:jc w:val="left"/>
      </w:pPr>
      <w:r>
        <w:rPr>
          <w:color w:val="000000"/>
          <w:sz w:val="24"/>
          <w:szCs w:val="24"/>
        </w:rPr>
        <w:t xml:space="preserve">KING.  Come, now, I’m not so sure you ever had maps or charts.</w:t>
      </w:r>
    </w:p>
    <w:p>
      <w:pPr>
        <w:widowControl w:val="on"/>
        <w:pBdr/>
        <w:spacing w:before="240" w:after="240" w:line="240" w:lineRule="auto"/>
        <w:ind w:left="0" w:right="0"/>
        <w:jc w:val="left"/>
      </w:pPr>
      <w:r>
        <w:rPr>
          <w:color w:val="000000"/>
          <w:sz w:val="24"/>
          <w:szCs w:val="24"/>
        </w:rPr>
        <w:t xml:space="preserve">COLUMBUS.  Your Majesty!</w:t>
      </w:r>
    </w:p>
    <w:p>
      <w:pPr>
        <w:widowControl w:val="on"/>
        <w:pBdr/>
        <w:spacing w:before="240" w:after="240" w:line="240" w:lineRule="auto"/>
        <w:ind w:left="0" w:right="0"/>
        <w:jc w:val="left"/>
      </w:pPr>
      <w:r>
        <w:rPr>
          <w:color w:val="000000"/>
          <w:sz w:val="24"/>
          <w:szCs w:val="24"/>
        </w:rPr>
        <w:t xml:space="preserve">KING.  Well, produce them.</w:t>
      </w:r>
    </w:p>
    <w:p>
      <w:pPr>
        <w:widowControl w:val="on"/>
        <w:pBdr/>
        <w:spacing w:before="240" w:after="240" w:line="240" w:lineRule="auto"/>
        <w:ind w:left="0" w:right="0"/>
        <w:jc w:val="left"/>
      </w:pPr>
      <w:r>
        <w:rPr>
          <w:color w:val="000000"/>
          <w:sz w:val="24"/>
          <w:szCs w:val="24"/>
        </w:rPr>
        <w:t xml:space="preserve">COLUMBUS.  But, sire,—­</w:t>
      </w:r>
    </w:p>
    <w:p>
      <w:pPr>
        <w:widowControl w:val="on"/>
        <w:pBdr/>
        <w:spacing w:before="240" w:after="240" w:line="240" w:lineRule="auto"/>
        <w:ind w:left="0" w:right="0"/>
        <w:jc w:val="left"/>
      </w:pPr>
      <w:r>
        <w:rPr>
          <w:color w:val="000000"/>
          <w:sz w:val="24"/>
          <w:szCs w:val="24"/>
        </w:rPr>
        <w:t xml:space="preserve">KING (</w:t>
      </w:r>
      <w:r>
        <w:rPr>
          <w:i/>
          <w:color w:val="000000"/>
          <w:sz w:val="24"/>
          <w:szCs w:val="24"/>
        </w:rPr>
        <w:t xml:space="preserve">interrupting</w:t>
      </w:r>
      <w:r>
        <w:rPr>
          <w:color w:val="000000"/>
          <w:sz w:val="24"/>
          <w:szCs w:val="24"/>
        </w:rPr>
        <w:t xml:space="preserve">).  I’ll not hear excuses!  Your maps, sir,—­at once, sir!</w:t>
      </w:r>
    </w:p>
    <w:p>
      <w:pPr>
        <w:widowControl w:val="on"/>
        <w:pBdr/>
        <w:spacing w:before="240" w:after="240" w:line="240" w:lineRule="auto"/>
        <w:ind w:left="0" w:right="0"/>
        <w:jc w:val="left"/>
      </w:pPr>
      <w:r>
        <w:rPr>
          <w:color w:val="000000"/>
          <w:sz w:val="24"/>
          <w:szCs w:val="24"/>
        </w:rPr>
        <w:t xml:space="preserve">COLUMBUS.  I’ll make other maps and charts—­</w:t>
      </w:r>
    </w:p>
    <w:p>
      <w:pPr>
        <w:widowControl w:val="on"/>
        <w:pBdr/>
        <w:spacing w:before="240" w:after="240" w:line="240" w:lineRule="auto"/>
        <w:ind w:left="0" w:right="0"/>
        <w:jc w:val="left"/>
      </w:pPr>
      <w:r>
        <w:rPr>
          <w:color w:val="000000"/>
          <w:sz w:val="24"/>
          <w:szCs w:val="24"/>
        </w:rPr>
        <w:t xml:space="preserve">KING.  Away with you!</w:t>
      </w:r>
    </w:p>
    <w:p>
      <w:pPr>
        <w:widowControl w:val="on"/>
        <w:pBdr/>
        <w:spacing w:before="240" w:after="240" w:line="240" w:lineRule="auto"/>
        <w:ind w:left="0" w:right="0"/>
        <w:jc w:val="left"/>
      </w:pPr>
      <w:r>
        <w:rPr>
          <w:color w:val="000000"/>
          <w:sz w:val="24"/>
          <w:szCs w:val="24"/>
        </w:rPr>
        <w:t xml:space="preserve">COLUMBUS.  Your Majesty—­</w:t>
      </w:r>
    </w:p>
    <w:p>
      <w:pPr>
        <w:widowControl w:val="on"/>
        <w:pBdr/>
        <w:spacing w:before="240" w:after="240" w:line="240" w:lineRule="auto"/>
        <w:ind w:left="0" w:right="0"/>
        <w:jc w:val="left"/>
      </w:pPr>
      <w:r>
        <w:rPr>
          <w:color w:val="000000"/>
          <w:sz w:val="24"/>
          <w:szCs w:val="24"/>
        </w:rPr>
        <w:t xml:space="preserve">KING.  Away, I say!  And come to us no more with tales of unknown lands.</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Enter</w:t>
      </w:r>
      <w:r>
        <w:rPr>
          <w:color w:val="000000"/>
          <w:sz w:val="24"/>
          <w:szCs w:val="24"/>
        </w:rPr>
        <w:t xml:space="preserve"> JESTER </w:t>
      </w:r>
      <w:r>
        <w:rPr>
          <w:i/>
          <w:color w:val="000000"/>
          <w:sz w:val="24"/>
          <w:szCs w:val="24"/>
        </w:rPr>
        <w:t xml:space="preserve">from gates.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JESTER.  With people a-walking on their heads—­so!</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Jester stands on his head; all laugh.  Columbus goes, showing bitter disappointment.</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SCENE II</w:t>
      </w:r>
    </w:p>
    <w:p>
      <w:pPr>
        <w:widowControl w:val="on"/>
        <w:pBdr/>
        <w:spacing w:before="240" w:after="240" w:line="240" w:lineRule="auto"/>
        <w:ind w:left="0" w:right="0"/>
        <w:jc w:val="left"/>
      </w:pPr>
      <w:r>
        <w:rPr>
          <w:color w:val="000000"/>
          <w:sz w:val="24"/>
          <w:szCs w:val="24"/>
        </w:rPr>
        <w:t xml:space="preserve">TIME:  </w:t>
      </w:r>
      <w:r>
        <w:rPr>
          <w:i/>
          <w:color w:val="000000"/>
          <w:sz w:val="24"/>
          <w:szCs w:val="24"/>
        </w:rPr>
        <w:t xml:space="preserve">1492</w:t>
      </w:r>
      <w:r>
        <w:rPr>
          <w:color w:val="000000"/>
          <w:sz w:val="24"/>
          <w:szCs w:val="24"/>
        </w:rPr>
        <w:t xml:space="preserve">. </w:t>
      </w:r>
      <w:r>
        <w:rPr>
          <w:color w:val="000000"/>
          <w:sz w:val="24"/>
          <w:szCs w:val="24"/>
        </w:rPr>
        <w:br/>
        <w:t xml:space="preserve">PLACE:  </w:t>
      </w:r>
      <w:r>
        <w:rPr>
          <w:i/>
          <w:color w:val="000000"/>
          <w:sz w:val="24"/>
          <w:szCs w:val="24"/>
        </w:rPr>
        <w:t xml:space="preserve">Spain.  Court of King Ferdinand and Queen Isabella</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KING FERDINAND. </w:t>
      </w:r>
      <w:r>
        <w:rPr>
          <w:color w:val="000000"/>
          <w:sz w:val="24"/>
          <w:szCs w:val="24"/>
        </w:rPr>
        <w:br/>
        <w:t xml:space="preserve">QUEEN ISABELLA. </w:t>
      </w:r>
      <w:r>
        <w:rPr>
          <w:color w:val="000000"/>
          <w:sz w:val="24"/>
          <w:szCs w:val="24"/>
        </w:rPr>
        <w:br/>
        <w:t xml:space="preserve">CHRISTOPHER COLUMBUS. </w:t>
      </w:r>
      <w:r>
        <w:rPr>
          <w:color w:val="000000"/>
          <w:sz w:val="24"/>
          <w:szCs w:val="24"/>
        </w:rPr>
        <w:br/>
        <w:t xml:space="preserve">CAPTAIN RIVERRA. </w:t>
      </w:r>
      <w:r>
        <w:rPr>
          <w:color w:val="000000"/>
          <w:sz w:val="24"/>
          <w:szCs w:val="24"/>
        </w:rPr>
        <w:br/>
        <w:t xml:space="preserve">WISE MEN. </w:t>
      </w:r>
      <w:r>
        <w:rPr>
          <w:color w:val="000000"/>
          <w:sz w:val="24"/>
          <w:szCs w:val="24"/>
        </w:rPr>
        <w:br/>
        <w:t xml:space="preserve">COURTIERS AND LADIES. </w:t>
      </w:r>
      <w:r>
        <w:rPr>
          <w:color w:val="000000"/>
          <w:sz w:val="24"/>
          <w:szCs w:val="24"/>
        </w:rPr>
        <w:br/>
        <w:t xml:space="preserve">A MONK, FATHER-CONFESSOR TO THE QUEEN. </w:t>
      </w:r>
      <w:r>
        <w:rPr>
          <w:color w:val="000000"/>
          <w:sz w:val="24"/>
          <w:szCs w:val="24"/>
        </w:rPr>
        <w:br/>
        <w:t xml:space="preserve">MESSENGER.</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Many</w:t>
      </w:r>
      <w:r>
        <w:rPr>
          <w:color w:val="000000"/>
          <w:sz w:val="24"/>
          <w:szCs w:val="24"/>
        </w:rPr>
        <w:t xml:space="preserve"> COURTIERS </w:t>
      </w:r>
      <w:r>
        <w:rPr>
          <w:i/>
          <w:color w:val="000000"/>
          <w:sz w:val="24"/>
          <w:szCs w:val="24"/>
        </w:rPr>
        <w:t xml:space="preserve">and</w:t>
      </w:r>
      <w:r>
        <w:rPr>
          <w:color w:val="000000"/>
          <w:sz w:val="24"/>
          <w:szCs w:val="24"/>
        </w:rPr>
        <w:t xml:space="preserve"> LADIES </w:t>
      </w:r>
      <w:r>
        <w:rPr>
          <w:i/>
          <w:color w:val="000000"/>
          <w:sz w:val="24"/>
          <w:szCs w:val="24"/>
        </w:rPr>
        <w:t xml:space="preserve">are seen in audience-room of palace; a throne is in the background.  Enter the</w:t>
      </w:r>
      <w:r>
        <w:rPr>
          <w:color w:val="000000"/>
          <w:sz w:val="24"/>
          <w:szCs w:val="24"/>
        </w:rPr>
        <w:t xml:space="preserve"> FIRST COURTIER.]</w:t>
      </w:r>
    </w:p>
    <w:p>
      <w:pPr>
        <w:widowControl w:val="on"/>
        <w:pBdr/>
        <w:spacing w:before="240" w:after="240" w:line="240" w:lineRule="auto"/>
        <w:ind w:left="0" w:right="0"/>
        <w:jc w:val="left"/>
      </w:pPr>
      <w:r>
        <w:rPr>
          <w:color w:val="000000"/>
          <w:sz w:val="24"/>
          <w:szCs w:val="24"/>
        </w:rPr>
        <w:t xml:space="preserve">FIRST COURTIER.  The King and Queen!</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Enter</w:t>
      </w:r>
      <w:r>
        <w:rPr>
          <w:color w:val="000000"/>
          <w:sz w:val="24"/>
          <w:szCs w:val="24"/>
        </w:rPr>
        <w:t xml:space="preserve"> KING FERDINAND </w:t>
      </w:r>
      <w:r>
        <w:rPr>
          <w:i/>
          <w:color w:val="000000"/>
          <w:sz w:val="24"/>
          <w:szCs w:val="24"/>
        </w:rPr>
        <w:t xml:space="preserve">and</w:t>
      </w:r>
      <w:r>
        <w:rPr>
          <w:color w:val="000000"/>
          <w:sz w:val="24"/>
          <w:szCs w:val="24"/>
        </w:rPr>
        <w:t xml:space="preserve"> QUEEN ISABELLA, </w:t>
      </w:r>
      <w:r>
        <w:rPr>
          <w:i/>
          <w:color w:val="000000"/>
          <w:sz w:val="24"/>
          <w:szCs w:val="24"/>
        </w:rPr>
        <w:t xml:space="preserve">followed by</w:t>
      </w:r>
      <w:r>
        <w:rPr>
          <w:color w:val="000000"/>
          <w:sz w:val="24"/>
          <w:szCs w:val="24"/>
        </w:rPr>
        <w:t xml:space="preserve"> COURTIERS, LADIES </w:t>
      </w:r>
      <w:r>
        <w:rPr>
          <w:i/>
          <w:color w:val="000000"/>
          <w:sz w:val="24"/>
          <w:szCs w:val="24"/>
        </w:rPr>
        <w:t xml:space="preserve">and the</w:t>
      </w:r>
      <w:r>
        <w:rPr>
          <w:color w:val="000000"/>
          <w:sz w:val="24"/>
          <w:szCs w:val="24"/>
        </w:rPr>
        <w:t xml:space="preserve"> WISE MEN. </w:t>
      </w:r>
      <w:r>
        <w:rPr>
          <w:i/>
          <w:color w:val="000000"/>
          <w:sz w:val="24"/>
          <w:szCs w:val="24"/>
        </w:rPr>
        <w:t xml:space="preserve">All bow as the King and Queen cross to throne and sit.  Enter the</w:t>
      </w:r>
      <w:r>
        <w:rPr>
          <w:color w:val="000000"/>
          <w:sz w:val="24"/>
          <w:szCs w:val="24"/>
        </w:rPr>
        <w:t xml:space="preserve"> MONK; </w:t>
      </w:r>
      <w:r>
        <w:rPr>
          <w:i/>
          <w:color w:val="000000"/>
          <w:sz w:val="24"/>
          <w:szCs w:val="24"/>
        </w:rPr>
        <w:t xml:space="preserve">he advances to throne and bows.</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54</w:t>
      </w:r>
    </w:p>
    <w:p>
      <w:pPr>
        <w:widowControl w:val="on"/>
        <w:pBdr/>
        <w:spacing w:before="240" w:after="240" w:line="240" w:lineRule="auto"/>
        <w:ind w:left="0" w:right="0"/>
        <w:jc w:val="left"/>
      </w:pPr>
      <w:r>
        <w:rPr>
          <w:color w:val="000000"/>
          <w:sz w:val="24"/>
          <w:szCs w:val="24"/>
        </w:rPr>
        <w:t xml:space="preserve">KING.  Speak, good Father.</w:t>
      </w:r>
    </w:p>
    <w:p>
      <w:pPr>
        <w:widowControl w:val="on"/>
        <w:pBdr/>
        <w:spacing w:before="240" w:after="240" w:line="240" w:lineRule="auto"/>
        <w:ind w:left="0" w:right="0"/>
        <w:jc w:val="left"/>
      </w:pPr>
      <w:r>
        <w:rPr>
          <w:color w:val="000000"/>
          <w:sz w:val="24"/>
          <w:szCs w:val="24"/>
        </w:rPr>
        <w:t xml:space="preserve">MONK.  I pray your Majesties to see one Christopher Columbus.</w:t>
      </w:r>
    </w:p>
    <w:p>
      <w:pPr>
        <w:widowControl w:val="on"/>
        <w:pBdr/>
        <w:spacing w:before="240" w:after="240" w:line="240" w:lineRule="auto"/>
        <w:ind w:left="0" w:right="0"/>
        <w:jc w:val="left"/>
      </w:pPr>
      <w:r>
        <w:rPr>
          <w:color w:val="000000"/>
          <w:sz w:val="24"/>
          <w:szCs w:val="24"/>
        </w:rPr>
        <w:t xml:space="preserve">KING (</w:t>
      </w:r>
      <w:r>
        <w:rPr>
          <w:i/>
          <w:color w:val="000000"/>
          <w:sz w:val="24"/>
          <w:szCs w:val="24"/>
        </w:rPr>
        <w:t xml:space="preserve">inquiringly</w:t>
      </w:r>
      <w:r>
        <w:rPr>
          <w:color w:val="000000"/>
          <w:sz w:val="24"/>
          <w:szCs w:val="24"/>
        </w:rPr>
        <w:t xml:space="preserve">).  Columbus?</w:t>
      </w:r>
    </w:p>
    <w:p>
      <w:pPr>
        <w:widowControl w:val="on"/>
        <w:pBdr/>
        <w:spacing w:before="240" w:after="240" w:line="240" w:lineRule="auto"/>
        <w:ind w:left="0" w:right="0"/>
        <w:jc w:val="left"/>
      </w:pPr>
      <w:r>
        <w:rPr>
          <w:color w:val="000000"/>
          <w:sz w:val="24"/>
          <w:szCs w:val="24"/>
        </w:rPr>
        <w:t xml:space="preserve">MONK.  The Italian who thinks he can find a short route to the Indies, sire.</w:t>
      </w:r>
    </w:p>
    <w:p>
      <w:pPr>
        <w:widowControl w:val="on"/>
        <w:pBdr/>
        <w:spacing w:before="240" w:after="240" w:line="240" w:lineRule="auto"/>
        <w:ind w:left="0" w:right="0"/>
        <w:jc w:val="left"/>
      </w:pPr>
      <w:r>
        <w:rPr>
          <w:color w:val="000000"/>
          <w:sz w:val="24"/>
          <w:szCs w:val="24"/>
        </w:rPr>
        <w:t xml:space="preserve">KING (</w:t>
      </w:r>
      <w:r>
        <w:rPr>
          <w:i/>
          <w:color w:val="000000"/>
          <w:sz w:val="24"/>
          <w:szCs w:val="24"/>
        </w:rPr>
        <w:t xml:space="preserve">nodding</w:t>
      </w:r>
      <w:r>
        <w:rPr>
          <w:color w:val="000000"/>
          <w:sz w:val="24"/>
          <w:szCs w:val="24"/>
        </w:rPr>
        <w:t xml:space="preserve">).  Ah, I remember.  You brought his plans to us some time ago, good Father.</w:t>
      </w:r>
    </w:p>
    <w:p>
      <w:pPr>
        <w:widowControl w:val="on"/>
        <w:pBdr/>
        <w:spacing w:before="240" w:after="240" w:line="240" w:lineRule="auto"/>
        <w:ind w:left="0" w:right="0"/>
        <w:jc w:val="left"/>
      </w:pPr>
      <w:r>
        <w:rPr>
          <w:color w:val="000000"/>
          <w:sz w:val="24"/>
          <w:szCs w:val="24"/>
        </w:rPr>
        <w:t xml:space="preserve">QUEEN (</w:t>
      </w:r>
      <w:r>
        <w:rPr>
          <w:i/>
          <w:color w:val="000000"/>
          <w:sz w:val="24"/>
          <w:szCs w:val="24"/>
        </w:rPr>
        <w:t xml:space="preserve">nodding</w:t>
      </w:r>
      <w:r>
        <w:rPr>
          <w:color w:val="000000"/>
          <w:sz w:val="24"/>
          <w:szCs w:val="24"/>
        </w:rPr>
        <w:t xml:space="preserve">).  Let us see him to-day, sire.</w:t>
      </w:r>
    </w:p>
    <w:p>
      <w:pPr>
        <w:widowControl w:val="on"/>
        <w:pBdr/>
        <w:spacing w:before="240" w:after="240" w:line="240" w:lineRule="auto"/>
        <w:ind w:left="0" w:right="0"/>
        <w:jc w:val="left"/>
      </w:pPr>
      <w:r>
        <w:rPr>
          <w:color w:val="000000"/>
          <w:sz w:val="24"/>
          <w:szCs w:val="24"/>
        </w:rPr>
        <w:t xml:space="preserve">KING (</w:t>
      </w:r>
      <w:r>
        <w:rPr>
          <w:i/>
          <w:color w:val="000000"/>
          <w:sz w:val="24"/>
          <w:szCs w:val="24"/>
        </w:rPr>
        <w:t xml:space="preserve">to First Courtier</w:t>
      </w:r>
      <w:r>
        <w:rPr>
          <w:color w:val="000000"/>
          <w:sz w:val="24"/>
          <w:szCs w:val="24"/>
        </w:rPr>
        <w:t xml:space="preserve">).  Admit this Christopher Columbus.</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Courtier admits</w:t>
      </w:r>
      <w:r>
        <w:rPr>
          <w:color w:val="000000"/>
          <w:sz w:val="24"/>
          <w:szCs w:val="24"/>
        </w:rPr>
        <w:t xml:space="preserve"> COLUMBUS. </w:t>
      </w:r>
      <w:r>
        <w:rPr>
          <w:i/>
          <w:color w:val="000000"/>
          <w:sz w:val="24"/>
          <w:szCs w:val="24"/>
        </w:rPr>
        <w:t xml:space="preserve">He kneels before the King.</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Rise, Columbus, and tell us what you seek.</w:t>
      </w:r>
    </w:p>
    <w:p>
      <w:pPr>
        <w:widowControl w:val="on"/>
        <w:pBdr/>
        <w:spacing w:before="240" w:after="240" w:line="240" w:lineRule="auto"/>
        <w:ind w:left="0" w:right="0"/>
        <w:jc w:val="left"/>
      </w:pPr>
      <w:r>
        <w:rPr>
          <w:color w:val="000000"/>
          <w:sz w:val="24"/>
          <w:szCs w:val="24"/>
        </w:rPr>
        <w:t xml:space="preserve">COLUMBUS (</w:t>
      </w:r>
      <w:r>
        <w:rPr>
          <w:i/>
          <w:color w:val="000000"/>
          <w:sz w:val="24"/>
          <w:szCs w:val="24"/>
        </w:rPr>
        <w:t xml:space="preserve">rising</w:t>
      </w:r>
      <w:r>
        <w:rPr>
          <w:color w:val="000000"/>
          <w:sz w:val="24"/>
          <w:szCs w:val="24"/>
        </w:rPr>
        <w:t xml:space="preserve">).  Ships, sire, to prove the plans which I did send your</w:t>
      </w:r>
      <w:r>
        <w:rPr>
          <w:color w:val="000000"/>
          <w:sz w:val="24"/>
          <w:szCs w:val="24"/>
        </w:rPr>
        <w:br/>
        <w:t xml:space="preserve">Majesties; plans for sailing in the unknown seas.</w:t>
      </w:r>
    </w:p>
    <w:p>
      <w:pPr>
        <w:widowControl w:val="on"/>
        <w:pBdr/>
        <w:spacing w:before="240" w:after="240" w:line="240" w:lineRule="auto"/>
        <w:ind w:left="0" w:right="0"/>
        <w:jc w:val="left"/>
      </w:pPr>
      <w:r>
        <w:rPr>
          <w:color w:val="000000"/>
          <w:sz w:val="24"/>
          <w:szCs w:val="24"/>
        </w:rPr>
        <w:t xml:space="preserve">QUEEN.  They seemed to me most wise and sensible.</w:t>
      </w:r>
    </w:p>
    <w:p>
      <w:pPr>
        <w:widowControl w:val="on"/>
        <w:pBdr/>
        <w:spacing w:before="240" w:after="240" w:line="240" w:lineRule="auto"/>
        <w:ind w:left="0" w:right="0"/>
        <w:jc w:val="left"/>
      </w:pPr>
      <w:r>
        <w:rPr>
          <w:color w:val="000000"/>
          <w:sz w:val="24"/>
          <w:szCs w:val="24"/>
        </w:rPr>
        <w:t xml:space="preserve">COLUMBUS (</w:t>
      </w:r>
      <w:r>
        <w:rPr>
          <w:i/>
          <w:color w:val="000000"/>
          <w:sz w:val="24"/>
          <w:szCs w:val="24"/>
        </w:rPr>
        <w:t xml:space="preserve">with joy</w:t>
      </w:r>
      <w:r>
        <w:rPr>
          <w:color w:val="000000"/>
          <w:sz w:val="24"/>
          <w:szCs w:val="24"/>
        </w:rPr>
        <w:t xml:space="preserve">).  Ah, your Majesty believes with me?</w:t>
      </w:r>
    </w:p>
    <w:p>
      <w:pPr>
        <w:widowControl w:val="on"/>
        <w:pBdr/>
        <w:spacing w:before="240" w:after="240" w:line="240" w:lineRule="auto"/>
        <w:ind w:left="0" w:right="0"/>
        <w:jc w:val="left"/>
      </w:pPr>
      <w:r>
        <w:rPr>
          <w:color w:val="000000"/>
          <w:sz w:val="24"/>
          <w:szCs w:val="24"/>
        </w:rPr>
        <w:t xml:space="preserve">KING (</w:t>
      </w:r>
      <w:r>
        <w:rPr>
          <w:i/>
          <w:color w:val="000000"/>
          <w:sz w:val="24"/>
          <w:szCs w:val="24"/>
        </w:rPr>
        <w:t xml:space="preserve">hastily</w:t>
      </w:r>
      <w:r>
        <w:rPr>
          <w:color w:val="000000"/>
          <w:sz w:val="24"/>
          <w:szCs w:val="24"/>
        </w:rPr>
        <w:t xml:space="preserve">).  I’d have our Wise Men speak.  Unfold your maps before them, sir.</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Columbus crosses to Wise Men and unfolds a map before them.  They look at it, shake their heads and laugh.</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COLUMBUS (</w:t>
      </w:r>
      <w:r>
        <w:rPr>
          <w:i/>
          <w:color w:val="000000"/>
          <w:sz w:val="24"/>
          <w:szCs w:val="24"/>
        </w:rPr>
        <w:t xml:space="preserve">with dignity</w:t>
      </w:r>
      <w:r>
        <w:rPr>
          <w:color w:val="000000"/>
          <w:sz w:val="24"/>
          <w:szCs w:val="24"/>
        </w:rPr>
        <w:t xml:space="preserve">).  I propose to sail by this route to find that eastern land.</w:t>
      </w:r>
    </w:p>
    <w:p>
      <w:pPr>
        <w:widowControl w:val="on"/>
        <w:pBdr/>
        <w:spacing w:before="240" w:after="240" w:line="240" w:lineRule="auto"/>
        <w:ind w:left="0" w:right="0"/>
        <w:jc w:val="left"/>
      </w:pPr>
      <w:r>
        <w:rPr>
          <w:color w:val="000000"/>
          <w:sz w:val="24"/>
          <w:szCs w:val="24"/>
        </w:rPr>
        <w:t xml:space="preserve">FIRST WISE MAN.  Ha, ha!  I never heard anything so absurd!  He’d sail west to find the east!  Ha, ha!</w:t>
      </w:r>
    </w:p>
    <w:p>
      <w:pPr>
        <w:widowControl w:val="on"/>
        <w:pBdr/>
        <w:spacing w:before="240" w:after="240" w:line="240" w:lineRule="auto"/>
        <w:ind w:left="0" w:right="0"/>
        <w:jc w:val="left"/>
      </w:pPr>
      <w:r>
        <w:rPr>
          <w:color w:val="000000"/>
          <w:sz w:val="24"/>
          <w:szCs w:val="24"/>
        </w:rPr>
        <w:t xml:space="preserve">SECOND WISE MAN (</w:t>
      </w:r>
      <w:r>
        <w:rPr>
          <w:i/>
          <w:color w:val="000000"/>
          <w:sz w:val="24"/>
          <w:szCs w:val="24"/>
        </w:rPr>
        <w:t xml:space="preserve">pointing to map</w:t>
      </w:r>
      <w:r>
        <w:rPr>
          <w:color w:val="000000"/>
          <w:sz w:val="24"/>
          <w:szCs w:val="24"/>
        </w:rPr>
        <w:t xml:space="preserve">).  The edge of the world is out there in those strange waters!  And you are willing to fall off with your ships into space, sir?</w:t>
      </w:r>
    </w:p>
    <w:p>
      <w:pPr>
        <w:widowControl w:val="on"/>
        <w:pBdr/>
        <w:spacing w:before="240" w:after="240" w:line="240" w:lineRule="auto"/>
        <w:ind w:left="0" w:right="0"/>
        <w:jc w:val="left"/>
      </w:pPr>
      <w:r>
        <w:rPr>
          <w:color w:val="000000"/>
          <w:sz w:val="24"/>
          <w:szCs w:val="24"/>
        </w:rPr>
        <w:t xml:space="preserve">COLUMBUS.  I’m sure the water continues—­</w:t>
      </w:r>
    </w:p>
    <w:p>
      <w:pPr>
        <w:widowControl w:val="on"/>
        <w:pBdr/>
        <w:spacing w:before="240" w:after="240" w:line="240" w:lineRule="auto"/>
        <w:ind w:left="0" w:right="0"/>
        <w:jc w:val="left"/>
      </w:pPr>
      <w:r>
        <w:rPr>
          <w:color w:val="000000"/>
          <w:sz w:val="24"/>
          <w:szCs w:val="24"/>
        </w:rPr>
        <w:t xml:space="preserve">THIRD WISE MAN (</w:t>
      </w:r>
      <w:r>
        <w:rPr>
          <w:i/>
          <w:color w:val="000000"/>
          <w:sz w:val="24"/>
          <w:szCs w:val="24"/>
        </w:rPr>
        <w:t xml:space="preserve">interrupting</w:t>
      </w:r>
      <w:r>
        <w:rPr>
          <w:color w:val="000000"/>
          <w:sz w:val="24"/>
          <w:szCs w:val="24"/>
        </w:rPr>
        <w:t xml:space="preserve">).  How could there be land beyond?  ’T would be under us, and the trees would have to grow their roots in the air.</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Wise Men nod wisely.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SECOND WISE MAN.  And the rain must needs fall upward there!</w:t>
      </w:r>
    </w:p>
    <w:p>
      <w:pPr>
        <w:widowControl w:val="on"/>
        <w:pBdr/>
        <w:spacing w:before="240" w:after="240" w:line="240" w:lineRule="auto"/>
        <w:ind w:left="0" w:right="0"/>
        <w:jc w:val="left"/>
      </w:pPr>
      <w:r>
        <w:rPr>
          <w:color w:val="000000"/>
          <w:sz w:val="24"/>
          <w:szCs w:val="24"/>
        </w:rPr>
        <w:t xml:space="preserve">ALL WISE MEN (</w:t>
      </w:r>
      <w:r>
        <w:rPr>
          <w:i/>
          <w:color w:val="000000"/>
          <w:sz w:val="24"/>
          <w:szCs w:val="24"/>
        </w:rPr>
        <w:t xml:space="preserve">nodding wisely</w:t>
      </w:r>
      <w:r>
        <w:rPr>
          <w:color w:val="000000"/>
          <w:sz w:val="24"/>
          <w:szCs w:val="24"/>
        </w:rPr>
        <w:t xml:space="preserve">).  Aye!  Aye!</w:t>
      </w:r>
    </w:p>
    <w:p>
      <w:pPr>
        <w:widowControl w:val="on"/>
        <w:pBdr/>
        <w:spacing w:before="240" w:after="240" w:line="240" w:lineRule="auto"/>
        <w:ind w:left="0" w:right="0"/>
        <w:jc w:val="left"/>
      </w:pPr>
      <w:r>
        <w:rPr>
          <w:color w:val="000000"/>
          <w:sz w:val="24"/>
          <w:szCs w:val="24"/>
        </w:rPr>
        <w:t xml:space="preserve">QUEEN.  I’ve heard you did lay your plans before King John of Portugal?</w:t>
      </w:r>
    </w:p>
    <w:p>
      <w:pPr>
        <w:widowControl w:val="on"/>
        <w:pBdr/>
        <w:spacing w:before="240" w:after="240" w:line="240" w:lineRule="auto"/>
        <w:ind w:left="0" w:right="0"/>
        <w:jc w:val="left"/>
      </w:pPr>
      <w:r>
        <w:rPr>
          <w:color w:val="000000"/>
          <w:sz w:val="24"/>
          <w:szCs w:val="24"/>
        </w:rPr>
        <w:t xml:space="preserve">COLUMBUS.  I did, your Majesty.</w:t>
      </w:r>
    </w:p>
    <w:p>
      <w:pPr>
        <w:widowControl w:val="on"/>
        <w:pBdr/>
        <w:spacing w:before="240" w:after="240" w:line="240" w:lineRule="auto"/>
        <w:ind w:left="0" w:right="0"/>
        <w:jc w:val="left"/>
      </w:pPr>
      <w:r>
        <w:rPr>
          <w:color w:val="000000"/>
          <w:sz w:val="24"/>
          <w:szCs w:val="24"/>
        </w:rPr>
        <w:t xml:space="preserve">KING.  That was bad for you, Columbus.  King John sent ships, but they soon returned.</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Turning to</w:t>
      </w:r>
      <w:r>
        <w:rPr>
          <w:color w:val="000000"/>
          <w:sz w:val="24"/>
          <w:szCs w:val="24"/>
        </w:rPr>
        <w:t xml:space="preserve"> CAPTAIN RIVERRA.)</w:t>
      </w:r>
    </w:p>
    <w:p>
      <w:pPr>
        <w:widowControl w:val="on"/>
        <w:pBdr/>
        <w:spacing w:before="240" w:after="240" w:line="240" w:lineRule="auto"/>
        <w:ind w:left="0" w:right="0"/>
        <w:jc w:val="left"/>
      </w:pPr>
      <w:r>
        <w:rPr>
          <w:color w:val="000000"/>
          <w:sz w:val="24"/>
          <w:szCs w:val="24"/>
        </w:rPr>
        <w:t xml:space="preserve">Was not that the way of it, Captain?  You sailed with them, I believe?</w:t>
      </w:r>
    </w:p>
    <w:p>
      <w:pPr>
        <w:widowControl w:val="on"/>
        <w:pBdr/>
        <w:spacing w:before="240" w:after="240" w:line="240" w:lineRule="auto"/>
        <w:ind w:left="0" w:right="0"/>
        <w:jc w:val="left"/>
      </w:pPr>
      <w:r>
        <w:rPr>
          <w:color w:val="000000"/>
          <w:sz w:val="24"/>
          <w:szCs w:val="24"/>
        </w:rPr>
        <w:t xml:space="preserve">RIVERRA.  Yes, sire.  But the failure came because the sailors were afraid and refused to go on.</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To Columbus.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You were thus avenged for the theft of your maps, sir.</w:t>
      </w:r>
    </w:p>
    <w:p>
      <w:pPr>
        <w:widowControl w:val="on"/>
        <w:pBdr/>
        <w:spacing w:before="240" w:after="240" w:line="240" w:lineRule="auto"/>
        <w:ind w:left="0" w:right="0"/>
        <w:jc w:val="left"/>
      </w:pPr>
      <w:r>
        <w:rPr>
          <w:color w:val="000000"/>
          <w:sz w:val="24"/>
          <w:szCs w:val="24"/>
        </w:rPr>
        <w:t xml:space="preserve">QUEEN.  Would you sail again with this man as your leader, Captain?</w:t>
      </w:r>
    </w:p>
    <w:p>
      <w:pPr>
        <w:widowControl w:val="on"/>
        <w:pBdr/>
        <w:spacing w:before="240" w:after="240" w:line="240" w:lineRule="auto"/>
        <w:ind w:left="0" w:right="0"/>
        <w:jc w:val="left"/>
      </w:pPr>
      <w:r>
        <w:rPr>
          <w:color w:val="000000"/>
          <w:sz w:val="24"/>
          <w:szCs w:val="24"/>
        </w:rPr>
        <w:t xml:space="preserve">RIVERRA.  I would, your Majesty!  I believe not in the monsters and the edge.</w:t>
      </w:r>
    </w:p>
    <w:p>
      <w:pPr>
        <w:widowControl w:val="on"/>
        <w:pBdr/>
        <w:spacing w:before="240" w:after="240" w:line="240" w:lineRule="auto"/>
        <w:ind w:left="0" w:right="0"/>
        <w:jc w:val="left"/>
      </w:pPr>
      <w:r>
        <w:rPr>
          <w:color w:val="000000"/>
          <w:sz w:val="24"/>
          <w:szCs w:val="24"/>
        </w:rPr>
        <w:t xml:space="preserve">QUEEN.  Nor I!  Let’s provide the ships, sire.</w:t>
      </w:r>
    </w:p>
    <w:p>
      <w:pPr>
        <w:widowControl w:val="on"/>
        <w:pBdr/>
        <w:spacing w:before="240" w:after="240" w:line="240" w:lineRule="auto"/>
        <w:ind w:left="0" w:right="0"/>
        <w:jc w:val="left"/>
      </w:pPr>
      <w:r>
        <w:rPr>
          <w:color w:val="000000"/>
          <w:sz w:val="24"/>
          <w:szCs w:val="24"/>
        </w:rPr>
        <w:t xml:space="preserve">KING.  Our people would not like it—­they’d grumble.  And so ’t would be bad for us.</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Enter</w:t>
      </w:r>
      <w:r>
        <w:rPr>
          <w:color w:val="000000"/>
          <w:sz w:val="24"/>
          <w:szCs w:val="24"/>
        </w:rPr>
        <w:t xml:space="preserve"> MESSENGER </w:t>
      </w:r>
      <w:r>
        <w:rPr>
          <w:i/>
          <w:color w:val="000000"/>
          <w:sz w:val="24"/>
          <w:szCs w:val="24"/>
        </w:rPr>
        <w:t xml:space="preserve">in great haste; kneels before King and Queen.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KING.  What news do you bring?  Speak!</w:t>
      </w:r>
    </w:p>
    <w:p>
      <w:pPr>
        <w:widowControl w:val="on"/>
        <w:pBdr/>
        <w:spacing w:before="240" w:after="240" w:line="240" w:lineRule="auto"/>
        <w:ind w:left="0" w:right="0"/>
        <w:jc w:val="left"/>
      </w:pPr>
      <w:r>
        <w:rPr>
          <w:color w:val="000000"/>
          <w:sz w:val="24"/>
          <w:szCs w:val="24"/>
        </w:rPr>
        <w:t xml:space="preserve">MESSENGER.  The Turks have captured the Spanish merchant ships!</w:t>
      </w:r>
    </w:p>
    <w:p>
      <w:pPr>
        <w:keepNext w:val="on"/>
        <w:pageBreakBefore w:val="on"/>
        <w:widowControl w:val="on"/>
        <w:pBdr/>
        <w:spacing w:before="0" w:after="322" w:line="240" w:lineRule="auto"/>
        <w:ind w:left="0" w:right="0"/>
        <w:jc w:val="left"/>
        <w:outlineLvl w:val="0"/>
      </w:pPr>
      <w:r>
        <w:rPr>
          <w:b/>
          <w:color w:val="000000"/>
          <w:sz w:val="48"/>
          <w:szCs w:val="48"/>
        </w:rPr>
        <w:t xml:space="preserve">Page 55</w:t>
      </w:r>
    </w:p>
    <w:p>
      <w:pPr>
        <w:widowControl w:val="on"/>
        <w:pBdr/>
        <w:spacing w:before="240" w:after="240" w:line="240" w:lineRule="auto"/>
        <w:ind w:left="0" w:right="0"/>
        <w:jc w:val="left"/>
      </w:pPr>
      <w:r>
        <w:rPr>
          <w:color w:val="000000"/>
          <w:sz w:val="24"/>
          <w:szCs w:val="24"/>
        </w:rPr>
        <w:t xml:space="preserve">KING.  Our ships bound for the Indies?</w:t>
      </w:r>
    </w:p>
    <w:p>
      <w:pPr>
        <w:widowControl w:val="on"/>
        <w:pBdr/>
        <w:spacing w:before="240" w:after="240" w:line="240" w:lineRule="auto"/>
        <w:ind w:left="0" w:right="0"/>
        <w:jc w:val="left"/>
      </w:pPr>
      <w:r>
        <w:rPr>
          <w:color w:val="000000"/>
          <w:sz w:val="24"/>
          <w:szCs w:val="24"/>
        </w:rPr>
        <w:t xml:space="preserve">MESSENGER.  Yes, your Majesty.</w:t>
      </w:r>
    </w:p>
    <w:p>
      <w:pPr>
        <w:widowControl w:val="on"/>
        <w:pBdr/>
        <w:spacing w:before="240" w:after="240" w:line="240" w:lineRule="auto"/>
        <w:ind w:left="0" w:right="0"/>
        <w:jc w:val="left"/>
      </w:pPr>
      <w:r>
        <w:rPr>
          <w:color w:val="000000"/>
          <w:sz w:val="24"/>
          <w:szCs w:val="24"/>
        </w:rPr>
        <w:t xml:space="preserve">KING.  Alas!  Alas!</w:t>
      </w:r>
    </w:p>
    <w:p>
      <w:pPr>
        <w:widowControl w:val="on"/>
        <w:pBdr/>
        <w:spacing w:before="240" w:after="240" w:line="240" w:lineRule="auto"/>
        <w:ind w:left="0" w:right="0"/>
        <w:jc w:val="left"/>
      </w:pPr>
      <w:r>
        <w:rPr>
          <w:color w:val="000000"/>
          <w:sz w:val="24"/>
          <w:szCs w:val="24"/>
        </w:rPr>
        <w:t xml:space="preserve">QUEEN.  The merchants and the sailors—­did the Turks spare them?</w:t>
      </w:r>
    </w:p>
    <w:p>
      <w:pPr>
        <w:widowControl w:val="on"/>
        <w:pBdr/>
        <w:spacing w:before="240" w:after="240" w:line="240" w:lineRule="auto"/>
        <w:ind w:left="0" w:right="0"/>
        <w:jc w:val="left"/>
      </w:pPr>
      <w:r>
        <w:rPr>
          <w:color w:val="000000"/>
          <w:sz w:val="24"/>
          <w:szCs w:val="24"/>
        </w:rPr>
        <w:t xml:space="preserve">MESSENGER.  Not one, your Majesty!</w:t>
      </w:r>
    </w:p>
    <w:p>
      <w:pPr>
        <w:widowControl w:val="on"/>
        <w:pBdr/>
        <w:spacing w:before="240" w:after="240" w:line="240" w:lineRule="auto"/>
        <w:ind w:left="0" w:right="0"/>
        <w:jc w:val="left"/>
      </w:pPr>
      <w:r>
        <w:rPr>
          <w:color w:val="000000"/>
          <w:sz w:val="24"/>
          <w:szCs w:val="24"/>
        </w:rPr>
        <w:t xml:space="preserve">QUEEN.  Alas, such loss of life!  And ’t is not the first time!  Not a month that does not bring us the same sad news!</w:t>
      </w:r>
    </w:p>
    <w:p>
      <w:pPr>
        <w:widowControl w:val="on"/>
        <w:pBdr/>
        <w:spacing w:before="240" w:after="240" w:line="240" w:lineRule="auto"/>
        <w:ind w:left="0" w:right="0"/>
        <w:jc w:val="left"/>
      </w:pPr>
      <w:r>
        <w:rPr>
          <w:color w:val="000000"/>
          <w:sz w:val="24"/>
          <w:szCs w:val="24"/>
        </w:rPr>
        <w:t xml:space="preserve">FIRST WISE MAN (</w:t>
      </w:r>
      <w:r>
        <w:rPr>
          <w:i/>
          <w:color w:val="000000"/>
          <w:sz w:val="24"/>
          <w:szCs w:val="24"/>
        </w:rPr>
        <w:t xml:space="preserve">to Monk</w:t>
      </w:r>
      <w:r>
        <w:rPr>
          <w:color w:val="000000"/>
          <w:sz w:val="24"/>
          <w:szCs w:val="24"/>
        </w:rPr>
        <w:t xml:space="preserve">).  You must give our people consolation, Father.</w:t>
      </w:r>
    </w:p>
    <w:p>
      <w:pPr>
        <w:widowControl w:val="on"/>
        <w:pBdr/>
        <w:spacing w:before="240" w:after="240" w:line="240" w:lineRule="auto"/>
        <w:ind w:left="0" w:right="0"/>
        <w:jc w:val="left"/>
      </w:pPr>
      <w:r>
        <w:rPr>
          <w:color w:val="000000"/>
          <w:sz w:val="24"/>
          <w:szCs w:val="24"/>
        </w:rPr>
        <w:t xml:space="preserve">MONK.  ’T is not so much consolation they need, as another passage to the</w:t>
      </w:r>
      <w:r>
        <w:rPr>
          <w:color w:val="000000"/>
          <w:sz w:val="24"/>
          <w:szCs w:val="24"/>
        </w:rPr>
        <w:br/>
        <w:t xml:space="preserve">Indies; one far away from Turkey and the cruel Turks.</w:t>
      </w:r>
    </w:p>
    <w:p>
      <w:pPr>
        <w:widowControl w:val="on"/>
        <w:pBdr/>
        <w:spacing w:before="240" w:after="240" w:line="240" w:lineRule="auto"/>
        <w:ind w:left="0" w:right="0"/>
        <w:jc w:val="left"/>
      </w:pPr>
      <w:r>
        <w:rPr>
          <w:color w:val="000000"/>
          <w:sz w:val="24"/>
          <w:szCs w:val="24"/>
        </w:rPr>
        <w:t xml:space="preserve">QUEEN.  You are right, Father.  Speak on.</w:t>
      </w:r>
    </w:p>
    <w:p>
      <w:pPr>
        <w:widowControl w:val="on"/>
        <w:pBdr/>
        <w:spacing w:before="240" w:after="240" w:line="240" w:lineRule="auto"/>
        <w:ind w:left="0" w:right="0"/>
        <w:jc w:val="left"/>
      </w:pPr>
      <w:r>
        <w:rPr>
          <w:color w:val="000000"/>
          <w:sz w:val="24"/>
          <w:szCs w:val="24"/>
        </w:rPr>
        <w:t xml:space="preserve">MONK.  To find such a passage is the chief purpose of Christopher Columbus.  That is the hope that has given him courage when half the world called him </w:t>
      </w:r>
      <w:r>
        <w:rPr>
          <w:i/>
          <w:color w:val="000000"/>
          <w:sz w:val="24"/>
          <w:szCs w:val="24"/>
        </w:rPr>
        <w:t xml:space="preserve">fool</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QUEEN.  Sire, we must find ships and money!</w:t>
      </w:r>
    </w:p>
    <w:p>
      <w:pPr>
        <w:widowControl w:val="on"/>
        <w:pBdr/>
        <w:spacing w:before="240" w:after="240" w:line="240" w:lineRule="auto"/>
        <w:ind w:left="0" w:right="0"/>
        <w:jc w:val="left"/>
      </w:pPr>
      <w:r>
        <w:rPr>
          <w:color w:val="000000"/>
          <w:sz w:val="24"/>
          <w:szCs w:val="24"/>
        </w:rPr>
        <w:t xml:space="preserve">KING.  We dare not tax the people more—­</w:t>
      </w:r>
    </w:p>
    <w:p>
      <w:pPr>
        <w:widowControl w:val="on"/>
        <w:pBdr/>
        <w:spacing w:before="240" w:after="240" w:line="240" w:lineRule="auto"/>
        <w:ind w:left="0" w:right="0"/>
        <w:jc w:val="left"/>
      </w:pPr>
      <w:r>
        <w:rPr>
          <w:color w:val="000000"/>
          <w:sz w:val="24"/>
          <w:szCs w:val="24"/>
        </w:rPr>
        <w:t xml:space="preserve">QUEEN.  Then I’ll help you, Columbus!  I’ll pledge my own jewels to raise the funds.</w:t>
      </w:r>
    </w:p>
    <w:p>
      <w:pPr>
        <w:widowControl w:val="on"/>
        <w:pBdr/>
        <w:spacing w:before="240" w:after="240" w:line="240" w:lineRule="auto"/>
        <w:ind w:left="0" w:right="0"/>
        <w:jc w:val="left"/>
      </w:pPr>
      <w:r>
        <w:rPr>
          <w:color w:val="000000"/>
          <w:sz w:val="24"/>
          <w:szCs w:val="24"/>
        </w:rPr>
        <w:t xml:space="preserve">COLUMBUS (</w:t>
      </w:r>
      <w:r>
        <w:rPr>
          <w:i/>
          <w:color w:val="000000"/>
          <w:sz w:val="24"/>
          <w:szCs w:val="24"/>
        </w:rPr>
        <w:t xml:space="preserve">joyfully</w:t>
      </w:r>
      <w:r>
        <w:rPr>
          <w:color w:val="000000"/>
          <w:sz w:val="24"/>
          <w:szCs w:val="24"/>
        </w:rPr>
        <w:t xml:space="preserve">).  Your Majesty!</w:t>
      </w:r>
    </w:p>
    <w:p>
      <w:pPr>
        <w:widowControl w:val="on"/>
        <w:pBdr/>
        <w:spacing w:before="240" w:after="240" w:line="240" w:lineRule="auto"/>
        <w:ind w:left="0" w:right="0"/>
        <w:jc w:val="left"/>
      </w:pPr>
      <w:r>
        <w:rPr>
          <w:color w:val="000000"/>
          <w:sz w:val="24"/>
          <w:szCs w:val="24"/>
        </w:rPr>
        <w:t xml:space="preserve">QUEEN.  ’T is for the safety of our merchants!  ’T is for the glory of Spain!</w:t>
      </w:r>
    </w:p>
    <w:p>
      <w:pPr>
        <w:widowControl w:val="on"/>
        <w:pBdr/>
        <w:spacing w:before="240" w:after="240" w:line="240" w:lineRule="auto"/>
        <w:ind w:left="0" w:right="0"/>
        <w:jc w:val="left"/>
      </w:pPr>
      <w:r>
        <w:rPr>
          <w:color w:val="000000"/>
          <w:sz w:val="24"/>
          <w:szCs w:val="24"/>
        </w:rPr>
        <w:t xml:space="preserve">COLUMBUS (</w:t>
      </w:r>
      <w:r>
        <w:rPr>
          <w:i/>
          <w:color w:val="000000"/>
          <w:sz w:val="24"/>
          <w:szCs w:val="24"/>
        </w:rPr>
        <w:t xml:space="preserve">kneeling before Queen; kissing her robe</w:t>
      </w:r>
      <w:r>
        <w:rPr>
          <w:color w:val="000000"/>
          <w:sz w:val="24"/>
          <w:szCs w:val="24"/>
        </w:rPr>
        <w:t xml:space="preserve">).  My Queen!</w:t>
      </w:r>
    </w:p>
    <w:p>
      <w:pPr>
        <w:keepNext w:val="on"/>
        <w:widowControl w:val="on"/>
        <w:pBdr/>
        <w:spacing w:before="299" w:after="299" w:line="240" w:lineRule="auto"/>
        <w:ind w:left="0" w:right="0"/>
        <w:jc w:val="left"/>
        <w:outlineLvl w:val="1"/>
      </w:pPr>
      <w:r>
        <w:rPr>
          <w:b/>
          <w:color w:val="000000"/>
          <w:sz w:val="36"/>
          <w:szCs w:val="36"/>
        </w:rPr>
        <w:t xml:space="preserve">SCENE III</w:t>
      </w:r>
    </w:p>
    <w:p>
      <w:pPr>
        <w:widowControl w:val="on"/>
        <w:pBdr/>
        <w:spacing w:before="240" w:after="240" w:line="240" w:lineRule="auto"/>
        <w:ind w:left="0" w:right="0"/>
        <w:jc w:val="left"/>
      </w:pPr>
      <w:r>
        <w:rPr>
          <w:color w:val="000000"/>
          <w:sz w:val="24"/>
          <w:szCs w:val="24"/>
        </w:rPr>
        <w:t xml:space="preserve">TIME:  </w:t>
      </w:r>
      <w:r>
        <w:rPr>
          <w:i/>
          <w:color w:val="000000"/>
          <w:sz w:val="24"/>
          <w:szCs w:val="24"/>
        </w:rPr>
        <w:t xml:space="preserve">five months later; evening</w:t>
      </w:r>
      <w:r>
        <w:rPr>
          <w:color w:val="000000"/>
          <w:sz w:val="24"/>
          <w:szCs w:val="24"/>
        </w:rPr>
        <w:t xml:space="preserve">. </w:t>
      </w:r>
      <w:r>
        <w:rPr>
          <w:color w:val="000000"/>
          <w:sz w:val="24"/>
          <w:szCs w:val="24"/>
        </w:rPr>
        <w:br/>
        <w:t xml:space="preserve">PLACE:  </w:t>
      </w:r>
      <w:r>
        <w:rPr>
          <w:i/>
          <w:color w:val="000000"/>
          <w:sz w:val="24"/>
          <w:szCs w:val="24"/>
        </w:rPr>
        <w:t xml:space="preserve">on board the Santa Maria</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ADMIRAL CHRISTOPHER COLUMBUS. </w:t>
      </w:r>
      <w:r>
        <w:rPr>
          <w:color w:val="000000"/>
          <w:sz w:val="24"/>
          <w:szCs w:val="24"/>
        </w:rPr>
        <w:br/>
        <w:t xml:space="preserve">CAPTAIN PINZON.[Footnote:  Pronounced </w:t>
      </w:r>
      <w:r>
        <w:rPr>
          <w:i/>
          <w:color w:val="000000"/>
          <w:sz w:val="24"/>
          <w:szCs w:val="24"/>
        </w:rPr>
        <w:t xml:space="preserve">Pin’th[=o]n</w:t>
      </w:r>
      <w:r>
        <w:rPr>
          <w:color w:val="000000"/>
          <w:sz w:val="24"/>
          <w:szCs w:val="24"/>
        </w:rPr>
        <w:t xml:space="preserve">.]</w:t>
      </w:r>
      <w:r>
        <w:rPr>
          <w:color w:val="000000"/>
          <w:sz w:val="24"/>
          <w:szCs w:val="24"/>
        </w:rPr>
        <w:br/>
        <w:t xml:space="preserve">SAILORS.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The</w:t>
      </w:r>
      <w:r>
        <w:rPr>
          <w:color w:val="000000"/>
          <w:sz w:val="24"/>
          <w:szCs w:val="24"/>
        </w:rPr>
        <w:t xml:space="preserve"> SAILORS </w:t>
      </w:r>
      <w:r>
        <w:rPr>
          <w:i/>
          <w:color w:val="000000"/>
          <w:sz w:val="24"/>
          <w:szCs w:val="24"/>
        </w:rPr>
        <w:t xml:space="preserve">are seen sitting on deck in a group.  They are gloomy and dejected.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FIRST SAILOR.  ’T is a sea of darkness!</w:t>
      </w:r>
    </w:p>
    <w:p>
      <w:pPr>
        <w:widowControl w:val="on"/>
        <w:pBdr/>
        <w:spacing w:before="240" w:after="240" w:line="240" w:lineRule="auto"/>
        <w:ind w:left="0" w:right="0"/>
        <w:jc w:val="left"/>
      </w:pPr>
      <w:r>
        <w:rPr>
          <w:color w:val="000000"/>
          <w:sz w:val="24"/>
          <w:szCs w:val="24"/>
        </w:rPr>
        <w:t xml:space="preserve">SECOND SAILOR.  Last night I heard the angry sea-gods!</w:t>
      </w:r>
    </w:p>
    <w:p>
      <w:pPr>
        <w:widowControl w:val="on"/>
        <w:pBdr/>
        <w:spacing w:before="240" w:after="240" w:line="240" w:lineRule="auto"/>
        <w:ind w:left="0" w:right="0"/>
        <w:jc w:val="left"/>
      </w:pPr>
      <w:r>
        <w:rPr>
          <w:color w:val="000000"/>
          <w:sz w:val="24"/>
          <w:szCs w:val="24"/>
        </w:rPr>
        <w:t xml:space="preserve">THIRD SAILOR (</w:t>
      </w:r>
      <w:r>
        <w:rPr>
          <w:i/>
          <w:color w:val="000000"/>
          <w:sz w:val="24"/>
          <w:szCs w:val="24"/>
        </w:rPr>
        <w:t xml:space="preserve">nodding</w:t>
      </w:r>
      <w:r>
        <w:rPr>
          <w:color w:val="000000"/>
          <w:sz w:val="24"/>
          <w:szCs w:val="24"/>
        </w:rPr>
        <w:t xml:space="preserve">).  Aye, I heard them!</w:t>
      </w:r>
    </w:p>
    <w:p>
      <w:pPr>
        <w:widowControl w:val="on"/>
        <w:pBdr/>
        <w:spacing w:before="240" w:after="240" w:line="240" w:lineRule="auto"/>
        <w:ind w:left="0" w:right="0"/>
        <w:jc w:val="left"/>
      </w:pPr>
      <w:r>
        <w:rPr>
          <w:color w:val="000000"/>
          <w:sz w:val="24"/>
          <w:szCs w:val="24"/>
        </w:rPr>
        <w:t xml:space="preserve">FOURTH SAILOR.  What were they crying?</w:t>
      </w:r>
    </w:p>
    <w:p>
      <w:pPr>
        <w:widowControl w:val="on"/>
        <w:pBdr/>
        <w:spacing w:before="240" w:after="240" w:line="240" w:lineRule="auto"/>
        <w:ind w:left="0" w:right="0"/>
        <w:jc w:val="left"/>
      </w:pPr>
      <w:r>
        <w:rPr>
          <w:color w:val="000000"/>
          <w:sz w:val="24"/>
          <w:szCs w:val="24"/>
        </w:rPr>
        <w:t xml:space="preserve">SECOND SAILOR.  Angry words to us for coming into their own waters.</w:t>
      </w:r>
    </w:p>
    <w:p>
      <w:pPr>
        <w:widowControl w:val="on"/>
        <w:pBdr/>
        <w:spacing w:before="240" w:after="240" w:line="240" w:lineRule="auto"/>
        <w:ind w:left="0" w:right="0"/>
        <w:jc w:val="left"/>
      </w:pPr>
      <w:r>
        <w:rPr>
          <w:color w:val="000000"/>
          <w:sz w:val="24"/>
          <w:szCs w:val="24"/>
        </w:rPr>
        <w:t xml:space="preserve">FIRST SAILOR.  ’T is the Italian Columbus the sea-gods should destroy!</w:t>
      </w:r>
    </w:p>
    <w:p>
      <w:pPr>
        <w:widowControl w:val="on"/>
        <w:pBdr/>
        <w:spacing w:before="240" w:after="240" w:line="240" w:lineRule="auto"/>
        <w:ind w:left="0" w:right="0"/>
        <w:jc w:val="left"/>
      </w:pPr>
      <w:r>
        <w:rPr>
          <w:color w:val="000000"/>
          <w:sz w:val="24"/>
          <w:szCs w:val="24"/>
        </w:rPr>
        <w:t xml:space="preserve">ALL SAILORS.  Aye!  Aye!</w:t>
      </w:r>
    </w:p>
    <w:p>
      <w:pPr>
        <w:widowControl w:val="on"/>
        <w:pBdr/>
        <w:spacing w:before="240" w:after="240" w:line="240" w:lineRule="auto"/>
        <w:ind w:left="0" w:right="0"/>
        <w:jc w:val="left"/>
      </w:pPr>
      <w:r>
        <w:rPr>
          <w:color w:val="000000"/>
          <w:sz w:val="24"/>
          <w:szCs w:val="24"/>
        </w:rPr>
        <w:t xml:space="preserve">SECOND SAILOR.  We’ll never see Spain again!</w:t>
      </w:r>
    </w:p>
    <w:p>
      <w:pPr>
        <w:widowControl w:val="on"/>
        <w:pBdr/>
        <w:spacing w:before="240" w:after="240" w:line="240" w:lineRule="auto"/>
        <w:ind w:left="0" w:right="0"/>
        <w:jc w:val="left"/>
      </w:pPr>
      <w:r>
        <w:rPr>
          <w:color w:val="000000"/>
          <w:sz w:val="24"/>
          <w:szCs w:val="24"/>
        </w:rPr>
        <w:t xml:space="preserve">THIRD SAILOR.  We should compel him to return!</w:t>
      </w:r>
    </w:p>
    <w:p>
      <w:pPr>
        <w:widowControl w:val="on"/>
        <w:pBdr/>
        <w:spacing w:before="240" w:after="240" w:line="240" w:lineRule="auto"/>
        <w:ind w:left="0" w:right="0"/>
        <w:jc w:val="left"/>
      </w:pPr>
      <w:r>
        <w:rPr>
          <w:color w:val="000000"/>
          <w:sz w:val="24"/>
          <w:szCs w:val="24"/>
        </w:rPr>
        <w:t xml:space="preserve">ALL SAILORS.  Aye!  Aye!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Enter</w:t>
      </w:r>
      <w:r>
        <w:rPr>
          <w:color w:val="000000"/>
          <w:sz w:val="24"/>
          <w:szCs w:val="24"/>
        </w:rPr>
        <w:t xml:space="preserve"> COLUMBUS </w:t>
      </w:r>
      <w:r>
        <w:rPr>
          <w:i/>
          <w:color w:val="000000"/>
          <w:sz w:val="24"/>
          <w:szCs w:val="24"/>
        </w:rPr>
        <w:t xml:space="preserve">with</w:t>
      </w:r>
      <w:r>
        <w:rPr>
          <w:color w:val="000000"/>
          <w:sz w:val="24"/>
          <w:szCs w:val="24"/>
        </w:rPr>
        <w:t xml:space="preserve"> CAPTAIN PINZON. </w:t>
      </w:r>
      <w:r>
        <w:rPr>
          <w:i/>
          <w:color w:val="000000"/>
          <w:sz w:val="24"/>
          <w:szCs w:val="24"/>
        </w:rPr>
        <w:t xml:space="preserve">They cross to bow of ship.  The Captain glances uneasily at the sailors.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CAPTAIN.  Admiral, I must tell you frankly, the sailors are dissatisfied.</w:t>
      </w:r>
    </w:p>
    <w:p>
      <w:pPr>
        <w:widowControl w:val="on"/>
        <w:pBdr/>
        <w:spacing w:before="240" w:after="240" w:line="240" w:lineRule="auto"/>
        <w:ind w:left="0" w:right="0"/>
        <w:jc w:val="left"/>
      </w:pPr>
      <w:r>
        <w:rPr>
          <w:color w:val="000000"/>
          <w:sz w:val="24"/>
          <w:szCs w:val="24"/>
        </w:rPr>
        <w:t xml:space="preserve">COLUMBUS.  I am sorry to hear that, Captain.</w:t>
      </w:r>
    </w:p>
    <w:p>
      <w:pPr>
        <w:widowControl w:val="on"/>
        <w:pBdr/>
        <w:spacing w:before="240" w:after="240" w:line="240" w:lineRule="auto"/>
        <w:ind w:left="0" w:right="0"/>
        <w:jc w:val="left"/>
      </w:pPr>
      <w:r>
        <w:rPr>
          <w:color w:val="000000"/>
          <w:sz w:val="24"/>
          <w:szCs w:val="24"/>
        </w:rPr>
        <w:t xml:space="preserve">CAPTAIN.  What shall we do, sir?</w:t>
      </w:r>
    </w:p>
    <w:p>
      <w:pPr>
        <w:widowControl w:val="on"/>
        <w:pBdr/>
        <w:spacing w:before="240" w:after="240" w:line="240" w:lineRule="auto"/>
        <w:ind w:left="0" w:right="0"/>
        <w:jc w:val="left"/>
      </w:pPr>
      <w:r>
        <w:rPr>
          <w:color w:val="000000"/>
          <w:sz w:val="24"/>
          <w:szCs w:val="24"/>
        </w:rPr>
        <w:t xml:space="preserve">COLUMBUS.  Do?  Why, sail on!</w:t>
      </w:r>
    </w:p>
    <w:p>
      <w:pPr>
        <w:widowControl w:val="on"/>
        <w:pBdr/>
        <w:spacing w:before="240" w:after="240" w:line="240" w:lineRule="auto"/>
        <w:ind w:left="0" w:right="0"/>
        <w:jc w:val="left"/>
      </w:pPr>
      <w:r>
        <w:rPr>
          <w:color w:val="000000"/>
          <w:sz w:val="24"/>
          <w:szCs w:val="24"/>
        </w:rPr>
        <w:t xml:space="preserve">CAPTAIN.  I’ll see to it, sir!</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Captain goes.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FIRST SAILOR (</w:t>
      </w:r>
      <w:r>
        <w:rPr>
          <w:i/>
          <w:color w:val="000000"/>
          <w:sz w:val="24"/>
          <w:szCs w:val="24"/>
        </w:rPr>
        <w:t xml:space="preserve">crossing</w:t>
      </w:r>
      <w:r>
        <w:rPr>
          <w:color w:val="000000"/>
          <w:sz w:val="24"/>
          <w:szCs w:val="24"/>
        </w:rPr>
        <w:t xml:space="preserve">).  Admiral, the men have chosen me to speak for them.</w:t>
      </w:r>
    </w:p>
    <w:p>
      <w:pPr>
        <w:widowControl w:val="on"/>
        <w:pBdr/>
        <w:spacing w:before="240" w:after="240" w:line="240" w:lineRule="auto"/>
        <w:ind w:left="0" w:right="0"/>
        <w:jc w:val="left"/>
      </w:pPr>
      <w:r>
        <w:rPr>
          <w:color w:val="000000"/>
          <w:sz w:val="24"/>
          <w:szCs w:val="24"/>
        </w:rPr>
        <w:t xml:space="preserve">COLUMBUS.  What do they wish?</w:t>
      </w:r>
    </w:p>
    <w:p>
      <w:pPr>
        <w:widowControl w:val="on"/>
        <w:pBdr/>
        <w:spacing w:before="240" w:after="240" w:line="240" w:lineRule="auto"/>
        <w:ind w:left="0" w:right="0"/>
        <w:jc w:val="left"/>
      </w:pPr>
      <w:r>
        <w:rPr>
          <w:color w:val="000000"/>
          <w:sz w:val="24"/>
          <w:szCs w:val="24"/>
        </w:rPr>
        <w:t xml:space="preserve">FIRST SAILOR.  To return to Spain, sir!</w:t>
      </w:r>
    </w:p>
    <w:p>
      <w:pPr>
        <w:widowControl w:val="on"/>
        <w:pBdr/>
        <w:spacing w:before="240" w:after="240" w:line="240" w:lineRule="auto"/>
        <w:ind w:left="0" w:right="0"/>
        <w:jc w:val="left"/>
      </w:pPr>
      <w:r>
        <w:rPr>
          <w:color w:val="000000"/>
          <w:sz w:val="24"/>
          <w:szCs w:val="24"/>
        </w:rPr>
        <w:t xml:space="preserve">COLUMBUS.  Tell them we may see land any day now.</w:t>
      </w:r>
    </w:p>
    <w:p>
      <w:pPr>
        <w:keepNext w:val="on"/>
        <w:pageBreakBefore w:val="on"/>
        <w:widowControl w:val="on"/>
        <w:pBdr/>
        <w:spacing w:before="0" w:after="322" w:line="240" w:lineRule="auto"/>
        <w:ind w:left="0" w:right="0"/>
        <w:jc w:val="left"/>
        <w:outlineLvl w:val="0"/>
      </w:pPr>
      <w:r>
        <w:rPr>
          <w:b/>
          <w:color w:val="000000"/>
          <w:sz w:val="48"/>
          <w:szCs w:val="48"/>
        </w:rPr>
        <w:t xml:space="preserve">Page 56</w:t>
      </w:r>
    </w:p>
    <w:p>
      <w:pPr>
        <w:widowControl w:val="on"/>
        <w:pBdr/>
        <w:spacing w:before="240" w:after="240" w:line="240" w:lineRule="auto"/>
        <w:ind w:left="0" w:right="0"/>
        <w:jc w:val="left"/>
      </w:pPr>
      <w:r>
        <w:rPr>
          <w:color w:val="000000"/>
          <w:sz w:val="24"/>
          <w:szCs w:val="24"/>
        </w:rPr>
        <w:t xml:space="preserve">FIRST SAILOR (</w:t>
      </w:r>
      <w:r>
        <w:rPr>
          <w:i/>
          <w:color w:val="000000"/>
          <w:sz w:val="24"/>
          <w:szCs w:val="24"/>
        </w:rPr>
        <w:t xml:space="preserve">shaking head</w:t>
      </w:r>
      <w:r>
        <w:rPr>
          <w:color w:val="000000"/>
          <w:sz w:val="24"/>
          <w:szCs w:val="24"/>
        </w:rPr>
        <w:t xml:space="preserve">).  They’ll no longer listen to that!</w:t>
      </w:r>
    </w:p>
    <w:p>
      <w:pPr>
        <w:widowControl w:val="on"/>
        <w:pBdr/>
        <w:spacing w:before="240" w:after="240" w:line="240" w:lineRule="auto"/>
        <w:ind w:left="0" w:right="0"/>
        <w:jc w:val="left"/>
      </w:pPr>
      <w:r>
        <w:rPr>
          <w:color w:val="000000"/>
          <w:sz w:val="24"/>
          <w:szCs w:val="24"/>
        </w:rPr>
        <w:t xml:space="preserve">COLUMBUS.  Then tell them that I mean to sail on.</w:t>
      </w:r>
    </w:p>
    <w:p>
      <w:pPr>
        <w:widowControl w:val="on"/>
        <w:pBdr/>
        <w:spacing w:before="240" w:after="240" w:line="240" w:lineRule="auto"/>
        <w:ind w:left="0" w:right="0"/>
        <w:jc w:val="left"/>
      </w:pPr>
      <w:r>
        <w:rPr>
          <w:color w:val="000000"/>
          <w:sz w:val="24"/>
          <w:szCs w:val="24"/>
        </w:rPr>
        <w:t xml:space="preserve">FIRST SAILOR (</w:t>
      </w:r>
      <w:r>
        <w:rPr>
          <w:i/>
          <w:color w:val="000000"/>
          <w:sz w:val="24"/>
          <w:szCs w:val="24"/>
        </w:rPr>
        <w:t xml:space="preserve">starting</w:t>
      </w:r>
      <w:r>
        <w:rPr>
          <w:color w:val="000000"/>
          <w:sz w:val="24"/>
          <w:szCs w:val="24"/>
        </w:rPr>
        <w:t xml:space="preserve">).  Sail on?</w:t>
      </w:r>
    </w:p>
    <w:p>
      <w:pPr>
        <w:widowControl w:val="on"/>
        <w:pBdr/>
        <w:spacing w:before="240" w:after="240" w:line="240" w:lineRule="auto"/>
        <w:ind w:left="0" w:right="0"/>
        <w:jc w:val="left"/>
      </w:pPr>
      <w:r>
        <w:rPr>
          <w:color w:val="000000"/>
          <w:sz w:val="24"/>
          <w:szCs w:val="24"/>
        </w:rPr>
        <w:t xml:space="preserve">COLUMBUS.  Yes; to sail on and on.  Go tell them that.</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Sailor goes.  Enter</w:t>
      </w:r>
      <w:r>
        <w:rPr>
          <w:color w:val="000000"/>
          <w:sz w:val="24"/>
          <w:szCs w:val="24"/>
        </w:rPr>
        <w:t xml:space="preserve"> CAPTAIN.]</w:t>
      </w:r>
    </w:p>
    <w:p>
      <w:pPr>
        <w:widowControl w:val="on"/>
        <w:pBdr/>
        <w:spacing w:before="240" w:after="240" w:line="240" w:lineRule="auto"/>
        <w:ind w:left="0" w:right="0"/>
        <w:jc w:val="left"/>
      </w:pPr>
      <w:r>
        <w:rPr>
          <w:color w:val="000000"/>
          <w:sz w:val="24"/>
          <w:szCs w:val="24"/>
        </w:rPr>
        <w:t xml:space="preserve">CAPTAIN.  Admiral, the sailors below show signs of mutiny!</w:t>
      </w:r>
    </w:p>
    <w:p>
      <w:pPr>
        <w:widowControl w:val="on"/>
        <w:pBdr/>
        <w:spacing w:before="240" w:after="240" w:line="240" w:lineRule="auto"/>
        <w:ind w:left="0" w:right="0"/>
        <w:jc w:val="left"/>
      </w:pPr>
      <w:r>
        <w:rPr>
          <w:color w:val="000000"/>
          <w:sz w:val="24"/>
          <w:szCs w:val="24"/>
        </w:rPr>
        <w:t xml:space="preserve">COLUMBUS (</w:t>
      </w:r>
      <w:r>
        <w:rPr>
          <w:i/>
          <w:color w:val="000000"/>
          <w:sz w:val="24"/>
          <w:szCs w:val="24"/>
        </w:rPr>
        <w:t xml:space="preserve">alarmed</w:t>
      </w:r>
      <w:r>
        <w:rPr>
          <w:color w:val="000000"/>
          <w:sz w:val="24"/>
          <w:szCs w:val="24"/>
        </w:rPr>
        <w:t xml:space="preserve">).  Mutiny?</w:t>
      </w:r>
    </w:p>
    <w:p>
      <w:pPr>
        <w:widowControl w:val="on"/>
        <w:pBdr/>
        <w:spacing w:before="240" w:after="240" w:line="240" w:lineRule="auto"/>
        <w:ind w:left="0" w:right="0"/>
        <w:jc w:val="left"/>
      </w:pPr>
      <w:r>
        <w:rPr>
          <w:color w:val="000000"/>
          <w:sz w:val="24"/>
          <w:szCs w:val="24"/>
        </w:rPr>
        <w:t xml:space="preserve">CAPTAIN (</w:t>
      </w:r>
      <w:r>
        <w:rPr>
          <w:i/>
          <w:color w:val="000000"/>
          <w:sz w:val="24"/>
          <w:szCs w:val="24"/>
        </w:rPr>
        <w:t xml:space="preserve">nodding</w:t>
      </w:r>
      <w:r>
        <w:rPr>
          <w:color w:val="000000"/>
          <w:sz w:val="24"/>
          <w:szCs w:val="24"/>
        </w:rPr>
        <w:t xml:space="preserve">).  The same as these on deck.  Only look at them!</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The Sailors talk together excitedly and gesticulate wildly.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COLUMBUS.  Ah, if I could only give them my courage!</w:t>
      </w:r>
    </w:p>
    <w:p>
      <w:pPr>
        <w:widowControl w:val="on"/>
        <w:pBdr/>
        <w:spacing w:before="240" w:after="240" w:line="240" w:lineRule="auto"/>
        <w:ind w:left="0" w:right="0"/>
        <w:jc w:val="left"/>
      </w:pPr>
      <w:r>
        <w:rPr>
          <w:color w:val="000000"/>
          <w:sz w:val="24"/>
          <w:szCs w:val="24"/>
        </w:rPr>
        <w:t xml:space="preserve">CAPTAIN.  I fear for your life, Admiral, if the order is not given to return.</w:t>
      </w:r>
    </w:p>
    <w:p>
      <w:pPr>
        <w:widowControl w:val="on"/>
        <w:pBdr/>
        <w:spacing w:before="240" w:after="240" w:line="240" w:lineRule="auto"/>
        <w:ind w:left="0" w:right="0"/>
        <w:jc w:val="left"/>
      </w:pPr>
      <w:r>
        <w:rPr>
          <w:color w:val="000000"/>
          <w:sz w:val="24"/>
          <w:szCs w:val="24"/>
        </w:rPr>
        <w:t xml:space="preserve">COLUMBUS.  I cannot give it, Captain.</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The Sailors on deck are joined by others from below.  They rush down upon Columbus.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FIRST SAILOR (</w:t>
      </w:r>
      <w:r>
        <w:rPr>
          <w:i/>
          <w:color w:val="000000"/>
          <w:sz w:val="24"/>
          <w:szCs w:val="24"/>
        </w:rPr>
        <w:t xml:space="preserve">angrily</w:t>
      </w:r>
      <w:r>
        <w:rPr>
          <w:color w:val="000000"/>
          <w:sz w:val="24"/>
          <w:szCs w:val="24"/>
        </w:rPr>
        <w:t xml:space="preserve">).  You must take us back to Spain, sir!</w:t>
      </w:r>
    </w:p>
    <w:p>
      <w:pPr>
        <w:widowControl w:val="on"/>
        <w:pBdr/>
        <w:spacing w:before="240" w:after="240" w:line="240" w:lineRule="auto"/>
        <w:ind w:left="0" w:right="0"/>
        <w:jc w:val="left"/>
      </w:pPr>
      <w:r>
        <w:rPr>
          <w:color w:val="000000"/>
          <w:sz w:val="24"/>
          <w:szCs w:val="24"/>
        </w:rPr>
        <w:t xml:space="preserve">SECOND SAILOR.  We’ll not go farther, sir!</w:t>
      </w:r>
    </w:p>
    <w:p>
      <w:pPr>
        <w:widowControl w:val="on"/>
        <w:pBdr/>
        <w:spacing w:before="240" w:after="240" w:line="240" w:lineRule="auto"/>
        <w:ind w:left="0" w:right="0"/>
        <w:jc w:val="left"/>
      </w:pPr>
      <w:r>
        <w:rPr>
          <w:color w:val="000000"/>
          <w:sz w:val="24"/>
          <w:szCs w:val="24"/>
        </w:rPr>
        <w:t xml:space="preserve">ALL SAILORS.  Aye!  Aye!</w:t>
      </w:r>
    </w:p>
    <w:p>
      <w:pPr>
        <w:widowControl w:val="on"/>
        <w:pBdr/>
        <w:spacing w:before="240" w:after="240" w:line="240" w:lineRule="auto"/>
        <w:ind w:left="0" w:right="0"/>
        <w:jc w:val="left"/>
      </w:pPr>
      <w:r>
        <w:rPr>
          <w:color w:val="000000"/>
          <w:sz w:val="24"/>
          <w:szCs w:val="24"/>
        </w:rPr>
        <w:t xml:space="preserve">COLUMBUS.  I’m sure we will soon find land—­</w:t>
      </w:r>
    </w:p>
    <w:p>
      <w:pPr>
        <w:widowControl w:val="on"/>
        <w:pBdr/>
        <w:spacing w:before="240" w:after="240" w:line="240" w:lineRule="auto"/>
        <w:ind w:left="0" w:right="0"/>
        <w:jc w:val="left"/>
      </w:pPr>
      <w:r>
        <w:rPr>
          <w:color w:val="000000"/>
          <w:sz w:val="24"/>
          <w:szCs w:val="24"/>
        </w:rPr>
        <w:t xml:space="preserve">SAILORS (</w:t>
      </w:r>
      <w:r>
        <w:rPr>
          <w:i/>
          <w:color w:val="000000"/>
          <w:sz w:val="24"/>
          <w:szCs w:val="24"/>
        </w:rPr>
        <w:t xml:space="preserve">interrupting; angrily</w:t>
      </w:r>
      <w:r>
        <w:rPr>
          <w:color w:val="000000"/>
          <w:sz w:val="24"/>
          <w:szCs w:val="24"/>
        </w:rPr>
        <w:t xml:space="preserve">).  Hear him!  Hear him!</w:t>
      </w:r>
    </w:p>
    <w:p>
      <w:pPr>
        <w:widowControl w:val="on"/>
        <w:pBdr/>
        <w:spacing w:before="240" w:after="240" w:line="240" w:lineRule="auto"/>
        <w:ind w:left="0" w:right="0"/>
        <w:jc w:val="left"/>
      </w:pPr>
      <w:r>
        <w:rPr>
          <w:color w:val="000000"/>
          <w:sz w:val="24"/>
          <w:szCs w:val="24"/>
        </w:rPr>
        <w:t xml:space="preserve">COLUMBUS.  To the one who first sees land, the Queen has promised money—­</w:t>
      </w:r>
    </w:p>
    <w:p>
      <w:pPr>
        <w:widowControl w:val="on"/>
        <w:pBdr/>
        <w:spacing w:before="240" w:after="240" w:line="240" w:lineRule="auto"/>
        <w:ind w:left="0" w:right="0"/>
        <w:jc w:val="left"/>
      </w:pPr>
      <w:r>
        <w:rPr>
          <w:color w:val="000000"/>
          <w:sz w:val="24"/>
          <w:szCs w:val="24"/>
        </w:rPr>
        <w:t xml:space="preserve">FIRST SAILOR (</w:t>
      </w:r>
      <w:r>
        <w:rPr>
          <w:i/>
          <w:color w:val="000000"/>
          <w:sz w:val="24"/>
          <w:szCs w:val="24"/>
        </w:rPr>
        <w:t xml:space="preserve">interrupting</w:t>
      </w:r>
      <w:r>
        <w:rPr>
          <w:color w:val="000000"/>
          <w:sz w:val="24"/>
          <w:szCs w:val="24"/>
        </w:rPr>
        <w:t xml:space="preserve">).  Money! to feed to the sea-monster!</w:t>
      </w:r>
    </w:p>
    <w:p>
      <w:pPr>
        <w:widowControl w:val="on"/>
        <w:pBdr/>
        <w:spacing w:before="240" w:after="240" w:line="240" w:lineRule="auto"/>
        <w:ind w:left="0" w:right="0"/>
        <w:jc w:val="left"/>
      </w:pPr>
      <w:r>
        <w:rPr>
          <w:color w:val="000000"/>
          <w:sz w:val="24"/>
          <w:szCs w:val="24"/>
        </w:rPr>
        <w:t xml:space="preserve">SECOND SAILOR (</w:t>
      </w:r>
      <w:r>
        <w:rPr>
          <w:i/>
          <w:color w:val="000000"/>
          <w:sz w:val="24"/>
          <w:szCs w:val="24"/>
        </w:rPr>
        <w:t xml:space="preserve">threateningly</w:t>
      </w:r>
      <w:r>
        <w:rPr>
          <w:color w:val="000000"/>
          <w:sz w:val="24"/>
          <w:szCs w:val="24"/>
        </w:rPr>
        <w:t xml:space="preserve">).  Will you turn back?</w:t>
      </w:r>
    </w:p>
    <w:p>
      <w:pPr>
        <w:widowControl w:val="on"/>
        <w:pBdr/>
        <w:spacing w:before="240" w:after="240" w:line="240" w:lineRule="auto"/>
        <w:ind w:left="0" w:right="0"/>
        <w:jc w:val="left"/>
      </w:pPr>
      <w:r>
        <w:rPr>
          <w:color w:val="000000"/>
          <w:sz w:val="24"/>
          <w:szCs w:val="24"/>
        </w:rPr>
        <w:t xml:space="preserve">COLUMBUS (</w:t>
      </w:r>
      <w:r>
        <w:rPr>
          <w:i/>
          <w:color w:val="000000"/>
          <w:sz w:val="24"/>
          <w:szCs w:val="24"/>
        </w:rPr>
        <w:t xml:space="preserve">with determination</w:t>
      </w:r>
      <w:r>
        <w:rPr>
          <w:color w:val="000000"/>
          <w:sz w:val="24"/>
          <w:szCs w:val="24"/>
        </w:rPr>
        <w:t xml:space="preserve">).  No!</w:t>
      </w:r>
    </w:p>
    <w:p>
      <w:pPr>
        <w:widowControl w:val="on"/>
        <w:pBdr/>
        <w:spacing w:before="240" w:after="240" w:line="240" w:lineRule="auto"/>
        <w:ind w:left="0" w:right="0"/>
        <w:jc w:val="left"/>
      </w:pPr>
      <w:r>
        <w:rPr>
          <w:color w:val="000000"/>
          <w:sz w:val="24"/>
          <w:szCs w:val="24"/>
        </w:rPr>
        <w:t xml:space="preserve">CAPTAIN.  Now, men, back to your duties.</w:t>
      </w:r>
    </w:p>
    <w:p>
      <w:pPr>
        <w:widowControl w:val="on"/>
        <w:pBdr/>
        <w:spacing w:before="240" w:after="240" w:line="240" w:lineRule="auto"/>
        <w:ind w:left="0" w:right="0"/>
        <w:jc w:val="left"/>
      </w:pPr>
      <w:r>
        <w:rPr>
          <w:color w:val="000000"/>
          <w:sz w:val="24"/>
          <w:szCs w:val="24"/>
        </w:rPr>
        <w:t xml:space="preserve">THIRD SAILOR.  Alas! we’ll never see our homes again!</w:t>
      </w:r>
    </w:p>
    <w:p>
      <w:pPr>
        <w:widowControl w:val="on"/>
        <w:pBdr/>
        <w:spacing w:before="240" w:after="240" w:line="240" w:lineRule="auto"/>
        <w:ind w:left="0" w:right="0"/>
        <w:jc w:val="left"/>
      </w:pPr>
      <w:r>
        <w:rPr>
          <w:color w:val="000000"/>
          <w:sz w:val="24"/>
          <w:szCs w:val="24"/>
        </w:rPr>
        <w:t xml:space="preserve">FOURTH SAILOR.  Nor our friends!</w:t>
      </w:r>
    </w:p>
    <w:p>
      <w:pPr>
        <w:widowControl w:val="on"/>
        <w:pBdr/>
        <w:spacing w:before="240" w:after="240" w:line="240" w:lineRule="auto"/>
        <w:ind w:left="0" w:right="0"/>
        <w:jc w:val="left"/>
      </w:pPr>
      <w:r>
        <w:rPr>
          <w:color w:val="000000"/>
          <w:sz w:val="24"/>
          <w:szCs w:val="24"/>
        </w:rPr>
        <w:t xml:space="preserve">FIRST SAILOR.  We are lost, men!</w:t>
      </w:r>
    </w:p>
    <w:p>
      <w:pPr>
        <w:widowControl w:val="on"/>
        <w:pBdr/>
        <w:spacing w:before="240" w:after="240" w:line="240" w:lineRule="auto"/>
        <w:ind w:left="0" w:right="0"/>
        <w:jc w:val="left"/>
      </w:pPr>
      <w:r>
        <w:rPr>
          <w:color w:val="000000"/>
          <w:sz w:val="24"/>
          <w:szCs w:val="24"/>
        </w:rPr>
        <w:t xml:space="preserve">SECOND SAILOR.  What shall we do?</w:t>
      </w:r>
    </w:p>
    <w:p>
      <w:pPr>
        <w:widowControl w:val="on"/>
        <w:pBdr/>
        <w:spacing w:before="240" w:after="240" w:line="240" w:lineRule="auto"/>
        <w:ind w:left="0" w:right="0"/>
        <w:jc w:val="left"/>
      </w:pPr>
      <w:r>
        <w:rPr>
          <w:color w:val="000000"/>
          <w:sz w:val="24"/>
          <w:szCs w:val="24"/>
        </w:rPr>
        <w:t xml:space="preserve">ALL SAILORS.  What shall we do?  What shall we do?</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As their anger turns to despair, Columbus is touched.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COLUMBUS.  Listen, men,—­I make you this promise:  if we do not see land within three days, we will return to Spain.</w:t>
      </w:r>
    </w:p>
    <w:p>
      <w:pPr>
        <w:widowControl w:val="on"/>
        <w:pBdr/>
        <w:spacing w:before="240" w:after="240" w:line="240" w:lineRule="auto"/>
        <w:ind w:left="0" w:right="0"/>
        <w:jc w:val="left"/>
      </w:pPr>
      <w:r>
        <w:rPr>
          <w:color w:val="000000"/>
          <w:sz w:val="24"/>
          <w:szCs w:val="24"/>
        </w:rPr>
        <w:t xml:space="preserve">CAPTAIN.  There, now,—­that’s a fair promise!  Go now to your duties!</w:t>
      </w:r>
    </w:p>
    <w:p>
      <w:pPr>
        <w:widowControl w:val="on"/>
        <w:pBdr/>
        <w:spacing w:before="240" w:after="240" w:line="240" w:lineRule="auto"/>
        <w:ind w:left="0" w:right="0"/>
        <w:jc w:val="left"/>
      </w:pPr>
      <w:r>
        <w:rPr>
          <w:color w:val="000000"/>
          <w:sz w:val="24"/>
          <w:szCs w:val="24"/>
        </w:rPr>
        <w:t xml:space="preserve">COLUMBUS.  And let every man watch for land as he has never watched before!</w:t>
      </w:r>
    </w:p>
    <w:p>
      <w:pPr>
        <w:widowControl w:val="on"/>
        <w:pBdr/>
        <w:spacing w:before="240" w:after="240" w:line="240" w:lineRule="auto"/>
        <w:ind w:left="0" w:right="0"/>
        <w:jc w:val="left"/>
      </w:pPr>
      <w:r>
        <w:rPr>
          <w:color w:val="000000"/>
          <w:sz w:val="24"/>
          <w:szCs w:val="24"/>
        </w:rPr>
        <w:t xml:space="preserve">SAILORS (</w:t>
      </w:r>
      <w:r>
        <w:rPr>
          <w:i/>
          <w:color w:val="000000"/>
          <w:sz w:val="24"/>
          <w:szCs w:val="24"/>
        </w:rPr>
        <w:t xml:space="preserve">pleased</w:t>
      </w:r>
      <w:r>
        <w:rPr>
          <w:color w:val="000000"/>
          <w:sz w:val="24"/>
          <w:szCs w:val="24"/>
        </w:rPr>
        <w:t xml:space="preserve">).  Aye, aye, sir!</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Sailors cross to a distant part of deck.</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COLUMBUS (</w:t>
      </w:r>
      <w:r>
        <w:rPr>
          <w:i/>
          <w:color w:val="000000"/>
          <w:sz w:val="24"/>
          <w:szCs w:val="24"/>
        </w:rPr>
        <w:t xml:space="preserve">sadly</w:t>
      </w:r>
      <w:r>
        <w:rPr>
          <w:color w:val="000000"/>
          <w:sz w:val="24"/>
          <w:szCs w:val="24"/>
        </w:rPr>
        <w:t xml:space="preserve">).  Alas for my plans and my hopes, if these three days bring not land!</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He talks aside with the Captain.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FIRST SAILOR.  We were too easily won over, men.</w:t>
      </w:r>
    </w:p>
    <w:p>
      <w:pPr>
        <w:widowControl w:val="on"/>
        <w:pBdr/>
        <w:spacing w:before="240" w:after="240" w:line="240" w:lineRule="auto"/>
        <w:ind w:left="0" w:right="0"/>
        <w:jc w:val="left"/>
      </w:pPr>
      <w:r>
        <w:rPr>
          <w:color w:val="000000"/>
          <w:sz w:val="24"/>
          <w:szCs w:val="24"/>
        </w:rPr>
        <w:t xml:space="preserve">SECOND SAILOR (</w:t>
      </w:r>
      <w:r>
        <w:rPr>
          <w:i/>
          <w:color w:val="000000"/>
          <w:sz w:val="24"/>
          <w:szCs w:val="24"/>
        </w:rPr>
        <w:t xml:space="preserve">nodding</w:t>
      </w:r>
      <w:r>
        <w:rPr>
          <w:color w:val="000000"/>
          <w:sz w:val="24"/>
          <w:szCs w:val="24"/>
        </w:rPr>
        <w:t xml:space="preserve">).  Fearful things may happen to us in these three days!</w:t>
      </w:r>
    </w:p>
    <w:p>
      <w:pPr>
        <w:widowControl w:val="on"/>
        <w:pBdr/>
        <w:spacing w:before="240" w:after="240" w:line="240" w:lineRule="auto"/>
        <w:ind w:left="0" w:right="0"/>
        <w:jc w:val="left"/>
      </w:pPr>
      <w:r>
        <w:rPr>
          <w:color w:val="000000"/>
          <w:sz w:val="24"/>
          <w:szCs w:val="24"/>
        </w:rPr>
        <w:t xml:space="preserve">THIRD SAILOR.  Suppose we reach the edge to-morrow!</w:t>
      </w:r>
    </w:p>
    <w:p>
      <w:pPr>
        <w:widowControl w:val="on"/>
        <w:pBdr/>
        <w:spacing w:before="240" w:after="240" w:line="240" w:lineRule="auto"/>
        <w:ind w:left="0" w:right="0"/>
        <w:jc w:val="left"/>
      </w:pPr>
      <w:r>
        <w:rPr>
          <w:color w:val="000000"/>
          <w:sz w:val="24"/>
          <w:szCs w:val="24"/>
        </w:rPr>
        <w:t xml:space="preserve">FOURTH SAILOR.  Suppose the sea-monster should come for us to-night!</w:t>
      </w:r>
    </w:p>
    <w:p>
      <w:pPr>
        <w:widowControl w:val="on"/>
        <w:pBdr/>
        <w:spacing w:before="240" w:after="240" w:line="240" w:lineRule="auto"/>
        <w:ind w:left="0" w:right="0"/>
        <w:jc w:val="left"/>
      </w:pPr>
      <w:r>
        <w:rPr>
          <w:color w:val="000000"/>
          <w:sz w:val="24"/>
          <w:szCs w:val="24"/>
        </w:rPr>
        <w:t xml:space="preserve">ALL SAILORS.  Aye!  Aye!</w:t>
      </w:r>
    </w:p>
    <w:p>
      <w:pPr>
        <w:widowControl w:val="on"/>
        <w:pBdr/>
        <w:spacing w:before="240" w:after="240" w:line="240" w:lineRule="auto"/>
        <w:ind w:left="0" w:right="0"/>
        <w:jc w:val="left"/>
      </w:pPr>
      <w:r>
        <w:rPr>
          <w:color w:val="000000"/>
          <w:sz w:val="24"/>
          <w:szCs w:val="24"/>
        </w:rPr>
        <w:t xml:space="preserve">FIRST SAILOR (</w:t>
      </w:r>
      <w:r>
        <w:rPr>
          <w:i/>
          <w:color w:val="000000"/>
          <w:sz w:val="24"/>
          <w:szCs w:val="24"/>
        </w:rPr>
        <w:t xml:space="preserve">cautiously</w:t>
      </w:r>
      <w:r>
        <w:rPr>
          <w:color w:val="000000"/>
          <w:sz w:val="24"/>
          <w:szCs w:val="24"/>
        </w:rPr>
        <w:t xml:space="preserve">).  Come closer, men!  There’s something I would say to you!</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Sailors close about him; Captain goes.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FIRST SAILOR (</w:t>
      </w:r>
      <w:r>
        <w:rPr>
          <w:i/>
          <w:color w:val="000000"/>
          <w:sz w:val="24"/>
          <w:szCs w:val="24"/>
        </w:rPr>
        <w:t xml:space="preserve">pointing to Columbus, who stands in bow looking at the stars</w:t>
      </w:r>
      <w:r>
        <w:rPr>
          <w:color w:val="000000"/>
          <w:sz w:val="24"/>
          <w:szCs w:val="24"/>
        </w:rPr>
        <w:t xml:space="preserve">).  Why should he not fall into the seas to-night?</w:t>
      </w:r>
    </w:p>
    <w:p>
      <w:pPr>
        <w:keepNext w:val="on"/>
        <w:pageBreakBefore w:val="on"/>
        <w:widowControl w:val="on"/>
        <w:pBdr/>
        <w:spacing w:before="0" w:after="322" w:line="240" w:lineRule="auto"/>
        <w:ind w:left="0" w:right="0"/>
        <w:jc w:val="left"/>
        <w:outlineLvl w:val="0"/>
      </w:pPr>
      <w:r>
        <w:rPr>
          <w:b/>
          <w:color w:val="000000"/>
          <w:sz w:val="48"/>
          <w:szCs w:val="48"/>
        </w:rPr>
        <w:t xml:space="preserve">Page 57</w:t>
      </w:r>
    </w:p>
    <w:p>
      <w:pPr>
        <w:widowControl w:val="on"/>
        <w:pBdr/>
        <w:spacing w:before="240" w:after="240" w:line="240" w:lineRule="auto"/>
        <w:ind w:left="0" w:right="0"/>
        <w:jc w:val="left"/>
      </w:pPr>
      <w:r>
        <w:rPr>
          <w:color w:val="000000"/>
          <w:sz w:val="24"/>
          <w:szCs w:val="24"/>
        </w:rPr>
        <w:t xml:space="preserve">SECOND SAILOR.  What!  You mean—­</w:t>
      </w:r>
    </w:p>
    <w:p>
      <w:pPr>
        <w:widowControl w:val="on"/>
        <w:pBdr/>
        <w:spacing w:before="240" w:after="240" w:line="240" w:lineRule="auto"/>
        <w:ind w:left="0" w:right="0"/>
        <w:jc w:val="left"/>
      </w:pPr>
      <w:r>
        <w:rPr>
          <w:color w:val="000000"/>
          <w:sz w:val="24"/>
          <w:szCs w:val="24"/>
        </w:rPr>
        <w:t xml:space="preserve">FIRST SAILOR.  I mean he </w:t>
      </w:r>
      <w:r>
        <w:rPr>
          <w:i/>
          <w:color w:val="000000"/>
          <w:sz w:val="24"/>
          <w:szCs w:val="24"/>
        </w:rPr>
        <w:t xml:space="preserve">must</w:t>
      </w:r>
      <w:r>
        <w:rPr>
          <w:color w:val="000000"/>
          <w:sz w:val="24"/>
          <w:szCs w:val="24"/>
        </w:rPr>
        <w:t xml:space="preserve"> fall into the seas to-night.  Are you with me, men?</w:t>
      </w:r>
    </w:p>
    <w:p>
      <w:pPr>
        <w:widowControl w:val="on"/>
        <w:pBdr/>
        <w:spacing w:before="240" w:after="240" w:line="240" w:lineRule="auto"/>
        <w:ind w:left="0" w:right="0"/>
        <w:jc w:val="left"/>
      </w:pPr>
      <w:r>
        <w:rPr>
          <w:color w:val="000000"/>
          <w:sz w:val="24"/>
          <w:szCs w:val="24"/>
        </w:rPr>
        <w:t xml:space="preserve">ALL SAILORS.  Aye!  Aye!</w:t>
      </w:r>
    </w:p>
    <w:p>
      <w:pPr>
        <w:widowControl w:val="on"/>
        <w:pBdr/>
        <w:spacing w:before="240" w:after="240" w:line="240" w:lineRule="auto"/>
        <w:ind w:left="0" w:right="0"/>
        <w:jc w:val="left"/>
      </w:pPr>
      <w:r>
        <w:rPr>
          <w:color w:val="000000"/>
          <w:sz w:val="24"/>
          <w:szCs w:val="24"/>
        </w:rPr>
        <w:t xml:space="preserve">FIRST SAILOR (</w:t>
      </w:r>
      <w:r>
        <w:rPr>
          <w:i/>
          <w:color w:val="000000"/>
          <w:sz w:val="24"/>
          <w:szCs w:val="24"/>
        </w:rPr>
        <w:t xml:space="preserve">cautiously</w:t>
      </w:r>
      <w:r>
        <w:rPr>
          <w:color w:val="000000"/>
          <w:sz w:val="24"/>
          <w:szCs w:val="24"/>
        </w:rPr>
        <w:t xml:space="preserve">).  ’T is my plan to push him over as he stands there looking at the stars.</w:t>
      </w:r>
    </w:p>
    <w:p>
      <w:pPr>
        <w:widowControl w:val="on"/>
        <w:pBdr/>
        <w:spacing w:before="240" w:after="240" w:line="240" w:lineRule="auto"/>
        <w:ind w:left="0" w:right="0"/>
        <w:jc w:val="left"/>
      </w:pPr>
      <w:r>
        <w:rPr>
          <w:color w:val="000000"/>
          <w:sz w:val="24"/>
          <w:szCs w:val="24"/>
        </w:rPr>
        <w:t xml:space="preserve">FOURTH SAILOR.  Why not creep upon him now?</w:t>
      </w:r>
    </w:p>
    <w:p>
      <w:pPr>
        <w:widowControl w:val="on"/>
        <w:pBdr/>
        <w:spacing w:before="240" w:after="240" w:line="240" w:lineRule="auto"/>
        <w:ind w:left="0" w:right="0"/>
        <w:jc w:val="left"/>
      </w:pPr>
      <w:r>
        <w:rPr>
          <w:color w:val="000000"/>
          <w:sz w:val="24"/>
          <w:szCs w:val="24"/>
        </w:rPr>
        <w:t xml:space="preserve">FIRST SAILOR.  Are you willing, men, to have the deed done now?</w:t>
      </w:r>
    </w:p>
    <w:p>
      <w:pPr>
        <w:widowControl w:val="on"/>
        <w:pBdr/>
        <w:spacing w:before="240" w:after="240" w:line="240" w:lineRule="auto"/>
        <w:ind w:left="0" w:right="0"/>
        <w:jc w:val="left"/>
      </w:pPr>
      <w:r>
        <w:rPr>
          <w:color w:val="000000"/>
          <w:sz w:val="24"/>
          <w:szCs w:val="24"/>
        </w:rPr>
        <w:t xml:space="preserve">ALL SAILORS.  Yes!  Yes!</w:t>
      </w:r>
    </w:p>
    <w:p>
      <w:pPr>
        <w:widowControl w:val="on"/>
        <w:pBdr/>
        <w:spacing w:before="240" w:after="240" w:line="240" w:lineRule="auto"/>
        <w:ind w:left="0" w:right="0"/>
        <w:jc w:val="left"/>
      </w:pPr>
      <w:r>
        <w:rPr>
          <w:color w:val="000000"/>
          <w:sz w:val="24"/>
          <w:szCs w:val="24"/>
        </w:rPr>
        <w:t xml:space="preserve">FIRST SAILOR (</w:t>
      </w:r>
      <w:r>
        <w:rPr>
          <w:i/>
          <w:color w:val="000000"/>
          <w:sz w:val="24"/>
          <w:szCs w:val="24"/>
        </w:rPr>
        <w:t xml:space="preserve">to Second and Third Sailors</w:t>
      </w:r>
      <w:r>
        <w:rPr>
          <w:color w:val="000000"/>
          <w:sz w:val="24"/>
          <w:szCs w:val="24"/>
        </w:rPr>
        <w:t xml:space="preserve">).  Come with me, you two!  We’ll creep up on his left.</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They creep upon Columbus, who is seen to suddenly bend forward, looking eagerly into the distance.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COLUMBUS.  Land!  Land!</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Sailors stop; enter the</w:t>
      </w:r>
      <w:r>
        <w:rPr>
          <w:color w:val="000000"/>
          <w:sz w:val="24"/>
          <w:szCs w:val="24"/>
        </w:rPr>
        <w:t xml:space="preserve"> CAPTAIN.]</w:t>
      </w:r>
    </w:p>
    <w:p>
      <w:pPr>
        <w:widowControl w:val="on"/>
        <w:pBdr/>
        <w:spacing w:before="240" w:after="240" w:line="240" w:lineRule="auto"/>
        <w:ind w:left="0" w:right="0"/>
        <w:jc w:val="left"/>
      </w:pPr>
      <w:r>
        <w:rPr>
          <w:color w:val="000000"/>
          <w:sz w:val="24"/>
          <w:szCs w:val="24"/>
        </w:rPr>
        <w:t xml:space="preserve">CAPTAIN.  Did you say land, sir?</w:t>
      </w:r>
    </w:p>
    <w:p>
      <w:pPr>
        <w:widowControl w:val="on"/>
        <w:pBdr/>
        <w:spacing w:before="240" w:after="240" w:line="240" w:lineRule="auto"/>
        <w:ind w:left="0" w:right="0"/>
        <w:jc w:val="left"/>
      </w:pPr>
      <w:r>
        <w:rPr>
          <w:color w:val="000000"/>
          <w:sz w:val="24"/>
          <w:szCs w:val="24"/>
        </w:rPr>
        <w:t xml:space="preserve">COLUMBUS.  Land, Captain, land!  Come, Sailors, come!  Land!  Land!</w:t>
      </w:r>
    </w:p>
    <w:p>
      <w:pPr>
        <w:widowControl w:val="on"/>
        <w:pBdr/>
        <w:spacing w:before="240" w:after="240" w:line="240" w:lineRule="auto"/>
        <w:ind w:left="0" w:right="0"/>
        <w:jc w:val="left"/>
      </w:pPr>
      <w:r>
        <w:rPr>
          <w:color w:val="000000"/>
          <w:sz w:val="24"/>
          <w:szCs w:val="24"/>
        </w:rPr>
        <w:t xml:space="preserve">SAILORS (</w:t>
      </w:r>
      <w:r>
        <w:rPr>
          <w:i/>
          <w:color w:val="000000"/>
          <w:sz w:val="24"/>
          <w:szCs w:val="24"/>
        </w:rPr>
        <w:t xml:space="preserve">looking; joyfully</w:t>
      </w:r>
      <w:r>
        <w:rPr>
          <w:color w:val="000000"/>
          <w:sz w:val="24"/>
          <w:szCs w:val="24"/>
        </w:rPr>
        <w:t xml:space="preserve">).  Land!  Land!</w:t>
      </w:r>
    </w:p>
    <w:p>
      <w:pPr>
        <w:widowControl w:val="on"/>
        <w:pBdr/>
        <w:spacing w:before="240" w:after="240" w:line="240" w:lineRule="auto"/>
        <w:ind w:left="0" w:right="0"/>
        <w:jc w:val="left"/>
      </w:pPr>
      <w:r>
        <w:rPr>
          <w:color w:val="000000"/>
          <w:sz w:val="24"/>
          <w:szCs w:val="24"/>
        </w:rPr>
        <w:t xml:space="preserve">COLUMBUS (</w:t>
      </w:r>
      <w:r>
        <w:rPr>
          <w:i/>
          <w:color w:val="000000"/>
          <w:sz w:val="24"/>
          <w:szCs w:val="24"/>
        </w:rPr>
        <w:t xml:space="preserve">lifting his arms</w:t>
      </w:r>
      <w:r>
        <w:rPr>
          <w:color w:val="000000"/>
          <w:sz w:val="24"/>
          <w:szCs w:val="24"/>
        </w:rPr>
        <w:t xml:space="preserve">).  Now Heaven be praised!</w:t>
      </w:r>
    </w:p>
    <w:p>
      <w:pPr>
        <w:widowControl w:val="on"/>
        <w:pBdr/>
        <w:spacing w:before="0" w:after="0" w:line="240" w:lineRule="auto"/>
        <w:ind w:left="0" w:right="0"/>
        <w:jc w:val="left"/>
      </w:pPr>
      <w:r>
        <w:rPr>
          <w:color w:val="000000"/>
          <w:sz w:val="24"/>
          <w:szCs w:val="24"/>
        </w:rPr>
        <w:t xml:space="preserve">NOTE TO TEACHER.—­This play conforms to the spirit of the traditional story of Columbus, but the dramatization has made it necessary to condense into one scene the somewhat prolonged negotiations with Ferdinand and Isabella.</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54887162">
    <w:multiLevelType w:val="hybridMultilevel"/>
    <w:lvl w:ilvl="0" w:tplc="44457636">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54887162">
    <w:abstractNumId w:val="5488716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487287658"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