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Real Mother Goose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Real Mother Goose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1838859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LIST OF THE RHYMES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BOY BLUE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CLOCK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FINGERS AND TOES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SEASONABLE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DAME TROT AND HER CAT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CHILDREN ON THE 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CROSS PATCH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UNDER A HILL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TWEEDLE-DUM AND TWEEDLE-DEE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OH, DEAR!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MOTHER GOOSE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JUMPING JOAN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MONEY AND THE MARE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ROBIN REDBREAST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MELANCHOLY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GOING TO ST. IVES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THIRTY DAYS HATH SEPTEMBER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BABY DOLLY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COME OUT TO PLAY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WISHES WERE HORSES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MARKET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CHAIRS TO MEND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ROBIN AND RICHARD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MAN AND A MAID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CLEVER HEN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BIRDS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LEG OVER LEG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LUCY LOCKET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JENNY WREN WAS YOUNG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BARBER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FLYING PIG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SOLOMON GRUNDY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HUSH-A-BYE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BURNIE BEE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WISE MEN OF GOTHAM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HUNTER OF REIGATE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POLLY FLINDERS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RIDE AWAY, RIDE AWAY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PIPPEN HILL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PUSSY-CAT AND QUEEN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WINDS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CLAP HANDIES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ELIZABETH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JUST LIKE 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PLAY DAYS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HEIGH-HO, THE CARRION CROW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NEEDLE AND THREAD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BANBURY CROSS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IN OUR TOWN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GEORGY PORGY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EVERY EVIL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CUSHY COW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WEE WILLIE WINKIE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ABOUT THE BUSH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SEE-SAW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ROBIN-A-BOBBIN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JOHN SMITH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SIMPLE SIMON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BLIND MICE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FIVE TOES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LITTLE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DOCTOR FOSTER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DIDDLE DIDDLE DUMPLING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JERRY HALL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LENGTHENING DAYS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BLACK HEN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CANDLE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MISS MUFFET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HUMPTY DUMPTY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ONE, TWO, THREE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DOVE AND THE WREN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MASTER I HAVE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SHALL WE GO A-SHEARING?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GOOSEY, GOOSEY, GANDER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MOTHER HUBBARD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COCK AND THE HEN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BLUE BELL BOY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WHY MAY NOT I LOVE JOHNNY?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 JELF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HUSH-A-BYE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GIRL IN THE LANE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HUSH-A-BYE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NANCY DAWSON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HANDY PANDY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 AND JILL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ALPHABET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DANCE TO YOUR DADDIE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MISTY MOISTY MORNING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ROBIN HOOD AND LITTLE JOHN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FROM FRANCE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TEETH AND GUMS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ROBINS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T’OTHER LITTLE TUNE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KITTEN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ALL THE SEAS WERE ONE SEA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PANCAKE 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PLUM PUDDING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FOREHEAD, EYES, CHEEKS, NOSE, MOUTH, AND CHIN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PIGEONS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SURE TEST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LOCK AND KEY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LION AND THE UNICORN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MERCHANTS OF LONDON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HAD A LITTLE HUSBAND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BABYLON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I’LL TELL YOU A STORY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SLEEP, BABY, SLEEP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BAA, BAA, BLACK SHEEP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FRED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CAT AND THE FIDDLE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COUNTING-OUT RHYME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 AND HIS FIDDLE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BUTTONS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PUSSY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SING A SONG OF SIXPENCE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TOMMY TITTLEMOUSE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DERBY RAM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HOBBY-HORSE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MULBERRY BUSH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YOUNG LAMBS TO SELL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BOY AND THE SPARROW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WOMAN, OLD WOMAN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OF MAY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SULKY SUE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HOUSE THAT JACK BUILT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SATURDAY, SUNDAY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JENNY WREN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AND THE PEDLAR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BOBBY SNOOKS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MOPPET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WALNUT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IN THE MOON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ONE, HE LOVES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BAT, BAT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HART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OF BOMBAY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POOR OLD ROBINSON CRUSOE!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SIEVE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MAID MARY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DIFFICULT RHYME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PRETTY JOHN WATTS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LOVE SIXPENCE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BYE, BABY BUNTING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TOM, TOM, THE PIPER’S 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COMICAL FOLK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TOMMY SNOOKS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THREE SONS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BLACKSMITH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GRAY KITS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ONE, TWO, BUCKLE MY SHOE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COCK-A-DOODLE-DO!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PAIRS OR PEARS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BELLEISLE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KING COLE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DAPPLE-GRAY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WELL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COFFEE AND TEA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PUSSY-CAT MEW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GIRL WITH A CURL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COCK AND BULL STORY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BABY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MYSELF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OVER THE WATER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CANDLE-SAVING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FEARS AND TEARS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KILKENNY CATS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GRIMES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WEEK OF BIRTHDAYS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CHIMNEY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LADYBIRD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WHO HAD NAUGHT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TAILORS AND THE SNAIL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AROUND THE GREEN GRAVEL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INTERY, MINTERY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CAESAR’S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HECTOR PROTECTOR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BILLY, BILLY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ROCK-A-BYE, BABY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IN THE WILDERNESS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JACK HORNER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BIRD SCARER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MARY, MARY, QUITE CONTRARY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BESSY BELL AND MARY GRAY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NEEDLES AND PINS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PUSSY-CAT AND THE DUMPLINGS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DANCE, THUMBKIN DANCE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MARY’S CANARY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BIRD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BIRDS OF A FEATHER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DUSTY MILLER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STAR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GREEDY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TEN O’CLOCK SCHOLAR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COCK-A-DOODLE-DO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ICICLE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OF LEEDS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BOY IN THE BARN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SUNSHINE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WILLY, WILLY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TONGS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 JINGLE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QUARREL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PUMPKIN-EATER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SHOEING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THAT’S ALL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BEDTIME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DANCE, LITTLE BABY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LITTLE MAID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WANT OF A NAIL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PEASE PORRIDGE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RING A RING O’ ROSES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CROOKED SIXPENCE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THIS IS THE 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DUCKS AND DRAKES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BELLS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GIRL AND QUEEN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KING OF FRANCE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PETER PIPER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TO TEN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EQUAL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TARTS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MAID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ARE LITTLE BOYS MADE OF?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BANDY LEGS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GIRL AND THE BIRDS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PIG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JENNY WREN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TOM TUCKER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WHERE ARE YOU GOING, MY PRETTY MAID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OF GLOUCESTER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MULTIPLICATION IS VEXATION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KING BOGGEN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WHISTLE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BELL HORSES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TAFFY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ROBIN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OF HARROW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YOUNG ROGER AND DOLLY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PIPER AND HIS COW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OF DERBY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COACHMAN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THERE WAS AN OLD WOMAN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THORN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WOMAN OF SURREY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MOUSE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BOY AND GIRL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SING, SING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LONDON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MARCH WINDS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BALLOON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CHERRY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LOST SHOE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HOT CODLINS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SWAN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STRAWS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OF TOBAGO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DING, DONG, BELL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SUNSHINY SHOWER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FARMER AND THE RAVEN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CHRISTMAS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WILLY BOY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POLLY AND SUKEY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DEATH AND BURIAL OF POOR COCK ROBIN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MOUSE AND THE CLOCK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HOT-CROSS BUNS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BUNCH OF BLUE RIBBONS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WOMAN OF EXETER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SNEEZING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PUSSY-CAT BY THE FIRE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THE SNOW IS ON THE GROUND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LIST OF THE RHYMES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Bo-Peep</w:t>
      </w:r>
      <w:r>
        <w:rPr>
          <w:color w:val="000000"/>
          <w:sz w:val="24"/>
          <w:szCs w:val="24"/>
        </w:rPr>
        <w:br/>
        <w:t xml:space="preserve">Little Boy Blue</w:t>
      </w:r>
      <w:r>
        <w:rPr>
          <w:color w:val="000000"/>
          <w:sz w:val="24"/>
          <w:szCs w:val="24"/>
        </w:rPr>
        <w:br/>
        <w:t xml:space="preserve">Rain</w:t>
      </w:r>
      <w:r>
        <w:rPr>
          <w:color w:val="000000"/>
          <w:sz w:val="24"/>
          <w:szCs w:val="24"/>
        </w:rPr>
        <w:br/>
        <w:t xml:space="preserve">The Clock</w:t>
      </w:r>
      <w:r>
        <w:rPr>
          <w:color w:val="000000"/>
          <w:sz w:val="24"/>
          <w:szCs w:val="24"/>
        </w:rPr>
        <w:br/>
        <w:t xml:space="preserve">Winter</w:t>
      </w:r>
      <w:r>
        <w:rPr>
          <w:color w:val="000000"/>
          <w:sz w:val="24"/>
          <w:szCs w:val="24"/>
        </w:rPr>
        <w:br/>
        <w:t xml:space="preserve">Fingers and Toes</w:t>
      </w:r>
      <w:r>
        <w:rPr>
          <w:color w:val="000000"/>
          <w:sz w:val="24"/>
          <w:szCs w:val="24"/>
        </w:rPr>
        <w:br/>
        <w:t xml:space="preserve">A Seasonable Song</w:t>
      </w:r>
      <w:r>
        <w:rPr>
          <w:color w:val="000000"/>
          <w:sz w:val="24"/>
          <w:szCs w:val="24"/>
        </w:rPr>
        <w:br/>
        <w:t xml:space="preserve">Dame Trot and Her Cat</w:t>
      </w:r>
      <w:r>
        <w:rPr>
          <w:color w:val="000000"/>
          <w:sz w:val="24"/>
          <w:szCs w:val="24"/>
        </w:rPr>
        <w:br/>
        <w:t xml:space="preserve">Three Children on the Ice</w:t>
      </w:r>
      <w:r>
        <w:rPr>
          <w:color w:val="000000"/>
          <w:sz w:val="24"/>
          <w:szCs w:val="24"/>
        </w:rPr>
        <w:br/>
        <w:t xml:space="preserve">Cross Patch</w:t>
      </w:r>
      <w:r>
        <w:rPr>
          <w:color w:val="000000"/>
          <w:sz w:val="24"/>
          <w:szCs w:val="24"/>
        </w:rPr>
        <w:br/>
        <w:t xml:space="preserve">The Old Woman Under a Hill</w:t>
      </w:r>
      <w:r>
        <w:rPr>
          <w:color w:val="000000"/>
          <w:sz w:val="24"/>
          <w:szCs w:val="24"/>
        </w:rPr>
        <w:br/>
        <w:t xml:space="preserve">Tweedle-Dum and Tweedle-Dee</w:t>
      </w:r>
      <w:r>
        <w:rPr>
          <w:color w:val="000000"/>
          <w:sz w:val="24"/>
          <w:szCs w:val="24"/>
        </w:rPr>
        <w:br/>
        <w:t xml:space="preserve">Oh Dear! </w:t>
      </w:r>
      <w:r>
        <w:rPr>
          <w:color w:val="000000"/>
          <w:sz w:val="24"/>
          <w:szCs w:val="24"/>
        </w:rPr>
        <w:br/>
        <w:t xml:space="preserve">Old Mother Goose</w:t>
      </w:r>
      <w:r>
        <w:rPr>
          <w:color w:val="000000"/>
          <w:sz w:val="24"/>
          <w:szCs w:val="24"/>
        </w:rPr>
        <w:br/>
        <w:t xml:space="preserve">Little Jumping Joan</w:t>
      </w:r>
      <w:r>
        <w:rPr>
          <w:color w:val="000000"/>
          <w:sz w:val="24"/>
          <w:szCs w:val="24"/>
        </w:rPr>
        <w:br/>
        <w:t xml:space="preserve">Pat-a-Cake</w:t>
      </w:r>
      <w:r>
        <w:rPr>
          <w:color w:val="000000"/>
          <w:sz w:val="24"/>
          <w:szCs w:val="24"/>
        </w:rPr>
        <w:br/>
        <w:t xml:space="preserve">Money and the Mare</w:t>
      </w:r>
      <w:r>
        <w:rPr>
          <w:color w:val="000000"/>
          <w:sz w:val="24"/>
          <w:szCs w:val="24"/>
        </w:rPr>
        <w:br/>
        <w:t xml:space="preserve">Robin Redbreast</w:t>
      </w:r>
      <w:r>
        <w:rPr>
          <w:color w:val="000000"/>
          <w:sz w:val="24"/>
          <w:szCs w:val="24"/>
        </w:rPr>
        <w:br/>
        <w:t xml:space="preserve">A Melancholy Song</w:t>
      </w:r>
      <w:r>
        <w:rPr>
          <w:color w:val="000000"/>
          <w:sz w:val="24"/>
          <w:szCs w:val="24"/>
        </w:rPr>
        <w:br/>
        <w:t xml:space="preserve">Jack</w:t>
      </w:r>
      <w:r>
        <w:rPr>
          <w:color w:val="000000"/>
          <w:sz w:val="24"/>
          <w:szCs w:val="24"/>
        </w:rPr>
        <w:br/>
        <w:t xml:space="preserve">Going to St. Ives</w:t>
      </w:r>
      <w:r>
        <w:rPr>
          <w:color w:val="000000"/>
          <w:sz w:val="24"/>
          <w:szCs w:val="24"/>
        </w:rPr>
        <w:br/>
        <w:t xml:space="preserve">Thirty Days Hath September</w:t>
      </w:r>
      <w:r>
        <w:rPr>
          <w:color w:val="000000"/>
          <w:sz w:val="24"/>
          <w:szCs w:val="24"/>
        </w:rPr>
        <w:br/>
        <w:t xml:space="preserve">Baby Dolly</w:t>
      </w:r>
      <w:r>
        <w:rPr>
          <w:color w:val="000000"/>
          <w:sz w:val="24"/>
          <w:szCs w:val="24"/>
        </w:rPr>
        <w:br/>
        <w:t xml:space="preserve">Bees</w:t>
      </w:r>
      <w:r>
        <w:rPr>
          <w:color w:val="000000"/>
          <w:sz w:val="24"/>
          <w:szCs w:val="24"/>
        </w:rPr>
        <w:br/>
        <w:t xml:space="preserve">Come Out to Play</w:t>
      </w:r>
      <w:r>
        <w:rPr>
          <w:color w:val="000000"/>
          <w:sz w:val="24"/>
          <w:szCs w:val="24"/>
        </w:rPr>
        <w:br/>
        <w:t xml:space="preserve">If Wishes Were Horses</w:t>
      </w:r>
      <w:r>
        <w:rPr>
          <w:color w:val="000000"/>
          <w:sz w:val="24"/>
          <w:szCs w:val="24"/>
        </w:rPr>
        <w:br/>
        <w:t xml:space="preserve">To Market</w:t>
      </w:r>
      <w:r>
        <w:rPr>
          <w:color w:val="000000"/>
          <w:sz w:val="24"/>
          <w:szCs w:val="24"/>
        </w:rPr>
        <w:br/>
        <w:t xml:space="preserve">Old Chairs to Mend</w:t>
      </w:r>
      <w:r>
        <w:rPr>
          <w:color w:val="000000"/>
          <w:sz w:val="24"/>
          <w:szCs w:val="24"/>
        </w:rPr>
        <w:br/>
        <w:t xml:space="preserve">Robin and Richard</w:t>
      </w:r>
      <w:r>
        <w:rPr>
          <w:color w:val="000000"/>
          <w:sz w:val="24"/>
          <w:szCs w:val="24"/>
        </w:rPr>
        <w:br/>
        <w:t xml:space="preserve">A Man and a Maid</w:t>
      </w:r>
      <w:r>
        <w:rPr>
          <w:color w:val="000000"/>
          <w:sz w:val="24"/>
          <w:szCs w:val="24"/>
        </w:rPr>
        <w:br/>
        <w:t xml:space="preserve">Here Goes My Lord</w:t>
      </w:r>
      <w:r>
        <w:rPr>
          <w:color w:val="000000"/>
          <w:sz w:val="24"/>
          <w:szCs w:val="24"/>
        </w:rPr>
        <w:br/>
        <w:t xml:space="preserve">The Clever Hen</w:t>
      </w:r>
      <w:r>
        <w:rPr>
          <w:color w:val="000000"/>
          <w:sz w:val="24"/>
          <w:szCs w:val="24"/>
        </w:rPr>
        <w:br/>
        <w:t xml:space="preserve">Two Birds</w:t>
      </w:r>
      <w:r>
        <w:rPr>
          <w:color w:val="000000"/>
          <w:sz w:val="24"/>
          <w:szCs w:val="24"/>
        </w:rPr>
        <w:br/>
        <w:t xml:space="preserve">Leg Over Leg</w:t>
      </w:r>
      <w:r>
        <w:rPr>
          <w:color w:val="000000"/>
          <w:sz w:val="24"/>
          <w:szCs w:val="24"/>
        </w:rPr>
        <w:br/>
        <w:t xml:space="preserve">Lucy Locket</w:t>
      </w:r>
      <w:r>
        <w:rPr>
          <w:color w:val="000000"/>
          <w:sz w:val="24"/>
          <w:szCs w:val="24"/>
        </w:rPr>
        <w:br/>
        <w:t xml:space="preserve">When Jenny Wren Was Young</w:t>
      </w:r>
      <w:r>
        <w:rPr>
          <w:color w:val="000000"/>
          <w:sz w:val="24"/>
          <w:szCs w:val="24"/>
        </w:rPr>
        <w:br/>
        <w:t xml:space="preserve">Barber</w:t>
      </w:r>
      <w:r>
        <w:rPr>
          <w:color w:val="000000"/>
          <w:sz w:val="24"/>
          <w:szCs w:val="24"/>
        </w:rPr>
        <w:br/>
        <w:t xml:space="preserve">The Flying Pig</w:t>
      </w:r>
      <w:r>
        <w:rPr>
          <w:color w:val="000000"/>
          <w:sz w:val="24"/>
          <w:szCs w:val="24"/>
        </w:rPr>
        <w:br/>
        <w:t xml:space="preserve">Solomon Grundy</w:t>
      </w:r>
      <w:r>
        <w:rPr>
          <w:color w:val="000000"/>
          <w:sz w:val="24"/>
          <w:szCs w:val="24"/>
        </w:rPr>
        <w:br/>
        <w:t xml:space="preserve">Hush-a-Bye</w:t>
      </w:r>
      <w:r>
        <w:rPr>
          <w:color w:val="000000"/>
          <w:sz w:val="24"/>
          <w:szCs w:val="24"/>
        </w:rPr>
        <w:br/>
        <w:t xml:space="preserve">Burnie Bee</w:t>
      </w:r>
      <w:r>
        <w:rPr>
          <w:color w:val="000000"/>
          <w:sz w:val="24"/>
          <w:szCs w:val="24"/>
        </w:rPr>
        <w:br/>
        <w:t xml:space="preserve">Three Wise Men of Gotham</w:t>
      </w:r>
      <w:r>
        <w:rPr>
          <w:color w:val="000000"/>
          <w:sz w:val="24"/>
          <w:szCs w:val="24"/>
        </w:rPr>
        <w:br/>
        <w:t xml:space="preserve">The Hunter of Reigate</w:t>
      </w:r>
      <w:r>
        <w:rPr>
          <w:color w:val="000000"/>
          <w:sz w:val="24"/>
          <w:szCs w:val="24"/>
        </w:rPr>
        <w:br/>
        <w:t xml:space="preserve">Little Polly Flinders</w:t>
      </w:r>
      <w:r>
        <w:rPr>
          <w:color w:val="000000"/>
          <w:sz w:val="24"/>
          <w:szCs w:val="24"/>
        </w:rPr>
        <w:br/>
        <w:t xml:space="preserve">Ride Away, Ride Away</w:t>
      </w:r>
      <w:r>
        <w:rPr>
          <w:color w:val="000000"/>
          <w:sz w:val="24"/>
          <w:szCs w:val="24"/>
        </w:rPr>
        <w:br/>
        <w:t xml:space="preserve">Pippen Hill</w:t>
      </w:r>
      <w:r>
        <w:rPr>
          <w:color w:val="000000"/>
          <w:sz w:val="24"/>
          <w:szCs w:val="24"/>
        </w:rPr>
        <w:br/>
        <w:t xml:space="preserve">Pussy-Cat and Queen</w:t>
      </w:r>
      <w:r>
        <w:rPr>
          <w:color w:val="000000"/>
          <w:sz w:val="24"/>
          <w:szCs w:val="24"/>
        </w:rPr>
        <w:br/>
        <w:t xml:space="preserve">The Winds</w:t>
      </w:r>
      <w:r>
        <w:rPr>
          <w:color w:val="000000"/>
          <w:sz w:val="24"/>
          <w:szCs w:val="24"/>
        </w:rPr>
        <w:br/>
        <w:t xml:space="preserve">Clap Handies</w:t>
      </w:r>
      <w:r>
        <w:rPr>
          <w:color w:val="000000"/>
          <w:sz w:val="24"/>
          <w:szCs w:val="24"/>
        </w:rPr>
        <w:br/>
        <w:t xml:space="preserve">Christmas</w:t>
      </w:r>
      <w:r>
        <w:rPr>
          <w:color w:val="000000"/>
          <w:sz w:val="24"/>
          <w:szCs w:val="24"/>
        </w:rPr>
        <w:br/>
        <w:t xml:space="preserve">Elizabeth</w:t>
      </w:r>
      <w:r>
        <w:rPr>
          <w:color w:val="000000"/>
          <w:sz w:val="24"/>
          <w:szCs w:val="24"/>
        </w:rPr>
        <w:br/>
        <w:t xml:space="preserve">Just Like Me</w:t>
      </w:r>
      <w:r>
        <w:rPr>
          <w:color w:val="000000"/>
          <w:sz w:val="24"/>
          <w:szCs w:val="24"/>
        </w:rPr>
        <w:br/>
        <w:t xml:space="preserve">Play Days</w:t>
      </w:r>
      <w:r>
        <w:rPr>
          <w:color w:val="000000"/>
          <w:sz w:val="24"/>
          <w:szCs w:val="24"/>
        </w:rPr>
        <w:br/>
        <w:t xml:space="preserve">Heigh-Ho, the Carrion Crow</w:t>
      </w:r>
      <w:r>
        <w:rPr>
          <w:color w:val="000000"/>
          <w:sz w:val="24"/>
          <w:szCs w:val="24"/>
        </w:rPr>
        <w:br/>
        <w:t xml:space="preserve">ABC</w:t>
      </w:r>
      <w:r>
        <w:rPr>
          <w:color w:val="000000"/>
          <w:sz w:val="24"/>
          <w:szCs w:val="24"/>
        </w:rPr>
        <w:br/>
        <w:t xml:space="preserve">A Needle and Thread</w:t>
      </w:r>
      <w:r>
        <w:rPr>
          <w:color w:val="000000"/>
          <w:sz w:val="24"/>
          <w:szCs w:val="24"/>
        </w:rPr>
        <w:br/>
        <w:t xml:space="preserve">Banbury Cross</w:t>
      </w:r>
      <w:r>
        <w:rPr>
          <w:color w:val="000000"/>
          <w:sz w:val="24"/>
          <w:szCs w:val="24"/>
        </w:rPr>
        <w:br/>
        <w:t xml:space="preserve">The Man in Our Town</w:t>
      </w:r>
      <w:r>
        <w:rPr>
          <w:color w:val="000000"/>
          <w:sz w:val="24"/>
          <w:szCs w:val="24"/>
        </w:rPr>
        <w:br/>
        <w:t xml:space="preserve">Georgy Porgy</w:t>
      </w:r>
      <w:r>
        <w:rPr>
          <w:color w:val="000000"/>
          <w:sz w:val="24"/>
          <w:szCs w:val="24"/>
        </w:rPr>
        <w:br/>
        <w:t xml:space="preserve">For Every Evil</w:t>
      </w:r>
      <w:r>
        <w:rPr>
          <w:color w:val="000000"/>
          <w:sz w:val="24"/>
          <w:szCs w:val="24"/>
        </w:rPr>
        <w:br/>
        <w:t xml:space="preserve">Cushy Cow</w:t>
      </w:r>
      <w:r>
        <w:rPr>
          <w:color w:val="000000"/>
          <w:sz w:val="24"/>
          <w:szCs w:val="24"/>
        </w:rPr>
        <w:br/>
        <w:t xml:space="preserve">Wee Willie Winkie</w:t>
      </w:r>
      <w:r>
        <w:rPr>
          <w:color w:val="000000"/>
          <w:sz w:val="24"/>
          <w:szCs w:val="24"/>
        </w:rPr>
        <w:br/>
        <w:t xml:space="preserve">About the Bush</w:t>
      </w:r>
      <w:r>
        <w:rPr>
          <w:color w:val="000000"/>
          <w:sz w:val="24"/>
          <w:szCs w:val="24"/>
        </w:rPr>
        <w:br/>
        <w:t xml:space="preserve">See-Saw</w:t>
      </w:r>
      <w:r>
        <w:rPr>
          <w:color w:val="000000"/>
          <w:sz w:val="24"/>
          <w:szCs w:val="24"/>
        </w:rPr>
        <w:br/>
        <w:t xml:space="preserve">Robin-a-Bobbin</w:t>
      </w:r>
      <w:r>
        <w:rPr>
          <w:color w:val="000000"/>
          <w:sz w:val="24"/>
          <w:szCs w:val="24"/>
        </w:rPr>
        <w:br/>
        <w:t xml:space="preserve">John Smith</w:t>
      </w:r>
      <w:r>
        <w:rPr>
          <w:color w:val="000000"/>
          <w:sz w:val="24"/>
          <w:szCs w:val="24"/>
        </w:rPr>
        <w:br/>
        <w:t xml:space="preserve">Simple Simon</w:t>
      </w:r>
      <w:r>
        <w:rPr>
          <w:color w:val="000000"/>
          <w:sz w:val="24"/>
          <w:szCs w:val="24"/>
        </w:rPr>
        <w:br/>
        <w:t xml:space="preserve">Three Blind Mice</w:t>
      </w:r>
      <w:r>
        <w:rPr>
          <w:color w:val="000000"/>
          <w:sz w:val="24"/>
          <w:szCs w:val="24"/>
        </w:rPr>
        <w:br/>
        <w:t xml:space="preserve">Five Toes</w:t>
      </w:r>
      <w:r>
        <w:rPr>
          <w:color w:val="000000"/>
          <w:sz w:val="24"/>
          <w:szCs w:val="24"/>
        </w:rPr>
        <w:br/>
        <w:t xml:space="preserve">A Little Man</w:t>
      </w:r>
      <w:r>
        <w:rPr>
          <w:color w:val="000000"/>
          <w:sz w:val="24"/>
          <w:szCs w:val="24"/>
        </w:rPr>
        <w:br/>
        <w:t xml:space="preserve">Doctor Foster</w:t>
      </w:r>
      <w:r>
        <w:rPr>
          <w:color w:val="000000"/>
          <w:sz w:val="24"/>
          <w:szCs w:val="24"/>
        </w:rPr>
        <w:br/>
        <w:t xml:space="preserve">Diddle Diddle Dumpling</w:t>
      </w:r>
      <w:r>
        <w:rPr>
          <w:color w:val="000000"/>
          <w:sz w:val="24"/>
          <w:szCs w:val="24"/>
        </w:rPr>
        <w:br/>
        <w:t xml:space="preserve">Jerry Hall</w:t>
      </w:r>
      <w:r>
        <w:rPr>
          <w:color w:val="000000"/>
          <w:sz w:val="24"/>
          <w:szCs w:val="24"/>
        </w:rPr>
        <w:br/>
        <w:t xml:space="preserve">Lengthening Days</w:t>
      </w:r>
      <w:r>
        <w:rPr>
          <w:color w:val="000000"/>
          <w:sz w:val="24"/>
          <w:szCs w:val="24"/>
        </w:rPr>
        <w:br/>
        <w:t xml:space="preserve">The Black Hen</w:t>
      </w:r>
      <w:r>
        <w:rPr>
          <w:color w:val="000000"/>
          <w:sz w:val="24"/>
          <w:szCs w:val="24"/>
        </w:rPr>
        <w:br/>
        <w:t xml:space="preserve">The Mist</w:t>
      </w:r>
      <w:r>
        <w:rPr>
          <w:color w:val="000000"/>
          <w:sz w:val="24"/>
          <w:szCs w:val="24"/>
        </w:rPr>
        <w:br/>
        <w:t xml:space="preserve">A Candle</w:t>
      </w:r>
      <w:r>
        <w:rPr>
          <w:color w:val="000000"/>
          <w:sz w:val="24"/>
          <w:szCs w:val="24"/>
        </w:rPr>
        <w:br/>
        <w:t xml:space="preserve">Miss Muffet</w:t>
      </w:r>
      <w:r>
        <w:rPr>
          <w:color w:val="000000"/>
          <w:sz w:val="24"/>
          <w:szCs w:val="24"/>
        </w:rPr>
        <w:br/>
        <w:t xml:space="preserve">Curly-Locks</w:t>
      </w:r>
      <w:r>
        <w:rPr>
          <w:color w:val="000000"/>
          <w:sz w:val="24"/>
          <w:szCs w:val="24"/>
        </w:rPr>
        <w:br/>
        <w:t xml:space="preserve">Humpty Dumpty</w:t>
      </w:r>
      <w:r>
        <w:rPr>
          <w:color w:val="000000"/>
          <w:sz w:val="24"/>
          <w:szCs w:val="24"/>
        </w:rPr>
        <w:br/>
        <w:t xml:space="preserve">One, Two, Three</w:t>
      </w:r>
      <w:r>
        <w:rPr>
          <w:color w:val="000000"/>
          <w:sz w:val="24"/>
          <w:szCs w:val="24"/>
        </w:rPr>
        <w:br/>
        <w:t xml:space="preserve">The Dove and the Wren</w:t>
      </w:r>
      <w:r>
        <w:rPr>
          <w:color w:val="000000"/>
          <w:sz w:val="24"/>
          <w:szCs w:val="24"/>
        </w:rPr>
        <w:br/>
        <w:t xml:space="preserve">Master I Have</w:t>
      </w:r>
      <w:r>
        <w:rPr>
          <w:color w:val="000000"/>
          <w:sz w:val="24"/>
          <w:szCs w:val="24"/>
        </w:rPr>
        <w:br/>
        <w:t xml:space="preserve">Pins</w:t>
      </w:r>
      <w:r>
        <w:rPr>
          <w:color w:val="000000"/>
          <w:sz w:val="24"/>
          <w:szCs w:val="24"/>
        </w:rPr>
        <w:br/>
        <w:t xml:space="preserve">Shall We Go A-Shearing? </w:t>
      </w:r>
      <w:r>
        <w:rPr>
          <w:color w:val="000000"/>
          <w:sz w:val="24"/>
          <w:szCs w:val="24"/>
        </w:rPr>
        <w:br/>
        <w:t xml:space="preserve">Goosey, Goosey, Gander</w:t>
      </w:r>
      <w:r>
        <w:rPr>
          <w:color w:val="000000"/>
          <w:sz w:val="24"/>
          <w:szCs w:val="24"/>
        </w:rPr>
        <w:br/>
        <w:t xml:space="preserve">Old Mother Hubbard</w:t>
      </w:r>
      <w:r>
        <w:rPr>
          <w:color w:val="000000"/>
          <w:sz w:val="24"/>
          <w:szCs w:val="24"/>
        </w:rPr>
        <w:br/>
        <w:t xml:space="preserve">The Cock and the Hen</w:t>
      </w:r>
      <w:r>
        <w:rPr>
          <w:color w:val="000000"/>
          <w:sz w:val="24"/>
          <w:szCs w:val="24"/>
        </w:rPr>
        <w:br/>
        <w:t xml:space="preserve">Blue Bell Boy</w:t>
      </w:r>
      <w:r>
        <w:rPr>
          <w:color w:val="000000"/>
          <w:sz w:val="24"/>
          <w:szCs w:val="24"/>
        </w:rPr>
        <w:br/>
        <w:t xml:space="preserve">Why May Not I Love Johnny? </w:t>
      </w:r>
      <w:r>
        <w:rPr>
          <w:color w:val="000000"/>
          <w:sz w:val="24"/>
          <w:szCs w:val="24"/>
        </w:rPr>
        <w:br/>
        <w:t xml:space="preserve">Jack Jelf</w:t>
      </w:r>
      <w:r>
        <w:rPr>
          <w:color w:val="000000"/>
          <w:sz w:val="24"/>
          <w:szCs w:val="24"/>
        </w:rPr>
        <w:br/>
        <w:t xml:space="preserve">Jack Sprat</w:t>
      </w:r>
      <w:r>
        <w:rPr>
          <w:color w:val="000000"/>
          <w:sz w:val="24"/>
          <w:szCs w:val="24"/>
        </w:rPr>
        <w:br/>
        <w:t xml:space="preserve">Hush-a-Bye</w:t>
      </w:r>
      <w:r>
        <w:rPr>
          <w:color w:val="000000"/>
          <w:sz w:val="24"/>
          <w:szCs w:val="24"/>
        </w:rPr>
        <w:br/>
        <w:t xml:space="preserve">Daffodils</w:t>
      </w:r>
      <w:r>
        <w:rPr>
          <w:color w:val="000000"/>
          <w:sz w:val="24"/>
          <w:szCs w:val="24"/>
        </w:rPr>
        <w:br/>
        <w:t xml:space="preserve">The Girl in the Lane</w:t>
      </w:r>
      <w:r>
        <w:rPr>
          <w:color w:val="000000"/>
          <w:sz w:val="24"/>
          <w:szCs w:val="24"/>
        </w:rPr>
        <w:br/>
        <w:t xml:space="preserve">Hush-a-Bye</w:t>
      </w:r>
      <w:r>
        <w:rPr>
          <w:color w:val="000000"/>
          <w:sz w:val="24"/>
          <w:szCs w:val="24"/>
        </w:rPr>
        <w:br/>
        <w:t xml:space="preserve">Nancy Dawson</w:t>
      </w:r>
      <w:r>
        <w:rPr>
          <w:color w:val="000000"/>
          <w:sz w:val="24"/>
          <w:szCs w:val="24"/>
        </w:rPr>
        <w:br/>
        <w:t xml:space="preserve">Handy Pandy</w:t>
      </w:r>
      <w:r>
        <w:rPr>
          <w:color w:val="000000"/>
          <w:sz w:val="24"/>
          <w:szCs w:val="24"/>
        </w:rPr>
        <w:br/>
        <w:t xml:space="preserve">Jack and Jill</w:t>
      </w:r>
      <w:r>
        <w:rPr>
          <w:color w:val="000000"/>
          <w:sz w:val="24"/>
          <w:szCs w:val="24"/>
        </w:rPr>
        <w:br/>
        <w:t xml:space="preserve">The Alphabet</w:t>
      </w:r>
      <w:r>
        <w:rPr>
          <w:color w:val="000000"/>
          <w:sz w:val="24"/>
          <w:szCs w:val="24"/>
        </w:rPr>
        <w:br/>
        <w:t xml:space="preserve">Dance to Your Daddie</w:t>
      </w:r>
      <w:r>
        <w:rPr>
          <w:color w:val="000000"/>
          <w:sz w:val="24"/>
          <w:szCs w:val="24"/>
        </w:rPr>
        <w:br/>
        <w:t xml:space="preserve">One Misty Moisty Morning</w:t>
      </w:r>
      <w:r>
        <w:rPr>
          <w:color w:val="000000"/>
          <w:sz w:val="24"/>
          <w:szCs w:val="24"/>
        </w:rPr>
        <w:br/>
        <w:t xml:space="preserve">Robin Hood and Little John</w:t>
      </w:r>
      <w:r>
        <w:rPr>
          <w:color w:val="000000"/>
          <w:sz w:val="24"/>
          <w:szCs w:val="24"/>
        </w:rPr>
        <w:br/>
        <w:t xml:space="preserve">Rain</w:t>
      </w:r>
      <w:r>
        <w:rPr>
          <w:color w:val="000000"/>
          <w:sz w:val="24"/>
          <w:szCs w:val="24"/>
        </w:rPr>
        <w:br/>
        <w:t xml:space="preserve">The Old Woman from France</w:t>
      </w:r>
      <w:r>
        <w:rPr>
          <w:color w:val="000000"/>
          <w:sz w:val="24"/>
          <w:szCs w:val="24"/>
        </w:rPr>
        <w:br/>
        <w:t xml:space="preserve">Teeth and Gums</w:t>
      </w:r>
      <w:r>
        <w:rPr>
          <w:color w:val="000000"/>
          <w:sz w:val="24"/>
          <w:szCs w:val="24"/>
        </w:rPr>
        <w:br/>
        <w:t xml:space="preserve">The Robins</w:t>
      </w:r>
      <w:r>
        <w:rPr>
          <w:color w:val="000000"/>
          <w:sz w:val="24"/>
          <w:szCs w:val="24"/>
        </w:rPr>
        <w:br/>
        <w:t xml:space="preserve">The Old Man</w:t>
      </w:r>
      <w:r>
        <w:rPr>
          <w:color w:val="000000"/>
          <w:sz w:val="24"/>
          <w:szCs w:val="24"/>
        </w:rPr>
        <w:br/>
        <w:t xml:space="preserve">T’Other Little Tune</w:t>
      </w:r>
      <w:r>
        <w:rPr>
          <w:color w:val="000000"/>
          <w:sz w:val="24"/>
          <w:szCs w:val="24"/>
        </w:rPr>
        <w:br/>
        <w:t xml:space="preserve">My Kitten</w:t>
      </w:r>
      <w:r>
        <w:rPr>
          <w:color w:val="000000"/>
          <w:sz w:val="24"/>
          <w:szCs w:val="24"/>
        </w:rPr>
        <w:br/>
        <w:t xml:space="preserve">If All the Seas Were One Sea</w:t>
      </w:r>
      <w:r>
        <w:rPr>
          <w:color w:val="000000"/>
          <w:sz w:val="24"/>
          <w:szCs w:val="24"/>
        </w:rPr>
        <w:br/>
        <w:t xml:space="preserve">Pancake Day</w:t>
      </w:r>
      <w:r>
        <w:rPr>
          <w:color w:val="000000"/>
          <w:sz w:val="24"/>
          <w:szCs w:val="24"/>
        </w:rPr>
        <w:br/>
        <w:t xml:space="preserve">A Plum Pudding</w:t>
      </w:r>
      <w:r>
        <w:rPr>
          <w:color w:val="000000"/>
          <w:sz w:val="24"/>
          <w:szCs w:val="24"/>
        </w:rPr>
        <w:br/>
        <w:t xml:space="preserve">Forehead, Eyes, Cheeks, Nose, </w:t>
      </w:r>
      <w:r>
        <w:rPr>
          <w:i/>
          <w:color w:val="000000"/>
          <w:sz w:val="24"/>
          <w:szCs w:val="24"/>
        </w:rPr>
        <w:t xml:space="preserve">etc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Two Pigeons</w:t>
      </w:r>
      <w:r>
        <w:rPr>
          <w:color w:val="000000"/>
          <w:sz w:val="24"/>
          <w:szCs w:val="24"/>
        </w:rPr>
        <w:br/>
        <w:t xml:space="preserve">A Sure Test</w:t>
      </w:r>
      <w:r>
        <w:rPr>
          <w:color w:val="000000"/>
          <w:sz w:val="24"/>
          <w:szCs w:val="24"/>
        </w:rPr>
        <w:br/>
        <w:t xml:space="preserve">Lock and Key</w:t>
      </w:r>
      <w:r>
        <w:rPr>
          <w:color w:val="000000"/>
          <w:sz w:val="24"/>
          <w:szCs w:val="24"/>
        </w:rPr>
        <w:br/>
        <w:t xml:space="preserve">The Lion and the Unicorn</w:t>
      </w:r>
      <w:r>
        <w:rPr>
          <w:color w:val="000000"/>
          <w:sz w:val="24"/>
          <w:szCs w:val="24"/>
        </w:rPr>
        <w:br/>
        <w:t xml:space="preserve">The Merchants of London</w:t>
      </w:r>
      <w:r>
        <w:rPr>
          <w:color w:val="000000"/>
          <w:sz w:val="24"/>
          <w:szCs w:val="24"/>
        </w:rPr>
        <w:br/>
        <w:t xml:space="preserve">I Had a Little Husband</w:t>
      </w:r>
      <w:r>
        <w:rPr>
          <w:color w:val="000000"/>
          <w:sz w:val="24"/>
          <w:szCs w:val="24"/>
        </w:rPr>
        <w:br/>
        <w:t xml:space="preserve">To Babylon</w:t>
      </w:r>
      <w:r>
        <w:rPr>
          <w:color w:val="000000"/>
          <w:sz w:val="24"/>
          <w:szCs w:val="24"/>
        </w:rPr>
        <w:br/>
        <w:t xml:space="preserve">I’ll Tell You a Story</w:t>
      </w:r>
      <w:r>
        <w:rPr>
          <w:color w:val="000000"/>
          <w:sz w:val="24"/>
          <w:szCs w:val="24"/>
        </w:rPr>
        <w:br/>
        <w:t xml:space="preserve">A Strange Old Woman</w:t>
      </w:r>
      <w:r>
        <w:rPr>
          <w:color w:val="000000"/>
          <w:sz w:val="24"/>
          <w:szCs w:val="24"/>
        </w:rPr>
        <w:br/>
        <w:t xml:space="preserve">Sleep, Baby, Sleep</w:t>
      </w:r>
      <w:r>
        <w:rPr>
          <w:color w:val="000000"/>
          <w:sz w:val="24"/>
          <w:szCs w:val="24"/>
        </w:rPr>
        <w:br/>
        <w:t xml:space="preserve">Cry, Baby</w:t>
      </w:r>
      <w:r>
        <w:rPr>
          <w:color w:val="000000"/>
          <w:sz w:val="24"/>
          <w:szCs w:val="24"/>
        </w:rPr>
        <w:br/>
        <w:t xml:space="preserve">Baa, Baa, Black Sheep</w:t>
      </w:r>
      <w:r>
        <w:rPr>
          <w:color w:val="000000"/>
          <w:sz w:val="24"/>
          <w:szCs w:val="24"/>
        </w:rPr>
        <w:br/>
        <w:t xml:space="preserve">Little Fred</w:t>
      </w:r>
      <w:r>
        <w:rPr>
          <w:color w:val="000000"/>
          <w:sz w:val="24"/>
          <w:szCs w:val="24"/>
        </w:rPr>
        <w:br/>
        <w:t xml:space="preserve">The Cat and the Fiddle</w:t>
      </w:r>
      <w:r>
        <w:rPr>
          <w:color w:val="000000"/>
          <w:sz w:val="24"/>
          <w:szCs w:val="24"/>
        </w:rPr>
        <w:br/>
        <w:t xml:space="preserve">Doctor Fell</w:t>
      </w:r>
      <w:r>
        <w:rPr>
          <w:color w:val="000000"/>
          <w:sz w:val="24"/>
          <w:szCs w:val="24"/>
        </w:rPr>
        <w:br/>
        <w:t xml:space="preserve">A Counting-Out Rhyme</w:t>
      </w:r>
      <w:r>
        <w:rPr>
          <w:color w:val="000000"/>
          <w:sz w:val="24"/>
          <w:szCs w:val="24"/>
        </w:rPr>
        <w:br/>
        <w:t xml:space="preserve">Jack and His Fiddle</w:t>
      </w:r>
      <w:r>
        <w:rPr>
          <w:color w:val="000000"/>
          <w:sz w:val="24"/>
          <w:szCs w:val="24"/>
        </w:rPr>
        <w:br/>
        <w:t xml:space="preserve">Buttons</w:t>
      </w:r>
      <w:r>
        <w:rPr>
          <w:color w:val="000000"/>
          <w:sz w:val="24"/>
          <w:szCs w:val="24"/>
        </w:rPr>
        <w:br/>
        <w:t xml:space="preserve">Hot Boiled Beans</w:t>
      </w:r>
      <w:r>
        <w:rPr>
          <w:color w:val="000000"/>
          <w:sz w:val="24"/>
          <w:szCs w:val="24"/>
        </w:rPr>
        <w:br/>
        <w:t xml:space="preserve">Little Pussy</w:t>
      </w:r>
      <w:r>
        <w:rPr>
          <w:color w:val="000000"/>
          <w:sz w:val="24"/>
          <w:szCs w:val="24"/>
        </w:rPr>
        <w:br/>
        <w:t xml:space="preserve">Sing a Song of Sixpence</w:t>
      </w:r>
      <w:r>
        <w:rPr>
          <w:color w:val="000000"/>
          <w:sz w:val="24"/>
          <w:szCs w:val="24"/>
        </w:rPr>
        <w:br/>
        <w:t xml:space="preserve">Tommy Tittlemouse</w:t>
      </w:r>
      <w:r>
        <w:rPr>
          <w:color w:val="000000"/>
          <w:sz w:val="24"/>
          <w:szCs w:val="24"/>
        </w:rPr>
        <w:br/>
        <w:t xml:space="preserve">The Derby Ram</w:t>
      </w:r>
      <w:r>
        <w:rPr>
          <w:color w:val="000000"/>
          <w:sz w:val="24"/>
          <w:szCs w:val="24"/>
        </w:rPr>
        <w:br/>
        <w:t xml:space="preserve">The Hobby-Horse</w:t>
      </w:r>
      <w:r>
        <w:rPr>
          <w:color w:val="000000"/>
          <w:sz w:val="24"/>
          <w:szCs w:val="24"/>
        </w:rPr>
        <w:br/>
        <w:t xml:space="preserve">The Mulberry Bush</w:t>
      </w:r>
      <w:r>
        <w:rPr>
          <w:color w:val="000000"/>
          <w:sz w:val="24"/>
          <w:szCs w:val="24"/>
        </w:rPr>
        <w:br/>
        <w:t xml:space="preserve">Young Lambs to Sell</w:t>
      </w:r>
      <w:r>
        <w:rPr>
          <w:color w:val="000000"/>
          <w:sz w:val="24"/>
          <w:szCs w:val="24"/>
        </w:rPr>
        <w:br/>
        <w:t xml:space="preserve">Boy and the Sparrow</w:t>
      </w:r>
      <w:r>
        <w:rPr>
          <w:color w:val="000000"/>
          <w:sz w:val="24"/>
          <w:szCs w:val="24"/>
        </w:rPr>
        <w:br/>
        <w:t xml:space="preserve">Old Woman, Old Woman</w:t>
      </w:r>
      <w:r>
        <w:rPr>
          <w:color w:val="000000"/>
          <w:sz w:val="24"/>
          <w:szCs w:val="24"/>
        </w:rPr>
        <w:br/>
        <w:t xml:space="preserve">The First of May</w:t>
      </w:r>
      <w:r>
        <w:rPr>
          <w:color w:val="000000"/>
          <w:sz w:val="24"/>
          <w:szCs w:val="24"/>
        </w:rPr>
        <w:br/>
        <w:t xml:space="preserve">Sulky Sue</w:t>
      </w:r>
      <w:r>
        <w:rPr>
          <w:color w:val="000000"/>
          <w:sz w:val="24"/>
          <w:szCs w:val="24"/>
        </w:rPr>
        <w:br/>
        <w:t xml:space="preserve">The House That Jack Built</w:t>
      </w:r>
      <w:r>
        <w:rPr>
          <w:color w:val="000000"/>
          <w:sz w:val="24"/>
          <w:szCs w:val="24"/>
        </w:rPr>
        <w:br/>
        <w:t xml:space="preserve">Saturday, Sunday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Little Jenny Wren</w:t>
      </w:r>
      <w:r>
        <w:rPr>
          <w:color w:val="000000"/>
          <w:sz w:val="24"/>
          <w:szCs w:val="24"/>
        </w:rPr>
        <w:br/>
        <w:t xml:space="preserve">The Old Woman and the Pedlar</w:t>
      </w:r>
      <w:r>
        <w:rPr>
          <w:color w:val="000000"/>
          <w:sz w:val="24"/>
          <w:szCs w:val="24"/>
        </w:rPr>
        <w:br/>
        <w:t xml:space="preserve">Bobby Snooks</w:t>
      </w:r>
      <w:r>
        <w:rPr>
          <w:color w:val="000000"/>
          <w:sz w:val="24"/>
          <w:szCs w:val="24"/>
        </w:rPr>
        <w:br/>
        <w:t xml:space="preserve">The Little Moppet</w:t>
      </w:r>
      <w:r>
        <w:rPr>
          <w:color w:val="000000"/>
          <w:sz w:val="24"/>
          <w:szCs w:val="24"/>
        </w:rPr>
        <w:br/>
        <w:t xml:space="preserve">I Saw a Ship A-Sailing</w:t>
      </w:r>
      <w:r>
        <w:rPr>
          <w:color w:val="000000"/>
          <w:sz w:val="24"/>
          <w:szCs w:val="24"/>
        </w:rPr>
        <w:br/>
        <w:t xml:space="preserve">A Walnut</w:t>
      </w:r>
      <w:r>
        <w:rPr>
          <w:color w:val="000000"/>
          <w:sz w:val="24"/>
          <w:szCs w:val="24"/>
        </w:rPr>
        <w:br/>
        <w:t xml:space="preserve">The Man in the Moon</w:t>
      </w:r>
      <w:r>
        <w:rPr>
          <w:color w:val="000000"/>
          <w:sz w:val="24"/>
          <w:szCs w:val="24"/>
        </w:rPr>
        <w:br/>
        <w:t xml:space="preserve">One, He Loves</w:t>
      </w:r>
      <w:r>
        <w:rPr>
          <w:color w:val="000000"/>
          <w:sz w:val="24"/>
          <w:szCs w:val="24"/>
        </w:rPr>
        <w:br/>
        <w:t xml:space="preserve">Bat, Bat</w:t>
      </w:r>
      <w:r>
        <w:rPr>
          <w:color w:val="000000"/>
          <w:sz w:val="24"/>
          <w:szCs w:val="24"/>
        </w:rPr>
        <w:br/>
        <w:t xml:space="preserve">Hark!  Hark! </w:t>
      </w:r>
      <w:r>
        <w:rPr>
          <w:color w:val="000000"/>
          <w:sz w:val="24"/>
          <w:szCs w:val="24"/>
        </w:rPr>
        <w:br/>
        <w:t xml:space="preserve">The Hart</w:t>
      </w:r>
      <w:r>
        <w:rPr>
          <w:color w:val="000000"/>
          <w:sz w:val="24"/>
          <w:szCs w:val="24"/>
        </w:rPr>
        <w:br/>
        <w:t xml:space="preserve">My Love</w:t>
      </w:r>
      <w:r>
        <w:rPr>
          <w:color w:val="000000"/>
          <w:sz w:val="24"/>
          <w:szCs w:val="24"/>
        </w:rPr>
        <w:br/>
        <w:t xml:space="preserve">The Man of Bombay</w:t>
      </w:r>
      <w:r>
        <w:rPr>
          <w:color w:val="000000"/>
          <w:sz w:val="24"/>
          <w:szCs w:val="24"/>
        </w:rPr>
        <w:br/>
        <w:t xml:space="preserve">Poor Old Robinson Crusoe! </w:t>
      </w:r>
      <w:r>
        <w:rPr>
          <w:color w:val="000000"/>
          <w:sz w:val="24"/>
          <w:szCs w:val="24"/>
        </w:rPr>
        <w:br/>
        <w:t xml:space="preserve">A Sieve</w:t>
      </w:r>
      <w:r>
        <w:rPr>
          <w:color w:val="000000"/>
          <w:sz w:val="24"/>
          <w:szCs w:val="24"/>
        </w:rPr>
        <w:br/>
        <w:t xml:space="preserve">My Maid Mary</w:t>
      </w:r>
      <w:r>
        <w:rPr>
          <w:color w:val="000000"/>
          <w:sz w:val="24"/>
          <w:szCs w:val="24"/>
        </w:rPr>
        <w:br/>
        <w:t xml:space="preserve">A Difficult Rhyme</w:t>
      </w:r>
      <w:r>
        <w:rPr>
          <w:color w:val="000000"/>
          <w:sz w:val="24"/>
          <w:szCs w:val="24"/>
        </w:rPr>
        <w:br/>
        <w:t xml:space="preserve">Pretty John Watts</w:t>
      </w:r>
      <w:r>
        <w:rPr>
          <w:color w:val="000000"/>
          <w:sz w:val="24"/>
          <w:szCs w:val="24"/>
        </w:rPr>
        <w:br/>
        <w:t xml:space="preserve">Good Advice</w:t>
      </w:r>
      <w:r>
        <w:rPr>
          <w:color w:val="000000"/>
          <w:sz w:val="24"/>
          <w:szCs w:val="24"/>
        </w:rPr>
        <w:br/>
        <w:t xml:space="preserve">I Love Sixpence</w:t>
      </w:r>
      <w:r>
        <w:rPr>
          <w:color w:val="000000"/>
          <w:sz w:val="24"/>
          <w:szCs w:val="24"/>
        </w:rPr>
        <w:br/>
        <w:t xml:space="preserve">Bye, Baby Bunting</w:t>
      </w:r>
      <w:r>
        <w:rPr>
          <w:color w:val="000000"/>
          <w:sz w:val="24"/>
          <w:szCs w:val="24"/>
        </w:rPr>
        <w:br/>
        <w:t xml:space="preserve">Tom, Tom, the Piper’s Son</w:t>
      </w:r>
      <w:r>
        <w:rPr>
          <w:color w:val="000000"/>
          <w:sz w:val="24"/>
          <w:szCs w:val="24"/>
        </w:rPr>
        <w:br/>
        <w:t xml:space="preserve">Comical Folk</w:t>
      </w:r>
      <w:r>
        <w:rPr>
          <w:color w:val="000000"/>
          <w:sz w:val="24"/>
          <w:szCs w:val="24"/>
        </w:rPr>
        <w:br/>
        <w:t xml:space="preserve">Cock-Crow</w:t>
      </w:r>
      <w:r>
        <w:rPr>
          <w:color w:val="000000"/>
          <w:sz w:val="24"/>
          <w:szCs w:val="24"/>
        </w:rPr>
        <w:br/>
        <w:t xml:space="preserve">Tommy Snooks</w:t>
      </w:r>
      <w:r>
        <w:rPr>
          <w:color w:val="000000"/>
          <w:sz w:val="24"/>
          <w:szCs w:val="24"/>
        </w:rPr>
        <w:br/>
        <w:t xml:space="preserve">The Three Sons</w:t>
      </w:r>
      <w:r>
        <w:rPr>
          <w:color w:val="000000"/>
          <w:sz w:val="24"/>
          <w:szCs w:val="24"/>
        </w:rPr>
        <w:br/>
        <w:t xml:space="preserve">The Blacksmith</w:t>
      </w:r>
      <w:r>
        <w:rPr>
          <w:color w:val="000000"/>
          <w:sz w:val="24"/>
          <w:szCs w:val="24"/>
        </w:rPr>
        <w:br/>
        <w:t xml:space="preserve">Two Gray Kits</w:t>
      </w:r>
      <w:r>
        <w:rPr>
          <w:color w:val="000000"/>
          <w:sz w:val="24"/>
          <w:szCs w:val="24"/>
        </w:rPr>
        <w:br/>
        <w:t xml:space="preserve">One, Two, Buckle My Shoe</w:t>
      </w:r>
      <w:r>
        <w:rPr>
          <w:color w:val="000000"/>
          <w:sz w:val="24"/>
          <w:szCs w:val="24"/>
        </w:rPr>
        <w:br/>
        <w:t xml:space="preserve">Cock-a-Doodle-Do! </w:t>
      </w:r>
      <w:r>
        <w:rPr>
          <w:color w:val="000000"/>
          <w:sz w:val="24"/>
          <w:szCs w:val="24"/>
        </w:rPr>
        <w:br/>
        <w:t xml:space="preserve">Pairs or Pears</w:t>
      </w:r>
      <w:r>
        <w:rPr>
          <w:color w:val="000000"/>
          <w:sz w:val="24"/>
          <w:szCs w:val="24"/>
        </w:rPr>
        <w:br/>
        <w:t xml:space="preserve">Belleisle</w:t>
      </w:r>
      <w:r>
        <w:rPr>
          <w:color w:val="000000"/>
          <w:sz w:val="24"/>
          <w:szCs w:val="24"/>
        </w:rPr>
        <w:br/>
        <w:t xml:space="preserve">Old King Cole</w:t>
      </w:r>
      <w:r>
        <w:rPr>
          <w:color w:val="000000"/>
          <w:sz w:val="24"/>
          <w:szCs w:val="24"/>
        </w:rPr>
        <w:br/>
        <w:t xml:space="preserve">See, See</w:t>
      </w:r>
      <w:r>
        <w:rPr>
          <w:color w:val="000000"/>
          <w:sz w:val="24"/>
          <w:szCs w:val="24"/>
        </w:rPr>
        <w:br/>
        <w:t xml:space="preserve">Dapple-Gray</w:t>
      </w:r>
      <w:r>
        <w:rPr>
          <w:color w:val="000000"/>
          <w:sz w:val="24"/>
          <w:szCs w:val="24"/>
        </w:rPr>
        <w:br/>
        <w:t xml:space="preserve">A Well</w:t>
      </w:r>
      <w:r>
        <w:rPr>
          <w:color w:val="000000"/>
          <w:sz w:val="24"/>
          <w:szCs w:val="24"/>
        </w:rPr>
        <w:br/>
        <w:t xml:space="preserve">Coffee and Tea</w:t>
      </w:r>
      <w:r>
        <w:rPr>
          <w:color w:val="000000"/>
          <w:sz w:val="24"/>
          <w:szCs w:val="24"/>
        </w:rPr>
        <w:br/>
        <w:t xml:space="preserve">Pussy-Cat Mew</w:t>
      </w:r>
      <w:r>
        <w:rPr>
          <w:color w:val="000000"/>
          <w:sz w:val="24"/>
          <w:szCs w:val="24"/>
        </w:rPr>
        <w:br/>
        <w:t xml:space="preserve">The Little Girl with a Curl</w:t>
      </w:r>
      <w:r>
        <w:rPr>
          <w:color w:val="000000"/>
          <w:sz w:val="24"/>
          <w:szCs w:val="24"/>
        </w:rPr>
        <w:br/>
        <w:t xml:space="preserve">Dreams</w:t>
      </w:r>
      <w:r>
        <w:rPr>
          <w:color w:val="000000"/>
          <w:sz w:val="24"/>
          <w:szCs w:val="24"/>
        </w:rPr>
        <w:br/>
        <w:t xml:space="preserve">A Cock and Bull Story</w:t>
      </w:r>
      <w:r>
        <w:rPr>
          <w:color w:val="000000"/>
          <w:sz w:val="24"/>
          <w:szCs w:val="24"/>
        </w:rPr>
        <w:br/>
        <w:t xml:space="preserve">For Baby</w:t>
      </w:r>
      <w:r>
        <w:rPr>
          <w:color w:val="000000"/>
          <w:sz w:val="24"/>
          <w:szCs w:val="24"/>
        </w:rPr>
        <w:br/>
        <w:t xml:space="preserve">Myself</w:t>
      </w:r>
      <w:r>
        <w:rPr>
          <w:color w:val="000000"/>
          <w:sz w:val="24"/>
          <w:szCs w:val="24"/>
        </w:rPr>
        <w:br/>
        <w:t xml:space="preserve">Over the Water</w:t>
      </w:r>
      <w:r>
        <w:rPr>
          <w:color w:val="000000"/>
          <w:sz w:val="24"/>
          <w:szCs w:val="24"/>
        </w:rPr>
        <w:br/>
        <w:t xml:space="preserve">Candle-Saving</w:t>
      </w:r>
      <w:r>
        <w:rPr>
          <w:color w:val="000000"/>
          <w:sz w:val="24"/>
          <w:szCs w:val="24"/>
        </w:rPr>
        <w:br/>
        <w:t xml:space="preserve">Fears and Tears</w:t>
      </w:r>
      <w:r>
        <w:rPr>
          <w:color w:val="000000"/>
          <w:sz w:val="24"/>
          <w:szCs w:val="24"/>
        </w:rPr>
        <w:br/>
        <w:t xml:space="preserve">The Kilkenny Cats</w:t>
      </w:r>
      <w:r>
        <w:rPr>
          <w:color w:val="000000"/>
          <w:sz w:val="24"/>
          <w:szCs w:val="24"/>
        </w:rPr>
        <w:br/>
        <w:t xml:space="preserve">Old Grimes</w:t>
      </w:r>
      <w:r>
        <w:rPr>
          <w:color w:val="000000"/>
          <w:sz w:val="24"/>
          <w:szCs w:val="24"/>
        </w:rPr>
        <w:br/>
        <w:t xml:space="preserve">A Week of Birthdays</w:t>
      </w:r>
      <w:r>
        <w:rPr>
          <w:color w:val="000000"/>
          <w:sz w:val="24"/>
          <w:szCs w:val="24"/>
        </w:rPr>
        <w:br/>
        <w:t xml:space="preserve">A Chimney</w:t>
      </w:r>
      <w:r>
        <w:rPr>
          <w:color w:val="000000"/>
          <w:sz w:val="24"/>
          <w:szCs w:val="24"/>
        </w:rPr>
        <w:br/>
        <w:t xml:space="preserve">Ladybird</w:t>
      </w:r>
      <w:r>
        <w:rPr>
          <w:color w:val="000000"/>
          <w:sz w:val="24"/>
          <w:szCs w:val="24"/>
        </w:rPr>
        <w:br/>
        <w:t xml:space="preserve">The Man Who Had Naught</w:t>
      </w:r>
      <w:r>
        <w:rPr>
          <w:color w:val="000000"/>
          <w:sz w:val="24"/>
          <w:szCs w:val="24"/>
        </w:rPr>
        <w:br/>
        <w:t xml:space="preserve">The Tailors and the Snail</w:t>
      </w:r>
      <w:r>
        <w:rPr>
          <w:color w:val="000000"/>
          <w:sz w:val="24"/>
          <w:szCs w:val="24"/>
        </w:rPr>
        <w:br/>
        <w:t xml:space="preserve">Around the Green Gravel</w:t>
      </w:r>
      <w:r>
        <w:rPr>
          <w:color w:val="000000"/>
          <w:sz w:val="24"/>
          <w:szCs w:val="24"/>
        </w:rPr>
        <w:br/>
        <w:t xml:space="preserve">Intery, Mintery</w:t>
      </w:r>
      <w:r>
        <w:rPr>
          <w:color w:val="000000"/>
          <w:sz w:val="24"/>
          <w:szCs w:val="24"/>
        </w:rPr>
        <w:br/>
        <w:t xml:space="preserve">Caesar’s Song</w:t>
      </w:r>
      <w:r>
        <w:rPr>
          <w:color w:val="000000"/>
          <w:sz w:val="24"/>
          <w:szCs w:val="24"/>
        </w:rPr>
        <w:br/>
        <w:t xml:space="preserve">As I Was Going Along</w:t>
      </w:r>
      <w:r>
        <w:rPr>
          <w:color w:val="000000"/>
          <w:sz w:val="24"/>
          <w:szCs w:val="24"/>
        </w:rPr>
        <w:br/>
        <w:t xml:space="preserve">Hector Protector</w:t>
      </w:r>
      <w:r>
        <w:rPr>
          <w:color w:val="000000"/>
          <w:sz w:val="24"/>
          <w:szCs w:val="24"/>
        </w:rPr>
        <w:br/>
        <w:t xml:space="preserve">Billy, Billy</w:t>
      </w:r>
      <w:r>
        <w:rPr>
          <w:color w:val="000000"/>
          <w:sz w:val="24"/>
          <w:szCs w:val="24"/>
        </w:rPr>
        <w:br/>
        <w:t xml:space="preserve">Rock-a-Bye, Baby</w:t>
      </w:r>
      <w:r>
        <w:rPr>
          <w:color w:val="000000"/>
          <w:sz w:val="24"/>
          <w:szCs w:val="24"/>
        </w:rPr>
        <w:br/>
        <w:t xml:space="preserve">The Man in the Wilderness</w:t>
      </w:r>
      <w:r>
        <w:rPr>
          <w:color w:val="000000"/>
          <w:sz w:val="24"/>
          <w:szCs w:val="24"/>
        </w:rPr>
        <w:br/>
        <w:t xml:space="preserve">Little Jack Horner</w:t>
      </w:r>
      <w:r>
        <w:rPr>
          <w:color w:val="000000"/>
          <w:sz w:val="24"/>
          <w:szCs w:val="24"/>
        </w:rPr>
        <w:br/>
        <w:t xml:space="preserve">The Bird Scarer</w:t>
      </w:r>
      <w:r>
        <w:rPr>
          <w:color w:val="000000"/>
          <w:sz w:val="24"/>
          <w:szCs w:val="24"/>
        </w:rPr>
        <w:br/>
        <w:t xml:space="preserve">Mary, Mary, Quite Contrary</w:t>
      </w:r>
      <w:r>
        <w:rPr>
          <w:color w:val="000000"/>
          <w:sz w:val="24"/>
          <w:szCs w:val="24"/>
        </w:rPr>
        <w:br/>
        <w:t xml:space="preserve">Bessy Bell and Mary Gray</w:t>
      </w:r>
      <w:r>
        <w:rPr>
          <w:color w:val="000000"/>
          <w:sz w:val="24"/>
          <w:szCs w:val="24"/>
        </w:rPr>
        <w:br/>
        <w:t xml:space="preserve">Needles and Pins</w:t>
      </w:r>
      <w:r>
        <w:rPr>
          <w:color w:val="000000"/>
          <w:sz w:val="24"/>
          <w:szCs w:val="24"/>
        </w:rPr>
        <w:br/>
        <w:t xml:space="preserve">Pussy-Cat and the Dumplings</w:t>
      </w:r>
      <w:r>
        <w:rPr>
          <w:color w:val="000000"/>
          <w:sz w:val="24"/>
          <w:szCs w:val="24"/>
        </w:rPr>
        <w:br/>
        <w:t xml:space="preserve">Dance, Thumbkin, Dance</w:t>
      </w:r>
      <w:r>
        <w:rPr>
          <w:color w:val="000000"/>
          <w:sz w:val="24"/>
          <w:szCs w:val="24"/>
        </w:rPr>
        <w:br/>
        <w:t xml:space="preserve">Mary’s Canary</w:t>
      </w:r>
      <w:r>
        <w:rPr>
          <w:color w:val="000000"/>
          <w:sz w:val="24"/>
          <w:szCs w:val="24"/>
        </w:rPr>
        <w:br/>
        <w:t xml:space="preserve">The Little Bird</w:t>
      </w:r>
      <w:r>
        <w:rPr>
          <w:color w:val="000000"/>
          <w:sz w:val="24"/>
          <w:szCs w:val="24"/>
        </w:rPr>
        <w:br/>
        <w:t xml:space="preserve">Birds of a Feather</w:t>
      </w:r>
      <w:r>
        <w:rPr>
          <w:color w:val="000000"/>
          <w:sz w:val="24"/>
          <w:szCs w:val="24"/>
        </w:rPr>
        <w:br/>
        <w:t xml:space="preserve">The Dusty Miller</w:t>
      </w:r>
      <w:r>
        <w:rPr>
          <w:color w:val="000000"/>
          <w:sz w:val="24"/>
          <w:szCs w:val="24"/>
        </w:rPr>
        <w:br/>
        <w:t xml:space="preserve">A Star</w:t>
      </w:r>
      <w:r>
        <w:rPr>
          <w:color w:val="000000"/>
          <w:sz w:val="24"/>
          <w:szCs w:val="24"/>
        </w:rPr>
        <w:br/>
        <w:t xml:space="preserve">The Greedy Man</w:t>
      </w:r>
      <w:r>
        <w:rPr>
          <w:color w:val="000000"/>
          <w:sz w:val="24"/>
          <w:szCs w:val="24"/>
        </w:rPr>
        <w:br/>
        <w:t xml:space="preserve">The Ten O’Clock Scholar</w:t>
      </w:r>
      <w:r>
        <w:rPr>
          <w:color w:val="000000"/>
          <w:sz w:val="24"/>
          <w:szCs w:val="24"/>
        </w:rPr>
        <w:br/>
        <w:t xml:space="preserve">Cock-a-Doodle-Do</w:t>
      </w:r>
      <w:r>
        <w:rPr>
          <w:color w:val="000000"/>
          <w:sz w:val="24"/>
          <w:szCs w:val="24"/>
        </w:rPr>
        <w:br/>
        <w:t xml:space="preserve">An Icicle</w:t>
      </w:r>
      <w:r>
        <w:rPr>
          <w:color w:val="000000"/>
          <w:sz w:val="24"/>
          <w:szCs w:val="24"/>
        </w:rPr>
        <w:br/>
        <w:t xml:space="preserve">A Ship’s Nail</w:t>
      </w:r>
      <w:r>
        <w:rPr>
          <w:color w:val="000000"/>
          <w:sz w:val="24"/>
          <w:szCs w:val="24"/>
        </w:rPr>
        <w:br/>
        <w:t xml:space="preserve">The Old Woman of Leeds</w:t>
      </w:r>
      <w:r>
        <w:rPr>
          <w:color w:val="000000"/>
          <w:sz w:val="24"/>
          <w:szCs w:val="24"/>
        </w:rPr>
        <w:br/>
        <w:t xml:space="preserve">The Boy in the Barn</w:t>
      </w:r>
      <w:r>
        <w:rPr>
          <w:color w:val="000000"/>
          <w:sz w:val="24"/>
          <w:szCs w:val="24"/>
        </w:rPr>
        <w:br/>
        <w:t xml:space="preserve">Sunshine</w:t>
      </w:r>
      <w:r>
        <w:rPr>
          <w:color w:val="000000"/>
          <w:sz w:val="24"/>
          <w:szCs w:val="24"/>
        </w:rPr>
        <w:br/>
        <w:t xml:space="preserve">Willy, Willy</w:t>
      </w:r>
      <w:r>
        <w:rPr>
          <w:color w:val="000000"/>
          <w:sz w:val="24"/>
          <w:szCs w:val="24"/>
        </w:rPr>
        <w:br/>
        <w:t xml:space="preserve">Tongs</w:t>
      </w:r>
      <w:r>
        <w:rPr>
          <w:color w:val="000000"/>
          <w:sz w:val="24"/>
          <w:szCs w:val="24"/>
        </w:rPr>
        <w:br/>
        <w:t xml:space="preserve">Jack Jingle</w:t>
      </w:r>
      <w:r>
        <w:rPr>
          <w:color w:val="000000"/>
          <w:sz w:val="24"/>
          <w:szCs w:val="24"/>
        </w:rPr>
        <w:br/>
        <w:t xml:space="preserve">The Quarrel</w:t>
      </w:r>
      <w:r>
        <w:rPr>
          <w:color w:val="000000"/>
          <w:sz w:val="24"/>
          <w:szCs w:val="24"/>
        </w:rPr>
        <w:br/>
        <w:t xml:space="preserve">The Pumpkin-Eater</w:t>
      </w:r>
      <w:r>
        <w:rPr>
          <w:color w:val="000000"/>
          <w:sz w:val="24"/>
          <w:szCs w:val="24"/>
        </w:rPr>
        <w:br/>
        <w:t xml:space="preserve">Shoeing</w:t>
      </w:r>
      <w:r>
        <w:rPr>
          <w:color w:val="000000"/>
          <w:sz w:val="24"/>
          <w:szCs w:val="24"/>
        </w:rPr>
        <w:br/>
        <w:t xml:space="preserve">Betty Blue</w:t>
      </w:r>
      <w:r>
        <w:rPr>
          <w:color w:val="000000"/>
          <w:sz w:val="24"/>
          <w:szCs w:val="24"/>
        </w:rPr>
        <w:br/>
        <w:t xml:space="preserve">That’s All</w:t>
      </w:r>
      <w:r>
        <w:rPr>
          <w:color w:val="000000"/>
          <w:sz w:val="24"/>
          <w:szCs w:val="24"/>
        </w:rPr>
        <w:br/>
        <w:t xml:space="preserve">Bedtime</w:t>
      </w:r>
      <w:r>
        <w:rPr>
          <w:color w:val="000000"/>
          <w:sz w:val="24"/>
          <w:szCs w:val="24"/>
        </w:rPr>
        <w:br/>
        <w:t xml:space="preserve">Dance, Little Baby</w:t>
      </w:r>
      <w:r>
        <w:rPr>
          <w:color w:val="000000"/>
          <w:sz w:val="24"/>
          <w:szCs w:val="24"/>
        </w:rPr>
        <w:br/>
        <w:t xml:space="preserve">My Little Maid</w:t>
      </w:r>
      <w:r>
        <w:rPr>
          <w:color w:val="000000"/>
          <w:sz w:val="24"/>
          <w:szCs w:val="24"/>
        </w:rPr>
        <w:br/>
        <w:t xml:space="preserve">For Want of a Nail</w:t>
      </w:r>
      <w:r>
        <w:rPr>
          <w:color w:val="000000"/>
          <w:sz w:val="24"/>
          <w:szCs w:val="24"/>
        </w:rPr>
        <w:br/>
        <w:t xml:space="preserve">Pease Porridge</w:t>
      </w:r>
      <w:r>
        <w:rPr>
          <w:color w:val="000000"/>
          <w:sz w:val="24"/>
          <w:szCs w:val="24"/>
        </w:rPr>
        <w:br/>
        <w:t xml:space="preserve">Ring a Ring o’ Roses</w:t>
      </w:r>
      <w:r>
        <w:rPr>
          <w:color w:val="000000"/>
          <w:sz w:val="24"/>
          <w:szCs w:val="24"/>
        </w:rPr>
        <w:br/>
        <w:t xml:space="preserve">The Crooked Sixpence</w:t>
      </w:r>
      <w:r>
        <w:rPr>
          <w:color w:val="000000"/>
          <w:sz w:val="24"/>
          <w:szCs w:val="24"/>
        </w:rPr>
        <w:br/>
        <w:t xml:space="preserve">This Is the Way</w:t>
      </w:r>
      <w:r>
        <w:rPr>
          <w:color w:val="000000"/>
          <w:sz w:val="24"/>
          <w:szCs w:val="24"/>
        </w:rPr>
        <w:br/>
        <w:t xml:space="preserve">Ducks and Drakes</w:t>
      </w:r>
      <w:r>
        <w:rPr>
          <w:color w:val="000000"/>
          <w:sz w:val="24"/>
          <w:szCs w:val="24"/>
        </w:rPr>
        <w:br/>
        <w:t xml:space="preserve">The Donkey</w:t>
      </w:r>
      <w:r>
        <w:rPr>
          <w:color w:val="000000"/>
          <w:sz w:val="24"/>
          <w:szCs w:val="24"/>
        </w:rPr>
        <w:br/>
        <w:t xml:space="preserve">If</w:t>
      </w:r>
      <w:r>
        <w:rPr>
          <w:color w:val="000000"/>
          <w:sz w:val="24"/>
          <w:szCs w:val="24"/>
        </w:rPr>
        <w:br/>
        <w:t xml:space="preserve">The Bells</w:t>
      </w:r>
      <w:r>
        <w:rPr>
          <w:color w:val="000000"/>
          <w:sz w:val="24"/>
          <w:szCs w:val="24"/>
        </w:rPr>
        <w:br/>
        <w:t xml:space="preserve">Little Girl and Queen</w:t>
      </w:r>
      <w:r>
        <w:rPr>
          <w:color w:val="000000"/>
          <w:sz w:val="24"/>
          <w:szCs w:val="24"/>
        </w:rPr>
        <w:br/>
        <w:t xml:space="preserve">The King of France</w:t>
      </w:r>
      <w:r>
        <w:rPr>
          <w:color w:val="000000"/>
          <w:sz w:val="24"/>
          <w:szCs w:val="24"/>
        </w:rPr>
        <w:br/>
        <w:t xml:space="preserve">Peter Piper</w:t>
      </w:r>
      <w:r>
        <w:rPr>
          <w:color w:val="000000"/>
          <w:sz w:val="24"/>
          <w:szCs w:val="24"/>
        </w:rPr>
        <w:br/>
        <w:t xml:space="preserve">One to Ten</w:t>
      </w:r>
      <w:r>
        <w:rPr>
          <w:color w:val="000000"/>
          <w:sz w:val="24"/>
          <w:szCs w:val="24"/>
        </w:rPr>
        <w:br/>
        <w:t xml:space="preserve">An Equal</w:t>
      </w:r>
      <w:r>
        <w:rPr>
          <w:color w:val="000000"/>
          <w:sz w:val="24"/>
          <w:szCs w:val="24"/>
        </w:rPr>
        <w:br/>
        <w:t xml:space="preserve">The Tarts</w:t>
      </w:r>
      <w:r>
        <w:rPr>
          <w:color w:val="000000"/>
          <w:sz w:val="24"/>
          <w:szCs w:val="24"/>
        </w:rPr>
        <w:br/>
        <w:t xml:space="preserve">Come, Let’s to Bed</w:t>
      </w:r>
      <w:r>
        <w:rPr>
          <w:color w:val="000000"/>
          <w:sz w:val="24"/>
          <w:szCs w:val="24"/>
        </w:rPr>
        <w:br/>
        <w:t xml:space="preserve">Little Maid</w:t>
      </w:r>
      <w:r>
        <w:rPr>
          <w:color w:val="000000"/>
          <w:sz w:val="24"/>
          <w:szCs w:val="24"/>
        </w:rPr>
        <w:br/>
        <w:t xml:space="preserve">What Are Little Boys Made Of? </w:t>
      </w:r>
      <w:r>
        <w:rPr>
          <w:color w:val="000000"/>
          <w:sz w:val="24"/>
          <w:szCs w:val="24"/>
        </w:rPr>
        <w:br/>
        <w:t xml:space="preserve">Bandy Legs</w:t>
      </w:r>
      <w:r>
        <w:rPr>
          <w:color w:val="000000"/>
          <w:sz w:val="24"/>
          <w:szCs w:val="24"/>
        </w:rPr>
        <w:br/>
        <w:t xml:space="preserve">The Girl and the Birds</w:t>
      </w:r>
      <w:r>
        <w:rPr>
          <w:color w:val="000000"/>
          <w:sz w:val="24"/>
          <w:szCs w:val="24"/>
        </w:rPr>
        <w:br/>
        <w:t xml:space="preserve">A Pig</w:t>
      </w:r>
      <w:r>
        <w:rPr>
          <w:color w:val="000000"/>
          <w:sz w:val="24"/>
          <w:szCs w:val="24"/>
        </w:rPr>
        <w:br/>
        <w:t xml:space="preserve">Jenny Wren</w:t>
      </w:r>
      <w:r>
        <w:rPr>
          <w:color w:val="000000"/>
          <w:sz w:val="24"/>
          <w:szCs w:val="24"/>
        </w:rPr>
        <w:br/>
        <w:t xml:space="preserve">Little Tom Tucker</w:t>
      </w:r>
      <w:r>
        <w:rPr>
          <w:color w:val="000000"/>
          <w:sz w:val="24"/>
          <w:szCs w:val="24"/>
        </w:rPr>
        <w:br/>
        <w:t xml:space="preserve">Where Are You Going, My Pretty</w:t>
      </w:r>
      <w:r>
        <w:rPr>
          <w:color w:val="000000"/>
          <w:sz w:val="24"/>
          <w:szCs w:val="24"/>
        </w:rPr>
        <w:br/>
        <w:t xml:space="preserve">Maid? </w:t>
      </w:r>
      <w:r>
        <w:rPr>
          <w:color w:val="000000"/>
          <w:sz w:val="24"/>
          <w:szCs w:val="24"/>
        </w:rPr>
        <w:br/>
        <w:t xml:space="preserve">The Old Woman of Gloucester</w:t>
      </w:r>
      <w:r>
        <w:rPr>
          <w:color w:val="000000"/>
          <w:sz w:val="24"/>
          <w:szCs w:val="24"/>
        </w:rPr>
        <w:br/>
        <w:t xml:space="preserve">Multiplication Is Vexation</w:t>
      </w:r>
      <w:r>
        <w:rPr>
          <w:color w:val="000000"/>
          <w:sz w:val="24"/>
          <w:szCs w:val="24"/>
        </w:rPr>
        <w:br/>
        <w:t xml:space="preserve">Little King Boggen</w:t>
      </w:r>
      <w:r>
        <w:rPr>
          <w:color w:val="000000"/>
          <w:sz w:val="24"/>
          <w:szCs w:val="24"/>
        </w:rPr>
        <w:br/>
        <w:t xml:space="preserve">Whistle</w:t>
      </w:r>
      <w:r>
        <w:rPr>
          <w:color w:val="000000"/>
          <w:sz w:val="24"/>
          <w:szCs w:val="24"/>
        </w:rPr>
        <w:br/>
        <w:t xml:space="preserve">Bell Horses</w:t>
      </w:r>
      <w:r>
        <w:rPr>
          <w:color w:val="000000"/>
          <w:sz w:val="24"/>
          <w:szCs w:val="24"/>
        </w:rPr>
        <w:br/>
        <w:t xml:space="preserve">Taffy</w:t>
      </w:r>
      <w:r>
        <w:rPr>
          <w:color w:val="000000"/>
          <w:sz w:val="24"/>
          <w:szCs w:val="24"/>
        </w:rPr>
        <w:br/>
        <w:t xml:space="preserve">The Robin</w:t>
      </w:r>
      <w:r>
        <w:rPr>
          <w:color w:val="000000"/>
          <w:sz w:val="24"/>
          <w:szCs w:val="24"/>
        </w:rPr>
        <w:br/>
        <w:t xml:space="preserve">The Old Woman of Harrow</w:t>
      </w:r>
      <w:r>
        <w:rPr>
          <w:color w:val="000000"/>
          <w:sz w:val="24"/>
          <w:szCs w:val="24"/>
        </w:rPr>
        <w:br/>
        <w:t xml:space="preserve">Young Roger and Dolly</w:t>
      </w:r>
      <w:r>
        <w:rPr>
          <w:color w:val="000000"/>
          <w:sz w:val="24"/>
          <w:szCs w:val="24"/>
        </w:rPr>
        <w:br/>
        <w:t xml:space="preserve">The Piper and His Cow</w:t>
      </w:r>
      <w:r>
        <w:rPr>
          <w:color w:val="000000"/>
          <w:sz w:val="24"/>
          <w:szCs w:val="24"/>
        </w:rPr>
        <w:br/>
        <w:t xml:space="preserve">The Man of Derby</w:t>
      </w:r>
      <w:r>
        <w:rPr>
          <w:color w:val="000000"/>
          <w:sz w:val="24"/>
          <w:szCs w:val="24"/>
        </w:rPr>
        <w:br/>
        <w:t xml:space="preserve">The Coachman</w:t>
      </w:r>
      <w:r>
        <w:rPr>
          <w:color w:val="000000"/>
          <w:sz w:val="24"/>
          <w:szCs w:val="24"/>
        </w:rPr>
        <w:br/>
        <w:t xml:space="preserve">There was an Old Woman</w:t>
      </w:r>
      <w:r>
        <w:rPr>
          <w:color w:val="000000"/>
          <w:sz w:val="24"/>
          <w:szCs w:val="24"/>
        </w:rPr>
        <w:br/>
        <w:t xml:space="preserve">A Thorn</w:t>
      </w:r>
      <w:r>
        <w:rPr>
          <w:color w:val="000000"/>
          <w:sz w:val="24"/>
          <w:szCs w:val="24"/>
        </w:rPr>
        <w:br/>
        <w:t xml:space="preserve">The Old Woman of Surrey</w:t>
      </w:r>
      <w:r>
        <w:rPr>
          <w:color w:val="000000"/>
          <w:sz w:val="24"/>
          <w:szCs w:val="24"/>
        </w:rPr>
        <w:br/>
        <w:t xml:space="preserve">The Little Mouse</w:t>
      </w:r>
      <w:r>
        <w:rPr>
          <w:color w:val="000000"/>
          <w:sz w:val="24"/>
          <w:szCs w:val="24"/>
        </w:rPr>
        <w:br/>
        <w:t xml:space="preserve">Boy and Girl</w:t>
      </w:r>
      <w:r>
        <w:rPr>
          <w:color w:val="000000"/>
          <w:sz w:val="24"/>
          <w:szCs w:val="24"/>
        </w:rPr>
        <w:br/>
        <w:t xml:space="preserve">When</w:t>
      </w:r>
      <w:r>
        <w:rPr>
          <w:color w:val="000000"/>
          <w:sz w:val="24"/>
          <w:szCs w:val="24"/>
        </w:rPr>
        <w:br/>
        <w:t xml:space="preserve">Sing, Sing</w:t>
      </w:r>
      <w:r>
        <w:rPr>
          <w:color w:val="000000"/>
          <w:sz w:val="24"/>
          <w:szCs w:val="24"/>
        </w:rPr>
        <w:br/>
        <w:t xml:space="preserve">London Bridge</w:t>
      </w:r>
      <w:r>
        <w:rPr>
          <w:color w:val="000000"/>
          <w:sz w:val="24"/>
          <w:szCs w:val="24"/>
        </w:rPr>
        <w:br/>
        <w:t xml:space="preserve">March Winds</w:t>
      </w:r>
      <w:r>
        <w:rPr>
          <w:color w:val="000000"/>
          <w:sz w:val="24"/>
          <w:szCs w:val="24"/>
        </w:rPr>
        <w:br/>
        <w:t xml:space="preserve">The Balloon</w:t>
      </w:r>
      <w:r>
        <w:rPr>
          <w:color w:val="000000"/>
          <w:sz w:val="24"/>
          <w:szCs w:val="24"/>
        </w:rPr>
        <w:br/>
        <w:t xml:space="preserve">A Cherry</w:t>
      </w:r>
      <w:r>
        <w:rPr>
          <w:color w:val="000000"/>
          <w:sz w:val="24"/>
          <w:szCs w:val="24"/>
        </w:rPr>
        <w:br/>
        <w:t xml:space="preserve">The Lost Shoe</w:t>
      </w:r>
      <w:r>
        <w:rPr>
          <w:color w:val="000000"/>
          <w:sz w:val="24"/>
          <w:szCs w:val="24"/>
        </w:rPr>
        <w:br/>
        <w:t xml:space="preserve">Hot Codlins</w:t>
      </w:r>
      <w:r>
        <w:rPr>
          <w:color w:val="000000"/>
          <w:sz w:val="24"/>
          <w:szCs w:val="24"/>
        </w:rPr>
        <w:br/>
        <w:t xml:space="preserve">Swan</w:t>
      </w:r>
      <w:r>
        <w:rPr>
          <w:color w:val="000000"/>
          <w:sz w:val="24"/>
          <w:szCs w:val="24"/>
        </w:rPr>
        <w:br/>
        <w:t xml:space="preserve">Three Straws</w:t>
      </w:r>
      <w:r>
        <w:rPr>
          <w:color w:val="000000"/>
          <w:sz w:val="24"/>
          <w:szCs w:val="24"/>
        </w:rPr>
        <w:br/>
        <w:t xml:space="preserve">The Man of Tobago</w:t>
      </w:r>
      <w:r>
        <w:rPr>
          <w:color w:val="000000"/>
          <w:sz w:val="24"/>
          <w:szCs w:val="24"/>
        </w:rPr>
        <w:br/>
        <w:t xml:space="preserve">Ding, Dong, Bell</w:t>
      </w:r>
      <w:r>
        <w:rPr>
          <w:color w:val="000000"/>
          <w:sz w:val="24"/>
          <w:szCs w:val="24"/>
        </w:rPr>
        <w:br/>
        <w:t xml:space="preserve">A Sunshiny Shower</w:t>
      </w:r>
      <w:r>
        <w:rPr>
          <w:color w:val="000000"/>
          <w:sz w:val="24"/>
          <w:szCs w:val="24"/>
        </w:rPr>
        <w:br/>
        <w:t xml:space="preserve">The Farmer and the Raven</w:t>
      </w:r>
      <w:r>
        <w:rPr>
          <w:color w:val="000000"/>
          <w:sz w:val="24"/>
          <w:szCs w:val="24"/>
        </w:rPr>
        <w:br/>
        <w:t xml:space="preserve">Christmas</w:t>
      </w:r>
      <w:r>
        <w:rPr>
          <w:color w:val="000000"/>
          <w:sz w:val="24"/>
          <w:szCs w:val="24"/>
        </w:rPr>
        <w:br/>
        <w:t xml:space="preserve">Willy Boy</w:t>
      </w:r>
      <w:r>
        <w:rPr>
          <w:color w:val="000000"/>
          <w:sz w:val="24"/>
          <w:szCs w:val="24"/>
        </w:rPr>
        <w:br/>
        <w:t xml:space="preserve">Polly and Sukey</w:t>
      </w:r>
      <w:r>
        <w:rPr>
          <w:color w:val="000000"/>
          <w:sz w:val="24"/>
          <w:szCs w:val="24"/>
        </w:rPr>
        <w:br/>
        <w:t xml:space="preserve">The Death and Burial of Poor Cock Robin</w:t>
      </w:r>
      <w:r>
        <w:rPr>
          <w:color w:val="000000"/>
          <w:sz w:val="24"/>
          <w:szCs w:val="24"/>
        </w:rPr>
        <w:br/>
        <w:t xml:space="preserve">The Mouse and the Clock</w:t>
      </w:r>
      <w:r>
        <w:rPr>
          <w:color w:val="000000"/>
          <w:sz w:val="24"/>
          <w:szCs w:val="24"/>
        </w:rPr>
        <w:br/>
        <w:t xml:space="preserve">Hot-Cross Buns</w:t>
      </w:r>
      <w:r>
        <w:rPr>
          <w:color w:val="000000"/>
          <w:sz w:val="24"/>
          <w:szCs w:val="24"/>
        </w:rPr>
        <w:br/>
        <w:t xml:space="preserve">Bobby Shaftoe</w:t>
      </w:r>
      <w:r>
        <w:rPr>
          <w:color w:val="000000"/>
          <w:sz w:val="24"/>
          <w:szCs w:val="24"/>
        </w:rPr>
        <w:br/>
        <w:t xml:space="preserve">The Bunch of Blue Ribbons</w:t>
      </w:r>
      <w:r>
        <w:rPr>
          <w:color w:val="000000"/>
          <w:sz w:val="24"/>
          <w:szCs w:val="24"/>
        </w:rPr>
        <w:br/>
        <w:t xml:space="preserve">The Woman of Exeter</w:t>
      </w:r>
      <w:r>
        <w:rPr>
          <w:color w:val="000000"/>
          <w:sz w:val="24"/>
          <w:szCs w:val="24"/>
        </w:rPr>
        <w:br/>
        <w:t xml:space="preserve">Sneezing</w:t>
      </w:r>
      <w:r>
        <w:rPr>
          <w:color w:val="000000"/>
          <w:sz w:val="24"/>
          <w:szCs w:val="24"/>
        </w:rPr>
        <w:br/>
        <w:t xml:space="preserve">Pussy-Cat by the Fire</w:t>
      </w:r>
      <w:r>
        <w:rPr>
          <w:color w:val="000000"/>
          <w:sz w:val="24"/>
          <w:szCs w:val="24"/>
        </w:rPr>
        <w:br/>
        <w:t xml:space="preserve">When the Snow Is on the Ground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ALPHABETICAL LIST OF FIRST LINES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A, B, C, and D</w:t>
      </w:r>
      <w:r>
        <w:rPr>
          <w:color w:val="000000"/>
          <w:sz w:val="24"/>
          <w:szCs w:val="24"/>
        </w:rPr>
        <w:br/>
        <w:t xml:space="preserve">About the bush, Willie</w:t>
      </w:r>
      <w:r>
        <w:rPr>
          <w:color w:val="000000"/>
          <w:sz w:val="24"/>
          <w:szCs w:val="24"/>
        </w:rPr>
        <w:br/>
        <w:t xml:space="preserve">A carrion crow sat on an oak</w:t>
      </w:r>
      <w:r>
        <w:rPr>
          <w:color w:val="000000"/>
          <w:sz w:val="24"/>
          <w:szCs w:val="24"/>
        </w:rPr>
        <w:br/>
        <w:t xml:space="preserve">A diller, a dollar, a ten o’clock scholar! </w:t>
      </w:r>
      <w:r>
        <w:rPr>
          <w:color w:val="000000"/>
          <w:sz w:val="24"/>
          <w:szCs w:val="24"/>
        </w:rPr>
        <w:br/>
        <w:t xml:space="preserve">A duck and a drake</w:t>
      </w:r>
      <w:r>
        <w:rPr>
          <w:color w:val="000000"/>
          <w:sz w:val="24"/>
          <w:szCs w:val="24"/>
        </w:rPr>
        <w:br/>
        <w:t xml:space="preserve">A farmer went trotting, upon his gray mare</w:t>
      </w:r>
      <w:r>
        <w:rPr>
          <w:color w:val="000000"/>
          <w:sz w:val="24"/>
          <w:szCs w:val="24"/>
        </w:rPr>
        <w:br/>
        <w:t xml:space="preserve">A hill full, a hole full</w:t>
      </w:r>
      <w:r>
        <w:rPr>
          <w:color w:val="000000"/>
          <w:sz w:val="24"/>
          <w:szCs w:val="24"/>
        </w:rPr>
        <w:br/>
        <w:t xml:space="preserve">A little boy went into a barn</w:t>
      </w:r>
      <w:r>
        <w:rPr>
          <w:color w:val="000000"/>
          <w:sz w:val="24"/>
          <w:szCs w:val="24"/>
        </w:rPr>
        <w:br/>
        <w:t xml:space="preserve">A little cock-sparrow sat on a green tree</w:t>
      </w:r>
      <w:r>
        <w:rPr>
          <w:color w:val="000000"/>
          <w:sz w:val="24"/>
          <w:szCs w:val="24"/>
        </w:rPr>
        <w:br/>
        <w:t xml:space="preserve">A little old man of Derby</w:t>
      </w:r>
      <w:r>
        <w:rPr>
          <w:color w:val="000000"/>
          <w:sz w:val="24"/>
          <w:szCs w:val="24"/>
        </w:rPr>
        <w:br/>
        <w:t xml:space="preserve">A man went a-hunting at Reigate</w:t>
      </w:r>
      <w:r>
        <w:rPr>
          <w:color w:val="000000"/>
          <w:sz w:val="24"/>
          <w:szCs w:val="24"/>
        </w:rPr>
        <w:br/>
        <w:t xml:space="preserve">A riddle, a riddle, as I suppose</w:t>
      </w:r>
      <w:r>
        <w:rPr>
          <w:color w:val="000000"/>
          <w:sz w:val="24"/>
          <w:szCs w:val="24"/>
        </w:rPr>
        <w:br/>
        <w:t xml:space="preserve">A robin and a robin’s son</w:t>
      </w:r>
      <w:r>
        <w:rPr>
          <w:color w:val="000000"/>
          <w:sz w:val="24"/>
          <w:szCs w:val="24"/>
        </w:rPr>
        <w:br/>
        <w:t xml:space="preserve">Around the green gravel the grass grows green</w:t>
      </w:r>
      <w:r>
        <w:rPr>
          <w:color w:val="000000"/>
          <w:sz w:val="24"/>
          <w:szCs w:val="24"/>
        </w:rPr>
        <w:br/>
        <w:t xml:space="preserve">As I walked by myself</w:t>
      </w:r>
      <w:r>
        <w:rPr>
          <w:color w:val="000000"/>
          <w:sz w:val="24"/>
          <w:szCs w:val="24"/>
        </w:rPr>
        <w:br/>
        <w:t xml:space="preserve">As I was going along, along</w:t>
      </w:r>
      <w:r>
        <w:rPr>
          <w:color w:val="000000"/>
          <w:sz w:val="24"/>
          <w:szCs w:val="24"/>
        </w:rPr>
        <w:br/>
        <w:t xml:space="preserve">As I was going to Derby all on a market-day</w:t>
      </w:r>
      <w:r>
        <w:rPr>
          <w:color w:val="000000"/>
          <w:sz w:val="24"/>
          <w:szCs w:val="24"/>
        </w:rPr>
        <w:br/>
        <w:t xml:space="preserve">As I was going to St. Ives</w:t>
      </w:r>
      <w:r>
        <w:rPr>
          <w:color w:val="000000"/>
          <w:sz w:val="24"/>
          <w:szCs w:val="24"/>
        </w:rPr>
        <w:br/>
        <w:t xml:space="preserve">As I was going to sell my eggs</w:t>
      </w:r>
      <w:r>
        <w:rPr>
          <w:color w:val="000000"/>
          <w:sz w:val="24"/>
          <w:szCs w:val="24"/>
        </w:rPr>
        <w:br/>
        <w:t xml:space="preserve">As I was going up Pippen Hill</w:t>
      </w:r>
      <w:r>
        <w:rPr>
          <w:color w:val="000000"/>
          <w:sz w:val="24"/>
          <w:szCs w:val="24"/>
        </w:rPr>
        <w:br/>
        <w:t xml:space="preserve">As I went through the garden gap</w:t>
      </w:r>
      <w:r>
        <w:rPr>
          <w:color w:val="000000"/>
          <w:sz w:val="24"/>
          <w:szCs w:val="24"/>
        </w:rPr>
        <w:br/>
        <w:t xml:space="preserve">As I went to Bonner</w:t>
      </w:r>
      <w:r>
        <w:rPr>
          <w:color w:val="000000"/>
          <w:sz w:val="24"/>
          <w:szCs w:val="24"/>
        </w:rPr>
        <w:br/>
        <w:t xml:space="preserve">As little Jenny Wren</w:t>
      </w:r>
      <w:r>
        <w:rPr>
          <w:color w:val="000000"/>
          <w:sz w:val="24"/>
          <w:szCs w:val="24"/>
        </w:rPr>
        <w:br/>
        <w:t xml:space="preserve">As round as an apple, as deep as a cup</w:t>
      </w:r>
      <w:r>
        <w:rPr>
          <w:color w:val="000000"/>
          <w:sz w:val="24"/>
          <w:szCs w:val="24"/>
        </w:rPr>
        <w:br/>
        <w:t xml:space="preserve">As soft as silk, as white as milk</w:t>
      </w:r>
      <w:r>
        <w:rPr>
          <w:color w:val="000000"/>
          <w:sz w:val="24"/>
          <w:szCs w:val="24"/>
        </w:rPr>
        <w:br/>
        <w:t xml:space="preserve">As the days grow longer</w:t>
      </w:r>
      <w:r>
        <w:rPr>
          <w:color w:val="000000"/>
          <w:sz w:val="24"/>
          <w:szCs w:val="24"/>
        </w:rPr>
        <w:br/>
        <w:t xml:space="preserve">As Tommy Snooks and Bessy Brooks</w:t>
      </w:r>
      <w:r>
        <w:rPr>
          <w:color w:val="000000"/>
          <w:sz w:val="24"/>
          <w:szCs w:val="24"/>
        </w:rPr>
        <w:br/>
        <w:t xml:space="preserve">A sunshiny shower</w:t>
      </w:r>
      <w:r>
        <w:rPr>
          <w:color w:val="000000"/>
          <w:sz w:val="24"/>
          <w:szCs w:val="24"/>
        </w:rPr>
        <w:br/>
        <w:t xml:space="preserve">A swarm of bees in May</w:t>
      </w:r>
      <w:r>
        <w:rPr>
          <w:color w:val="000000"/>
          <w:sz w:val="24"/>
          <w:szCs w:val="24"/>
        </w:rPr>
        <w:br/>
        <w:t xml:space="preserve">At the siege of Belleisle</w:t>
      </w:r>
      <w:r>
        <w:rPr>
          <w:color w:val="000000"/>
          <w:sz w:val="24"/>
          <w:szCs w:val="24"/>
        </w:rPr>
        <w:br/>
        <w:t xml:space="preserve">Away, birds,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Baa, baa, black sheep</w:t>
      </w:r>
      <w:r>
        <w:rPr>
          <w:color w:val="000000"/>
          <w:sz w:val="24"/>
          <w:szCs w:val="24"/>
        </w:rPr>
        <w:br/>
        <w:t xml:space="preserve">Barber, barber, shave a pig</w:t>
      </w:r>
      <w:r>
        <w:rPr>
          <w:color w:val="000000"/>
          <w:sz w:val="24"/>
          <w:szCs w:val="24"/>
        </w:rPr>
        <w:br/>
        <w:t xml:space="preserve">Bat, bat</w:t>
      </w:r>
      <w:r>
        <w:rPr>
          <w:color w:val="000000"/>
          <w:sz w:val="24"/>
          <w:szCs w:val="24"/>
        </w:rPr>
        <w:br/>
        <w:t xml:space="preserve">Bell horses, bell horses, what time of day? </w:t>
      </w:r>
      <w:r>
        <w:rPr>
          <w:color w:val="000000"/>
          <w:sz w:val="24"/>
          <w:szCs w:val="24"/>
        </w:rPr>
        <w:br/>
        <w:t xml:space="preserve">Bessy Bell and Mary Gray</w:t>
      </w:r>
      <w:r>
        <w:rPr>
          <w:color w:val="000000"/>
          <w:sz w:val="24"/>
          <w:szCs w:val="24"/>
        </w:rPr>
        <w:br/>
        <w:t xml:space="preserve">“Billy, Billy, come and play”</w:t>
      </w:r>
      <w:r>
        <w:rPr>
          <w:color w:val="000000"/>
          <w:sz w:val="24"/>
          <w:szCs w:val="24"/>
        </w:rPr>
        <w:br/>
        <w:t xml:space="preserve">Birds of a feather flock together</w:t>
      </w:r>
      <w:r>
        <w:rPr>
          <w:color w:val="000000"/>
          <w:sz w:val="24"/>
          <w:szCs w:val="24"/>
        </w:rPr>
        <w:br/>
        <w:t xml:space="preserve">Black within and red without</w:t>
      </w:r>
      <w:r>
        <w:rPr>
          <w:color w:val="000000"/>
          <w:sz w:val="24"/>
          <w:szCs w:val="24"/>
        </w:rPr>
        <w:br/>
        <w:t xml:space="preserve">Bobby Shaftoe’s gone to sea</w:t>
      </w:r>
      <w:r>
        <w:rPr>
          <w:color w:val="000000"/>
          <w:sz w:val="24"/>
          <w:szCs w:val="24"/>
        </w:rPr>
        <w:br/>
        <w:t xml:space="preserve">Bow-wow-wow! </w:t>
      </w:r>
      <w:r>
        <w:rPr>
          <w:color w:val="000000"/>
          <w:sz w:val="24"/>
          <w:szCs w:val="24"/>
        </w:rPr>
        <w:br/>
        <w:t xml:space="preserve">Burnie bee, burnie bee</w:t>
      </w:r>
      <w:r>
        <w:rPr>
          <w:color w:val="000000"/>
          <w:sz w:val="24"/>
          <w:szCs w:val="24"/>
        </w:rPr>
        <w:br/>
        <w:t xml:space="preserve">Buttons, a farthing a pair! </w:t>
      </w:r>
      <w:r>
        <w:rPr>
          <w:color w:val="000000"/>
          <w:sz w:val="24"/>
          <w:szCs w:val="24"/>
        </w:rPr>
        <w:br/>
        <w:t xml:space="preserve">Bye, baby bunting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Christmas comes but once a year</w:t>
      </w:r>
      <w:r>
        <w:rPr>
          <w:color w:val="000000"/>
          <w:sz w:val="24"/>
          <w:szCs w:val="24"/>
        </w:rPr>
        <w:br/>
        <w:t xml:space="preserve">Christmas is coming, the geese are getting fat</w:t>
      </w:r>
      <w:r>
        <w:rPr>
          <w:color w:val="000000"/>
          <w:sz w:val="24"/>
          <w:szCs w:val="24"/>
        </w:rPr>
        <w:br/>
        <w:t xml:space="preserve">Clap, clap handies</w:t>
      </w:r>
      <w:r>
        <w:rPr>
          <w:color w:val="000000"/>
          <w:sz w:val="24"/>
          <w:szCs w:val="24"/>
        </w:rPr>
        <w:br/>
        <w:t xml:space="preserve">Cock-a-doodle-do! </w:t>
      </w:r>
      <w:r>
        <w:rPr>
          <w:color w:val="000000"/>
          <w:sz w:val="24"/>
          <w:szCs w:val="24"/>
        </w:rPr>
        <w:br/>
        <w:t xml:space="preserve">“Cock, cock, cock, cock”</w:t>
      </w:r>
      <w:r>
        <w:rPr>
          <w:color w:val="000000"/>
          <w:sz w:val="24"/>
          <w:szCs w:val="24"/>
        </w:rPr>
        <w:br/>
        <w:t xml:space="preserve">Cocks crow in the morn</w:t>
      </w:r>
      <w:r>
        <w:rPr>
          <w:color w:val="000000"/>
          <w:sz w:val="24"/>
          <w:szCs w:val="24"/>
        </w:rPr>
        <w:br/>
        <w:t xml:space="preserve">Cold and raw the north wind doth blow</w:t>
      </w:r>
      <w:r>
        <w:rPr>
          <w:color w:val="000000"/>
          <w:sz w:val="24"/>
          <w:szCs w:val="24"/>
        </w:rPr>
        <w:br/>
        <w:t xml:space="preserve">Come when you’re called</w:t>
      </w:r>
      <w:r>
        <w:rPr>
          <w:color w:val="000000"/>
          <w:sz w:val="24"/>
          <w:szCs w:val="24"/>
        </w:rPr>
        <w:br/>
        <w:t xml:space="preserve">Cross patch, draw the latch</w:t>
      </w:r>
      <w:r>
        <w:rPr>
          <w:color w:val="000000"/>
          <w:sz w:val="24"/>
          <w:szCs w:val="24"/>
        </w:rPr>
        <w:br/>
        <w:t xml:space="preserve">Cry, baby, cry</w:t>
      </w:r>
      <w:r>
        <w:rPr>
          <w:color w:val="000000"/>
          <w:sz w:val="24"/>
          <w:szCs w:val="24"/>
        </w:rPr>
        <w:br/>
        <w:t xml:space="preserve">Curly-locks, Curly-locks, wilt thou be mine? </w:t>
      </w:r>
      <w:r>
        <w:rPr>
          <w:color w:val="000000"/>
          <w:sz w:val="24"/>
          <w:szCs w:val="24"/>
        </w:rPr>
        <w:br/>
        <w:t xml:space="preserve">Cushy cow, bonny, let down thy milk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Daffy-down-dilly has come to town</w:t>
      </w:r>
      <w:r>
        <w:rPr>
          <w:color w:val="000000"/>
          <w:sz w:val="24"/>
          <w:szCs w:val="24"/>
        </w:rPr>
        <w:br/>
        <w:t xml:space="preserve">Dame Trot and her cat</w:t>
      </w:r>
      <w:r>
        <w:rPr>
          <w:color w:val="000000"/>
          <w:sz w:val="24"/>
          <w:szCs w:val="24"/>
        </w:rPr>
        <w:br/>
        <w:t xml:space="preserve">Dance, little Baby, dance up high! </w:t>
      </w:r>
      <w:r>
        <w:rPr>
          <w:color w:val="000000"/>
          <w:sz w:val="24"/>
          <w:szCs w:val="24"/>
        </w:rPr>
        <w:br/>
        <w:t xml:space="preserve">Dance, Thumbkin, dance</w:t>
      </w:r>
      <w:r>
        <w:rPr>
          <w:color w:val="000000"/>
          <w:sz w:val="24"/>
          <w:szCs w:val="24"/>
        </w:rPr>
        <w:br/>
        <w:t xml:space="preserve">Dance to your daddie</w:t>
      </w:r>
      <w:r>
        <w:rPr>
          <w:color w:val="000000"/>
          <w:sz w:val="24"/>
          <w:szCs w:val="24"/>
        </w:rPr>
        <w:br/>
        <w:t xml:space="preserve">Dear, dear! what can the matter be? </w:t>
      </w:r>
      <w:r>
        <w:rPr>
          <w:color w:val="000000"/>
          <w:sz w:val="24"/>
          <w:szCs w:val="24"/>
        </w:rPr>
        <w:br/>
        <w:t xml:space="preserve">Dickory, dickory, dare</w:t>
      </w:r>
      <w:r>
        <w:rPr>
          <w:color w:val="000000"/>
          <w:sz w:val="24"/>
          <w:szCs w:val="24"/>
        </w:rPr>
        <w:br/>
        <w:t xml:space="preserve">Diddle diddle dumpling, my son John</w:t>
      </w:r>
      <w:r>
        <w:rPr>
          <w:color w:val="000000"/>
          <w:sz w:val="24"/>
          <w:szCs w:val="24"/>
        </w:rPr>
        <w:br/>
        <w:t xml:space="preserve">Ding, dong, bell</w:t>
      </w:r>
      <w:r>
        <w:rPr>
          <w:color w:val="000000"/>
          <w:sz w:val="24"/>
          <w:szCs w:val="24"/>
        </w:rPr>
        <w:br/>
        <w:t xml:space="preserve">Doctor Foster went to Glo’ster</w:t>
      </w:r>
      <w:r>
        <w:rPr>
          <w:color w:val="000000"/>
          <w:sz w:val="24"/>
          <w:szCs w:val="24"/>
        </w:rPr>
        <w:br/>
        <w:t xml:space="preserve">Donkey, donkey, old and gray</w:t>
      </w:r>
      <w:r>
        <w:rPr>
          <w:color w:val="000000"/>
          <w:sz w:val="24"/>
          <w:szCs w:val="24"/>
        </w:rPr>
        <w:br/>
        <w:t xml:space="preserve">Doodle doodle doo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Elizabeth, Elspeth, Betsy, and Bess</w:t>
      </w:r>
      <w:r>
        <w:rPr>
          <w:color w:val="000000"/>
          <w:sz w:val="24"/>
          <w:szCs w:val="24"/>
        </w:rPr>
        <w:br/>
        <w:t xml:space="preserve">Every lady in this 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Flour of England, fruit of Spain</w:t>
      </w:r>
      <w:r>
        <w:rPr>
          <w:color w:val="000000"/>
          <w:sz w:val="24"/>
          <w:szCs w:val="24"/>
        </w:rPr>
        <w:br/>
        <w:t xml:space="preserve">For every evil under the sun</w:t>
      </w:r>
      <w:r>
        <w:rPr>
          <w:color w:val="000000"/>
          <w:sz w:val="24"/>
          <w:szCs w:val="24"/>
        </w:rPr>
        <w:br/>
        <w:t xml:space="preserve">For want of a nail, the shoe was lost</w:t>
      </w:r>
      <w:r>
        <w:rPr>
          <w:color w:val="000000"/>
          <w:sz w:val="24"/>
          <w:szCs w:val="24"/>
        </w:rPr>
        <w:br/>
        <w:t xml:space="preserve">Four and Twenty tailors</w:t>
      </w:r>
      <w:r>
        <w:rPr>
          <w:color w:val="000000"/>
          <w:sz w:val="24"/>
          <w:szCs w:val="24"/>
        </w:rPr>
        <w:br/>
        <w:t xml:space="preserve">Friday nights dream, on Saturday told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Georgy Porgy, pudding and pie</w:t>
      </w:r>
      <w:r>
        <w:rPr>
          <w:color w:val="000000"/>
          <w:sz w:val="24"/>
          <w:szCs w:val="24"/>
        </w:rPr>
        <w:br/>
        <w:t xml:space="preserve">Girls and boys, come out to play</w:t>
      </w:r>
      <w:r>
        <w:rPr>
          <w:color w:val="000000"/>
          <w:sz w:val="24"/>
          <w:szCs w:val="24"/>
        </w:rPr>
        <w:br/>
        <w:t xml:space="preserve">Goosey, goosey, gander</w:t>
      </w:r>
      <w:r>
        <w:rPr>
          <w:color w:val="000000"/>
          <w:sz w:val="24"/>
          <w:szCs w:val="24"/>
        </w:rPr>
        <w:br/>
        <w:t xml:space="preserve">Great A, little a</w:t>
      </w:r>
      <w:r>
        <w:rPr>
          <w:color w:val="000000"/>
          <w:sz w:val="24"/>
          <w:szCs w:val="24"/>
        </w:rPr>
        <w:br/>
        <w:t xml:space="preserve">Great A, little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Handy Pandy, Jack-a-dandy</w:t>
      </w:r>
      <w:r>
        <w:rPr>
          <w:color w:val="000000"/>
          <w:sz w:val="24"/>
          <w:szCs w:val="24"/>
        </w:rPr>
        <w:br/>
        <w:t xml:space="preserve">Hark, hark! the dogs do bark! </w:t>
      </w:r>
      <w:r>
        <w:rPr>
          <w:color w:val="000000"/>
          <w:sz w:val="24"/>
          <w:szCs w:val="24"/>
        </w:rPr>
        <w:br/>
        <w:t xml:space="preserve">Hector Protector was dressed all in green</w:t>
      </w:r>
      <w:r>
        <w:rPr>
          <w:color w:val="000000"/>
          <w:sz w:val="24"/>
          <w:szCs w:val="24"/>
        </w:rPr>
        <w:br/>
        <w:t xml:space="preserve">Here am I, little jumping Joan</w:t>
      </w:r>
      <w:r>
        <w:rPr>
          <w:color w:val="000000"/>
          <w:sz w:val="24"/>
          <w:szCs w:val="24"/>
        </w:rPr>
        <w:br/>
        <w:t xml:space="preserve">Here goes my lord</w:t>
      </w:r>
      <w:r>
        <w:rPr>
          <w:color w:val="000000"/>
          <w:sz w:val="24"/>
          <w:szCs w:val="24"/>
        </w:rPr>
        <w:br/>
        <w:t xml:space="preserve">Here sits the Lord Mayor</w:t>
      </w:r>
      <w:r>
        <w:rPr>
          <w:color w:val="000000"/>
          <w:sz w:val="24"/>
          <w:szCs w:val="24"/>
        </w:rPr>
        <w:br/>
        <w:t xml:space="preserve">Here’s Sulky Sue</w:t>
      </w:r>
      <w:r>
        <w:rPr>
          <w:color w:val="000000"/>
          <w:sz w:val="24"/>
          <w:szCs w:val="24"/>
        </w:rPr>
        <w:br/>
        <w:t xml:space="preserve">Here we go round the mulberry bush</w:t>
      </w:r>
      <w:r>
        <w:rPr>
          <w:color w:val="000000"/>
          <w:sz w:val="24"/>
          <w:szCs w:val="24"/>
        </w:rPr>
        <w:br/>
        <w:t xml:space="preserve">Hey, diddle, diddle!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Hey diddle dinkety poppety pet</w:t>
      </w:r>
      <w:r>
        <w:rPr>
          <w:color w:val="000000"/>
          <w:sz w:val="24"/>
          <w:szCs w:val="24"/>
        </w:rPr>
        <w:br/>
        <w:t xml:space="preserve">Hey, my kitten, my kitten</w:t>
      </w:r>
      <w:r>
        <w:rPr>
          <w:color w:val="000000"/>
          <w:sz w:val="24"/>
          <w:szCs w:val="24"/>
        </w:rPr>
        <w:br/>
        <w:t xml:space="preserve">Hick-a-more, Hack-a-more</w:t>
      </w:r>
      <w:r>
        <w:rPr>
          <w:color w:val="000000"/>
          <w:sz w:val="24"/>
          <w:szCs w:val="24"/>
        </w:rPr>
        <w:br/>
        <w:t xml:space="preserve">Hickery, dickery, 6 and 7</w:t>
      </w:r>
      <w:r>
        <w:rPr>
          <w:color w:val="000000"/>
          <w:sz w:val="24"/>
          <w:szCs w:val="24"/>
        </w:rPr>
        <w:br/>
        <w:t xml:space="preserve">Hickety, pickety, my black hen</w:t>
      </w:r>
      <w:r>
        <w:rPr>
          <w:color w:val="000000"/>
          <w:sz w:val="24"/>
          <w:szCs w:val="24"/>
        </w:rPr>
        <w:br/>
        <w:t xml:space="preserve">Hickory, dickory, dock! </w:t>
      </w:r>
      <w:r>
        <w:rPr>
          <w:color w:val="000000"/>
          <w:sz w:val="24"/>
          <w:szCs w:val="24"/>
        </w:rPr>
        <w:br/>
        <w:t xml:space="preserve">High diddle doubt, my candle’s out</w:t>
      </w:r>
      <w:r>
        <w:rPr>
          <w:color w:val="000000"/>
          <w:sz w:val="24"/>
          <w:szCs w:val="24"/>
        </w:rPr>
        <w:br/>
        <w:t xml:space="preserve">Higher than a house, higher than a tree</w:t>
      </w:r>
      <w:r>
        <w:rPr>
          <w:color w:val="000000"/>
          <w:sz w:val="24"/>
          <w:szCs w:val="24"/>
        </w:rPr>
        <w:br/>
        <w:t xml:space="preserve">Hot-cross Buns! </w:t>
      </w:r>
      <w:r>
        <w:rPr>
          <w:color w:val="000000"/>
          <w:sz w:val="24"/>
          <w:szCs w:val="24"/>
        </w:rPr>
        <w:br/>
        <w:t xml:space="preserve">How many days has my baby to play? </w:t>
      </w:r>
      <w:r>
        <w:rPr>
          <w:color w:val="000000"/>
          <w:sz w:val="24"/>
          <w:szCs w:val="24"/>
        </w:rPr>
        <w:br/>
        <w:t xml:space="preserve">How many miles is it to Babylon? </w:t>
      </w:r>
      <w:r>
        <w:rPr>
          <w:color w:val="000000"/>
          <w:sz w:val="24"/>
          <w:szCs w:val="24"/>
        </w:rPr>
        <w:br/>
        <w:t xml:space="preserve">Humpty Dumpty sat on a wall</w:t>
      </w:r>
      <w:r>
        <w:rPr>
          <w:color w:val="000000"/>
          <w:sz w:val="24"/>
          <w:szCs w:val="24"/>
        </w:rPr>
        <w:br/>
        <w:t xml:space="preserve">Hush-a-bye, baby</w:t>
      </w:r>
      <w:r>
        <w:rPr>
          <w:color w:val="000000"/>
          <w:sz w:val="24"/>
          <w:szCs w:val="24"/>
        </w:rPr>
        <w:br/>
        <w:t xml:space="preserve">Hush-a-bye, baby, lie still with thy daddy</w:t>
      </w:r>
      <w:r>
        <w:rPr>
          <w:color w:val="000000"/>
          <w:sz w:val="24"/>
          <w:szCs w:val="24"/>
        </w:rPr>
        <w:br/>
        <w:t xml:space="preserve">Hush-a-bye, baby, on the tree top! </w:t>
      </w:r>
      <w:r>
        <w:rPr>
          <w:color w:val="000000"/>
          <w:sz w:val="24"/>
          <w:szCs w:val="24"/>
        </w:rPr>
        <w:br/>
        <w:t xml:space="preserve">Hush, baby, my dolly, I pray you don’t cry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a gold lock”</w:t>
      </w:r>
      <w:r>
        <w:rPr>
          <w:color w:val="000000"/>
          <w:sz w:val="24"/>
          <w:szCs w:val="24"/>
        </w:rPr>
        <w:br/>
        <w:t xml:space="preserve">I do not like thee, Doctor Fell</w:t>
      </w:r>
      <w:r>
        <w:rPr>
          <w:color w:val="000000"/>
          <w:sz w:val="24"/>
          <w:szCs w:val="24"/>
        </w:rPr>
        <w:br/>
        <w:t xml:space="preserve">If all the seas were one sea</w:t>
      </w:r>
      <w:r>
        <w:rPr>
          <w:color w:val="000000"/>
          <w:sz w:val="24"/>
          <w:szCs w:val="24"/>
        </w:rPr>
        <w:br/>
        <w:t xml:space="preserve">If all the world were apple pie</w:t>
      </w:r>
      <w:r>
        <w:rPr>
          <w:color w:val="000000"/>
          <w:sz w:val="24"/>
          <w:szCs w:val="24"/>
        </w:rPr>
        <w:br/>
        <w:t xml:space="preserve">If I’d as much money as I could spend</w:t>
      </w:r>
      <w:r>
        <w:rPr>
          <w:color w:val="000000"/>
          <w:sz w:val="24"/>
          <w:szCs w:val="24"/>
        </w:rPr>
        <w:br/>
        <w:t xml:space="preserve">If I’d as much money as I could tell</w:t>
      </w:r>
      <w:r>
        <w:rPr>
          <w:color w:val="000000"/>
          <w:sz w:val="24"/>
          <w:szCs w:val="24"/>
        </w:rPr>
        <w:br/>
        <w:t xml:space="preserve">If wishes were horses, beggars would ride</w:t>
      </w:r>
      <w:r>
        <w:rPr>
          <w:color w:val="000000"/>
          <w:sz w:val="24"/>
          <w:szCs w:val="24"/>
        </w:rPr>
        <w:br/>
        <w:t xml:space="preserve">If you are to be a gentleman</w:t>
      </w:r>
      <w:r>
        <w:rPr>
          <w:color w:val="000000"/>
          <w:sz w:val="24"/>
          <w:szCs w:val="24"/>
        </w:rPr>
        <w:br/>
        <w:t xml:space="preserve">If you sneeze on Monday, you sneeze for danger</w:t>
      </w:r>
      <w:r>
        <w:rPr>
          <w:color w:val="000000"/>
          <w:sz w:val="24"/>
          <w:szCs w:val="24"/>
        </w:rPr>
        <w:br/>
        <w:t xml:space="preserve">I had a little boy</w:t>
      </w:r>
      <w:r>
        <w:rPr>
          <w:color w:val="000000"/>
          <w:sz w:val="24"/>
          <w:szCs w:val="24"/>
        </w:rPr>
        <w:br/>
        <w:t xml:space="preserve">I had a little hen, the prettiest ever seen</w:t>
      </w:r>
      <w:r>
        <w:rPr>
          <w:color w:val="000000"/>
          <w:sz w:val="24"/>
          <w:szCs w:val="24"/>
        </w:rPr>
        <w:br/>
        <w:t xml:space="preserve">I had a little hobby-horse</w:t>
      </w:r>
      <w:r>
        <w:rPr>
          <w:color w:val="000000"/>
          <w:sz w:val="24"/>
          <w:szCs w:val="24"/>
        </w:rPr>
        <w:br/>
        <w:t xml:space="preserve">I had a little husband no bigger than my thumb</w:t>
      </w:r>
      <w:r>
        <w:rPr>
          <w:color w:val="000000"/>
          <w:sz w:val="24"/>
          <w:szCs w:val="24"/>
        </w:rPr>
        <w:br/>
        <w:t xml:space="preserve">I had a little moppet</w:t>
      </w:r>
      <w:r>
        <w:rPr>
          <w:color w:val="000000"/>
          <w:sz w:val="24"/>
          <w:szCs w:val="24"/>
        </w:rPr>
        <w:br/>
        <w:t xml:space="preserve">I had a little pony</w:t>
      </w:r>
      <w:r>
        <w:rPr>
          <w:color w:val="000000"/>
          <w:sz w:val="24"/>
          <w:szCs w:val="24"/>
        </w:rPr>
        <w:br/>
        <w:t xml:space="preserve">I had two pigeons bright and gay</w:t>
      </w:r>
      <w:r>
        <w:rPr>
          <w:color w:val="000000"/>
          <w:sz w:val="24"/>
          <w:szCs w:val="24"/>
        </w:rPr>
        <w:br/>
        <w:t xml:space="preserve">I have seen you, little mouse</w:t>
      </w:r>
      <w:r>
        <w:rPr>
          <w:color w:val="000000"/>
          <w:sz w:val="24"/>
          <w:szCs w:val="24"/>
        </w:rPr>
        <w:br/>
        <w:t xml:space="preserve">I like little Pussy</w:t>
      </w:r>
      <w:r>
        <w:rPr>
          <w:color w:val="000000"/>
          <w:sz w:val="24"/>
          <w:szCs w:val="24"/>
        </w:rPr>
        <w:br/>
        <w:t xml:space="preserve">I’ll tell you a story</w:t>
      </w:r>
      <w:r>
        <w:rPr>
          <w:color w:val="000000"/>
          <w:sz w:val="24"/>
          <w:szCs w:val="24"/>
        </w:rPr>
        <w:br/>
        <w:t xml:space="preserve">I love sixpence, a jolly, jolly sixpence</w:t>
      </w:r>
      <w:r>
        <w:rPr>
          <w:color w:val="000000"/>
          <w:sz w:val="24"/>
          <w:szCs w:val="24"/>
        </w:rPr>
        <w:br/>
        <w:t xml:space="preserve">In a cottage in Fife</w:t>
      </w:r>
      <w:r>
        <w:rPr>
          <w:color w:val="000000"/>
          <w:sz w:val="24"/>
          <w:szCs w:val="24"/>
        </w:rPr>
        <w:br/>
        <w:t xml:space="preserve">Intery, mintery, cutery corn</w:t>
      </w:r>
      <w:r>
        <w:rPr>
          <w:color w:val="000000"/>
          <w:sz w:val="24"/>
          <w:szCs w:val="24"/>
        </w:rPr>
        <w:br/>
        <w:t xml:space="preserve">I saw a ship a-sailing</w:t>
      </w:r>
      <w:r>
        <w:rPr>
          <w:color w:val="000000"/>
          <w:sz w:val="24"/>
          <w:szCs w:val="24"/>
        </w:rPr>
        <w:br/>
        <w:t xml:space="preserve">Is John Smith within? </w:t>
      </w:r>
      <w:r>
        <w:rPr>
          <w:color w:val="000000"/>
          <w:sz w:val="24"/>
          <w:szCs w:val="24"/>
        </w:rPr>
        <w:br/>
        <w:t xml:space="preserve">I went to the wood and got it</w:t>
      </w:r>
      <w:r>
        <w:rPr>
          <w:color w:val="000000"/>
          <w:sz w:val="24"/>
          <w:szCs w:val="24"/>
        </w:rPr>
        <w:br/>
        <w:t xml:space="preserve">“I went up one pair of stairs”</w:t>
      </w:r>
      <w:r>
        <w:rPr>
          <w:color w:val="000000"/>
          <w:sz w:val="24"/>
          <w:szCs w:val="24"/>
        </w:rPr>
        <w:br/>
        <w:t xml:space="preserve">I won’t be my father’s Jack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Jack and Jill went up the hill</w:t>
      </w:r>
      <w:r>
        <w:rPr>
          <w:color w:val="000000"/>
          <w:sz w:val="24"/>
          <w:szCs w:val="24"/>
        </w:rPr>
        <w:br/>
        <w:t xml:space="preserve">Jack be nimble, Jack be quick</w:t>
      </w:r>
      <w:r>
        <w:rPr>
          <w:color w:val="000000"/>
          <w:sz w:val="24"/>
          <w:szCs w:val="24"/>
        </w:rPr>
        <w:br/>
        <w:t xml:space="preserve">Jack Sprat</w:t>
      </w:r>
      <w:r>
        <w:rPr>
          <w:color w:val="000000"/>
          <w:sz w:val="24"/>
          <w:szCs w:val="24"/>
        </w:rPr>
        <w:br/>
        <w:t xml:space="preserve">“Jacky, come and give me thy fiddle”</w:t>
      </w:r>
      <w:r>
        <w:rPr>
          <w:color w:val="000000"/>
          <w:sz w:val="24"/>
          <w:szCs w:val="24"/>
        </w:rPr>
        <w:br/>
        <w:t xml:space="preserve">Jerry Hall, he was so small</w:t>
      </w:r>
      <w:r>
        <w:rPr>
          <w:color w:val="000000"/>
          <w:sz w:val="24"/>
          <w:szCs w:val="24"/>
        </w:rPr>
        <w:br/>
        <w:t xml:space="preserve">Johnny shall have a new bonnet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Ladies and gentlemen come to supper</w:t>
      </w:r>
      <w:r>
        <w:rPr>
          <w:color w:val="000000"/>
          <w:sz w:val="24"/>
          <w:szCs w:val="24"/>
        </w:rPr>
        <w:br/>
        <w:t xml:space="preserve">Ladybird, ladybird, fly away home! </w:t>
      </w:r>
      <w:r>
        <w:rPr>
          <w:color w:val="000000"/>
          <w:sz w:val="24"/>
          <w:szCs w:val="24"/>
        </w:rPr>
        <w:br/>
        <w:t xml:space="preserve">Leg over leg</w:t>
      </w:r>
      <w:r>
        <w:rPr>
          <w:color w:val="000000"/>
          <w:sz w:val="24"/>
          <w:szCs w:val="24"/>
        </w:rPr>
        <w:br/>
        <w:t xml:space="preserve">“Lend me thy mare to ride a mile”</w:t>
      </w:r>
      <w:r>
        <w:rPr>
          <w:color w:val="000000"/>
          <w:sz w:val="24"/>
          <w:szCs w:val="24"/>
        </w:rPr>
        <w:br/>
        <w:t xml:space="preserve">Little Betty Blue</w:t>
      </w:r>
      <w:r>
        <w:rPr>
          <w:color w:val="000000"/>
          <w:sz w:val="24"/>
          <w:szCs w:val="24"/>
        </w:rPr>
        <w:br/>
        <w:t xml:space="preserve">Little Bobby Snooks was fond of his books</w:t>
      </w:r>
      <w:r>
        <w:rPr>
          <w:color w:val="000000"/>
          <w:sz w:val="24"/>
          <w:szCs w:val="24"/>
        </w:rPr>
        <w:br/>
        <w:t xml:space="preserve">Little Bo-Peep has lost her sheep</w:t>
      </w:r>
      <w:r>
        <w:rPr>
          <w:color w:val="000000"/>
          <w:sz w:val="24"/>
          <w:szCs w:val="24"/>
        </w:rPr>
        <w:br/>
        <w:t xml:space="preserve">Little Boy Blue, come, blow your horn! </w:t>
      </w:r>
      <w:r>
        <w:rPr>
          <w:color w:val="000000"/>
          <w:sz w:val="24"/>
          <w:szCs w:val="24"/>
        </w:rPr>
        <w:br/>
        <w:t xml:space="preserve">“Little girl, little girl, where have you been?”</w:t>
      </w:r>
      <w:r>
        <w:rPr>
          <w:color w:val="000000"/>
          <w:sz w:val="24"/>
          <w:szCs w:val="24"/>
        </w:rPr>
        <w:br/>
        <w:t xml:space="preserve">Little Jack Horner</w:t>
      </w:r>
      <w:r>
        <w:rPr>
          <w:color w:val="000000"/>
          <w:sz w:val="24"/>
          <w:szCs w:val="24"/>
        </w:rPr>
        <w:br/>
        <w:t xml:space="preserve">Little Jack Jelf</w:t>
      </w:r>
      <w:r>
        <w:rPr>
          <w:color w:val="000000"/>
          <w:sz w:val="24"/>
          <w:szCs w:val="24"/>
        </w:rPr>
        <w:br/>
        <w:t xml:space="preserve">Little Jack Jingle</w:t>
      </w:r>
      <w:r>
        <w:rPr>
          <w:color w:val="000000"/>
          <w:sz w:val="24"/>
          <w:szCs w:val="24"/>
        </w:rPr>
        <w:br/>
        <w:t xml:space="preserve">Little Jenny Wren fell sick</w:t>
      </w:r>
      <w:r>
        <w:rPr>
          <w:color w:val="000000"/>
          <w:sz w:val="24"/>
          <w:szCs w:val="24"/>
        </w:rPr>
        <w:br/>
        <w:t xml:space="preserve">Little King Boggen, he built a fine hall</w:t>
      </w:r>
      <w:r>
        <w:rPr>
          <w:color w:val="000000"/>
          <w:sz w:val="24"/>
          <w:szCs w:val="24"/>
        </w:rPr>
        <w:br/>
        <w:t xml:space="preserve">“Little maid, pretty maid, whither goest thou?”</w:t>
      </w:r>
      <w:r>
        <w:rPr>
          <w:color w:val="000000"/>
          <w:sz w:val="24"/>
          <w:szCs w:val="24"/>
        </w:rPr>
        <w:br/>
        <w:t xml:space="preserve">Little Miss Muffet</w:t>
      </w:r>
      <w:r>
        <w:rPr>
          <w:color w:val="000000"/>
          <w:sz w:val="24"/>
          <w:szCs w:val="24"/>
        </w:rPr>
        <w:br/>
        <w:t xml:space="preserve">Little Nanny Etticoat</w:t>
      </w:r>
      <w:r>
        <w:rPr>
          <w:color w:val="000000"/>
          <w:sz w:val="24"/>
          <w:szCs w:val="24"/>
        </w:rPr>
        <w:br/>
        <w:t xml:space="preserve">Little Polly Flinders</w:t>
      </w:r>
      <w:r>
        <w:rPr>
          <w:color w:val="000000"/>
          <w:sz w:val="24"/>
          <w:szCs w:val="24"/>
        </w:rPr>
        <w:br/>
        <w:t xml:space="preserve">Little Robin Redbreast sat upon a tree</w:t>
      </w:r>
      <w:r>
        <w:rPr>
          <w:color w:val="000000"/>
          <w:sz w:val="24"/>
          <w:szCs w:val="24"/>
        </w:rPr>
        <w:br/>
        <w:t xml:space="preserve">Little Tommy Tittlemouse</w:t>
      </w:r>
      <w:r>
        <w:rPr>
          <w:color w:val="000000"/>
          <w:sz w:val="24"/>
          <w:szCs w:val="24"/>
        </w:rPr>
        <w:br/>
        <w:t xml:space="preserve">Little Tom Tucker</w:t>
      </w:r>
      <w:r>
        <w:rPr>
          <w:color w:val="000000"/>
          <w:sz w:val="24"/>
          <w:szCs w:val="24"/>
        </w:rPr>
        <w:br/>
        <w:t xml:space="preserve">Lives in winter</w:t>
      </w:r>
      <w:r>
        <w:rPr>
          <w:color w:val="000000"/>
          <w:sz w:val="24"/>
          <w:szCs w:val="24"/>
        </w:rPr>
        <w:br/>
        <w:t xml:space="preserve">London Bridge is broken down</w:t>
      </w:r>
      <w:r>
        <w:rPr>
          <w:color w:val="000000"/>
          <w:sz w:val="24"/>
          <w:szCs w:val="24"/>
        </w:rPr>
        <w:br/>
        <w:t xml:space="preserve">Long legs, crooked thighs</w:t>
      </w:r>
      <w:r>
        <w:rPr>
          <w:color w:val="000000"/>
          <w:sz w:val="24"/>
          <w:szCs w:val="24"/>
        </w:rPr>
        <w:br/>
        <w:t xml:space="preserve">Lucy Locket lost her pocket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March winds and April showers</w:t>
      </w:r>
      <w:r>
        <w:rPr>
          <w:color w:val="000000"/>
          <w:sz w:val="24"/>
          <w:szCs w:val="24"/>
        </w:rPr>
        <w:br/>
        <w:t xml:space="preserve">Margaret wrote a letter</w:t>
      </w:r>
      <w:r>
        <w:rPr>
          <w:color w:val="000000"/>
          <w:sz w:val="24"/>
          <w:szCs w:val="24"/>
        </w:rPr>
        <w:br/>
        <w:t xml:space="preserve">Mary had a pretty bird</w:t>
      </w:r>
      <w:r>
        <w:rPr>
          <w:color w:val="000000"/>
          <w:sz w:val="24"/>
          <w:szCs w:val="24"/>
        </w:rPr>
        <w:br/>
        <w:t xml:space="preserve">Mary, Mary, quite contrary</w:t>
      </w:r>
      <w:r>
        <w:rPr>
          <w:color w:val="000000"/>
          <w:sz w:val="24"/>
          <w:szCs w:val="24"/>
        </w:rPr>
        <w:br/>
        <w:t xml:space="preserve">Master I have, and I am his man</w:t>
      </w:r>
      <w:r>
        <w:rPr>
          <w:color w:val="000000"/>
          <w:sz w:val="24"/>
          <w:szCs w:val="24"/>
        </w:rPr>
        <w:br/>
        <w:t xml:space="preserve">Mister East gave a feast</w:t>
      </w:r>
      <w:r>
        <w:rPr>
          <w:color w:val="000000"/>
          <w:sz w:val="24"/>
          <w:szCs w:val="24"/>
        </w:rPr>
        <w:br/>
        <w:t xml:space="preserve">Molly, my sister and I fell out</w:t>
      </w:r>
      <w:r>
        <w:rPr>
          <w:color w:val="000000"/>
          <w:sz w:val="24"/>
          <w:szCs w:val="24"/>
        </w:rPr>
        <w:br/>
        <w:t xml:space="preserve">Monday’s child is fair of face</w:t>
      </w:r>
      <w:r>
        <w:rPr>
          <w:color w:val="000000"/>
          <w:sz w:val="24"/>
          <w:szCs w:val="24"/>
        </w:rPr>
        <w:br/>
        <w:t xml:space="preserve">Multiplication is vexation</w:t>
      </w:r>
      <w:r>
        <w:rPr>
          <w:color w:val="000000"/>
          <w:sz w:val="24"/>
          <w:szCs w:val="24"/>
        </w:rPr>
        <w:br/>
        <w:t xml:space="preserve">My little old man and I fell out</w:t>
      </w:r>
      <w:r>
        <w:rPr>
          <w:color w:val="000000"/>
          <w:sz w:val="24"/>
          <w:szCs w:val="24"/>
        </w:rPr>
        <w:br/>
        <w:t xml:space="preserve">My maid Mary she minds the dairy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Nancy Dawson was so fine</w:t>
      </w:r>
      <w:r>
        <w:rPr>
          <w:color w:val="000000"/>
          <w:sz w:val="24"/>
          <w:szCs w:val="24"/>
        </w:rPr>
        <w:br/>
        <w:t xml:space="preserve">Needles and pins, needles and pins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dear, what can the matter be? </w:t>
      </w:r>
      <w:r>
        <w:rPr>
          <w:color w:val="000000"/>
          <w:sz w:val="24"/>
          <w:szCs w:val="24"/>
        </w:rPr>
        <w:br/>
        <w:t xml:space="preserve">Oh, my pretty cock, oh, my handsome cock</w:t>
      </w:r>
      <w:r>
        <w:rPr>
          <w:color w:val="000000"/>
          <w:sz w:val="24"/>
          <w:szCs w:val="24"/>
        </w:rPr>
        <w:br/>
        <w:t xml:space="preserve">Old Grimes is dead, that good old man</w:t>
      </w:r>
      <w:r>
        <w:rPr>
          <w:color w:val="000000"/>
          <w:sz w:val="24"/>
          <w:szCs w:val="24"/>
        </w:rPr>
        <w:br/>
        <w:t xml:space="preserve">Old King Cole</w:t>
      </w:r>
      <w:r>
        <w:rPr>
          <w:color w:val="000000"/>
          <w:sz w:val="24"/>
          <w:szCs w:val="24"/>
        </w:rPr>
        <w:br/>
        <w:t xml:space="preserve">Old Mother Goose, when</w:t>
      </w:r>
      <w:r>
        <w:rPr>
          <w:color w:val="000000"/>
          <w:sz w:val="24"/>
          <w:szCs w:val="24"/>
        </w:rPr>
        <w:br/>
        <w:t xml:space="preserve">Old Mother Hubbard</w:t>
      </w:r>
      <w:r>
        <w:rPr>
          <w:color w:val="000000"/>
          <w:sz w:val="24"/>
          <w:szCs w:val="24"/>
        </w:rPr>
        <w:br/>
        <w:t xml:space="preserve">Old Mother Twitchett had but one eye</w:t>
      </w:r>
      <w:r>
        <w:rPr>
          <w:color w:val="000000"/>
          <w:sz w:val="24"/>
          <w:szCs w:val="24"/>
        </w:rPr>
        <w:br/>
        <w:t xml:space="preserve">“Old woman, old woman, shall we go a-shearing?”</w:t>
      </w:r>
      <w:r>
        <w:rPr>
          <w:color w:val="000000"/>
          <w:sz w:val="24"/>
          <w:szCs w:val="24"/>
        </w:rPr>
        <w:br/>
        <w:t xml:space="preserve">Once I saw a little bird</w:t>
      </w:r>
      <w:r>
        <w:rPr>
          <w:color w:val="000000"/>
          <w:sz w:val="24"/>
          <w:szCs w:val="24"/>
        </w:rPr>
        <w:br/>
        <w:t xml:space="preserve">One, he loves; two, he loves</w:t>
      </w:r>
      <w:r>
        <w:rPr>
          <w:color w:val="000000"/>
          <w:sz w:val="24"/>
          <w:szCs w:val="24"/>
        </w:rPr>
        <w:br/>
        <w:t xml:space="preserve">One misty moisty morning</w:t>
      </w:r>
      <w:r>
        <w:rPr>
          <w:color w:val="000000"/>
          <w:sz w:val="24"/>
          <w:szCs w:val="24"/>
        </w:rPr>
        <w:br/>
        <w:t xml:space="preserve">One, two, buckle my shoe</w:t>
      </w:r>
      <w:r>
        <w:rPr>
          <w:color w:val="000000"/>
          <w:sz w:val="24"/>
          <w:szCs w:val="24"/>
        </w:rPr>
        <w:br/>
        <w:t xml:space="preserve">One, two, three, four, five</w:t>
      </w:r>
      <w:r>
        <w:rPr>
          <w:color w:val="000000"/>
          <w:sz w:val="24"/>
          <w:szCs w:val="24"/>
        </w:rPr>
        <w:br/>
        <w:t xml:space="preserve">1,2,3,4,5! </w:t>
      </w:r>
      <w:r>
        <w:rPr>
          <w:color w:val="000000"/>
          <w:sz w:val="24"/>
          <w:szCs w:val="24"/>
        </w:rPr>
        <w:br/>
        <w:t xml:space="preserve">On Saturday night</w:t>
      </w:r>
      <w:r>
        <w:rPr>
          <w:color w:val="000000"/>
          <w:sz w:val="24"/>
          <w:szCs w:val="24"/>
        </w:rPr>
        <w:br/>
        <w:t xml:space="preserve">Over the water</w:t>
      </w:r>
      <w:r>
        <w:rPr>
          <w:color w:val="000000"/>
          <w:sz w:val="24"/>
          <w:szCs w:val="24"/>
        </w:rPr>
        <w:br/>
        <w:t xml:space="preserve">Over the water, and over the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Pat-a-cake, pat-a-cake</w:t>
      </w:r>
      <w:r>
        <w:rPr>
          <w:color w:val="000000"/>
          <w:sz w:val="24"/>
          <w:szCs w:val="24"/>
        </w:rPr>
        <w:br/>
        <w:t xml:space="preserve">Pease porridge hot</w:t>
      </w:r>
      <w:r>
        <w:rPr>
          <w:color w:val="000000"/>
          <w:sz w:val="24"/>
          <w:szCs w:val="24"/>
        </w:rPr>
        <w:br/>
        <w:t xml:space="preserve">Peter, Peter, pumpkin-eater</w:t>
      </w:r>
      <w:r>
        <w:rPr>
          <w:color w:val="000000"/>
          <w:sz w:val="24"/>
          <w:szCs w:val="24"/>
        </w:rPr>
        <w:br/>
        <w:t xml:space="preserve">Peter Piper picked a peck of pickled peppers</w:t>
      </w:r>
      <w:r>
        <w:rPr>
          <w:color w:val="000000"/>
          <w:sz w:val="24"/>
          <w:szCs w:val="24"/>
        </w:rPr>
        <w:br/>
        <w:t xml:space="preserve">Piping hot, smoking hot</w:t>
      </w:r>
      <w:r>
        <w:rPr>
          <w:color w:val="000000"/>
          <w:sz w:val="24"/>
          <w:szCs w:val="24"/>
        </w:rPr>
        <w:br/>
        <w:t xml:space="preserve">Polly, put the kettle on</w:t>
      </w:r>
      <w:r>
        <w:rPr>
          <w:color w:val="000000"/>
          <w:sz w:val="24"/>
          <w:szCs w:val="24"/>
        </w:rPr>
        <w:br/>
        <w:t xml:space="preserve">Poor old Robinson Crusoe! </w:t>
      </w:r>
      <w:r>
        <w:rPr>
          <w:color w:val="000000"/>
          <w:sz w:val="24"/>
          <w:szCs w:val="24"/>
        </w:rPr>
        <w:br/>
        <w:t xml:space="preserve">Pretty John Watts</w:t>
      </w:r>
      <w:r>
        <w:rPr>
          <w:color w:val="000000"/>
          <w:sz w:val="24"/>
          <w:szCs w:val="24"/>
        </w:rPr>
        <w:br/>
        <w:t xml:space="preserve">Pussy-cat ate the dumplings, the dumplings</w:t>
      </w:r>
      <w:r>
        <w:rPr>
          <w:color w:val="000000"/>
          <w:sz w:val="24"/>
          <w:szCs w:val="24"/>
        </w:rPr>
        <w:br/>
        <w:t xml:space="preserve">Pussy-cat Mew jumped over a coal</w:t>
      </w:r>
      <w:r>
        <w:rPr>
          <w:color w:val="000000"/>
          <w:sz w:val="24"/>
          <w:szCs w:val="24"/>
        </w:rPr>
        <w:br/>
        <w:t xml:space="preserve">“Pussy-cat, pussy-cat”</w:t>
      </w:r>
      <w:r>
        <w:rPr>
          <w:color w:val="000000"/>
          <w:sz w:val="24"/>
          <w:szCs w:val="24"/>
        </w:rPr>
        <w:br/>
        <w:t xml:space="preserve">Pussy-cat sits by the fire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Rain, rain, go away</w:t>
      </w:r>
      <w:r>
        <w:rPr>
          <w:color w:val="000000"/>
          <w:sz w:val="24"/>
          <w:szCs w:val="24"/>
        </w:rPr>
        <w:br/>
        <w:t xml:space="preserve">Rain, rain, go to Spain</w:t>
      </w:r>
      <w:r>
        <w:rPr>
          <w:color w:val="000000"/>
          <w:sz w:val="24"/>
          <w:szCs w:val="24"/>
        </w:rPr>
        <w:br/>
        <w:t xml:space="preserve">Read my riddle, I pray</w:t>
      </w:r>
      <w:r>
        <w:rPr>
          <w:color w:val="000000"/>
          <w:sz w:val="24"/>
          <w:szCs w:val="24"/>
        </w:rPr>
        <w:br/>
        <w:t xml:space="preserve">Ride a cock-horse to Banbury Cross</w:t>
      </w:r>
      <w:r>
        <w:rPr>
          <w:color w:val="000000"/>
          <w:sz w:val="24"/>
          <w:szCs w:val="24"/>
        </w:rPr>
        <w:br/>
        <w:t xml:space="preserve">Ride away, ride away</w:t>
      </w:r>
      <w:r>
        <w:rPr>
          <w:color w:val="000000"/>
          <w:sz w:val="24"/>
          <w:szCs w:val="24"/>
        </w:rPr>
        <w:br/>
        <w:t xml:space="preserve">Ring a ring o’ roses</w:t>
      </w:r>
      <w:r>
        <w:rPr>
          <w:color w:val="000000"/>
          <w:sz w:val="24"/>
          <w:szCs w:val="24"/>
        </w:rPr>
        <w:br/>
        <w:t xml:space="preserve">“Robert Barnes, my fellow fine”</w:t>
      </w:r>
      <w:r>
        <w:rPr>
          <w:color w:val="000000"/>
          <w:sz w:val="24"/>
          <w:szCs w:val="24"/>
        </w:rPr>
        <w:br/>
        <w:t xml:space="preserve">Robin-a-Bobbin</w:t>
      </w:r>
      <w:r>
        <w:rPr>
          <w:color w:val="000000"/>
          <w:sz w:val="24"/>
          <w:szCs w:val="24"/>
        </w:rPr>
        <w:br/>
        <w:t xml:space="preserve">Robin and Richard were two pretty men</w:t>
      </w:r>
      <w:r>
        <w:rPr>
          <w:color w:val="000000"/>
          <w:sz w:val="24"/>
          <w:szCs w:val="24"/>
        </w:rPr>
        <w:br/>
        <w:t xml:space="preserve">Robin Hood, Robin Hood</w:t>
      </w:r>
      <w:r>
        <w:rPr>
          <w:color w:val="000000"/>
          <w:sz w:val="24"/>
          <w:szCs w:val="24"/>
        </w:rPr>
        <w:br/>
        <w:t xml:space="preserve">Rock-a-bye, baby, thy cradle is green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Saw ye aught of my love a-coming from the market? </w:t>
      </w:r>
      <w:r>
        <w:rPr>
          <w:color w:val="000000"/>
          <w:sz w:val="24"/>
          <w:szCs w:val="24"/>
        </w:rPr>
        <w:br/>
        <w:t xml:space="preserve">See a pin and pick it up</w:t>
      </w:r>
      <w:r>
        <w:rPr>
          <w:color w:val="000000"/>
          <w:sz w:val="24"/>
          <w:szCs w:val="24"/>
        </w:rPr>
        <w:br/>
        <w:t xml:space="preserve">See-saw, Margery Daw</w:t>
      </w:r>
      <w:r>
        <w:rPr>
          <w:color w:val="000000"/>
          <w:sz w:val="24"/>
          <w:szCs w:val="24"/>
        </w:rPr>
        <w:br/>
        <w:t xml:space="preserve">See, see!  What shall I see? </w:t>
      </w:r>
      <w:r>
        <w:rPr>
          <w:color w:val="000000"/>
          <w:sz w:val="24"/>
          <w:szCs w:val="24"/>
        </w:rPr>
        <w:br/>
        <w:t xml:space="preserve">Shoe the colt</w:t>
      </w:r>
      <w:r>
        <w:rPr>
          <w:color w:val="000000"/>
          <w:sz w:val="24"/>
          <w:szCs w:val="24"/>
        </w:rPr>
        <w:br/>
        <w:t xml:space="preserve">Simple Simon met a pieman</w:t>
      </w:r>
      <w:r>
        <w:rPr>
          <w:color w:val="000000"/>
          <w:sz w:val="24"/>
          <w:szCs w:val="24"/>
        </w:rPr>
        <w:br/>
        <w:t xml:space="preserve">Sing a song of sixpence</w:t>
      </w:r>
      <w:r>
        <w:rPr>
          <w:color w:val="000000"/>
          <w:sz w:val="24"/>
          <w:szCs w:val="24"/>
        </w:rPr>
        <w:br/>
        <w:t xml:space="preserve">Sing, sing, what shall I sing? </w:t>
      </w:r>
      <w:r>
        <w:rPr>
          <w:color w:val="000000"/>
          <w:sz w:val="24"/>
          <w:szCs w:val="24"/>
        </w:rPr>
        <w:br/>
        <w:t xml:space="preserve">Sleep, baby, sleep</w:t>
      </w:r>
      <w:r>
        <w:rPr>
          <w:color w:val="000000"/>
          <w:sz w:val="24"/>
          <w:szCs w:val="24"/>
        </w:rPr>
        <w:br/>
        <w:t xml:space="preserve">Solomon Grundy</w:t>
      </w:r>
      <w:r>
        <w:rPr>
          <w:color w:val="000000"/>
          <w:sz w:val="24"/>
          <w:szCs w:val="24"/>
        </w:rPr>
        <w:br/>
        <w:t xml:space="preserve">Swan, swan, over the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Taffy was a Welshman, Taffy was a thief</w:t>
      </w:r>
      <w:r>
        <w:rPr>
          <w:color w:val="000000"/>
          <w:sz w:val="24"/>
          <w:szCs w:val="24"/>
        </w:rPr>
        <w:br/>
        <w:t xml:space="preserve">The cock’s on the housetop blowing his horn</w:t>
      </w:r>
      <w:r>
        <w:rPr>
          <w:color w:val="000000"/>
          <w:sz w:val="24"/>
          <w:szCs w:val="24"/>
        </w:rPr>
        <w:br/>
        <w:t xml:space="preserve">The dove says coo, coo, what shall I do? </w:t>
      </w:r>
      <w:r>
        <w:rPr>
          <w:color w:val="000000"/>
          <w:sz w:val="24"/>
          <w:szCs w:val="24"/>
        </w:rPr>
        <w:br/>
        <w:t xml:space="preserve">The fair maid who, the first of May</w:t>
      </w:r>
      <w:r>
        <w:rPr>
          <w:color w:val="000000"/>
          <w:sz w:val="24"/>
          <w:szCs w:val="24"/>
        </w:rPr>
        <w:br/>
        <w:t xml:space="preserve">The girl in the lane, that couldn’t speak plain</w:t>
      </w:r>
      <w:r>
        <w:rPr>
          <w:color w:val="000000"/>
          <w:sz w:val="24"/>
          <w:szCs w:val="24"/>
        </w:rPr>
        <w:br/>
        <w:t xml:space="preserve">The greedy man is he who sits</w:t>
      </w:r>
      <w:r>
        <w:rPr>
          <w:color w:val="000000"/>
          <w:sz w:val="24"/>
          <w:szCs w:val="24"/>
        </w:rPr>
        <w:br/>
        <w:t xml:space="preserve">The hart he love’s the high wood</w:t>
      </w:r>
      <w:r>
        <w:rPr>
          <w:color w:val="000000"/>
          <w:sz w:val="24"/>
          <w:szCs w:val="24"/>
        </w:rPr>
        <w:br/>
        <w:t xml:space="preserve">The King of France went up the hill</w:t>
      </w:r>
      <w:r>
        <w:rPr>
          <w:color w:val="000000"/>
          <w:sz w:val="24"/>
          <w:szCs w:val="24"/>
        </w:rPr>
        <w:br/>
        <w:t xml:space="preserve">The little robin grieves</w:t>
      </w:r>
      <w:r>
        <w:rPr>
          <w:color w:val="000000"/>
          <w:sz w:val="24"/>
          <w:szCs w:val="24"/>
        </w:rPr>
        <w:br/>
        <w:t xml:space="preserve">The Lion and the Unicorn were fighting for the crown</w:t>
      </w:r>
      <w:r>
        <w:rPr>
          <w:color w:val="000000"/>
          <w:sz w:val="24"/>
          <w:szCs w:val="24"/>
        </w:rPr>
        <w:br/>
        <w:t xml:space="preserve">The Man in the Moon came tumbling down</w:t>
      </w:r>
      <w:r>
        <w:rPr>
          <w:color w:val="000000"/>
          <w:sz w:val="24"/>
          <w:szCs w:val="24"/>
        </w:rPr>
        <w:br/>
        <w:t xml:space="preserve">The Man in the Moon looked out of the moon</w:t>
      </w:r>
      <w:r>
        <w:rPr>
          <w:color w:val="000000"/>
          <w:sz w:val="24"/>
          <w:szCs w:val="24"/>
        </w:rPr>
        <w:br/>
        <w:t xml:space="preserve">The man in the wilderness</w:t>
      </w:r>
      <w:r>
        <w:rPr>
          <w:color w:val="000000"/>
          <w:sz w:val="24"/>
          <w:szCs w:val="24"/>
        </w:rPr>
        <w:br/>
        <w:t xml:space="preserve">The north wind doth blow</w:t>
      </w:r>
      <w:r>
        <w:rPr>
          <w:color w:val="000000"/>
          <w:sz w:val="24"/>
          <w:szCs w:val="24"/>
        </w:rPr>
        <w:br/>
        <w:t xml:space="preserve">The Queen of Hearts</w:t>
      </w:r>
      <w:r>
        <w:rPr>
          <w:color w:val="000000"/>
          <w:sz w:val="24"/>
          <w:szCs w:val="24"/>
        </w:rPr>
        <w:br/>
        <w:t xml:space="preserve">There came an old woman from France</w:t>
      </w:r>
      <w:r>
        <w:rPr>
          <w:color w:val="000000"/>
          <w:sz w:val="24"/>
          <w:szCs w:val="24"/>
        </w:rPr>
        <w:br/>
        <w:t xml:space="preserve">There dwelt an old woman at Exeter</w:t>
      </w:r>
      <w:r>
        <w:rPr>
          <w:color w:val="000000"/>
          <w:sz w:val="24"/>
          <w:szCs w:val="24"/>
        </w:rPr>
        <w:br/>
        <w:t xml:space="preserve">There’s a neat little clock</w:t>
      </w:r>
      <w:r>
        <w:rPr>
          <w:color w:val="000000"/>
          <w:sz w:val="24"/>
          <w:szCs w:val="24"/>
        </w:rPr>
        <w:br/>
        <w:t xml:space="preserve">There was a crooked man, and he went a crooked mile</w:t>
      </w:r>
      <w:r>
        <w:rPr>
          <w:color w:val="000000"/>
          <w:sz w:val="24"/>
          <w:szCs w:val="24"/>
        </w:rPr>
        <w:br/>
        <w:t xml:space="preserve">There was a fat man of Bombay</w:t>
      </w:r>
      <w:r>
        <w:rPr>
          <w:color w:val="000000"/>
          <w:sz w:val="24"/>
          <w:szCs w:val="24"/>
        </w:rPr>
        <w:br/>
        <w:t xml:space="preserve">There was a little boy and a little girl</w:t>
      </w:r>
      <w:r>
        <w:rPr>
          <w:color w:val="000000"/>
          <w:sz w:val="24"/>
          <w:szCs w:val="24"/>
        </w:rPr>
        <w:br/>
        <w:t xml:space="preserve">There was a little girl who had a little curl</w:t>
      </w:r>
      <w:r>
        <w:rPr>
          <w:color w:val="000000"/>
          <w:sz w:val="24"/>
          <w:szCs w:val="24"/>
        </w:rPr>
        <w:br/>
        <w:t xml:space="preserve">There was a little man</w:t>
      </w:r>
      <w:r>
        <w:rPr>
          <w:color w:val="000000"/>
          <w:sz w:val="24"/>
          <w:szCs w:val="24"/>
        </w:rPr>
        <w:br/>
        <w:t xml:space="preserve">There was a little man, and he had a little gun</w:t>
      </w:r>
      <w:r>
        <w:rPr>
          <w:color w:val="000000"/>
          <w:sz w:val="24"/>
          <w:szCs w:val="24"/>
        </w:rPr>
        <w:br/>
        <w:t xml:space="preserve">There was a little woman, as I’ve been told</w:t>
      </w:r>
      <w:r>
        <w:rPr>
          <w:color w:val="000000"/>
          <w:sz w:val="24"/>
          <w:szCs w:val="24"/>
        </w:rPr>
        <w:br/>
        <w:t xml:space="preserve">There was a man and he had naught</w:t>
      </w:r>
      <w:r>
        <w:rPr>
          <w:color w:val="000000"/>
          <w:sz w:val="24"/>
          <w:szCs w:val="24"/>
        </w:rPr>
        <w:br/>
        <w:t xml:space="preserve">There was a man in our town</w:t>
      </w:r>
      <w:r>
        <w:rPr>
          <w:color w:val="000000"/>
          <w:sz w:val="24"/>
          <w:szCs w:val="24"/>
        </w:rPr>
        <w:br/>
        <w:t xml:space="preserve">There was an old man</w:t>
      </w:r>
      <w:r>
        <w:rPr>
          <w:color w:val="000000"/>
          <w:sz w:val="24"/>
          <w:szCs w:val="24"/>
        </w:rPr>
        <w:br/>
        <w:t xml:space="preserve">There was an old man of Tobago</w:t>
      </w:r>
      <w:r>
        <w:rPr>
          <w:color w:val="000000"/>
          <w:sz w:val="24"/>
          <w:szCs w:val="24"/>
        </w:rPr>
        <w:br/>
        <w:t xml:space="preserve">There was an old woman</w:t>
      </w:r>
      <w:r>
        <w:rPr>
          <w:color w:val="000000"/>
          <w:sz w:val="24"/>
          <w:szCs w:val="24"/>
        </w:rPr>
        <w:br/>
        <w:t xml:space="preserve">There was an old woman, and what do you think? </w:t>
      </w:r>
      <w:r>
        <w:rPr>
          <w:color w:val="000000"/>
          <w:sz w:val="24"/>
          <w:szCs w:val="24"/>
        </w:rPr>
        <w:br/>
        <w:t xml:space="preserve">There was an old woman, as I’ve heard tell</w:t>
      </w:r>
      <w:r>
        <w:rPr>
          <w:color w:val="000000"/>
          <w:sz w:val="24"/>
          <w:szCs w:val="24"/>
        </w:rPr>
        <w:br/>
        <w:t xml:space="preserve">There was an old woman had three sons</w:t>
      </w:r>
      <w:r>
        <w:rPr>
          <w:color w:val="000000"/>
          <w:sz w:val="24"/>
          <w:szCs w:val="24"/>
        </w:rPr>
        <w:br/>
        <w:t xml:space="preserve">There was an old woman in Surrey</w:t>
      </w:r>
      <w:r>
        <w:rPr>
          <w:color w:val="000000"/>
          <w:sz w:val="24"/>
          <w:szCs w:val="24"/>
        </w:rPr>
        <w:br/>
        <w:t xml:space="preserve">There was an old woman of Gloucester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There was an old woman of Harrow</w:t>
      </w:r>
      <w:r>
        <w:rPr>
          <w:color w:val="000000"/>
          <w:sz w:val="24"/>
          <w:szCs w:val="24"/>
        </w:rPr>
        <w:br/>
        <w:t xml:space="preserve">There was an old woman of Leeds</w:t>
      </w:r>
      <w:r>
        <w:rPr>
          <w:color w:val="000000"/>
          <w:sz w:val="24"/>
          <w:szCs w:val="24"/>
        </w:rPr>
        <w:br/>
        <w:t xml:space="preserve">There was an old woman sat spinning</w:t>
      </w:r>
      <w:r>
        <w:rPr>
          <w:color w:val="000000"/>
          <w:sz w:val="24"/>
          <w:szCs w:val="24"/>
        </w:rPr>
        <w:br/>
        <w:t xml:space="preserve">There was an old woman tossed in a basket</w:t>
      </w:r>
      <w:r>
        <w:rPr>
          <w:color w:val="000000"/>
          <w:sz w:val="24"/>
          <w:szCs w:val="24"/>
        </w:rPr>
        <w:br/>
        <w:t xml:space="preserve">There was an old woman who lived in a shoe</w:t>
      </w:r>
      <w:r>
        <w:rPr>
          <w:color w:val="000000"/>
          <w:sz w:val="24"/>
          <w:szCs w:val="24"/>
        </w:rPr>
        <w:br/>
        <w:t xml:space="preserve">There was a piper had a cow</w:t>
      </w:r>
      <w:r>
        <w:rPr>
          <w:color w:val="000000"/>
          <w:sz w:val="24"/>
          <w:szCs w:val="24"/>
        </w:rPr>
        <w:br/>
        <w:t xml:space="preserve">There were once two cats of Kilkenny</w:t>
      </w:r>
      <w:r>
        <w:rPr>
          <w:color w:val="000000"/>
          <w:sz w:val="24"/>
          <w:szCs w:val="24"/>
        </w:rPr>
        <w:br/>
        <w:t xml:space="preserve">There were two birds sat on a stone</w:t>
      </w:r>
      <w:r>
        <w:rPr>
          <w:color w:val="000000"/>
          <w:sz w:val="24"/>
          <w:szCs w:val="24"/>
        </w:rPr>
        <w:br/>
        <w:t xml:space="preserve">The two gray kits</w:t>
      </w:r>
      <w:r>
        <w:rPr>
          <w:color w:val="000000"/>
          <w:sz w:val="24"/>
          <w:szCs w:val="24"/>
        </w:rPr>
        <w:br/>
        <w:t xml:space="preserve">Thirty days hath September</w:t>
      </w:r>
      <w:r>
        <w:rPr>
          <w:color w:val="000000"/>
          <w:sz w:val="24"/>
          <w:szCs w:val="24"/>
        </w:rPr>
        <w:br/>
        <w:t xml:space="preserve">Thirty white horses upon a red hill</w:t>
      </w:r>
      <w:r>
        <w:rPr>
          <w:color w:val="000000"/>
          <w:sz w:val="24"/>
          <w:szCs w:val="24"/>
        </w:rPr>
        <w:br/>
        <w:t xml:space="preserve">This is the house that Jack built</w:t>
      </w:r>
      <w:r>
        <w:rPr>
          <w:color w:val="000000"/>
          <w:sz w:val="24"/>
          <w:szCs w:val="24"/>
        </w:rPr>
        <w:br/>
        <w:t xml:space="preserve">This is the way the ladies ride</w:t>
      </w:r>
      <w:r>
        <w:rPr>
          <w:color w:val="000000"/>
          <w:sz w:val="24"/>
          <w:szCs w:val="24"/>
        </w:rPr>
        <w:br/>
        <w:t xml:space="preserve">This little pig went to market</w:t>
      </w:r>
      <w:r>
        <w:rPr>
          <w:color w:val="000000"/>
          <w:sz w:val="24"/>
          <w:szCs w:val="24"/>
        </w:rPr>
        <w:br/>
        <w:t xml:space="preserve">Three blind mice!  See how they run! </w:t>
      </w:r>
      <w:r>
        <w:rPr>
          <w:color w:val="000000"/>
          <w:sz w:val="24"/>
          <w:szCs w:val="24"/>
        </w:rPr>
        <w:br/>
        <w:t xml:space="preserve">Three children sliding on the ice</w:t>
      </w:r>
      <w:r>
        <w:rPr>
          <w:color w:val="000000"/>
          <w:sz w:val="24"/>
          <w:szCs w:val="24"/>
        </w:rPr>
        <w:br/>
        <w:t xml:space="preserve">Three straws on a staff</w:t>
      </w:r>
      <w:r>
        <w:rPr>
          <w:color w:val="000000"/>
          <w:sz w:val="24"/>
          <w:szCs w:val="24"/>
        </w:rPr>
        <w:br/>
        <w:t xml:space="preserve">Three wise men of Gotham</w:t>
      </w:r>
      <w:r>
        <w:rPr>
          <w:color w:val="000000"/>
          <w:sz w:val="24"/>
          <w:szCs w:val="24"/>
        </w:rPr>
        <w:br/>
        <w:t xml:space="preserve">“To bed!  To bed”</w:t>
      </w:r>
      <w:r>
        <w:rPr>
          <w:color w:val="000000"/>
          <w:sz w:val="24"/>
          <w:szCs w:val="24"/>
        </w:rPr>
        <w:br/>
        <w:t xml:space="preserve">To make your candles last for aye</w:t>
      </w:r>
      <w:r>
        <w:rPr>
          <w:color w:val="000000"/>
          <w:sz w:val="24"/>
          <w:szCs w:val="24"/>
        </w:rPr>
        <w:br/>
        <w:t xml:space="preserve">To market, to market, to buy a fat pig</w:t>
      </w:r>
      <w:r>
        <w:rPr>
          <w:color w:val="000000"/>
          <w:sz w:val="24"/>
          <w:szCs w:val="24"/>
        </w:rPr>
        <w:br/>
        <w:t xml:space="preserve">Tommy’s tears and Mary’s fears</w:t>
      </w:r>
      <w:r>
        <w:rPr>
          <w:color w:val="000000"/>
          <w:sz w:val="24"/>
          <w:szCs w:val="24"/>
        </w:rPr>
        <w:br/>
        <w:t xml:space="preserve">Tom, Tom, the piper’s son</w:t>
      </w:r>
      <w:r>
        <w:rPr>
          <w:color w:val="000000"/>
          <w:sz w:val="24"/>
          <w:szCs w:val="24"/>
        </w:rPr>
        <w:br/>
        <w:t xml:space="preserve">Trip upon trenchers</w:t>
      </w:r>
      <w:r>
        <w:rPr>
          <w:color w:val="000000"/>
          <w:sz w:val="24"/>
          <w:szCs w:val="24"/>
        </w:rPr>
        <w:br/>
        <w:t xml:space="preserve">’Twas once upon a time, when Jenny Wren was young</w:t>
      </w:r>
      <w:r>
        <w:rPr>
          <w:color w:val="000000"/>
          <w:sz w:val="24"/>
          <w:szCs w:val="24"/>
        </w:rPr>
        <w:br/>
        <w:t xml:space="preserve">Tweedle-dum and Tweedle-dee</w:t>
      </w:r>
      <w:r>
        <w:rPr>
          <w:color w:val="000000"/>
          <w:sz w:val="24"/>
          <w:szCs w:val="24"/>
        </w:rPr>
        <w:br/>
        <w:t xml:space="preserve">Twelve pairs hanging high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at Piccadilly, oh!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 Willie Winkle runs through the town</w:t>
      </w:r>
      <w:r>
        <w:rPr>
          <w:color w:val="000000"/>
          <w:sz w:val="24"/>
          <w:szCs w:val="24"/>
        </w:rPr>
        <w:br/>
        <w:t xml:space="preserve">What are little boys made of, made of? </w:t>
      </w:r>
      <w:r>
        <w:rPr>
          <w:color w:val="000000"/>
          <w:sz w:val="24"/>
          <w:szCs w:val="24"/>
        </w:rPr>
        <w:br/>
        <w:t xml:space="preserve">“What is the news of the day”</w:t>
      </w:r>
      <w:r>
        <w:rPr>
          <w:color w:val="000000"/>
          <w:sz w:val="24"/>
          <w:szCs w:val="24"/>
        </w:rPr>
        <w:br/>
        <w:t xml:space="preserve">What is the rhyme for porringer? </w:t>
      </w:r>
      <w:r>
        <w:rPr>
          <w:color w:val="000000"/>
          <w:sz w:val="24"/>
          <w:szCs w:val="24"/>
        </w:rPr>
        <w:br/>
        <w:t xml:space="preserve">When I was a bachelor</w:t>
      </w:r>
      <w:r>
        <w:rPr>
          <w:color w:val="000000"/>
          <w:sz w:val="24"/>
          <w:szCs w:val="24"/>
        </w:rPr>
        <w:br/>
        <w:t xml:space="preserve">When I was a little girl, about seven years old</w:t>
      </w:r>
      <w:r>
        <w:rPr>
          <w:color w:val="000000"/>
          <w:sz w:val="24"/>
          <w:szCs w:val="24"/>
        </w:rPr>
        <w:br/>
        <w:t xml:space="preserve">When little Fred went to bed</w:t>
      </w:r>
      <w:r>
        <w:rPr>
          <w:color w:val="000000"/>
          <w:sz w:val="24"/>
          <w:szCs w:val="24"/>
        </w:rPr>
        <w:br/>
        <w:t xml:space="preserve">“Where are you going, my pretty maid?”</w:t>
      </w:r>
      <w:r>
        <w:rPr>
          <w:color w:val="000000"/>
          <w:sz w:val="24"/>
          <w:szCs w:val="24"/>
        </w:rPr>
        <w:br/>
        <w:t xml:space="preserve">“Whistle, daughter, whistle”</w:t>
      </w:r>
      <w:r>
        <w:rPr>
          <w:color w:val="000000"/>
          <w:sz w:val="24"/>
          <w:szCs w:val="24"/>
        </w:rPr>
        <w:br/>
        <w:t xml:space="preserve">Who killed Cock Robin? </w:t>
      </w:r>
      <w:r>
        <w:rPr>
          <w:color w:val="000000"/>
          <w:sz w:val="24"/>
          <w:szCs w:val="24"/>
        </w:rPr>
        <w:br/>
        <w:t xml:space="preserve">“Willy boy, Willy boy, where are you going?”</w:t>
      </w:r>
      <w:r>
        <w:rPr>
          <w:color w:val="000000"/>
          <w:sz w:val="24"/>
          <w:szCs w:val="24"/>
        </w:rPr>
        <w:br/>
        <w:t xml:space="preserve">Willy, Willy Wilkin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Roger came tapping at Dolly’s window</w:t>
      </w:r>
      <w:r>
        <w:rPr>
          <w:color w:val="000000"/>
          <w:sz w:val="24"/>
          <w:szCs w:val="24"/>
        </w:rPr>
        <w:br/>
        <w:t xml:space="preserve">“You owe me five shillings”</w:t>
      </w:r>
      <w:r>
        <w:rPr>
          <w:color w:val="000000"/>
          <w:sz w:val="24"/>
          <w:szCs w:val="24"/>
        </w:rPr>
        <w:br/>
        <w:t xml:space="preserve">You shall have an apple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REAL MOTHER GOOSE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LITTLE BO-PEEP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Bo-Peep has lost her sheep,</w:t>
      </w:r>
      <w:r>
        <w:rPr>
          <w:color w:val="000000"/>
          <w:sz w:val="24"/>
          <w:szCs w:val="24"/>
        </w:rPr>
        <w:br/>
        <w:t xml:space="preserve">  And can’t tell where to find them;</w:t>
      </w:r>
      <w:r>
        <w:rPr>
          <w:color w:val="000000"/>
          <w:sz w:val="24"/>
          <w:szCs w:val="24"/>
        </w:rPr>
        <w:br/>
        <w:t xml:space="preserve">Leave them alone, and they’ll come home,</w:t>
      </w:r>
      <w:r>
        <w:rPr>
          <w:color w:val="000000"/>
          <w:sz w:val="24"/>
          <w:szCs w:val="24"/>
        </w:rPr>
        <w:br/>
        <w:t xml:space="preserve">  And bring their tails behind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Bo-Peep fell fast asleep,</w:t>
      </w:r>
      <w:r>
        <w:rPr>
          <w:color w:val="000000"/>
          <w:sz w:val="24"/>
          <w:szCs w:val="24"/>
        </w:rPr>
        <w:br/>
        <w:t xml:space="preserve">  And dreamt she heard them bleating;</w:t>
      </w:r>
      <w:r>
        <w:rPr>
          <w:color w:val="000000"/>
          <w:sz w:val="24"/>
          <w:szCs w:val="24"/>
        </w:rPr>
        <w:br/>
        <w:t xml:space="preserve">But when she awoke, she found it a joke,</w:t>
      </w:r>
      <w:r>
        <w:rPr>
          <w:color w:val="000000"/>
          <w:sz w:val="24"/>
          <w:szCs w:val="24"/>
        </w:rPr>
        <w:br/>
        <w:t xml:space="preserve">  For still they all were fleeting.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up she took her little crook,</w:t>
      </w:r>
      <w:r>
        <w:rPr>
          <w:color w:val="000000"/>
          <w:sz w:val="24"/>
          <w:szCs w:val="24"/>
        </w:rPr>
        <w:br/>
        <w:t xml:space="preserve">  Determined for to find them;</w:t>
      </w:r>
      <w:r>
        <w:rPr>
          <w:color w:val="000000"/>
          <w:sz w:val="24"/>
          <w:szCs w:val="24"/>
        </w:rPr>
        <w:br/>
        <w:t xml:space="preserve">She found them indeed, but it made her heart bleed,</w:t>
      </w:r>
      <w:r>
        <w:rPr>
          <w:color w:val="000000"/>
          <w:sz w:val="24"/>
          <w:szCs w:val="24"/>
        </w:rPr>
        <w:br/>
        <w:t xml:space="preserve">  For they’d left all their tails behind ’em!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happened one day, as Bo-peep did stray</w:t>
      </w:r>
      <w:r>
        <w:rPr>
          <w:color w:val="000000"/>
          <w:sz w:val="24"/>
          <w:szCs w:val="24"/>
        </w:rPr>
        <w:br/>
        <w:t xml:space="preserve">  Unto a meadow hard by—­</w:t>
      </w:r>
      <w:r>
        <w:rPr>
          <w:color w:val="000000"/>
          <w:sz w:val="24"/>
          <w:szCs w:val="24"/>
        </w:rPr>
        <w:br/>
        <w:t xml:space="preserve">There she espied their tails, side by side,</w:t>
      </w:r>
      <w:r>
        <w:rPr>
          <w:color w:val="000000"/>
          <w:sz w:val="24"/>
          <w:szCs w:val="24"/>
        </w:rPr>
        <w:br/>
        <w:t xml:space="preserve">  All hung on a tree to dry.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heaved a sigh and wiped her eye,</w:t>
      </w:r>
      <w:r>
        <w:rPr>
          <w:color w:val="000000"/>
          <w:sz w:val="24"/>
          <w:szCs w:val="24"/>
        </w:rPr>
        <w:br/>
        <w:t xml:space="preserve">  And over the hillocks she raced;</w:t>
      </w:r>
      <w:r>
        <w:rPr>
          <w:color w:val="000000"/>
          <w:sz w:val="24"/>
          <w:szCs w:val="24"/>
        </w:rPr>
        <w:br/>
        <w:t xml:space="preserve">And tried what she could, as a shepherdess should,</w:t>
      </w:r>
      <w:r>
        <w:rPr>
          <w:color w:val="000000"/>
          <w:sz w:val="24"/>
          <w:szCs w:val="24"/>
        </w:rPr>
        <w:br/>
        <w:t xml:space="preserve">  That each tail should be properly placed.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BOY BLUE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Boy Blue, come, blow your horn! </w:t>
      </w:r>
      <w:r>
        <w:rPr>
          <w:color w:val="000000"/>
          <w:sz w:val="24"/>
          <w:szCs w:val="24"/>
        </w:rPr>
        <w:br/>
        <w:t xml:space="preserve">The sheep’s in the meadow, the cow’s in the corn. </w:t>
      </w:r>
      <w:r>
        <w:rPr>
          <w:color w:val="000000"/>
          <w:sz w:val="24"/>
          <w:szCs w:val="24"/>
        </w:rPr>
        <w:br/>
        <w:t xml:space="preserve">Where’s the little boy that looks after the sheep? </w:t>
      </w:r>
      <w:r>
        <w:rPr>
          <w:color w:val="000000"/>
          <w:sz w:val="24"/>
          <w:szCs w:val="24"/>
        </w:rPr>
        <w:br/>
        <w:t xml:space="preserve">Under the haystack, fast asleep!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Rain, rain, go away,</w:t>
      </w:r>
      <w:r>
        <w:rPr>
          <w:color w:val="000000"/>
          <w:sz w:val="24"/>
          <w:szCs w:val="24"/>
        </w:rPr>
        <w:br/>
        <w:t xml:space="preserve">Come again another day;</w:t>
      </w:r>
      <w:r>
        <w:rPr>
          <w:color w:val="000000"/>
          <w:sz w:val="24"/>
          <w:szCs w:val="24"/>
        </w:rPr>
        <w:br/>
        <w:t xml:space="preserve">Little Johnny wants to play.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CLOCK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neat little clock,—­</w:t>
      </w:r>
      <w:r>
        <w:rPr>
          <w:color w:val="000000"/>
          <w:sz w:val="24"/>
          <w:szCs w:val="24"/>
        </w:rPr>
        <w:br/>
        <w:t xml:space="preserve">  In the schoolroom it stands,—­</w:t>
      </w:r>
      <w:r>
        <w:rPr>
          <w:color w:val="000000"/>
          <w:sz w:val="24"/>
          <w:szCs w:val="24"/>
        </w:rPr>
        <w:br/>
        <w:t xml:space="preserve">And it points to the time</w:t>
      </w:r>
      <w:r>
        <w:rPr>
          <w:color w:val="000000"/>
          <w:sz w:val="24"/>
          <w:szCs w:val="24"/>
        </w:rPr>
        <w:br/>
        <w:t xml:space="preserve">  With its two little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may we, like the clock,</w:t>
      </w:r>
      <w:r>
        <w:rPr>
          <w:color w:val="000000"/>
          <w:sz w:val="24"/>
          <w:szCs w:val="24"/>
        </w:rPr>
        <w:br/>
        <w:t xml:space="preserve">  Keep a face clean and bright,</w:t>
      </w:r>
      <w:r>
        <w:rPr>
          <w:color w:val="000000"/>
          <w:sz w:val="24"/>
          <w:szCs w:val="24"/>
        </w:rPr>
        <w:br/>
        <w:t xml:space="preserve">With hands ever ready</w:t>
      </w:r>
      <w:r>
        <w:rPr>
          <w:color w:val="000000"/>
          <w:sz w:val="24"/>
          <w:szCs w:val="24"/>
        </w:rPr>
        <w:br/>
        <w:t xml:space="preserve">  To do what is right.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 and raw the north wind doth blow,</w:t>
      </w:r>
      <w:r>
        <w:rPr>
          <w:color w:val="000000"/>
          <w:sz w:val="24"/>
          <w:szCs w:val="24"/>
        </w:rPr>
        <w:br/>
        <w:t xml:space="preserve">Bleak in the morning early;</w:t>
      </w:r>
      <w:r>
        <w:rPr>
          <w:color w:val="000000"/>
          <w:sz w:val="24"/>
          <w:szCs w:val="24"/>
        </w:rPr>
        <w:br/>
        <w:t xml:space="preserve">All the hills are covered with snow,</w:t>
      </w:r>
      <w:r>
        <w:rPr>
          <w:color w:val="000000"/>
          <w:sz w:val="24"/>
          <w:szCs w:val="24"/>
        </w:rPr>
        <w:br/>
        <w:t xml:space="preserve">And winter’s now come fairly.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FINGERS AND TOES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lady in this land</w:t>
      </w:r>
      <w:r>
        <w:rPr>
          <w:color w:val="000000"/>
          <w:sz w:val="24"/>
          <w:szCs w:val="24"/>
        </w:rPr>
        <w:br/>
        <w:t xml:space="preserve">Has twenty nails, upon each hand</w:t>
      </w:r>
      <w:r>
        <w:rPr>
          <w:color w:val="000000"/>
          <w:sz w:val="24"/>
          <w:szCs w:val="24"/>
        </w:rPr>
        <w:br/>
        <w:t xml:space="preserve">Five, and twenty on hands and feet: </w:t>
      </w:r>
      <w:r>
        <w:rPr>
          <w:color w:val="000000"/>
          <w:sz w:val="24"/>
          <w:szCs w:val="24"/>
        </w:rPr>
        <w:br/>
        <w:t xml:space="preserve">All this is true, without deceit.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SEASONABLE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Piping hot, smoking hot. </w:t>
      </w:r>
      <w:r>
        <w:rPr>
          <w:color w:val="000000"/>
          <w:sz w:val="24"/>
          <w:szCs w:val="24"/>
        </w:rPr>
        <w:br/>
        <w:t xml:space="preserve">    What I’ve got</w:t>
      </w:r>
      <w:r>
        <w:rPr>
          <w:color w:val="000000"/>
          <w:sz w:val="24"/>
          <w:szCs w:val="24"/>
        </w:rPr>
        <w:br/>
        <w:t xml:space="preserve">    You have not. </w:t>
      </w:r>
      <w:r>
        <w:rPr>
          <w:color w:val="000000"/>
          <w:sz w:val="24"/>
          <w:szCs w:val="24"/>
        </w:rPr>
        <w:br/>
        <w:t xml:space="preserve">Hot gray pease, hot, hot, hot;</w:t>
      </w:r>
      <w:r>
        <w:rPr>
          <w:color w:val="000000"/>
          <w:sz w:val="24"/>
          <w:szCs w:val="24"/>
        </w:rPr>
        <w:br/>
        <w:t xml:space="preserve">Hot gray pease, hot.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DAME TROT AND HER CAT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Dame Trot and her cat</w:t>
      </w:r>
      <w:r>
        <w:rPr>
          <w:color w:val="000000"/>
          <w:sz w:val="24"/>
          <w:szCs w:val="24"/>
        </w:rPr>
        <w:br/>
        <w:t xml:space="preserve">  Led a peaceable life,</w:t>
      </w:r>
      <w:r>
        <w:rPr>
          <w:color w:val="000000"/>
          <w:sz w:val="24"/>
          <w:szCs w:val="24"/>
        </w:rPr>
        <w:br/>
        <w:t xml:space="preserve">When they were not troubled</w:t>
      </w:r>
      <w:r>
        <w:rPr>
          <w:color w:val="000000"/>
          <w:sz w:val="24"/>
          <w:szCs w:val="24"/>
        </w:rPr>
        <w:br/>
        <w:t xml:space="preserve">  With other folks’ strife.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Dame had her dinner</w:t>
      </w:r>
      <w:r>
        <w:rPr>
          <w:color w:val="000000"/>
          <w:sz w:val="24"/>
          <w:szCs w:val="24"/>
        </w:rPr>
        <w:br/>
        <w:t xml:space="preserve">  Pussy would wait,</w:t>
      </w:r>
      <w:r>
        <w:rPr>
          <w:color w:val="000000"/>
          <w:sz w:val="24"/>
          <w:szCs w:val="24"/>
        </w:rPr>
        <w:br/>
        <w:t xml:space="preserve">And was sure to receive</w:t>
      </w:r>
      <w:r>
        <w:rPr>
          <w:color w:val="000000"/>
          <w:sz w:val="24"/>
          <w:szCs w:val="24"/>
        </w:rPr>
        <w:br/>
        <w:t xml:space="preserve">  A nice piece from her plate.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CHILDREN ON THE 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children sliding on the ice</w:t>
      </w:r>
      <w:r>
        <w:rPr>
          <w:color w:val="000000"/>
          <w:sz w:val="24"/>
          <w:szCs w:val="24"/>
        </w:rPr>
        <w:br/>
        <w:t xml:space="preserve">    Upon a summer’s day,</w:t>
      </w:r>
      <w:r>
        <w:rPr>
          <w:color w:val="000000"/>
          <w:sz w:val="24"/>
          <w:szCs w:val="24"/>
        </w:rPr>
        <w:br/>
        <w:t xml:space="preserve">As it fell out, they all fell in,</w:t>
      </w:r>
      <w:r>
        <w:rPr>
          <w:color w:val="000000"/>
          <w:sz w:val="24"/>
          <w:szCs w:val="24"/>
        </w:rPr>
        <w:br/>
        <w:t xml:space="preserve">    The rest they ran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had these children been at school,</w:t>
      </w:r>
      <w:r>
        <w:rPr>
          <w:color w:val="000000"/>
          <w:sz w:val="24"/>
          <w:szCs w:val="24"/>
        </w:rPr>
        <w:br/>
        <w:t xml:space="preserve">    Or sliding on dry ground,</w:t>
      </w:r>
      <w:r>
        <w:rPr>
          <w:color w:val="000000"/>
          <w:sz w:val="24"/>
          <w:szCs w:val="24"/>
        </w:rPr>
        <w:br/>
        <w:t xml:space="preserve">Ten thousand pounds to one penny</w:t>
      </w:r>
      <w:r>
        <w:rPr>
          <w:color w:val="000000"/>
          <w:sz w:val="24"/>
          <w:szCs w:val="24"/>
        </w:rPr>
        <w:br/>
        <w:t xml:space="preserve">    They had not then been drowned.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parents who have children dear,</w:t>
      </w:r>
      <w:r>
        <w:rPr>
          <w:color w:val="000000"/>
          <w:sz w:val="24"/>
          <w:szCs w:val="24"/>
        </w:rPr>
        <w:br/>
        <w:t xml:space="preserve">    And ye, too, who have none,</w:t>
      </w:r>
      <w:r>
        <w:rPr>
          <w:color w:val="000000"/>
          <w:sz w:val="24"/>
          <w:szCs w:val="24"/>
        </w:rPr>
        <w:br/>
        <w:t xml:space="preserve">If you would keep them safe abroad</w:t>
      </w:r>
      <w:r>
        <w:rPr>
          <w:color w:val="000000"/>
          <w:sz w:val="24"/>
          <w:szCs w:val="24"/>
        </w:rPr>
        <w:br/>
        <w:t xml:space="preserve">    Pray keep them safe at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CROSS PATCH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Cross patch, draw the latch,</w:t>
      </w:r>
      <w:r>
        <w:rPr>
          <w:color w:val="000000"/>
          <w:sz w:val="24"/>
          <w:szCs w:val="24"/>
        </w:rPr>
        <w:br/>
        <w:t xml:space="preserve">  Sit by the fire and spin;</w:t>
      </w:r>
      <w:r>
        <w:rPr>
          <w:color w:val="000000"/>
          <w:sz w:val="24"/>
          <w:szCs w:val="24"/>
        </w:rPr>
        <w:br/>
        <w:t xml:space="preserve">Take a cup and drink it up,</w:t>
      </w:r>
      <w:r>
        <w:rPr>
          <w:color w:val="000000"/>
          <w:sz w:val="24"/>
          <w:szCs w:val="24"/>
        </w:rPr>
        <w:br/>
        <w:t xml:space="preserve">  Then call your neighbors 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UNDER A 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</w:t>
      </w:r>
      <w:r>
        <w:rPr>
          <w:color w:val="000000"/>
          <w:sz w:val="24"/>
          <w:szCs w:val="24"/>
        </w:rPr>
        <w:br/>
        <w:t xml:space="preserve">  Lived under a hill;</w:t>
      </w:r>
      <w:r>
        <w:rPr>
          <w:color w:val="000000"/>
          <w:sz w:val="24"/>
          <w:szCs w:val="24"/>
        </w:rPr>
        <w:br/>
        <w:t xml:space="preserve">And if she’s not gone,</w:t>
      </w:r>
      <w:r>
        <w:rPr>
          <w:color w:val="000000"/>
          <w:sz w:val="24"/>
          <w:szCs w:val="24"/>
        </w:rPr>
        <w:br/>
        <w:t xml:space="preserve">  She lives there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TWEEDLE-DUM AND TWEEDLE-DEE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Tweedle-dum and Tweedle-dee</w:t>
      </w:r>
      <w:r>
        <w:rPr>
          <w:color w:val="000000"/>
          <w:sz w:val="24"/>
          <w:szCs w:val="24"/>
        </w:rPr>
        <w:br/>
        <w:t xml:space="preserve">    Resolved to have a battle,</w:t>
      </w:r>
      <w:r>
        <w:rPr>
          <w:color w:val="000000"/>
          <w:sz w:val="24"/>
          <w:szCs w:val="24"/>
        </w:rPr>
        <w:br/>
        <w:t xml:space="preserve">For Tweedle-dum said Tweedle-dee</w:t>
      </w:r>
      <w:r>
        <w:rPr>
          <w:color w:val="000000"/>
          <w:sz w:val="24"/>
          <w:szCs w:val="24"/>
        </w:rPr>
        <w:br/>
        <w:t xml:space="preserve">    Had spoiled his nice new rattle.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then flew by a monstrous crow,</w:t>
      </w:r>
      <w:r>
        <w:rPr>
          <w:color w:val="000000"/>
          <w:sz w:val="24"/>
          <w:szCs w:val="24"/>
        </w:rPr>
        <w:br/>
        <w:t xml:space="preserve">    As big as a tar barrel,</w:t>
      </w:r>
      <w:r>
        <w:rPr>
          <w:color w:val="000000"/>
          <w:sz w:val="24"/>
          <w:szCs w:val="24"/>
        </w:rPr>
        <w:br/>
        <w:t xml:space="preserve">Which frightened both the heroes so,</w:t>
      </w:r>
      <w:r>
        <w:rPr>
          <w:color w:val="000000"/>
          <w:sz w:val="24"/>
          <w:szCs w:val="24"/>
        </w:rPr>
        <w:br/>
        <w:t xml:space="preserve">    They quite forgot their quarrel.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OH, DEAR!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Dear, dear! what can the matter be? </w:t>
      </w:r>
      <w:r>
        <w:rPr>
          <w:color w:val="000000"/>
          <w:sz w:val="24"/>
          <w:szCs w:val="24"/>
        </w:rPr>
        <w:br/>
        <w:t xml:space="preserve">Two old women got up in an apple-tree;</w:t>
      </w:r>
      <w:r>
        <w:rPr>
          <w:color w:val="000000"/>
          <w:sz w:val="24"/>
          <w:szCs w:val="24"/>
        </w:rPr>
        <w:br/>
        <w:t xml:space="preserve">One came down, and the other stayed till Saturday.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MOTHER GOOSE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Mother Goose, when</w:t>
      </w:r>
      <w:r>
        <w:rPr>
          <w:color w:val="000000"/>
          <w:sz w:val="24"/>
          <w:szCs w:val="24"/>
        </w:rPr>
        <w:br/>
        <w:t xml:space="preserve">  She wanted to wander,</w:t>
      </w:r>
      <w:r>
        <w:rPr>
          <w:color w:val="000000"/>
          <w:sz w:val="24"/>
          <w:szCs w:val="24"/>
        </w:rPr>
        <w:br/>
        <w:t xml:space="preserve">Would ride through the air</w:t>
      </w:r>
      <w:r>
        <w:rPr>
          <w:color w:val="000000"/>
          <w:sz w:val="24"/>
          <w:szCs w:val="24"/>
        </w:rPr>
        <w:br/>
        <w:t xml:space="preserve">  On a very fine gander.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JUMPING JOAN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am I, little jumping Joan,</w:t>
      </w:r>
      <w:r>
        <w:rPr>
          <w:color w:val="000000"/>
          <w:sz w:val="24"/>
          <w:szCs w:val="24"/>
        </w:rPr>
        <w:br/>
        <w:t xml:space="preserve">When nobody’s with me</w:t>
      </w:r>
      <w:r>
        <w:rPr>
          <w:color w:val="000000"/>
          <w:sz w:val="24"/>
          <w:szCs w:val="24"/>
        </w:rPr>
        <w:br/>
        <w:t xml:space="preserve">    I’m always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PAT-A-CAKE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Pat-a-cake, pat-a-cake,</w:t>
      </w:r>
      <w:r>
        <w:rPr>
          <w:color w:val="000000"/>
          <w:sz w:val="24"/>
          <w:szCs w:val="24"/>
        </w:rPr>
        <w:br/>
        <w:t xml:space="preserve">  Baker’s man! </w:t>
      </w:r>
      <w:r>
        <w:rPr>
          <w:color w:val="000000"/>
          <w:sz w:val="24"/>
          <w:szCs w:val="24"/>
        </w:rPr>
        <w:br/>
        <w:t xml:space="preserve">So I do, master,</w:t>
      </w:r>
      <w:r>
        <w:rPr>
          <w:color w:val="000000"/>
          <w:sz w:val="24"/>
          <w:szCs w:val="24"/>
        </w:rPr>
        <w:br/>
        <w:t xml:space="preserve">  As fast as I 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 it, and prick it,</w:t>
      </w:r>
      <w:r>
        <w:rPr>
          <w:color w:val="000000"/>
          <w:sz w:val="24"/>
          <w:szCs w:val="24"/>
        </w:rPr>
        <w:br/>
        <w:t xml:space="preserve">  And mark it with T,</w:t>
      </w:r>
      <w:r>
        <w:rPr>
          <w:color w:val="000000"/>
          <w:sz w:val="24"/>
          <w:szCs w:val="24"/>
        </w:rPr>
        <w:br/>
        <w:t xml:space="preserve">Put it in the oven</w:t>
      </w:r>
      <w:r>
        <w:rPr>
          <w:color w:val="000000"/>
          <w:sz w:val="24"/>
          <w:szCs w:val="24"/>
        </w:rPr>
        <w:br/>
        <w:t xml:space="preserve">  For Tommy and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MONEY AND THE MARE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“Lend me thy mare to ride a mile.” </w:t>
      </w:r>
      <w:r>
        <w:rPr>
          <w:color w:val="000000"/>
          <w:sz w:val="24"/>
          <w:szCs w:val="24"/>
        </w:rPr>
        <w:br/>
        <w:t xml:space="preserve">“She is lamed, leaping over a stile.”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“Alack! and I must keep the fair! </w:t>
      </w:r>
      <w:r>
        <w:rPr>
          <w:color w:val="000000"/>
          <w:sz w:val="24"/>
          <w:szCs w:val="24"/>
        </w:rPr>
        <w:br/>
        <w:t xml:space="preserve">I’ll give thee money for thy mare.”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oh! say you so? </w:t>
      </w:r>
      <w:r>
        <w:rPr>
          <w:color w:val="000000"/>
          <w:sz w:val="24"/>
          <w:szCs w:val="24"/>
        </w:rPr>
        <w:br/>
        <w:t xml:space="preserve">Money will make the mare to go!”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ROBIN REDBREAST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Robin Redbreast sat upon a tree,</w:t>
      </w:r>
      <w:r>
        <w:rPr>
          <w:color w:val="000000"/>
          <w:sz w:val="24"/>
          <w:szCs w:val="24"/>
        </w:rPr>
        <w:br/>
        <w:t xml:space="preserve">Up went Pussy-Cat, down went he,</w:t>
      </w:r>
      <w:r>
        <w:rPr>
          <w:color w:val="000000"/>
          <w:sz w:val="24"/>
          <w:szCs w:val="24"/>
        </w:rPr>
        <w:br/>
        <w:t xml:space="preserve">Down came Pussy-Cat, away Robin ran,</w:t>
      </w:r>
      <w:r>
        <w:rPr>
          <w:color w:val="000000"/>
          <w:sz w:val="24"/>
          <w:szCs w:val="24"/>
        </w:rPr>
        <w:br/>
        <w:t xml:space="preserve">Says little Robin Redbreast:  “Catch me if you can!”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Robin Redbreast jumped upon a spade,</w:t>
      </w:r>
      <w:r>
        <w:rPr>
          <w:color w:val="000000"/>
          <w:sz w:val="24"/>
          <w:szCs w:val="24"/>
        </w:rPr>
        <w:br/>
        <w:t xml:space="preserve">Pussy-Cat jumped after him, and then he was afraid. </w:t>
      </w:r>
      <w:r>
        <w:rPr>
          <w:color w:val="000000"/>
          <w:sz w:val="24"/>
          <w:szCs w:val="24"/>
        </w:rPr>
        <w:br/>
        <w:t xml:space="preserve">Little Robin chirped and sang, and what did Pussy say? </w:t>
      </w:r>
      <w:r>
        <w:rPr>
          <w:color w:val="000000"/>
          <w:sz w:val="24"/>
          <w:szCs w:val="24"/>
        </w:rPr>
        <w:br/>
        <w:t xml:space="preserve">Pussy-Cat said:  “Mew, mew, mew,” and Robin flew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MELANCHOLY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Trip upon trenchers,</w:t>
      </w:r>
      <w:r>
        <w:rPr>
          <w:color w:val="000000"/>
          <w:sz w:val="24"/>
          <w:szCs w:val="24"/>
        </w:rPr>
        <w:br/>
        <w:t xml:space="preserve">And dance upon dishes,</w:t>
      </w:r>
      <w:r>
        <w:rPr>
          <w:color w:val="000000"/>
          <w:sz w:val="24"/>
          <w:szCs w:val="24"/>
        </w:rPr>
        <w:br/>
        <w:t xml:space="preserve">My mother sent me for some barm, some barm;</w:t>
      </w:r>
      <w:r>
        <w:rPr>
          <w:color w:val="000000"/>
          <w:sz w:val="24"/>
          <w:szCs w:val="24"/>
        </w:rPr>
        <w:br/>
        <w:t xml:space="preserve">She bid me go lightly,</w:t>
      </w:r>
      <w:r>
        <w:rPr>
          <w:color w:val="000000"/>
          <w:sz w:val="24"/>
          <w:szCs w:val="24"/>
        </w:rPr>
        <w:br/>
        <w:t xml:space="preserve">And come again quickly,</w:t>
      </w:r>
      <w:r>
        <w:rPr>
          <w:color w:val="000000"/>
          <w:sz w:val="24"/>
          <w:szCs w:val="24"/>
        </w:rPr>
        <w:br/>
        <w:t xml:space="preserve">For fear the young men should do me some harm. </w:t>
      </w:r>
      <w:r>
        <w:rPr>
          <w:color w:val="000000"/>
          <w:sz w:val="24"/>
          <w:szCs w:val="24"/>
        </w:rPr>
        <w:br/>
        <w:t xml:space="preserve">Yet didn’t you see, yet didn’t you see,</w:t>
      </w:r>
      <w:r>
        <w:rPr>
          <w:color w:val="000000"/>
          <w:sz w:val="24"/>
          <w:szCs w:val="24"/>
        </w:rPr>
        <w:br/>
        <w:t xml:space="preserve">What naughty tricks they put upon me? </w:t>
      </w:r>
      <w:r>
        <w:rPr>
          <w:color w:val="000000"/>
          <w:sz w:val="24"/>
          <w:szCs w:val="24"/>
        </w:rPr>
        <w:br/>
        <w:t xml:space="preserve">They broke my pitcher</w:t>
      </w:r>
      <w:r>
        <w:rPr>
          <w:color w:val="000000"/>
          <w:sz w:val="24"/>
          <w:szCs w:val="24"/>
        </w:rPr>
        <w:br/>
        <w:t xml:space="preserve">And spilt the water,</w:t>
      </w:r>
      <w:r>
        <w:rPr>
          <w:color w:val="000000"/>
          <w:sz w:val="24"/>
          <w:szCs w:val="24"/>
        </w:rPr>
        <w:br/>
        <w:t xml:space="preserve">And huffed my mother,</w:t>
      </w:r>
      <w:r>
        <w:rPr>
          <w:color w:val="000000"/>
          <w:sz w:val="24"/>
          <w:szCs w:val="24"/>
        </w:rPr>
        <w:br/>
        <w:t xml:space="preserve">And chid her daughter,</w:t>
      </w:r>
      <w:r>
        <w:rPr>
          <w:color w:val="000000"/>
          <w:sz w:val="24"/>
          <w:szCs w:val="24"/>
        </w:rPr>
        <w:br/>
        <w:t xml:space="preserve">And kissed my sister instead of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Jack be nimble, Jack be quick,</w:t>
      </w:r>
      <w:r>
        <w:rPr>
          <w:color w:val="000000"/>
          <w:sz w:val="24"/>
          <w:szCs w:val="24"/>
        </w:rPr>
        <w:br/>
        <w:t xml:space="preserve">Jack jump over the candlestick.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GOING TO ST. IVES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going to St. Ives</w:t>
      </w:r>
      <w:r>
        <w:rPr>
          <w:color w:val="000000"/>
          <w:sz w:val="24"/>
          <w:szCs w:val="24"/>
        </w:rPr>
        <w:br/>
        <w:t xml:space="preserve">I met a man with seven wives. </w:t>
      </w:r>
      <w:r>
        <w:rPr>
          <w:color w:val="000000"/>
          <w:sz w:val="24"/>
          <w:szCs w:val="24"/>
        </w:rPr>
        <w:br/>
        <w:t xml:space="preserve">Every wife had seven sacks,</w:t>
      </w:r>
      <w:r>
        <w:rPr>
          <w:color w:val="000000"/>
          <w:sz w:val="24"/>
          <w:szCs w:val="24"/>
        </w:rPr>
        <w:br/>
        <w:t xml:space="preserve">Every sack had seven cats,</w:t>
      </w:r>
      <w:r>
        <w:rPr>
          <w:color w:val="000000"/>
          <w:sz w:val="24"/>
          <w:szCs w:val="24"/>
        </w:rPr>
        <w:br/>
        <w:t xml:space="preserve">Every cat had seven kits. </w:t>
      </w:r>
      <w:r>
        <w:rPr>
          <w:color w:val="000000"/>
          <w:sz w:val="24"/>
          <w:szCs w:val="24"/>
        </w:rPr>
        <w:br/>
        <w:t xml:space="preserve">Kits, cats, sacks, and wives,</w:t>
      </w:r>
      <w:r>
        <w:rPr>
          <w:color w:val="000000"/>
          <w:sz w:val="24"/>
          <w:szCs w:val="24"/>
        </w:rPr>
        <w:br/>
        <w:t xml:space="preserve">How many were going to St. Ives?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THIRTY DAYS HATH SEPTEMBER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Thirty days hath September,</w:t>
      </w:r>
      <w:r>
        <w:rPr>
          <w:color w:val="000000"/>
          <w:sz w:val="24"/>
          <w:szCs w:val="24"/>
        </w:rPr>
        <w:br/>
        <w:t xml:space="preserve">April, June, and November;</w:t>
      </w:r>
      <w:r>
        <w:rPr>
          <w:color w:val="000000"/>
          <w:sz w:val="24"/>
          <w:szCs w:val="24"/>
        </w:rPr>
        <w:br/>
        <w:t xml:space="preserve">February has twenty-eight alone,</w:t>
      </w:r>
      <w:r>
        <w:rPr>
          <w:color w:val="000000"/>
          <w:sz w:val="24"/>
          <w:szCs w:val="24"/>
        </w:rPr>
        <w:br/>
        <w:t xml:space="preserve">All the rest have thirty-one,</w:t>
      </w:r>
      <w:r>
        <w:rPr>
          <w:color w:val="000000"/>
          <w:sz w:val="24"/>
          <w:szCs w:val="24"/>
        </w:rPr>
        <w:br/>
        <w:t xml:space="preserve">Excepting leap-year, that’s the time</w:t>
      </w:r>
      <w:r>
        <w:rPr>
          <w:color w:val="000000"/>
          <w:sz w:val="24"/>
          <w:szCs w:val="24"/>
        </w:rPr>
        <w:br/>
        <w:t xml:space="preserve">When February’s days are twenty-nine.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BABY DOLLY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Hush, baby, my dolly, I pray you don’t cry,</w:t>
      </w:r>
      <w:r>
        <w:rPr>
          <w:color w:val="000000"/>
          <w:sz w:val="24"/>
          <w:szCs w:val="24"/>
        </w:rPr>
        <w:br/>
        <w:t xml:space="preserve">And I’ll give you some bread, and some milk by-and-by;</w:t>
      </w:r>
      <w:r>
        <w:rPr>
          <w:color w:val="000000"/>
          <w:sz w:val="24"/>
          <w:szCs w:val="24"/>
        </w:rPr>
        <w:br/>
        <w:t xml:space="preserve">Or perhaps you like custard, or, maybe, a tart,</w:t>
      </w:r>
      <w:r>
        <w:rPr>
          <w:color w:val="000000"/>
          <w:sz w:val="24"/>
          <w:szCs w:val="24"/>
        </w:rPr>
        <w:br/>
        <w:t xml:space="preserve">Then to either you’re welcome, with all my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swarm of bees in May</w:t>
      </w:r>
      <w:r>
        <w:rPr>
          <w:color w:val="000000"/>
          <w:sz w:val="24"/>
          <w:szCs w:val="24"/>
        </w:rPr>
        <w:br/>
        <w:t xml:space="preserve">Is worth a load of hay;</w:t>
      </w:r>
      <w:r>
        <w:rPr>
          <w:color w:val="000000"/>
          <w:sz w:val="24"/>
          <w:szCs w:val="24"/>
        </w:rPr>
        <w:br/>
        <w:t xml:space="preserve">A swarm of bees in June</w:t>
      </w:r>
      <w:r>
        <w:rPr>
          <w:color w:val="000000"/>
          <w:sz w:val="24"/>
          <w:szCs w:val="24"/>
        </w:rPr>
        <w:br/>
        <w:t xml:space="preserve">Is worth a silver spoon;</w:t>
      </w:r>
      <w:r>
        <w:rPr>
          <w:color w:val="000000"/>
          <w:sz w:val="24"/>
          <w:szCs w:val="24"/>
        </w:rPr>
        <w:br/>
        <w:t xml:space="preserve">A swarm of bees in July</w:t>
      </w:r>
      <w:r>
        <w:rPr>
          <w:color w:val="000000"/>
          <w:sz w:val="24"/>
          <w:szCs w:val="24"/>
        </w:rPr>
        <w:br/>
        <w:t xml:space="preserve">Is not worth a fly.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COME OUT TO PLAY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Girls and boys, come out to play,</w:t>
      </w:r>
      <w:r>
        <w:rPr>
          <w:color w:val="000000"/>
          <w:sz w:val="24"/>
          <w:szCs w:val="24"/>
        </w:rPr>
        <w:br/>
        <w:t xml:space="preserve">The moon doth shine as bright as day;</w:t>
      </w:r>
      <w:r>
        <w:rPr>
          <w:color w:val="000000"/>
          <w:sz w:val="24"/>
          <w:szCs w:val="24"/>
        </w:rPr>
        <w:br/>
        <w:t xml:space="preserve">Leave your supper, and leave your sleep,</w:t>
      </w:r>
      <w:r>
        <w:rPr>
          <w:color w:val="000000"/>
          <w:sz w:val="24"/>
          <w:szCs w:val="24"/>
        </w:rPr>
        <w:br/>
        <w:t xml:space="preserve">And come with your playfellows into the street. </w:t>
      </w:r>
      <w:r>
        <w:rPr>
          <w:color w:val="000000"/>
          <w:sz w:val="24"/>
          <w:szCs w:val="24"/>
        </w:rPr>
        <w:br/>
        <w:t xml:space="preserve">Come with a whoop, come with a call,</w:t>
      </w:r>
      <w:r>
        <w:rPr>
          <w:color w:val="000000"/>
          <w:sz w:val="24"/>
          <w:szCs w:val="24"/>
        </w:rPr>
        <w:br/>
        <w:t xml:space="preserve">Come with a good will or not at all. </w:t>
      </w:r>
      <w:r>
        <w:rPr>
          <w:color w:val="000000"/>
          <w:sz w:val="24"/>
          <w:szCs w:val="24"/>
        </w:rPr>
        <w:br/>
        <w:t xml:space="preserve">Up the ladder and down the wall,</w:t>
      </w:r>
      <w:r>
        <w:rPr>
          <w:color w:val="000000"/>
          <w:sz w:val="24"/>
          <w:szCs w:val="24"/>
        </w:rPr>
        <w:br/>
        <w:t xml:space="preserve">A half-penny roll will serve us all. </w:t>
      </w:r>
      <w:r>
        <w:rPr>
          <w:color w:val="000000"/>
          <w:sz w:val="24"/>
          <w:szCs w:val="24"/>
        </w:rPr>
        <w:br/>
        <w:t xml:space="preserve">You find milk, and I’ll find flour,</w:t>
      </w:r>
      <w:r>
        <w:rPr>
          <w:color w:val="000000"/>
          <w:sz w:val="24"/>
          <w:szCs w:val="24"/>
        </w:rPr>
        <w:br/>
        <w:t xml:space="preserve">And we’ll have a pudding in half an hour.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WISHES WERE HORSES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wishes were horses, beggars would ride. </w:t>
      </w:r>
      <w:r>
        <w:rPr>
          <w:color w:val="000000"/>
          <w:sz w:val="24"/>
          <w:szCs w:val="24"/>
        </w:rPr>
        <w:br/>
        <w:t xml:space="preserve">If turnips were watches, I would wear one by my side. </w:t>
      </w:r>
      <w:r>
        <w:rPr>
          <w:color w:val="000000"/>
          <w:sz w:val="24"/>
          <w:szCs w:val="24"/>
        </w:rPr>
        <w:br/>
        <w:t xml:space="preserve">    And if “ifs” and “ands”</w:t>
      </w:r>
      <w:r>
        <w:rPr>
          <w:color w:val="000000"/>
          <w:sz w:val="24"/>
          <w:szCs w:val="24"/>
        </w:rPr>
        <w:br/>
        <w:t xml:space="preserve">    Were pots and pans,</w:t>
      </w:r>
      <w:r>
        <w:rPr>
          <w:color w:val="000000"/>
          <w:sz w:val="24"/>
          <w:szCs w:val="24"/>
        </w:rPr>
        <w:br/>
        <w:t xml:space="preserve">There’d be no work for tinkers!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MARKET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market, to market, to buy a fat pig. </w:t>
      </w:r>
      <w:r>
        <w:rPr>
          <w:color w:val="000000"/>
          <w:sz w:val="24"/>
          <w:szCs w:val="24"/>
        </w:rPr>
        <w:br/>
        <w:t xml:space="preserve">Home again, home again, jiggety jig. </w:t>
      </w:r>
      <w:r>
        <w:rPr>
          <w:color w:val="000000"/>
          <w:sz w:val="24"/>
          <w:szCs w:val="24"/>
        </w:rPr>
        <w:br/>
        <w:t xml:space="preserve">To market, to market, to buy a fat hog,</w:t>
      </w:r>
      <w:r>
        <w:rPr>
          <w:color w:val="000000"/>
          <w:sz w:val="24"/>
          <w:szCs w:val="24"/>
        </w:rPr>
        <w:br/>
        <w:t xml:space="preserve">Home again, home again, jiggety jog. </w:t>
      </w:r>
      <w:r>
        <w:rPr>
          <w:color w:val="000000"/>
          <w:sz w:val="24"/>
          <w:szCs w:val="24"/>
        </w:rPr>
        <w:br/>
        <w:t xml:space="preserve">To market, to market, to buy a plum bun,</w:t>
      </w:r>
      <w:r>
        <w:rPr>
          <w:color w:val="000000"/>
          <w:sz w:val="24"/>
          <w:szCs w:val="24"/>
        </w:rPr>
        <w:br/>
        <w:t xml:space="preserve">Home again, home again, market is done.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CHAIRS TO MEND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I’d as much money as I could spend,</w:t>
      </w:r>
      <w:r>
        <w:rPr>
          <w:color w:val="000000"/>
          <w:sz w:val="24"/>
          <w:szCs w:val="24"/>
        </w:rPr>
        <w:br/>
        <w:t xml:space="preserve">I never would cry old chairs to mend;</w:t>
      </w:r>
      <w:r>
        <w:rPr>
          <w:color w:val="000000"/>
          <w:sz w:val="24"/>
          <w:szCs w:val="24"/>
        </w:rPr>
        <w:br/>
        <w:t xml:space="preserve">Old chairs to mend, old chairs to mend;</w:t>
      </w:r>
      <w:r>
        <w:rPr>
          <w:color w:val="000000"/>
          <w:sz w:val="24"/>
          <w:szCs w:val="24"/>
        </w:rPr>
        <w:br/>
        <w:t xml:space="preserve">I never would cry old chairs to mend.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I’d as much money as I could tell,</w:t>
      </w:r>
      <w:r>
        <w:rPr>
          <w:color w:val="000000"/>
          <w:sz w:val="24"/>
          <w:szCs w:val="24"/>
        </w:rPr>
        <w:br/>
        <w:t xml:space="preserve">I never would cry old clothes to sell;</w:t>
      </w:r>
      <w:r>
        <w:rPr>
          <w:color w:val="000000"/>
          <w:sz w:val="24"/>
          <w:szCs w:val="24"/>
        </w:rPr>
        <w:br/>
        <w:t xml:space="preserve">Old clothes to sell, old clothes to sell;</w:t>
      </w:r>
      <w:r>
        <w:rPr>
          <w:color w:val="000000"/>
          <w:sz w:val="24"/>
          <w:szCs w:val="24"/>
        </w:rPr>
        <w:br/>
        <w:t xml:space="preserve">I never would cry old clothes to sell.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ROBIN AND RICHARD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Robin and Richard were two pretty men,</w:t>
      </w:r>
      <w:r>
        <w:rPr>
          <w:color w:val="000000"/>
          <w:sz w:val="24"/>
          <w:szCs w:val="24"/>
        </w:rPr>
        <w:br/>
        <w:t xml:space="preserve">They lay in bed till the clock struck ten;</w:t>
      </w:r>
      <w:r>
        <w:rPr>
          <w:color w:val="000000"/>
          <w:sz w:val="24"/>
          <w:szCs w:val="24"/>
        </w:rPr>
        <w:br/>
        <w:t xml:space="preserve">Then up starts Robin and looks at the sky,</w:t>
      </w:r>
      <w:r>
        <w:rPr>
          <w:color w:val="000000"/>
          <w:sz w:val="24"/>
          <w:szCs w:val="24"/>
        </w:rPr>
        <w:br/>
        <w:t xml:space="preserve">“Oh, brother Richard, the sun’s very high! </w:t>
      </w:r>
      <w:r>
        <w:rPr>
          <w:color w:val="000000"/>
          <w:sz w:val="24"/>
          <w:szCs w:val="24"/>
        </w:rPr>
        <w:br/>
        <w:t xml:space="preserve">You go before, with the bottle and bag,</w:t>
      </w:r>
      <w:r>
        <w:rPr>
          <w:color w:val="000000"/>
          <w:sz w:val="24"/>
          <w:szCs w:val="24"/>
        </w:rPr>
        <w:br/>
        <w:t xml:space="preserve">And I will come after on little Jack Nag.”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MAN AND A 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was a little man,</w:t>
      </w:r>
      <w:r>
        <w:rPr>
          <w:color w:val="000000"/>
          <w:sz w:val="24"/>
          <w:szCs w:val="24"/>
        </w:rPr>
        <w:br/>
        <w:t xml:space="preserve">    Who wooed a little maid,</w:t>
      </w:r>
      <w:r>
        <w:rPr>
          <w:color w:val="000000"/>
          <w:sz w:val="24"/>
          <w:szCs w:val="24"/>
        </w:rPr>
        <w:br/>
        <w:t xml:space="preserve">And he said, “Little maid, will you wed, wed, wed? </w:t>
      </w:r>
      <w:r>
        <w:rPr>
          <w:color w:val="000000"/>
          <w:sz w:val="24"/>
          <w:szCs w:val="24"/>
        </w:rPr>
        <w:br/>
        <w:t xml:space="preserve">    I have little more to say,</w:t>
      </w:r>
      <w:r>
        <w:rPr>
          <w:color w:val="000000"/>
          <w:sz w:val="24"/>
          <w:szCs w:val="24"/>
        </w:rPr>
        <w:br/>
        <w:t xml:space="preserve">    So will you, yea or nay,</w:t>
      </w:r>
      <w:r>
        <w:rPr>
          <w:color w:val="000000"/>
          <w:sz w:val="24"/>
          <w:szCs w:val="24"/>
        </w:rPr>
        <w:br/>
        <w:t xml:space="preserve">For least said is soonest mended-ded, ded, ded.”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little maid replied,</w:t>
      </w:r>
      <w:r>
        <w:rPr>
          <w:color w:val="000000"/>
          <w:sz w:val="24"/>
          <w:szCs w:val="24"/>
        </w:rPr>
        <w:br/>
        <w:t xml:space="preserve">    “Should I be your little bride,</w:t>
      </w:r>
      <w:r>
        <w:rPr>
          <w:color w:val="000000"/>
          <w:sz w:val="24"/>
          <w:szCs w:val="24"/>
        </w:rPr>
        <w:br/>
        <w:t xml:space="preserve">Pray what must we have for to eat, eat, eat? </w:t>
      </w:r>
      <w:r>
        <w:rPr>
          <w:color w:val="000000"/>
          <w:sz w:val="24"/>
          <w:szCs w:val="24"/>
        </w:rPr>
        <w:br/>
        <w:t xml:space="preserve">    Will the flame that you’re so rich in</w:t>
      </w:r>
      <w:r>
        <w:rPr>
          <w:color w:val="000000"/>
          <w:sz w:val="24"/>
          <w:szCs w:val="24"/>
        </w:rPr>
        <w:br/>
        <w:t xml:space="preserve">    Light a fire in the kitchen? </w:t>
      </w:r>
      <w:r>
        <w:rPr>
          <w:color w:val="000000"/>
          <w:sz w:val="24"/>
          <w:szCs w:val="24"/>
        </w:rPr>
        <w:br/>
        <w:t xml:space="preserve">Or the little god of love turn the spit, spit, spit?”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HERE GOES MY LORD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 goes my lord</w:t>
      </w:r>
      <w:r>
        <w:rPr>
          <w:color w:val="000000"/>
          <w:sz w:val="24"/>
          <w:szCs w:val="24"/>
        </w:rPr>
        <w:br/>
        <w:t xml:space="preserve">A trot, a trot, a trot, a trot,</w:t>
      </w:r>
      <w:r>
        <w:rPr>
          <w:color w:val="000000"/>
          <w:sz w:val="24"/>
          <w:szCs w:val="24"/>
        </w:rPr>
        <w:br/>
        <w:t xml:space="preserve">      Here goes my lady</w:t>
      </w:r>
      <w:r>
        <w:rPr>
          <w:color w:val="000000"/>
          <w:sz w:val="24"/>
          <w:szCs w:val="24"/>
        </w:rPr>
        <w:br/>
        <w:t xml:space="preserve">A canter, a canter, a canter, a canter!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 goes my young master</w:t>
      </w:r>
      <w:r>
        <w:rPr>
          <w:color w:val="000000"/>
          <w:sz w:val="24"/>
          <w:szCs w:val="24"/>
        </w:rPr>
        <w:br/>
        <w:t xml:space="preserve">Jockey-hitch, jockey-hitch, jockey-hitch, jockey-hitch! </w:t>
      </w:r>
      <w:r>
        <w:rPr>
          <w:color w:val="000000"/>
          <w:sz w:val="24"/>
          <w:szCs w:val="24"/>
        </w:rPr>
        <w:br/>
        <w:t xml:space="preserve">      Here goes my young miss</w:t>
      </w:r>
      <w:r>
        <w:rPr>
          <w:color w:val="000000"/>
          <w:sz w:val="24"/>
          <w:szCs w:val="24"/>
        </w:rPr>
        <w:br/>
        <w:t xml:space="preserve">An amble, an amble, an amble, an amble!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footman lags behind to tipple ale and wine,</w:t>
      </w:r>
      <w:r>
        <w:rPr>
          <w:color w:val="000000"/>
          <w:sz w:val="24"/>
          <w:szCs w:val="24"/>
        </w:rPr>
        <w:br/>
        <w:t xml:space="preserve">And goes gallop, a gallop, a gallop, to make up his time.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CLEVER 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little hen, the prettiest ever seen,</w:t>
      </w:r>
      <w:r>
        <w:rPr>
          <w:color w:val="000000"/>
          <w:sz w:val="24"/>
          <w:szCs w:val="24"/>
        </w:rPr>
        <w:br/>
        <w:t xml:space="preserve">She washed me the dishes and kept the house clean;</w:t>
      </w:r>
      <w:r>
        <w:rPr>
          <w:color w:val="000000"/>
          <w:sz w:val="24"/>
          <w:szCs w:val="24"/>
        </w:rPr>
        <w:br/>
        <w:t xml:space="preserve">She went to the mill to fetch me some flour,</w:t>
      </w:r>
      <w:r>
        <w:rPr>
          <w:color w:val="000000"/>
          <w:sz w:val="24"/>
          <w:szCs w:val="24"/>
        </w:rPr>
        <w:br/>
        <w:t xml:space="preserve">She brought it home in less than an hour;</w:t>
      </w:r>
      <w:r>
        <w:rPr>
          <w:color w:val="000000"/>
          <w:sz w:val="24"/>
          <w:szCs w:val="24"/>
        </w:rPr>
        <w:br/>
        <w:t xml:space="preserve">She baked me my bread, she brewed me my ale,</w:t>
      </w:r>
      <w:r>
        <w:rPr>
          <w:color w:val="000000"/>
          <w:sz w:val="24"/>
          <w:szCs w:val="24"/>
        </w:rPr>
        <w:br/>
        <w:t xml:space="preserve">She sat by the fire and told many a fine tale.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TWO BIRDS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two birds sat on a stone,</w:t>
      </w:r>
      <w:r>
        <w:rPr>
          <w:color w:val="000000"/>
          <w:sz w:val="24"/>
          <w:szCs w:val="24"/>
        </w:rPr>
        <w:br/>
        <w:t xml:space="preserve">    Fa, la, la, la, lal, de;</w:t>
      </w:r>
      <w:r>
        <w:rPr>
          <w:color w:val="000000"/>
          <w:sz w:val="24"/>
          <w:szCs w:val="24"/>
        </w:rPr>
        <w:br/>
        <w:t xml:space="preserve">One flew away, and then there was one,</w:t>
      </w:r>
      <w:r>
        <w:rPr>
          <w:color w:val="000000"/>
          <w:sz w:val="24"/>
          <w:szCs w:val="24"/>
        </w:rPr>
        <w:br/>
        <w:t xml:space="preserve">    Fa, la, la, la, lal, de;</w:t>
      </w:r>
      <w:r>
        <w:rPr>
          <w:color w:val="000000"/>
          <w:sz w:val="24"/>
          <w:szCs w:val="24"/>
        </w:rPr>
        <w:br/>
        <w:t xml:space="preserve">The other bird flew after,</w:t>
      </w:r>
      <w:r>
        <w:rPr>
          <w:color w:val="000000"/>
          <w:sz w:val="24"/>
          <w:szCs w:val="24"/>
        </w:rPr>
        <w:br/>
        <w:t xml:space="preserve">And then there was none,</w:t>
      </w:r>
      <w:r>
        <w:rPr>
          <w:color w:val="000000"/>
          <w:sz w:val="24"/>
          <w:szCs w:val="24"/>
        </w:rPr>
        <w:br/>
        <w:t xml:space="preserve">    Fa, la, la, la, lal, de;</w:t>
      </w:r>
      <w:r>
        <w:rPr>
          <w:color w:val="000000"/>
          <w:sz w:val="24"/>
          <w:szCs w:val="24"/>
        </w:rPr>
        <w:br/>
        <w:t xml:space="preserve">And so the stone</w:t>
      </w:r>
      <w:r>
        <w:rPr>
          <w:color w:val="000000"/>
          <w:sz w:val="24"/>
          <w:szCs w:val="24"/>
        </w:rPr>
        <w:br/>
        <w:t xml:space="preserve">Was left alone,</w:t>
      </w:r>
      <w:r>
        <w:rPr>
          <w:color w:val="000000"/>
          <w:sz w:val="24"/>
          <w:szCs w:val="24"/>
        </w:rPr>
        <w:br/>
        <w:t xml:space="preserve">    Fa, la, la, la, lal, de.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LEG OVER LEG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 over leg,</w:t>
      </w:r>
      <w:r>
        <w:rPr>
          <w:color w:val="000000"/>
          <w:sz w:val="24"/>
          <w:szCs w:val="24"/>
        </w:rPr>
        <w:br/>
        <w:t xml:space="preserve">As the dog went to Dover;</w:t>
      </w:r>
      <w:r>
        <w:rPr>
          <w:color w:val="000000"/>
          <w:sz w:val="24"/>
          <w:szCs w:val="24"/>
        </w:rPr>
        <w:br/>
        <w:t xml:space="preserve">When he came to a stile,</w:t>
      </w:r>
      <w:r>
        <w:rPr>
          <w:color w:val="000000"/>
          <w:sz w:val="24"/>
          <w:szCs w:val="24"/>
        </w:rPr>
        <w:br/>
        <w:t xml:space="preserve">Jump, he went over.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LUCY LOCKET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Lucy Locket lost her pocket,</w:t>
      </w:r>
      <w:r>
        <w:rPr>
          <w:color w:val="000000"/>
          <w:sz w:val="24"/>
          <w:szCs w:val="24"/>
        </w:rPr>
        <w:br/>
        <w:t xml:space="preserve">Kitty Fisher found it;</w:t>
      </w:r>
      <w:r>
        <w:rPr>
          <w:color w:val="000000"/>
          <w:sz w:val="24"/>
          <w:szCs w:val="24"/>
        </w:rPr>
        <w:br/>
        <w:t xml:space="preserve">Nothing in it, nothing in it,</w:t>
      </w:r>
      <w:r>
        <w:rPr>
          <w:color w:val="000000"/>
          <w:sz w:val="24"/>
          <w:szCs w:val="24"/>
        </w:rPr>
        <w:br/>
        <w:t xml:space="preserve">But the binding round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JENNY WREN WAS YOUNG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once upon a time, when Jenny Wren was young,</w:t>
      </w:r>
      <w:r>
        <w:rPr>
          <w:color w:val="000000"/>
          <w:sz w:val="24"/>
          <w:szCs w:val="24"/>
        </w:rPr>
        <w:br/>
        <w:t xml:space="preserve">So daintily she danced and so prettily she sung,</w:t>
      </w:r>
      <w:r>
        <w:rPr>
          <w:color w:val="000000"/>
          <w:sz w:val="24"/>
          <w:szCs w:val="24"/>
        </w:rPr>
        <w:br/>
        <w:t xml:space="preserve">Robin Redbreast lost his heart, for he was a gallant bird. </w:t>
      </w:r>
      <w:r>
        <w:rPr>
          <w:color w:val="000000"/>
          <w:sz w:val="24"/>
          <w:szCs w:val="24"/>
        </w:rPr>
        <w:br/>
        <w:t xml:space="preserve">So he doffed his hat to Jenny Wren, requesting to be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dearest Jenny Wren, if you will but be mine,</w:t>
      </w:r>
      <w:r>
        <w:rPr>
          <w:color w:val="000000"/>
          <w:sz w:val="24"/>
          <w:szCs w:val="24"/>
        </w:rPr>
        <w:br/>
        <w:t xml:space="preserve">You shall feed on cherry pie and drink new currant wine,</w:t>
      </w:r>
      <w:r>
        <w:rPr>
          <w:color w:val="000000"/>
          <w:sz w:val="24"/>
          <w:szCs w:val="24"/>
        </w:rPr>
        <w:br/>
        <w:t xml:space="preserve">I’ll dress you like a goldfinch or any peacock gay,</w:t>
      </w:r>
      <w:r>
        <w:rPr>
          <w:color w:val="000000"/>
          <w:sz w:val="24"/>
          <w:szCs w:val="24"/>
        </w:rPr>
        <w:br/>
        <w:t xml:space="preserve">So, dearest Jen, if you’ll be mine, let us appoint the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Jenny blushed behind her fan and thus declared her mind: </w:t>
      </w:r>
      <w:r>
        <w:rPr>
          <w:color w:val="000000"/>
          <w:sz w:val="24"/>
          <w:szCs w:val="24"/>
        </w:rPr>
        <w:br/>
        <w:t xml:space="preserve">“Since, dearest Bob, I love you well, I’ll take your offer kind. </w:t>
      </w:r>
      <w:r>
        <w:rPr>
          <w:color w:val="000000"/>
          <w:sz w:val="24"/>
          <w:szCs w:val="24"/>
        </w:rPr>
        <w:br/>
        <w:t xml:space="preserve">Cherry pie is very nice and so is currant wine,</w:t>
      </w:r>
      <w:r>
        <w:rPr>
          <w:color w:val="000000"/>
          <w:sz w:val="24"/>
          <w:szCs w:val="24"/>
        </w:rPr>
        <w:br/>
        <w:t xml:space="preserve">But I must wear my plain brown gown and never go too fine.”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BARBER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Barber, barber, shave a pig. </w:t>
      </w:r>
      <w:r>
        <w:rPr>
          <w:color w:val="000000"/>
          <w:sz w:val="24"/>
          <w:szCs w:val="24"/>
        </w:rPr>
        <w:br/>
        <w:t xml:space="preserve">How many hairs will make a wig? </w:t>
      </w:r>
      <w:r>
        <w:rPr>
          <w:color w:val="000000"/>
          <w:sz w:val="24"/>
          <w:szCs w:val="24"/>
        </w:rPr>
        <w:br/>
        <w:t xml:space="preserve">Four and twenty; that’s enough. </w:t>
      </w:r>
      <w:r>
        <w:rPr>
          <w:color w:val="000000"/>
          <w:sz w:val="24"/>
          <w:szCs w:val="24"/>
        </w:rPr>
        <w:br/>
        <w:t xml:space="preserve">Give the barber a pinch of snuff.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FLYING PIG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Dickory, dickory, dare,</w:t>
      </w:r>
      <w:r>
        <w:rPr>
          <w:color w:val="000000"/>
          <w:sz w:val="24"/>
          <w:szCs w:val="24"/>
        </w:rPr>
        <w:br/>
        <w:t xml:space="preserve">The pig flew up in the air;</w:t>
      </w:r>
      <w:r>
        <w:rPr>
          <w:color w:val="000000"/>
          <w:sz w:val="24"/>
          <w:szCs w:val="24"/>
        </w:rPr>
        <w:br/>
        <w:t xml:space="preserve">The man in brown soon brought</w:t>
      </w:r>
      <w:r>
        <w:rPr>
          <w:color w:val="000000"/>
          <w:sz w:val="24"/>
          <w:szCs w:val="24"/>
        </w:rPr>
        <w:br/>
        <w:t xml:space="preserve">      him down,</w:t>
      </w:r>
      <w:r>
        <w:rPr>
          <w:color w:val="000000"/>
          <w:sz w:val="24"/>
          <w:szCs w:val="24"/>
        </w:rPr>
        <w:br/>
        <w:t xml:space="preserve">          Dickory,</w:t>
      </w:r>
      <w:r>
        <w:rPr>
          <w:color w:val="000000"/>
          <w:sz w:val="24"/>
          <w:szCs w:val="24"/>
        </w:rPr>
        <w:br/>
        <w:t xml:space="preserve">            dickory,</w:t>
      </w:r>
      <w:r>
        <w:rPr>
          <w:color w:val="000000"/>
          <w:sz w:val="24"/>
          <w:szCs w:val="24"/>
        </w:rPr>
        <w:br/>
        <w:t xml:space="preserve">              dare.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SOLOMON GRUNDY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Solomon Grundy,</w:t>
      </w:r>
      <w:r>
        <w:rPr>
          <w:color w:val="000000"/>
          <w:sz w:val="24"/>
          <w:szCs w:val="24"/>
        </w:rPr>
        <w:br/>
        <w:t xml:space="preserve">Born on a Monday,</w:t>
      </w:r>
      <w:r>
        <w:rPr>
          <w:color w:val="000000"/>
          <w:sz w:val="24"/>
          <w:szCs w:val="24"/>
        </w:rPr>
        <w:br/>
        <w:t xml:space="preserve">Christened on Tuesday,</w:t>
      </w:r>
      <w:r>
        <w:rPr>
          <w:color w:val="000000"/>
          <w:sz w:val="24"/>
          <w:szCs w:val="24"/>
        </w:rPr>
        <w:br/>
        <w:t xml:space="preserve">Married on Wednesday,</w:t>
      </w:r>
      <w:r>
        <w:rPr>
          <w:color w:val="000000"/>
          <w:sz w:val="24"/>
          <w:szCs w:val="24"/>
        </w:rPr>
        <w:br/>
        <w:t xml:space="preserve">Took ill on Thursday,</w:t>
      </w:r>
      <w:r>
        <w:rPr>
          <w:color w:val="000000"/>
          <w:sz w:val="24"/>
          <w:szCs w:val="24"/>
        </w:rPr>
        <w:br/>
        <w:t xml:space="preserve">Worse on Friday,</w:t>
      </w:r>
      <w:r>
        <w:rPr>
          <w:color w:val="000000"/>
          <w:sz w:val="24"/>
          <w:szCs w:val="24"/>
        </w:rPr>
        <w:br/>
        <w:t xml:space="preserve">Died on Saturday,</w:t>
      </w:r>
      <w:r>
        <w:rPr>
          <w:color w:val="000000"/>
          <w:sz w:val="24"/>
          <w:szCs w:val="24"/>
        </w:rPr>
        <w:br/>
        <w:t xml:space="preserve">Buried on Sunday. </w:t>
      </w:r>
      <w:r>
        <w:rPr>
          <w:color w:val="000000"/>
          <w:sz w:val="24"/>
          <w:szCs w:val="24"/>
        </w:rPr>
        <w:br/>
        <w:t xml:space="preserve">This is the end</w:t>
      </w:r>
      <w:r>
        <w:rPr>
          <w:color w:val="000000"/>
          <w:sz w:val="24"/>
          <w:szCs w:val="24"/>
        </w:rPr>
        <w:br/>
        <w:t xml:space="preserve">Of Solomon Grundy.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HUSH-A-BYE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Hush-a-bye, baby, on the tree top! </w:t>
      </w:r>
      <w:r>
        <w:rPr>
          <w:color w:val="000000"/>
          <w:sz w:val="24"/>
          <w:szCs w:val="24"/>
        </w:rPr>
        <w:br/>
        <w:t xml:space="preserve">When the wind blows the cradle will rock;</w:t>
      </w:r>
      <w:r>
        <w:rPr>
          <w:color w:val="000000"/>
          <w:sz w:val="24"/>
          <w:szCs w:val="24"/>
        </w:rPr>
        <w:br/>
        <w:t xml:space="preserve">When the bough breaks the cradle will fall;</w:t>
      </w:r>
      <w:r>
        <w:rPr>
          <w:color w:val="000000"/>
          <w:sz w:val="24"/>
          <w:szCs w:val="24"/>
        </w:rPr>
        <w:br/>
        <w:t xml:space="preserve">Down will come baby, bough, cradle and 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BURNIE BEE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Burnie bee, burnie bee,</w:t>
      </w:r>
      <w:r>
        <w:rPr>
          <w:color w:val="000000"/>
          <w:sz w:val="24"/>
          <w:szCs w:val="24"/>
        </w:rPr>
        <w:br/>
        <w:t xml:space="preserve">Tell me when your wedding be? </w:t>
      </w:r>
      <w:r>
        <w:rPr>
          <w:color w:val="000000"/>
          <w:sz w:val="24"/>
          <w:szCs w:val="24"/>
        </w:rPr>
        <w:br/>
        <w:t xml:space="preserve">If it be to-morrow day,</w:t>
      </w:r>
      <w:r>
        <w:rPr>
          <w:color w:val="000000"/>
          <w:sz w:val="24"/>
          <w:szCs w:val="24"/>
        </w:rPr>
        <w:br/>
        <w:t xml:space="preserve">Take your wings and fly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WISE MEN OF GOTHAM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wise men of Gotham</w:t>
      </w:r>
      <w:r>
        <w:rPr>
          <w:color w:val="000000"/>
          <w:sz w:val="24"/>
          <w:szCs w:val="24"/>
        </w:rPr>
        <w:br/>
        <w:t xml:space="preserve">Went to sea in a bowl;</w:t>
      </w:r>
      <w:r>
        <w:rPr>
          <w:color w:val="000000"/>
          <w:sz w:val="24"/>
          <w:szCs w:val="24"/>
        </w:rPr>
        <w:br/>
        <w:t xml:space="preserve">If the bowl had been stronger</w:t>
      </w:r>
      <w:r>
        <w:rPr>
          <w:color w:val="000000"/>
          <w:sz w:val="24"/>
          <w:szCs w:val="24"/>
        </w:rPr>
        <w:br/>
        <w:t xml:space="preserve">My song had been longer.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HUNTER OF REIGATE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 went a-hunting at Reigate,</w:t>
      </w:r>
      <w:r>
        <w:rPr>
          <w:color w:val="000000"/>
          <w:sz w:val="24"/>
          <w:szCs w:val="24"/>
        </w:rPr>
        <w:br/>
        <w:t xml:space="preserve">And wished to leap over a high gate. </w:t>
      </w:r>
      <w:r>
        <w:rPr>
          <w:color w:val="000000"/>
          <w:sz w:val="24"/>
          <w:szCs w:val="24"/>
        </w:rPr>
        <w:br/>
        <w:t xml:space="preserve">  Says the owner, “Go round,</w:t>
      </w:r>
      <w:r>
        <w:rPr>
          <w:color w:val="000000"/>
          <w:sz w:val="24"/>
          <w:szCs w:val="24"/>
        </w:rPr>
        <w:br/>
        <w:t xml:space="preserve">  With your gun and your hound,</w:t>
      </w:r>
      <w:r>
        <w:rPr>
          <w:color w:val="000000"/>
          <w:sz w:val="24"/>
          <w:szCs w:val="24"/>
        </w:rPr>
        <w:br/>
        <w:t xml:space="preserve">For you never shall leap over my gate.”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POLLY FLINDERS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Polly Flinders</w:t>
      </w:r>
      <w:r>
        <w:rPr>
          <w:color w:val="000000"/>
          <w:sz w:val="24"/>
          <w:szCs w:val="24"/>
        </w:rPr>
        <w:br/>
        <w:t xml:space="preserve">Sat among the cinders</w:t>
      </w:r>
      <w:r>
        <w:rPr>
          <w:color w:val="000000"/>
          <w:sz w:val="24"/>
          <w:szCs w:val="24"/>
        </w:rPr>
        <w:br/>
        <w:t xml:space="preserve">    Warming her pretty little toes;</w:t>
      </w:r>
      <w:r>
        <w:rPr>
          <w:color w:val="000000"/>
          <w:sz w:val="24"/>
          <w:szCs w:val="24"/>
        </w:rPr>
        <w:br/>
        <w:t xml:space="preserve">Her mother came and caught her,</w:t>
      </w:r>
      <w:r>
        <w:rPr>
          <w:color w:val="000000"/>
          <w:sz w:val="24"/>
          <w:szCs w:val="24"/>
        </w:rPr>
        <w:br/>
        <w:t xml:space="preserve">Whipped her little daughter</w:t>
      </w:r>
      <w:r>
        <w:rPr>
          <w:color w:val="000000"/>
          <w:sz w:val="24"/>
          <w:szCs w:val="24"/>
        </w:rPr>
        <w:br/>
        <w:t xml:space="preserve">    For spoiling her nice new clothes.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RIDE AWAY, RIDE 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Ride away, ride away,</w:t>
      </w:r>
      <w:r>
        <w:rPr>
          <w:color w:val="000000"/>
          <w:sz w:val="24"/>
          <w:szCs w:val="24"/>
        </w:rPr>
        <w:br/>
        <w:t xml:space="preserve">  Johnny shall ride,</w:t>
      </w:r>
      <w:r>
        <w:rPr>
          <w:color w:val="000000"/>
          <w:sz w:val="24"/>
          <w:szCs w:val="24"/>
        </w:rPr>
        <w:br/>
        <w:t xml:space="preserve">And he shall have pussy-cat</w:t>
      </w:r>
      <w:r>
        <w:rPr>
          <w:color w:val="000000"/>
          <w:sz w:val="24"/>
          <w:szCs w:val="24"/>
        </w:rPr>
        <w:br/>
        <w:t xml:space="preserve">  Tied to one side;</w:t>
      </w:r>
      <w:r>
        <w:rPr>
          <w:color w:val="000000"/>
          <w:sz w:val="24"/>
          <w:szCs w:val="24"/>
        </w:rPr>
        <w:br/>
        <w:t xml:space="preserve">And he shall have little dog</w:t>
      </w:r>
      <w:r>
        <w:rPr>
          <w:color w:val="000000"/>
          <w:sz w:val="24"/>
          <w:szCs w:val="24"/>
        </w:rPr>
        <w:br/>
        <w:t xml:space="preserve">  Tied to the other,</w:t>
      </w:r>
      <w:r>
        <w:rPr>
          <w:color w:val="000000"/>
          <w:sz w:val="24"/>
          <w:szCs w:val="24"/>
        </w:rPr>
        <w:br/>
        <w:t xml:space="preserve">And Johnny shall ride</w:t>
      </w:r>
      <w:r>
        <w:rPr>
          <w:color w:val="000000"/>
          <w:sz w:val="24"/>
          <w:szCs w:val="24"/>
        </w:rPr>
        <w:br/>
        <w:t xml:space="preserve">  To see his grandmother.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PIPPEN 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going up Pippen Hill,</w:t>
      </w:r>
      <w:r>
        <w:rPr>
          <w:color w:val="000000"/>
          <w:sz w:val="24"/>
          <w:szCs w:val="24"/>
        </w:rPr>
        <w:br/>
        <w:t xml:space="preserve">    Pippen Hill was dirty;</w:t>
      </w:r>
      <w:r>
        <w:rPr>
          <w:color w:val="000000"/>
          <w:sz w:val="24"/>
          <w:szCs w:val="24"/>
        </w:rPr>
        <w:br/>
        <w:t xml:space="preserve">There I met a pretty Miss,</w:t>
      </w:r>
      <w:r>
        <w:rPr>
          <w:color w:val="000000"/>
          <w:sz w:val="24"/>
          <w:szCs w:val="24"/>
        </w:rPr>
        <w:br/>
        <w:t xml:space="preserve">    And she dropped me a curtsy.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Miss, pretty Miss,</w:t>
      </w:r>
      <w:r>
        <w:rPr>
          <w:color w:val="000000"/>
          <w:sz w:val="24"/>
          <w:szCs w:val="24"/>
        </w:rPr>
        <w:br/>
        <w:t xml:space="preserve">    Blessings light upon you;</w:t>
      </w:r>
      <w:r>
        <w:rPr>
          <w:color w:val="000000"/>
          <w:sz w:val="24"/>
          <w:szCs w:val="24"/>
        </w:rPr>
        <w:br/>
        <w:t xml:space="preserve">If I had half-a-crown a day,</w:t>
      </w:r>
      <w:r>
        <w:rPr>
          <w:color w:val="000000"/>
          <w:sz w:val="24"/>
          <w:szCs w:val="24"/>
        </w:rPr>
        <w:br/>
        <w:t xml:space="preserve">    I’d spend it all upon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PUSSY-CAT AND QUEEN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“Pussy-cat, pussy-cat,</w:t>
      </w:r>
      <w:r>
        <w:rPr>
          <w:color w:val="000000"/>
          <w:sz w:val="24"/>
          <w:szCs w:val="24"/>
        </w:rPr>
        <w:br/>
        <w:t xml:space="preserve">    Where have you been?”</w:t>
      </w:r>
      <w:r>
        <w:rPr>
          <w:color w:val="000000"/>
          <w:sz w:val="24"/>
          <w:szCs w:val="24"/>
        </w:rPr>
        <w:br/>
        <w:t xml:space="preserve">“I’ve been to London</w:t>
      </w:r>
      <w:r>
        <w:rPr>
          <w:color w:val="000000"/>
          <w:sz w:val="24"/>
          <w:szCs w:val="24"/>
        </w:rPr>
        <w:br/>
        <w:t xml:space="preserve">    To look at the Queen.”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“Pussy-cat, pussy-cat,</w:t>
      </w:r>
      <w:r>
        <w:rPr>
          <w:color w:val="000000"/>
          <w:sz w:val="24"/>
          <w:szCs w:val="24"/>
        </w:rPr>
        <w:br/>
        <w:t xml:space="preserve">    What did you there?”</w:t>
      </w:r>
      <w:r>
        <w:rPr>
          <w:color w:val="000000"/>
          <w:sz w:val="24"/>
          <w:szCs w:val="24"/>
        </w:rPr>
        <w:br/>
        <w:t xml:space="preserve">“I frightened a little mouse</w:t>
      </w:r>
      <w:r>
        <w:rPr>
          <w:color w:val="000000"/>
          <w:sz w:val="24"/>
          <w:szCs w:val="24"/>
        </w:rPr>
        <w:br/>
        <w:t xml:space="preserve">    Under the chair.”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WINDS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Mister East gave a feast;</w:t>
      </w:r>
      <w:r>
        <w:rPr>
          <w:color w:val="000000"/>
          <w:sz w:val="24"/>
          <w:szCs w:val="24"/>
        </w:rPr>
        <w:br/>
        <w:t xml:space="preserve">Mister North laid the cloth;</w:t>
      </w:r>
      <w:r>
        <w:rPr>
          <w:color w:val="000000"/>
          <w:sz w:val="24"/>
          <w:szCs w:val="24"/>
        </w:rPr>
        <w:br/>
        <w:t xml:space="preserve">Mister West did his best;</w:t>
      </w:r>
      <w:r>
        <w:rPr>
          <w:color w:val="000000"/>
          <w:sz w:val="24"/>
          <w:szCs w:val="24"/>
        </w:rPr>
        <w:br/>
        <w:t xml:space="preserve">Mister South burnt his mouth</w:t>
      </w:r>
      <w:r>
        <w:rPr>
          <w:color w:val="000000"/>
          <w:sz w:val="24"/>
          <w:szCs w:val="24"/>
        </w:rPr>
        <w:br/>
        <w:t xml:space="preserve">Eating cold potato.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CLAP HANDIES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Clap, clap handies,</w:t>
      </w:r>
      <w:r>
        <w:rPr>
          <w:color w:val="000000"/>
          <w:sz w:val="24"/>
          <w:szCs w:val="24"/>
        </w:rPr>
        <w:br/>
        <w:t xml:space="preserve">Mammie’s wee, wee ain;</w:t>
      </w:r>
      <w:r>
        <w:rPr>
          <w:color w:val="000000"/>
          <w:sz w:val="24"/>
          <w:szCs w:val="24"/>
        </w:rPr>
        <w:br/>
        <w:t xml:space="preserve">    Clap, clap handies,</w:t>
      </w:r>
      <w:r>
        <w:rPr>
          <w:color w:val="000000"/>
          <w:sz w:val="24"/>
          <w:szCs w:val="24"/>
        </w:rPr>
        <w:br/>
        <w:t xml:space="preserve">Daddie’s comin’ hame,</w:t>
      </w:r>
      <w:r>
        <w:rPr>
          <w:color w:val="000000"/>
          <w:sz w:val="24"/>
          <w:szCs w:val="24"/>
        </w:rPr>
        <w:br/>
        <w:t xml:space="preserve">Hame till his bonny wee bit laddie;</w:t>
      </w:r>
      <w:r>
        <w:rPr>
          <w:color w:val="000000"/>
          <w:sz w:val="24"/>
          <w:szCs w:val="24"/>
        </w:rPr>
        <w:br/>
        <w:t xml:space="preserve">    Clap, clap handies,</w:t>
      </w:r>
      <w:r>
        <w:rPr>
          <w:color w:val="000000"/>
          <w:sz w:val="24"/>
          <w:szCs w:val="24"/>
        </w:rPr>
        <w:br/>
        <w:t xml:space="preserve">    My wee, wee 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CHRISTMAS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Christmas comes but once a year,</w:t>
      </w:r>
      <w:r>
        <w:rPr>
          <w:color w:val="000000"/>
          <w:sz w:val="24"/>
          <w:szCs w:val="24"/>
        </w:rPr>
        <w:br/>
        <w:t xml:space="preserve">And when it comes it brings good cheer.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ELIZABETH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Elizabeth, Elspeth, Betsy, and Bess,</w:t>
      </w:r>
      <w:r>
        <w:rPr>
          <w:color w:val="000000"/>
          <w:sz w:val="24"/>
          <w:szCs w:val="24"/>
        </w:rPr>
        <w:br/>
        <w:t xml:space="preserve">They all went together to seek a bird’s nest;</w:t>
      </w:r>
      <w:r>
        <w:rPr>
          <w:color w:val="000000"/>
          <w:sz w:val="24"/>
          <w:szCs w:val="24"/>
        </w:rPr>
        <w:br/>
        <w:t xml:space="preserve">They found a bird’s nest with five eggs in,</w:t>
      </w:r>
      <w:r>
        <w:rPr>
          <w:color w:val="000000"/>
          <w:sz w:val="24"/>
          <w:szCs w:val="24"/>
        </w:rPr>
        <w:br/>
        <w:t xml:space="preserve">They all took one, and left four 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JUST LIKE 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went up one pair of stairs.” </w:t>
      </w:r>
      <w:r>
        <w:rPr>
          <w:color w:val="000000"/>
          <w:sz w:val="24"/>
          <w:szCs w:val="24"/>
        </w:rPr>
        <w:br/>
        <w:t xml:space="preserve">    “Just like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went up two pairs of stairs.” </w:t>
      </w:r>
      <w:r>
        <w:rPr>
          <w:color w:val="000000"/>
          <w:sz w:val="24"/>
          <w:szCs w:val="24"/>
        </w:rPr>
        <w:br/>
        <w:t xml:space="preserve">    “Just like me.”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went into a room.” </w:t>
      </w:r>
      <w:r>
        <w:rPr>
          <w:color w:val="000000"/>
          <w:sz w:val="24"/>
          <w:szCs w:val="24"/>
        </w:rPr>
        <w:br/>
        <w:t xml:space="preserve">    “Just like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looked out of a window.” </w:t>
      </w:r>
      <w:r>
        <w:rPr>
          <w:color w:val="000000"/>
          <w:sz w:val="24"/>
          <w:szCs w:val="24"/>
        </w:rPr>
        <w:br/>
        <w:t xml:space="preserve">    “Just like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there I saw a monkey.” </w:t>
      </w:r>
      <w:r>
        <w:rPr>
          <w:color w:val="000000"/>
          <w:sz w:val="24"/>
          <w:szCs w:val="24"/>
        </w:rPr>
        <w:br/>
        <w:t xml:space="preserve">    “Just like 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PLAY DAYS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many days has my baby to play? </w:t>
      </w:r>
      <w:r>
        <w:rPr>
          <w:color w:val="000000"/>
          <w:sz w:val="24"/>
          <w:szCs w:val="24"/>
        </w:rPr>
        <w:br/>
        <w:t xml:space="preserve">    Saturday, Sunday, Monday,</w:t>
      </w:r>
      <w:r>
        <w:rPr>
          <w:color w:val="000000"/>
          <w:sz w:val="24"/>
          <w:szCs w:val="24"/>
        </w:rPr>
        <w:br/>
        <w:t xml:space="preserve">Tuesday, Wednesday, Thursday, Friday,</w:t>
      </w:r>
      <w:r>
        <w:rPr>
          <w:color w:val="000000"/>
          <w:sz w:val="24"/>
          <w:szCs w:val="24"/>
        </w:rPr>
        <w:br/>
        <w:t xml:space="preserve">    Saturday, Sunday, Monday.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HEIGH-HO, THE CARRION CROW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carrion crow sat on an oak,</w:t>
      </w:r>
      <w:r>
        <w:rPr>
          <w:color w:val="000000"/>
          <w:sz w:val="24"/>
          <w:szCs w:val="24"/>
        </w:rPr>
        <w:br/>
        <w:t xml:space="preserve">    Fol de riddle, lol de riddle, hi ding do,</w:t>
      </w:r>
      <w:r>
        <w:rPr>
          <w:color w:val="000000"/>
          <w:sz w:val="24"/>
          <w:szCs w:val="24"/>
        </w:rPr>
        <w:br/>
        <w:t xml:space="preserve">Watching a tailor shape his cloak;</w:t>
      </w:r>
      <w:r>
        <w:rPr>
          <w:color w:val="000000"/>
          <w:sz w:val="24"/>
          <w:szCs w:val="24"/>
        </w:rPr>
        <w:br/>
        <w:t xml:space="preserve">    Sing heigh-ho, the carrion crow,</w:t>
      </w:r>
      <w:r>
        <w:rPr>
          <w:color w:val="000000"/>
          <w:sz w:val="24"/>
          <w:szCs w:val="24"/>
        </w:rPr>
        <w:br/>
        <w:t xml:space="preserve">    Fol de riddle, lol de riddle, hi ding 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Wife, bring me my old bent bow,</w:t>
      </w:r>
      <w:r>
        <w:rPr>
          <w:color w:val="000000"/>
          <w:sz w:val="24"/>
          <w:szCs w:val="24"/>
        </w:rPr>
        <w:br/>
        <w:t xml:space="preserve">    Fol de riddle, lol de riddle, hi ding do,</w:t>
      </w:r>
      <w:r>
        <w:rPr>
          <w:color w:val="000000"/>
          <w:sz w:val="24"/>
          <w:szCs w:val="24"/>
        </w:rPr>
        <w:br/>
        <w:t xml:space="preserve">That I may shoot yon carrion crow;</w:t>
      </w:r>
      <w:r>
        <w:rPr>
          <w:color w:val="000000"/>
          <w:sz w:val="24"/>
          <w:szCs w:val="24"/>
        </w:rPr>
        <w:br/>
        <w:t xml:space="preserve">    Sing heigh-ho, the carrion crow,</w:t>
      </w:r>
      <w:r>
        <w:rPr>
          <w:color w:val="000000"/>
          <w:sz w:val="24"/>
          <w:szCs w:val="24"/>
        </w:rPr>
        <w:br/>
        <w:t xml:space="preserve">    Fol de riddle, lol de riddle, hi ding 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tailor he shot, and missed his mark,</w:t>
      </w:r>
      <w:r>
        <w:rPr>
          <w:color w:val="000000"/>
          <w:sz w:val="24"/>
          <w:szCs w:val="24"/>
        </w:rPr>
        <w:br/>
        <w:t xml:space="preserve">    Fol de riddle, lol de riddle, hi ding do! </w:t>
      </w:r>
      <w:r>
        <w:rPr>
          <w:color w:val="000000"/>
          <w:sz w:val="24"/>
          <w:szCs w:val="24"/>
        </w:rPr>
        <w:br/>
        <w:t xml:space="preserve">And shot his own sow quite through the heart;</w:t>
      </w:r>
      <w:r>
        <w:rPr>
          <w:color w:val="000000"/>
          <w:sz w:val="24"/>
          <w:szCs w:val="24"/>
        </w:rPr>
        <w:br/>
        <w:t xml:space="preserve">    Sing heigh-ho, the carrion crow,</w:t>
      </w:r>
      <w:r>
        <w:rPr>
          <w:color w:val="000000"/>
          <w:sz w:val="24"/>
          <w:szCs w:val="24"/>
        </w:rPr>
        <w:br/>
        <w:t xml:space="preserve">    Fol de riddle, lol de riddle, hi ding 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Wife! bring brandy in a spoon,</w:t>
      </w:r>
      <w:r>
        <w:rPr>
          <w:color w:val="000000"/>
          <w:sz w:val="24"/>
          <w:szCs w:val="24"/>
        </w:rPr>
        <w:br/>
        <w:t xml:space="preserve">    Fol de riddle, lol de riddle, hi ding do! </w:t>
      </w:r>
      <w:r>
        <w:rPr>
          <w:color w:val="000000"/>
          <w:sz w:val="24"/>
          <w:szCs w:val="24"/>
        </w:rPr>
        <w:br/>
        <w:t xml:space="preserve">For our old sow is in a swoon;</w:t>
      </w:r>
      <w:r>
        <w:rPr>
          <w:color w:val="000000"/>
          <w:sz w:val="24"/>
          <w:szCs w:val="24"/>
        </w:rPr>
        <w:br/>
        <w:t xml:space="preserve">    Sing heigh-ho, the carrion crow,</w:t>
      </w:r>
      <w:r>
        <w:rPr>
          <w:color w:val="000000"/>
          <w:sz w:val="24"/>
          <w:szCs w:val="24"/>
        </w:rPr>
        <w:br/>
        <w:t xml:space="preserve">    Fol de riddle, lol de riddle, hi ding do!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A, little a,</w:t>
      </w:r>
      <w:r>
        <w:rPr>
          <w:color w:val="000000"/>
          <w:sz w:val="24"/>
          <w:szCs w:val="24"/>
        </w:rPr>
        <w:br/>
        <w:t xml:space="preserve">  Bouncing B! </w:t>
      </w:r>
      <w:r>
        <w:rPr>
          <w:color w:val="000000"/>
          <w:sz w:val="24"/>
          <w:szCs w:val="24"/>
        </w:rPr>
        <w:br/>
        <w:t xml:space="preserve">The cat’s in the cupboard,</w:t>
      </w:r>
      <w:r>
        <w:rPr>
          <w:color w:val="000000"/>
          <w:sz w:val="24"/>
          <w:szCs w:val="24"/>
        </w:rPr>
        <w:br/>
        <w:t xml:space="preserve">  And can’t see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NEEDLE AND THREAD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Mother Twitchett had but one eye,</w:t>
      </w:r>
      <w:r>
        <w:rPr>
          <w:color w:val="000000"/>
          <w:sz w:val="24"/>
          <w:szCs w:val="24"/>
        </w:rPr>
        <w:br/>
        <w:t xml:space="preserve">And a long tail which she let fly;</w:t>
      </w:r>
      <w:r>
        <w:rPr>
          <w:color w:val="000000"/>
          <w:sz w:val="24"/>
          <w:szCs w:val="24"/>
        </w:rPr>
        <w:br/>
        <w:t xml:space="preserve">And every time she went through a gap,</w:t>
      </w:r>
      <w:r>
        <w:rPr>
          <w:color w:val="000000"/>
          <w:sz w:val="24"/>
          <w:szCs w:val="24"/>
        </w:rPr>
        <w:br/>
        <w:t xml:space="preserve">A bit of her tail she left in a trap.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BANBURY CROSS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Ride a cock-horse to Banbury Cross,</w:t>
      </w:r>
      <w:r>
        <w:rPr>
          <w:color w:val="000000"/>
          <w:sz w:val="24"/>
          <w:szCs w:val="24"/>
        </w:rPr>
        <w:br/>
        <w:t xml:space="preserve">To see an old lady upon a white horse. </w:t>
      </w:r>
      <w:r>
        <w:rPr>
          <w:color w:val="000000"/>
          <w:sz w:val="24"/>
          <w:szCs w:val="24"/>
        </w:rPr>
        <w:br/>
        <w:t xml:space="preserve">Rings on her fingers, and bells on her toes,</w:t>
      </w:r>
      <w:r>
        <w:rPr>
          <w:color w:val="000000"/>
          <w:sz w:val="24"/>
          <w:szCs w:val="24"/>
        </w:rPr>
        <w:br/>
        <w:t xml:space="preserve">She shall have music wherever she goes.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IN OUR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man in our town,</w:t>
      </w:r>
      <w:r>
        <w:rPr>
          <w:color w:val="000000"/>
          <w:sz w:val="24"/>
          <w:szCs w:val="24"/>
        </w:rPr>
        <w:br/>
        <w:t xml:space="preserve">    And he was wondrous wise,</w:t>
      </w:r>
      <w:r>
        <w:rPr>
          <w:color w:val="000000"/>
          <w:sz w:val="24"/>
          <w:szCs w:val="24"/>
        </w:rPr>
        <w:br/>
        <w:t xml:space="preserve">He jumped into a bramble bush,</w:t>
      </w:r>
      <w:r>
        <w:rPr>
          <w:color w:val="000000"/>
          <w:sz w:val="24"/>
          <w:szCs w:val="24"/>
        </w:rPr>
        <w:br/>
        <w:t xml:space="preserve">    And scratched out both his eyes;</w:t>
      </w:r>
      <w:r>
        <w:rPr>
          <w:color w:val="000000"/>
          <w:sz w:val="24"/>
          <w:szCs w:val="24"/>
        </w:rPr>
        <w:br/>
        <w:t xml:space="preserve">But when he saw his eyes were out,</w:t>
      </w:r>
      <w:r>
        <w:rPr>
          <w:color w:val="000000"/>
          <w:sz w:val="24"/>
          <w:szCs w:val="24"/>
        </w:rPr>
        <w:br/>
        <w:t xml:space="preserve">    With all his might and main,</w:t>
      </w:r>
      <w:r>
        <w:rPr>
          <w:color w:val="000000"/>
          <w:sz w:val="24"/>
          <w:szCs w:val="24"/>
        </w:rPr>
        <w:br/>
        <w:t xml:space="preserve">He jumped into another bush,</w:t>
      </w:r>
      <w:r>
        <w:rPr>
          <w:color w:val="000000"/>
          <w:sz w:val="24"/>
          <w:szCs w:val="24"/>
        </w:rPr>
        <w:br/>
        <w:t xml:space="preserve">    And scratched ’em in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GEORGY PORGY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Georgy Porgy, pudding and pie,</w:t>
      </w:r>
      <w:r>
        <w:rPr>
          <w:color w:val="000000"/>
          <w:sz w:val="24"/>
          <w:szCs w:val="24"/>
        </w:rPr>
        <w:br/>
        <w:t xml:space="preserve">Kissed the girls and made them cry. </w:t>
      </w:r>
      <w:r>
        <w:rPr>
          <w:color w:val="000000"/>
          <w:sz w:val="24"/>
          <w:szCs w:val="24"/>
        </w:rPr>
        <w:br/>
        <w:t xml:space="preserve">When the boys came out to play,</w:t>
      </w:r>
      <w:r>
        <w:rPr>
          <w:color w:val="000000"/>
          <w:sz w:val="24"/>
          <w:szCs w:val="24"/>
        </w:rPr>
        <w:br/>
        <w:t xml:space="preserve">Georgy Porgy ran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EVERY EVIL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every evil under the sun</w:t>
      </w:r>
      <w:r>
        <w:rPr>
          <w:color w:val="000000"/>
          <w:sz w:val="24"/>
          <w:szCs w:val="24"/>
        </w:rPr>
        <w:br/>
        <w:t xml:space="preserve">There is a remedy or there is none. </w:t>
      </w:r>
      <w:r>
        <w:rPr>
          <w:color w:val="000000"/>
          <w:sz w:val="24"/>
          <w:szCs w:val="24"/>
        </w:rPr>
        <w:br/>
        <w:t xml:space="preserve">If there be one, seek till you find it;</w:t>
      </w:r>
      <w:r>
        <w:rPr>
          <w:color w:val="000000"/>
          <w:sz w:val="24"/>
          <w:szCs w:val="24"/>
        </w:rPr>
        <w:br/>
        <w:t xml:space="preserve">If there be none, never mind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CUSHY COW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Cushy cow, bonny, let down thy milk,</w:t>
      </w:r>
      <w:r>
        <w:rPr>
          <w:color w:val="000000"/>
          <w:sz w:val="24"/>
          <w:szCs w:val="24"/>
        </w:rPr>
        <w:br/>
        <w:t xml:space="preserve">And I will give thee a gown of silk;</w:t>
      </w:r>
      <w:r>
        <w:rPr>
          <w:color w:val="000000"/>
          <w:sz w:val="24"/>
          <w:szCs w:val="24"/>
        </w:rPr>
        <w:br/>
        <w:t xml:space="preserve">A gown of silk and a silver tee,</w:t>
      </w:r>
      <w:r>
        <w:rPr>
          <w:color w:val="000000"/>
          <w:sz w:val="24"/>
          <w:szCs w:val="24"/>
        </w:rPr>
        <w:br/>
        <w:t xml:space="preserve">If thou wilt let down thy milk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WEE WILLIE WINKIE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 Willie Winkie runs through the town,</w:t>
      </w:r>
      <w:r>
        <w:rPr>
          <w:color w:val="000000"/>
          <w:sz w:val="24"/>
          <w:szCs w:val="24"/>
        </w:rPr>
        <w:br/>
        <w:t xml:space="preserve">Upstairs and downstairs, in his nightgown;</w:t>
      </w:r>
      <w:r>
        <w:rPr>
          <w:color w:val="000000"/>
          <w:sz w:val="24"/>
          <w:szCs w:val="24"/>
        </w:rPr>
        <w:br/>
        <w:t xml:space="preserve">Rapping at the window, crying through the lock,</w:t>
      </w:r>
      <w:r>
        <w:rPr>
          <w:color w:val="000000"/>
          <w:sz w:val="24"/>
          <w:szCs w:val="24"/>
        </w:rPr>
        <w:br/>
        <w:t xml:space="preserve">“Are the children in their beds?  Now it’s eight o’clock.”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ABOUT THE BUSH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the bush, Willie,</w:t>
      </w:r>
      <w:r>
        <w:rPr>
          <w:color w:val="000000"/>
          <w:sz w:val="24"/>
          <w:szCs w:val="24"/>
        </w:rPr>
        <w:br/>
        <w:t xml:space="preserve">    About the beehive,</w:t>
      </w:r>
      <w:r>
        <w:rPr>
          <w:color w:val="000000"/>
          <w:sz w:val="24"/>
          <w:szCs w:val="24"/>
        </w:rPr>
        <w:br/>
        <w:t xml:space="preserve">About the bush, Willie,</w:t>
      </w:r>
      <w:r>
        <w:rPr>
          <w:color w:val="000000"/>
          <w:sz w:val="24"/>
          <w:szCs w:val="24"/>
        </w:rPr>
        <w:br/>
        <w:t xml:space="preserve">    I’ll meet thee alive.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SEE-SAW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See-saw, Margery Daw,</w:t>
      </w:r>
      <w:r>
        <w:rPr>
          <w:color w:val="000000"/>
          <w:sz w:val="24"/>
          <w:szCs w:val="24"/>
        </w:rPr>
        <w:br/>
        <w:t xml:space="preserve">Sold her bed and lay upon straw.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ROBIN-A-BOBBIN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Robin-a-Bobbin</w:t>
      </w:r>
      <w:r>
        <w:rPr>
          <w:color w:val="000000"/>
          <w:sz w:val="24"/>
          <w:szCs w:val="24"/>
        </w:rPr>
        <w:br/>
        <w:t xml:space="preserve">Bent his bow,</w:t>
      </w:r>
      <w:r>
        <w:rPr>
          <w:color w:val="000000"/>
          <w:sz w:val="24"/>
          <w:szCs w:val="24"/>
        </w:rPr>
        <w:br/>
        <w:t xml:space="preserve">Shot at a pigeon,</w:t>
      </w:r>
      <w:r>
        <w:rPr>
          <w:color w:val="000000"/>
          <w:sz w:val="24"/>
          <w:szCs w:val="24"/>
        </w:rPr>
        <w:br/>
        <w:t xml:space="preserve">And killed a crow.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JOHN SMITH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John Smith within? </w:t>
      </w:r>
      <w:r>
        <w:rPr>
          <w:color w:val="000000"/>
          <w:sz w:val="24"/>
          <w:szCs w:val="24"/>
        </w:rPr>
        <w:br/>
        <w:t xml:space="preserve">Yes, that he is. </w:t>
      </w:r>
      <w:r>
        <w:rPr>
          <w:color w:val="000000"/>
          <w:sz w:val="24"/>
          <w:szCs w:val="24"/>
        </w:rPr>
        <w:br/>
        <w:t xml:space="preserve">Can he set a shoe? </w:t>
      </w:r>
      <w:r>
        <w:rPr>
          <w:color w:val="000000"/>
          <w:sz w:val="24"/>
          <w:szCs w:val="24"/>
        </w:rPr>
        <w:br/>
        <w:t xml:space="preserve">Ay, marry, two. </w:t>
      </w:r>
      <w:r>
        <w:rPr>
          <w:color w:val="000000"/>
          <w:sz w:val="24"/>
          <w:szCs w:val="24"/>
        </w:rPr>
        <w:br/>
        <w:t xml:space="preserve">Here a nail, there a nail,</w:t>
      </w:r>
      <w:r>
        <w:rPr>
          <w:color w:val="000000"/>
          <w:sz w:val="24"/>
          <w:szCs w:val="24"/>
        </w:rPr>
        <w:br/>
        <w:t xml:space="preserve">Tick, tack, too.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SIMPLE SIMON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Simple Simon met a pieman,</w:t>
      </w:r>
      <w:r>
        <w:rPr>
          <w:color w:val="000000"/>
          <w:sz w:val="24"/>
          <w:szCs w:val="24"/>
        </w:rPr>
        <w:br/>
        <w:t xml:space="preserve">    Going to the fair;</w:t>
      </w:r>
      <w:r>
        <w:rPr>
          <w:color w:val="000000"/>
          <w:sz w:val="24"/>
          <w:szCs w:val="24"/>
        </w:rPr>
        <w:br/>
        <w:t xml:space="preserve">Says Simple Simon to the pieman,</w:t>
      </w:r>
      <w:r>
        <w:rPr>
          <w:color w:val="000000"/>
          <w:sz w:val="24"/>
          <w:szCs w:val="24"/>
        </w:rPr>
        <w:br/>
        <w:t xml:space="preserve">    “Let me taste your ware.”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the pieman to Simple Simon,</w:t>
      </w:r>
      <w:r>
        <w:rPr>
          <w:color w:val="000000"/>
          <w:sz w:val="24"/>
          <w:szCs w:val="24"/>
        </w:rPr>
        <w:br/>
        <w:t xml:space="preserve">    “Show me first your penny,”</w:t>
      </w:r>
      <w:r>
        <w:rPr>
          <w:color w:val="000000"/>
          <w:sz w:val="24"/>
          <w:szCs w:val="24"/>
        </w:rPr>
        <w:br/>
        <w:t xml:space="preserve">Says Simple Simon to the pieman,</w:t>
      </w:r>
      <w:r>
        <w:rPr>
          <w:color w:val="000000"/>
          <w:sz w:val="24"/>
          <w:szCs w:val="24"/>
        </w:rPr>
        <w:br/>
        <w:t xml:space="preserve">    “Indeed, I have not any.”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Simple Simon went a-fishing</w:t>
      </w:r>
      <w:r>
        <w:rPr>
          <w:color w:val="000000"/>
          <w:sz w:val="24"/>
          <w:szCs w:val="24"/>
        </w:rPr>
        <w:br/>
        <w:t xml:space="preserve">    For to catch a whale;</w:t>
      </w:r>
      <w:r>
        <w:rPr>
          <w:color w:val="000000"/>
          <w:sz w:val="24"/>
          <w:szCs w:val="24"/>
        </w:rPr>
        <w:br/>
        <w:t xml:space="preserve">All the water he could find</w:t>
      </w:r>
      <w:r>
        <w:rPr>
          <w:color w:val="000000"/>
          <w:sz w:val="24"/>
          <w:szCs w:val="24"/>
        </w:rPr>
        <w:br/>
        <w:t xml:space="preserve">    Was in his mother’s pail!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Simple Simon went to look</w:t>
      </w:r>
      <w:r>
        <w:rPr>
          <w:color w:val="000000"/>
          <w:sz w:val="24"/>
          <w:szCs w:val="24"/>
        </w:rPr>
        <w:br/>
        <w:t xml:space="preserve">    If plums grew on a thistle;</w:t>
      </w:r>
      <w:r>
        <w:rPr>
          <w:color w:val="000000"/>
          <w:sz w:val="24"/>
          <w:szCs w:val="24"/>
        </w:rPr>
        <w:br/>
        <w:t xml:space="preserve">He pricked his fingers very much,</w:t>
      </w:r>
      <w:r>
        <w:rPr>
          <w:color w:val="000000"/>
          <w:sz w:val="24"/>
          <w:szCs w:val="24"/>
        </w:rPr>
        <w:br/>
        <w:t xml:space="preserve">    Which made poor Simon whistle.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to catch a dicky bird,</w:t>
      </w:r>
      <w:r>
        <w:rPr>
          <w:color w:val="000000"/>
          <w:sz w:val="24"/>
          <w:szCs w:val="24"/>
        </w:rPr>
        <w:br/>
        <w:t xml:space="preserve">    And thought he could not fail,</w:t>
      </w:r>
      <w:r>
        <w:rPr>
          <w:color w:val="000000"/>
          <w:sz w:val="24"/>
          <w:szCs w:val="24"/>
        </w:rPr>
        <w:br/>
        <w:t xml:space="preserve">Because he had a little salt,</w:t>
      </w:r>
      <w:r>
        <w:rPr>
          <w:color w:val="000000"/>
          <w:sz w:val="24"/>
          <w:szCs w:val="24"/>
        </w:rPr>
        <w:br/>
        <w:t xml:space="preserve">    To put upon its tail.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for water with a sieve,</w:t>
      </w:r>
      <w:r>
        <w:rPr>
          <w:color w:val="000000"/>
          <w:sz w:val="24"/>
          <w:szCs w:val="24"/>
        </w:rPr>
        <w:br/>
        <w:t xml:space="preserve">    But soon it ran all through;</w:t>
      </w:r>
      <w:r>
        <w:rPr>
          <w:color w:val="000000"/>
          <w:sz w:val="24"/>
          <w:szCs w:val="24"/>
        </w:rPr>
        <w:br/>
        <w:t xml:space="preserve">And now poor Simple Simon</w:t>
      </w:r>
      <w:r>
        <w:rPr>
          <w:color w:val="000000"/>
          <w:sz w:val="24"/>
          <w:szCs w:val="24"/>
        </w:rPr>
        <w:br/>
        <w:t xml:space="preserve">    Bids you all adieu.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BLIND MICE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blind mice!  See how they run! </w:t>
      </w:r>
      <w:r>
        <w:rPr>
          <w:color w:val="000000"/>
          <w:sz w:val="24"/>
          <w:szCs w:val="24"/>
        </w:rPr>
        <w:br/>
        <w:t xml:space="preserve">They all ran after the farmer’s wife,</w:t>
      </w:r>
      <w:r>
        <w:rPr>
          <w:color w:val="000000"/>
          <w:sz w:val="24"/>
          <w:szCs w:val="24"/>
        </w:rPr>
        <w:br/>
        <w:t xml:space="preserve">Who cut off their tails with a carving knife. </w:t>
      </w:r>
      <w:r>
        <w:rPr>
          <w:color w:val="000000"/>
          <w:sz w:val="24"/>
          <w:szCs w:val="24"/>
        </w:rPr>
        <w:br/>
        <w:t xml:space="preserve">Did you ever see such a thing in your life</w:t>
      </w:r>
      <w:r>
        <w:rPr>
          <w:color w:val="000000"/>
          <w:sz w:val="24"/>
          <w:szCs w:val="24"/>
        </w:rPr>
        <w:br/>
        <w:t xml:space="preserve">As three blind mice?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FIVE TOES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little pig went to market;</w:t>
      </w:r>
      <w:r>
        <w:rPr>
          <w:color w:val="000000"/>
          <w:sz w:val="24"/>
          <w:szCs w:val="24"/>
        </w:rPr>
        <w:br/>
        <w:t xml:space="preserve">This little pig stayed at home;</w:t>
      </w:r>
      <w:r>
        <w:rPr>
          <w:color w:val="000000"/>
          <w:sz w:val="24"/>
          <w:szCs w:val="24"/>
        </w:rPr>
        <w:br/>
        <w:t xml:space="preserve">This little pig had roast beef;</w:t>
      </w:r>
      <w:r>
        <w:rPr>
          <w:color w:val="000000"/>
          <w:sz w:val="24"/>
          <w:szCs w:val="24"/>
        </w:rPr>
        <w:br/>
        <w:t xml:space="preserve">This little pig had none;</w:t>
      </w:r>
      <w:r>
        <w:rPr>
          <w:color w:val="000000"/>
          <w:sz w:val="24"/>
          <w:szCs w:val="24"/>
        </w:rPr>
        <w:br/>
        <w:t xml:space="preserve">This little pig said, “Wee, wee! </w:t>
      </w:r>
      <w:r>
        <w:rPr>
          <w:color w:val="000000"/>
          <w:sz w:val="24"/>
          <w:szCs w:val="24"/>
        </w:rPr>
        <w:br/>
        <w:t xml:space="preserve">I can’t find my way home.”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LITTLE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little man, and he had a little gun,</w:t>
      </w:r>
      <w:r>
        <w:rPr>
          <w:color w:val="000000"/>
          <w:sz w:val="24"/>
          <w:szCs w:val="24"/>
        </w:rPr>
        <w:br/>
        <w:t xml:space="preserve">  And his bullets were made of lead, lead, lead;</w:t>
      </w:r>
      <w:r>
        <w:rPr>
          <w:color w:val="000000"/>
          <w:sz w:val="24"/>
          <w:szCs w:val="24"/>
        </w:rPr>
        <w:br/>
        <w:t xml:space="preserve">He went to the brook, and saw a little duck,</w:t>
      </w:r>
      <w:r>
        <w:rPr>
          <w:color w:val="000000"/>
          <w:sz w:val="24"/>
          <w:szCs w:val="24"/>
        </w:rPr>
        <w:br/>
        <w:t xml:space="preserve">  And shot it right through the head, head,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carried it home to his old wife Joan,</w:t>
      </w:r>
      <w:r>
        <w:rPr>
          <w:color w:val="000000"/>
          <w:sz w:val="24"/>
          <w:szCs w:val="24"/>
        </w:rPr>
        <w:br/>
        <w:t xml:space="preserve">  And bade her a fire to make, make, make. </w:t>
      </w:r>
      <w:r>
        <w:rPr>
          <w:color w:val="000000"/>
          <w:sz w:val="24"/>
          <w:szCs w:val="24"/>
        </w:rPr>
        <w:br/>
        <w:t xml:space="preserve">To roast the little duck he had shot in the brook,</w:t>
      </w:r>
      <w:r>
        <w:rPr>
          <w:color w:val="000000"/>
          <w:sz w:val="24"/>
          <w:szCs w:val="24"/>
        </w:rPr>
        <w:br/>
        <w:t xml:space="preserve">  And he’d go and fetch the drake, drake, drake.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drake was a-swimming with his curly tail;</w:t>
      </w:r>
      <w:r>
        <w:rPr>
          <w:color w:val="000000"/>
          <w:sz w:val="24"/>
          <w:szCs w:val="24"/>
        </w:rPr>
        <w:br/>
        <w:t xml:space="preserve">  The little man made it his mark, mark, mark. </w:t>
      </w:r>
      <w:r>
        <w:rPr>
          <w:color w:val="000000"/>
          <w:sz w:val="24"/>
          <w:szCs w:val="24"/>
        </w:rPr>
        <w:br/>
        <w:t xml:space="preserve">He let off his gun, but he fired too soon,</w:t>
      </w:r>
      <w:r>
        <w:rPr>
          <w:color w:val="000000"/>
          <w:sz w:val="24"/>
          <w:szCs w:val="24"/>
        </w:rPr>
        <w:br/>
        <w:t xml:space="preserve">  And the drake flew away with a quack, quack, quack.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DOCTOR FOSTER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Doctor Foster went to Glo’ster,</w:t>
      </w:r>
      <w:r>
        <w:rPr>
          <w:color w:val="000000"/>
          <w:sz w:val="24"/>
          <w:szCs w:val="24"/>
        </w:rPr>
        <w:br/>
        <w:t xml:space="preserve">  In a shower of rain;</w:t>
      </w:r>
      <w:r>
        <w:rPr>
          <w:color w:val="000000"/>
          <w:sz w:val="24"/>
          <w:szCs w:val="24"/>
        </w:rPr>
        <w:br/>
        <w:t xml:space="preserve">He stepped in a puddle, up to his middle,</w:t>
      </w:r>
      <w:r>
        <w:rPr>
          <w:color w:val="000000"/>
          <w:sz w:val="24"/>
          <w:szCs w:val="24"/>
        </w:rPr>
        <w:br/>
        <w:t xml:space="preserve">  And never went there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DIDDLE DIDDLE DUMPLING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Diddle diddle dumpling, my son John</w:t>
      </w:r>
      <w:r>
        <w:rPr>
          <w:color w:val="000000"/>
          <w:sz w:val="24"/>
          <w:szCs w:val="24"/>
        </w:rPr>
        <w:br/>
        <w:t xml:space="preserve">Went to bed with his breeches on,</w:t>
      </w:r>
      <w:r>
        <w:rPr>
          <w:color w:val="000000"/>
          <w:sz w:val="24"/>
          <w:szCs w:val="24"/>
        </w:rPr>
        <w:br/>
        <w:t xml:space="preserve">One stocking off, and one stocking on;</w:t>
      </w:r>
      <w:r>
        <w:rPr>
          <w:color w:val="000000"/>
          <w:sz w:val="24"/>
          <w:szCs w:val="24"/>
        </w:rPr>
        <w:br/>
        <w:t xml:space="preserve">Diddle diddle dumpling, my son John.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JERRY HALL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Jerry Hall, he was so small,</w:t>
      </w:r>
      <w:r>
        <w:rPr>
          <w:color w:val="000000"/>
          <w:sz w:val="24"/>
          <w:szCs w:val="24"/>
        </w:rPr>
        <w:br/>
        <w:t xml:space="preserve">A rat could eat him, hat and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LENGTHENING DAYS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days grow longer</w:t>
      </w:r>
      <w:r>
        <w:rPr>
          <w:color w:val="000000"/>
          <w:sz w:val="24"/>
          <w:szCs w:val="24"/>
        </w:rPr>
        <w:br/>
        <w:t xml:space="preserve">The storms grow stronger.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BLACK 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Hickety, pickety, my black hen,</w:t>
      </w:r>
      <w:r>
        <w:rPr>
          <w:color w:val="000000"/>
          <w:sz w:val="24"/>
          <w:szCs w:val="24"/>
        </w:rPr>
        <w:br/>
        <w:t xml:space="preserve">She lays eggs for gentlemen;</w:t>
      </w:r>
      <w:r>
        <w:rPr>
          <w:color w:val="000000"/>
          <w:sz w:val="24"/>
          <w:szCs w:val="24"/>
        </w:rPr>
        <w:br/>
        <w:t xml:space="preserve">Gentlemen come every day</w:t>
      </w:r>
      <w:r>
        <w:rPr>
          <w:color w:val="000000"/>
          <w:sz w:val="24"/>
          <w:szCs w:val="24"/>
        </w:rPr>
        <w:br/>
        <w:t xml:space="preserve">To see what my black hen doth 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hill full, a hole full,</w:t>
      </w:r>
      <w:r>
        <w:rPr>
          <w:color w:val="000000"/>
          <w:sz w:val="24"/>
          <w:szCs w:val="24"/>
        </w:rPr>
        <w:br/>
        <w:t xml:space="preserve">Yet you cannot catch a bowl full.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CANDLE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Nanny Etticoat</w:t>
      </w:r>
      <w:r>
        <w:rPr>
          <w:color w:val="000000"/>
          <w:sz w:val="24"/>
          <w:szCs w:val="24"/>
        </w:rPr>
        <w:br/>
        <w:t xml:space="preserve">In a white petticoat,</w:t>
      </w:r>
      <w:r>
        <w:rPr>
          <w:color w:val="000000"/>
          <w:sz w:val="24"/>
          <w:szCs w:val="24"/>
        </w:rPr>
        <w:br/>
        <w:t xml:space="preserve">And a red nose;</w:t>
      </w:r>
      <w:r>
        <w:rPr>
          <w:color w:val="000000"/>
          <w:sz w:val="24"/>
          <w:szCs w:val="24"/>
        </w:rPr>
        <w:br/>
        <w:t xml:space="preserve">The longer she stands</w:t>
      </w:r>
      <w:r>
        <w:rPr>
          <w:color w:val="000000"/>
          <w:sz w:val="24"/>
          <w:szCs w:val="24"/>
        </w:rPr>
        <w:br/>
        <w:t xml:space="preserve">The shorter she grows.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MISS MUFFET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Miss Muffet</w:t>
      </w:r>
      <w:r>
        <w:rPr>
          <w:color w:val="000000"/>
          <w:sz w:val="24"/>
          <w:szCs w:val="24"/>
        </w:rPr>
        <w:br/>
        <w:t xml:space="preserve">    Sat on a tuffet,</w:t>
      </w:r>
      <w:r>
        <w:rPr>
          <w:color w:val="000000"/>
          <w:sz w:val="24"/>
          <w:szCs w:val="24"/>
        </w:rPr>
        <w:br/>
        <w:t xml:space="preserve">Eating of curds and whey;</w:t>
      </w:r>
      <w:r>
        <w:rPr>
          <w:color w:val="000000"/>
          <w:sz w:val="24"/>
          <w:szCs w:val="24"/>
        </w:rPr>
        <w:br/>
        <w:t xml:space="preserve">    There came a big spider,</w:t>
      </w:r>
      <w:r>
        <w:rPr>
          <w:color w:val="000000"/>
          <w:sz w:val="24"/>
          <w:szCs w:val="24"/>
        </w:rPr>
        <w:br/>
        <w:t xml:space="preserve">    And sat down beside her,</w:t>
      </w:r>
      <w:r>
        <w:rPr>
          <w:color w:val="000000"/>
          <w:sz w:val="24"/>
          <w:szCs w:val="24"/>
        </w:rPr>
        <w:br/>
        <w:t xml:space="preserve">And frightened Miss Muffet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CURLY-LOCKS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Curly-locks, Curly-locks, wilt thou be mine? </w:t>
      </w:r>
      <w:r>
        <w:rPr>
          <w:color w:val="000000"/>
          <w:sz w:val="24"/>
          <w:szCs w:val="24"/>
        </w:rPr>
        <w:br/>
        <w:t xml:space="preserve">Thou shalt not wash the dishes, nor yet feed the swine;</w:t>
      </w:r>
      <w:r>
        <w:rPr>
          <w:color w:val="000000"/>
          <w:sz w:val="24"/>
          <w:szCs w:val="24"/>
        </w:rPr>
        <w:br/>
        <w:t xml:space="preserve">But sit on a cushion, and sew a fine seam</w:t>
      </w:r>
      <w:r>
        <w:rPr>
          <w:color w:val="000000"/>
          <w:sz w:val="24"/>
          <w:szCs w:val="24"/>
        </w:rPr>
        <w:br/>
        <w:t xml:space="preserve">And feed upon strawberries, sugar, and cream.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HUMPTY DUMPTY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Humpty Dumpty sat on a wall,</w:t>
      </w:r>
      <w:r>
        <w:rPr>
          <w:color w:val="000000"/>
          <w:sz w:val="24"/>
          <w:szCs w:val="24"/>
        </w:rPr>
        <w:br/>
        <w:t xml:space="preserve">Humpty Dumpty had a great fall;</w:t>
      </w:r>
      <w:r>
        <w:rPr>
          <w:color w:val="000000"/>
          <w:sz w:val="24"/>
          <w:szCs w:val="24"/>
        </w:rPr>
        <w:br/>
        <w:t xml:space="preserve">All the King’s horses, and all the King’s men</w:t>
      </w:r>
      <w:r>
        <w:rPr>
          <w:color w:val="000000"/>
          <w:sz w:val="24"/>
          <w:szCs w:val="24"/>
        </w:rPr>
        <w:br/>
        <w:t xml:space="preserve">Cannot put Humpty Dumpty together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ONE, TWO, THREE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One, two, three, four, five,</w:t>
      </w:r>
      <w:r>
        <w:rPr>
          <w:color w:val="000000"/>
          <w:sz w:val="24"/>
          <w:szCs w:val="24"/>
        </w:rPr>
        <w:br/>
        <w:t xml:space="preserve">Once I caught a fish alive. </w:t>
      </w:r>
      <w:r>
        <w:rPr>
          <w:color w:val="000000"/>
          <w:sz w:val="24"/>
          <w:szCs w:val="24"/>
        </w:rPr>
        <w:br/>
        <w:t xml:space="preserve">Six, seven, eight, nine, ten,</w:t>
      </w:r>
      <w:r>
        <w:rPr>
          <w:color w:val="000000"/>
          <w:sz w:val="24"/>
          <w:szCs w:val="24"/>
        </w:rPr>
        <w:br/>
        <w:t xml:space="preserve">But I let it go again. </w:t>
      </w:r>
      <w:r>
        <w:rPr>
          <w:color w:val="000000"/>
          <w:sz w:val="24"/>
          <w:szCs w:val="24"/>
        </w:rPr>
        <w:br/>
        <w:t xml:space="preserve">Why did you let it go? </w:t>
      </w:r>
      <w:r>
        <w:rPr>
          <w:color w:val="000000"/>
          <w:sz w:val="24"/>
          <w:szCs w:val="24"/>
        </w:rPr>
        <w:br/>
        <w:t xml:space="preserve">Because it bit my finger so. </w:t>
      </w:r>
      <w:r>
        <w:rPr>
          <w:color w:val="000000"/>
          <w:sz w:val="24"/>
          <w:szCs w:val="24"/>
        </w:rPr>
        <w:br/>
        <w:t xml:space="preserve">Which finger did it bite? </w:t>
      </w:r>
      <w:r>
        <w:rPr>
          <w:color w:val="000000"/>
          <w:sz w:val="24"/>
          <w:szCs w:val="24"/>
        </w:rPr>
        <w:br/>
        <w:t xml:space="preserve">The little one upon the right.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DOVE AND THE WREN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dove says coo, coo, what shall I do? </w:t>
      </w:r>
      <w:r>
        <w:rPr>
          <w:color w:val="000000"/>
          <w:sz w:val="24"/>
          <w:szCs w:val="24"/>
        </w:rPr>
        <w:br/>
        <w:t xml:space="preserve">I can scarce maintain two. </w:t>
      </w:r>
      <w:r>
        <w:rPr>
          <w:color w:val="000000"/>
          <w:sz w:val="24"/>
          <w:szCs w:val="24"/>
        </w:rPr>
        <w:br/>
        <w:t xml:space="preserve">Pooh, pooh! says the wren, I’ve got ten,</w:t>
      </w:r>
      <w:r>
        <w:rPr>
          <w:color w:val="000000"/>
          <w:sz w:val="24"/>
          <w:szCs w:val="24"/>
        </w:rPr>
        <w:br/>
        <w:t xml:space="preserve">And keep them all like gentlemen.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MASTER I HAVE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Master I have, and I am his man,</w:t>
      </w:r>
      <w:r>
        <w:rPr>
          <w:color w:val="000000"/>
          <w:sz w:val="24"/>
          <w:szCs w:val="24"/>
        </w:rPr>
        <w:br/>
        <w:t xml:space="preserve">    Gallop a dreary dun;</w:t>
      </w:r>
      <w:r>
        <w:rPr>
          <w:color w:val="000000"/>
          <w:sz w:val="24"/>
          <w:szCs w:val="24"/>
        </w:rPr>
        <w:br/>
        <w:t xml:space="preserve">Master I have, and I am his man,</w:t>
      </w:r>
      <w:r>
        <w:rPr>
          <w:color w:val="000000"/>
          <w:sz w:val="24"/>
          <w:szCs w:val="24"/>
        </w:rPr>
        <w:br/>
        <w:t xml:space="preserve">    And I’ll get a wife as fast as I can;</w:t>
      </w:r>
      <w:r>
        <w:rPr>
          <w:color w:val="000000"/>
          <w:sz w:val="24"/>
          <w:szCs w:val="24"/>
        </w:rPr>
        <w:br/>
        <w:t xml:space="preserve">With a heighty gaily gamberally,</w:t>
      </w:r>
      <w:r>
        <w:rPr>
          <w:color w:val="000000"/>
          <w:sz w:val="24"/>
          <w:szCs w:val="24"/>
        </w:rPr>
        <w:br/>
        <w:t xml:space="preserve">    Higgledy piggledy, niggledy, niggledy,</w:t>
      </w:r>
      <w:r>
        <w:rPr>
          <w:color w:val="000000"/>
          <w:sz w:val="24"/>
          <w:szCs w:val="24"/>
        </w:rPr>
        <w:br/>
        <w:t xml:space="preserve">    Gallop a dreary dun.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a pin and pick it up,</w:t>
      </w:r>
      <w:r>
        <w:rPr>
          <w:color w:val="000000"/>
          <w:sz w:val="24"/>
          <w:szCs w:val="24"/>
        </w:rPr>
        <w:br/>
        <w:t xml:space="preserve">All the day you’ll have good luck. </w:t>
      </w:r>
      <w:r>
        <w:rPr>
          <w:color w:val="000000"/>
          <w:sz w:val="24"/>
          <w:szCs w:val="24"/>
        </w:rPr>
        <w:br/>
        <w:t xml:space="preserve">See a pin and let it lay,</w:t>
      </w:r>
      <w:r>
        <w:rPr>
          <w:color w:val="000000"/>
          <w:sz w:val="24"/>
          <w:szCs w:val="24"/>
        </w:rPr>
        <w:br/>
        <w:t xml:space="preserve">Bad luck you’ll have all the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SHALL WE GO A-SHEARING?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“Old woman, old woman, shall we go a-shearing?”</w:t>
      </w:r>
      <w:r>
        <w:rPr>
          <w:color w:val="000000"/>
          <w:sz w:val="24"/>
          <w:szCs w:val="24"/>
        </w:rPr>
        <w:br/>
        <w:t xml:space="preserve">“Speak a little louder, sir, I am very thick of hearing.” </w:t>
      </w:r>
      <w:r>
        <w:rPr>
          <w:color w:val="000000"/>
          <w:sz w:val="24"/>
          <w:szCs w:val="24"/>
        </w:rPr>
        <w:br/>
        <w:t xml:space="preserve">“Old woman, old woman, shall I kiss you dearly?”</w:t>
      </w:r>
      <w:r>
        <w:rPr>
          <w:color w:val="000000"/>
          <w:sz w:val="24"/>
          <w:szCs w:val="24"/>
        </w:rPr>
        <w:br/>
        <w:t xml:space="preserve">“Thank you, kind sir, I hear you very clearly.”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GOOSEY, GOOSEY, GANDER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Goosey, goosey, gander,</w:t>
      </w:r>
      <w:r>
        <w:rPr>
          <w:color w:val="000000"/>
          <w:sz w:val="24"/>
          <w:szCs w:val="24"/>
        </w:rPr>
        <w:br/>
        <w:t xml:space="preserve">  Whither dost thou wander? </w:t>
      </w:r>
      <w:r>
        <w:rPr>
          <w:color w:val="000000"/>
          <w:sz w:val="24"/>
          <w:szCs w:val="24"/>
        </w:rPr>
        <w:br/>
        <w:t xml:space="preserve">Upstairs and downstairs</w:t>
      </w:r>
      <w:r>
        <w:rPr>
          <w:color w:val="000000"/>
          <w:sz w:val="24"/>
          <w:szCs w:val="24"/>
        </w:rPr>
        <w:br/>
        <w:t xml:space="preserve">  And in my lady’s chamber.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 met an old man</w:t>
      </w:r>
      <w:r>
        <w:rPr>
          <w:color w:val="000000"/>
          <w:sz w:val="24"/>
          <w:szCs w:val="24"/>
        </w:rPr>
        <w:br/>
        <w:t xml:space="preserve">  Who wouldn’t say his prayers;</w:t>
      </w:r>
      <w:r>
        <w:rPr>
          <w:color w:val="000000"/>
          <w:sz w:val="24"/>
          <w:szCs w:val="24"/>
        </w:rPr>
        <w:br/>
        <w:t xml:space="preserve">I took him by the left leg,</w:t>
      </w:r>
      <w:r>
        <w:rPr>
          <w:color w:val="000000"/>
          <w:sz w:val="24"/>
          <w:szCs w:val="24"/>
        </w:rPr>
        <w:br/>
        <w:t xml:space="preserve">  And threw him down the stairs.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MOTHER HUBBARD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Mother Hubbard</w:t>
      </w:r>
      <w:r>
        <w:rPr>
          <w:color w:val="000000"/>
          <w:sz w:val="24"/>
          <w:szCs w:val="24"/>
        </w:rPr>
        <w:br/>
        <w:t xml:space="preserve">Went to the cupboard,</w:t>
      </w:r>
      <w:r>
        <w:rPr>
          <w:color w:val="000000"/>
          <w:sz w:val="24"/>
          <w:szCs w:val="24"/>
        </w:rPr>
        <w:br/>
        <w:t xml:space="preserve">  To give her poor dog a bone;</w:t>
      </w:r>
      <w:r>
        <w:rPr>
          <w:color w:val="000000"/>
          <w:sz w:val="24"/>
          <w:szCs w:val="24"/>
        </w:rPr>
        <w:br/>
        <w:t xml:space="preserve">But when she got there</w:t>
      </w:r>
      <w:r>
        <w:rPr>
          <w:color w:val="000000"/>
          <w:sz w:val="24"/>
          <w:szCs w:val="24"/>
        </w:rPr>
        <w:br/>
        <w:t xml:space="preserve">The cupboard was bare,</w:t>
      </w:r>
      <w:r>
        <w:rPr>
          <w:color w:val="000000"/>
          <w:sz w:val="24"/>
          <w:szCs w:val="24"/>
        </w:rPr>
        <w:br/>
        <w:t xml:space="preserve">  And so the poor dog had none.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baker’s</w:t>
      </w:r>
      <w:r>
        <w:rPr>
          <w:color w:val="000000"/>
          <w:sz w:val="24"/>
          <w:szCs w:val="24"/>
        </w:rPr>
        <w:br/>
        <w:t xml:space="preserve">  To buy him some bread;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The dog was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undertaker’s</w:t>
      </w:r>
      <w:r>
        <w:rPr>
          <w:color w:val="000000"/>
          <w:sz w:val="24"/>
          <w:szCs w:val="24"/>
        </w:rPr>
        <w:br/>
        <w:t xml:space="preserve">  To buy him a coffin;</w:t>
      </w:r>
      <w:r>
        <w:rPr>
          <w:color w:val="000000"/>
          <w:sz w:val="24"/>
          <w:szCs w:val="24"/>
        </w:rPr>
        <w:br/>
        <w:t xml:space="preserve">When she got back</w:t>
      </w:r>
      <w:r>
        <w:rPr>
          <w:color w:val="000000"/>
          <w:sz w:val="24"/>
          <w:szCs w:val="24"/>
        </w:rPr>
        <w:br/>
        <w:t xml:space="preserve">  The dog was laughing.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took a clean dish</w:t>
      </w:r>
      <w:r>
        <w:rPr>
          <w:color w:val="000000"/>
          <w:sz w:val="24"/>
          <w:szCs w:val="24"/>
        </w:rPr>
        <w:br/>
        <w:t xml:space="preserve">  To get him some tripe;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smoking a pipe.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alehouse</w:t>
      </w:r>
      <w:r>
        <w:rPr>
          <w:color w:val="000000"/>
          <w:sz w:val="24"/>
          <w:szCs w:val="24"/>
        </w:rPr>
        <w:br/>
        <w:t xml:space="preserve">  To get him some beer;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The dog sat in a chair.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tavern</w:t>
      </w:r>
      <w:r>
        <w:rPr>
          <w:color w:val="000000"/>
          <w:sz w:val="24"/>
          <w:szCs w:val="24"/>
        </w:rPr>
        <w:br/>
        <w:t xml:space="preserve">  For white wine and red;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The dog stood on his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hatter’s</w:t>
      </w:r>
      <w:r>
        <w:rPr>
          <w:color w:val="000000"/>
          <w:sz w:val="24"/>
          <w:szCs w:val="24"/>
        </w:rPr>
        <w:br/>
        <w:t xml:space="preserve">  To buy him a hat;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feeding the cat.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barber’s</w:t>
      </w:r>
      <w:r>
        <w:rPr>
          <w:color w:val="000000"/>
          <w:sz w:val="24"/>
          <w:szCs w:val="24"/>
        </w:rPr>
        <w:br/>
        <w:t xml:space="preserve">  To buy him a wig;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dancing a jig.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fruiterer’s</w:t>
      </w:r>
      <w:r>
        <w:rPr>
          <w:color w:val="000000"/>
          <w:sz w:val="24"/>
          <w:szCs w:val="24"/>
        </w:rPr>
        <w:br/>
        <w:t xml:space="preserve">  To buy him some fruit;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playing the flute.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tailor’s</w:t>
      </w:r>
      <w:r>
        <w:rPr>
          <w:color w:val="000000"/>
          <w:sz w:val="24"/>
          <w:szCs w:val="24"/>
        </w:rPr>
        <w:br/>
        <w:t xml:space="preserve">  To buy him a coat;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riding a goat.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cobbler’s</w:t>
      </w:r>
      <w:r>
        <w:rPr>
          <w:color w:val="000000"/>
          <w:sz w:val="24"/>
          <w:szCs w:val="24"/>
        </w:rPr>
        <w:br/>
        <w:t xml:space="preserve">  To buy him some shoes;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reading the news.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sempster’s</w:t>
      </w:r>
      <w:r>
        <w:rPr>
          <w:color w:val="000000"/>
          <w:sz w:val="24"/>
          <w:szCs w:val="24"/>
        </w:rPr>
        <w:br/>
        <w:t xml:space="preserve">  To buy him some linen;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The dog was a-spinning.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went to the hosier’s</w:t>
      </w:r>
      <w:r>
        <w:rPr>
          <w:color w:val="000000"/>
          <w:sz w:val="24"/>
          <w:szCs w:val="24"/>
        </w:rPr>
        <w:br/>
        <w:t xml:space="preserve">  To buy him some hose;</w:t>
      </w:r>
      <w:r>
        <w:rPr>
          <w:color w:val="000000"/>
          <w:sz w:val="24"/>
          <w:szCs w:val="24"/>
        </w:rPr>
        <w:br/>
        <w:t xml:space="preserve">When she came back</w:t>
      </w:r>
      <w:r>
        <w:rPr>
          <w:color w:val="000000"/>
          <w:sz w:val="24"/>
          <w:szCs w:val="24"/>
        </w:rPr>
        <w:br/>
        <w:t xml:space="preserve">  He was dressed in his clothes.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dame made a curtsy,</w:t>
      </w:r>
      <w:r>
        <w:rPr>
          <w:color w:val="000000"/>
          <w:sz w:val="24"/>
          <w:szCs w:val="24"/>
        </w:rPr>
        <w:br/>
        <w:t xml:space="preserve">  The dog made a bow;</w:t>
      </w:r>
      <w:r>
        <w:rPr>
          <w:color w:val="000000"/>
          <w:sz w:val="24"/>
          <w:szCs w:val="24"/>
        </w:rPr>
        <w:br/>
        <w:t xml:space="preserve">The dame said, “Your servant,”</w:t>
      </w:r>
      <w:r>
        <w:rPr>
          <w:color w:val="000000"/>
          <w:sz w:val="24"/>
          <w:szCs w:val="24"/>
        </w:rPr>
        <w:br/>
        <w:t xml:space="preserve">  The dog said, “Bow-wow.”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COCK AND THE 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“Cock, cock, cock, cock,</w:t>
      </w:r>
      <w:r>
        <w:rPr>
          <w:color w:val="000000"/>
          <w:sz w:val="24"/>
          <w:szCs w:val="24"/>
        </w:rPr>
        <w:br/>
        <w:t xml:space="preserve">I’ve laid an egg,</w:t>
      </w:r>
      <w:r>
        <w:rPr>
          <w:color w:val="000000"/>
          <w:sz w:val="24"/>
          <w:szCs w:val="24"/>
        </w:rPr>
        <w:br/>
        <w:t xml:space="preserve">Am I to gang ba—­are-foot?”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“Hen, hen, hen, hen,</w:t>
      </w:r>
      <w:r>
        <w:rPr>
          <w:color w:val="000000"/>
          <w:sz w:val="24"/>
          <w:szCs w:val="24"/>
        </w:rPr>
        <w:br/>
        <w:t xml:space="preserve">I’ve been up and down</w:t>
      </w:r>
      <w:r>
        <w:rPr>
          <w:color w:val="000000"/>
          <w:sz w:val="24"/>
          <w:szCs w:val="24"/>
        </w:rPr>
        <w:br/>
        <w:t xml:space="preserve">To every shop in town,</w:t>
      </w:r>
      <w:r>
        <w:rPr>
          <w:color w:val="000000"/>
          <w:sz w:val="24"/>
          <w:szCs w:val="24"/>
        </w:rPr>
        <w:br/>
        <w:t xml:space="preserve">And cannot find a shoe</w:t>
      </w:r>
      <w:r>
        <w:rPr>
          <w:color w:val="000000"/>
          <w:sz w:val="24"/>
          <w:szCs w:val="24"/>
        </w:rPr>
        <w:br/>
        <w:t xml:space="preserve">To fit your foot,</w:t>
      </w:r>
      <w:r>
        <w:rPr>
          <w:color w:val="000000"/>
          <w:sz w:val="24"/>
          <w:szCs w:val="24"/>
        </w:rPr>
        <w:br/>
        <w:t xml:space="preserve">If I’d crow my hea—­art out.”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BLUE BELL BOY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little boy,</w:t>
      </w:r>
      <w:r>
        <w:rPr>
          <w:color w:val="000000"/>
          <w:sz w:val="24"/>
          <w:szCs w:val="24"/>
        </w:rPr>
        <w:br/>
        <w:t xml:space="preserve">  And called him Blue Bell;</w:t>
      </w:r>
      <w:r>
        <w:rPr>
          <w:color w:val="000000"/>
          <w:sz w:val="24"/>
          <w:szCs w:val="24"/>
        </w:rPr>
        <w:br/>
        <w:t xml:space="preserve">Gave him a little work,—­</w:t>
      </w:r>
      <w:r>
        <w:rPr>
          <w:color w:val="000000"/>
          <w:sz w:val="24"/>
          <w:szCs w:val="24"/>
        </w:rPr>
        <w:br/>
        <w:t xml:space="preserve">  He did it very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bade him go upstairs</w:t>
      </w:r>
      <w:r>
        <w:rPr>
          <w:color w:val="000000"/>
          <w:sz w:val="24"/>
          <w:szCs w:val="24"/>
        </w:rPr>
        <w:br/>
        <w:t xml:space="preserve">  To bring me a gold pin;</w:t>
      </w:r>
      <w:r>
        <w:rPr>
          <w:color w:val="000000"/>
          <w:sz w:val="24"/>
          <w:szCs w:val="24"/>
        </w:rPr>
        <w:br/>
        <w:t xml:space="preserve">In coal scuttle fell he,</w:t>
      </w:r>
      <w:r>
        <w:rPr>
          <w:color w:val="000000"/>
          <w:sz w:val="24"/>
          <w:szCs w:val="24"/>
        </w:rPr>
        <w:br/>
        <w:t xml:space="preserve">  Up to his little chin.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to the garden</w:t>
      </w:r>
      <w:r>
        <w:rPr>
          <w:color w:val="000000"/>
          <w:sz w:val="24"/>
          <w:szCs w:val="24"/>
        </w:rPr>
        <w:br/>
        <w:t xml:space="preserve">  To pick a little sage;</w:t>
      </w:r>
      <w:r>
        <w:rPr>
          <w:color w:val="000000"/>
          <w:sz w:val="24"/>
          <w:szCs w:val="24"/>
        </w:rPr>
        <w:br/>
        <w:t xml:space="preserve">He tumbled on his nose,</w:t>
      </w:r>
      <w:r>
        <w:rPr>
          <w:color w:val="000000"/>
          <w:sz w:val="24"/>
          <w:szCs w:val="24"/>
        </w:rPr>
        <w:br/>
        <w:t xml:space="preserve">  And fell into a rage.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to the cellar</w:t>
      </w:r>
      <w:r>
        <w:rPr>
          <w:color w:val="000000"/>
          <w:sz w:val="24"/>
          <w:szCs w:val="24"/>
        </w:rPr>
        <w:br/>
        <w:t xml:space="preserve">  To draw a little beer;</w:t>
      </w:r>
      <w:r>
        <w:rPr>
          <w:color w:val="000000"/>
          <w:sz w:val="24"/>
          <w:szCs w:val="24"/>
        </w:rPr>
        <w:br/>
        <w:t xml:space="preserve">And quickly did return</w:t>
      </w:r>
      <w:r>
        <w:rPr>
          <w:color w:val="000000"/>
          <w:sz w:val="24"/>
          <w:szCs w:val="24"/>
        </w:rPr>
        <w:br/>
        <w:t xml:space="preserve">  To say there was none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WHY MAY NOT I LOVE JOHNNY?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Johnny shall have a new bonnet,</w:t>
      </w:r>
      <w:r>
        <w:rPr>
          <w:color w:val="000000"/>
          <w:sz w:val="24"/>
          <w:szCs w:val="24"/>
        </w:rPr>
        <w:br/>
        <w:t xml:space="preserve">  And Johnny shall go to the fair,</w:t>
      </w:r>
      <w:r>
        <w:rPr>
          <w:color w:val="000000"/>
          <w:sz w:val="24"/>
          <w:szCs w:val="24"/>
        </w:rPr>
        <w:br/>
        <w:t xml:space="preserve">And Johnny shall have a blue ribbon</w:t>
      </w:r>
      <w:r>
        <w:rPr>
          <w:color w:val="000000"/>
          <w:sz w:val="24"/>
          <w:szCs w:val="24"/>
        </w:rPr>
        <w:br/>
        <w:t xml:space="preserve">  To tie up his bonny brown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why may not I love Johnny? </w:t>
      </w:r>
      <w:r>
        <w:rPr>
          <w:color w:val="000000"/>
          <w:sz w:val="24"/>
          <w:szCs w:val="24"/>
        </w:rPr>
        <w:br/>
        <w:t xml:space="preserve">  And why may not Johnny love me? </w:t>
      </w:r>
      <w:r>
        <w:rPr>
          <w:color w:val="000000"/>
          <w:sz w:val="24"/>
          <w:szCs w:val="24"/>
        </w:rPr>
        <w:br/>
        <w:t xml:space="preserve">And why may not I love Johnny</w:t>
      </w:r>
      <w:r>
        <w:rPr>
          <w:color w:val="000000"/>
          <w:sz w:val="24"/>
          <w:szCs w:val="24"/>
        </w:rPr>
        <w:br/>
        <w:t xml:space="preserve">  As well as another body?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here’s a leg for a stocking,</w:t>
      </w:r>
      <w:r>
        <w:rPr>
          <w:color w:val="000000"/>
          <w:sz w:val="24"/>
          <w:szCs w:val="24"/>
        </w:rPr>
        <w:br/>
        <w:t xml:space="preserve">  And here’s a foot for a shoe,</w:t>
      </w:r>
      <w:r>
        <w:rPr>
          <w:color w:val="000000"/>
          <w:sz w:val="24"/>
          <w:szCs w:val="24"/>
        </w:rPr>
        <w:br/>
        <w:t xml:space="preserve">And he has a kiss for his daddy,</w:t>
      </w:r>
      <w:r>
        <w:rPr>
          <w:color w:val="000000"/>
          <w:sz w:val="24"/>
          <w:szCs w:val="24"/>
        </w:rPr>
        <w:br/>
        <w:t xml:space="preserve">  And two for his mammy, I trow.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why may not I love Johnny? </w:t>
      </w:r>
      <w:r>
        <w:rPr>
          <w:color w:val="000000"/>
          <w:sz w:val="24"/>
          <w:szCs w:val="24"/>
        </w:rPr>
        <w:br/>
        <w:t xml:space="preserve">  And why may not Johnny love me? </w:t>
      </w:r>
      <w:r>
        <w:rPr>
          <w:color w:val="000000"/>
          <w:sz w:val="24"/>
          <w:szCs w:val="24"/>
        </w:rPr>
        <w:br/>
        <w:t xml:space="preserve">And why may not I love Johnny</w:t>
      </w:r>
      <w:r>
        <w:rPr>
          <w:color w:val="000000"/>
          <w:sz w:val="24"/>
          <w:szCs w:val="24"/>
        </w:rPr>
        <w:br/>
        <w:t xml:space="preserve">  As well as another body?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 JELF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Jack Jelf</w:t>
      </w:r>
      <w:r>
        <w:rPr>
          <w:color w:val="000000"/>
          <w:sz w:val="24"/>
          <w:szCs w:val="24"/>
        </w:rPr>
        <w:br/>
        <w:t xml:space="preserve">    Was put on the shelf</w:t>
      </w:r>
      <w:r>
        <w:rPr>
          <w:color w:val="000000"/>
          <w:sz w:val="24"/>
          <w:szCs w:val="24"/>
        </w:rPr>
        <w:br/>
        <w:t xml:space="preserve">Because he could not spell “pie”;</w:t>
      </w:r>
      <w:r>
        <w:rPr>
          <w:color w:val="000000"/>
          <w:sz w:val="24"/>
          <w:szCs w:val="24"/>
        </w:rPr>
        <w:br/>
        <w:t xml:space="preserve">    When his aunt, Mrs. Grace,</w:t>
      </w:r>
      <w:r>
        <w:rPr>
          <w:color w:val="000000"/>
          <w:sz w:val="24"/>
          <w:szCs w:val="24"/>
        </w:rPr>
        <w:br/>
        <w:t xml:space="preserve">    Saw his sorrowful face,</w:t>
      </w:r>
      <w:r>
        <w:rPr>
          <w:color w:val="000000"/>
          <w:sz w:val="24"/>
          <w:szCs w:val="24"/>
        </w:rPr>
        <w:br/>
        <w:t xml:space="preserve">She could not help saying, “Oh, fie!”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since Master Jelf</w:t>
      </w:r>
      <w:r>
        <w:rPr>
          <w:color w:val="000000"/>
          <w:sz w:val="24"/>
          <w:szCs w:val="24"/>
        </w:rPr>
        <w:br/>
        <w:t xml:space="preserve">    Was put on the shelf</w:t>
      </w:r>
      <w:r>
        <w:rPr>
          <w:color w:val="000000"/>
          <w:sz w:val="24"/>
          <w:szCs w:val="24"/>
        </w:rPr>
        <w:br/>
        <w:t xml:space="preserve">Because he could not spell “pie,”</w:t>
      </w:r>
      <w:r>
        <w:rPr>
          <w:color w:val="000000"/>
          <w:sz w:val="24"/>
          <w:szCs w:val="24"/>
        </w:rPr>
        <w:br/>
        <w:t xml:space="preserve">    Let him stand there so grim,</w:t>
      </w:r>
      <w:r>
        <w:rPr>
          <w:color w:val="000000"/>
          <w:sz w:val="24"/>
          <w:szCs w:val="24"/>
        </w:rPr>
        <w:br/>
        <w:t xml:space="preserve">    And no more about him,</w:t>
      </w:r>
      <w:r>
        <w:rPr>
          <w:color w:val="000000"/>
          <w:sz w:val="24"/>
          <w:szCs w:val="24"/>
        </w:rPr>
        <w:br/>
        <w:t xml:space="preserve">For I wish him a very good-bye!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JACK SPRAT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Jack Sprat</w:t>
      </w:r>
      <w:r>
        <w:rPr>
          <w:color w:val="000000"/>
          <w:sz w:val="24"/>
          <w:szCs w:val="24"/>
        </w:rPr>
        <w:br/>
        <w:t xml:space="preserve">    Could eat no fat,</w:t>
      </w:r>
      <w:r>
        <w:rPr>
          <w:color w:val="000000"/>
          <w:sz w:val="24"/>
          <w:szCs w:val="24"/>
        </w:rPr>
        <w:br/>
        <w:t xml:space="preserve">His wife could eat no lean;</w:t>
      </w:r>
      <w:r>
        <w:rPr>
          <w:color w:val="000000"/>
          <w:sz w:val="24"/>
          <w:szCs w:val="24"/>
        </w:rPr>
        <w:br/>
        <w:t xml:space="preserve">    And so,</w:t>
      </w:r>
      <w:r>
        <w:rPr>
          <w:color w:val="000000"/>
          <w:sz w:val="24"/>
          <w:szCs w:val="24"/>
        </w:rPr>
        <w:br/>
        <w:t xml:space="preserve">    Betwixt them both,</w:t>
      </w:r>
      <w:r>
        <w:rPr>
          <w:color w:val="000000"/>
          <w:sz w:val="24"/>
          <w:szCs w:val="24"/>
        </w:rPr>
        <w:br/>
        <w:t xml:space="preserve">They licked the platter clean.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HUSH-A-BYE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Hush-a-bye, baby,</w:t>
      </w:r>
      <w:r>
        <w:rPr>
          <w:color w:val="000000"/>
          <w:sz w:val="24"/>
          <w:szCs w:val="24"/>
        </w:rPr>
        <w:br/>
        <w:t xml:space="preserve">    Daddy is near;</w:t>
      </w:r>
      <w:r>
        <w:rPr>
          <w:color w:val="000000"/>
          <w:sz w:val="24"/>
          <w:szCs w:val="24"/>
        </w:rPr>
        <w:br/>
        <w:t xml:space="preserve">Mamma is a lady,</w:t>
      </w:r>
      <w:r>
        <w:rPr>
          <w:color w:val="000000"/>
          <w:sz w:val="24"/>
          <w:szCs w:val="24"/>
        </w:rPr>
        <w:br/>
        <w:t xml:space="preserve">  And that’s very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DAFFODILS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Daffy-down-dilly has come to town</w:t>
      </w:r>
      <w:r>
        <w:rPr>
          <w:color w:val="000000"/>
          <w:sz w:val="24"/>
          <w:szCs w:val="24"/>
        </w:rPr>
        <w:br/>
        <w:t xml:space="preserve">In a yellow petticoat and a green gown.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GIRL IN THE LANE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girl in the lane, that couldn’t speak plain,</w:t>
      </w:r>
      <w:r>
        <w:rPr>
          <w:color w:val="000000"/>
          <w:sz w:val="24"/>
          <w:szCs w:val="24"/>
        </w:rPr>
        <w:br/>
        <w:t xml:space="preserve">  Cried, “Gobble, gobble, gobble”: </w:t>
      </w:r>
      <w:r>
        <w:rPr>
          <w:color w:val="000000"/>
          <w:sz w:val="24"/>
          <w:szCs w:val="24"/>
        </w:rPr>
        <w:br/>
        <w:t xml:space="preserve">The man on the hill that couldn’t stand still,</w:t>
      </w:r>
      <w:r>
        <w:rPr>
          <w:color w:val="000000"/>
          <w:sz w:val="24"/>
          <w:szCs w:val="24"/>
        </w:rPr>
        <w:br/>
        <w:t xml:space="preserve">  Went hobble hobble, hobble.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HUSH-A-BYE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Hush-a-bye, baby, lie still with thy daddy,</w:t>
      </w:r>
      <w:r>
        <w:rPr>
          <w:color w:val="000000"/>
          <w:sz w:val="24"/>
          <w:szCs w:val="24"/>
        </w:rPr>
        <w:br/>
        <w:t xml:space="preserve">  Thy mammy has gone to the mill,</w:t>
      </w:r>
      <w:r>
        <w:rPr>
          <w:color w:val="000000"/>
          <w:sz w:val="24"/>
          <w:szCs w:val="24"/>
        </w:rPr>
        <w:br/>
        <w:t xml:space="preserve">To get some meal to bake a cake,</w:t>
      </w:r>
      <w:r>
        <w:rPr>
          <w:color w:val="000000"/>
          <w:sz w:val="24"/>
          <w:szCs w:val="24"/>
        </w:rPr>
        <w:br/>
        <w:t xml:space="preserve">  So pray, my dear baby, lie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NANCY DAWSON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Nancy Dawson was so fine</w:t>
      </w:r>
      <w:r>
        <w:rPr>
          <w:color w:val="000000"/>
          <w:sz w:val="24"/>
          <w:szCs w:val="24"/>
        </w:rPr>
        <w:br/>
        <w:t xml:space="preserve">She wouldn’t get up to serve the swine;</w:t>
      </w:r>
      <w:r>
        <w:rPr>
          <w:color w:val="000000"/>
          <w:sz w:val="24"/>
          <w:szCs w:val="24"/>
        </w:rPr>
        <w:br/>
        <w:t xml:space="preserve">She lies in bed till eight or nine,</w:t>
      </w:r>
      <w:r>
        <w:rPr>
          <w:color w:val="000000"/>
          <w:sz w:val="24"/>
          <w:szCs w:val="24"/>
        </w:rPr>
        <w:br/>
        <w:t xml:space="preserve">So it’s Oh, poor Nancy Dawson.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 ye ken Nancy Dawson, honey? </w:t>
      </w:r>
      <w:r>
        <w:rPr>
          <w:color w:val="000000"/>
          <w:sz w:val="24"/>
          <w:szCs w:val="24"/>
        </w:rPr>
        <w:br/>
        <w:t xml:space="preserve">The wife who sells the barley, honey? </w:t>
      </w:r>
      <w:r>
        <w:rPr>
          <w:color w:val="000000"/>
          <w:sz w:val="24"/>
          <w:szCs w:val="24"/>
        </w:rPr>
        <w:br/>
        <w:t xml:space="preserve">She won’t get up to feed her swine,</w:t>
      </w:r>
      <w:r>
        <w:rPr>
          <w:color w:val="000000"/>
          <w:sz w:val="24"/>
          <w:szCs w:val="24"/>
        </w:rPr>
        <w:br/>
        <w:t xml:space="preserve">And do ye ken Nancy Dawson, honey?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HANDY PANDY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Handy Pandy, Jack-a-dandy,</w:t>
      </w:r>
      <w:r>
        <w:rPr>
          <w:color w:val="000000"/>
          <w:sz w:val="24"/>
          <w:szCs w:val="24"/>
        </w:rPr>
        <w:br/>
        <w:t xml:space="preserve">Loves plum cake and sugar candy. </w:t>
      </w:r>
      <w:r>
        <w:rPr>
          <w:color w:val="000000"/>
          <w:sz w:val="24"/>
          <w:szCs w:val="24"/>
        </w:rPr>
        <w:br/>
        <w:t xml:space="preserve">He bought some at a grocer’s shop,</w:t>
      </w:r>
      <w:r>
        <w:rPr>
          <w:color w:val="000000"/>
          <w:sz w:val="24"/>
          <w:szCs w:val="24"/>
        </w:rPr>
        <w:br/>
        <w:t xml:space="preserve">And out he came, hop, hop, hop!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 AND JILL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Jack and Jill went up the hill,</w:t>
      </w:r>
      <w:r>
        <w:rPr>
          <w:color w:val="000000"/>
          <w:sz w:val="24"/>
          <w:szCs w:val="24"/>
        </w:rPr>
        <w:br/>
        <w:t xml:space="preserve">  To fetch a pail of water;</w:t>
      </w:r>
      <w:r>
        <w:rPr>
          <w:color w:val="000000"/>
          <w:sz w:val="24"/>
          <w:szCs w:val="24"/>
        </w:rPr>
        <w:br/>
        <w:t xml:space="preserve">Jack fell down, and broke his crown,</w:t>
      </w:r>
      <w:r>
        <w:rPr>
          <w:color w:val="000000"/>
          <w:sz w:val="24"/>
          <w:szCs w:val="24"/>
        </w:rPr>
        <w:br/>
        <w:t xml:space="preserve">  And Jill came tumbling after.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up Jack got and off did trot,</w:t>
      </w:r>
      <w:r>
        <w:rPr>
          <w:color w:val="000000"/>
          <w:sz w:val="24"/>
          <w:szCs w:val="24"/>
        </w:rPr>
        <w:br/>
        <w:t xml:space="preserve">  As fast as he could caper,</w:t>
      </w:r>
      <w:r>
        <w:rPr>
          <w:color w:val="000000"/>
          <w:sz w:val="24"/>
          <w:szCs w:val="24"/>
        </w:rPr>
        <w:br/>
        <w:t xml:space="preserve">To old Dame Dob, who patched his nob</w:t>
      </w:r>
      <w:r>
        <w:rPr>
          <w:color w:val="000000"/>
          <w:sz w:val="24"/>
          <w:szCs w:val="24"/>
        </w:rPr>
        <w:br/>
        <w:t xml:space="preserve">  With vinegar and brown paper.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ALPHABET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A, B, C, and D,</w:t>
      </w:r>
      <w:r>
        <w:rPr>
          <w:color w:val="000000"/>
          <w:sz w:val="24"/>
          <w:szCs w:val="24"/>
        </w:rPr>
        <w:br/>
        <w:t xml:space="preserve">Pray, playmates, agree. </w:t>
      </w:r>
      <w:r>
        <w:rPr>
          <w:color w:val="000000"/>
          <w:sz w:val="24"/>
          <w:szCs w:val="24"/>
        </w:rPr>
        <w:br/>
        <w:t xml:space="preserve">E, F, and G,</w:t>
      </w:r>
      <w:r>
        <w:rPr>
          <w:color w:val="000000"/>
          <w:sz w:val="24"/>
          <w:szCs w:val="24"/>
        </w:rPr>
        <w:br/>
        <w:t xml:space="preserve">Well, so it shall be. </w:t>
      </w:r>
      <w:r>
        <w:rPr>
          <w:color w:val="000000"/>
          <w:sz w:val="24"/>
          <w:szCs w:val="24"/>
        </w:rPr>
        <w:br/>
        <w:t xml:space="preserve">J, K, and L,</w:t>
      </w:r>
      <w:r>
        <w:rPr>
          <w:color w:val="000000"/>
          <w:sz w:val="24"/>
          <w:szCs w:val="24"/>
        </w:rPr>
        <w:br/>
        <w:t xml:space="preserve">In peace we will dwell. </w:t>
      </w:r>
      <w:r>
        <w:rPr>
          <w:color w:val="000000"/>
          <w:sz w:val="24"/>
          <w:szCs w:val="24"/>
        </w:rPr>
        <w:br/>
        <w:t xml:space="preserve">M, N, and O,</w:t>
      </w:r>
      <w:r>
        <w:rPr>
          <w:color w:val="000000"/>
          <w:sz w:val="24"/>
          <w:szCs w:val="24"/>
        </w:rPr>
        <w:br/>
        <w:t xml:space="preserve">To play let us go. </w:t>
      </w:r>
      <w:r>
        <w:rPr>
          <w:color w:val="000000"/>
          <w:sz w:val="24"/>
          <w:szCs w:val="24"/>
        </w:rPr>
        <w:br/>
        <w:t xml:space="preserve">P, Q, R, and S,</w:t>
      </w:r>
      <w:r>
        <w:rPr>
          <w:color w:val="000000"/>
          <w:sz w:val="24"/>
          <w:szCs w:val="24"/>
        </w:rPr>
        <w:br/>
        <w:t xml:space="preserve">Love may we possess. </w:t>
      </w:r>
      <w:r>
        <w:rPr>
          <w:color w:val="000000"/>
          <w:sz w:val="24"/>
          <w:szCs w:val="24"/>
        </w:rPr>
        <w:br/>
        <w:t xml:space="preserve">W, X, and Y,</w:t>
      </w:r>
      <w:r>
        <w:rPr>
          <w:color w:val="000000"/>
          <w:sz w:val="24"/>
          <w:szCs w:val="24"/>
        </w:rPr>
        <w:br/>
        <w:t xml:space="preserve">Will not quarrel or die. </w:t>
      </w:r>
      <w:r>
        <w:rPr>
          <w:color w:val="000000"/>
          <w:sz w:val="24"/>
          <w:szCs w:val="24"/>
        </w:rPr>
        <w:br/>
        <w:t xml:space="preserve">Z, and ampersand,</w:t>
      </w:r>
      <w:r>
        <w:rPr>
          <w:color w:val="000000"/>
          <w:sz w:val="24"/>
          <w:szCs w:val="24"/>
        </w:rPr>
        <w:br/>
        <w:t xml:space="preserve">Go to school at command.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DANCE TO YOUR DADDIE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Dance to your daddie,</w:t>
      </w:r>
      <w:r>
        <w:rPr>
          <w:color w:val="000000"/>
          <w:sz w:val="24"/>
          <w:szCs w:val="24"/>
        </w:rPr>
        <w:br/>
        <w:t xml:space="preserve">My bonnie laddie;</w:t>
      </w:r>
      <w:r>
        <w:rPr>
          <w:color w:val="000000"/>
          <w:sz w:val="24"/>
          <w:szCs w:val="24"/>
        </w:rPr>
        <w:br/>
        <w:t xml:space="preserve">Dance to your daddie, my bonnie lamb;</w:t>
      </w:r>
      <w:r>
        <w:rPr>
          <w:color w:val="000000"/>
          <w:sz w:val="24"/>
          <w:szCs w:val="24"/>
        </w:rPr>
        <w:br/>
        <w:t xml:space="preserve">You shall get a fishy,</w:t>
      </w:r>
      <w:r>
        <w:rPr>
          <w:color w:val="000000"/>
          <w:sz w:val="24"/>
          <w:szCs w:val="24"/>
        </w:rPr>
        <w:br/>
        <w:t xml:space="preserve">On a little dishy;</w:t>
      </w:r>
      <w:r>
        <w:rPr>
          <w:color w:val="000000"/>
          <w:sz w:val="24"/>
          <w:szCs w:val="24"/>
        </w:rPr>
        <w:br/>
        <w:t xml:space="preserve">You shall get a fishy, when the boat comes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MISTY MOISTY MORNING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misty moisty morning,</w:t>
      </w:r>
      <w:r>
        <w:rPr>
          <w:color w:val="000000"/>
          <w:sz w:val="24"/>
          <w:szCs w:val="24"/>
        </w:rPr>
        <w:br/>
        <w:t xml:space="preserve">    When cloudy was the weather,</w:t>
      </w:r>
      <w:r>
        <w:rPr>
          <w:color w:val="000000"/>
          <w:sz w:val="24"/>
          <w:szCs w:val="24"/>
        </w:rPr>
        <w:br/>
        <w:t xml:space="preserve">I chanced to meet an old man,</w:t>
      </w:r>
      <w:r>
        <w:rPr>
          <w:color w:val="000000"/>
          <w:sz w:val="24"/>
          <w:szCs w:val="24"/>
        </w:rPr>
        <w:br/>
        <w:t xml:space="preserve">    Clothed all in leather. </w:t>
      </w:r>
      <w:r>
        <w:rPr>
          <w:color w:val="000000"/>
          <w:sz w:val="24"/>
          <w:szCs w:val="24"/>
        </w:rPr>
        <w:br/>
        <w:t xml:space="preserve">He began to compliment</w:t>
      </w:r>
      <w:r>
        <w:rPr>
          <w:color w:val="000000"/>
          <w:sz w:val="24"/>
          <w:szCs w:val="24"/>
        </w:rPr>
        <w:br/>
        <w:t xml:space="preserve">    And I began to grin. </w:t>
      </w:r>
      <w:r>
        <w:rPr>
          <w:color w:val="000000"/>
          <w:sz w:val="24"/>
          <w:szCs w:val="24"/>
        </w:rPr>
        <w:br/>
        <w:t xml:space="preserve">How do you do?  And how do you do? </w:t>
      </w:r>
      <w:r>
        <w:rPr>
          <w:color w:val="000000"/>
          <w:sz w:val="24"/>
          <w:szCs w:val="24"/>
        </w:rPr>
        <w:br/>
        <w:t xml:space="preserve">    And how do you do again?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ROBIN HOOD AND LITTLE JOHN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Robin Hood, Robin Hood,</w:t>
      </w:r>
      <w:r>
        <w:rPr>
          <w:color w:val="000000"/>
          <w:sz w:val="24"/>
          <w:szCs w:val="24"/>
        </w:rPr>
        <w:br/>
        <w:t xml:space="preserve">    Is in the mickle wood! </w:t>
      </w:r>
      <w:r>
        <w:rPr>
          <w:color w:val="000000"/>
          <w:sz w:val="24"/>
          <w:szCs w:val="24"/>
        </w:rPr>
        <w:br/>
        <w:t xml:space="preserve">Little John, Little John,</w:t>
      </w:r>
      <w:r>
        <w:rPr>
          <w:color w:val="000000"/>
          <w:sz w:val="24"/>
          <w:szCs w:val="24"/>
        </w:rPr>
        <w:br/>
        <w:t xml:space="preserve">    He to the town is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Robin Hood, Robin Hood,</w:t>
      </w:r>
      <w:r>
        <w:rPr>
          <w:color w:val="000000"/>
          <w:sz w:val="24"/>
          <w:szCs w:val="24"/>
        </w:rPr>
        <w:br/>
        <w:t xml:space="preserve">    Telling his beads,</w:t>
      </w:r>
      <w:r>
        <w:rPr>
          <w:color w:val="000000"/>
          <w:sz w:val="24"/>
          <w:szCs w:val="24"/>
        </w:rPr>
        <w:br/>
        <w:t xml:space="preserve">All in the greenwood</w:t>
      </w:r>
      <w:r>
        <w:rPr>
          <w:color w:val="000000"/>
          <w:sz w:val="24"/>
          <w:szCs w:val="24"/>
        </w:rPr>
        <w:br/>
        <w:t xml:space="preserve">    Among the green weeds.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John, Little John,</w:t>
      </w:r>
      <w:r>
        <w:rPr>
          <w:color w:val="000000"/>
          <w:sz w:val="24"/>
          <w:szCs w:val="24"/>
        </w:rPr>
        <w:br/>
        <w:t xml:space="preserve">    If he comes no more,</w:t>
      </w:r>
      <w:r>
        <w:rPr>
          <w:color w:val="000000"/>
          <w:sz w:val="24"/>
          <w:szCs w:val="24"/>
        </w:rPr>
        <w:br/>
        <w:t xml:space="preserve">Robin Hood, Robin Hood,</w:t>
      </w:r>
      <w:r>
        <w:rPr>
          <w:color w:val="000000"/>
          <w:sz w:val="24"/>
          <w:szCs w:val="24"/>
        </w:rPr>
        <w:br/>
        <w:t xml:space="preserve">    We shall fret full sore!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Rain, rain, go to Spain,</w:t>
      </w:r>
      <w:r>
        <w:rPr>
          <w:color w:val="000000"/>
          <w:sz w:val="24"/>
          <w:szCs w:val="24"/>
        </w:rPr>
        <w:br/>
        <w:t xml:space="preserve">And never come back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FROM FRANCE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an old woman from France</w:t>
      </w:r>
      <w:r>
        <w:rPr>
          <w:color w:val="000000"/>
          <w:sz w:val="24"/>
          <w:szCs w:val="24"/>
        </w:rPr>
        <w:br/>
        <w:t xml:space="preserve">Who taught grown-up children to dance;</w:t>
      </w:r>
      <w:r>
        <w:rPr>
          <w:color w:val="000000"/>
          <w:sz w:val="24"/>
          <w:szCs w:val="24"/>
        </w:rPr>
        <w:br/>
        <w:t xml:space="preserve">    But they were so stiff,</w:t>
      </w:r>
      <w:r>
        <w:rPr>
          <w:color w:val="000000"/>
          <w:sz w:val="24"/>
          <w:szCs w:val="24"/>
        </w:rPr>
        <w:br/>
        <w:t xml:space="preserve">    She sent them home in a sniff,</w:t>
      </w:r>
      <w:r>
        <w:rPr>
          <w:color w:val="000000"/>
          <w:sz w:val="24"/>
          <w:szCs w:val="24"/>
        </w:rPr>
        <w:br/>
        <w:t xml:space="preserve">This sprightly old woman from France.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TEETH AND GUMS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Thirty white horses upon a red hill,</w:t>
      </w:r>
      <w:r>
        <w:rPr>
          <w:color w:val="000000"/>
          <w:sz w:val="24"/>
          <w:szCs w:val="24"/>
        </w:rPr>
        <w:br/>
        <w:t xml:space="preserve">Now they tramp, now they champ, now they stand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ROBINS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robin and a robin’s son</w:t>
      </w:r>
      <w:r>
        <w:rPr>
          <w:color w:val="000000"/>
          <w:sz w:val="24"/>
          <w:szCs w:val="24"/>
        </w:rPr>
        <w:br/>
        <w:t xml:space="preserve">Once went to town to buy a bun. </w:t>
      </w:r>
      <w:r>
        <w:rPr>
          <w:color w:val="000000"/>
          <w:sz w:val="24"/>
          <w:szCs w:val="24"/>
        </w:rPr>
        <w:br/>
        <w:t xml:space="preserve">They couldn’t decide on plum or plain,</w:t>
      </w:r>
      <w:r>
        <w:rPr>
          <w:color w:val="000000"/>
          <w:sz w:val="24"/>
          <w:szCs w:val="24"/>
        </w:rPr>
        <w:br/>
        <w:t xml:space="preserve">And so they went back home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MAN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man</w:t>
      </w:r>
      <w:r>
        <w:rPr>
          <w:color w:val="000000"/>
          <w:sz w:val="24"/>
          <w:szCs w:val="24"/>
        </w:rPr>
        <w:br/>
        <w:t xml:space="preserve">In a velvet coat,</w:t>
      </w:r>
      <w:r>
        <w:rPr>
          <w:color w:val="000000"/>
          <w:sz w:val="24"/>
          <w:szCs w:val="24"/>
        </w:rPr>
        <w:br/>
        <w:t xml:space="preserve">He kissed a maid</w:t>
      </w:r>
      <w:r>
        <w:rPr>
          <w:color w:val="000000"/>
          <w:sz w:val="24"/>
          <w:szCs w:val="24"/>
        </w:rPr>
        <w:br/>
        <w:t xml:space="preserve">And gave her a groat. </w:t>
      </w:r>
      <w:r>
        <w:rPr>
          <w:color w:val="000000"/>
          <w:sz w:val="24"/>
          <w:szCs w:val="24"/>
        </w:rPr>
        <w:br/>
        <w:t xml:space="preserve">The groat it was crack’d</w:t>
      </w:r>
      <w:r>
        <w:rPr>
          <w:color w:val="000000"/>
          <w:sz w:val="24"/>
          <w:szCs w:val="24"/>
        </w:rPr>
        <w:br/>
        <w:t xml:space="preserve">And would not go,—­</w:t>
      </w:r>
      <w:r>
        <w:rPr>
          <w:color w:val="000000"/>
          <w:sz w:val="24"/>
          <w:szCs w:val="24"/>
        </w:rPr>
        <w:br/>
        <w:t xml:space="preserve">Ah, old man, do you serve me so?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T’OTHER LITTLE TUNE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won’t be my father’s Jack,</w:t>
      </w:r>
      <w:r>
        <w:rPr>
          <w:color w:val="000000"/>
          <w:sz w:val="24"/>
          <w:szCs w:val="24"/>
        </w:rPr>
        <w:br/>
        <w:t xml:space="preserve">  I won’t be my father’s Jill;</w:t>
      </w:r>
      <w:r>
        <w:rPr>
          <w:color w:val="000000"/>
          <w:sz w:val="24"/>
          <w:szCs w:val="24"/>
        </w:rPr>
        <w:br/>
        <w:t xml:space="preserve">I will be the fiddler’s wife,</w:t>
      </w:r>
      <w:r>
        <w:rPr>
          <w:color w:val="000000"/>
          <w:sz w:val="24"/>
          <w:szCs w:val="24"/>
        </w:rPr>
        <w:br/>
        <w:t xml:space="preserve">  And have music when I will. </w:t>
      </w:r>
      <w:r>
        <w:rPr>
          <w:color w:val="000000"/>
          <w:sz w:val="24"/>
          <w:szCs w:val="24"/>
        </w:rPr>
        <w:br/>
        <w:t xml:space="preserve">      T’other little tune,</w:t>
      </w:r>
      <w:r>
        <w:rPr>
          <w:color w:val="000000"/>
          <w:sz w:val="24"/>
          <w:szCs w:val="24"/>
        </w:rPr>
        <w:br/>
        <w:t xml:space="preserve">      T’other little tune,</w:t>
      </w:r>
      <w:r>
        <w:rPr>
          <w:color w:val="000000"/>
          <w:sz w:val="24"/>
          <w:szCs w:val="24"/>
        </w:rPr>
        <w:br/>
        <w:t xml:space="preserve">      Prithee, Love, play me</w:t>
      </w:r>
      <w:r>
        <w:rPr>
          <w:color w:val="000000"/>
          <w:sz w:val="24"/>
          <w:szCs w:val="24"/>
        </w:rPr>
        <w:br/>
        <w:t xml:space="preserve">      T’other little tune.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KITTEN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Hey, my kitten, my kitten,</w:t>
      </w:r>
      <w:r>
        <w:rPr>
          <w:color w:val="000000"/>
          <w:sz w:val="24"/>
          <w:szCs w:val="24"/>
        </w:rPr>
        <w:br/>
        <w:t xml:space="preserve">  And hey, my kitten, my deary! </w:t>
      </w:r>
      <w:r>
        <w:rPr>
          <w:color w:val="000000"/>
          <w:sz w:val="24"/>
          <w:szCs w:val="24"/>
        </w:rPr>
        <w:br/>
        <w:t xml:space="preserve">Such a sweet pet as this</w:t>
      </w:r>
      <w:r>
        <w:rPr>
          <w:color w:val="000000"/>
          <w:sz w:val="24"/>
          <w:szCs w:val="24"/>
        </w:rPr>
        <w:br/>
        <w:t xml:space="preserve">  Was neither far nor neary.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ALL THE SEAS WERE ONE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all the seas were one sea,</w:t>
      </w:r>
      <w:r>
        <w:rPr>
          <w:color w:val="000000"/>
          <w:sz w:val="24"/>
          <w:szCs w:val="24"/>
        </w:rPr>
        <w:br/>
        <w:t xml:space="preserve">What a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sea that would be! </w:t>
      </w:r>
      <w:r>
        <w:rPr>
          <w:color w:val="000000"/>
          <w:sz w:val="24"/>
          <w:szCs w:val="24"/>
        </w:rPr>
        <w:br/>
        <w:t xml:space="preserve">And if all the trees were one tree,</w:t>
      </w:r>
      <w:r>
        <w:rPr>
          <w:color w:val="000000"/>
          <w:sz w:val="24"/>
          <w:szCs w:val="24"/>
        </w:rPr>
        <w:br/>
        <w:t xml:space="preserve">What a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tree that would be! </w:t>
      </w:r>
      <w:r>
        <w:rPr>
          <w:color w:val="000000"/>
          <w:sz w:val="24"/>
          <w:szCs w:val="24"/>
        </w:rPr>
        <w:br/>
        <w:t xml:space="preserve">And if all the axes were one axe,</w:t>
      </w:r>
      <w:r>
        <w:rPr>
          <w:color w:val="000000"/>
          <w:sz w:val="24"/>
          <w:szCs w:val="24"/>
        </w:rPr>
        <w:br/>
        <w:t xml:space="preserve">What a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axe that would be! </w:t>
      </w:r>
      <w:r>
        <w:rPr>
          <w:color w:val="000000"/>
          <w:sz w:val="24"/>
          <w:szCs w:val="24"/>
        </w:rPr>
        <w:br/>
        <w:t xml:space="preserve">And if all the men were one man,</w:t>
      </w:r>
      <w:r>
        <w:rPr>
          <w:color w:val="000000"/>
          <w:sz w:val="24"/>
          <w:szCs w:val="24"/>
        </w:rPr>
        <w:br/>
        <w:t xml:space="preserve">What a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man he would be! </w:t>
      </w:r>
      <w:r>
        <w:rPr>
          <w:color w:val="000000"/>
          <w:sz w:val="24"/>
          <w:szCs w:val="24"/>
        </w:rPr>
        <w:br/>
        <w:t xml:space="preserve">And if the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man took the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axe,</w:t>
      </w:r>
      <w:r>
        <w:rPr>
          <w:color w:val="000000"/>
          <w:sz w:val="24"/>
          <w:szCs w:val="24"/>
        </w:rPr>
        <w:br/>
        <w:t xml:space="preserve">And cut down the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tree,</w:t>
      </w:r>
      <w:r>
        <w:rPr>
          <w:color w:val="000000"/>
          <w:sz w:val="24"/>
          <w:szCs w:val="24"/>
        </w:rPr>
        <w:br/>
        <w:t xml:space="preserve">And let it fall into the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sea,</w:t>
      </w:r>
      <w:r>
        <w:rPr>
          <w:color w:val="000000"/>
          <w:sz w:val="24"/>
          <w:szCs w:val="24"/>
        </w:rPr>
        <w:br/>
        <w:t xml:space="preserve">What a splish splash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would be!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PANCAKE 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A, little a,</w:t>
      </w:r>
      <w:r>
        <w:rPr>
          <w:color w:val="000000"/>
          <w:sz w:val="24"/>
          <w:szCs w:val="24"/>
        </w:rPr>
        <w:br/>
        <w:t xml:space="preserve">This is pancake day;</w:t>
      </w:r>
      <w:r>
        <w:rPr>
          <w:color w:val="000000"/>
          <w:sz w:val="24"/>
          <w:szCs w:val="24"/>
        </w:rPr>
        <w:br/>
        <w:t xml:space="preserve">Toss the ball high,</w:t>
      </w:r>
      <w:r>
        <w:rPr>
          <w:color w:val="000000"/>
          <w:sz w:val="24"/>
          <w:szCs w:val="24"/>
        </w:rPr>
        <w:br/>
        <w:t xml:space="preserve">Throw the ball low,</w:t>
      </w:r>
      <w:r>
        <w:rPr>
          <w:color w:val="000000"/>
          <w:sz w:val="24"/>
          <w:szCs w:val="24"/>
        </w:rPr>
        <w:br/>
        <w:t xml:space="preserve">Those that come after</w:t>
      </w:r>
      <w:r>
        <w:rPr>
          <w:color w:val="000000"/>
          <w:sz w:val="24"/>
          <w:szCs w:val="24"/>
        </w:rPr>
        <w:br/>
        <w:t xml:space="preserve">May sing heigh-ho!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PLUM PUDDING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Flour of England, fruit of Spain,</w:t>
      </w:r>
      <w:r>
        <w:rPr>
          <w:color w:val="000000"/>
          <w:sz w:val="24"/>
          <w:szCs w:val="24"/>
        </w:rPr>
        <w:br/>
        <w:t xml:space="preserve">  Met together in a shower of rain;</w:t>
      </w:r>
      <w:r>
        <w:rPr>
          <w:color w:val="000000"/>
          <w:sz w:val="24"/>
          <w:szCs w:val="24"/>
        </w:rPr>
        <w:br/>
        <w:t xml:space="preserve">Put in a bag tied round with a string;</w:t>
      </w:r>
      <w:r>
        <w:rPr>
          <w:color w:val="000000"/>
          <w:sz w:val="24"/>
          <w:szCs w:val="24"/>
        </w:rPr>
        <w:br/>
        <w:t xml:space="preserve">  If you’ll tell me this riddle,</w:t>
      </w:r>
      <w:r>
        <w:rPr>
          <w:color w:val="000000"/>
          <w:sz w:val="24"/>
          <w:szCs w:val="24"/>
        </w:rPr>
        <w:br/>
        <w:t xml:space="preserve">  I’ll give you a ring.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FOREHEAD, EYES, CHEEKS, NOSE, MOUTH, AND CHIN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sits the Lord Mayor,</w:t>
      </w:r>
      <w:r>
        <w:rPr>
          <w:color w:val="000000"/>
          <w:sz w:val="24"/>
          <w:szCs w:val="24"/>
        </w:rPr>
        <w:br/>
        <w:t xml:space="preserve">    Here sit his two men,</w:t>
      </w:r>
      <w:r>
        <w:rPr>
          <w:color w:val="000000"/>
          <w:sz w:val="24"/>
          <w:szCs w:val="24"/>
        </w:rPr>
        <w:br/>
        <w:t xml:space="preserve">Here sits the cock,</w:t>
      </w:r>
      <w:r>
        <w:rPr>
          <w:color w:val="000000"/>
          <w:sz w:val="24"/>
          <w:szCs w:val="24"/>
        </w:rPr>
        <w:br/>
        <w:t xml:space="preserve">    Here sits the hen,</w:t>
      </w:r>
      <w:r>
        <w:rPr>
          <w:color w:val="000000"/>
          <w:sz w:val="24"/>
          <w:szCs w:val="24"/>
        </w:rPr>
        <w:br/>
        <w:t xml:space="preserve">Here sit the little chickens,</w:t>
      </w:r>
      <w:r>
        <w:rPr>
          <w:color w:val="000000"/>
          <w:sz w:val="24"/>
          <w:szCs w:val="24"/>
        </w:rPr>
        <w:br/>
        <w:t xml:space="preserve">    Here they run in. </w:t>
      </w:r>
      <w:r>
        <w:rPr>
          <w:color w:val="000000"/>
          <w:sz w:val="24"/>
          <w:szCs w:val="24"/>
        </w:rPr>
        <w:br/>
        <w:t xml:space="preserve">Chin-chopper, chin-chopper, chin chopper, chin!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TWO PIGEONS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two pigeons bright and gay,</w:t>
      </w:r>
      <w:r>
        <w:rPr>
          <w:color w:val="000000"/>
          <w:sz w:val="24"/>
          <w:szCs w:val="24"/>
        </w:rPr>
        <w:br/>
        <w:t xml:space="preserve">They flew from me the other day. </w:t>
      </w:r>
      <w:r>
        <w:rPr>
          <w:color w:val="000000"/>
          <w:sz w:val="24"/>
          <w:szCs w:val="24"/>
        </w:rPr>
        <w:br/>
        <w:t xml:space="preserve">What was the reason they did go? </w:t>
      </w:r>
      <w:r>
        <w:rPr>
          <w:color w:val="000000"/>
          <w:sz w:val="24"/>
          <w:szCs w:val="24"/>
        </w:rPr>
        <w:br/>
        <w:t xml:space="preserve">I cannot tell, for I do not know.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SURE TEST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 are to be a gentleman,</w:t>
      </w:r>
      <w:r>
        <w:rPr>
          <w:color w:val="000000"/>
          <w:sz w:val="24"/>
          <w:szCs w:val="24"/>
        </w:rPr>
        <w:br/>
        <w:t xml:space="preserve">    As I suppose you’ll be,</w:t>
      </w:r>
      <w:r>
        <w:rPr>
          <w:color w:val="000000"/>
          <w:sz w:val="24"/>
          <w:szCs w:val="24"/>
        </w:rPr>
        <w:br/>
        <w:t xml:space="preserve">You’ll neither laugh nor smile,</w:t>
      </w:r>
      <w:r>
        <w:rPr>
          <w:color w:val="000000"/>
          <w:sz w:val="24"/>
          <w:szCs w:val="24"/>
        </w:rPr>
        <w:br/>
        <w:t xml:space="preserve">    For a tickling of the knee.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LOCK AND KEY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a gold lock.” </w:t>
      </w:r>
      <w:r>
        <w:rPr>
          <w:color w:val="000000"/>
          <w:sz w:val="24"/>
          <w:szCs w:val="24"/>
        </w:rPr>
        <w:br/>
        <w:t xml:space="preserve">“I am a gold key.” </w:t>
      </w:r>
      <w:r>
        <w:rPr>
          <w:color w:val="000000"/>
          <w:sz w:val="24"/>
          <w:szCs w:val="24"/>
        </w:rPr>
        <w:br/>
        <w:t xml:space="preserve">“I am a silver lock.” </w:t>
      </w:r>
      <w:r>
        <w:rPr>
          <w:color w:val="000000"/>
          <w:sz w:val="24"/>
          <w:szCs w:val="24"/>
        </w:rPr>
        <w:br/>
        <w:t xml:space="preserve">“I am a silver key.” </w:t>
      </w:r>
      <w:r>
        <w:rPr>
          <w:color w:val="000000"/>
          <w:sz w:val="24"/>
          <w:szCs w:val="24"/>
        </w:rPr>
        <w:br/>
        <w:t xml:space="preserve">“I am a brass lock.” </w:t>
      </w:r>
      <w:r>
        <w:rPr>
          <w:color w:val="000000"/>
          <w:sz w:val="24"/>
          <w:szCs w:val="24"/>
        </w:rPr>
        <w:br/>
        <w:t xml:space="preserve">“I am a brass key.” </w:t>
      </w:r>
      <w:r>
        <w:rPr>
          <w:color w:val="000000"/>
          <w:sz w:val="24"/>
          <w:szCs w:val="24"/>
        </w:rPr>
        <w:br/>
        <w:t xml:space="preserve">“I am a lead lock.” </w:t>
      </w:r>
      <w:r>
        <w:rPr>
          <w:color w:val="000000"/>
          <w:sz w:val="24"/>
          <w:szCs w:val="24"/>
        </w:rPr>
        <w:br/>
        <w:t xml:space="preserve">“I am a lead key.” </w:t>
      </w:r>
      <w:r>
        <w:rPr>
          <w:color w:val="000000"/>
          <w:sz w:val="24"/>
          <w:szCs w:val="24"/>
        </w:rPr>
        <w:br/>
        <w:t xml:space="preserve">“I am a don lock.” </w:t>
      </w:r>
      <w:r>
        <w:rPr>
          <w:color w:val="000000"/>
          <w:sz w:val="24"/>
          <w:szCs w:val="24"/>
        </w:rPr>
        <w:br/>
        <w:t xml:space="preserve">“I am a don key!”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LION AND THE UNICORN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Lion and the Unicorn were fighting for the crown,</w:t>
      </w:r>
      <w:r>
        <w:rPr>
          <w:color w:val="000000"/>
          <w:sz w:val="24"/>
          <w:szCs w:val="24"/>
        </w:rPr>
        <w:br/>
        <w:t xml:space="preserve">The Lion beat the Unicorn all around the town. </w:t>
      </w:r>
      <w:r>
        <w:rPr>
          <w:color w:val="000000"/>
          <w:sz w:val="24"/>
          <w:szCs w:val="24"/>
        </w:rPr>
        <w:br/>
        <w:t xml:space="preserve">Some gave them white bread, and some gave them brown,</w:t>
      </w:r>
      <w:r>
        <w:rPr>
          <w:color w:val="000000"/>
          <w:sz w:val="24"/>
          <w:szCs w:val="24"/>
        </w:rPr>
        <w:br/>
        <w:t xml:space="preserve">Some gave them plum-cake, and sent them out of town.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MERCHANTS OF 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Hey diddle dinkety poppety pet,</w:t>
      </w:r>
      <w:r>
        <w:rPr>
          <w:color w:val="000000"/>
          <w:sz w:val="24"/>
          <w:szCs w:val="24"/>
        </w:rPr>
        <w:br/>
        <w:t xml:space="preserve">The merchants of London they wear scarlet,</w:t>
      </w:r>
      <w:r>
        <w:rPr>
          <w:color w:val="000000"/>
          <w:sz w:val="24"/>
          <w:szCs w:val="24"/>
        </w:rPr>
        <w:br/>
        <w:t xml:space="preserve">Silk in the collar and gold in the hem,</w:t>
      </w:r>
      <w:r>
        <w:rPr>
          <w:color w:val="000000"/>
          <w:sz w:val="24"/>
          <w:szCs w:val="24"/>
        </w:rPr>
        <w:br/>
        <w:t xml:space="preserve">So merrily march the merchant 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HAD A LITTLE HUSBAND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little husband no bigger than my thumb,</w:t>
      </w:r>
      <w:r>
        <w:rPr>
          <w:color w:val="000000"/>
          <w:sz w:val="24"/>
          <w:szCs w:val="24"/>
        </w:rPr>
        <w:br/>
        <w:t xml:space="preserve">I put him in a pint pot, and there I bid him drum,</w:t>
      </w:r>
      <w:r>
        <w:rPr>
          <w:color w:val="000000"/>
          <w:sz w:val="24"/>
          <w:szCs w:val="24"/>
        </w:rPr>
        <w:br/>
        <w:t xml:space="preserve">I bought a little handkerchief to wipe his little nose,</w:t>
      </w:r>
      <w:r>
        <w:rPr>
          <w:color w:val="000000"/>
          <w:sz w:val="24"/>
          <w:szCs w:val="24"/>
        </w:rPr>
        <w:br/>
        <w:t xml:space="preserve">And a pair of little garters to tie his little hose.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BABYLON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many miles is it to Babylon?—­</w:t>
      </w:r>
      <w:r>
        <w:rPr>
          <w:color w:val="000000"/>
          <w:sz w:val="24"/>
          <w:szCs w:val="24"/>
        </w:rPr>
        <w:br/>
        <w:t xml:space="preserve">    Threescore miles and ten. </w:t>
      </w:r>
      <w:r>
        <w:rPr>
          <w:color w:val="000000"/>
          <w:sz w:val="24"/>
          <w:szCs w:val="24"/>
        </w:rPr>
        <w:br/>
        <w:t xml:space="preserve">Can I get there by candle-light?—­</w:t>
      </w:r>
      <w:r>
        <w:rPr>
          <w:color w:val="000000"/>
          <w:sz w:val="24"/>
          <w:szCs w:val="24"/>
        </w:rPr>
        <w:br/>
        <w:t xml:space="preserve">    Yes, and back again. </w:t>
      </w:r>
      <w:r>
        <w:rPr>
          <w:color w:val="000000"/>
          <w:sz w:val="24"/>
          <w:szCs w:val="24"/>
        </w:rPr>
        <w:br/>
        <w:t xml:space="preserve">If your heels are nimble and light,</w:t>
      </w:r>
      <w:r>
        <w:rPr>
          <w:color w:val="000000"/>
          <w:sz w:val="24"/>
          <w:szCs w:val="24"/>
        </w:rPr>
        <w:br/>
        <w:t xml:space="preserve">You may get there by candle-light.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I’LL TELL YOU A 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I’ll tell you a story</w:t>
      </w:r>
      <w:r>
        <w:rPr>
          <w:color w:val="000000"/>
          <w:sz w:val="24"/>
          <w:szCs w:val="24"/>
        </w:rPr>
        <w:br/>
        <w:t xml:space="preserve">  About Jack-a-Nory: </w:t>
      </w:r>
      <w:r>
        <w:rPr>
          <w:color w:val="000000"/>
          <w:sz w:val="24"/>
          <w:szCs w:val="24"/>
        </w:rPr>
        <w:br/>
        <w:t xml:space="preserve">And now my story’s begun. </w:t>
      </w:r>
      <w:r>
        <w:rPr>
          <w:color w:val="000000"/>
          <w:sz w:val="24"/>
          <w:szCs w:val="24"/>
        </w:rPr>
        <w:br/>
        <w:t xml:space="preserve">  I’ll tell you another</w:t>
      </w:r>
      <w:r>
        <w:rPr>
          <w:color w:val="000000"/>
          <w:sz w:val="24"/>
          <w:szCs w:val="24"/>
        </w:rPr>
        <w:br/>
        <w:t xml:space="preserve">  About his brother: </w:t>
      </w:r>
      <w:r>
        <w:rPr>
          <w:color w:val="000000"/>
          <w:sz w:val="24"/>
          <w:szCs w:val="24"/>
        </w:rPr>
        <w:br/>
        <w:t xml:space="preserve">And now my story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STRANGE OLD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woman, and what do you think? </w:t>
      </w:r>
      <w:r>
        <w:rPr>
          <w:color w:val="000000"/>
          <w:sz w:val="24"/>
          <w:szCs w:val="24"/>
        </w:rPr>
        <w:br/>
        <w:t xml:space="preserve">She lived upon nothing but victuals and drink;</w:t>
      </w:r>
      <w:r>
        <w:rPr>
          <w:color w:val="000000"/>
          <w:sz w:val="24"/>
          <w:szCs w:val="24"/>
        </w:rPr>
        <w:br/>
        <w:t xml:space="preserve">Victuals and drink were the chief of her diet,</w:t>
      </w:r>
      <w:r>
        <w:rPr>
          <w:color w:val="000000"/>
          <w:sz w:val="24"/>
          <w:szCs w:val="24"/>
        </w:rPr>
        <w:br/>
        <w:t xml:space="preserve">And yet this old woman could never be quiet.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SLEEP, BABY, SLEEP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Sleep, baby, sleep,</w:t>
      </w:r>
      <w:r>
        <w:rPr>
          <w:color w:val="000000"/>
          <w:sz w:val="24"/>
          <w:szCs w:val="24"/>
        </w:rPr>
        <w:br/>
        <w:t xml:space="preserve">Our cottage vale is deep: </w:t>
      </w:r>
      <w:r>
        <w:rPr>
          <w:color w:val="000000"/>
          <w:sz w:val="24"/>
          <w:szCs w:val="24"/>
        </w:rPr>
        <w:br/>
        <w:t xml:space="preserve">The little lamb is on the green,</w:t>
      </w:r>
      <w:r>
        <w:rPr>
          <w:color w:val="000000"/>
          <w:sz w:val="24"/>
          <w:szCs w:val="24"/>
        </w:rPr>
        <w:br/>
        <w:t xml:space="preserve">With woolly fleece so soft and clean—­</w:t>
      </w:r>
      <w:r>
        <w:rPr>
          <w:color w:val="000000"/>
          <w:sz w:val="24"/>
          <w:szCs w:val="24"/>
        </w:rPr>
        <w:br/>
        <w:t xml:space="preserve">  Sleep, baby, sleep. </w:t>
      </w:r>
      <w:r>
        <w:rPr>
          <w:color w:val="000000"/>
          <w:sz w:val="24"/>
          <w:szCs w:val="24"/>
        </w:rPr>
        <w:br/>
        <w:t xml:space="preserve">  Sleep, baby, sleep,</w:t>
      </w:r>
      <w:r>
        <w:rPr>
          <w:color w:val="000000"/>
          <w:sz w:val="24"/>
          <w:szCs w:val="24"/>
        </w:rPr>
        <w:br/>
        <w:t xml:space="preserve">Down where the woodbines creep;</w:t>
      </w:r>
      <w:r>
        <w:rPr>
          <w:color w:val="000000"/>
          <w:sz w:val="24"/>
          <w:szCs w:val="24"/>
        </w:rPr>
        <w:br/>
        <w:t xml:space="preserve">Be always like the lamb so mild,</w:t>
      </w:r>
      <w:r>
        <w:rPr>
          <w:color w:val="000000"/>
          <w:sz w:val="24"/>
          <w:szCs w:val="24"/>
        </w:rPr>
        <w:br/>
        <w:t xml:space="preserve">A kind, and sweet, and gentle child. </w:t>
      </w:r>
      <w:r>
        <w:rPr>
          <w:color w:val="000000"/>
          <w:sz w:val="24"/>
          <w:szCs w:val="24"/>
        </w:rPr>
        <w:br/>
        <w:t xml:space="preserve">  Sleep,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CRY, BABY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Cry, baby, cry,</w:t>
      </w:r>
      <w:r>
        <w:rPr>
          <w:color w:val="000000"/>
          <w:sz w:val="24"/>
          <w:szCs w:val="24"/>
        </w:rPr>
        <w:br/>
        <w:t xml:space="preserve">Put your finger in your eye,</w:t>
      </w:r>
      <w:r>
        <w:rPr>
          <w:color w:val="000000"/>
          <w:sz w:val="24"/>
          <w:szCs w:val="24"/>
        </w:rPr>
        <w:br/>
        <w:t xml:space="preserve">And tell your mother it wasn’t I.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BAA, BAA, BLACK SHEEP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Baa, baa, black sheep,</w:t>
      </w:r>
      <w:r>
        <w:rPr>
          <w:color w:val="000000"/>
          <w:sz w:val="24"/>
          <w:szCs w:val="24"/>
        </w:rPr>
        <w:br/>
        <w:t xml:space="preserve">Have you any wool? </w:t>
      </w:r>
      <w:r>
        <w:rPr>
          <w:color w:val="000000"/>
          <w:sz w:val="24"/>
          <w:szCs w:val="24"/>
        </w:rPr>
        <w:br/>
        <w:t xml:space="preserve">Yes, marry, have I,</w:t>
      </w:r>
      <w:r>
        <w:rPr>
          <w:color w:val="000000"/>
          <w:sz w:val="24"/>
          <w:szCs w:val="24"/>
        </w:rPr>
        <w:br/>
        <w:t xml:space="preserve">Three bags full;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for my master,</w:t>
      </w:r>
      <w:r>
        <w:rPr>
          <w:color w:val="000000"/>
          <w:sz w:val="24"/>
          <w:szCs w:val="24"/>
        </w:rPr>
        <w:br/>
        <w:t xml:space="preserve">One for my dame,</w:t>
      </w:r>
      <w:r>
        <w:rPr>
          <w:color w:val="000000"/>
          <w:sz w:val="24"/>
          <w:szCs w:val="24"/>
        </w:rPr>
        <w:br/>
        <w:t xml:space="preserve">But none for the little boy</w:t>
      </w:r>
      <w:r>
        <w:rPr>
          <w:color w:val="000000"/>
          <w:sz w:val="24"/>
          <w:szCs w:val="24"/>
        </w:rPr>
        <w:br/>
        <w:t xml:space="preserve">Who cries in the lane.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FRED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little Fred went to bed,</w:t>
      </w:r>
      <w:r>
        <w:rPr>
          <w:color w:val="000000"/>
          <w:sz w:val="24"/>
          <w:szCs w:val="24"/>
        </w:rPr>
        <w:br/>
        <w:t xml:space="preserve">  He always said his prayers;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kissed mamma, and then papa,</w:t>
      </w:r>
      <w:r>
        <w:rPr>
          <w:color w:val="000000"/>
          <w:sz w:val="24"/>
          <w:szCs w:val="24"/>
        </w:rPr>
        <w:br/>
        <w:t xml:space="preserve">  And straightway went upstairs.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CAT AND THE FIDDLE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Hey, diddle, diddle! </w:t>
      </w:r>
      <w:r>
        <w:rPr>
          <w:color w:val="000000"/>
          <w:sz w:val="24"/>
          <w:szCs w:val="24"/>
        </w:rPr>
        <w:br/>
        <w:t xml:space="preserve">    The cat and the fiddle,</w:t>
      </w:r>
      <w:r>
        <w:rPr>
          <w:color w:val="000000"/>
          <w:sz w:val="24"/>
          <w:szCs w:val="24"/>
        </w:rPr>
        <w:br/>
        <w:t xml:space="preserve">The cow jumped over the moon;</w:t>
      </w:r>
      <w:r>
        <w:rPr>
          <w:color w:val="000000"/>
          <w:sz w:val="24"/>
          <w:szCs w:val="24"/>
        </w:rPr>
        <w:br/>
        <w:t xml:space="preserve">    The little dog laughed</w:t>
      </w:r>
      <w:r>
        <w:rPr>
          <w:color w:val="000000"/>
          <w:sz w:val="24"/>
          <w:szCs w:val="24"/>
        </w:rPr>
        <w:br/>
        <w:t xml:space="preserve">    To see such sport,</w:t>
      </w:r>
      <w:r>
        <w:rPr>
          <w:color w:val="000000"/>
          <w:sz w:val="24"/>
          <w:szCs w:val="24"/>
        </w:rPr>
        <w:br/>
        <w:t xml:space="preserve">And the dish ran away with the spoon.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DOCTOR FELL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 not like thee, Doctor Fell;</w:t>
      </w:r>
      <w:r>
        <w:rPr>
          <w:color w:val="000000"/>
          <w:sz w:val="24"/>
          <w:szCs w:val="24"/>
        </w:rPr>
        <w:br/>
        <w:t xml:space="preserve">The reason why I cannot tell;</w:t>
      </w:r>
      <w:r>
        <w:rPr>
          <w:color w:val="000000"/>
          <w:sz w:val="24"/>
          <w:szCs w:val="24"/>
        </w:rPr>
        <w:br/>
        <w:t xml:space="preserve">But this I know, and know full well,</w:t>
      </w:r>
      <w:r>
        <w:rPr>
          <w:color w:val="000000"/>
          <w:sz w:val="24"/>
          <w:szCs w:val="24"/>
        </w:rPr>
        <w:br/>
        <w:t xml:space="preserve">I do not like thee, Doctor Fell!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COUNTING-OUT RHYME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Hickery, dickery, 6 and 7,</w:t>
      </w:r>
      <w:r>
        <w:rPr>
          <w:color w:val="000000"/>
          <w:sz w:val="24"/>
          <w:szCs w:val="24"/>
        </w:rPr>
        <w:br/>
        <w:t xml:space="preserve">Alabone, Crackabone, 10 and 11,</w:t>
      </w:r>
      <w:r>
        <w:rPr>
          <w:color w:val="000000"/>
          <w:sz w:val="24"/>
          <w:szCs w:val="24"/>
        </w:rPr>
        <w:br/>
        <w:t xml:space="preserve">Spin, spun, muskidun,</w:t>
      </w:r>
      <w:r>
        <w:rPr>
          <w:color w:val="000000"/>
          <w:sz w:val="24"/>
          <w:szCs w:val="24"/>
        </w:rPr>
        <w:br/>
        <w:t xml:space="preserve">Twiddle ’em, twaddle ’em, 21.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 AND HIS FIDDLE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“Jacky, come and give me thy fiddle,</w:t>
      </w:r>
      <w:r>
        <w:rPr>
          <w:color w:val="000000"/>
          <w:sz w:val="24"/>
          <w:szCs w:val="24"/>
        </w:rPr>
        <w:br/>
        <w:t xml:space="preserve">  If ever thou mean to thrive.” </w:t>
      </w:r>
      <w:r>
        <w:rPr>
          <w:color w:val="000000"/>
          <w:sz w:val="24"/>
          <w:szCs w:val="24"/>
        </w:rPr>
        <w:br/>
        <w:t xml:space="preserve">“Nay, I’ll not give my fiddle</w:t>
      </w:r>
      <w:r>
        <w:rPr>
          <w:color w:val="000000"/>
          <w:sz w:val="24"/>
          <w:szCs w:val="24"/>
        </w:rPr>
        <w:br/>
        <w:t xml:space="preserve">  To any man alive.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I should give my fiddle,</w:t>
      </w:r>
      <w:r>
        <w:rPr>
          <w:color w:val="000000"/>
          <w:sz w:val="24"/>
          <w:szCs w:val="24"/>
        </w:rPr>
        <w:br/>
        <w:t xml:space="preserve">  They’ll think that I’ve gone mad;</w:t>
      </w:r>
      <w:r>
        <w:rPr>
          <w:color w:val="000000"/>
          <w:sz w:val="24"/>
          <w:szCs w:val="24"/>
        </w:rPr>
        <w:br/>
        <w:t xml:space="preserve">For many a joyous day</w:t>
      </w:r>
      <w:r>
        <w:rPr>
          <w:color w:val="000000"/>
          <w:sz w:val="24"/>
          <w:szCs w:val="24"/>
        </w:rPr>
        <w:br/>
        <w:t xml:space="preserve">  My fiddle and I have had.”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BUTTONS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Buttons, a farthing a pair! </w:t>
      </w:r>
      <w:r>
        <w:rPr>
          <w:color w:val="000000"/>
          <w:sz w:val="24"/>
          <w:szCs w:val="24"/>
        </w:rPr>
        <w:br/>
        <w:t xml:space="preserve">Come, who will buy them of me? </w:t>
      </w:r>
      <w:r>
        <w:rPr>
          <w:color w:val="000000"/>
          <w:sz w:val="24"/>
          <w:szCs w:val="24"/>
        </w:rPr>
        <w:br/>
        <w:t xml:space="preserve">They’re round and sound and pretty,</w:t>
      </w:r>
      <w:r>
        <w:rPr>
          <w:color w:val="000000"/>
          <w:sz w:val="24"/>
          <w:szCs w:val="24"/>
        </w:rPr>
        <w:br/>
        <w:t xml:space="preserve">And fit for girls of the city. </w:t>
      </w:r>
      <w:r>
        <w:rPr>
          <w:color w:val="000000"/>
          <w:sz w:val="24"/>
          <w:szCs w:val="24"/>
        </w:rPr>
        <w:br/>
        <w:t xml:space="preserve">Come, who will buy them of me? </w:t>
      </w:r>
      <w:r>
        <w:rPr>
          <w:color w:val="000000"/>
          <w:sz w:val="24"/>
          <w:szCs w:val="24"/>
        </w:rPr>
        <w:br/>
        <w:t xml:space="preserve">  Buttons, a farthing a pair!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HOT BOILED BEANS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Ladies and gentlemen come to supper—­</w:t>
      </w:r>
      <w:r>
        <w:rPr>
          <w:color w:val="000000"/>
          <w:sz w:val="24"/>
          <w:szCs w:val="24"/>
        </w:rPr>
        <w:br/>
        <w:t xml:space="preserve">Hot boiled beans and very good butter.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PUSSY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like little Pussy,</w:t>
      </w:r>
      <w:r>
        <w:rPr>
          <w:color w:val="000000"/>
          <w:sz w:val="24"/>
          <w:szCs w:val="24"/>
        </w:rPr>
        <w:br/>
        <w:t xml:space="preserve">  Her coat is so warm,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I don’t hurt her</w:t>
      </w:r>
      <w:r>
        <w:rPr>
          <w:color w:val="000000"/>
          <w:sz w:val="24"/>
          <w:szCs w:val="24"/>
        </w:rPr>
        <w:br/>
        <w:t xml:space="preserve">  She’ll do me no harm;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I’ll not pull her tail,</w:t>
      </w:r>
      <w:r>
        <w:rPr>
          <w:color w:val="000000"/>
          <w:sz w:val="24"/>
          <w:szCs w:val="24"/>
        </w:rPr>
        <w:br/>
        <w:t xml:space="preserve">  Nor drive her away,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Pussy and I</w:t>
      </w:r>
      <w:r>
        <w:rPr>
          <w:color w:val="000000"/>
          <w:sz w:val="24"/>
          <w:szCs w:val="24"/>
        </w:rPr>
        <w:br/>
        <w:t xml:space="preserve">  Very gently will play.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SING A SONG OF SIXPENCE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 a song of sixpence,</w:t>
      </w:r>
      <w:r>
        <w:rPr>
          <w:color w:val="000000"/>
          <w:sz w:val="24"/>
          <w:szCs w:val="24"/>
        </w:rPr>
        <w:br/>
        <w:t xml:space="preserve">   A pocket full of rye;</w:t>
      </w:r>
      <w:r>
        <w:rPr>
          <w:color w:val="000000"/>
          <w:sz w:val="24"/>
          <w:szCs w:val="24"/>
        </w:rPr>
        <w:br/>
        <w:t xml:space="preserve">Four-and-twenty blackbirds</w:t>
      </w:r>
      <w:r>
        <w:rPr>
          <w:color w:val="000000"/>
          <w:sz w:val="24"/>
          <w:szCs w:val="24"/>
        </w:rPr>
        <w:br/>
        <w:t xml:space="preserve">   Baked in a pie!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pie was opened</w:t>
      </w:r>
      <w:r>
        <w:rPr>
          <w:color w:val="000000"/>
          <w:sz w:val="24"/>
          <w:szCs w:val="24"/>
        </w:rPr>
        <w:br/>
        <w:t xml:space="preserve">   The birds began to sing;</w:t>
      </w:r>
      <w:r>
        <w:rPr>
          <w:color w:val="000000"/>
          <w:sz w:val="24"/>
          <w:szCs w:val="24"/>
        </w:rPr>
        <w:br/>
        <w:t xml:space="preserve">Was not that a dainty dish</w:t>
      </w:r>
      <w:r>
        <w:rPr>
          <w:color w:val="000000"/>
          <w:sz w:val="24"/>
          <w:szCs w:val="24"/>
        </w:rPr>
        <w:br/>
        <w:t xml:space="preserve">   To set before the king?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 was in his counting-house,</w:t>
      </w:r>
      <w:r>
        <w:rPr>
          <w:color w:val="000000"/>
          <w:sz w:val="24"/>
          <w:szCs w:val="24"/>
        </w:rPr>
        <w:br/>
        <w:t xml:space="preserve">   Counting out his money;</w:t>
      </w:r>
      <w:r>
        <w:rPr>
          <w:color w:val="000000"/>
          <w:sz w:val="24"/>
          <w:szCs w:val="24"/>
        </w:rPr>
        <w:br/>
        <w:t xml:space="preserve">The queen was in the parlor,</w:t>
      </w:r>
      <w:r>
        <w:rPr>
          <w:color w:val="000000"/>
          <w:sz w:val="24"/>
          <w:szCs w:val="24"/>
        </w:rPr>
        <w:br/>
        <w:t xml:space="preserve">   Eating bread and honey.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maid was in the garden,</w:t>
      </w:r>
      <w:r>
        <w:rPr>
          <w:color w:val="000000"/>
          <w:sz w:val="24"/>
          <w:szCs w:val="24"/>
        </w:rPr>
        <w:br/>
        <w:t xml:space="preserve">   Hanging out the clothes;</w:t>
      </w:r>
      <w:r>
        <w:rPr>
          <w:color w:val="000000"/>
          <w:sz w:val="24"/>
          <w:szCs w:val="24"/>
        </w:rPr>
        <w:br/>
        <w:t xml:space="preserve">When down came a blackbird</w:t>
      </w:r>
      <w:r>
        <w:rPr>
          <w:color w:val="000000"/>
          <w:sz w:val="24"/>
          <w:szCs w:val="24"/>
        </w:rPr>
        <w:br/>
        <w:t xml:space="preserve">   And snapped off her nose.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TOMMY TITTLEMOUSE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Tommy Tittlemouse</w:t>
      </w:r>
      <w:r>
        <w:rPr>
          <w:color w:val="000000"/>
          <w:sz w:val="24"/>
          <w:szCs w:val="24"/>
        </w:rPr>
        <w:br/>
        <w:t xml:space="preserve">Lived in a little house;</w:t>
      </w:r>
      <w:r>
        <w:rPr>
          <w:color w:val="000000"/>
          <w:sz w:val="24"/>
          <w:szCs w:val="24"/>
        </w:rPr>
        <w:br/>
        <w:t xml:space="preserve">He caught fishes</w:t>
      </w:r>
      <w:r>
        <w:rPr>
          <w:color w:val="000000"/>
          <w:sz w:val="24"/>
          <w:szCs w:val="24"/>
        </w:rPr>
        <w:br/>
        <w:t xml:space="preserve">In other men’s ditches.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DERBY RAM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going to Derby all on a market-day,</w:t>
      </w:r>
      <w:r>
        <w:rPr>
          <w:color w:val="000000"/>
          <w:sz w:val="24"/>
          <w:szCs w:val="24"/>
        </w:rPr>
        <w:br/>
        <w:t xml:space="preserve">I met the finest ram, sir, that ever was fed upon hay;</w:t>
      </w:r>
      <w:r>
        <w:rPr>
          <w:color w:val="000000"/>
          <w:sz w:val="24"/>
          <w:szCs w:val="24"/>
        </w:rPr>
        <w:br/>
        <w:t xml:space="preserve">  Upon hay, upon hay, upon hay;</w:t>
      </w:r>
      <w:r>
        <w:rPr>
          <w:color w:val="000000"/>
          <w:sz w:val="24"/>
          <w:szCs w:val="24"/>
        </w:rPr>
        <w:br/>
        <w:t xml:space="preserve">I met the finest ram, sir, that ever was fed upon hay. </w:t>
      </w:r>
      <w:r>
        <w:rPr>
          <w:color w:val="000000"/>
          <w:sz w:val="24"/>
          <w:szCs w:val="24"/>
        </w:rPr>
        <w:br/>
        <w:t xml:space="preserve">This ram was fat behind, sir; this ram was fat before;</w:t>
      </w:r>
      <w:r>
        <w:rPr>
          <w:color w:val="000000"/>
          <w:sz w:val="24"/>
          <w:szCs w:val="24"/>
        </w:rPr>
        <w:br/>
        <w:t xml:space="preserve">This ram was ten yards round, sir; indeed, he was no more;</w:t>
      </w:r>
      <w:r>
        <w:rPr>
          <w:color w:val="000000"/>
          <w:sz w:val="24"/>
          <w:szCs w:val="24"/>
        </w:rPr>
        <w:br/>
        <w:t xml:space="preserve">  No more, no more, no more;</w:t>
      </w:r>
      <w:r>
        <w:rPr>
          <w:color w:val="000000"/>
          <w:sz w:val="24"/>
          <w:szCs w:val="24"/>
        </w:rPr>
        <w:br/>
        <w:t xml:space="preserve">This ram was ten yards round, sir; indeed, he was no more. </w:t>
      </w:r>
      <w:r>
        <w:rPr>
          <w:color w:val="000000"/>
          <w:sz w:val="24"/>
          <w:szCs w:val="24"/>
        </w:rPr>
        <w:br/>
        <w:t xml:space="preserve">The horns that grew on his head, sir, they were so wondrous high,</w:t>
      </w:r>
      <w:r>
        <w:rPr>
          <w:color w:val="000000"/>
          <w:sz w:val="24"/>
          <w:szCs w:val="24"/>
        </w:rPr>
        <w:br/>
        <w:t xml:space="preserve">As I’ve been plainly told, sir, they reached up to the sky. </w:t>
      </w:r>
      <w:r>
        <w:rPr>
          <w:color w:val="000000"/>
          <w:sz w:val="24"/>
          <w:szCs w:val="24"/>
        </w:rPr>
        <w:br/>
        <w:t xml:space="preserve">  The sky, the sky, the sky;</w:t>
      </w:r>
      <w:r>
        <w:rPr>
          <w:color w:val="000000"/>
          <w:sz w:val="24"/>
          <w:szCs w:val="24"/>
        </w:rPr>
        <w:br/>
        <w:t xml:space="preserve">As I’ve been plainly told, sir, they reached up to the sky. </w:t>
      </w:r>
      <w:r>
        <w:rPr>
          <w:color w:val="000000"/>
          <w:sz w:val="24"/>
          <w:szCs w:val="24"/>
        </w:rPr>
        <w:br/>
        <w:t xml:space="preserve">The tail that grew from his back, sir, was six yards and an ell;</w:t>
      </w:r>
      <w:r>
        <w:rPr>
          <w:color w:val="000000"/>
          <w:sz w:val="24"/>
          <w:szCs w:val="24"/>
        </w:rPr>
        <w:br/>
        <w:t xml:space="preserve">And it was sent to Derby to toll the market bell;</w:t>
      </w:r>
      <w:r>
        <w:rPr>
          <w:color w:val="000000"/>
          <w:sz w:val="24"/>
          <w:szCs w:val="24"/>
        </w:rPr>
        <w:br/>
        <w:t xml:space="preserve">  The bell, the bell, the bell;</w:t>
      </w:r>
      <w:r>
        <w:rPr>
          <w:color w:val="000000"/>
          <w:sz w:val="24"/>
          <w:szCs w:val="24"/>
        </w:rPr>
        <w:br/>
        <w:t xml:space="preserve">And it was sent to Derby to toll the market bell.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HOBBY-HORSE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little hobby-horse,</w:t>
      </w:r>
      <w:r>
        <w:rPr>
          <w:color w:val="000000"/>
          <w:sz w:val="24"/>
          <w:szCs w:val="24"/>
        </w:rPr>
        <w:br/>
        <w:t xml:space="preserve">    And it was dapple gray;</w:t>
      </w:r>
      <w:r>
        <w:rPr>
          <w:color w:val="000000"/>
          <w:sz w:val="24"/>
          <w:szCs w:val="24"/>
        </w:rPr>
        <w:br/>
        <w:t xml:space="preserve">Its head was made of pea-straw,</w:t>
      </w:r>
      <w:r>
        <w:rPr>
          <w:color w:val="000000"/>
          <w:sz w:val="24"/>
          <w:szCs w:val="24"/>
        </w:rPr>
        <w:br/>
        <w:t xml:space="preserve">    Its tail was made of hay.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sold it to an old woman</w:t>
      </w:r>
      <w:r>
        <w:rPr>
          <w:color w:val="000000"/>
          <w:sz w:val="24"/>
          <w:szCs w:val="24"/>
        </w:rPr>
        <w:br/>
        <w:t xml:space="preserve">    For a copper groat;</w:t>
      </w:r>
      <w:r>
        <w:rPr>
          <w:color w:val="000000"/>
          <w:sz w:val="24"/>
          <w:szCs w:val="24"/>
        </w:rPr>
        <w:br/>
        <w:t xml:space="preserve">And I’ll not sing my song again</w:t>
      </w:r>
      <w:r>
        <w:rPr>
          <w:color w:val="000000"/>
          <w:sz w:val="24"/>
          <w:szCs w:val="24"/>
        </w:rPr>
        <w:br/>
        <w:t xml:space="preserve">    Without another coat.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MULBERRY BUSH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we go round the mulberry bush,</w:t>
      </w:r>
      <w:r>
        <w:rPr>
          <w:color w:val="000000"/>
          <w:sz w:val="24"/>
          <w:szCs w:val="24"/>
        </w:rPr>
        <w:br/>
        <w:t xml:space="preserve">The mulberry bush, the mulberry bush,</w:t>
      </w:r>
      <w:r>
        <w:rPr>
          <w:color w:val="000000"/>
          <w:sz w:val="24"/>
          <w:szCs w:val="24"/>
        </w:rPr>
        <w:br/>
        <w:t xml:space="preserve">Here we go round the mulberry bush. </w:t>
      </w:r>
      <w:r>
        <w:rPr>
          <w:color w:val="000000"/>
          <w:sz w:val="24"/>
          <w:szCs w:val="24"/>
        </w:rPr>
        <w:br/>
        <w:t xml:space="preserve">On a cold and frosty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we wash our hands,</w:t>
      </w:r>
      <w:r>
        <w:rPr>
          <w:color w:val="000000"/>
          <w:sz w:val="24"/>
          <w:szCs w:val="24"/>
        </w:rPr>
        <w:br/>
        <w:t xml:space="preserve">Wash our hands, wash our hands,</w:t>
      </w:r>
      <w:r>
        <w:rPr>
          <w:color w:val="000000"/>
          <w:sz w:val="24"/>
          <w:szCs w:val="24"/>
        </w:rPr>
        <w:br/>
        <w:t xml:space="preserve">This is the way we wash our hands,</w:t>
      </w:r>
      <w:r>
        <w:rPr>
          <w:color w:val="000000"/>
          <w:sz w:val="24"/>
          <w:szCs w:val="24"/>
        </w:rPr>
        <w:br/>
        <w:t xml:space="preserve">On a cold and frosty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we wash our clothes. </w:t>
      </w:r>
      <w:r>
        <w:rPr>
          <w:color w:val="000000"/>
          <w:sz w:val="24"/>
          <w:szCs w:val="24"/>
        </w:rPr>
        <w:br/>
        <w:t xml:space="preserve">Wash our clothes, wash our clothes,</w:t>
      </w:r>
      <w:r>
        <w:rPr>
          <w:color w:val="000000"/>
          <w:sz w:val="24"/>
          <w:szCs w:val="24"/>
        </w:rPr>
        <w:br/>
        <w:t xml:space="preserve">This is the way we wash our clothes,</w:t>
      </w:r>
      <w:r>
        <w:rPr>
          <w:color w:val="000000"/>
          <w:sz w:val="24"/>
          <w:szCs w:val="24"/>
        </w:rPr>
        <w:br/>
        <w:t xml:space="preserve">On a cold and frosty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we go to school,</w:t>
      </w:r>
      <w:r>
        <w:rPr>
          <w:color w:val="000000"/>
          <w:sz w:val="24"/>
          <w:szCs w:val="24"/>
        </w:rPr>
        <w:br/>
        <w:t xml:space="preserve">Go to school, go to school,</w:t>
      </w:r>
      <w:r>
        <w:rPr>
          <w:color w:val="000000"/>
          <w:sz w:val="24"/>
          <w:szCs w:val="24"/>
        </w:rPr>
        <w:br/>
        <w:t xml:space="preserve">This is the way we go to school,</w:t>
      </w:r>
      <w:r>
        <w:rPr>
          <w:color w:val="000000"/>
          <w:sz w:val="24"/>
          <w:szCs w:val="24"/>
        </w:rPr>
        <w:br/>
        <w:t xml:space="preserve">On a cold and frosty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we come out of school,</w:t>
      </w:r>
      <w:r>
        <w:rPr>
          <w:color w:val="000000"/>
          <w:sz w:val="24"/>
          <w:szCs w:val="24"/>
        </w:rPr>
        <w:br/>
        <w:t xml:space="preserve">Come out of school, come out of school,</w:t>
      </w:r>
      <w:r>
        <w:rPr>
          <w:color w:val="000000"/>
          <w:sz w:val="24"/>
          <w:szCs w:val="24"/>
        </w:rPr>
        <w:br/>
        <w:t xml:space="preserve">This is the way we come out of school,</w:t>
      </w:r>
      <w:r>
        <w:rPr>
          <w:color w:val="000000"/>
          <w:sz w:val="24"/>
          <w:szCs w:val="24"/>
        </w:rPr>
        <w:br/>
        <w:t xml:space="preserve">On a cold and frosty morning.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YOUNG LAMBS TO SELL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I’d as much money as I could tell,</w:t>
      </w:r>
      <w:r>
        <w:rPr>
          <w:color w:val="000000"/>
          <w:sz w:val="24"/>
          <w:szCs w:val="24"/>
        </w:rPr>
        <w:br/>
        <w:t xml:space="preserve">I never would cry young lambs to sell;</w:t>
      </w:r>
      <w:r>
        <w:rPr>
          <w:color w:val="000000"/>
          <w:sz w:val="24"/>
          <w:szCs w:val="24"/>
        </w:rPr>
        <w:br/>
        <w:t xml:space="preserve">Young lambs to sell, young lambs to sell;</w:t>
      </w:r>
      <w:r>
        <w:rPr>
          <w:color w:val="000000"/>
          <w:sz w:val="24"/>
          <w:szCs w:val="24"/>
        </w:rPr>
        <w:br/>
        <w:t xml:space="preserve">I never would cry young lambs to sell.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BOY AND THE SPARROW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cock-sparrow sat on a green tree,</w:t>
      </w:r>
      <w:r>
        <w:rPr>
          <w:color w:val="000000"/>
          <w:sz w:val="24"/>
          <w:szCs w:val="24"/>
        </w:rPr>
        <w:br/>
        <w:t xml:space="preserve">And he chirruped, he chirruped, so merry was he;</w:t>
      </w:r>
      <w:r>
        <w:rPr>
          <w:color w:val="000000"/>
          <w:sz w:val="24"/>
          <w:szCs w:val="24"/>
        </w:rPr>
        <w:br/>
        <w:t xml:space="preserve">A naughty boy came with his wee bow and arrow,</w:t>
      </w:r>
      <w:r>
        <w:rPr>
          <w:color w:val="000000"/>
          <w:sz w:val="24"/>
          <w:szCs w:val="24"/>
        </w:rPr>
        <w:br/>
        <w:t xml:space="preserve">Determined to shoot this little cock-sparrow.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little cock-sparrow shall make me a stew,</w:t>
      </w:r>
      <w:r>
        <w:rPr>
          <w:color w:val="000000"/>
          <w:sz w:val="24"/>
          <w:szCs w:val="24"/>
        </w:rPr>
        <w:br/>
        <w:t xml:space="preserve">And his giblets shall make me a little pie, too.” </w:t>
      </w:r>
      <w:r>
        <w:rPr>
          <w:color w:val="000000"/>
          <w:sz w:val="24"/>
          <w:szCs w:val="24"/>
        </w:rPr>
        <w:br/>
        <w:t xml:space="preserve">“Oh, no,” says the sparrow “I won’t make a stew.” </w:t>
      </w:r>
      <w:r>
        <w:rPr>
          <w:color w:val="000000"/>
          <w:sz w:val="24"/>
          <w:szCs w:val="24"/>
        </w:rPr>
        <w:br/>
        <w:t xml:space="preserve">So he flapped his wings and away he flew.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WOMAN, OLD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tossed in a basket,</w:t>
      </w:r>
      <w:r>
        <w:rPr>
          <w:color w:val="000000"/>
          <w:sz w:val="24"/>
          <w:szCs w:val="24"/>
        </w:rPr>
        <w:br/>
        <w:t xml:space="preserve">  Seventeen times as high as the moon;</w:t>
      </w:r>
      <w:r>
        <w:rPr>
          <w:color w:val="000000"/>
          <w:sz w:val="24"/>
          <w:szCs w:val="24"/>
        </w:rPr>
        <w:br/>
        <w:t xml:space="preserve">But where she was going no mortal could tell,</w:t>
      </w:r>
      <w:r>
        <w:rPr>
          <w:color w:val="000000"/>
          <w:sz w:val="24"/>
          <w:szCs w:val="24"/>
        </w:rPr>
        <w:br/>
        <w:t xml:space="preserve">  For under her arm she carried a broom.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“Old woman, old woman, old woman,” said I,</w:t>
      </w:r>
      <w:r>
        <w:rPr>
          <w:color w:val="000000"/>
          <w:sz w:val="24"/>
          <w:szCs w:val="24"/>
        </w:rPr>
        <w:br/>
        <w:t xml:space="preserve">  “Whither, oh whither, oh whither so high?”</w:t>
      </w:r>
      <w:r>
        <w:rPr>
          <w:color w:val="000000"/>
          <w:sz w:val="24"/>
          <w:szCs w:val="24"/>
        </w:rPr>
        <w:br/>
        <w:t xml:space="preserve">“To sweep the cobwebs from the sky;</w:t>
      </w:r>
      <w:r>
        <w:rPr>
          <w:color w:val="000000"/>
          <w:sz w:val="24"/>
          <w:szCs w:val="24"/>
        </w:rPr>
        <w:br/>
        <w:t xml:space="preserve">  And I’ll be with you by-and-by.”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FIRST OF MAY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fair maid who, the first of May,</w:t>
      </w:r>
      <w:r>
        <w:rPr>
          <w:color w:val="000000"/>
          <w:sz w:val="24"/>
          <w:szCs w:val="24"/>
        </w:rPr>
        <w:br/>
        <w:t xml:space="preserve">Goes to the fields at break of day,</w:t>
      </w:r>
      <w:r>
        <w:rPr>
          <w:color w:val="000000"/>
          <w:sz w:val="24"/>
          <w:szCs w:val="24"/>
        </w:rPr>
        <w:br/>
        <w:t xml:space="preserve">And washes in dew from the hawthorn-tree,</w:t>
      </w:r>
      <w:r>
        <w:rPr>
          <w:color w:val="000000"/>
          <w:sz w:val="24"/>
          <w:szCs w:val="24"/>
        </w:rPr>
        <w:br/>
        <w:t xml:space="preserve">Will ever after handsome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SULKY SUE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Here’s Sulky Sue,</w:t>
      </w:r>
      <w:r>
        <w:rPr>
          <w:color w:val="000000"/>
          <w:sz w:val="24"/>
          <w:szCs w:val="24"/>
        </w:rPr>
        <w:br/>
        <w:t xml:space="preserve">What shall we do? </w:t>
      </w:r>
      <w:r>
        <w:rPr>
          <w:color w:val="000000"/>
          <w:sz w:val="24"/>
          <w:szCs w:val="24"/>
        </w:rPr>
        <w:br/>
        <w:t xml:space="preserve">Turn her face to the wall</w:t>
      </w:r>
      <w:r>
        <w:rPr>
          <w:color w:val="000000"/>
          <w:sz w:val="24"/>
          <w:szCs w:val="24"/>
        </w:rPr>
        <w:br/>
        <w:t xml:space="preserve">Till she comes to.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HOUSE THAT JACK BUILT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house that Jack built. </w:t>
      </w:r>
      <w:r>
        <w:rPr>
          <w:color w:val="000000"/>
          <w:sz w:val="24"/>
          <w:szCs w:val="24"/>
        </w:rPr>
        <w:br/>
        <w:t xml:space="preserve">This is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priest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cock that crowed in the morn,</w:t>
      </w:r>
      <w:r>
        <w:rPr>
          <w:color w:val="000000"/>
          <w:sz w:val="24"/>
          <w:szCs w:val="24"/>
        </w:rPr>
        <w:br/>
        <w:t xml:space="preserve">That waked the priest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farmer sowing the corn,</w:t>
      </w:r>
      <w:r>
        <w:rPr>
          <w:color w:val="000000"/>
          <w:sz w:val="24"/>
          <w:szCs w:val="24"/>
        </w:rPr>
        <w:br/>
        <w:t xml:space="preserve">That kept the cock that crowed in the morn,</w:t>
      </w:r>
      <w:r>
        <w:rPr>
          <w:color w:val="000000"/>
          <w:sz w:val="24"/>
          <w:szCs w:val="24"/>
        </w:rPr>
        <w:br/>
        <w:t xml:space="preserve">That waked the priest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SATURDAY, SUNDAY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Saturday night</w:t>
      </w:r>
      <w:r>
        <w:rPr>
          <w:color w:val="000000"/>
          <w:sz w:val="24"/>
          <w:szCs w:val="24"/>
        </w:rPr>
        <w:br/>
        <w:t xml:space="preserve">    Shall be all my care</w:t>
      </w:r>
      <w:r>
        <w:rPr>
          <w:color w:val="000000"/>
          <w:sz w:val="24"/>
          <w:szCs w:val="24"/>
        </w:rPr>
        <w:br/>
        <w:t xml:space="preserve">To powder my locks</w:t>
      </w:r>
      <w:r>
        <w:rPr>
          <w:color w:val="000000"/>
          <w:sz w:val="24"/>
          <w:szCs w:val="24"/>
        </w:rPr>
        <w:br/>
        <w:t xml:space="preserve">    And curl my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Sunday morning</w:t>
      </w:r>
      <w:r>
        <w:rPr>
          <w:color w:val="000000"/>
          <w:sz w:val="24"/>
          <w:szCs w:val="24"/>
        </w:rPr>
        <w:br/>
        <w:t xml:space="preserve">    My love will come in. </w:t>
      </w:r>
      <w:r>
        <w:rPr>
          <w:color w:val="000000"/>
          <w:sz w:val="24"/>
          <w:szCs w:val="24"/>
        </w:rPr>
        <w:br/>
        <w:t xml:space="preserve">When he will marry me</w:t>
      </w:r>
      <w:r>
        <w:rPr>
          <w:color w:val="000000"/>
          <w:sz w:val="24"/>
          <w:szCs w:val="24"/>
        </w:rPr>
        <w:br/>
        <w:t xml:space="preserve">    With a gold ring.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JENNY WREN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Jenny Wren fell sick,</w:t>
      </w:r>
      <w:r>
        <w:rPr>
          <w:color w:val="000000"/>
          <w:sz w:val="24"/>
          <w:szCs w:val="24"/>
        </w:rPr>
        <w:br/>
        <w:t xml:space="preserve">    Upon a time;</w:t>
      </w:r>
      <w:r>
        <w:rPr>
          <w:color w:val="000000"/>
          <w:sz w:val="24"/>
          <w:szCs w:val="24"/>
        </w:rPr>
        <w:br/>
        <w:t xml:space="preserve">In came Robin Redbreast</w:t>
      </w:r>
      <w:r>
        <w:rPr>
          <w:color w:val="000000"/>
          <w:sz w:val="24"/>
          <w:szCs w:val="24"/>
        </w:rPr>
        <w:br/>
        <w:t xml:space="preserve">    And brought her cake and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“Eat well of my cake, Jenny,</w:t>
      </w:r>
      <w:r>
        <w:rPr>
          <w:color w:val="000000"/>
          <w:sz w:val="24"/>
          <w:szCs w:val="24"/>
        </w:rPr>
        <w:br/>
        <w:t xml:space="preserve">    Drink well of my wine.” </w:t>
      </w:r>
      <w:r>
        <w:rPr>
          <w:color w:val="000000"/>
          <w:sz w:val="24"/>
          <w:szCs w:val="24"/>
        </w:rPr>
        <w:br/>
        <w:t xml:space="preserve">“Thank you, Robin, kindly,</w:t>
      </w:r>
      <w:r>
        <w:rPr>
          <w:color w:val="000000"/>
          <w:sz w:val="24"/>
          <w:szCs w:val="24"/>
        </w:rPr>
        <w:br/>
        <w:t xml:space="preserve">    You shall be mine.”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Jenny she got well,</w:t>
      </w:r>
      <w:r>
        <w:rPr>
          <w:color w:val="000000"/>
          <w:sz w:val="24"/>
          <w:szCs w:val="24"/>
        </w:rPr>
        <w:br/>
        <w:t xml:space="preserve">    And stood upon her feet,</w:t>
      </w:r>
      <w:r>
        <w:rPr>
          <w:color w:val="000000"/>
          <w:sz w:val="24"/>
          <w:szCs w:val="24"/>
        </w:rPr>
        <w:br/>
        <w:t xml:space="preserve">And told Robin plainly</w:t>
      </w:r>
      <w:r>
        <w:rPr>
          <w:color w:val="000000"/>
          <w:sz w:val="24"/>
          <w:szCs w:val="24"/>
        </w:rPr>
        <w:br/>
        <w:t xml:space="preserve">    She loved him not a 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Robin being angry,</w:t>
      </w:r>
      <w:r>
        <w:rPr>
          <w:color w:val="000000"/>
          <w:sz w:val="24"/>
          <w:szCs w:val="24"/>
        </w:rPr>
        <w:br/>
        <w:t xml:space="preserve">    Hopped upon a twig,</w:t>
      </w:r>
      <w:r>
        <w:rPr>
          <w:color w:val="000000"/>
          <w:sz w:val="24"/>
          <w:szCs w:val="24"/>
        </w:rPr>
        <w:br/>
        <w:t xml:space="preserve">Saying, “Out upon you!  Fie upon you! </w:t>
      </w:r>
      <w:r>
        <w:rPr>
          <w:color w:val="000000"/>
          <w:sz w:val="24"/>
          <w:szCs w:val="24"/>
        </w:rPr>
        <w:br/>
        <w:t xml:space="preserve">    Bold-faced jig!”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AND THE PEDLAR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woman, as I’ve heard tell,</w:t>
      </w:r>
      <w:r>
        <w:rPr>
          <w:color w:val="000000"/>
          <w:sz w:val="24"/>
          <w:szCs w:val="24"/>
        </w:rPr>
        <w:br/>
        <w:t xml:space="preserve">She went to market her eggs for to sell;</w:t>
      </w:r>
      <w:r>
        <w:rPr>
          <w:color w:val="000000"/>
          <w:sz w:val="24"/>
          <w:szCs w:val="24"/>
        </w:rPr>
        <w:br/>
        <w:t xml:space="preserve">She went to market all on a market-day,</w:t>
      </w:r>
      <w:r>
        <w:rPr>
          <w:color w:val="000000"/>
          <w:sz w:val="24"/>
          <w:szCs w:val="24"/>
        </w:rPr>
        <w:br/>
        <w:t xml:space="preserve">And she fell asleep on the King’s highway.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by a pedlar whose name was Stout,</w:t>
      </w:r>
      <w:r>
        <w:rPr>
          <w:color w:val="000000"/>
          <w:sz w:val="24"/>
          <w:szCs w:val="24"/>
        </w:rPr>
        <w:br/>
        <w:t xml:space="preserve">He cut her petticoats all round about;</w:t>
      </w:r>
      <w:r>
        <w:rPr>
          <w:color w:val="000000"/>
          <w:sz w:val="24"/>
          <w:szCs w:val="24"/>
        </w:rPr>
        <w:br/>
        <w:t xml:space="preserve">He cut her petticoats up to the knees,</w:t>
      </w:r>
      <w:r>
        <w:rPr>
          <w:color w:val="000000"/>
          <w:sz w:val="24"/>
          <w:szCs w:val="24"/>
        </w:rPr>
        <w:br/>
        <w:t xml:space="preserve">Which made the old woman to shiver and freeze.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little old woman first did wake,</w:t>
      </w:r>
      <w:r>
        <w:rPr>
          <w:color w:val="000000"/>
          <w:sz w:val="24"/>
          <w:szCs w:val="24"/>
        </w:rPr>
        <w:br/>
        <w:t xml:space="preserve">She began to shiver and she began to shake;</w:t>
      </w:r>
      <w:r>
        <w:rPr>
          <w:color w:val="000000"/>
          <w:sz w:val="24"/>
          <w:szCs w:val="24"/>
        </w:rPr>
        <w:br/>
        <w:t xml:space="preserve">She began to wonder and she began to cry,</w:t>
      </w:r>
      <w:r>
        <w:rPr>
          <w:color w:val="000000"/>
          <w:sz w:val="24"/>
          <w:szCs w:val="24"/>
        </w:rPr>
        <w:br/>
        <w:t xml:space="preserve">“Lauk a mercy on me, this can’t be I!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if it be I, as I hope it be,</w:t>
      </w:r>
      <w:r>
        <w:rPr>
          <w:color w:val="000000"/>
          <w:sz w:val="24"/>
          <w:szCs w:val="24"/>
        </w:rPr>
        <w:br/>
        <w:t xml:space="preserve">I’ve a little dog at home, and he’ll know me;</w:t>
      </w:r>
      <w:r>
        <w:rPr>
          <w:color w:val="000000"/>
          <w:sz w:val="24"/>
          <w:szCs w:val="24"/>
        </w:rPr>
        <w:br/>
        <w:t xml:space="preserve">If it be I, he’ll wag his little tail,</w:t>
      </w:r>
      <w:r>
        <w:rPr>
          <w:color w:val="000000"/>
          <w:sz w:val="24"/>
          <w:szCs w:val="24"/>
        </w:rPr>
        <w:br/>
        <w:t xml:space="preserve">And if it be not I, he’ll loudly bark and wail.”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Home went the little woman all in the dark;</w:t>
      </w:r>
      <w:r>
        <w:rPr>
          <w:color w:val="000000"/>
          <w:sz w:val="24"/>
          <w:szCs w:val="24"/>
        </w:rPr>
        <w:br/>
        <w:t xml:space="preserve">Up got the little dog, and he began to bark;</w:t>
      </w:r>
      <w:r>
        <w:rPr>
          <w:color w:val="000000"/>
          <w:sz w:val="24"/>
          <w:szCs w:val="24"/>
        </w:rPr>
        <w:br/>
        <w:t xml:space="preserve">He began to bark, so she began to cry,</w:t>
      </w:r>
      <w:r>
        <w:rPr>
          <w:color w:val="000000"/>
          <w:sz w:val="24"/>
          <w:szCs w:val="24"/>
        </w:rPr>
        <w:br/>
        <w:t xml:space="preserve">“Lauk a mercy on me, this is none of I!”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BOBBY SNOOKS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Bobby Snooks was fond of his books,</w:t>
      </w:r>
      <w:r>
        <w:rPr>
          <w:color w:val="000000"/>
          <w:sz w:val="24"/>
          <w:szCs w:val="24"/>
        </w:rPr>
        <w:br/>
        <w:t xml:space="preserve">  And loved by his usher and master;</w:t>
      </w:r>
      <w:r>
        <w:rPr>
          <w:color w:val="000000"/>
          <w:sz w:val="24"/>
          <w:szCs w:val="24"/>
        </w:rPr>
        <w:br/>
        <w:t xml:space="preserve">But naughty Jack Spry, he got a black eye,</w:t>
      </w:r>
      <w:r>
        <w:rPr>
          <w:color w:val="000000"/>
          <w:sz w:val="24"/>
          <w:szCs w:val="24"/>
        </w:rPr>
        <w:br/>
        <w:t xml:space="preserve">  And carries his nose in a plaster.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MOPPET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had a little moppet,</w:t>
      </w:r>
      <w:r>
        <w:rPr>
          <w:color w:val="000000"/>
          <w:sz w:val="24"/>
          <w:szCs w:val="24"/>
        </w:rPr>
        <w:br/>
        <w:t xml:space="preserve">    I put it in my pocket,</w:t>
      </w:r>
      <w:r>
        <w:rPr>
          <w:color w:val="000000"/>
          <w:sz w:val="24"/>
          <w:szCs w:val="24"/>
        </w:rPr>
        <w:br/>
        <w:t xml:space="preserve">And fed it with corn and hay. </w:t>
      </w:r>
      <w:r>
        <w:rPr>
          <w:color w:val="000000"/>
          <w:sz w:val="24"/>
          <w:szCs w:val="24"/>
        </w:rPr>
        <w:br/>
        <w:t xml:space="preserve">    There came a proud beggar. </w:t>
      </w:r>
      <w:r>
        <w:rPr>
          <w:color w:val="000000"/>
          <w:sz w:val="24"/>
          <w:szCs w:val="24"/>
        </w:rPr>
        <w:br/>
        <w:t xml:space="preserve">    And swore he should have her;</w:t>
      </w:r>
      <w:r>
        <w:rPr>
          <w:color w:val="000000"/>
          <w:sz w:val="24"/>
          <w:szCs w:val="24"/>
        </w:rPr>
        <w:br/>
        <w:t xml:space="preserve">And stole my little moppet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 SAW A SHIP A-SAILING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a ship a-sailing,</w:t>
      </w:r>
      <w:r>
        <w:rPr>
          <w:color w:val="000000"/>
          <w:sz w:val="24"/>
          <w:szCs w:val="24"/>
        </w:rPr>
        <w:br/>
        <w:t xml:space="preserve">A-sailing on the sea;</w:t>
      </w:r>
      <w:r>
        <w:rPr>
          <w:color w:val="000000"/>
          <w:sz w:val="24"/>
          <w:szCs w:val="24"/>
        </w:rPr>
        <w:br/>
        <w:t xml:space="preserve">And, oh! it was all laden</w:t>
      </w:r>
      <w:r>
        <w:rPr>
          <w:color w:val="000000"/>
          <w:sz w:val="24"/>
          <w:szCs w:val="24"/>
        </w:rPr>
        <w:br/>
        <w:t xml:space="preserve">With pretty things for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comfits in the cabin,</w:t>
      </w:r>
      <w:r>
        <w:rPr>
          <w:color w:val="000000"/>
          <w:sz w:val="24"/>
          <w:szCs w:val="24"/>
        </w:rPr>
        <w:br/>
        <w:t xml:space="preserve">And apples in the hold;</w:t>
      </w:r>
      <w:r>
        <w:rPr>
          <w:color w:val="000000"/>
          <w:sz w:val="24"/>
          <w:szCs w:val="24"/>
        </w:rPr>
        <w:br/>
        <w:t xml:space="preserve">The sails were made of silk,</w:t>
      </w:r>
      <w:r>
        <w:rPr>
          <w:color w:val="000000"/>
          <w:sz w:val="24"/>
          <w:szCs w:val="24"/>
        </w:rPr>
        <w:br/>
        <w:t xml:space="preserve">And the masts were made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four-and-twenty sailors</w:t>
      </w:r>
      <w:r>
        <w:rPr>
          <w:color w:val="000000"/>
          <w:sz w:val="24"/>
          <w:szCs w:val="24"/>
        </w:rPr>
        <w:br/>
        <w:t xml:space="preserve">That stood between the decks,</w:t>
      </w:r>
      <w:r>
        <w:rPr>
          <w:color w:val="000000"/>
          <w:sz w:val="24"/>
          <w:szCs w:val="24"/>
        </w:rPr>
        <w:br/>
        <w:t xml:space="preserve">Were four-and-twenty white mice</w:t>
      </w:r>
      <w:r>
        <w:rPr>
          <w:color w:val="000000"/>
          <w:sz w:val="24"/>
          <w:szCs w:val="24"/>
        </w:rPr>
        <w:br/>
        <w:t xml:space="preserve">With chains about their necks.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captain was a duck,</w:t>
      </w:r>
      <w:r>
        <w:rPr>
          <w:color w:val="000000"/>
          <w:sz w:val="24"/>
          <w:szCs w:val="24"/>
        </w:rPr>
        <w:br/>
        <w:t xml:space="preserve">With a packet on his back;</w:t>
      </w:r>
      <w:r>
        <w:rPr>
          <w:color w:val="000000"/>
          <w:sz w:val="24"/>
          <w:szCs w:val="24"/>
        </w:rPr>
        <w:br/>
        <w:t xml:space="preserve">And when the ship began to move,</w:t>
      </w:r>
      <w:r>
        <w:rPr>
          <w:color w:val="000000"/>
          <w:sz w:val="24"/>
          <w:szCs w:val="24"/>
        </w:rPr>
        <w:br/>
        <w:t xml:space="preserve">The captain said, “Quack!  Quack!”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WALNUT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soft as silk, as white as milk,</w:t>
      </w:r>
      <w:r>
        <w:rPr>
          <w:color w:val="000000"/>
          <w:sz w:val="24"/>
          <w:szCs w:val="24"/>
        </w:rPr>
        <w:br/>
        <w:t xml:space="preserve">As bitter as gall, a strong wall,</w:t>
      </w:r>
      <w:r>
        <w:rPr>
          <w:color w:val="000000"/>
          <w:sz w:val="24"/>
          <w:szCs w:val="24"/>
        </w:rPr>
        <w:br/>
        <w:t xml:space="preserve">And a green coat covers me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IN THE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 in the Moon came tumbling down,</w:t>
      </w:r>
      <w:r>
        <w:rPr>
          <w:color w:val="000000"/>
          <w:sz w:val="24"/>
          <w:szCs w:val="24"/>
        </w:rPr>
        <w:br/>
        <w:t xml:space="preserve">  And asked the way to Norwich;</w:t>
      </w:r>
      <w:r>
        <w:rPr>
          <w:color w:val="000000"/>
          <w:sz w:val="24"/>
          <w:szCs w:val="24"/>
        </w:rPr>
        <w:br/>
        <w:t xml:space="preserve">He went by the south, and burnt his mouth</w:t>
      </w:r>
      <w:r>
        <w:rPr>
          <w:color w:val="000000"/>
          <w:sz w:val="24"/>
          <w:szCs w:val="24"/>
        </w:rPr>
        <w:br/>
        <w:t xml:space="preserve">  With eating cold pease porridge.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ONE, HE LOVES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One, he loves; two, he loves;</w:t>
      </w:r>
      <w:r>
        <w:rPr>
          <w:color w:val="000000"/>
          <w:sz w:val="24"/>
          <w:szCs w:val="24"/>
        </w:rPr>
        <w:br/>
        <w:t xml:space="preserve">Three, he loves, they say;</w:t>
      </w:r>
      <w:r>
        <w:rPr>
          <w:color w:val="000000"/>
          <w:sz w:val="24"/>
          <w:szCs w:val="24"/>
        </w:rPr>
        <w:br/>
        <w:t xml:space="preserve">Four, he loves with all his heart;</w:t>
      </w:r>
      <w:r>
        <w:rPr>
          <w:color w:val="000000"/>
          <w:sz w:val="24"/>
          <w:szCs w:val="24"/>
        </w:rPr>
        <w:br/>
        <w:t xml:space="preserve">Five, he casts away. </w:t>
      </w:r>
      <w:r>
        <w:rPr>
          <w:color w:val="000000"/>
          <w:sz w:val="24"/>
          <w:szCs w:val="24"/>
        </w:rPr>
        <w:br/>
        <w:t xml:space="preserve">Six, he loves; seven, she loves;</w:t>
      </w:r>
      <w:r>
        <w:rPr>
          <w:color w:val="000000"/>
          <w:sz w:val="24"/>
          <w:szCs w:val="24"/>
        </w:rPr>
        <w:br/>
        <w:t xml:space="preserve">Eight, they both love. </w:t>
      </w:r>
      <w:r>
        <w:rPr>
          <w:color w:val="000000"/>
          <w:sz w:val="24"/>
          <w:szCs w:val="24"/>
        </w:rPr>
        <w:br/>
        <w:t xml:space="preserve">Nine, he comes; ten, he tarries;</w:t>
      </w:r>
      <w:r>
        <w:rPr>
          <w:color w:val="000000"/>
          <w:sz w:val="24"/>
          <w:szCs w:val="24"/>
        </w:rPr>
        <w:br/>
        <w:t xml:space="preserve">Eleven, he courts; twelve, he marries.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BAT, BAT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Bat, bat,</w:t>
      </w:r>
      <w:r>
        <w:rPr>
          <w:color w:val="000000"/>
          <w:sz w:val="24"/>
          <w:szCs w:val="24"/>
        </w:rPr>
        <w:br/>
        <w:t xml:space="preserve">    Come under my hat,</w:t>
      </w:r>
      <w:r>
        <w:rPr>
          <w:color w:val="000000"/>
          <w:sz w:val="24"/>
          <w:szCs w:val="24"/>
        </w:rPr>
        <w:br/>
        <w:t xml:space="preserve">And I’ll give you a slice of bacon;</w:t>
      </w:r>
      <w:r>
        <w:rPr>
          <w:color w:val="000000"/>
          <w:sz w:val="24"/>
          <w:szCs w:val="24"/>
        </w:rPr>
        <w:br/>
        <w:t xml:space="preserve">    And when I bake</w:t>
      </w:r>
      <w:r>
        <w:rPr>
          <w:color w:val="000000"/>
          <w:sz w:val="24"/>
          <w:szCs w:val="24"/>
        </w:rPr>
        <w:br/>
        <w:t xml:space="preserve">    I’ll give you a cake</w:t>
      </w:r>
      <w:r>
        <w:rPr>
          <w:color w:val="000000"/>
          <w:sz w:val="24"/>
          <w:szCs w:val="24"/>
        </w:rPr>
        <w:br/>
        <w:t xml:space="preserve">If I am not mistaken.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HARK!  HARK!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Hark, hark! the dogs do bark! </w:t>
      </w:r>
      <w:r>
        <w:rPr>
          <w:color w:val="000000"/>
          <w:sz w:val="24"/>
          <w:szCs w:val="24"/>
        </w:rPr>
        <w:br/>
        <w:t xml:space="preserve">  Beggars are coming to town: </w:t>
      </w:r>
      <w:r>
        <w:rPr>
          <w:color w:val="000000"/>
          <w:sz w:val="24"/>
          <w:szCs w:val="24"/>
        </w:rPr>
        <w:br/>
        <w:t xml:space="preserve">Some in jags, and some in rags,</w:t>
      </w:r>
      <w:r>
        <w:rPr>
          <w:color w:val="000000"/>
          <w:sz w:val="24"/>
          <w:szCs w:val="24"/>
        </w:rPr>
        <w:br/>
        <w:t xml:space="preserve">  And some in velvet gown.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hart he loves the high wood,</w:t>
      </w:r>
      <w:r>
        <w:rPr>
          <w:color w:val="000000"/>
          <w:sz w:val="24"/>
          <w:szCs w:val="24"/>
        </w:rPr>
        <w:br/>
        <w:t xml:space="preserve">  The hare she loves the hill;</w:t>
      </w:r>
      <w:r>
        <w:rPr>
          <w:color w:val="000000"/>
          <w:sz w:val="24"/>
          <w:szCs w:val="24"/>
        </w:rPr>
        <w:br/>
        <w:t xml:space="preserve">The Knight he loves his bright sword,</w:t>
      </w:r>
      <w:r>
        <w:rPr>
          <w:color w:val="000000"/>
          <w:sz w:val="24"/>
          <w:szCs w:val="24"/>
        </w:rPr>
        <w:br/>
        <w:t xml:space="preserve">  The Lady—­loves her will.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Saw ye aught of my love a-coming from the market? </w:t>
      </w:r>
      <w:r>
        <w:rPr>
          <w:color w:val="000000"/>
          <w:sz w:val="24"/>
          <w:szCs w:val="24"/>
        </w:rPr>
        <w:br/>
        <w:t xml:space="preserve">  A peck of meal upon her back,</w:t>
      </w:r>
      <w:r>
        <w:rPr>
          <w:color w:val="000000"/>
          <w:sz w:val="24"/>
          <w:szCs w:val="24"/>
        </w:rPr>
        <w:br/>
        <w:t xml:space="preserve">  A babby in her basket;</w:t>
      </w:r>
      <w:r>
        <w:rPr>
          <w:color w:val="000000"/>
          <w:sz w:val="24"/>
          <w:szCs w:val="24"/>
        </w:rPr>
        <w:br/>
        <w:t xml:space="preserve">Saw ye aught of my love a-coming from the market?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OF BOMBAY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fat man of Bombay,</w:t>
      </w:r>
      <w:r>
        <w:rPr>
          <w:color w:val="000000"/>
          <w:sz w:val="24"/>
          <w:szCs w:val="24"/>
        </w:rPr>
        <w:br/>
        <w:t xml:space="preserve">Who was smoking one sunshiny day;</w:t>
      </w:r>
      <w:r>
        <w:rPr>
          <w:color w:val="000000"/>
          <w:sz w:val="24"/>
          <w:szCs w:val="24"/>
        </w:rPr>
        <w:br/>
        <w:t xml:space="preserve">    When a bird called a snipe</w:t>
      </w:r>
      <w:r>
        <w:rPr>
          <w:color w:val="000000"/>
          <w:sz w:val="24"/>
          <w:szCs w:val="24"/>
        </w:rPr>
        <w:br/>
        <w:t xml:space="preserve">    Flew away with his pipe,</w:t>
      </w:r>
      <w:r>
        <w:rPr>
          <w:color w:val="000000"/>
          <w:sz w:val="24"/>
          <w:szCs w:val="24"/>
        </w:rPr>
        <w:br/>
        <w:t xml:space="preserve">Which vexed the fat man of Bombay.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POOR OLD ROBINSON CRUSOE!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old Robinson Crusoe! </w:t>
      </w:r>
      <w:r>
        <w:rPr>
          <w:color w:val="000000"/>
          <w:sz w:val="24"/>
          <w:szCs w:val="24"/>
        </w:rPr>
        <w:br/>
        <w:t xml:space="preserve">Poor old Robinson Crusoe! </w:t>
      </w:r>
      <w:r>
        <w:rPr>
          <w:color w:val="000000"/>
          <w:sz w:val="24"/>
          <w:szCs w:val="24"/>
        </w:rPr>
        <w:br/>
        <w:t xml:space="preserve">   They made him a coat</w:t>
      </w:r>
      <w:r>
        <w:rPr>
          <w:color w:val="000000"/>
          <w:sz w:val="24"/>
          <w:szCs w:val="24"/>
        </w:rPr>
        <w:br/>
        <w:t xml:space="preserve">   Of an old Nanny goat. </w:t>
      </w:r>
      <w:r>
        <w:rPr>
          <w:color w:val="000000"/>
          <w:sz w:val="24"/>
          <w:szCs w:val="24"/>
        </w:rPr>
        <w:br/>
        <w:t xml:space="preserve">I wonder why they should do so! </w:t>
      </w:r>
      <w:r>
        <w:rPr>
          <w:color w:val="000000"/>
          <w:sz w:val="24"/>
          <w:szCs w:val="24"/>
        </w:rPr>
        <w:br/>
        <w:t xml:space="preserve">   With a ring-a-ting-tang,</w:t>
      </w:r>
      <w:r>
        <w:rPr>
          <w:color w:val="000000"/>
          <w:sz w:val="24"/>
          <w:szCs w:val="24"/>
        </w:rPr>
        <w:br/>
        <w:t xml:space="preserve">   And a ring-a-ting-tang,</w:t>
      </w:r>
      <w:r>
        <w:rPr>
          <w:color w:val="000000"/>
          <w:sz w:val="24"/>
          <w:szCs w:val="24"/>
        </w:rPr>
        <w:br/>
        <w:t xml:space="preserve">Poor old Robinson Crusoe!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SIEVE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riddle, a riddle, as I suppose,</w:t>
      </w:r>
      <w:r>
        <w:rPr>
          <w:color w:val="000000"/>
          <w:sz w:val="24"/>
          <w:szCs w:val="24"/>
        </w:rPr>
        <w:br/>
        <w:t xml:space="preserve">A hundred eyes and never a nose!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MAID MARY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maid Mary she minds the dairy,</w:t>
      </w:r>
      <w:r>
        <w:rPr>
          <w:color w:val="000000"/>
          <w:sz w:val="24"/>
          <w:szCs w:val="24"/>
        </w:rPr>
        <w:br/>
        <w:t xml:space="preserve">  While I go a-hoeing and mowing each morn;</w:t>
      </w:r>
      <w:r>
        <w:rPr>
          <w:color w:val="000000"/>
          <w:sz w:val="24"/>
          <w:szCs w:val="24"/>
        </w:rPr>
        <w:br/>
        <w:t xml:space="preserve">Gaily run the reel and the little spinning wheel,</w:t>
      </w:r>
      <w:r>
        <w:rPr>
          <w:color w:val="000000"/>
          <w:sz w:val="24"/>
          <w:szCs w:val="24"/>
        </w:rPr>
        <w:br/>
        <w:t xml:space="preserve">  While I am singing and mowing my corn.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DIFFICULT RHYME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the rhyme for porringer? </w:t>
      </w:r>
      <w:r>
        <w:rPr>
          <w:color w:val="000000"/>
          <w:sz w:val="24"/>
          <w:szCs w:val="24"/>
        </w:rPr>
        <w:br/>
        <w:t xml:space="preserve">The king he had a daughter fair,</w:t>
      </w:r>
      <w:r>
        <w:rPr>
          <w:color w:val="000000"/>
          <w:sz w:val="24"/>
          <w:szCs w:val="24"/>
        </w:rPr>
        <w:br/>
        <w:t xml:space="preserve">And gave the Prince of Orange 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PRETTY JOHN WATTS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Pretty John Watts,</w:t>
      </w:r>
      <w:r>
        <w:rPr>
          <w:color w:val="000000"/>
          <w:sz w:val="24"/>
          <w:szCs w:val="24"/>
        </w:rPr>
        <w:br/>
        <w:t xml:space="preserve">  We are troubled with rats. </w:t>
      </w:r>
      <w:r>
        <w:rPr>
          <w:color w:val="000000"/>
          <w:sz w:val="24"/>
          <w:szCs w:val="24"/>
        </w:rPr>
        <w:br/>
        <w:t xml:space="preserve">Will you drive them out of the house? </w:t>
      </w:r>
      <w:r>
        <w:rPr>
          <w:color w:val="000000"/>
          <w:sz w:val="24"/>
          <w:szCs w:val="24"/>
        </w:rPr>
        <w:br/>
        <w:t xml:space="preserve">  We have mice, too, in plenty,</w:t>
      </w:r>
      <w:r>
        <w:rPr>
          <w:color w:val="000000"/>
          <w:sz w:val="24"/>
          <w:szCs w:val="24"/>
        </w:rPr>
        <w:br/>
        <w:t xml:space="preserve">  That feast in the pantry,</w:t>
      </w:r>
      <w:r>
        <w:rPr>
          <w:color w:val="000000"/>
          <w:sz w:val="24"/>
          <w:szCs w:val="24"/>
        </w:rPr>
        <w:br/>
        <w:t xml:space="preserve">  But let them stay</w:t>
      </w:r>
      <w:r>
        <w:rPr>
          <w:color w:val="000000"/>
          <w:sz w:val="24"/>
          <w:szCs w:val="24"/>
        </w:rPr>
        <w:br/>
        <w:t xml:space="preserve">  And nibble away,</w:t>
      </w:r>
      <w:r>
        <w:rPr>
          <w:color w:val="000000"/>
          <w:sz w:val="24"/>
          <w:szCs w:val="24"/>
        </w:rPr>
        <w:br/>
        <w:t xml:space="preserve">What harm in a little brown mouse?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GOOD ADVICE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when you’re called,</w:t>
      </w:r>
      <w:r>
        <w:rPr>
          <w:color w:val="000000"/>
          <w:sz w:val="24"/>
          <w:szCs w:val="24"/>
        </w:rPr>
        <w:br/>
        <w:t xml:space="preserve">  Do what you’re bid,</w:t>
      </w:r>
      <w:r>
        <w:rPr>
          <w:color w:val="000000"/>
          <w:sz w:val="24"/>
          <w:szCs w:val="24"/>
        </w:rPr>
        <w:br/>
        <w:t xml:space="preserve">Shut the door after you,</w:t>
      </w:r>
      <w:r>
        <w:rPr>
          <w:color w:val="000000"/>
          <w:sz w:val="24"/>
          <w:szCs w:val="24"/>
        </w:rPr>
        <w:br/>
        <w:t xml:space="preserve">  And never be chid.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LOVE SIXPENCE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sixpence, a jolly, jolly sixpence,</w:t>
      </w:r>
      <w:r>
        <w:rPr>
          <w:color w:val="000000"/>
          <w:sz w:val="24"/>
          <w:szCs w:val="24"/>
        </w:rPr>
        <w:br/>
        <w:t xml:space="preserve">  I love sixpence as my life;</w:t>
      </w:r>
      <w:r>
        <w:rPr>
          <w:color w:val="000000"/>
          <w:sz w:val="24"/>
          <w:szCs w:val="24"/>
        </w:rPr>
        <w:br/>
        <w:t xml:space="preserve">I spent a penny of it, I spent a penny of it,</w:t>
      </w:r>
      <w:r>
        <w:rPr>
          <w:color w:val="000000"/>
          <w:sz w:val="24"/>
          <w:szCs w:val="24"/>
        </w:rPr>
        <w:br/>
        <w:t xml:space="preserve">  I took a penny home to my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little fourpence, a jolly, jolly fourpence,</w:t>
      </w:r>
      <w:r>
        <w:rPr>
          <w:color w:val="000000"/>
          <w:sz w:val="24"/>
          <w:szCs w:val="24"/>
        </w:rPr>
        <w:br/>
        <w:t xml:space="preserve">  I love fourpence as my life;</w:t>
      </w:r>
      <w:r>
        <w:rPr>
          <w:color w:val="000000"/>
          <w:sz w:val="24"/>
          <w:szCs w:val="24"/>
        </w:rPr>
        <w:br/>
        <w:t xml:space="preserve">I spent twopence of it, I spent twopence of it,</w:t>
      </w:r>
      <w:r>
        <w:rPr>
          <w:color w:val="000000"/>
          <w:sz w:val="24"/>
          <w:szCs w:val="24"/>
        </w:rPr>
        <w:br/>
        <w:t xml:space="preserve">  And I took twopence home to my wife.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BYE, BABY BUNTING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Bye, baby bunting,</w:t>
      </w:r>
      <w:r>
        <w:rPr>
          <w:color w:val="000000"/>
          <w:sz w:val="24"/>
          <w:szCs w:val="24"/>
        </w:rPr>
        <w:br/>
        <w:t xml:space="preserve">Father’s gone a-hunting,</w:t>
      </w:r>
      <w:r>
        <w:rPr>
          <w:color w:val="000000"/>
          <w:sz w:val="24"/>
          <w:szCs w:val="24"/>
        </w:rPr>
        <w:br/>
        <w:t xml:space="preserve">Mother’s gone a-milking,</w:t>
      </w:r>
      <w:r>
        <w:rPr>
          <w:color w:val="000000"/>
          <w:sz w:val="24"/>
          <w:szCs w:val="24"/>
        </w:rPr>
        <w:br/>
        <w:t xml:space="preserve">Sister’s gone a-silking,</w:t>
      </w:r>
      <w:r>
        <w:rPr>
          <w:color w:val="000000"/>
          <w:sz w:val="24"/>
          <w:szCs w:val="24"/>
        </w:rPr>
        <w:br/>
        <w:t xml:space="preserve">And brother’s gone to buy a skin</w:t>
      </w:r>
      <w:r>
        <w:rPr>
          <w:color w:val="000000"/>
          <w:sz w:val="24"/>
          <w:szCs w:val="24"/>
        </w:rPr>
        <w:br/>
        <w:t xml:space="preserve">To wrap the baby bunting 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TOM, TOM, THE PIPER’S 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Tom, Tom, the piper’s son,</w:t>
      </w:r>
      <w:r>
        <w:rPr>
          <w:color w:val="000000"/>
          <w:sz w:val="24"/>
          <w:szCs w:val="24"/>
        </w:rPr>
        <w:br/>
        <w:t xml:space="preserve">Stole a pig, and away he run,</w:t>
      </w:r>
      <w:r>
        <w:rPr>
          <w:color w:val="000000"/>
          <w:sz w:val="24"/>
          <w:szCs w:val="24"/>
        </w:rPr>
        <w:br/>
        <w:t xml:space="preserve">  The pig was eat,</w:t>
      </w:r>
      <w:r>
        <w:rPr>
          <w:color w:val="000000"/>
          <w:sz w:val="24"/>
          <w:szCs w:val="24"/>
        </w:rPr>
        <w:br/>
        <w:t xml:space="preserve">  And Tom was beat,</w:t>
      </w:r>
      <w:r>
        <w:rPr>
          <w:color w:val="000000"/>
          <w:sz w:val="24"/>
          <w:szCs w:val="24"/>
        </w:rPr>
        <w:br/>
        <w:t xml:space="preserve">And Tom ran crying down the street.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COMICAL FOLK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a cottage in Fife</w:t>
      </w:r>
      <w:r>
        <w:rPr>
          <w:color w:val="000000"/>
          <w:sz w:val="24"/>
          <w:szCs w:val="24"/>
        </w:rPr>
        <w:br/>
        <w:t xml:space="preserve">    Lived a man and his wife</w:t>
      </w:r>
      <w:r>
        <w:rPr>
          <w:color w:val="000000"/>
          <w:sz w:val="24"/>
          <w:szCs w:val="24"/>
        </w:rPr>
        <w:br/>
        <w:t xml:space="preserve">Who, believe me, were comical folk;</w:t>
      </w:r>
      <w:r>
        <w:rPr>
          <w:color w:val="000000"/>
          <w:sz w:val="24"/>
          <w:szCs w:val="24"/>
        </w:rPr>
        <w:br/>
        <w:t xml:space="preserve">    For, to people’s surprise,</w:t>
      </w:r>
      <w:r>
        <w:rPr>
          <w:color w:val="000000"/>
          <w:sz w:val="24"/>
          <w:szCs w:val="24"/>
        </w:rPr>
        <w:br/>
        <w:t xml:space="preserve">    They both saw with their eyes,</w:t>
      </w:r>
      <w:r>
        <w:rPr>
          <w:color w:val="000000"/>
          <w:sz w:val="24"/>
          <w:szCs w:val="24"/>
        </w:rPr>
        <w:br/>
        <w:t xml:space="preserve">And their tongues moved whenever they spoke!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they were asleep,</w:t>
      </w:r>
      <w:r>
        <w:rPr>
          <w:color w:val="000000"/>
          <w:sz w:val="24"/>
          <w:szCs w:val="24"/>
        </w:rPr>
        <w:br/>
        <w:t xml:space="preserve">    I’m told, that to keep</w:t>
      </w:r>
      <w:r>
        <w:rPr>
          <w:color w:val="000000"/>
          <w:sz w:val="24"/>
          <w:szCs w:val="24"/>
        </w:rPr>
        <w:br/>
        <w:t xml:space="preserve">Their eyes open they could not contrive;</w:t>
      </w:r>
      <w:r>
        <w:rPr>
          <w:color w:val="000000"/>
          <w:sz w:val="24"/>
          <w:szCs w:val="24"/>
        </w:rPr>
        <w:br/>
        <w:t xml:space="preserve">    They both walked on their feet,</w:t>
      </w:r>
      <w:r>
        <w:rPr>
          <w:color w:val="000000"/>
          <w:sz w:val="24"/>
          <w:szCs w:val="24"/>
        </w:rPr>
        <w:br/>
        <w:t xml:space="preserve">    And ’twas thought what they eat</w:t>
      </w:r>
      <w:r>
        <w:rPr>
          <w:color w:val="000000"/>
          <w:sz w:val="24"/>
          <w:szCs w:val="24"/>
        </w:rPr>
        <w:br/>
        <w:t xml:space="preserve">Helped, with drinking, to keep them alive!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COCK-CROW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Cocks crow in the morn</w:t>
      </w:r>
      <w:r>
        <w:rPr>
          <w:color w:val="000000"/>
          <w:sz w:val="24"/>
          <w:szCs w:val="24"/>
        </w:rPr>
        <w:br/>
        <w:t xml:space="preserve">    To tell us to rise,</w:t>
      </w:r>
      <w:r>
        <w:rPr>
          <w:color w:val="000000"/>
          <w:sz w:val="24"/>
          <w:szCs w:val="24"/>
        </w:rPr>
        <w:br/>
        <w:t xml:space="preserve">And he who lies late</w:t>
      </w:r>
      <w:r>
        <w:rPr>
          <w:color w:val="000000"/>
          <w:sz w:val="24"/>
          <w:szCs w:val="24"/>
        </w:rPr>
        <w:br/>
        <w:t xml:space="preserve">    Will never be wise;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early to bed</w:t>
      </w:r>
      <w:r>
        <w:rPr>
          <w:color w:val="000000"/>
          <w:sz w:val="24"/>
          <w:szCs w:val="24"/>
        </w:rPr>
        <w:br/>
        <w:t xml:space="preserve">    And early to rise,</w:t>
      </w:r>
      <w:r>
        <w:rPr>
          <w:color w:val="000000"/>
          <w:sz w:val="24"/>
          <w:szCs w:val="24"/>
        </w:rPr>
        <w:br/>
        <w:t xml:space="preserve">Is the way to be healthy</w:t>
      </w:r>
      <w:r>
        <w:rPr>
          <w:color w:val="000000"/>
          <w:sz w:val="24"/>
          <w:szCs w:val="24"/>
        </w:rPr>
        <w:br/>
        <w:t xml:space="preserve">    And wealthy and wise.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TOMMY SNOOKS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Tommy Snooks and Bessy Brooks</w:t>
      </w:r>
      <w:r>
        <w:rPr>
          <w:color w:val="000000"/>
          <w:sz w:val="24"/>
          <w:szCs w:val="24"/>
        </w:rPr>
        <w:br/>
        <w:t xml:space="preserve">  Were walking out one Sunday,</w:t>
      </w:r>
      <w:r>
        <w:rPr>
          <w:color w:val="000000"/>
          <w:sz w:val="24"/>
          <w:szCs w:val="24"/>
        </w:rPr>
        <w:br/>
        <w:t xml:space="preserve">Says Tommy Snooks to Bessy Brooks,</w:t>
      </w:r>
      <w:r>
        <w:rPr>
          <w:color w:val="000000"/>
          <w:sz w:val="24"/>
          <w:szCs w:val="24"/>
        </w:rPr>
        <w:br/>
        <w:t xml:space="preserve">  “Wilt marry me on Monday?”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THREE 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had three sons,</w:t>
      </w:r>
      <w:r>
        <w:rPr>
          <w:color w:val="000000"/>
          <w:sz w:val="24"/>
          <w:szCs w:val="24"/>
        </w:rPr>
        <w:br/>
        <w:t xml:space="preserve">Jerry and James and John,</w:t>
      </w:r>
      <w:r>
        <w:rPr>
          <w:color w:val="000000"/>
          <w:sz w:val="24"/>
          <w:szCs w:val="24"/>
        </w:rPr>
        <w:br/>
        <w:t xml:space="preserve">Jerry was hanged, James was drowned,</w:t>
      </w:r>
      <w:r>
        <w:rPr>
          <w:color w:val="000000"/>
          <w:sz w:val="24"/>
          <w:szCs w:val="24"/>
        </w:rPr>
        <w:br/>
        <w:t xml:space="preserve">John was lost and never was found;</w:t>
      </w:r>
      <w:r>
        <w:rPr>
          <w:color w:val="000000"/>
          <w:sz w:val="24"/>
          <w:szCs w:val="24"/>
        </w:rPr>
        <w:br/>
        <w:t xml:space="preserve">And there was an end of her three sons,</w:t>
      </w:r>
      <w:r>
        <w:rPr>
          <w:color w:val="000000"/>
          <w:sz w:val="24"/>
          <w:szCs w:val="24"/>
        </w:rPr>
        <w:br/>
        <w:t xml:space="preserve">Jerry and James and John!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BLACKSMITH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“Robert Barnes, my fellow fine,</w:t>
      </w:r>
      <w:r>
        <w:rPr>
          <w:color w:val="000000"/>
          <w:sz w:val="24"/>
          <w:szCs w:val="24"/>
        </w:rPr>
        <w:br/>
        <w:t xml:space="preserve">Can you shoe this horse of mine?”</w:t>
      </w:r>
      <w:r>
        <w:rPr>
          <w:color w:val="000000"/>
          <w:sz w:val="24"/>
          <w:szCs w:val="24"/>
        </w:rPr>
        <w:br/>
        <w:t xml:space="preserve">“Yes, good sir, that I can,</w:t>
      </w:r>
      <w:r>
        <w:rPr>
          <w:color w:val="000000"/>
          <w:sz w:val="24"/>
          <w:szCs w:val="24"/>
        </w:rPr>
        <w:br/>
        <w:t xml:space="preserve">As well as any other man;</w:t>
      </w:r>
      <w:r>
        <w:rPr>
          <w:color w:val="000000"/>
          <w:sz w:val="24"/>
          <w:szCs w:val="24"/>
        </w:rPr>
        <w:br/>
        <w:t xml:space="preserve">There’s a nail, and there’s a prod,</w:t>
      </w:r>
      <w:r>
        <w:rPr>
          <w:color w:val="000000"/>
          <w:sz w:val="24"/>
          <w:szCs w:val="24"/>
        </w:rPr>
        <w:br/>
        <w:t xml:space="preserve">Now, good sir, your horse is shod.”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TWO GRAY KITS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two gray kits,</w:t>
      </w:r>
      <w:r>
        <w:rPr>
          <w:color w:val="000000"/>
          <w:sz w:val="24"/>
          <w:szCs w:val="24"/>
        </w:rPr>
        <w:br/>
        <w:t xml:space="preserve">And the gray kits’ mother,</w:t>
      </w:r>
      <w:r>
        <w:rPr>
          <w:color w:val="000000"/>
          <w:sz w:val="24"/>
          <w:szCs w:val="24"/>
        </w:rPr>
        <w:br/>
        <w:t xml:space="preserve">  All went over</w:t>
      </w:r>
      <w:r>
        <w:rPr>
          <w:color w:val="000000"/>
          <w:sz w:val="24"/>
          <w:szCs w:val="24"/>
        </w:rPr>
        <w:br/>
        <w:t xml:space="preserve">The bridge together.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bridge broke down,</w:t>
      </w:r>
      <w:r>
        <w:rPr>
          <w:color w:val="000000"/>
          <w:sz w:val="24"/>
          <w:szCs w:val="24"/>
        </w:rPr>
        <w:br/>
        <w:t xml:space="preserve">  They all fell in;</w:t>
      </w:r>
      <w:r>
        <w:rPr>
          <w:color w:val="000000"/>
          <w:sz w:val="24"/>
          <w:szCs w:val="24"/>
        </w:rPr>
        <w:br/>
        <w:t xml:space="preserve">“May the rats go with you,”</w:t>
      </w:r>
      <w:r>
        <w:rPr>
          <w:color w:val="000000"/>
          <w:sz w:val="24"/>
          <w:szCs w:val="24"/>
        </w:rPr>
        <w:br/>
        <w:t xml:space="preserve">  Says Tom Bolin.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ONE, TWO, BUCKLE MY SHOE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One, two,</w:t>
      </w:r>
      <w:r>
        <w:rPr>
          <w:color w:val="000000"/>
          <w:sz w:val="24"/>
          <w:szCs w:val="24"/>
        </w:rPr>
        <w:br/>
        <w:t xml:space="preserve">Buckle my shoe;</w:t>
      </w:r>
      <w:r>
        <w:rPr>
          <w:color w:val="000000"/>
          <w:sz w:val="24"/>
          <w:szCs w:val="24"/>
        </w:rPr>
        <w:br/>
        <w:t xml:space="preserve">Three, four,</w:t>
      </w:r>
      <w:r>
        <w:rPr>
          <w:color w:val="000000"/>
          <w:sz w:val="24"/>
          <w:szCs w:val="24"/>
        </w:rPr>
        <w:br/>
        <w:t xml:space="preserve">Knock at the door;</w:t>
      </w:r>
      <w:r>
        <w:rPr>
          <w:color w:val="000000"/>
          <w:sz w:val="24"/>
          <w:szCs w:val="24"/>
        </w:rPr>
        <w:br/>
        <w:t xml:space="preserve">Five, six,</w:t>
      </w:r>
      <w:r>
        <w:rPr>
          <w:color w:val="000000"/>
          <w:sz w:val="24"/>
          <w:szCs w:val="24"/>
        </w:rPr>
        <w:br/>
        <w:t xml:space="preserve">Pick up sticks;</w:t>
      </w:r>
      <w:r>
        <w:rPr>
          <w:color w:val="000000"/>
          <w:sz w:val="24"/>
          <w:szCs w:val="24"/>
        </w:rPr>
        <w:br/>
        <w:t xml:space="preserve">Seven, eight,</w:t>
      </w:r>
      <w:r>
        <w:rPr>
          <w:color w:val="000000"/>
          <w:sz w:val="24"/>
          <w:szCs w:val="24"/>
        </w:rPr>
        <w:br/>
        <w:t xml:space="preserve">Lay them straight;</w:t>
      </w:r>
      <w:r>
        <w:rPr>
          <w:color w:val="000000"/>
          <w:sz w:val="24"/>
          <w:szCs w:val="24"/>
        </w:rPr>
        <w:br/>
        <w:t xml:space="preserve">Nine, ten,</w:t>
      </w:r>
      <w:r>
        <w:rPr>
          <w:color w:val="000000"/>
          <w:sz w:val="24"/>
          <w:szCs w:val="24"/>
        </w:rPr>
        <w:br/>
        <w:t xml:space="preserve">A good, fat hen;</w:t>
      </w:r>
      <w:r>
        <w:rPr>
          <w:color w:val="000000"/>
          <w:sz w:val="24"/>
          <w:szCs w:val="24"/>
        </w:rPr>
        <w:br/>
        <w:t xml:space="preserve">Eleven, twelve,</w:t>
      </w:r>
      <w:r>
        <w:rPr>
          <w:color w:val="000000"/>
          <w:sz w:val="24"/>
          <w:szCs w:val="24"/>
        </w:rPr>
        <w:br/>
        <w:t xml:space="preserve">Dig and delve;</w:t>
      </w:r>
      <w:r>
        <w:rPr>
          <w:color w:val="000000"/>
          <w:sz w:val="24"/>
          <w:szCs w:val="24"/>
        </w:rPr>
        <w:br/>
        <w:t xml:space="preserve">Thirteen, fourteen,</w:t>
      </w:r>
      <w:r>
        <w:rPr>
          <w:color w:val="000000"/>
          <w:sz w:val="24"/>
          <w:szCs w:val="24"/>
        </w:rPr>
        <w:br/>
        <w:t xml:space="preserve">Maids a-courting;</w:t>
      </w:r>
      <w:r>
        <w:rPr>
          <w:color w:val="000000"/>
          <w:sz w:val="24"/>
          <w:szCs w:val="24"/>
        </w:rPr>
        <w:br/>
        <w:t xml:space="preserve">Fifteen, sixteen,</w:t>
      </w:r>
      <w:r>
        <w:rPr>
          <w:color w:val="000000"/>
          <w:sz w:val="24"/>
          <w:szCs w:val="24"/>
        </w:rPr>
        <w:br/>
        <w:t xml:space="preserve">Maids in the kitchen;</w:t>
      </w:r>
      <w:r>
        <w:rPr>
          <w:color w:val="000000"/>
          <w:sz w:val="24"/>
          <w:szCs w:val="24"/>
        </w:rPr>
        <w:br/>
        <w:t xml:space="preserve">Seventeen, eighteen,</w:t>
      </w:r>
      <w:r>
        <w:rPr>
          <w:color w:val="000000"/>
          <w:sz w:val="24"/>
          <w:szCs w:val="24"/>
        </w:rPr>
        <w:br/>
        <w:t xml:space="preserve">Maids a-waiting;</w:t>
      </w:r>
      <w:r>
        <w:rPr>
          <w:color w:val="000000"/>
          <w:sz w:val="24"/>
          <w:szCs w:val="24"/>
        </w:rPr>
        <w:br/>
        <w:t xml:space="preserve">Nineteen, twenty,</w:t>
      </w:r>
      <w:r>
        <w:rPr>
          <w:color w:val="000000"/>
          <w:sz w:val="24"/>
          <w:szCs w:val="24"/>
        </w:rPr>
        <w:br/>
        <w:t xml:space="preserve">My plate’s empty.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COCK-A-DOODLE-DO!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Cock-a-doodle-do! </w:t>
      </w:r>
      <w:r>
        <w:rPr>
          <w:color w:val="000000"/>
          <w:sz w:val="24"/>
          <w:szCs w:val="24"/>
        </w:rPr>
        <w:br/>
        <w:t xml:space="preserve">My dame has lost her shoe,</w:t>
      </w:r>
      <w:r>
        <w:rPr>
          <w:color w:val="000000"/>
          <w:sz w:val="24"/>
          <w:szCs w:val="24"/>
        </w:rPr>
        <w:br/>
        <w:t xml:space="preserve">My master’s lost his fiddle-stick</w:t>
      </w:r>
      <w:r>
        <w:rPr>
          <w:color w:val="000000"/>
          <w:sz w:val="24"/>
          <w:szCs w:val="24"/>
        </w:rPr>
        <w:br/>
        <w:t xml:space="preserve">And knows not what to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Cock-a-doodle-do! </w:t>
      </w:r>
      <w:r>
        <w:rPr>
          <w:color w:val="000000"/>
          <w:sz w:val="24"/>
          <w:szCs w:val="24"/>
        </w:rPr>
        <w:br/>
        <w:t xml:space="preserve">What is my dame to do? </w:t>
      </w:r>
      <w:r>
        <w:rPr>
          <w:color w:val="000000"/>
          <w:sz w:val="24"/>
          <w:szCs w:val="24"/>
        </w:rPr>
        <w:br/>
        <w:t xml:space="preserve">Till master finds his fiddle-stick,</w:t>
      </w:r>
      <w:r>
        <w:rPr>
          <w:color w:val="000000"/>
          <w:sz w:val="24"/>
          <w:szCs w:val="24"/>
        </w:rPr>
        <w:br/>
        <w:t xml:space="preserve">She’ll dance without her shoe.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PAIRS OR PEARS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Twelve pairs hanging high,</w:t>
      </w:r>
      <w:r>
        <w:rPr>
          <w:color w:val="000000"/>
          <w:sz w:val="24"/>
          <w:szCs w:val="24"/>
        </w:rPr>
        <w:br/>
        <w:t xml:space="preserve">Twelve knights riding by,</w:t>
      </w:r>
      <w:r>
        <w:rPr>
          <w:color w:val="000000"/>
          <w:sz w:val="24"/>
          <w:szCs w:val="24"/>
        </w:rPr>
        <w:br/>
        <w:t xml:space="preserve">Each knight took a pear,</w:t>
      </w:r>
      <w:r>
        <w:rPr>
          <w:color w:val="000000"/>
          <w:sz w:val="24"/>
          <w:szCs w:val="24"/>
        </w:rPr>
        <w:br/>
        <w:t xml:space="preserve">And yet left a dozen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BELLEISLE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siege of Belleisle</w:t>
      </w:r>
      <w:r>
        <w:rPr>
          <w:color w:val="000000"/>
          <w:sz w:val="24"/>
          <w:szCs w:val="24"/>
        </w:rPr>
        <w:br/>
        <w:t xml:space="preserve">I was there all the while,</w:t>
      </w:r>
      <w:r>
        <w:rPr>
          <w:color w:val="000000"/>
          <w:sz w:val="24"/>
          <w:szCs w:val="24"/>
        </w:rPr>
        <w:br/>
        <w:t xml:space="preserve">All the while, all the while,</w:t>
      </w:r>
      <w:r>
        <w:rPr>
          <w:color w:val="000000"/>
          <w:sz w:val="24"/>
          <w:szCs w:val="24"/>
        </w:rPr>
        <w:br/>
        <w:t xml:space="preserve">At the siege of Belleisle.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KING COLE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Old King Cole</w:t>
      </w:r>
      <w:r>
        <w:rPr>
          <w:color w:val="000000"/>
          <w:sz w:val="24"/>
          <w:szCs w:val="24"/>
        </w:rPr>
        <w:br/>
        <w:t xml:space="preserve">    Was a merry old soul,</w:t>
      </w:r>
      <w:r>
        <w:rPr>
          <w:color w:val="000000"/>
          <w:sz w:val="24"/>
          <w:szCs w:val="24"/>
        </w:rPr>
        <w:br/>
        <w:t xml:space="preserve">And a merry old soul was he;</w:t>
      </w:r>
      <w:r>
        <w:rPr>
          <w:color w:val="000000"/>
          <w:sz w:val="24"/>
          <w:szCs w:val="24"/>
        </w:rPr>
        <w:br/>
        <w:t xml:space="preserve">    He called for his pipe,</w:t>
      </w:r>
      <w:r>
        <w:rPr>
          <w:color w:val="000000"/>
          <w:sz w:val="24"/>
          <w:szCs w:val="24"/>
        </w:rPr>
        <w:br/>
        <w:t xml:space="preserve">    And he called for his bowl,</w:t>
      </w:r>
      <w:r>
        <w:rPr>
          <w:color w:val="000000"/>
          <w:sz w:val="24"/>
          <w:szCs w:val="24"/>
        </w:rPr>
        <w:br/>
        <w:t xml:space="preserve">And he called for his fiddlers three! </w:t>
      </w:r>
      <w:r>
        <w:rPr>
          <w:color w:val="000000"/>
          <w:sz w:val="24"/>
          <w:szCs w:val="24"/>
        </w:rPr>
        <w:br/>
        <w:t xml:space="preserve">And every fiddler, he had a fine fiddle,</w:t>
      </w:r>
      <w:r>
        <w:rPr>
          <w:color w:val="000000"/>
          <w:sz w:val="24"/>
          <w:szCs w:val="24"/>
        </w:rPr>
        <w:br/>
        <w:t xml:space="preserve">    And a very fine fiddle had he. </w:t>
      </w:r>
      <w:r>
        <w:rPr>
          <w:color w:val="000000"/>
          <w:sz w:val="24"/>
          <w:szCs w:val="24"/>
        </w:rPr>
        <w:br/>
        <w:t xml:space="preserve">“Twee tweedle dee, tweedle dee,” went the fiddlers. </w:t>
      </w:r>
      <w:r>
        <w:rPr>
          <w:color w:val="000000"/>
          <w:sz w:val="24"/>
          <w:szCs w:val="24"/>
        </w:rPr>
        <w:br/>
        <w:t xml:space="preserve">    Oh, there’s none so rare</w:t>
      </w:r>
      <w:r>
        <w:rPr>
          <w:color w:val="000000"/>
          <w:sz w:val="24"/>
          <w:szCs w:val="24"/>
        </w:rPr>
        <w:br/>
        <w:t xml:space="preserve">    As can compare</w:t>
      </w:r>
      <w:r>
        <w:rPr>
          <w:color w:val="000000"/>
          <w:sz w:val="24"/>
          <w:szCs w:val="24"/>
        </w:rPr>
        <w:br/>
        <w:t xml:space="preserve">With King Cole and his fiddlers three.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SEE, SEE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See, see!  What shall I see? </w:t>
      </w:r>
      <w:r>
        <w:rPr>
          <w:color w:val="000000"/>
          <w:sz w:val="24"/>
          <w:szCs w:val="24"/>
        </w:rPr>
        <w:br/>
        <w:t xml:space="preserve">A horse’s head where his tail should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DAPPLE-GRAY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little pony,</w:t>
      </w:r>
      <w:r>
        <w:rPr>
          <w:color w:val="000000"/>
          <w:sz w:val="24"/>
          <w:szCs w:val="24"/>
        </w:rPr>
        <w:br/>
        <w:t xml:space="preserve">    His name was Dapple-Gray,</w:t>
      </w:r>
      <w:r>
        <w:rPr>
          <w:color w:val="000000"/>
          <w:sz w:val="24"/>
          <w:szCs w:val="24"/>
        </w:rPr>
        <w:br/>
        <w:t xml:space="preserve">I lent him to a lady,</w:t>
      </w:r>
      <w:r>
        <w:rPr>
          <w:color w:val="000000"/>
          <w:sz w:val="24"/>
          <w:szCs w:val="24"/>
        </w:rPr>
        <w:br/>
        <w:t xml:space="preserve">    To ride a mile away. </w:t>
      </w:r>
      <w:r>
        <w:rPr>
          <w:color w:val="000000"/>
          <w:sz w:val="24"/>
          <w:szCs w:val="24"/>
        </w:rPr>
        <w:br/>
        <w:t xml:space="preserve">She whipped him, she slashed him,</w:t>
      </w:r>
      <w:r>
        <w:rPr>
          <w:color w:val="000000"/>
          <w:sz w:val="24"/>
          <w:szCs w:val="24"/>
        </w:rPr>
        <w:br/>
        <w:t xml:space="preserve">    She rode him through the mire;</w:t>
      </w:r>
      <w:r>
        <w:rPr>
          <w:color w:val="000000"/>
          <w:sz w:val="24"/>
          <w:szCs w:val="24"/>
        </w:rPr>
        <w:br/>
        <w:t xml:space="preserve">I would not lend my pony now</w:t>
      </w:r>
      <w:r>
        <w:rPr>
          <w:color w:val="000000"/>
          <w:sz w:val="24"/>
          <w:szCs w:val="24"/>
        </w:rPr>
        <w:br/>
        <w:t xml:space="preserve">    For all the lady’s hire.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round as an apple, as deep as a cup,</w:t>
      </w:r>
      <w:r>
        <w:rPr>
          <w:color w:val="000000"/>
          <w:sz w:val="24"/>
          <w:szCs w:val="24"/>
        </w:rPr>
        <w:br/>
        <w:t xml:space="preserve">And all the king’s horses can’t fill it up.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COFFEE AND TEA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Molly, my sister and I fell out,</w:t>
      </w:r>
      <w:r>
        <w:rPr>
          <w:color w:val="000000"/>
          <w:sz w:val="24"/>
          <w:szCs w:val="24"/>
        </w:rPr>
        <w:br/>
        <w:t xml:space="preserve">And what do you think it was all about? </w:t>
      </w:r>
      <w:r>
        <w:rPr>
          <w:color w:val="000000"/>
          <w:sz w:val="24"/>
          <w:szCs w:val="24"/>
        </w:rPr>
        <w:br/>
        <w:t xml:space="preserve">She loved coffee and I loved tea,</w:t>
      </w:r>
      <w:r>
        <w:rPr>
          <w:color w:val="000000"/>
          <w:sz w:val="24"/>
          <w:szCs w:val="24"/>
        </w:rPr>
        <w:br/>
        <w:t xml:space="preserve">And that was the reason we couldn’t agree.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PUSSY-CAT MEW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Pussy-cat Mew jumped over a coal,</w:t>
      </w:r>
      <w:r>
        <w:rPr>
          <w:color w:val="000000"/>
          <w:sz w:val="24"/>
          <w:szCs w:val="24"/>
        </w:rPr>
        <w:br/>
        <w:t xml:space="preserve">And in her best petticoat burnt a great hole. </w:t>
      </w:r>
      <w:r>
        <w:rPr>
          <w:color w:val="000000"/>
          <w:sz w:val="24"/>
          <w:szCs w:val="24"/>
        </w:rPr>
        <w:br/>
        <w:t xml:space="preserve">Poor Pussy’s weeping, she’ll have no more milk</w:t>
      </w:r>
      <w:r>
        <w:rPr>
          <w:color w:val="000000"/>
          <w:sz w:val="24"/>
          <w:szCs w:val="24"/>
        </w:rPr>
        <w:br/>
        <w:t xml:space="preserve">Until her best petticoat’s mended with silk.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GIRL WITH A CURL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little girl who had a little curl</w:t>
      </w:r>
      <w:r>
        <w:rPr>
          <w:color w:val="000000"/>
          <w:sz w:val="24"/>
          <w:szCs w:val="24"/>
        </w:rPr>
        <w:br/>
        <w:t xml:space="preserve">Right in the middle of her forehead;</w:t>
      </w:r>
      <w:r>
        <w:rPr>
          <w:color w:val="000000"/>
          <w:sz w:val="24"/>
          <w:szCs w:val="24"/>
        </w:rPr>
        <w:br/>
        <w:t xml:space="preserve">When she was good, she was very, very good,</w:t>
      </w:r>
      <w:r>
        <w:rPr>
          <w:color w:val="000000"/>
          <w:sz w:val="24"/>
          <w:szCs w:val="24"/>
        </w:rPr>
        <w:br/>
        <w:t xml:space="preserve">And when she was bad she was horrid.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Friday night’s dream, on Saturday told,</w:t>
      </w:r>
      <w:r>
        <w:rPr>
          <w:color w:val="000000"/>
          <w:sz w:val="24"/>
          <w:szCs w:val="24"/>
        </w:rPr>
        <w:br/>
        <w:t xml:space="preserve">Is sure to come true, be it never so 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COCK AND BULL 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cock’s on the housetop blowing his horn;</w:t>
      </w:r>
      <w:r>
        <w:rPr>
          <w:color w:val="000000"/>
          <w:sz w:val="24"/>
          <w:szCs w:val="24"/>
        </w:rPr>
        <w:br/>
        <w:t xml:space="preserve">The bull’s in the barn a-threshing of corn;</w:t>
      </w:r>
      <w:r>
        <w:rPr>
          <w:color w:val="000000"/>
          <w:sz w:val="24"/>
          <w:szCs w:val="24"/>
        </w:rPr>
        <w:br/>
        <w:t xml:space="preserve">The maids in the meadows are making of hay;</w:t>
      </w:r>
      <w:r>
        <w:rPr>
          <w:color w:val="000000"/>
          <w:sz w:val="24"/>
          <w:szCs w:val="24"/>
        </w:rPr>
        <w:br/>
        <w:t xml:space="preserve">The ducks in the river are swimming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BABY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shall have an apple,</w:t>
      </w:r>
      <w:r>
        <w:rPr>
          <w:i/>
          <w:color w:val="000000"/>
          <w:sz w:val="24"/>
          <w:szCs w:val="24"/>
        </w:rPr>
        <w:br/>
        <w:t xml:space="preserve">you</w:t>
      </w:r>
      <w:r>
        <w:rPr>
          <w:color w:val="000000"/>
          <w:sz w:val="24"/>
          <w:szCs w:val="24"/>
        </w:rPr>
        <w:t xml:space="preserve"> shall have a plum,</w:t>
      </w:r>
      <w:r>
        <w:rPr>
          <w:color w:val="000000"/>
          <w:sz w:val="24"/>
          <w:szCs w:val="24"/>
        </w:rPr>
        <w:br/>
        <w:t xml:space="preserve">You shall have a rattle,</w:t>
      </w:r>
      <w:r>
        <w:rPr>
          <w:color w:val="000000"/>
          <w:sz w:val="24"/>
          <w:szCs w:val="24"/>
        </w:rPr>
        <w:br/>
        <w:t xml:space="preserve">When papa comes home.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walked by myself,</w:t>
      </w:r>
      <w:r>
        <w:rPr>
          <w:color w:val="000000"/>
          <w:sz w:val="24"/>
          <w:szCs w:val="24"/>
        </w:rPr>
        <w:br/>
        <w:t xml:space="preserve">And talked to myself,</w:t>
      </w:r>
      <w:r>
        <w:rPr>
          <w:color w:val="000000"/>
          <w:sz w:val="24"/>
          <w:szCs w:val="24"/>
        </w:rPr>
        <w:br/>
        <w:t xml:space="preserve">  Myself said unto me: </w:t>
      </w:r>
      <w:r>
        <w:rPr>
          <w:color w:val="000000"/>
          <w:sz w:val="24"/>
          <w:szCs w:val="24"/>
        </w:rPr>
        <w:br/>
        <w:t xml:space="preserve">“Look to thyself,</w:t>
      </w:r>
      <w:r>
        <w:rPr>
          <w:color w:val="000000"/>
          <w:sz w:val="24"/>
          <w:szCs w:val="24"/>
        </w:rPr>
        <w:br/>
        <w:t xml:space="preserve">Take care of thyself,</w:t>
      </w:r>
      <w:r>
        <w:rPr>
          <w:color w:val="000000"/>
          <w:sz w:val="24"/>
          <w:szCs w:val="24"/>
        </w:rPr>
        <w:br/>
        <w:t xml:space="preserve">  For nobody cares for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answered myself,</w:t>
      </w:r>
      <w:r>
        <w:rPr>
          <w:color w:val="000000"/>
          <w:sz w:val="24"/>
          <w:szCs w:val="24"/>
        </w:rPr>
        <w:br/>
        <w:t xml:space="preserve">And said to myself</w:t>
      </w:r>
      <w:r>
        <w:rPr>
          <w:color w:val="000000"/>
          <w:sz w:val="24"/>
          <w:szCs w:val="24"/>
        </w:rPr>
        <w:br/>
        <w:t xml:space="preserve">  In the selfsame repartee: </w:t>
      </w:r>
      <w:r>
        <w:rPr>
          <w:color w:val="000000"/>
          <w:sz w:val="24"/>
          <w:szCs w:val="24"/>
        </w:rPr>
        <w:br/>
        <w:t xml:space="preserve">“Look to thyself,</w:t>
      </w:r>
      <w:r>
        <w:rPr>
          <w:color w:val="000000"/>
          <w:sz w:val="24"/>
          <w:szCs w:val="24"/>
        </w:rPr>
        <w:br/>
        <w:t xml:space="preserve">Or not look to thyself,</w:t>
      </w:r>
      <w:r>
        <w:rPr>
          <w:color w:val="000000"/>
          <w:sz w:val="24"/>
          <w:szCs w:val="24"/>
        </w:rPr>
        <w:br/>
        <w:t xml:space="preserve">  The selfsame thing will be.”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OVER THE WATER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water, and over the sea,</w:t>
      </w:r>
      <w:r>
        <w:rPr>
          <w:color w:val="000000"/>
          <w:sz w:val="24"/>
          <w:szCs w:val="24"/>
        </w:rPr>
        <w:br/>
        <w:t xml:space="preserve">And over the water to Charley,</w:t>
      </w:r>
      <w:r>
        <w:rPr>
          <w:color w:val="000000"/>
          <w:sz w:val="24"/>
          <w:szCs w:val="24"/>
        </w:rPr>
        <w:br/>
        <w:t xml:space="preserve">I’ll have none of your nasty beef,</w:t>
      </w:r>
      <w:r>
        <w:rPr>
          <w:color w:val="000000"/>
          <w:sz w:val="24"/>
          <w:szCs w:val="24"/>
        </w:rPr>
        <w:br/>
        <w:t xml:space="preserve">Nor I’ll have none of your barley;</w:t>
      </w:r>
      <w:r>
        <w:rPr>
          <w:color w:val="000000"/>
          <w:sz w:val="24"/>
          <w:szCs w:val="24"/>
        </w:rPr>
        <w:br/>
        <w:t xml:space="preserve">But I’ll have some of your very best flour</w:t>
      </w:r>
      <w:r>
        <w:rPr>
          <w:color w:val="000000"/>
          <w:sz w:val="24"/>
          <w:szCs w:val="24"/>
        </w:rPr>
        <w:br/>
        <w:t xml:space="preserve">To make a white cake for my Charley.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CANDLE-SAVING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make your candles last for aye,</w:t>
      </w:r>
      <w:r>
        <w:rPr>
          <w:color w:val="000000"/>
          <w:sz w:val="24"/>
          <w:szCs w:val="24"/>
        </w:rPr>
        <w:br/>
        <w:t xml:space="preserve">You wives and maids give ear-O! </w:t>
      </w:r>
      <w:r>
        <w:rPr>
          <w:color w:val="000000"/>
          <w:sz w:val="24"/>
          <w:szCs w:val="24"/>
        </w:rPr>
        <w:br/>
        <w:t xml:space="preserve">To put them out’s the only way,</w:t>
      </w:r>
      <w:r>
        <w:rPr>
          <w:color w:val="000000"/>
          <w:sz w:val="24"/>
          <w:szCs w:val="24"/>
        </w:rPr>
        <w:br/>
        <w:t xml:space="preserve">Says honest John Boldero.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FEARS AND TEARS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Tommy’s tears and Mary’s fears</w:t>
      </w:r>
      <w:r>
        <w:rPr>
          <w:color w:val="000000"/>
          <w:sz w:val="24"/>
          <w:szCs w:val="24"/>
        </w:rPr>
        <w:br/>
        <w:t xml:space="preserve">Will make them old before their years.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KILKENNY CATS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once two cats of Kilkenny. </w:t>
      </w:r>
      <w:r>
        <w:rPr>
          <w:color w:val="000000"/>
          <w:sz w:val="24"/>
          <w:szCs w:val="24"/>
        </w:rPr>
        <w:br/>
        <w:t xml:space="preserve">Each thought there was one cat too many;</w:t>
      </w:r>
      <w:r>
        <w:rPr>
          <w:color w:val="000000"/>
          <w:sz w:val="24"/>
          <w:szCs w:val="24"/>
        </w:rPr>
        <w:br/>
        <w:t xml:space="preserve">So they fought and they fit,</w:t>
      </w:r>
      <w:r>
        <w:rPr>
          <w:color w:val="000000"/>
          <w:sz w:val="24"/>
          <w:szCs w:val="24"/>
        </w:rPr>
        <w:br/>
        <w:t xml:space="preserve">And they scratched and they bit,</w:t>
      </w:r>
      <w:r>
        <w:rPr>
          <w:color w:val="000000"/>
          <w:sz w:val="24"/>
          <w:szCs w:val="24"/>
        </w:rPr>
        <w:br/>
        <w:t xml:space="preserve">  Till, excepting their nails,</w:t>
      </w:r>
      <w:r>
        <w:rPr>
          <w:color w:val="000000"/>
          <w:sz w:val="24"/>
          <w:szCs w:val="24"/>
        </w:rPr>
        <w:br/>
        <w:t xml:space="preserve">  And the tips of their tails,</w:t>
      </w:r>
      <w:r>
        <w:rPr>
          <w:color w:val="000000"/>
          <w:sz w:val="24"/>
          <w:szCs w:val="24"/>
        </w:rPr>
        <w:br/>
        <w:t xml:space="preserve">Instead of two cats, there weren’t any.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GRIMES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Grimes is dead, that good old man,</w:t>
      </w:r>
      <w:r>
        <w:rPr>
          <w:color w:val="000000"/>
          <w:sz w:val="24"/>
          <w:szCs w:val="24"/>
        </w:rPr>
        <w:br/>
        <w:t xml:space="preserve">     We ne’er shall see him more;</w:t>
      </w:r>
      <w:r>
        <w:rPr>
          <w:color w:val="000000"/>
          <w:sz w:val="24"/>
          <w:szCs w:val="24"/>
        </w:rPr>
        <w:br/>
        <w:t xml:space="preserve">He used to wear a long brown coat</w:t>
      </w:r>
      <w:r>
        <w:rPr>
          <w:color w:val="000000"/>
          <w:sz w:val="24"/>
          <w:szCs w:val="24"/>
        </w:rPr>
        <w:br/>
        <w:t xml:space="preserve">     All buttoned down before.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WEEK OF BIRTHDAYS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Monday’s child is fair of face,</w:t>
      </w:r>
      <w:r>
        <w:rPr>
          <w:color w:val="000000"/>
          <w:sz w:val="24"/>
          <w:szCs w:val="24"/>
        </w:rPr>
        <w:br/>
        <w:t xml:space="preserve">Tuesday’s child is full of grace,</w:t>
      </w:r>
      <w:r>
        <w:rPr>
          <w:color w:val="000000"/>
          <w:sz w:val="24"/>
          <w:szCs w:val="24"/>
        </w:rPr>
        <w:br/>
        <w:t xml:space="preserve">Wednesday’s child is full of woe,</w:t>
      </w:r>
      <w:r>
        <w:rPr>
          <w:color w:val="000000"/>
          <w:sz w:val="24"/>
          <w:szCs w:val="24"/>
        </w:rPr>
        <w:br/>
        <w:t xml:space="preserve">Thursday’s child has far to go,</w:t>
      </w:r>
      <w:r>
        <w:rPr>
          <w:color w:val="000000"/>
          <w:sz w:val="24"/>
          <w:szCs w:val="24"/>
        </w:rPr>
        <w:br/>
        <w:t xml:space="preserve">Friday’s child is loving and giving,</w:t>
      </w:r>
      <w:r>
        <w:rPr>
          <w:color w:val="000000"/>
          <w:sz w:val="24"/>
          <w:szCs w:val="24"/>
        </w:rPr>
        <w:br/>
        <w:t xml:space="preserve">Saturday’s child works hard for its living,</w:t>
      </w:r>
      <w:r>
        <w:rPr>
          <w:color w:val="000000"/>
          <w:sz w:val="24"/>
          <w:szCs w:val="24"/>
        </w:rPr>
        <w:br/>
        <w:t xml:space="preserve">But the child that’s born on the Sabbath day</w:t>
      </w:r>
      <w:r>
        <w:rPr>
          <w:color w:val="000000"/>
          <w:sz w:val="24"/>
          <w:szCs w:val="24"/>
        </w:rPr>
        <w:br/>
        <w:t xml:space="preserve">Is bonny and blithe, and good and gay.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CHIMNEY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Black within and red without;</w:t>
      </w:r>
      <w:r>
        <w:rPr>
          <w:color w:val="000000"/>
          <w:sz w:val="24"/>
          <w:szCs w:val="24"/>
        </w:rPr>
        <w:br/>
        <w:t xml:space="preserve">Four corners round about.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LADYBIRD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Ladybird, ladybird, fly away home! </w:t>
      </w:r>
      <w:r>
        <w:rPr>
          <w:color w:val="000000"/>
          <w:sz w:val="24"/>
          <w:szCs w:val="24"/>
        </w:rPr>
        <w:br/>
        <w:t xml:space="preserve">Your house is on fire, your children all gone,</w:t>
      </w:r>
      <w:r>
        <w:rPr>
          <w:color w:val="000000"/>
          <w:sz w:val="24"/>
          <w:szCs w:val="24"/>
        </w:rPr>
        <w:br/>
        <w:t xml:space="preserve">All but one, and her name is Ann,</w:t>
      </w:r>
      <w:r>
        <w:rPr>
          <w:color w:val="000000"/>
          <w:sz w:val="24"/>
          <w:szCs w:val="24"/>
        </w:rPr>
        <w:br/>
        <w:t xml:space="preserve">And she crept under the pudding pan.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WHO HAD NAUGHT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man and he had naught,</w:t>
      </w:r>
      <w:r>
        <w:rPr>
          <w:color w:val="000000"/>
          <w:sz w:val="24"/>
          <w:szCs w:val="24"/>
        </w:rPr>
        <w:br/>
        <w:t xml:space="preserve">    And robbers came to rob him;</w:t>
      </w:r>
      <w:r>
        <w:rPr>
          <w:color w:val="000000"/>
          <w:sz w:val="24"/>
          <w:szCs w:val="24"/>
        </w:rPr>
        <w:br/>
        <w:t xml:space="preserve">He crept up to the chimney pot,</w:t>
      </w:r>
      <w:r>
        <w:rPr>
          <w:color w:val="000000"/>
          <w:sz w:val="24"/>
          <w:szCs w:val="24"/>
        </w:rPr>
        <w:br/>
        <w:t xml:space="preserve">    And then they thought they had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got down on t’other side,</w:t>
      </w:r>
      <w:r>
        <w:rPr>
          <w:color w:val="000000"/>
          <w:sz w:val="24"/>
          <w:szCs w:val="24"/>
        </w:rPr>
        <w:br/>
        <w:t xml:space="preserve">    And then they could not find him;</w:t>
      </w:r>
      <w:r>
        <w:rPr>
          <w:color w:val="000000"/>
          <w:sz w:val="24"/>
          <w:szCs w:val="24"/>
        </w:rPr>
        <w:br/>
        <w:t xml:space="preserve">He ran fourteen miles in fifteen days,</w:t>
      </w:r>
      <w:r>
        <w:rPr>
          <w:color w:val="000000"/>
          <w:sz w:val="24"/>
          <w:szCs w:val="24"/>
        </w:rPr>
        <w:br/>
        <w:t xml:space="preserve">    And never looked behind him.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TAILORS AND THE SNAIL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Four and Twenty tailors</w:t>
      </w:r>
      <w:r>
        <w:rPr>
          <w:color w:val="000000"/>
          <w:sz w:val="24"/>
          <w:szCs w:val="24"/>
        </w:rPr>
        <w:br/>
        <w:t xml:space="preserve">    Went to kill a snail;</w:t>
      </w:r>
      <w:r>
        <w:rPr>
          <w:color w:val="000000"/>
          <w:sz w:val="24"/>
          <w:szCs w:val="24"/>
        </w:rPr>
        <w:br/>
        <w:t xml:space="preserve">The best man among them</w:t>
      </w:r>
      <w:r>
        <w:rPr>
          <w:color w:val="000000"/>
          <w:sz w:val="24"/>
          <w:szCs w:val="24"/>
        </w:rPr>
        <w:br/>
        <w:t xml:space="preserve">    Durst not touch her tail;</w:t>
      </w:r>
      <w:r>
        <w:rPr>
          <w:color w:val="000000"/>
          <w:sz w:val="24"/>
          <w:szCs w:val="24"/>
        </w:rPr>
        <w:br/>
        <w:t xml:space="preserve">She put out her horns</w:t>
      </w:r>
      <w:r>
        <w:rPr>
          <w:color w:val="000000"/>
          <w:sz w:val="24"/>
          <w:szCs w:val="24"/>
        </w:rPr>
        <w:br/>
        <w:t xml:space="preserve">    Like a little Kyloe cow. </w:t>
      </w:r>
      <w:r>
        <w:rPr>
          <w:color w:val="000000"/>
          <w:sz w:val="24"/>
          <w:szCs w:val="24"/>
        </w:rPr>
        <w:br/>
        <w:t xml:space="preserve">Run, tailors, run, or</w:t>
      </w:r>
      <w:r>
        <w:rPr>
          <w:color w:val="000000"/>
          <w:sz w:val="24"/>
          <w:szCs w:val="24"/>
        </w:rPr>
        <w:br/>
        <w:t xml:space="preserve">    She’ll kill you all e’en 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AROUND THE GREEN GRAVEL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Around the green gravel the grass grows green,</w:t>
      </w:r>
      <w:r>
        <w:rPr>
          <w:color w:val="000000"/>
          <w:sz w:val="24"/>
          <w:szCs w:val="24"/>
        </w:rPr>
        <w:br/>
        <w:t xml:space="preserve">And all the pretty maids are plain to be seen;</w:t>
      </w:r>
      <w:r>
        <w:rPr>
          <w:color w:val="000000"/>
          <w:sz w:val="24"/>
          <w:szCs w:val="24"/>
        </w:rPr>
        <w:br/>
        <w:t xml:space="preserve">Wash them with milk, and clothe them with silk,</w:t>
      </w:r>
      <w:r>
        <w:rPr>
          <w:color w:val="000000"/>
          <w:sz w:val="24"/>
          <w:szCs w:val="24"/>
        </w:rPr>
        <w:br/>
        <w:t xml:space="preserve">And write their names with a pen and ink.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INTERY, MINTERY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Intery, mintery, cutery corn,</w:t>
      </w:r>
      <w:r>
        <w:rPr>
          <w:color w:val="000000"/>
          <w:sz w:val="24"/>
          <w:szCs w:val="24"/>
        </w:rPr>
        <w:br/>
        <w:t xml:space="preserve">Apple seed and apple thorn;</w:t>
      </w:r>
      <w:r>
        <w:rPr>
          <w:color w:val="000000"/>
          <w:sz w:val="24"/>
          <w:szCs w:val="24"/>
        </w:rPr>
        <w:br/>
        <w:t xml:space="preserve">Wire, brier, limber-lock,</w:t>
      </w:r>
      <w:r>
        <w:rPr>
          <w:color w:val="000000"/>
          <w:sz w:val="24"/>
          <w:szCs w:val="24"/>
        </w:rPr>
        <w:br/>
        <w:t xml:space="preserve">Five geese in a flock,</w:t>
      </w:r>
      <w:r>
        <w:rPr>
          <w:color w:val="000000"/>
          <w:sz w:val="24"/>
          <w:szCs w:val="24"/>
        </w:rPr>
        <w:br/>
        <w:t xml:space="preserve">Sit and sing by a spring,</w:t>
      </w:r>
      <w:r>
        <w:rPr>
          <w:color w:val="000000"/>
          <w:sz w:val="24"/>
          <w:szCs w:val="24"/>
        </w:rPr>
        <w:br/>
        <w:t xml:space="preserve">O-u-t, and in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CAESAR’S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Bow-wow-wow! </w:t>
      </w:r>
      <w:r>
        <w:rPr>
          <w:color w:val="000000"/>
          <w:sz w:val="24"/>
          <w:szCs w:val="24"/>
        </w:rPr>
        <w:br/>
        <w:t xml:space="preserve">Whose dog art thou? </w:t>
      </w:r>
      <w:r>
        <w:rPr>
          <w:color w:val="000000"/>
          <w:sz w:val="24"/>
          <w:szCs w:val="24"/>
        </w:rPr>
        <w:br/>
        <w:t xml:space="preserve">Little Tom Tinker’s dog,</w:t>
      </w:r>
      <w:r>
        <w:rPr>
          <w:color w:val="000000"/>
          <w:sz w:val="24"/>
          <w:szCs w:val="24"/>
        </w:rPr>
        <w:br/>
        <w:t xml:space="preserve">  Bow-wow-wow!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AS I WAS GOING ALONG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going along, along,</w:t>
      </w:r>
      <w:r>
        <w:rPr>
          <w:color w:val="000000"/>
          <w:sz w:val="24"/>
          <w:szCs w:val="24"/>
        </w:rPr>
        <w:br/>
        <w:t xml:space="preserve">A-singing a comical song, song, song,</w:t>
      </w:r>
      <w:r>
        <w:rPr>
          <w:color w:val="000000"/>
          <w:sz w:val="24"/>
          <w:szCs w:val="24"/>
        </w:rPr>
        <w:br/>
        <w:t xml:space="preserve">The lane that I went was so long, long, long,</w:t>
      </w:r>
      <w:r>
        <w:rPr>
          <w:color w:val="000000"/>
          <w:sz w:val="24"/>
          <w:szCs w:val="24"/>
        </w:rPr>
        <w:br/>
        <w:t xml:space="preserve">And the song that I sang was so long, long, long,</w:t>
      </w:r>
      <w:r>
        <w:rPr>
          <w:color w:val="000000"/>
          <w:sz w:val="24"/>
          <w:szCs w:val="24"/>
        </w:rPr>
        <w:br/>
        <w:t xml:space="preserve">And so I went singing along.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HECTOR PROTECTOR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Hector Protector was dressed all in green;</w:t>
      </w:r>
      <w:r>
        <w:rPr>
          <w:color w:val="000000"/>
          <w:sz w:val="24"/>
          <w:szCs w:val="24"/>
        </w:rPr>
        <w:br/>
        <w:t xml:space="preserve">Hector Protector was sent to the Queen. </w:t>
      </w:r>
      <w:r>
        <w:rPr>
          <w:color w:val="000000"/>
          <w:sz w:val="24"/>
          <w:szCs w:val="24"/>
        </w:rPr>
        <w:br/>
        <w:t xml:space="preserve">The Queen did not like him,</w:t>
      </w:r>
      <w:r>
        <w:rPr>
          <w:color w:val="000000"/>
          <w:sz w:val="24"/>
          <w:szCs w:val="24"/>
        </w:rPr>
        <w:br/>
        <w:t xml:space="preserve">No more did the King;</w:t>
      </w:r>
      <w:r>
        <w:rPr>
          <w:color w:val="000000"/>
          <w:sz w:val="24"/>
          <w:szCs w:val="24"/>
        </w:rPr>
        <w:br/>
        <w:t xml:space="preserve">So Hector Protector was sent back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BILLY, BILLY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“Billy, Billy, come and play,</w:t>
      </w:r>
      <w:r>
        <w:rPr>
          <w:color w:val="000000"/>
          <w:sz w:val="24"/>
          <w:szCs w:val="24"/>
        </w:rPr>
        <w:br/>
        <w:t xml:space="preserve">While the sun shines bright as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“Yes, my Polly, so I will,</w:t>
      </w:r>
      <w:r>
        <w:rPr>
          <w:color w:val="000000"/>
          <w:sz w:val="24"/>
          <w:szCs w:val="24"/>
        </w:rPr>
        <w:br/>
        <w:t xml:space="preserve">For I love to please you still.”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“Billy, Billy, have you seen</w:t>
      </w:r>
      <w:r>
        <w:rPr>
          <w:color w:val="000000"/>
          <w:sz w:val="24"/>
          <w:szCs w:val="24"/>
        </w:rPr>
        <w:br/>
        <w:t xml:space="preserve">Sam and Betsy on the green?”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“Yes, my Poll, I saw them pass,</w:t>
      </w:r>
      <w:r>
        <w:rPr>
          <w:color w:val="000000"/>
          <w:sz w:val="24"/>
          <w:szCs w:val="24"/>
        </w:rPr>
        <w:br/>
        <w:t xml:space="preserve">Skipping o’er the new-mown grass.”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“Billy, Billy, come along,</w:t>
      </w:r>
      <w:r>
        <w:rPr>
          <w:color w:val="000000"/>
          <w:sz w:val="24"/>
          <w:szCs w:val="24"/>
        </w:rPr>
        <w:br/>
        <w:t xml:space="preserve">And I will sing a pretty song.”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ROCK-A-BYE, BABY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Rock-a-bye, baby, thy cradle is green;</w:t>
      </w:r>
      <w:r>
        <w:rPr>
          <w:color w:val="000000"/>
          <w:sz w:val="24"/>
          <w:szCs w:val="24"/>
        </w:rPr>
        <w:br/>
        <w:t xml:space="preserve">Father’s a nobleman, mother’s a queen;</w:t>
      </w:r>
      <w:r>
        <w:rPr>
          <w:color w:val="000000"/>
          <w:sz w:val="24"/>
          <w:szCs w:val="24"/>
        </w:rPr>
        <w:br/>
        <w:t xml:space="preserve">And Betty’s a lady, and wears a gold ring;</w:t>
      </w:r>
      <w:r>
        <w:rPr>
          <w:color w:val="000000"/>
          <w:sz w:val="24"/>
          <w:szCs w:val="24"/>
        </w:rPr>
        <w:br/>
        <w:t xml:space="preserve">And Johnny’s a drummer, and drums for the king.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IN THE WILDERNESS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 in the wilderness</w:t>
      </w:r>
      <w:r>
        <w:rPr>
          <w:color w:val="000000"/>
          <w:sz w:val="24"/>
          <w:szCs w:val="24"/>
        </w:rPr>
        <w:br/>
        <w:t xml:space="preserve">    Asked me</w:t>
      </w:r>
      <w:r>
        <w:rPr>
          <w:color w:val="000000"/>
          <w:sz w:val="24"/>
          <w:szCs w:val="24"/>
        </w:rPr>
        <w:br/>
        <w:t xml:space="preserve">How many strawberries</w:t>
      </w:r>
      <w:r>
        <w:rPr>
          <w:color w:val="000000"/>
          <w:sz w:val="24"/>
          <w:szCs w:val="24"/>
        </w:rPr>
        <w:br/>
        <w:t xml:space="preserve">    Grew in the sea. </w:t>
      </w:r>
      <w:r>
        <w:rPr>
          <w:color w:val="000000"/>
          <w:sz w:val="24"/>
          <w:szCs w:val="24"/>
        </w:rPr>
        <w:br/>
        <w:t xml:space="preserve">I answered him</w:t>
      </w:r>
      <w:r>
        <w:rPr>
          <w:color w:val="000000"/>
          <w:sz w:val="24"/>
          <w:szCs w:val="24"/>
        </w:rPr>
        <w:br/>
        <w:t xml:space="preserve">    As I thought good,</w:t>
      </w:r>
      <w:r>
        <w:rPr>
          <w:color w:val="000000"/>
          <w:sz w:val="24"/>
          <w:szCs w:val="24"/>
        </w:rPr>
        <w:br/>
        <w:t xml:space="preserve">As many as red herrings</w:t>
      </w:r>
      <w:r>
        <w:rPr>
          <w:color w:val="000000"/>
          <w:sz w:val="24"/>
          <w:szCs w:val="24"/>
        </w:rPr>
        <w:br/>
        <w:t xml:space="preserve">    Grew in the wood.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JACK HORNER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Jack Horner</w:t>
      </w:r>
      <w:r>
        <w:rPr>
          <w:color w:val="000000"/>
          <w:sz w:val="24"/>
          <w:szCs w:val="24"/>
        </w:rPr>
        <w:br/>
        <w:t xml:space="preserve">Sat in the corner,</w:t>
      </w:r>
      <w:r>
        <w:rPr>
          <w:color w:val="000000"/>
          <w:sz w:val="24"/>
          <w:szCs w:val="24"/>
        </w:rPr>
        <w:br/>
        <w:t xml:space="preserve">    Eating of Christmas pie: </w:t>
      </w:r>
      <w:r>
        <w:rPr>
          <w:color w:val="000000"/>
          <w:sz w:val="24"/>
          <w:szCs w:val="24"/>
        </w:rPr>
        <w:br/>
        <w:t xml:space="preserve">He put in his thumb,</w:t>
      </w:r>
      <w:r>
        <w:rPr>
          <w:color w:val="000000"/>
          <w:sz w:val="24"/>
          <w:szCs w:val="24"/>
        </w:rPr>
        <w:br/>
        <w:t xml:space="preserve">And pulled out a plum,</w:t>
      </w:r>
      <w:r>
        <w:rPr>
          <w:color w:val="000000"/>
          <w:sz w:val="24"/>
          <w:szCs w:val="24"/>
        </w:rPr>
        <w:br/>
        <w:t xml:space="preserve">    And said, “What a good boy am I!”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BIRD SCARER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Away, birds, away! </w:t>
      </w:r>
      <w:r>
        <w:rPr>
          <w:color w:val="000000"/>
          <w:sz w:val="24"/>
          <w:szCs w:val="24"/>
        </w:rPr>
        <w:br/>
        <w:t xml:space="preserve">Take a little and leave a little,</w:t>
      </w:r>
      <w:r>
        <w:rPr>
          <w:color w:val="000000"/>
          <w:sz w:val="24"/>
          <w:szCs w:val="24"/>
        </w:rPr>
        <w:br/>
        <w:t xml:space="preserve">And do not come again;</w:t>
      </w:r>
      <w:r>
        <w:rPr>
          <w:color w:val="000000"/>
          <w:sz w:val="24"/>
          <w:szCs w:val="24"/>
        </w:rPr>
        <w:br/>
        <w:t xml:space="preserve">For if you do,</w:t>
      </w:r>
      <w:r>
        <w:rPr>
          <w:color w:val="000000"/>
          <w:sz w:val="24"/>
          <w:szCs w:val="24"/>
        </w:rPr>
        <w:br/>
        <w:t xml:space="preserve">I will shoot you through,</w:t>
      </w:r>
      <w:r>
        <w:rPr>
          <w:color w:val="000000"/>
          <w:sz w:val="24"/>
          <w:szCs w:val="24"/>
        </w:rPr>
        <w:br/>
        <w:t xml:space="preserve">And there will be an end of you.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MARY, MARY, QUITE CONTRARY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Mary, Mary, quite contrary,</w:t>
      </w:r>
      <w:r>
        <w:rPr>
          <w:color w:val="000000"/>
          <w:sz w:val="24"/>
          <w:szCs w:val="24"/>
        </w:rPr>
        <w:br/>
        <w:t xml:space="preserve">  How does your garden grow? </w:t>
      </w:r>
      <w:r>
        <w:rPr>
          <w:color w:val="000000"/>
          <w:sz w:val="24"/>
          <w:szCs w:val="24"/>
        </w:rPr>
        <w:br/>
        <w:t xml:space="preserve">Silver bells and cockle-shells,</w:t>
      </w:r>
      <w:r>
        <w:rPr>
          <w:color w:val="000000"/>
          <w:sz w:val="24"/>
          <w:szCs w:val="24"/>
        </w:rPr>
        <w:br/>
        <w:t xml:space="preserve">  And pretty maids all of a 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BESSY BELL AND MARY GRAY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Bessy Bell and Mary Gray,</w:t>
      </w:r>
      <w:r>
        <w:rPr>
          <w:color w:val="000000"/>
          <w:sz w:val="24"/>
          <w:szCs w:val="24"/>
        </w:rPr>
        <w:br/>
        <w:t xml:space="preserve">  They were two bonny lasses;</w:t>
      </w:r>
      <w:r>
        <w:rPr>
          <w:color w:val="000000"/>
          <w:sz w:val="24"/>
          <w:szCs w:val="24"/>
        </w:rPr>
        <w:br/>
        <w:t xml:space="preserve">They built their house upon the lea,</w:t>
      </w:r>
      <w:r>
        <w:rPr>
          <w:color w:val="000000"/>
          <w:sz w:val="24"/>
          <w:szCs w:val="24"/>
        </w:rPr>
        <w:br/>
        <w:t xml:space="preserve">  And covered it with rushes.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Bessy kept the garden gate,</w:t>
      </w:r>
      <w:r>
        <w:rPr>
          <w:color w:val="000000"/>
          <w:sz w:val="24"/>
          <w:szCs w:val="24"/>
        </w:rPr>
        <w:br/>
        <w:t xml:space="preserve">  And Mary kept the pantry;</w:t>
      </w:r>
      <w:r>
        <w:rPr>
          <w:color w:val="000000"/>
          <w:sz w:val="24"/>
          <w:szCs w:val="24"/>
        </w:rPr>
        <w:br/>
        <w:t xml:space="preserve">Bessy always had to wait,</w:t>
      </w:r>
      <w:r>
        <w:rPr>
          <w:color w:val="000000"/>
          <w:sz w:val="24"/>
          <w:szCs w:val="24"/>
        </w:rPr>
        <w:br/>
        <w:t xml:space="preserve">  While Mary lived in plenty.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NEEDLES AND PINS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Needles and pins, needles and pins,</w:t>
      </w:r>
      <w:r>
        <w:rPr>
          <w:color w:val="000000"/>
          <w:sz w:val="24"/>
          <w:szCs w:val="24"/>
        </w:rPr>
        <w:br/>
        <w:t xml:space="preserve">When a man marries his trouble begins.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PUSSY-CAT AND THE DUMPLINGS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Pussy-cat ate the dumplings, the dumplings,</w:t>
      </w:r>
      <w:r>
        <w:rPr>
          <w:color w:val="000000"/>
          <w:sz w:val="24"/>
          <w:szCs w:val="24"/>
        </w:rPr>
        <w:br/>
        <w:t xml:space="preserve">    Pussy-cat ate the dumplings. </w:t>
      </w:r>
      <w:r>
        <w:rPr>
          <w:color w:val="000000"/>
          <w:sz w:val="24"/>
          <w:szCs w:val="24"/>
        </w:rPr>
        <w:br/>
        <w:t xml:space="preserve">Mamma stood by, and cried, “Oh, fie! </w:t>
      </w:r>
      <w:r>
        <w:rPr>
          <w:color w:val="000000"/>
          <w:sz w:val="24"/>
          <w:szCs w:val="24"/>
        </w:rPr>
        <w:br/>
        <w:t xml:space="preserve">    Why did you eat the dumplings?”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DANCE, THUMBKIN DANCE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Dance, Thumbkin, dance;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keep the thumb in motion</w:t>
      </w:r>
      <w:r>
        <w:rPr>
          <w:color w:val="000000"/>
          <w:sz w:val="24"/>
          <w:szCs w:val="24"/>
        </w:rPr>
        <w:br/>
        <w:t xml:space="preserve">Dance, ye merrymen, everyone.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all the fingers in motion</w:t>
      </w:r>
      <w:r>
        <w:rPr>
          <w:color w:val="000000"/>
          <w:sz w:val="24"/>
          <w:szCs w:val="24"/>
        </w:rPr>
        <w:br/>
        <w:t xml:space="preserve">For Thumbkin, he can dance alone,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thumb alone moving</w:t>
      </w:r>
      <w:r>
        <w:rPr>
          <w:color w:val="000000"/>
          <w:sz w:val="24"/>
          <w:szCs w:val="24"/>
        </w:rPr>
        <w:br/>
        <w:t xml:space="preserve">Thumbkin, he can dance alone.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thumb alone moving</w:t>
      </w:r>
      <w:r>
        <w:rPr>
          <w:color w:val="000000"/>
          <w:sz w:val="24"/>
          <w:szCs w:val="24"/>
        </w:rPr>
        <w:br/>
        <w:t xml:space="preserve">Dance, Foreman, dance,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first finger moving</w:t>
      </w:r>
      <w:r>
        <w:rPr>
          <w:color w:val="000000"/>
          <w:sz w:val="24"/>
          <w:szCs w:val="24"/>
        </w:rPr>
        <w:br/>
        <w:t xml:space="preserve">Dance, ye merrymen, everyone.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all moving</w:t>
      </w:r>
      <w:r>
        <w:rPr>
          <w:color w:val="000000"/>
          <w:sz w:val="24"/>
          <w:szCs w:val="24"/>
        </w:rPr>
        <w:br/>
        <w:t xml:space="preserve">But Foreman, he can dance alone,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first finger moving</w:t>
      </w:r>
      <w:r>
        <w:rPr>
          <w:color w:val="000000"/>
          <w:sz w:val="24"/>
          <w:szCs w:val="24"/>
        </w:rPr>
        <w:br/>
        <w:t xml:space="preserve">Foreman, he can dance alone.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first finger moving</w:t>
      </w:r>
      <w:r>
        <w:rPr>
          <w:color w:val="000000"/>
          <w:sz w:val="24"/>
          <w:szCs w:val="24"/>
        </w:rPr>
        <w:br/>
        <w:t xml:space="preserve">Dance, Longman, dance,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second finger moving</w:t>
      </w:r>
      <w:r>
        <w:rPr>
          <w:color w:val="000000"/>
          <w:sz w:val="24"/>
          <w:szCs w:val="24"/>
        </w:rPr>
        <w:br/>
        <w:t xml:space="preserve">Dance, ye merrymen, everyone.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all moving</w:t>
      </w:r>
      <w:r>
        <w:rPr>
          <w:color w:val="000000"/>
          <w:sz w:val="24"/>
          <w:szCs w:val="24"/>
        </w:rPr>
        <w:br/>
        <w:t xml:space="preserve">For Longman, he can dance alone,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second finger moving</w:t>
      </w:r>
      <w:r>
        <w:rPr>
          <w:color w:val="000000"/>
          <w:sz w:val="24"/>
          <w:szCs w:val="24"/>
        </w:rPr>
        <w:br/>
        <w:t xml:space="preserve">Longman, he can dance alone.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second finger moving</w:t>
      </w:r>
      <w:r>
        <w:rPr>
          <w:color w:val="000000"/>
          <w:sz w:val="24"/>
          <w:szCs w:val="24"/>
        </w:rPr>
        <w:br/>
        <w:t xml:space="preserve">Dance, Ringman, dance,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third finger moving</w:t>
      </w:r>
      <w:r>
        <w:rPr>
          <w:color w:val="000000"/>
          <w:sz w:val="24"/>
          <w:szCs w:val="24"/>
        </w:rPr>
        <w:br/>
        <w:t xml:space="preserve">Dance, ye merrymen, dance.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all moving</w:t>
      </w:r>
      <w:r>
        <w:rPr>
          <w:color w:val="000000"/>
          <w:sz w:val="24"/>
          <w:szCs w:val="24"/>
        </w:rPr>
        <w:br/>
        <w:t xml:space="preserve">But Ringman cannot dance alone,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third finger moving</w:t>
      </w:r>
      <w:r>
        <w:rPr>
          <w:color w:val="000000"/>
          <w:sz w:val="24"/>
          <w:szCs w:val="24"/>
        </w:rPr>
        <w:br/>
        <w:t xml:space="preserve">Ringman, he cannot dance alone.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third finger moving</w:t>
      </w:r>
      <w:r>
        <w:rPr>
          <w:color w:val="000000"/>
          <w:sz w:val="24"/>
          <w:szCs w:val="24"/>
        </w:rPr>
        <w:br/>
        <w:t xml:space="preserve">Dance, Littleman, dance,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fourth finger moving</w:t>
      </w:r>
      <w:r>
        <w:rPr>
          <w:color w:val="000000"/>
          <w:sz w:val="24"/>
          <w:szCs w:val="24"/>
        </w:rPr>
        <w:br/>
        <w:t xml:space="preserve">Dance, ye merrymen, dance.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all moving</w:t>
      </w:r>
      <w:r>
        <w:rPr>
          <w:color w:val="000000"/>
          <w:sz w:val="24"/>
          <w:szCs w:val="24"/>
        </w:rPr>
        <w:br/>
        <w:t xml:space="preserve">But Littleman, he can dance alone,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fourth finger moving</w:t>
      </w:r>
      <w:r>
        <w:rPr>
          <w:color w:val="000000"/>
          <w:sz w:val="24"/>
          <w:szCs w:val="24"/>
        </w:rPr>
        <w:br/>
        <w:t xml:space="preserve">Littleman, he can dance alone.</w:t>
      </w:r>
      <w:r>
        <w:rPr>
          <w:color w:val="000000"/>
          <w:sz w:val="24"/>
          <w:szCs w:val="24"/>
        </w:rPr>
        <w:br/>
        <w:t xml:space="preserve">      (</w:t>
      </w:r>
      <w:r>
        <w:rPr>
          <w:i/>
          <w:color w:val="000000"/>
          <w:sz w:val="24"/>
          <w:szCs w:val="24"/>
        </w:rPr>
        <w:t xml:space="preserve">the fourth finger moving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MARY’S CANARY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 had a pretty bird,</w:t>
      </w:r>
      <w:r>
        <w:rPr>
          <w:color w:val="000000"/>
          <w:sz w:val="24"/>
          <w:szCs w:val="24"/>
        </w:rPr>
        <w:br/>
        <w:t xml:space="preserve">  Feathers bright and yellow,</w:t>
      </w:r>
      <w:r>
        <w:rPr>
          <w:color w:val="000000"/>
          <w:sz w:val="24"/>
          <w:szCs w:val="24"/>
        </w:rPr>
        <w:br/>
        <w:t xml:space="preserve">Slender legs—­upon my word</w:t>
      </w:r>
      <w:r>
        <w:rPr>
          <w:color w:val="000000"/>
          <w:sz w:val="24"/>
          <w:szCs w:val="24"/>
        </w:rPr>
        <w:br/>
        <w:t xml:space="preserve">  He was a pretty fellow!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sweetest note he always sung,</w:t>
      </w:r>
      <w:r>
        <w:rPr>
          <w:color w:val="000000"/>
          <w:sz w:val="24"/>
          <w:szCs w:val="24"/>
        </w:rPr>
        <w:br/>
        <w:t xml:space="preserve">  Which much delighted Mary. </w:t>
      </w:r>
      <w:r>
        <w:rPr>
          <w:color w:val="000000"/>
          <w:sz w:val="24"/>
          <w:szCs w:val="24"/>
        </w:rPr>
        <w:br/>
        <w:t xml:space="preserve">She often, where the cage was hung,</w:t>
      </w:r>
      <w:r>
        <w:rPr>
          <w:color w:val="000000"/>
          <w:sz w:val="24"/>
          <w:szCs w:val="24"/>
        </w:rPr>
        <w:br/>
        <w:t xml:space="preserve">  Sat hearing her canary.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BIRD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 saw a little bird</w:t>
      </w:r>
      <w:r>
        <w:rPr>
          <w:color w:val="000000"/>
          <w:sz w:val="24"/>
          <w:szCs w:val="24"/>
        </w:rPr>
        <w:br/>
        <w:t xml:space="preserve">    Come hop, hop, hop;</w:t>
      </w:r>
      <w:r>
        <w:rPr>
          <w:color w:val="000000"/>
          <w:sz w:val="24"/>
          <w:szCs w:val="24"/>
        </w:rPr>
        <w:br/>
        <w:t xml:space="preserve">So I cried, “Little bird,</w:t>
      </w:r>
      <w:r>
        <w:rPr>
          <w:color w:val="000000"/>
          <w:sz w:val="24"/>
          <w:szCs w:val="24"/>
        </w:rPr>
        <w:br/>
        <w:t xml:space="preserve">    Will you stop, stop, stop?”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was going to the window</w:t>
      </w:r>
      <w:r>
        <w:rPr>
          <w:color w:val="000000"/>
          <w:sz w:val="24"/>
          <w:szCs w:val="24"/>
        </w:rPr>
        <w:br/>
        <w:t xml:space="preserve">    To say, “How do you do?”</w:t>
      </w:r>
      <w:r>
        <w:rPr>
          <w:color w:val="000000"/>
          <w:sz w:val="24"/>
          <w:szCs w:val="24"/>
        </w:rPr>
        <w:br/>
        <w:t xml:space="preserve">But he shook his little tail,</w:t>
      </w:r>
      <w:r>
        <w:rPr>
          <w:color w:val="000000"/>
          <w:sz w:val="24"/>
          <w:szCs w:val="24"/>
        </w:rPr>
        <w:br/>
        <w:t xml:space="preserve">    And far away he flew.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BIRDS OF A FEATHER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Birds of a feather flock together,</w:t>
      </w:r>
      <w:r>
        <w:rPr>
          <w:color w:val="000000"/>
          <w:sz w:val="24"/>
          <w:szCs w:val="24"/>
        </w:rPr>
        <w:br/>
        <w:t xml:space="preserve">    And so will pigs and swine;</w:t>
      </w:r>
      <w:r>
        <w:rPr>
          <w:color w:val="000000"/>
          <w:sz w:val="24"/>
          <w:szCs w:val="24"/>
        </w:rPr>
        <w:br/>
        <w:t xml:space="preserve">Rats and mice will have their choice,</w:t>
      </w:r>
      <w:r>
        <w:rPr>
          <w:color w:val="000000"/>
          <w:sz w:val="24"/>
          <w:szCs w:val="24"/>
        </w:rPr>
        <w:br/>
        <w:t xml:space="preserve">    And so will I have mine.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DUSTY MILLER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Margaret wrote a letter,</w:t>
      </w:r>
      <w:r>
        <w:rPr>
          <w:color w:val="000000"/>
          <w:sz w:val="24"/>
          <w:szCs w:val="24"/>
        </w:rPr>
        <w:br/>
        <w:t xml:space="preserve">Sealed it with her finger,</w:t>
      </w:r>
      <w:r>
        <w:rPr>
          <w:color w:val="000000"/>
          <w:sz w:val="24"/>
          <w:szCs w:val="24"/>
        </w:rPr>
        <w:br/>
        <w:t xml:space="preserve">Threw it in the dam</w:t>
      </w:r>
      <w:r>
        <w:rPr>
          <w:color w:val="000000"/>
          <w:sz w:val="24"/>
          <w:szCs w:val="24"/>
        </w:rPr>
        <w:br/>
        <w:t xml:space="preserve">For the dusty miller. </w:t>
      </w:r>
      <w:r>
        <w:rPr>
          <w:color w:val="000000"/>
          <w:sz w:val="24"/>
          <w:szCs w:val="24"/>
        </w:rPr>
        <w:br/>
        <w:t xml:space="preserve">Dusty was his coat,</w:t>
      </w:r>
      <w:r>
        <w:rPr>
          <w:color w:val="000000"/>
          <w:sz w:val="24"/>
          <w:szCs w:val="24"/>
        </w:rPr>
        <w:br/>
        <w:t xml:space="preserve">Dusty was the siller,</w:t>
      </w:r>
      <w:r>
        <w:rPr>
          <w:color w:val="000000"/>
          <w:sz w:val="24"/>
          <w:szCs w:val="24"/>
        </w:rPr>
        <w:br/>
        <w:t xml:space="preserve">Dusty was the kiss</w:t>
      </w:r>
      <w:r>
        <w:rPr>
          <w:color w:val="000000"/>
          <w:sz w:val="24"/>
          <w:szCs w:val="24"/>
        </w:rPr>
        <w:br/>
        <w:t xml:space="preserve">I’d from the dusty miller. </w:t>
      </w:r>
      <w:r>
        <w:rPr>
          <w:color w:val="000000"/>
          <w:sz w:val="24"/>
          <w:szCs w:val="24"/>
        </w:rPr>
        <w:br/>
        <w:t xml:space="preserve">If I had my pockets</w:t>
      </w:r>
      <w:r>
        <w:rPr>
          <w:color w:val="000000"/>
          <w:sz w:val="24"/>
          <w:szCs w:val="24"/>
        </w:rPr>
        <w:br/>
        <w:t xml:space="preserve">Full of gold and siller,</w:t>
      </w:r>
      <w:r>
        <w:rPr>
          <w:color w:val="000000"/>
          <w:sz w:val="24"/>
          <w:szCs w:val="24"/>
        </w:rPr>
        <w:br/>
        <w:t xml:space="preserve">I would give it all</w:t>
      </w:r>
      <w:r>
        <w:rPr>
          <w:color w:val="000000"/>
          <w:sz w:val="24"/>
          <w:szCs w:val="24"/>
        </w:rPr>
        <w:br/>
        <w:t xml:space="preserve">To my dusty miller.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STAR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Higher than a house, higher than a tree. </w:t>
      </w:r>
      <w:r>
        <w:rPr>
          <w:color w:val="000000"/>
          <w:sz w:val="24"/>
          <w:szCs w:val="24"/>
        </w:rPr>
        <w:br/>
        <w:t xml:space="preserve">Oh! whatever can that be?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GREEDY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greedy man is he who sits</w:t>
      </w:r>
      <w:r>
        <w:rPr>
          <w:color w:val="000000"/>
          <w:sz w:val="24"/>
          <w:szCs w:val="24"/>
        </w:rPr>
        <w:br/>
        <w:t xml:space="preserve">    And bites bits out of plates,</w:t>
      </w:r>
      <w:r>
        <w:rPr>
          <w:color w:val="000000"/>
          <w:sz w:val="24"/>
          <w:szCs w:val="24"/>
        </w:rPr>
        <w:br/>
        <w:t xml:space="preserve">Or else takes up an almanac</w:t>
      </w:r>
      <w:r>
        <w:rPr>
          <w:color w:val="000000"/>
          <w:sz w:val="24"/>
          <w:szCs w:val="24"/>
        </w:rPr>
        <w:br/>
        <w:t xml:space="preserve">    And gobbles all the dates.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TEN O’CLOCK SCHOLAR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diller, a dollar, a ten o’clock scholar! </w:t>
      </w:r>
      <w:r>
        <w:rPr>
          <w:color w:val="000000"/>
          <w:sz w:val="24"/>
          <w:szCs w:val="24"/>
        </w:rPr>
        <w:br/>
        <w:t xml:space="preserve">    What makes you come so soon? </w:t>
      </w:r>
      <w:r>
        <w:rPr>
          <w:color w:val="000000"/>
          <w:sz w:val="24"/>
          <w:szCs w:val="24"/>
        </w:rPr>
        <w:br/>
        <w:t xml:space="preserve">You used to come at ten o’clock,</w:t>
      </w:r>
      <w:r>
        <w:rPr>
          <w:color w:val="000000"/>
          <w:sz w:val="24"/>
          <w:szCs w:val="24"/>
        </w:rPr>
        <w:br/>
        <w:t xml:space="preserve">    But now you come at noon.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COCK-A-DOODLE-DO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pretty cock, oh, my handsome cock,</w:t>
      </w:r>
      <w:r>
        <w:rPr>
          <w:color w:val="000000"/>
          <w:sz w:val="24"/>
          <w:szCs w:val="24"/>
        </w:rPr>
        <w:br/>
        <w:t xml:space="preserve">  I pray you, do not crow before day,</w:t>
      </w:r>
      <w:r>
        <w:rPr>
          <w:color w:val="000000"/>
          <w:sz w:val="24"/>
          <w:szCs w:val="24"/>
        </w:rPr>
        <w:br/>
        <w:t xml:space="preserve">And your comb shall be made of the very beaten gold,</w:t>
      </w:r>
      <w:r>
        <w:rPr>
          <w:color w:val="000000"/>
          <w:sz w:val="24"/>
          <w:szCs w:val="24"/>
        </w:rPr>
        <w:br/>
        <w:t xml:space="preserve">  And your wings of the silver so gray.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ICICLE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Lives in winter,</w:t>
      </w:r>
      <w:r>
        <w:rPr>
          <w:color w:val="000000"/>
          <w:sz w:val="24"/>
          <w:szCs w:val="24"/>
        </w:rPr>
        <w:br/>
        <w:t xml:space="preserve">    Dies in summer,</w:t>
      </w:r>
      <w:r>
        <w:rPr>
          <w:color w:val="000000"/>
          <w:sz w:val="24"/>
          <w:szCs w:val="24"/>
        </w:rPr>
        <w:br/>
        <w:t xml:space="preserve">And grows with its roots upward!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SHIP’S NAIL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water,</w:t>
      </w:r>
      <w:r>
        <w:rPr>
          <w:color w:val="000000"/>
          <w:sz w:val="24"/>
          <w:szCs w:val="24"/>
        </w:rPr>
        <w:br/>
        <w:t xml:space="preserve">    And under the water,</w:t>
      </w:r>
      <w:r>
        <w:rPr>
          <w:color w:val="000000"/>
          <w:sz w:val="24"/>
          <w:szCs w:val="24"/>
        </w:rPr>
        <w:br/>
        <w:t xml:space="preserve">And always with its head down.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OF LEEDS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of Leeds,</w:t>
      </w:r>
      <w:r>
        <w:rPr>
          <w:color w:val="000000"/>
          <w:sz w:val="24"/>
          <w:szCs w:val="24"/>
        </w:rPr>
        <w:br/>
        <w:t xml:space="preserve">Who spent all her time in good deeds;</w:t>
      </w:r>
      <w:r>
        <w:rPr>
          <w:color w:val="000000"/>
          <w:sz w:val="24"/>
          <w:szCs w:val="24"/>
        </w:rPr>
        <w:br/>
        <w:t xml:space="preserve">    She worked for the poor</w:t>
      </w:r>
      <w:r>
        <w:rPr>
          <w:color w:val="000000"/>
          <w:sz w:val="24"/>
          <w:szCs w:val="24"/>
        </w:rPr>
        <w:br/>
        <w:t xml:space="preserve">    Till her fingers were sore,</w:t>
      </w:r>
      <w:r>
        <w:rPr>
          <w:color w:val="000000"/>
          <w:sz w:val="24"/>
          <w:szCs w:val="24"/>
        </w:rPr>
        <w:br/>
        <w:t xml:space="preserve">This pious old woman of Leeds!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BOY IN THE BARN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boy went into a barn,</w:t>
      </w:r>
      <w:r>
        <w:rPr>
          <w:color w:val="000000"/>
          <w:sz w:val="24"/>
          <w:szCs w:val="24"/>
        </w:rPr>
        <w:br/>
        <w:t xml:space="preserve">  And lay down on some hay. </w:t>
      </w:r>
      <w:r>
        <w:rPr>
          <w:color w:val="000000"/>
          <w:sz w:val="24"/>
          <w:szCs w:val="24"/>
        </w:rPr>
        <w:br/>
        <w:t xml:space="preserve">An owl came out, and flew about,</w:t>
      </w:r>
      <w:r>
        <w:rPr>
          <w:color w:val="000000"/>
          <w:sz w:val="24"/>
          <w:szCs w:val="24"/>
        </w:rPr>
        <w:br/>
        <w:t xml:space="preserve">  And the little boy ran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SUNSHINE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Hick-a-more, Hack-a-more,</w:t>
      </w:r>
      <w:r>
        <w:rPr>
          <w:color w:val="000000"/>
          <w:sz w:val="24"/>
          <w:szCs w:val="24"/>
        </w:rPr>
        <w:br/>
        <w:t xml:space="preserve">On the King’s kitchen door,</w:t>
      </w:r>
      <w:r>
        <w:rPr>
          <w:color w:val="000000"/>
          <w:sz w:val="24"/>
          <w:szCs w:val="24"/>
        </w:rPr>
        <w:br/>
        <w:t xml:space="preserve">All the King’s horses,</w:t>
      </w:r>
      <w:r>
        <w:rPr>
          <w:color w:val="000000"/>
          <w:sz w:val="24"/>
          <w:szCs w:val="24"/>
        </w:rPr>
        <w:br/>
        <w:t xml:space="preserve">And all the King’s men,</w:t>
      </w:r>
      <w:r>
        <w:rPr>
          <w:color w:val="000000"/>
          <w:sz w:val="24"/>
          <w:szCs w:val="24"/>
        </w:rPr>
        <w:br/>
        <w:t xml:space="preserve">Couldn’t drive Hick-a-more, Hack-a-more,</w:t>
      </w:r>
      <w:r>
        <w:rPr>
          <w:color w:val="000000"/>
          <w:sz w:val="24"/>
          <w:szCs w:val="24"/>
        </w:rPr>
        <w:br/>
        <w:t xml:space="preserve">Off the King’s kitchen door.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WILLY, WILLY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Willy, Willy Wilkin</w:t>
      </w:r>
      <w:r>
        <w:rPr>
          <w:color w:val="000000"/>
          <w:sz w:val="24"/>
          <w:szCs w:val="24"/>
        </w:rPr>
        <w:br/>
        <w:t xml:space="preserve">Kissed the maids a-milking,</w:t>
      </w:r>
      <w:r>
        <w:rPr>
          <w:color w:val="000000"/>
          <w:sz w:val="24"/>
          <w:szCs w:val="24"/>
        </w:rPr>
        <w:br/>
        <w:t xml:space="preserve">    Fa, la, la! </w:t>
      </w:r>
      <w:r>
        <w:rPr>
          <w:color w:val="000000"/>
          <w:sz w:val="24"/>
          <w:szCs w:val="24"/>
        </w:rPr>
        <w:br/>
        <w:t xml:space="preserve">And with his merry daffing</w:t>
      </w:r>
      <w:r>
        <w:rPr>
          <w:color w:val="000000"/>
          <w:sz w:val="24"/>
          <w:szCs w:val="24"/>
        </w:rPr>
        <w:br/>
        <w:t xml:space="preserve">He set them all a-laughing,</w:t>
      </w:r>
      <w:r>
        <w:rPr>
          <w:color w:val="000000"/>
          <w:sz w:val="24"/>
          <w:szCs w:val="24"/>
        </w:rPr>
        <w:br/>
        <w:t xml:space="preserve">    Ha, ha, ha!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legs, crooked thighs,</w:t>
      </w:r>
      <w:r>
        <w:rPr>
          <w:color w:val="000000"/>
          <w:sz w:val="24"/>
          <w:szCs w:val="24"/>
        </w:rPr>
        <w:br/>
        <w:t xml:space="preserve">Little head, and no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 JINGLE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Jack Jingle, He used to live single;</w:t>
      </w:r>
      <w:r>
        <w:rPr>
          <w:color w:val="000000"/>
          <w:sz w:val="24"/>
          <w:szCs w:val="24"/>
        </w:rPr>
        <w:br/>
        <w:t xml:space="preserve">But when he got tired of this kind of life,</w:t>
      </w:r>
      <w:r>
        <w:rPr>
          <w:color w:val="000000"/>
          <w:sz w:val="24"/>
          <w:szCs w:val="24"/>
        </w:rPr>
        <w:br/>
        <w:t xml:space="preserve">He left off being single and lived with his wife. </w:t>
      </w:r>
      <w:r>
        <w:rPr>
          <w:color w:val="000000"/>
          <w:sz w:val="24"/>
          <w:szCs w:val="24"/>
        </w:rPr>
        <w:br/>
        <w:t xml:space="preserve">Now what do you think of little Jack Jingle? </w:t>
      </w:r>
      <w:r>
        <w:rPr>
          <w:color w:val="000000"/>
          <w:sz w:val="24"/>
          <w:szCs w:val="24"/>
        </w:rPr>
        <w:br/>
        <w:t xml:space="preserve">Before he was married he used to live single.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QUARREL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little old man and I fell out;</w:t>
      </w:r>
      <w:r>
        <w:rPr>
          <w:color w:val="000000"/>
          <w:sz w:val="24"/>
          <w:szCs w:val="24"/>
        </w:rPr>
        <w:br/>
        <w:t xml:space="preserve">I’ll tell you what ’twas all about,—­</w:t>
      </w:r>
      <w:r>
        <w:rPr>
          <w:color w:val="000000"/>
          <w:sz w:val="24"/>
          <w:szCs w:val="24"/>
        </w:rPr>
        <w:br/>
        <w:t xml:space="preserve">I had money and he had none,</w:t>
      </w:r>
      <w:r>
        <w:rPr>
          <w:color w:val="000000"/>
          <w:sz w:val="24"/>
          <w:szCs w:val="24"/>
        </w:rPr>
        <w:br/>
        <w:t xml:space="preserve">And that’s the way the noise begun.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PUMPKIN-EATER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Peter, Peter, pumpkin-eater,</w:t>
      </w:r>
      <w:r>
        <w:rPr>
          <w:color w:val="000000"/>
          <w:sz w:val="24"/>
          <w:szCs w:val="24"/>
        </w:rPr>
        <w:br/>
        <w:t xml:space="preserve">Had a wife and couldn’t keep her;</w:t>
      </w:r>
      <w:r>
        <w:rPr>
          <w:color w:val="000000"/>
          <w:sz w:val="24"/>
          <w:szCs w:val="24"/>
        </w:rPr>
        <w:br/>
        <w:t xml:space="preserve">He put her in a pumpkin shell,</w:t>
      </w:r>
      <w:r>
        <w:rPr>
          <w:color w:val="000000"/>
          <w:sz w:val="24"/>
          <w:szCs w:val="24"/>
        </w:rPr>
        <w:br/>
        <w:t xml:space="preserve">And there he kept her very well.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SHOEING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Shoe the colt,</w:t>
      </w:r>
      <w:r>
        <w:rPr>
          <w:color w:val="000000"/>
          <w:sz w:val="24"/>
          <w:szCs w:val="24"/>
        </w:rPr>
        <w:br/>
        <w:t xml:space="preserve">  Shoe the colt,</w:t>
      </w:r>
      <w:r>
        <w:rPr>
          <w:color w:val="000000"/>
          <w:sz w:val="24"/>
          <w:szCs w:val="24"/>
        </w:rPr>
        <w:br/>
        <w:t xml:space="preserve">Shoe the wild mare;</w:t>
      </w:r>
      <w:r>
        <w:rPr>
          <w:color w:val="000000"/>
          <w:sz w:val="24"/>
          <w:szCs w:val="24"/>
        </w:rPr>
        <w:br/>
        <w:t xml:space="preserve">  Here a nail,</w:t>
      </w:r>
      <w:r>
        <w:rPr>
          <w:color w:val="000000"/>
          <w:sz w:val="24"/>
          <w:szCs w:val="24"/>
        </w:rPr>
        <w:br/>
        <w:t xml:space="preserve">  There a nail,</w:t>
      </w:r>
      <w:r>
        <w:rPr>
          <w:color w:val="000000"/>
          <w:sz w:val="24"/>
          <w:szCs w:val="24"/>
        </w:rPr>
        <w:br/>
        <w:t xml:space="preserve">Yet she goes bare.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BETTY BLUE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Betty Blue</w:t>
      </w:r>
      <w:r>
        <w:rPr>
          <w:color w:val="000000"/>
          <w:sz w:val="24"/>
          <w:szCs w:val="24"/>
        </w:rPr>
        <w:br/>
        <w:t xml:space="preserve">    Lost her holiday shoe;</w:t>
      </w:r>
      <w:r>
        <w:rPr>
          <w:color w:val="000000"/>
          <w:sz w:val="24"/>
          <w:szCs w:val="24"/>
        </w:rPr>
        <w:br/>
        <w:t xml:space="preserve">What shall little Betty do? </w:t>
      </w:r>
      <w:r>
        <w:rPr>
          <w:color w:val="000000"/>
          <w:sz w:val="24"/>
          <w:szCs w:val="24"/>
        </w:rPr>
        <w:br/>
        <w:t xml:space="preserve">    Give her another</w:t>
      </w:r>
      <w:r>
        <w:rPr>
          <w:color w:val="000000"/>
          <w:sz w:val="24"/>
          <w:szCs w:val="24"/>
        </w:rPr>
        <w:br/>
        <w:t xml:space="preserve">    To match the other</w:t>
      </w:r>
      <w:r>
        <w:rPr>
          <w:color w:val="000000"/>
          <w:sz w:val="24"/>
          <w:szCs w:val="24"/>
        </w:rPr>
        <w:br/>
        <w:t xml:space="preserve">And then she’ll walk upon two.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THAT’S ALL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sat spinning,</w:t>
      </w:r>
      <w:r>
        <w:rPr>
          <w:color w:val="000000"/>
          <w:sz w:val="24"/>
          <w:szCs w:val="24"/>
        </w:rPr>
        <w:br/>
        <w:t xml:space="preserve">And that’s the first beginning;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had a calf,</w:t>
      </w:r>
      <w:r>
        <w:rPr>
          <w:color w:val="000000"/>
          <w:sz w:val="24"/>
          <w:szCs w:val="24"/>
        </w:rPr>
        <w:br/>
        <w:t xml:space="preserve">And that’s half;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took it by the tail,</w:t>
      </w:r>
      <w:r>
        <w:rPr>
          <w:color w:val="000000"/>
          <w:sz w:val="24"/>
          <w:szCs w:val="24"/>
        </w:rPr>
        <w:br/>
        <w:t xml:space="preserve">And threw it over the wall,</w:t>
      </w:r>
      <w:r>
        <w:rPr>
          <w:color w:val="000000"/>
          <w:sz w:val="24"/>
          <w:szCs w:val="24"/>
        </w:rPr>
        <w:br/>
        <w:t xml:space="preserve">And that’s all!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BEDTIME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 in the Moon looked out of the moon,</w:t>
      </w:r>
      <w:r>
        <w:rPr>
          <w:color w:val="000000"/>
          <w:sz w:val="24"/>
          <w:szCs w:val="24"/>
        </w:rPr>
        <w:br/>
        <w:t xml:space="preserve">  Looked out of the moon and said,</w:t>
      </w:r>
      <w:r>
        <w:rPr>
          <w:color w:val="000000"/>
          <w:sz w:val="24"/>
          <w:szCs w:val="24"/>
        </w:rPr>
        <w:br/>
        <w:t xml:space="preserve">“’Tis time for all children, on the earth</w:t>
      </w:r>
      <w:r>
        <w:rPr>
          <w:color w:val="000000"/>
          <w:sz w:val="24"/>
          <w:szCs w:val="24"/>
        </w:rPr>
        <w:br/>
        <w:t xml:space="preserve">  To think about getting to bed!”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DANCE, LITTLE BABY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Dance, little Baby, dance up high! </w:t>
      </w:r>
      <w:r>
        <w:rPr>
          <w:color w:val="000000"/>
          <w:sz w:val="24"/>
          <w:szCs w:val="24"/>
        </w:rPr>
        <w:br/>
        <w:t xml:space="preserve">Never mind, Baby, Mother is by. </w:t>
      </w:r>
      <w:r>
        <w:rPr>
          <w:color w:val="000000"/>
          <w:sz w:val="24"/>
          <w:szCs w:val="24"/>
        </w:rPr>
        <w:br/>
        <w:t xml:space="preserve">Crow and caper, caper and crow,</w:t>
      </w:r>
      <w:r>
        <w:rPr>
          <w:color w:val="000000"/>
          <w:sz w:val="24"/>
          <w:szCs w:val="24"/>
        </w:rPr>
        <w:br/>
        <w:t xml:space="preserve">There, little Baby, there you go! </w:t>
      </w:r>
      <w:r>
        <w:rPr>
          <w:color w:val="000000"/>
          <w:sz w:val="24"/>
          <w:szCs w:val="24"/>
        </w:rPr>
        <w:br/>
        <w:t xml:space="preserve">Up to the ceiling, down to the ground,</w:t>
      </w:r>
      <w:r>
        <w:rPr>
          <w:color w:val="000000"/>
          <w:sz w:val="24"/>
          <w:szCs w:val="24"/>
        </w:rPr>
        <w:br/>
        <w:t xml:space="preserve">Backwards and forwards, round and round;</w:t>
      </w:r>
      <w:r>
        <w:rPr>
          <w:color w:val="000000"/>
          <w:sz w:val="24"/>
          <w:szCs w:val="24"/>
        </w:rPr>
        <w:br/>
        <w:t xml:space="preserve">Dance, little Baby and Mother will sing,</w:t>
      </w:r>
      <w:r>
        <w:rPr>
          <w:color w:val="000000"/>
          <w:sz w:val="24"/>
          <w:szCs w:val="24"/>
        </w:rPr>
        <w:br/>
        <w:t xml:space="preserve">With the merry coral, ding, ding, ding!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LITTLE 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diddle doubt, my candle’s out</w:t>
      </w:r>
      <w:r>
        <w:rPr>
          <w:color w:val="000000"/>
          <w:sz w:val="24"/>
          <w:szCs w:val="24"/>
        </w:rPr>
        <w:br/>
        <w:t xml:space="preserve">  My little maid is not at home;</w:t>
      </w:r>
      <w:r>
        <w:rPr>
          <w:color w:val="000000"/>
          <w:sz w:val="24"/>
          <w:szCs w:val="24"/>
        </w:rPr>
        <w:br/>
        <w:t xml:space="preserve">Saddle my hog and bridle my dog,</w:t>
      </w:r>
      <w:r>
        <w:rPr>
          <w:color w:val="000000"/>
          <w:sz w:val="24"/>
          <w:szCs w:val="24"/>
        </w:rPr>
        <w:br/>
        <w:t xml:space="preserve">  And fetch my little maid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WANT OF A NAIL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want of a nail, the shoe was lost;</w:t>
      </w:r>
      <w:r>
        <w:rPr>
          <w:color w:val="000000"/>
          <w:sz w:val="24"/>
          <w:szCs w:val="24"/>
        </w:rPr>
        <w:br/>
        <w:t xml:space="preserve">For want of the shoe, the horse was lost;</w:t>
      </w:r>
      <w:r>
        <w:rPr>
          <w:color w:val="000000"/>
          <w:sz w:val="24"/>
          <w:szCs w:val="24"/>
        </w:rPr>
        <w:br/>
        <w:t xml:space="preserve">For want of the horse, the rider was lost;</w:t>
      </w:r>
      <w:r>
        <w:rPr>
          <w:color w:val="000000"/>
          <w:sz w:val="24"/>
          <w:szCs w:val="24"/>
        </w:rPr>
        <w:br/>
        <w:t xml:space="preserve">For want of the rider, the battle was lost;</w:t>
      </w:r>
      <w:r>
        <w:rPr>
          <w:color w:val="000000"/>
          <w:sz w:val="24"/>
          <w:szCs w:val="24"/>
        </w:rPr>
        <w:br/>
        <w:t xml:space="preserve">For want of the battle, the kingdom was lost,</w:t>
      </w:r>
      <w:r>
        <w:rPr>
          <w:color w:val="000000"/>
          <w:sz w:val="24"/>
          <w:szCs w:val="24"/>
        </w:rPr>
        <w:br/>
        <w:t xml:space="preserve">And all for the want of a horseshoe nail.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PEASE PORRIDGE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Pease porridge hot,</w:t>
      </w:r>
      <w:r>
        <w:rPr>
          <w:color w:val="000000"/>
          <w:sz w:val="24"/>
          <w:szCs w:val="24"/>
        </w:rPr>
        <w:br/>
        <w:t xml:space="preserve">  Pease porridge cold,</w:t>
      </w:r>
      <w:r>
        <w:rPr>
          <w:color w:val="000000"/>
          <w:sz w:val="24"/>
          <w:szCs w:val="24"/>
        </w:rPr>
        <w:br/>
        <w:t xml:space="preserve">Pease porridge in the pot,</w:t>
      </w:r>
      <w:r>
        <w:rPr>
          <w:color w:val="000000"/>
          <w:sz w:val="24"/>
          <w:szCs w:val="24"/>
        </w:rPr>
        <w:br/>
        <w:t xml:space="preserve">  Nine days old. </w:t>
      </w:r>
      <w:r>
        <w:rPr>
          <w:color w:val="000000"/>
          <w:sz w:val="24"/>
          <w:szCs w:val="24"/>
        </w:rPr>
        <w:br/>
        <w:t xml:space="preserve">Some like it hot,</w:t>
      </w:r>
      <w:r>
        <w:rPr>
          <w:color w:val="000000"/>
          <w:sz w:val="24"/>
          <w:szCs w:val="24"/>
        </w:rPr>
        <w:br/>
        <w:t xml:space="preserve">  Some like it cold,</w:t>
      </w:r>
      <w:r>
        <w:rPr>
          <w:color w:val="000000"/>
          <w:sz w:val="24"/>
          <w:szCs w:val="24"/>
        </w:rPr>
        <w:br/>
        <w:t xml:space="preserve">Some like it in the pot,</w:t>
      </w:r>
      <w:r>
        <w:rPr>
          <w:color w:val="000000"/>
          <w:sz w:val="24"/>
          <w:szCs w:val="24"/>
        </w:rPr>
        <w:br/>
        <w:t xml:space="preserve">  Nine days 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RING A RING O’ ROSES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Ring a ring o’ roses,</w:t>
      </w:r>
      <w:r>
        <w:rPr>
          <w:color w:val="000000"/>
          <w:sz w:val="24"/>
          <w:szCs w:val="24"/>
        </w:rPr>
        <w:br/>
        <w:t xml:space="preserve">A pocketful of posies. </w:t>
      </w:r>
      <w:r>
        <w:rPr>
          <w:color w:val="000000"/>
          <w:sz w:val="24"/>
          <w:szCs w:val="24"/>
        </w:rPr>
        <w:br/>
        <w:t xml:space="preserve">Tisha!  Tisha! </w:t>
      </w:r>
      <w:r>
        <w:rPr>
          <w:color w:val="000000"/>
          <w:sz w:val="24"/>
          <w:szCs w:val="24"/>
        </w:rPr>
        <w:br/>
        <w:t xml:space="preserve">We all fall down.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CROOKED SIXPENCE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crooked man, and he went a crooked mile,</w:t>
      </w:r>
      <w:r>
        <w:rPr>
          <w:color w:val="000000"/>
          <w:sz w:val="24"/>
          <w:szCs w:val="24"/>
        </w:rPr>
        <w:br/>
        <w:t xml:space="preserve">He found a crooked sixpence beside a crooked stile;</w:t>
      </w:r>
      <w:r>
        <w:rPr>
          <w:color w:val="000000"/>
          <w:sz w:val="24"/>
          <w:szCs w:val="24"/>
        </w:rPr>
        <w:br/>
        <w:t xml:space="preserve">He bought a crooked cat, which caught a crooked mouse,</w:t>
      </w:r>
      <w:r>
        <w:rPr>
          <w:color w:val="000000"/>
          <w:sz w:val="24"/>
          <w:szCs w:val="24"/>
        </w:rPr>
        <w:br/>
        <w:t xml:space="preserve">And they all lived together in a little crooked house.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THIS IS THE 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the ladies ride,</w:t>
      </w:r>
      <w:r>
        <w:rPr>
          <w:color w:val="000000"/>
          <w:sz w:val="24"/>
          <w:szCs w:val="24"/>
        </w:rPr>
        <w:br/>
        <w:t xml:space="preserve">    Tri, tre, tre, tree,</w:t>
      </w:r>
      <w:r>
        <w:rPr>
          <w:color w:val="000000"/>
          <w:sz w:val="24"/>
          <w:szCs w:val="24"/>
        </w:rPr>
        <w:br/>
        <w:t xml:space="preserve">    Tri, tre, tre, tree! </w:t>
      </w:r>
      <w:r>
        <w:rPr>
          <w:color w:val="000000"/>
          <w:sz w:val="24"/>
          <w:szCs w:val="24"/>
        </w:rPr>
        <w:br/>
        <w:t xml:space="preserve">This is the way the ladies ride,</w:t>
      </w:r>
      <w:r>
        <w:rPr>
          <w:color w:val="000000"/>
          <w:sz w:val="24"/>
          <w:szCs w:val="24"/>
        </w:rPr>
        <w:br/>
        <w:t xml:space="preserve">    Tri, tre, tre, tre, tri-tre-tre-tree!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the gentlemen ride,</w:t>
      </w:r>
      <w:r>
        <w:rPr>
          <w:color w:val="000000"/>
          <w:sz w:val="24"/>
          <w:szCs w:val="24"/>
        </w:rPr>
        <w:br/>
        <w:t xml:space="preserve">    Gallop-a-trot,</w:t>
      </w:r>
      <w:r>
        <w:rPr>
          <w:color w:val="000000"/>
          <w:sz w:val="24"/>
          <w:szCs w:val="24"/>
        </w:rPr>
        <w:br/>
        <w:t xml:space="preserve">    Gallop-a-trot! </w:t>
      </w:r>
      <w:r>
        <w:rPr>
          <w:color w:val="000000"/>
          <w:sz w:val="24"/>
          <w:szCs w:val="24"/>
        </w:rPr>
        <w:br/>
        <w:t xml:space="preserve">This is the way the gentlemen ride,</w:t>
      </w:r>
      <w:r>
        <w:rPr>
          <w:color w:val="000000"/>
          <w:sz w:val="24"/>
          <w:szCs w:val="24"/>
        </w:rPr>
        <w:br/>
        <w:t xml:space="preserve">    Gallop-a-gallop-a-trot!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way the farmers ride,</w:t>
      </w:r>
      <w:r>
        <w:rPr>
          <w:color w:val="000000"/>
          <w:sz w:val="24"/>
          <w:szCs w:val="24"/>
        </w:rPr>
        <w:br/>
        <w:t xml:space="preserve">    Hobbledy-hoy,</w:t>
      </w:r>
      <w:r>
        <w:rPr>
          <w:color w:val="000000"/>
          <w:sz w:val="24"/>
          <w:szCs w:val="24"/>
        </w:rPr>
        <w:br/>
        <w:t xml:space="preserve">    Hobbledy-hoy! </w:t>
      </w:r>
      <w:r>
        <w:rPr>
          <w:color w:val="000000"/>
          <w:sz w:val="24"/>
          <w:szCs w:val="24"/>
        </w:rPr>
        <w:br/>
        <w:t xml:space="preserve">This is the way the farmers ride,</w:t>
      </w:r>
      <w:r>
        <w:rPr>
          <w:color w:val="000000"/>
          <w:sz w:val="24"/>
          <w:szCs w:val="24"/>
        </w:rPr>
        <w:br/>
        <w:t xml:space="preserve">    Hobbledy-hobbledy-hoy!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DUCKS AND DRAKES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duck and a drake,</w:t>
      </w:r>
      <w:r>
        <w:rPr>
          <w:color w:val="000000"/>
          <w:sz w:val="24"/>
          <w:szCs w:val="24"/>
        </w:rPr>
        <w:br/>
        <w:t xml:space="preserve">  And a halfpenny cake,</w:t>
      </w:r>
      <w:r>
        <w:rPr>
          <w:color w:val="000000"/>
          <w:sz w:val="24"/>
          <w:szCs w:val="24"/>
        </w:rPr>
        <w:br/>
        <w:t xml:space="preserve">With a penny to pay the old baker. </w:t>
      </w:r>
      <w:r>
        <w:rPr>
          <w:color w:val="000000"/>
          <w:sz w:val="24"/>
          <w:szCs w:val="24"/>
        </w:rPr>
        <w:br/>
        <w:t xml:space="preserve">  A hop and a scotch</w:t>
      </w:r>
      <w:r>
        <w:rPr>
          <w:color w:val="000000"/>
          <w:sz w:val="24"/>
          <w:szCs w:val="24"/>
        </w:rPr>
        <w:br/>
        <w:t xml:space="preserve">  Is another notch,</w:t>
      </w:r>
      <w:r>
        <w:rPr>
          <w:color w:val="000000"/>
          <w:sz w:val="24"/>
          <w:szCs w:val="24"/>
        </w:rPr>
        <w:br/>
        <w:t xml:space="preserve">Slitherum, slatherum, take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DONKEY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Donkey, donkey, old and gray,</w:t>
      </w:r>
      <w:r>
        <w:rPr>
          <w:color w:val="000000"/>
          <w:sz w:val="24"/>
          <w:szCs w:val="24"/>
        </w:rPr>
        <w:br/>
        <w:t xml:space="preserve">Ope your mouth and gently bray;</w:t>
      </w:r>
      <w:r>
        <w:rPr>
          <w:color w:val="000000"/>
          <w:sz w:val="24"/>
          <w:szCs w:val="24"/>
        </w:rPr>
        <w:br/>
        <w:t xml:space="preserve">Lift your ears and blow your horn,</w:t>
      </w:r>
      <w:r>
        <w:rPr>
          <w:color w:val="000000"/>
          <w:sz w:val="24"/>
          <w:szCs w:val="24"/>
        </w:rPr>
        <w:br/>
        <w:t xml:space="preserve">To wake the world this sleepy morn.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all the world were apple pie,</w:t>
      </w:r>
      <w:r>
        <w:rPr>
          <w:color w:val="000000"/>
          <w:sz w:val="24"/>
          <w:szCs w:val="24"/>
        </w:rPr>
        <w:br/>
        <w:t xml:space="preserve">  And all the sea were ink,</w:t>
      </w:r>
      <w:r>
        <w:rPr>
          <w:color w:val="000000"/>
          <w:sz w:val="24"/>
          <w:szCs w:val="24"/>
        </w:rPr>
        <w:br/>
        <w:t xml:space="preserve">And all the trees were bread and cheese,</w:t>
      </w:r>
      <w:r>
        <w:rPr>
          <w:color w:val="000000"/>
          <w:sz w:val="24"/>
          <w:szCs w:val="24"/>
        </w:rPr>
        <w:br/>
        <w:t xml:space="preserve">  What should we have for drink?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BELLS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owe me five shillings,”</w:t>
      </w:r>
      <w:r>
        <w:rPr>
          <w:color w:val="000000"/>
          <w:sz w:val="24"/>
          <w:szCs w:val="24"/>
        </w:rPr>
        <w:br/>
        <w:t xml:space="preserve">Say the bells of St. Helen’s. </w:t>
      </w:r>
      <w:r>
        <w:rPr>
          <w:color w:val="000000"/>
          <w:sz w:val="24"/>
          <w:szCs w:val="24"/>
        </w:rPr>
        <w:br/>
        <w:t xml:space="preserve">“When will you pay me?”</w:t>
      </w:r>
      <w:r>
        <w:rPr>
          <w:color w:val="000000"/>
          <w:sz w:val="24"/>
          <w:szCs w:val="24"/>
        </w:rPr>
        <w:br/>
        <w:t xml:space="preserve">Say the bells of Old Bailey. </w:t>
      </w:r>
      <w:r>
        <w:rPr>
          <w:color w:val="000000"/>
          <w:sz w:val="24"/>
          <w:szCs w:val="24"/>
        </w:rPr>
        <w:br/>
        <w:t xml:space="preserve">“When I grow rich,”</w:t>
      </w:r>
      <w:r>
        <w:rPr>
          <w:color w:val="000000"/>
          <w:sz w:val="24"/>
          <w:szCs w:val="24"/>
        </w:rPr>
        <w:br/>
        <w:t xml:space="preserve">Say the bells of Shoreditch. </w:t>
      </w:r>
      <w:r>
        <w:rPr>
          <w:color w:val="000000"/>
          <w:sz w:val="24"/>
          <w:szCs w:val="24"/>
        </w:rPr>
        <w:br/>
        <w:t xml:space="preserve">“When will that be?”</w:t>
      </w:r>
      <w:r>
        <w:rPr>
          <w:color w:val="000000"/>
          <w:sz w:val="24"/>
          <w:szCs w:val="24"/>
        </w:rPr>
        <w:br/>
        <w:t xml:space="preserve">Say the bells of Stepney. </w:t>
      </w:r>
      <w:r>
        <w:rPr>
          <w:color w:val="000000"/>
          <w:sz w:val="24"/>
          <w:szCs w:val="24"/>
        </w:rPr>
        <w:br/>
        <w:t xml:space="preserve">“I do not know,”</w:t>
      </w:r>
      <w:r>
        <w:rPr>
          <w:color w:val="000000"/>
          <w:sz w:val="24"/>
          <w:szCs w:val="24"/>
        </w:rPr>
        <w:br/>
        <w:t xml:space="preserve">Says the great Bell of Bow. </w:t>
      </w:r>
      <w:r>
        <w:rPr>
          <w:color w:val="000000"/>
          <w:sz w:val="24"/>
          <w:szCs w:val="24"/>
        </w:rPr>
        <w:br/>
        <w:t xml:space="preserve">“Two sticks in an apple,”</w:t>
      </w:r>
      <w:r>
        <w:rPr>
          <w:color w:val="000000"/>
          <w:sz w:val="24"/>
          <w:szCs w:val="24"/>
        </w:rPr>
        <w:br/>
        <w:t xml:space="preserve">Ring the bells of Whitechapel. </w:t>
      </w:r>
      <w:r>
        <w:rPr>
          <w:color w:val="000000"/>
          <w:sz w:val="24"/>
          <w:szCs w:val="24"/>
        </w:rPr>
        <w:br/>
        <w:t xml:space="preserve">“Halfpence and farthings,”</w:t>
      </w:r>
      <w:r>
        <w:rPr>
          <w:color w:val="000000"/>
          <w:sz w:val="24"/>
          <w:szCs w:val="24"/>
        </w:rPr>
        <w:br/>
        <w:t xml:space="preserve">Say the bells of St. Martin’s. </w:t>
      </w:r>
      <w:r>
        <w:rPr>
          <w:color w:val="000000"/>
          <w:sz w:val="24"/>
          <w:szCs w:val="24"/>
        </w:rPr>
        <w:br/>
        <w:t xml:space="preserve">“Kettles and pans,”</w:t>
      </w:r>
      <w:r>
        <w:rPr>
          <w:color w:val="000000"/>
          <w:sz w:val="24"/>
          <w:szCs w:val="24"/>
        </w:rPr>
        <w:br/>
        <w:t xml:space="preserve">Say the bells of St. Ann’s. </w:t>
      </w:r>
      <w:r>
        <w:rPr>
          <w:color w:val="000000"/>
          <w:sz w:val="24"/>
          <w:szCs w:val="24"/>
        </w:rPr>
        <w:br/>
        <w:t xml:space="preserve">“Brickbats and tiles,”</w:t>
      </w:r>
      <w:r>
        <w:rPr>
          <w:color w:val="000000"/>
          <w:sz w:val="24"/>
          <w:szCs w:val="24"/>
        </w:rPr>
        <w:br/>
        <w:t xml:space="preserve">Say the bells of St. Giles. </w:t>
      </w:r>
      <w:r>
        <w:rPr>
          <w:color w:val="000000"/>
          <w:sz w:val="24"/>
          <w:szCs w:val="24"/>
        </w:rPr>
        <w:br/>
        <w:t xml:space="preserve">“Old shoes and slippers,”</w:t>
      </w:r>
      <w:r>
        <w:rPr>
          <w:color w:val="000000"/>
          <w:sz w:val="24"/>
          <w:szCs w:val="24"/>
        </w:rPr>
        <w:br/>
        <w:t xml:space="preserve">Say the bells of St. Peter’s. </w:t>
      </w:r>
      <w:r>
        <w:rPr>
          <w:color w:val="000000"/>
          <w:sz w:val="24"/>
          <w:szCs w:val="24"/>
        </w:rPr>
        <w:br/>
        <w:t xml:space="preserve">“Pokers and tongs,”</w:t>
      </w:r>
      <w:r>
        <w:rPr>
          <w:color w:val="000000"/>
          <w:sz w:val="24"/>
          <w:szCs w:val="24"/>
        </w:rPr>
        <w:br/>
        <w:t xml:space="preserve">Say the bells of St. John’s.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GIRL AND QUEEN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“Little girl, little girl, where have you been?”</w:t>
      </w:r>
      <w:r>
        <w:rPr>
          <w:color w:val="000000"/>
          <w:sz w:val="24"/>
          <w:szCs w:val="24"/>
        </w:rPr>
        <w:br/>
        <w:t xml:space="preserve">“Gathering roses to give to the Queen.” </w:t>
      </w:r>
      <w:r>
        <w:rPr>
          <w:color w:val="000000"/>
          <w:sz w:val="24"/>
          <w:szCs w:val="24"/>
        </w:rPr>
        <w:br/>
        <w:t xml:space="preserve">“Little girl, little girl, what gave she you?”</w:t>
      </w:r>
      <w:r>
        <w:rPr>
          <w:color w:val="000000"/>
          <w:sz w:val="24"/>
          <w:szCs w:val="24"/>
        </w:rPr>
        <w:br/>
        <w:t xml:space="preserve">“She gave me a diamond as big as my shoe.”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KING OF FRANCE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 of France went up the hill,</w:t>
      </w:r>
      <w:r>
        <w:rPr>
          <w:color w:val="000000"/>
          <w:sz w:val="24"/>
          <w:szCs w:val="24"/>
        </w:rPr>
        <w:br/>
        <w:t xml:space="preserve">    With twenty thousand men;</w:t>
      </w:r>
      <w:r>
        <w:rPr>
          <w:color w:val="000000"/>
          <w:sz w:val="24"/>
          <w:szCs w:val="24"/>
        </w:rPr>
        <w:br/>
        <w:t xml:space="preserve">The King of France came down the hill,</w:t>
      </w:r>
      <w:r>
        <w:rPr>
          <w:color w:val="000000"/>
          <w:sz w:val="24"/>
          <w:szCs w:val="24"/>
        </w:rPr>
        <w:br/>
        <w:t xml:space="preserve">    And ne’er went up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PETER PIPER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Peter Piper picked a peck of pickled peppers;</w:t>
      </w:r>
      <w:r>
        <w:rPr>
          <w:color w:val="000000"/>
          <w:sz w:val="24"/>
          <w:szCs w:val="24"/>
        </w:rPr>
        <w:br/>
        <w:t xml:space="preserve">A peck of pickled peppers Peter Piper picked. </w:t>
      </w:r>
      <w:r>
        <w:rPr>
          <w:color w:val="000000"/>
          <w:sz w:val="24"/>
          <w:szCs w:val="24"/>
        </w:rPr>
        <w:br/>
        <w:t xml:space="preserve">If Peter Piper picked a peck of pickled peppers,</w:t>
      </w:r>
      <w:r>
        <w:rPr>
          <w:color w:val="000000"/>
          <w:sz w:val="24"/>
          <w:szCs w:val="24"/>
        </w:rPr>
        <w:br/>
        <w:t xml:space="preserve">Where’s the peck of pickled peppers Peter Piper picked?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TO TEN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1, 2, 3, 4, 5!  I caught a hare alive; 6, 7, 8, 9, 10!  I let her go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EQUAL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my riddle, I pray. </w:t>
      </w:r>
      <w:r>
        <w:rPr>
          <w:color w:val="000000"/>
          <w:sz w:val="24"/>
          <w:szCs w:val="24"/>
        </w:rPr>
        <w:br/>
        <w:t xml:space="preserve">What God never sees,</w:t>
      </w:r>
      <w:r>
        <w:rPr>
          <w:color w:val="000000"/>
          <w:sz w:val="24"/>
          <w:szCs w:val="24"/>
        </w:rPr>
        <w:br/>
        <w:t xml:space="preserve">What the king seldom sees,</w:t>
      </w:r>
      <w:r>
        <w:rPr>
          <w:color w:val="000000"/>
          <w:sz w:val="24"/>
          <w:szCs w:val="24"/>
        </w:rPr>
        <w:br/>
        <w:t xml:space="preserve">What we see every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Queen of Hearts,</w:t>
      </w:r>
      <w:r>
        <w:rPr>
          <w:color w:val="000000"/>
          <w:sz w:val="24"/>
          <w:szCs w:val="24"/>
        </w:rPr>
        <w:br/>
        <w:t xml:space="preserve">    She made some tarts,</w:t>
      </w:r>
      <w:r>
        <w:rPr>
          <w:color w:val="000000"/>
          <w:sz w:val="24"/>
          <w:szCs w:val="24"/>
        </w:rPr>
        <w:br/>
        <w:t xml:space="preserve">All on a summer’s day;</w:t>
      </w:r>
      <w:r>
        <w:rPr>
          <w:color w:val="000000"/>
          <w:sz w:val="24"/>
          <w:szCs w:val="24"/>
        </w:rPr>
        <w:br/>
        <w:t xml:space="preserve">    The Knave of Hearts,</w:t>
      </w:r>
      <w:r>
        <w:rPr>
          <w:color w:val="000000"/>
          <w:sz w:val="24"/>
          <w:szCs w:val="24"/>
        </w:rPr>
        <w:br/>
        <w:t xml:space="preserve">    He stole the tarts,</w:t>
      </w:r>
      <w:r>
        <w:rPr>
          <w:color w:val="000000"/>
          <w:sz w:val="24"/>
          <w:szCs w:val="24"/>
        </w:rPr>
        <w:br/>
        <w:t xml:space="preserve">And took them clean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King of Hearts</w:t>
      </w:r>
      <w:r>
        <w:rPr>
          <w:color w:val="000000"/>
          <w:sz w:val="24"/>
          <w:szCs w:val="24"/>
        </w:rPr>
        <w:br/>
        <w:t xml:space="preserve">    Called for the tarts,</w:t>
      </w:r>
      <w:r>
        <w:rPr>
          <w:color w:val="000000"/>
          <w:sz w:val="24"/>
          <w:szCs w:val="24"/>
        </w:rPr>
        <w:br/>
        <w:t xml:space="preserve">And beat the Knave full sore;</w:t>
      </w:r>
      <w:r>
        <w:rPr>
          <w:color w:val="000000"/>
          <w:sz w:val="24"/>
          <w:szCs w:val="24"/>
        </w:rPr>
        <w:br/>
        <w:t xml:space="preserve">    The Knave of Hearts</w:t>
      </w:r>
      <w:r>
        <w:rPr>
          <w:color w:val="000000"/>
          <w:sz w:val="24"/>
          <w:szCs w:val="24"/>
        </w:rPr>
        <w:br/>
        <w:t xml:space="preserve">    Brought back the tarts,</w:t>
      </w:r>
      <w:r>
        <w:rPr>
          <w:color w:val="000000"/>
          <w:sz w:val="24"/>
          <w:szCs w:val="24"/>
        </w:rPr>
        <w:br/>
        <w:t xml:space="preserve">And vowed he’d steal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COME, LET’S TO BED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“To bed!  To bed!”</w:t>
      </w:r>
      <w:r>
        <w:rPr>
          <w:color w:val="000000"/>
          <w:sz w:val="24"/>
          <w:szCs w:val="24"/>
        </w:rPr>
        <w:br/>
        <w:t xml:space="preserve">    Says Sleepy-head;</w:t>
      </w:r>
      <w:r>
        <w:rPr>
          <w:color w:val="000000"/>
          <w:sz w:val="24"/>
          <w:szCs w:val="24"/>
        </w:rPr>
        <w:br/>
        <w:t xml:space="preserve">“Tarry awhile,” says Slow;</w:t>
      </w:r>
      <w:r>
        <w:rPr>
          <w:color w:val="000000"/>
          <w:sz w:val="24"/>
          <w:szCs w:val="24"/>
        </w:rPr>
        <w:br/>
        <w:t xml:space="preserve">“Put on the pan,”</w:t>
      </w:r>
      <w:r>
        <w:rPr>
          <w:color w:val="000000"/>
          <w:sz w:val="24"/>
          <w:szCs w:val="24"/>
        </w:rPr>
        <w:br/>
        <w:t xml:space="preserve">    Says Greedy Nan;</w:t>
      </w:r>
      <w:r>
        <w:rPr>
          <w:color w:val="000000"/>
          <w:sz w:val="24"/>
          <w:szCs w:val="24"/>
        </w:rPr>
        <w:br/>
        <w:t xml:space="preserve">    “We’ll sup before we go.”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“Little maid, pretty maid, whither goest thou?”</w:t>
      </w:r>
      <w:r>
        <w:rPr>
          <w:color w:val="000000"/>
          <w:sz w:val="24"/>
          <w:szCs w:val="24"/>
        </w:rPr>
        <w:br/>
        <w:t xml:space="preserve">“Down in the forest to milk my cow.” </w:t>
      </w:r>
      <w:r>
        <w:rPr>
          <w:color w:val="000000"/>
          <w:sz w:val="24"/>
          <w:szCs w:val="24"/>
        </w:rPr>
        <w:br/>
        <w:t xml:space="preserve">“Shall I go with thee?” “No, not now;</w:t>
      </w:r>
      <w:r>
        <w:rPr>
          <w:color w:val="000000"/>
          <w:sz w:val="24"/>
          <w:szCs w:val="24"/>
        </w:rPr>
        <w:br/>
        <w:t xml:space="preserve">When I send for thee, then come thou.”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ARE LITTLE BOYS MADE OF?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little boys made of, made of? </w:t>
      </w:r>
      <w:r>
        <w:rPr>
          <w:color w:val="000000"/>
          <w:sz w:val="24"/>
          <w:szCs w:val="24"/>
        </w:rPr>
        <w:br/>
        <w:t xml:space="preserve">What are little boys made of? </w:t>
      </w:r>
      <w:r>
        <w:rPr>
          <w:color w:val="000000"/>
          <w:sz w:val="24"/>
          <w:szCs w:val="24"/>
        </w:rPr>
        <w:br/>
        <w:t xml:space="preserve">“Snaps and snails, and puppy-dogs’ tails;</w:t>
      </w:r>
      <w:r>
        <w:rPr>
          <w:color w:val="000000"/>
          <w:sz w:val="24"/>
          <w:szCs w:val="24"/>
        </w:rPr>
        <w:br/>
        <w:t xml:space="preserve">And that’s what little boys are made of.”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little girls made of, made of? </w:t>
      </w:r>
      <w:r>
        <w:rPr>
          <w:color w:val="000000"/>
          <w:sz w:val="24"/>
          <w:szCs w:val="24"/>
        </w:rPr>
        <w:br/>
        <w:t xml:space="preserve">What are little girls made of? </w:t>
      </w:r>
      <w:r>
        <w:rPr>
          <w:color w:val="000000"/>
          <w:sz w:val="24"/>
          <w:szCs w:val="24"/>
        </w:rPr>
        <w:br/>
        <w:t xml:space="preserve">“Sugar and spice, and all that’s nice;</w:t>
      </w:r>
      <w:r>
        <w:rPr>
          <w:color w:val="000000"/>
          <w:sz w:val="24"/>
          <w:szCs w:val="24"/>
        </w:rPr>
        <w:br/>
        <w:t xml:space="preserve">And that’s what little girls are made of.”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BANDY LEGS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going to sell my eggs</w:t>
      </w:r>
      <w:r>
        <w:rPr>
          <w:color w:val="000000"/>
          <w:sz w:val="24"/>
          <w:szCs w:val="24"/>
        </w:rPr>
        <w:br/>
        <w:t xml:space="preserve">I met a man with bandy legs,</w:t>
      </w:r>
      <w:r>
        <w:rPr>
          <w:color w:val="000000"/>
          <w:sz w:val="24"/>
          <w:szCs w:val="24"/>
        </w:rPr>
        <w:br/>
        <w:t xml:space="preserve">Bandy legs and crooked toes;</w:t>
      </w:r>
      <w:r>
        <w:rPr>
          <w:color w:val="000000"/>
          <w:sz w:val="24"/>
          <w:szCs w:val="24"/>
        </w:rPr>
        <w:br/>
        <w:t xml:space="preserve">I tripped up his heels, and he fell on his nose.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GIRL AND THE BIRDS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little girl, about seven years old,</w:t>
      </w:r>
      <w:r>
        <w:rPr>
          <w:color w:val="000000"/>
          <w:sz w:val="24"/>
          <w:szCs w:val="24"/>
        </w:rPr>
        <w:br/>
        <w:t xml:space="preserve">I hadn’t got a petticoat, to cover me from the cold. </w:t>
      </w:r>
      <w:r>
        <w:rPr>
          <w:color w:val="000000"/>
          <w:sz w:val="24"/>
          <w:szCs w:val="24"/>
        </w:rPr>
        <w:br/>
        <w:t xml:space="preserve">So I went into Darlington, that pretty little town,</w:t>
      </w:r>
      <w:r>
        <w:rPr>
          <w:color w:val="000000"/>
          <w:sz w:val="24"/>
          <w:szCs w:val="24"/>
        </w:rPr>
        <w:br/>
        <w:t xml:space="preserve">And there I bought a petticoat, a cloak, and a gown. </w:t>
      </w:r>
      <w:r>
        <w:rPr>
          <w:color w:val="000000"/>
          <w:sz w:val="24"/>
          <w:szCs w:val="24"/>
        </w:rPr>
        <w:br/>
        <w:t xml:space="preserve">I went into the woods and built me a kirk,</w:t>
      </w:r>
      <w:r>
        <w:rPr>
          <w:color w:val="000000"/>
          <w:sz w:val="24"/>
          <w:szCs w:val="24"/>
        </w:rPr>
        <w:br/>
        <w:t xml:space="preserve">And all the birds of the air, they helped me to work. </w:t>
      </w:r>
      <w:r>
        <w:rPr>
          <w:color w:val="000000"/>
          <w:sz w:val="24"/>
          <w:szCs w:val="24"/>
        </w:rPr>
        <w:br/>
        <w:t xml:space="preserve">The hawk with his long claws pulled down the stone,</w:t>
      </w:r>
      <w:r>
        <w:rPr>
          <w:color w:val="000000"/>
          <w:sz w:val="24"/>
          <w:szCs w:val="24"/>
        </w:rPr>
        <w:br/>
        <w:t xml:space="preserve">The dove with her rough bill brought me them home. </w:t>
      </w:r>
      <w:r>
        <w:rPr>
          <w:color w:val="000000"/>
          <w:sz w:val="24"/>
          <w:szCs w:val="24"/>
        </w:rPr>
        <w:br/>
        <w:t xml:space="preserve">The parrot was the clergyman, the peacock was the clerk,</w:t>
      </w:r>
      <w:r>
        <w:rPr>
          <w:color w:val="000000"/>
          <w:sz w:val="24"/>
          <w:szCs w:val="24"/>
        </w:rPr>
        <w:br/>
        <w:t xml:space="preserve">The bullfinch played the organ,—­we made merry work.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PIG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went to Bonner,</w:t>
      </w:r>
      <w:r>
        <w:rPr>
          <w:color w:val="000000"/>
          <w:sz w:val="24"/>
          <w:szCs w:val="24"/>
        </w:rPr>
        <w:br/>
        <w:t xml:space="preserve">    I met a pig</w:t>
      </w:r>
      <w:r>
        <w:rPr>
          <w:color w:val="000000"/>
          <w:sz w:val="24"/>
          <w:szCs w:val="24"/>
        </w:rPr>
        <w:br/>
        <w:t xml:space="preserve">    Without a wig</w:t>
      </w:r>
      <w:r>
        <w:rPr>
          <w:color w:val="000000"/>
          <w:sz w:val="24"/>
          <w:szCs w:val="24"/>
        </w:rPr>
        <w:br/>
        <w:t xml:space="preserve">Upon my word and honor.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JENNY WREN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little Jenny Wren</w:t>
      </w:r>
      <w:r>
        <w:rPr>
          <w:color w:val="000000"/>
          <w:sz w:val="24"/>
          <w:szCs w:val="24"/>
        </w:rPr>
        <w:br/>
        <w:t xml:space="preserve">    Was sitting by her shed. </w:t>
      </w:r>
      <w:r>
        <w:rPr>
          <w:color w:val="000000"/>
          <w:sz w:val="24"/>
          <w:szCs w:val="24"/>
        </w:rPr>
        <w:br/>
        <w:t xml:space="preserve">She waggled with her tail,</w:t>
      </w:r>
      <w:r>
        <w:rPr>
          <w:color w:val="000000"/>
          <w:sz w:val="24"/>
          <w:szCs w:val="24"/>
        </w:rPr>
        <w:br/>
        <w:t xml:space="preserve">    And nodded with her head. </w:t>
      </w:r>
      <w:r>
        <w:rPr>
          <w:color w:val="000000"/>
          <w:sz w:val="24"/>
          <w:szCs w:val="24"/>
        </w:rPr>
        <w:br/>
        <w:t xml:space="preserve">She waggled with her tail,</w:t>
      </w:r>
      <w:r>
        <w:rPr>
          <w:color w:val="000000"/>
          <w:sz w:val="24"/>
          <w:szCs w:val="24"/>
        </w:rPr>
        <w:br/>
        <w:t xml:space="preserve">    And nodded with her head,</w:t>
      </w:r>
      <w:r>
        <w:rPr>
          <w:color w:val="000000"/>
          <w:sz w:val="24"/>
          <w:szCs w:val="24"/>
        </w:rPr>
        <w:br/>
        <w:t xml:space="preserve">As little Jenny Wren</w:t>
      </w:r>
      <w:r>
        <w:rPr>
          <w:color w:val="000000"/>
          <w:sz w:val="24"/>
          <w:szCs w:val="24"/>
        </w:rPr>
        <w:br/>
        <w:t xml:space="preserve">    Was sitting by the shed.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TOM TUCKER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Tom Tucker</w:t>
      </w:r>
      <w:r>
        <w:rPr>
          <w:color w:val="000000"/>
          <w:sz w:val="24"/>
          <w:szCs w:val="24"/>
        </w:rPr>
        <w:br/>
        <w:t xml:space="preserve">    Sings for his supper. </w:t>
      </w:r>
      <w:r>
        <w:rPr>
          <w:color w:val="000000"/>
          <w:sz w:val="24"/>
          <w:szCs w:val="24"/>
        </w:rPr>
        <w:br/>
        <w:t xml:space="preserve">What shall he eat? </w:t>
      </w:r>
      <w:r>
        <w:rPr>
          <w:color w:val="000000"/>
          <w:sz w:val="24"/>
          <w:szCs w:val="24"/>
        </w:rPr>
        <w:br/>
        <w:t xml:space="preserve">    White bread and butter. </w:t>
      </w:r>
      <w:r>
        <w:rPr>
          <w:color w:val="000000"/>
          <w:sz w:val="24"/>
          <w:szCs w:val="24"/>
        </w:rPr>
        <w:br/>
        <w:t xml:space="preserve">How will he cut it</w:t>
      </w:r>
      <w:r>
        <w:rPr>
          <w:color w:val="000000"/>
          <w:sz w:val="24"/>
          <w:szCs w:val="24"/>
        </w:rPr>
        <w:br/>
        <w:t xml:space="preserve">    Without e’er a knife? </w:t>
      </w:r>
      <w:r>
        <w:rPr>
          <w:color w:val="000000"/>
          <w:sz w:val="24"/>
          <w:szCs w:val="24"/>
        </w:rPr>
        <w:br/>
        <w:t xml:space="preserve">How will he be married</w:t>
      </w:r>
      <w:r>
        <w:rPr>
          <w:color w:val="000000"/>
          <w:sz w:val="24"/>
          <w:szCs w:val="24"/>
        </w:rPr>
        <w:br/>
        <w:t xml:space="preserve">    Without e’er a wife?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WHERE ARE YOU GOING, MY PRETTY 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“Where are you going, my pretty maid?”</w:t>
      </w:r>
      <w:r>
        <w:rPr>
          <w:color w:val="000000"/>
          <w:sz w:val="24"/>
          <w:szCs w:val="24"/>
        </w:rPr>
        <w:br/>
        <w:t xml:space="preserve">“I’m going a-milking, sir,” she said. </w:t>
      </w:r>
      <w:r>
        <w:rPr>
          <w:color w:val="000000"/>
          <w:sz w:val="24"/>
          <w:szCs w:val="24"/>
        </w:rPr>
        <w:br/>
        <w:t xml:space="preserve">“May I go with you, my pretty maid?”</w:t>
      </w:r>
      <w:r>
        <w:rPr>
          <w:color w:val="000000"/>
          <w:sz w:val="24"/>
          <w:szCs w:val="24"/>
        </w:rPr>
        <w:br/>
        <w:t xml:space="preserve">“You’re kindly welcome, sir,” she said. </w:t>
      </w:r>
      <w:r>
        <w:rPr>
          <w:color w:val="000000"/>
          <w:sz w:val="24"/>
          <w:szCs w:val="24"/>
        </w:rPr>
        <w:br/>
        <w:t xml:space="preserve">“What is your father, my pretty maid?”</w:t>
      </w:r>
      <w:r>
        <w:rPr>
          <w:color w:val="000000"/>
          <w:sz w:val="24"/>
          <w:szCs w:val="24"/>
        </w:rPr>
        <w:br/>
        <w:t xml:space="preserve">“My father’s a farmer, sir,” she said. </w:t>
      </w:r>
      <w:r>
        <w:rPr>
          <w:color w:val="000000"/>
          <w:sz w:val="24"/>
          <w:szCs w:val="24"/>
        </w:rPr>
        <w:br/>
        <w:t xml:space="preserve">“What is your fortune, my pretty maid?”</w:t>
      </w:r>
      <w:r>
        <w:rPr>
          <w:color w:val="000000"/>
          <w:sz w:val="24"/>
          <w:szCs w:val="24"/>
        </w:rPr>
        <w:br/>
        <w:t xml:space="preserve">“My face is my fortune, sir,” she said. </w:t>
      </w:r>
      <w:r>
        <w:rPr>
          <w:color w:val="000000"/>
          <w:sz w:val="24"/>
          <w:szCs w:val="24"/>
        </w:rPr>
        <w:br/>
        <w:t xml:space="preserve">“Then I can’t marry you, my pretty maid.” </w:t>
      </w:r>
      <w:r>
        <w:rPr>
          <w:color w:val="000000"/>
          <w:sz w:val="24"/>
          <w:szCs w:val="24"/>
        </w:rPr>
        <w:br/>
        <w:t xml:space="preserve">“Nobody asked you, sir,” she said.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OF GLOUCESTER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of Gloucester,</w:t>
      </w:r>
      <w:r>
        <w:rPr>
          <w:color w:val="000000"/>
          <w:sz w:val="24"/>
          <w:szCs w:val="24"/>
        </w:rPr>
        <w:br/>
        <w:t xml:space="preserve">Whose parrot two guineas it cost her,</w:t>
      </w:r>
      <w:r>
        <w:rPr>
          <w:color w:val="000000"/>
          <w:sz w:val="24"/>
          <w:szCs w:val="24"/>
        </w:rPr>
        <w:br/>
        <w:t xml:space="preserve">    But its tongue never ceasing,</w:t>
      </w:r>
      <w:r>
        <w:rPr>
          <w:color w:val="000000"/>
          <w:sz w:val="24"/>
          <w:szCs w:val="24"/>
        </w:rPr>
        <w:br/>
        <w:t xml:space="preserve">    Was vastly displeasing</w:t>
      </w:r>
      <w:r>
        <w:rPr>
          <w:color w:val="000000"/>
          <w:sz w:val="24"/>
          <w:szCs w:val="24"/>
        </w:rPr>
        <w:br/>
        <w:t xml:space="preserve">To the talkative woman of Gloucester.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MULTIPLICATION IS VEXATION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Multiplication is vexation,</w:t>
      </w:r>
      <w:r>
        <w:rPr>
          <w:color w:val="000000"/>
          <w:sz w:val="24"/>
          <w:szCs w:val="24"/>
        </w:rPr>
        <w:br/>
        <w:t xml:space="preserve">    Division is as bad;</w:t>
      </w:r>
      <w:r>
        <w:rPr>
          <w:color w:val="000000"/>
          <w:sz w:val="24"/>
          <w:szCs w:val="24"/>
        </w:rPr>
        <w:br/>
        <w:t xml:space="preserve">The Rule of Three doth puzzle me,</w:t>
      </w:r>
      <w:r>
        <w:rPr>
          <w:color w:val="000000"/>
          <w:sz w:val="24"/>
          <w:szCs w:val="24"/>
        </w:rPr>
        <w:br/>
        <w:t xml:space="preserve">    And Practice drives me mad.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KING BOGGEN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King Boggen, he built a fine hall,</w:t>
      </w:r>
      <w:r>
        <w:rPr>
          <w:color w:val="000000"/>
          <w:sz w:val="24"/>
          <w:szCs w:val="24"/>
        </w:rPr>
        <w:br/>
        <w:t xml:space="preserve">Pie-crust and pastry-crust, that was the wall;</w:t>
      </w:r>
      <w:r>
        <w:rPr>
          <w:color w:val="000000"/>
          <w:sz w:val="24"/>
          <w:szCs w:val="24"/>
        </w:rPr>
        <w:br/>
        <w:t xml:space="preserve">The windows were made of black puddings and white,</w:t>
      </w:r>
      <w:r>
        <w:rPr>
          <w:color w:val="000000"/>
          <w:sz w:val="24"/>
          <w:szCs w:val="24"/>
        </w:rPr>
        <w:br/>
        <w:t xml:space="preserve">And slated with pan-cakes,—­you ne’er saw the like!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WHISTLE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“Whistle, daughter, whistle;</w:t>
      </w:r>
      <w:r>
        <w:rPr>
          <w:color w:val="000000"/>
          <w:sz w:val="24"/>
          <w:szCs w:val="24"/>
        </w:rPr>
        <w:br/>
        <w:t xml:space="preserve">    Whistle, daughter dear.” </w:t>
      </w:r>
      <w:r>
        <w:rPr>
          <w:color w:val="000000"/>
          <w:sz w:val="24"/>
          <w:szCs w:val="24"/>
        </w:rPr>
        <w:br/>
        <w:t xml:space="preserve">“I cannot whistle, mammy,</w:t>
      </w:r>
      <w:r>
        <w:rPr>
          <w:color w:val="000000"/>
          <w:sz w:val="24"/>
          <w:szCs w:val="24"/>
        </w:rPr>
        <w:br/>
        <w:t xml:space="preserve">    I cannot whistle clear.” </w:t>
      </w:r>
      <w:r>
        <w:rPr>
          <w:color w:val="000000"/>
          <w:sz w:val="24"/>
          <w:szCs w:val="24"/>
        </w:rPr>
        <w:br/>
        <w:t xml:space="preserve">“Whistle, daughter, whistle;</w:t>
      </w:r>
      <w:r>
        <w:rPr>
          <w:color w:val="000000"/>
          <w:sz w:val="24"/>
          <w:szCs w:val="24"/>
        </w:rPr>
        <w:br/>
        <w:t xml:space="preserve">    Whistle for a pound.” </w:t>
      </w:r>
      <w:r>
        <w:rPr>
          <w:color w:val="000000"/>
          <w:sz w:val="24"/>
          <w:szCs w:val="24"/>
        </w:rPr>
        <w:br/>
        <w:t xml:space="preserve">“I cannot whistle, mammy,</w:t>
      </w:r>
      <w:r>
        <w:rPr>
          <w:color w:val="000000"/>
          <w:sz w:val="24"/>
          <w:szCs w:val="24"/>
        </w:rPr>
        <w:br/>
        <w:t xml:space="preserve">    I cannot make a sound.”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BELL HORSES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Bell horses, bell horses, what time of day? </w:t>
      </w:r>
      <w:r>
        <w:rPr>
          <w:color w:val="000000"/>
          <w:sz w:val="24"/>
          <w:szCs w:val="24"/>
        </w:rPr>
        <w:br/>
        <w:t xml:space="preserve">One o’clock, two o’clock, three and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TAFFY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Taffy was a Welshman, Taffy was a thief,</w:t>
      </w:r>
      <w:r>
        <w:rPr>
          <w:color w:val="000000"/>
          <w:sz w:val="24"/>
          <w:szCs w:val="24"/>
        </w:rPr>
        <w:br/>
        <w:t xml:space="preserve">Taffy came to my house and stole a piece of beef;</w:t>
      </w:r>
      <w:r>
        <w:rPr>
          <w:color w:val="000000"/>
          <w:sz w:val="24"/>
          <w:szCs w:val="24"/>
        </w:rPr>
        <w:br/>
        <w:t xml:space="preserve">I went to Taffy’s house, Taffy was not home;</w:t>
      </w:r>
      <w:r>
        <w:rPr>
          <w:color w:val="000000"/>
          <w:sz w:val="24"/>
          <w:szCs w:val="24"/>
        </w:rPr>
        <w:br/>
        <w:t xml:space="preserve">Taffy came to my house and stole a marrow-bone.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went to Taffy’s house, Taffy was not in;</w:t>
      </w:r>
      <w:r>
        <w:rPr>
          <w:color w:val="000000"/>
          <w:sz w:val="24"/>
          <w:szCs w:val="24"/>
        </w:rPr>
        <w:br/>
        <w:t xml:space="preserve">Taffy came to my house and stole a silver pin;</w:t>
      </w:r>
      <w:r>
        <w:rPr>
          <w:color w:val="000000"/>
          <w:sz w:val="24"/>
          <w:szCs w:val="24"/>
        </w:rPr>
        <w:br/>
        <w:t xml:space="preserve">I went to Taffy’s house, Taffy was in bed,</w:t>
      </w:r>
      <w:r>
        <w:rPr>
          <w:color w:val="000000"/>
          <w:sz w:val="24"/>
          <w:szCs w:val="24"/>
        </w:rPr>
        <w:br/>
        <w:t xml:space="preserve">I took up the marrow-bone and flung it at his head.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ROBIN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north wind doth blow,</w:t>
      </w:r>
      <w:r>
        <w:rPr>
          <w:color w:val="000000"/>
          <w:sz w:val="24"/>
          <w:szCs w:val="24"/>
        </w:rPr>
        <w:br/>
        <w:t xml:space="preserve">And we shall have snow,</w:t>
      </w:r>
      <w:r>
        <w:rPr>
          <w:color w:val="000000"/>
          <w:sz w:val="24"/>
          <w:szCs w:val="24"/>
        </w:rPr>
        <w:br/>
        <w:t xml:space="preserve">And what will poor robin do then,</w:t>
      </w:r>
      <w:r>
        <w:rPr>
          <w:color w:val="000000"/>
          <w:sz w:val="24"/>
          <w:szCs w:val="24"/>
        </w:rPr>
        <w:br/>
        <w:t xml:space="preserve">                    Poor thing?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He’ll sit in a barn,</w:t>
      </w:r>
      <w:r>
        <w:rPr>
          <w:color w:val="000000"/>
          <w:sz w:val="24"/>
          <w:szCs w:val="24"/>
        </w:rPr>
        <w:br/>
        <w:t xml:space="preserve">And keep himself warm,</w:t>
      </w:r>
      <w:r>
        <w:rPr>
          <w:color w:val="000000"/>
          <w:sz w:val="24"/>
          <w:szCs w:val="24"/>
        </w:rPr>
        <w:br/>
        <w:t xml:space="preserve">And hide his head under his wing,</w:t>
      </w:r>
      <w:r>
        <w:rPr>
          <w:color w:val="000000"/>
          <w:sz w:val="24"/>
          <w:szCs w:val="24"/>
        </w:rPr>
        <w:br/>
        <w:t xml:space="preserve">                    Poor thing!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OF HARROW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of Harrow,</w:t>
      </w:r>
      <w:r>
        <w:rPr>
          <w:color w:val="000000"/>
          <w:sz w:val="24"/>
          <w:szCs w:val="24"/>
        </w:rPr>
        <w:br/>
        <w:t xml:space="preserve">Who visited in a wheelbarrow;</w:t>
      </w:r>
      <w:r>
        <w:rPr>
          <w:color w:val="000000"/>
          <w:sz w:val="24"/>
          <w:szCs w:val="24"/>
        </w:rPr>
        <w:br/>
        <w:t xml:space="preserve">   And her servant before,</w:t>
      </w:r>
      <w:r>
        <w:rPr>
          <w:color w:val="000000"/>
          <w:sz w:val="24"/>
          <w:szCs w:val="24"/>
        </w:rPr>
        <w:br/>
        <w:t xml:space="preserve">   Knocked loud at each door,</w:t>
      </w:r>
      <w:r>
        <w:rPr>
          <w:color w:val="000000"/>
          <w:sz w:val="24"/>
          <w:szCs w:val="24"/>
        </w:rPr>
        <w:br/>
        <w:t xml:space="preserve">To announce the old woman of Harrow.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YOUNG ROGER AND DOLLY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Roger came tapping at Dolly’s window,</w:t>
      </w:r>
      <w:r>
        <w:rPr>
          <w:color w:val="000000"/>
          <w:sz w:val="24"/>
          <w:szCs w:val="24"/>
        </w:rPr>
        <w:br/>
        <w:t xml:space="preserve">    Thumpaty, thumpaty, thump!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asked for admittance; she answered him “No!”</w:t>
      </w:r>
      <w:r>
        <w:rPr>
          <w:color w:val="000000"/>
          <w:sz w:val="24"/>
          <w:szCs w:val="24"/>
        </w:rPr>
        <w:br/>
        <w:t xml:space="preserve">    Frumpaty, frumpaty, frump!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“No, no, Roger, no! as you came you may go!”</w:t>
      </w:r>
      <w:r>
        <w:rPr>
          <w:color w:val="000000"/>
          <w:sz w:val="24"/>
          <w:szCs w:val="24"/>
        </w:rPr>
        <w:br/>
        <w:t xml:space="preserve">    Stumpaty, stumpaty, stump!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PIPER AND HIS COW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piper had a cow,</w:t>
      </w:r>
      <w:r>
        <w:rPr>
          <w:color w:val="000000"/>
          <w:sz w:val="24"/>
          <w:szCs w:val="24"/>
        </w:rPr>
        <w:br/>
        <w:t xml:space="preserve">    And he had naught to give her;</w:t>
      </w:r>
      <w:r>
        <w:rPr>
          <w:color w:val="000000"/>
          <w:sz w:val="24"/>
          <w:szCs w:val="24"/>
        </w:rPr>
        <w:br/>
        <w:t xml:space="preserve">He pulled out his pipes and played her a tune,</w:t>
      </w:r>
      <w:r>
        <w:rPr>
          <w:color w:val="000000"/>
          <w:sz w:val="24"/>
          <w:szCs w:val="24"/>
        </w:rPr>
        <w:br/>
        <w:t xml:space="preserve">    And bade the cow consider.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cow considered very well,</w:t>
      </w:r>
      <w:r>
        <w:rPr>
          <w:color w:val="000000"/>
          <w:sz w:val="24"/>
          <w:szCs w:val="24"/>
        </w:rPr>
        <w:br/>
        <w:t xml:space="preserve">    And gave the piper a penny,</w:t>
      </w:r>
      <w:r>
        <w:rPr>
          <w:color w:val="000000"/>
          <w:sz w:val="24"/>
          <w:szCs w:val="24"/>
        </w:rPr>
        <w:br/>
        <w:t xml:space="preserve">And bade him play the other tune,</w:t>
      </w:r>
      <w:r>
        <w:rPr>
          <w:color w:val="000000"/>
          <w:sz w:val="24"/>
          <w:szCs w:val="24"/>
        </w:rPr>
        <w:br/>
        <w:t xml:space="preserve">    “Corn rigs are bonny.”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OF DERBY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old man of Derby,</w:t>
      </w:r>
      <w:r>
        <w:rPr>
          <w:color w:val="000000"/>
          <w:sz w:val="24"/>
          <w:szCs w:val="24"/>
        </w:rPr>
        <w:br/>
        <w:t xml:space="preserve">How do you think he served me? </w:t>
      </w:r>
      <w:r>
        <w:rPr>
          <w:color w:val="000000"/>
          <w:sz w:val="24"/>
          <w:szCs w:val="24"/>
        </w:rPr>
        <w:br/>
        <w:t xml:space="preserve">He took away my bread and cheese,</w:t>
      </w:r>
      <w:r>
        <w:rPr>
          <w:color w:val="000000"/>
          <w:sz w:val="24"/>
          <w:szCs w:val="24"/>
        </w:rPr>
        <w:br/>
        <w:t xml:space="preserve">And that is how he served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COACHMAN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at Piccadilly, oh! </w:t>
      </w:r>
      <w:r>
        <w:rPr>
          <w:color w:val="000000"/>
          <w:sz w:val="24"/>
          <w:szCs w:val="24"/>
        </w:rPr>
        <w:br/>
        <w:t xml:space="preserve">    The coachman takes his stand,</w:t>
      </w:r>
      <w:r>
        <w:rPr>
          <w:color w:val="000000"/>
          <w:sz w:val="24"/>
          <w:szCs w:val="24"/>
        </w:rPr>
        <w:br/>
        <w:t xml:space="preserve">And when he meets a pretty girl</w:t>
      </w:r>
      <w:r>
        <w:rPr>
          <w:color w:val="000000"/>
          <w:sz w:val="24"/>
          <w:szCs w:val="24"/>
        </w:rPr>
        <w:br/>
        <w:t xml:space="preserve">    He takes her by the hand;</w:t>
      </w:r>
      <w:r>
        <w:rPr>
          <w:color w:val="000000"/>
          <w:sz w:val="24"/>
          <w:szCs w:val="24"/>
        </w:rPr>
        <w:br/>
        <w:t xml:space="preserve">Whip away forever, oh! </w:t>
      </w:r>
      <w:r>
        <w:rPr>
          <w:color w:val="000000"/>
          <w:sz w:val="24"/>
          <w:szCs w:val="24"/>
        </w:rPr>
        <w:br/>
        <w:t xml:space="preserve">    Drive away so clever, oh! </w:t>
      </w:r>
      <w:r>
        <w:rPr>
          <w:color w:val="000000"/>
          <w:sz w:val="24"/>
          <w:szCs w:val="24"/>
        </w:rPr>
        <w:br/>
        <w:t xml:space="preserve">All the way to Bristol, oh! </w:t>
      </w:r>
      <w:r>
        <w:rPr>
          <w:color w:val="000000"/>
          <w:sz w:val="24"/>
          <w:szCs w:val="24"/>
        </w:rPr>
        <w:br/>
        <w:t xml:space="preserve">    He drives her four-in-hand.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THERE WAS AN OLD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who lived in a shoe. </w:t>
      </w:r>
      <w:r>
        <w:rPr>
          <w:color w:val="000000"/>
          <w:sz w:val="24"/>
          <w:szCs w:val="24"/>
        </w:rPr>
        <w:br/>
        <w:t xml:space="preserve">She had so many children she didn’t know what to do. </w:t>
      </w:r>
      <w:r>
        <w:rPr>
          <w:color w:val="000000"/>
          <w:sz w:val="24"/>
          <w:szCs w:val="24"/>
        </w:rPr>
        <w:br/>
        <w:t xml:space="preserve">She gave them some broth without any bread. </w:t>
      </w:r>
      <w:r>
        <w:rPr>
          <w:color w:val="000000"/>
          <w:sz w:val="24"/>
          <w:szCs w:val="24"/>
        </w:rPr>
        <w:br/>
        <w:t xml:space="preserve">She whipped them all soundly and put them to bed.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THORN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went to the wood and got it;</w:t>
      </w:r>
      <w:r>
        <w:rPr>
          <w:color w:val="000000"/>
          <w:sz w:val="24"/>
          <w:szCs w:val="24"/>
        </w:rPr>
        <w:br/>
        <w:t xml:space="preserve">I sat me down to look for it</w:t>
      </w:r>
      <w:r>
        <w:rPr>
          <w:color w:val="000000"/>
          <w:sz w:val="24"/>
          <w:szCs w:val="24"/>
        </w:rPr>
        <w:br/>
        <w:t xml:space="preserve">And brought it home because I couldn’t find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WOMAN OF SURREY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woman in Surrey,</w:t>
      </w:r>
      <w:r>
        <w:rPr>
          <w:color w:val="000000"/>
          <w:sz w:val="24"/>
          <w:szCs w:val="24"/>
        </w:rPr>
        <w:br/>
        <w:t xml:space="preserve">Who was morn, noon, and night in a hurry;</w:t>
      </w:r>
      <w:r>
        <w:rPr>
          <w:color w:val="000000"/>
          <w:sz w:val="24"/>
          <w:szCs w:val="24"/>
        </w:rPr>
        <w:br/>
        <w:t xml:space="preserve">    Called her husband a fool,</w:t>
      </w:r>
      <w:r>
        <w:rPr>
          <w:color w:val="000000"/>
          <w:sz w:val="24"/>
          <w:szCs w:val="24"/>
        </w:rPr>
        <w:br/>
        <w:t xml:space="preserve">    Drove the children to school,</w:t>
      </w:r>
      <w:r>
        <w:rPr>
          <w:color w:val="000000"/>
          <w:sz w:val="24"/>
          <w:szCs w:val="24"/>
        </w:rPr>
        <w:br/>
        <w:t xml:space="preserve">The worrying old woman of Surrey.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MOUSE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seen you, little mouse,</w:t>
      </w:r>
      <w:r>
        <w:rPr>
          <w:color w:val="000000"/>
          <w:sz w:val="24"/>
          <w:szCs w:val="24"/>
        </w:rPr>
        <w:br/>
        <w:t xml:space="preserve">Running all about the house,</w:t>
      </w:r>
      <w:r>
        <w:rPr>
          <w:color w:val="000000"/>
          <w:sz w:val="24"/>
          <w:szCs w:val="24"/>
        </w:rPr>
        <w:br/>
        <w:t xml:space="preserve">Through the hole your little eye</w:t>
      </w:r>
      <w:r>
        <w:rPr>
          <w:color w:val="000000"/>
          <w:sz w:val="24"/>
          <w:szCs w:val="24"/>
        </w:rPr>
        <w:br/>
        <w:t xml:space="preserve">In the wainscot peeping sly,</w:t>
      </w:r>
      <w:r>
        <w:rPr>
          <w:color w:val="000000"/>
          <w:sz w:val="24"/>
          <w:szCs w:val="24"/>
        </w:rPr>
        <w:br/>
        <w:t xml:space="preserve">Hoping soon some crumbs to steal,</w:t>
      </w:r>
      <w:r>
        <w:rPr>
          <w:color w:val="000000"/>
          <w:sz w:val="24"/>
          <w:szCs w:val="24"/>
        </w:rPr>
        <w:br/>
        <w:t xml:space="preserve">To make quite a hearty meal. </w:t>
      </w:r>
      <w:r>
        <w:rPr>
          <w:color w:val="000000"/>
          <w:sz w:val="24"/>
          <w:szCs w:val="24"/>
        </w:rPr>
        <w:br/>
        <w:t xml:space="preserve">Look before you venture out,</w:t>
      </w:r>
      <w:r>
        <w:rPr>
          <w:color w:val="000000"/>
          <w:sz w:val="24"/>
          <w:szCs w:val="24"/>
        </w:rPr>
        <w:br/>
        <w:t xml:space="preserve">See if pussy is about. </w:t>
      </w:r>
      <w:r>
        <w:rPr>
          <w:color w:val="000000"/>
          <w:sz w:val="24"/>
          <w:szCs w:val="24"/>
        </w:rPr>
        <w:br/>
        <w:t xml:space="preserve">If she’s gone, you’ll quickly run</w:t>
      </w:r>
      <w:r>
        <w:rPr>
          <w:color w:val="000000"/>
          <w:sz w:val="24"/>
          <w:szCs w:val="24"/>
        </w:rPr>
        <w:br/>
        <w:t xml:space="preserve">To the larder for some fun;</w:t>
      </w:r>
      <w:r>
        <w:rPr>
          <w:color w:val="000000"/>
          <w:sz w:val="24"/>
          <w:szCs w:val="24"/>
        </w:rPr>
        <w:br/>
        <w:t xml:space="preserve">Round about the dishes creep,</w:t>
      </w:r>
      <w:r>
        <w:rPr>
          <w:color w:val="000000"/>
          <w:sz w:val="24"/>
          <w:szCs w:val="24"/>
        </w:rPr>
        <w:br/>
        <w:t xml:space="preserve">Taking into each a peep,</w:t>
      </w:r>
      <w:r>
        <w:rPr>
          <w:color w:val="000000"/>
          <w:sz w:val="24"/>
          <w:szCs w:val="24"/>
        </w:rPr>
        <w:br/>
        <w:t xml:space="preserve">To choose the daintiest that’s there,</w:t>
      </w:r>
      <w:r>
        <w:rPr>
          <w:color w:val="000000"/>
          <w:sz w:val="24"/>
          <w:szCs w:val="24"/>
        </w:rPr>
        <w:br/>
        <w:t xml:space="preserve">Spoiling things you do not care.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BOY AND GIRL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little boy and a little girl</w:t>
      </w:r>
      <w:r>
        <w:rPr>
          <w:color w:val="000000"/>
          <w:sz w:val="24"/>
          <w:szCs w:val="24"/>
        </w:rPr>
        <w:br/>
        <w:t xml:space="preserve">    Lived in an alley;</w:t>
      </w:r>
      <w:r>
        <w:rPr>
          <w:color w:val="000000"/>
          <w:sz w:val="24"/>
          <w:szCs w:val="24"/>
        </w:rPr>
        <w:br/>
        <w:t xml:space="preserve">Says the little boy to the little girl,</w:t>
      </w:r>
      <w:r>
        <w:rPr>
          <w:color w:val="000000"/>
          <w:sz w:val="24"/>
          <w:szCs w:val="24"/>
        </w:rPr>
        <w:br/>
        <w:t xml:space="preserve">    “Shall I, oh, shall I?”</w:t>
      </w:r>
      <w:r>
        <w:rPr>
          <w:color w:val="000000"/>
          <w:sz w:val="24"/>
          <w:szCs w:val="24"/>
        </w:rPr>
        <w:br/>
        <w:t xml:space="preserve">Says the little girl to the little boy,</w:t>
      </w:r>
      <w:r>
        <w:rPr>
          <w:color w:val="000000"/>
          <w:sz w:val="24"/>
          <w:szCs w:val="24"/>
        </w:rPr>
        <w:br/>
        <w:t xml:space="preserve">    “What shall we do?”</w:t>
      </w:r>
      <w:r>
        <w:rPr>
          <w:color w:val="000000"/>
          <w:sz w:val="24"/>
          <w:szCs w:val="24"/>
        </w:rPr>
        <w:br/>
        <w:t xml:space="preserve">Says the little boy to the little girl,</w:t>
      </w:r>
      <w:r>
        <w:rPr>
          <w:color w:val="000000"/>
          <w:sz w:val="24"/>
          <w:szCs w:val="24"/>
        </w:rPr>
        <w:br/>
        <w:t xml:space="preserve">    “I will kiss you.”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bachelor</w:t>
      </w:r>
      <w:r>
        <w:rPr>
          <w:color w:val="000000"/>
          <w:sz w:val="24"/>
          <w:szCs w:val="24"/>
        </w:rPr>
        <w:br/>
        <w:t xml:space="preserve">    I lived by myself;</w:t>
      </w:r>
      <w:r>
        <w:rPr>
          <w:color w:val="000000"/>
          <w:sz w:val="24"/>
          <w:szCs w:val="24"/>
        </w:rPr>
        <w:br/>
        <w:t xml:space="preserve">And all the bread and cheese I got</w:t>
      </w:r>
      <w:r>
        <w:rPr>
          <w:color w:val="000000"/>
          <w:sz w:val="24"/>
          <w:szCs w:val="24"/>
        </w:rPr>
        <w:br/>
        <w:t xml:space="preserve">    I laid up on the shelf.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rats and the mice</w:t>
      </w:r>
      <w:r>
        <w:rPr>
          <w:color w:val="000000"/>
          <w:sz w:val="24"/>
          <w:szCs w:val="24"/>
        </w:rPr>
        <w:br/>
        <w:t xml:space="preserve">    They made such a strife,</w:t>
      </w:r>
      <w:r>
        <w:rPr>
          <w:color w:val="000000"/>
          <w:sz w:val="24"/>
          <w:szCs w:val="24"/>
        </w:rPr>
        <w:br/>
        <w:t xml:space="preserve">I was forced to go to London</w:t>
      </w:r>
      <w:r>
        <w:rPr>
          <w:color w:val="000000"/>
          <w:sz w:val="24"/>
          <w:szCs w:val="24"/>
        </w:rPr>
        <w:br/>
        <w:t xml:space="preserve">    To buy me a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streets were so bad,</w:t>
      </w:r>
      <w:r>
        <w:rPr>
          <w:color w:val="000000"/>
          <w:sz w:val="24"/>
          <w:szCs w:val="24"/>
        </w:rPr>
        <w:br/>
        <w:t xml:space="preserve">    And the lanes were so narrow,</w:t>
      </w:r>
      <w:r>
        <w:rPr>
          <w:color w:val="000000"/>
          <w:sz w:val="24"/>
          <w:szCs w:val="24"/>
        </w:rPr>
        <w:br/>
        <w:t xml:space="preserve">I was forced to bring my wife home</w:t>
      </w:r>
      <w:r>
        <w:rPr>
          <w:color w:val="000000"/>
          <w:sz w:val="24"/>
          <w:szCs w:val="24"/>
        </w:rPr>
        <w:br/>
        <w:t xml:space="preserve">    In a wheelbarrow.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wheelbarrow broke,</w:t>
      </w:r>
      <w:r>
        <w:rPr>
          <w:color w:val="000000"/>
          <w:sz w:val="24"/>
          <w:szCs w:val="24"/>
        </w:rPr>
        <w:br/>
        <w:t xml:space="preserve">    And my wife had a fall;</w:t>
      </w:r>
      <w:r>
        <w:rPr>
          <w:color w:val="000000"/>
          <w:sz w:val="24"/>
          <w:szCs w:val="24"/>
        </w:rPr>
        <w:br/>
        <w:t xml:space="preserve">Down came wheelbarrow,</w:t>
      </w:r>
      <w:r>
        <w:rPr>
          <w:color w:val="000000"/>
          <w:sz w:val="24"/>
          <w:szCs w:val="24"/>
        </w:rPr>
        <w:br/>
        <w:t xml:space="preserve">    Little wife and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SING, SING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Sing, sing, what shall I sing? </w:t>
      </w:r>
      <w:r>
        <w:rPr>
          <w:color w:val="000000"/>
          <w:sz w:val="24"/>
          <w:szCs w:val="24"/>
        </w:rPr>
        <w:br/>
        <w:t xml:space="preserve">Cat’s run away with the pudding-string! </w:t>
      </w:r>
      <w:r>
        <w:rPr>
          <w:color w:val="000000"/>
          <w:sz w:val="24"/>
          <w:szCs w:val="24"/>
        </w:rPr>
        <w:br/>
        <w:t xml:space="preserve">Do, do, what shall I do? </w:t>
      </w:r>
      <w:r>
        <w:rPr>
          <w:color w:val="000000"/>
          <w:sz w:val="24"/>
          <w:szCs w:val="24"/>
        </w:rPr>
        <w:br/>
        <w:t xml:space="preserve">The cat has bitten it quite in two.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LONDON BRIDGE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London Bridge is broken down,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London Bridge is broken down,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shall we build it up again? 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How shall we build it up again? 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 it up with silver and gold,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Build it up with silver and gold,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Silver and gold will be stole away,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Silver and gold will be stole away,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 it up with iron and steel,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Build it up with iron and steel,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Iron and steel will bend and bow,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Iron and steel will bend and bow,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 it up with wood and clay,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Build it up with wood and clay,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Wood and clay will wash away,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Wood and clay will wash away,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 it up with stone so strong,</w:t>
      </w:r>
      <w:r>
        <w:rPr>
          <w:color w:val="000000"/>
          <w:sz w:val="24"/>
          <w:szCs w:val="24"/>
        </w:rPr>
        <w:br/>
        <w:t xml:space="preserve">Dance over my Lady Lee;</w:t>
      </w:r>
      <w:r>
        <w:rPr>
          <w:color w:val="000000"/>
          <w:sz w:val="24"/>
          <w:szCs w:val="24"/>
        </w:rPr>
        <w:br/>
        <w:t xml:space="preserve">Huzza! ’twill last for ages long,</w:t>
      </w:r>
      <w:r>
        <w:rPr>
          <w:color w:val="000000"/>
          <w:sz w:val="24"/>
          <w:szCs w:val="24"/>
        </w:rPr>
        <w:br/>
        <w:t xml:space="preserve">With a gay lady.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MARCH WINDS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March winds and April showers</w:t>
      </w:r>
      <w:r>
        <w:rPr>
          <w:color w:val="000000"/>
          <w:sz w:val="24"/>
          <w:szCs w:val="24"/>
        </w:rPr>
        <w:br/>
        <w:t xml:space="preserve">Bring forth May flowers.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BALLOON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is the news of the day,</w:t>
      </w:r>
      <w:r>
        <w:rPr>
          <w:color w:val="000000"/>
          <w:sz w:val="24"/>
          <w:szCs w:val="24"/>
        </w:rPr>
        <w:br/>
        <w:t xml:space="preserve">Good neighbor, I pray?”</w:t>
      </w:r>
      <w:r>
        <w:rPr>
          <w:color w:val="000000"/>
          <w:sz w:val="24"/>
          <w:szCs w:val="24"/>
        </w:rPr>
        <w:br/>
        <w:t xml:space="preserve">“They say the balloon</w:t>
      </w:r>
      <w:r>
        <w:rPr>
          <w:color w:val="000000"/>
          <w:sz w:val="24"/>
          <w:szCs w:val="24"/>
        </w:rPr>
        <w:br/>
        <w:t xml:space="preserve">Is gone up to the moon!”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CHERRY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went through the garden gap,</w:t>
      </w:r>
      <w:r>
        <w:rPr>
          <w:color w:val="000000"/>
          <w:sz w:val="24"/>
          <w:szCs w:val="24"/>
        </w:rPr>
        <w:br/>
        <w:t xml:space="preserve">Who should I meet but Dick Red-cap! </w:t>
      </w:r>
      <w:r>
        <w:rPr>
          <w:color w:val="000000"/>
          <w:sz w:val="24"/>
          <w:szCs w:val="24"/>
        </w:rPr>
        <w:br/>
        <w:t xml:space="preserve">A stick in his hand, a stone in his throat,—­</w:t>
      </w:r>
      <w:r>
        <w:rPr>
          <w:color w:val="000000"/>
          <w:sz w:val="24"/>
          <w:szCs w:val="24"/>
        </w:rPr>
        <w:br/>
        <w:t xml:space="preserve">If you’ll tell me this riddle, I’ll give you a groat.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LOST SHOE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Doodle doodle doo,</w:t>
      </w:r>
      <w:r>
        <w:rPr>
          <w:color w:val="000000"/>
          <w:sz w:val="24"/>
          <w:szCs w:val="24"/>
        </w:rPr>
        <w:br/>
        <w:t xml:space="preserve">The Princess lost her shoe: </w:t>
      </w:r>
      <w:r>
        <w:rPr>
          <w:color w:val="000000"/>
          <w:sz w:val="24"/>
          <w:szCs w:val="24"/>
        </w:rPr>
        <w:br/>
        <w:t xml:space="preserve">  Her Highness hopped,—­</w:t>
      </w:r>
      <w:r>
        <w:rPr>
          <w:color w:val="000000"/>
          <w:sz w:val="24"/>
          <w:szCs w:val="24"/>
        </w:rPr>
        <w:br/>
        <w:t xml:space="preserve">  The fiddler stopped,</w:t>
      </w:r>
      <w:r>
        <w:rPr>
          <w:color w:val="000000"/>
          <w:sz w:val="24"/>
          <w:szCs w:val="24"/>
        </w:rPr>
        <w:br/>
        <w:t xml:space="preserve">Not knowing what to do.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HOT CODLINS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little woman, as I’ve been told,</w:t>
      </w:r>
      <w:r>
        <w:rPr>
          <w:color w:val="000000"/>
          <w:sz w:val="24"/>
          <w:szCs w:val="24"/>
        </w:rPr>
        <w:br/>
        <w:t xml:space="preserve">Who was not very young, nor yet very old;</w:t>
      </w:r>
      <w:r>
        <w:rPr>
          <w:color w:val="000000"/>
          <w:sz w:val="24"/>
          <w:szCs w:val="24"/>
        </w:rPr>
        <w:br/>
        <w:t xml:space="preserve">Now this little woman her living got</w:t>
      </w:r>
      <w:r>
        <w:rPr>
          <w:color w:val="000000"/>
          <w:sz w:val="24"/>
          <w:szCs w:val="24"/>
        </w:rPr>
        <w:br/>
        <w:t xml:space="preserve">By selling codlins, hot, hot, hot!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SWAN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Swan, swan, over the sea;</w:t>
      </w:r>
      <w:r>
        <w:rPr>
          <w:color w:val="000000"/>
          <w:sz w:val="24"/>
          <w:szCs w:val="24"/>
        </w:rPr>
        <w:br/>
        <w:t xml:space="preserve">    Swim, swan, swim! </w:t>
      </w:r>
      <w:r>
        <w:rPr>
          <w:color w:val="000000"/>
          <w:sz w:val="24"/>
          <w:szCs w:val="24"/>
        </w:rPr>
        <w:br/>
        <w:t xml:space="preserve">Swan, swan, back again;</w:t>
      </w:r>
      <w:r>
        <w:rPr>
          <w:color w:val="000000"/>
          <w:sz w:val="24"/>
          <w:szCs w:val="24"/>
        </w:rPr>
        <w:br/>
        <w:t xml:space="preserve">    Well swum, swan!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STRAWS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straws on a staff</w:t>
      </w:r>
      <w:r>
        <w:rPr>
          <w:color w:val="000000"/>
          <w:sz w:val="24"/>
          <w:szCs w:val="24"/>
        </w:rPr>
        <w:br/>
        <w:t xml:space="preserve">Would make a baby cry and laugh.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OF TOBAGO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an old man of Tobago</w:t>
      </w:r>
      <w:r>
        <w:rPr>
          <w:color w:val="000000"/>
          <w:sz w:val="24"/>
          <w:szCs w:val="24"/>
        </w:rPr>
        <w:br/>
        <w:t xml:space="preserve">Who lived on rice, gruel, and sago,</w:t>
      </w:r>
      <w:r>
        <w:rPr>
          <w:color w:val="000000"/>
          <w:sz w:val="24"/>
          <w:szCs w:val="24"/>
        </w:rPr>
        <w:br/>
        <w:t xml:space="preserve">    Till much to his bliss,</w:t>
      </w:r>
      <w:r>
        <w:rPr>
          <w:color w:val="000000"/>
          <w:sz w:val="24"/>
          <w:szCs w:val="24"/>
        </w:rPr>
        <w:br/>
        <w:t xml:space="preserve">    His physician said this: </w:t>
      </w:r>
      <w:r>
        <w:rPr>
          <w:color w:val="000000"/>
          <w:sz w:val="24"/>
          <w:szCs w:val="24"/>
        </w:rPr>
        <w:br/>
        <w:t xml:space="preserve">“To a leg, sir, of mutton, you may go.”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DING, DONG, BELL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Ding, dong, bell,</w:t>
      </w:r>
      <w:r>
        <w:rPr>
          <w:color w:val="000000"/>
          <w:sz w:val="24"/>
          <w:szCs w:val="24"/>
        </w:rPr>
        <w:br/>
        <w:t xml:space="preserve">Pussy’s in the well! </w:t>
      </w:r>
      <w:r>
        <w:rPr>
          <w:color w:val="000000"/>
          <w:sz w:val="24"/>
          <w:szCs w:val="24"/>
        </w:rPr>
        <w:br/>
        <w:t xml:space="preserve">Who put her in? </w:t>
      </w:r>
      <w:r>
        <w:rPr>
          <w:color w:val="000000"/>
          <w:sz w:val="24"/>
          <w:szCs w:val="24"/>
        </w:rPr>
        <w:br/>
        <w:t xml:space="preserve">Little Tommy Lin.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pulled her out? </w:t>
      </w:r>
      <w:r>
        <w:rPr>
          <w:color w:val="000000"/>
          <w:sz w:val="24"/>
          <w:szCs w:val="24"/>
        </w:rPr>
        <w:br/>
        <w:t xml:space="preserve">Little Johnny Stout. </w:t>
      </w:r>
      <w:r>
        <w:rPr>
          <w:color w:val="000000"/>
          <w:sz w:val="24"/>
          <w:szCs w:val="24"/>
        </w:rPr>
        <w:br/>
        <w:t xml:space="preserve">What a naughty boy was that,</w:t>
      </w:r>
      <w:r>
        <w:rPr>
          <w:color w:val="000000"/>
          <w:sz w:val="24"/>
          <w:szCs w:val="24"/>
        </w:rPr>
        <w:br/>
        <w:t xml:space="preserve">To try to drown poor pussy-cat. </w:t>
      </w:r>
      <w:r>
        <w:rPr>
          <w:color w:val="000000"/>
          <w:sz w:val="24"/>
          <w:szCs w:val="24"/>
        </w:rPr>
        <w:br/>
        <w:t xml:space="preserve">Who never did him any harm,</w:t>
      </w:r>
      <w:r>
        <w:rPr>
          <w:color w:val="000000"/>
          <w:sz w:val="24"/>
          <w:szCs w:val="24"/>
        </w:rPr>
        <w:br/>
        <w:t xml:space="preserve">But killed the mice in his father’s barn!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SUNSHINY SHOWER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sunshiny shower</w:t>
      </w:r>
      <w:r>
        <w:rPr>
          <w:color w:val="000000"/>
          <w:sz w:val="24"/>
          <w:szCs w:val="24"/>
        </w:rPr>
        <w:br/>
        <w:t xml:space="preserve">Won’t last half an hour.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FARMER AND THE RAVEN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farmer went trotting upon his gray mare,</w:t>
      </w:r>
      <w:r>
        <w:rPr>
          <w:color w:val="000000"/>
          <w:sz w:val="24"/>
          <w:szCs w:val="24"/>
        </w:rPr>
        <w:br/>
        <w:t xml:space="preserve">    Bumpety, bumpety, bump! </w:t>
      </w:r>
      <w:r>
        <w:rPr>
          <w:color w:val="000000"/>
          <w:sz w:val="24"/>
          <w:szCs w:val="24"/>
        </w:rPr>
        <w:br/>
        <w:t xml:space="preserve">With his daughter behind him so rosy and fair,</w:t>
      </w:r>
      <w:r>
        <w:rPr>
          <w:color w:val="000000"/>
          <w:sz w:val="24"/>
          <w:szCs w:val="24"/>
        </w:rPr>
        <w:br/>
        <w:t xml:space="preserve">    Lumpety, lumpety, lump!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raven cried croak! and they all tumbled down,</w:t>
      </w:r>
      <w:r>
        <w:rPr>
          <w:color w:val="000000"/>
          <w:sz w:val="24"/>
          <w:szCs w:val="24"/>
        </w:rPr>
        <w:br/>
        <w:t xml:space="preserve">    Bumpety, bumpety, bump! </w:t>
      </w:r>
      <w:r>
        <w:rPr>
          <w:color w:val="000000"/>
          <w:sz w:val="24"/>
          <w:szCs w:val="24"/>
        </w:rPr>
        <w:br/>
        <w:t xml:space="preserve">The mare broke her knees, and the farmer his crown,</w:t>
      </w:r>
      <w:r>
        <w:rPr>
          <w:color w:val="000000"/>
          <w:sz w:val="24"/>
          <w:szCs w:val="24"/>
        </w:rPr>
        <w:br/>
        <w:t xml:space="preserve">    Lumpety, lumpety, lump!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mischievous raven flew laughing away,</w:t>
      </w:r>
      <w:r>
        <w:rPr>
          <w:color w:val="000000"/>
          <w:sz w:val="24"/>
          <w:szCs w:val="24"/>
        </w:rPr>
        <w:br/>
        <w:t xml:space="preserve">    Bumpety, bumpety, bump! </w:t>
      </w:r>
      <w:r>
        <w:rPr>
          <w:color w:val="000000"/>
          <w:sz w:val="24"/>
          <w:szCs w:val="24"/>
        </w:rPr>
        <w:br/>
        <w:t xml:space="preserve">And vowed he would serve them the same the next day,</w:t>
      </w:r>
      <w:r>
        <w:rPr>
          <w:color w:val="000000"/>
          <w:sz w:val="24"/>
          <w:szCs w:val="24"/>
        </w:rPr>
        <w:br/>
        <w:t xml:space="preserve">    Lumpety, lumpety lump!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CHRISTMAS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Christmas is coming, the geese are getting fat,</w:t>
      </w:r>
      <w:r>
        <w:rPr>
          <w:color w:val="000000"/>
          <w:sz w:val="24"/>
          <w:szCs w:val="24"/>
        </w:rPr>
        <w:br/>
        <w:t xml:space="preserve">Please to put a penny in an old man’s hat;</w:t>
      </w:r>
      <w:r>
        <w:rPr>
          <w:color w:val="000000"/>
          <w:sz w:val="24"/>
          <w:szCs w:val="24"/>
        </w:rPr>
        <w:br/>
        <w:t xml:space="preserve">If you haven’t got a penny a ha’penny will do,</w:t>
      </w:r>
      <w:r>
        <w:rPr>
          <w:color w:val="000000"/>
          <w:sz w:val="24"/>
          <w:szCs w:val="24"/>
        </w:rPr>
        <w:br/>
        <w:t xml:space="preserve">If you haven’t got a ha’penny, God bless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WILLY BOY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“Willy boy, Willy boy, where are you going? </w:t>
      </w:r>
      <w:r>
        <w:rPr>
          <w:color w:val="000000"/>
          <w:sz w:val="24"/>
          <w:szCs w:val="24"/>
        </w:rPr>
        <w:br/>
        <w:t xml:space="preserve">I will go with you, if that I may.” </w:t>
      </w:r>
      <w:r>
        <w:rPr>
          <w:color w:val="000000"/>
          <w:sz w:val="24"/>
          <w:szCs w:val="24"/>
        </w:rPr>
        <w:br/>
        <w:t xml:space="preserve">“I’m going to the meadow to see them a-mowing,</w:t>
      </w:r>
      <w:r>
        <w:rPr>
          <w:color w:val="000000"/>
          <w:sz w:val="24"/>
          <w:szCs w:val="24"/>
        </w:rPr>
        <w:br/>
        <w:t xml:space="preserve">I’m going to help them to make the hay.”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POLLY AND SUKEY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Polly, put the kettle on,</w:t>
      </w:r>
      <w:r>
        <w:rPr>
          <w:color w:val="000000"/>
          <w:sz w:val="24"/>
          <w:szCs w:val="24"/>
        </w:rPr>
        <w:br/>
        <w:t xml:space="preserve">Polly, put the kettle on,</w:t>
      </w:r>
      <w:r>
        <w:rPr>
          <w:color w:val="000000"/>
          <w:sz w:val="24"/>
          <w:szCs w:val="24"/>
        </w:rPr>
        <w:br/>
        <w:t xml:space="preserve">Polly, put the kettle on,</w:t>
      </w:r>
      <w:r>
        <w:rPr>
          <w:color w:val="000000"/>
          <w:sz w:val="24"/>
          <w:szCs w:val="24"/>
        </w:rPr>
        <w:br/>
        <w:t xml:space="preserve">And let’s drink tea.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Sukey, take it off again,</w:t>
      </w:r>
      <w:r>
        <w:rPr>
          <w:color w:val="000000"/>
          <w:sz w:val="24"/>
          <w:szCs w:val="24"/>
        </w:rPr>
        <w:br/>
        <w:t xml:space="preserve">Sukey, take it off again,</w:t>
      </w:r>
      <w:r>
        <w:rPr>
          <w:color w:val="000000"/>
          <w:sz w:val="24"/>
          <w:szCs w:val="24"/>
        </w:rPr>
        <w:br/>
        <w:t xml:space="preserve">Sukey, take it off again,</w:t>
      </w:r>
      <w:r>
        <w:rPr>
          <w:color w:val="000000"/>
          <w:sz w:val="24"/>
          <w:szCs w:val="24"/>
        </w:rPr>
        <w:br/>
        <w:t xml:space="preserve">They’re all gone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DEATH AND BURIAL OF POOR COCK ROBIN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killed Cock Robin? </w:t>
      </w:r>
      <w:r>
        <w:rPr>
          <w:color w:val="000000"/>
          <w:sz w:val="24"/>
          <w:szCs w:val="24"/>
        </w:rPr>
        <w:br/>
        <w:t xml:space="preserve">“I,” said the sparrow,</w:t>
      </w:r>
      <w:r>
        <w:rPr>
          <w:color w:val="000000"/>
          <w:sz w:val="24"/>
          <w:szCs w:val="24"/>
        </w:rPr>
        <w:br/>
        <w:t xml:space="preserve">“With my little bow and arrow,</w:t>
      </w:r>
      <w:r>
        <w:rPr>
          <w:color w:val="000000"/>
          <w:sz w:val="24"/>
          <w:szCs w:val="24"/>
        </w:rPr>
        <w:br/>
        <w:t xml:space="preserve">I killed Cock Robin.”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saw him die? </w:t>
      </w:r>
      <w:r>
        <w:rPr>
          <w:color w:val="000000"/>
          <w:sz w:val="24"/>
          <w:szCs w:val="24"/>
        </w:rPr>
        <w:br/>
        <w:t xml:space="preserve">“I,” said the fly,</w:t>
      </w:r>
      <w:r>
        <w:rPr>
          <w:color w:val="000000"/>
          <w:sz w:val="24"/>
          <w:szCs w:val="24"/>
        </w:rPr>
        <w:br/>
        <w:t xml:space="preserve">“With my little eye,</w:t>
      </w:r>
      <w:r>
        <w:rPr>
          <w:color w:val="000000"/>
          <w:sz w:val="24"/>
          <w:szCs w:val="24"/>
        </w:rPr>
        <w:br/>
        <w:t xml:space="preserve">I saw him die.”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caught his blood? </w:t>
      </w:r>
      <w:r>
        <w:rPr>
          <w:color w:val="000000"/>
          <w:sz w:val="24"/>
          <w:szCs w:val="24"/>
        </w:rPr>
        <w:br/>
        <w:t xml:space="preserve">“I,” said the fish,</w:t>
      </w:r>
      <w:r>
        <w:rPr>
          <w:color w:val="000000"/>
          <w:sz w:val="24"/>
          <w:szCs w:val="24"/>
        </w:rPr>
        <w:br/>
        <w:t xml:space="preserve">“With my little dish,</w:t>
      </w:r>
      <w:r>
        <w:rPr>
          <w:color w:val="000000"/>
          <w:sz w:val="24"/>
          <w:szCs w:val="24"/>
        </w:rPr>
        <w:br/>
        <w:t xml:space="preserve">I caught his blood.”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make his shroud? </w:t>
      </w:r>
      <w:r>
        <w:rPr>
          <w:color w:val="000000"/>
          <w:sz w:val="24"/>
          <w:szCs w:val="24"/>
        </w:rPr>
        <w:br/>
        <w:t xml:space="preserve">“I,” said the beetle,</w:t>
      </w:r>
      <w:r>
        <w:rPr>
          <w:color w:val="000000"/>
          <w:sz w:val="24"/>
          <w:szCs w:val="24"/>
        </w:rPr>
        <w:br/>
        <w:t xml:space="preserve">“With my thread and needle. </w:t>
      </w:r>
      <w:r>
        <w:rPr>
          <w:color w:val="000000"/>
          <w:sz w:val="24"/>
          <w:szCs w:val="24"/>
        </w:rPr>
        <w:br/>
        <w:t xml:space="preserve">I’ll make his shroud.”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carry the torch? </w:t>
      </w:r>
      <w:r>
        <w:rPr>
          <w:color w:val="000000"/>
          <w:sz w:val="24"/>
          <w:szCs w:val="24"/>
        </w:rPr>
        <w:br/>
        <w:t xml:space="preserve">“I,” said the linnet,</w:t>
      </w:r>
      <w:r>
        <w:rPr>
          <w:color w:val="000000"/>
          <w:sz w:val="24"/>
          <w:szCs w:val="24"/>
        </w:rPr>
        <w:br/>
        <w:t xml:space="preserve">“I’ll come in a minute,</w:t>
      </w:r>
      <w:r>
        <w:rPr>
          <w:color w:val="000000"/>
          <w:sz w:val="24"/>
          <w:szCs w:val="24"/>
        </w:rPr>
        <w:br/>
        <w:t xml:space="preserve">I’ll carry the torch.”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be the clerk? </w:t>
      </w:r>
      <w:r>
        <w:rPr>
          <w:color w:val="000000"/>
          <w:sz w:val="24"/>
          <w:szCs w:val="24"/>
        </w:rPr>
        <w:br/>
        <w:t xml:space="preserve">“I,” said the lark,</w:t>
      </w:r>
      <w:r>
        <w:rPr>
          <w:color w:val="000000"/>
          <w:sz w:val="24"/>
          <w:szCs w:val="24"/>
        </w:rPr>
        <w:br/>
        <w:t xml:space="preserve">“If it’s not in the dark,</w:t>
      </w:r>
      <w:r>
        <w:rPr>
          <w:color w:val="000000"/>
          <w:sz w:val="24"/>
          <w:szCs w:val="24"/>
        </w:rPr>
        <w:br/>
        <w:t xml:space="preserve">I’ll be the clerk.”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dig his grave? </w:t>
      </w:r>
      <w:r>
        <w:rPr>
          <w:color w:val="000000"/>
          <w:sz w:val="24"/>
          <w:szCs w:val="24"/>
        </w:rPr>
        <w:br/>
        <w:t xml:space="preserve">“I,” said the owl,</w:t>
      </w:r>
      <w:r>
        <w:rPr>
          <w:color w:val="000000"/>
          <w:sz w:val="24"/>
          <w:szCs w:val="24"/>
        </w:rPr>
        <w:br/>
        <w:t xml:space="preserve">“With my spade and trowel</w:t>
      </w:r>
      <w:r>
        <w:rPr>
          <w:color w:val="000000"/>
          <w:sz w:val="24"/>
          <w:szCs w:val="24"/>
        </w:rPr>
        <w:br/>
        <w:t xml:space="preserve">I’ll dig his grave.”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be the parson? </w:t>
      </w:r>
      <w:r>
        <w:rPr>
          <w:color w:val="000000"/>
          <w:sz w:val="24"/>
          <w:szCs w:val="24"/>
        </w:rPr>
        <w:br/>
        <w:t xml:space="preserve">“I,” said the rook,</w:t>
      </w:r>
      <w:r>
        <w:rPr>
          <w:color w:val="000000"/>
          <w:sz w:val="24"/>
          <w:szCs w:val="24"/>
        </w:rPr>
        <w:br/>
        <w:t xml:space="preserve">“With my little book,</w:t>
      </w:r>
      <w:r>
        <w:rPr>
          <w:color w:val="000000"/>
          <w:sz w:val="24"/>
          <w:szCs w:val="24"/>
        </w:rPr>
        <w:br/>
        <w:t xml:space="preserve">I’ll be the parson.”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be chief mourner? </w:t>
      </w:r>
      <w:r>
        <w:rPr>
          <w:color w:val="000000"/>
          <w:sz w:val="24"/>
          <w:szCs w:val="24"/>
        </w:rPr>
        <w:br/>
        <w:t xml:space="preserve">“I,” said the dove,</w:t>
      </w:r>
      <w:r>
        <w:rPr>
          <w:color w:val="000000"/>
          <w:sz w:val="24"/>
          <w:szCs w:val="24"/>
        </w:rPr>
        <w:br/>
        <w:t xml:space="preserve">“I mourn for my love,</w:t>
      </w:r>
      <w:r>
        <w:rPr>
          <w:color w:val="000000"/>
          <w:sz w:val="24"/>
          <w:szCs w:val="24"/>
        </w:rPr>
        <w:br/>
        <w:t xml:space="preserve">I’ll be chief mourner.”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sing a psalm? </w:t>
      </w:r>
      <w:r>
        <w:rPr>
          <w:color w:val="000000"/>
          <w:sz w:val="24"/>
          <w:szCs w:val="24"/>
        </w:rPr>
        <w:br/>
        <w:t xml:space="preserve">“I,” said the thrush,</w:t>
      </w:r>
      <w:r>
        <w:rPr>
          <w:color w:val="000000"/>
          <w:sz w:val="24"/>
          <w:szCs w:val="24"/>
        </w:rPr>
        <w:br/>
        <w:t xml:space="preserve">“As I sit in a bush. </w:t>
      </w:r>
      <w:r>
        <w:rPr>
          <w:color w:val="000000"/>
          <w:sz w:val="24"/>
          <w:szCs w:val="24"/>
        </w:rPr>
        <w:br/>
        <w:t xml:space="preserve">I’ll sing a psalm.”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carry the coffin? </w:t>
      </w:r>
      <w:r>
        <w:rPr>
          <w:color w:val="000000"/>
          <w:sz w:val="24"/>
          <w:szCs w:val="24"/>
        </w:rPr>
        <w:br/>
        <w:t xml:space="preserve">“I,” said the kite,</w:t>
      </w:r>
      <w:r>
        <w:rPr>
          <w:color w:val="000000"/>
          <w:sz w:val="24"/>
          <w:szCs w:val="24"/>
        </w:rPr>
        <w:br/>
        <w:t xml:space="preserve">“If it’s not in the night,</w:t>
      </w:r>
      <w:r>
        <w:rPr>
          <w:color w:val="000000"/>
          <w:sz w:val="24"/>
          <w:szCs w:val="24"/>
        </w:rPr>
        <w:br/>
        <w:t xml:space="preserve">I’ll carry the coffin.”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Who’ll toll the bell? </w:t>
      </w:r>
      <w:r>
        <w:rPr>
          <w:color w:val="000000"/>
          <w:sz w:val="24"/>
          <w:szCs w:val="24"/>
        </w:rPr>
        <w:br/>
        <w:t xml:space="preserve">“I,” said the bull,</w:t>
      </w:r>
      <w:r>
        <w:rPr>
          <w:color w:val="000000"/>
          <w:sz w:val="24"/>
          <w:szCs w:val="24"/>
        </w:rPr>
        <w:br/>
        <w:t xml:space="preserve">“Because I can pull,</w:t>
      </w:r>
      <w:r>
        <w:rPr>
          <w:color w:val="000000"/>
          <w:sz w:val="24"/>
          <w:szCs w:val="24"/>
        </w:rPr>
        <w:br/>
        <w:t xml:space="preserve">I’ll toll the bell.”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birds of the air</w:t>
      </w:r>
      <w:r>
        <w:rPr>
          <w:color w:val="000000"/>
          <w:sz w:val="24"/>
          <w:szCs w:val="24"/>
        </w:rPr>
        <w:br/>
        <w:t xml:space="preserve">Fell sighing and sobbing,</w:t>
      </w:r>
      <w:r>
        <w:rPr>
          <w:color w:val="000000"/>
          <w:sz w:val="24"/>
          <w:szCs w:val="24"/>
        </w:rPr>
        <w:br/>
        <w:t xml:space="preserve">When they heard the bell toll</w:t>
      </w:r>
      <w:r>
        <w:rPr>
          <w:color w:val="000000"/>
          <w:sz w:val="24"/>
          <w:szCs w:val="24"/>
        </w:rPr>
        <w:br/>
        <w:t xml:space="preserve">For poor Cock Robin.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MOUSE AND THE CLOCK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Hickory, dickory, dock! </w:t>
      </w:r>
      <w:r>
        <w:rPr>
          <w:color w:val="000000"/>
          <w:sz w:val="24"/>
          <w:szCs w:val="24"/>
        </w:rPr>
        <w:br/>
        <w:t xml:space="preserve">The mouse ran up the clock;</w:t>
      </w:r>
      <w:r>
        <w:rPr>
          <w:color w:val="000000"/>
          <w:sz w:val="24"/>
          <w:szCs w:val="24"/>
        </w:rPr>
        <w:br/>
        <w:t xml:space="preserve">  The clock struck one,</w:t>
      </w:r>
      <w:r>
        <w:rPr>
          <w:color w:val="000000"/>
          <w:sz w:val="24"/>
          <w:szCs w:val="24"/>
        </w:rPr>
        <w:br/>
        <w:t xml:space="preserve">  And down he run,</w:t>
      </w:r>
      <w:r>
        <w:rPr>
          <w:color w:val="000000"/>
          <w:sz w:val="24"/>
          <w:szCs w:val="24"/>
        </w:rPr>
        <w:br/>
        <w:t xml:space="preserve">Hickory, dickory, dock!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HOT-CROSS BUNS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Hot-cross Buns! </w:t>
      </w:r>
      <w:r>
        <w:rPr>
          <w:color w:val="000000"/>
          <w:sz w:val="24"/>
          <w:szCs w:val="24"/>
        </w:rPr>
        <w:br/>
        <w:t xml:space="preserve">    Hot-cross Buns! </w:t>
      </w:r>
      <w:r>
        <w:rPr>
          <w:color w:val="000000"/>
          <w:sz w:val="24"/>
          <w:szCs w:val="24"/>
        </w:rPr>
        <w:br/>
        <w:t xml:space="preserve">One a penny, two a penny,</w:t>
      </w:r>
      <w:r>
        <w:rPr>
          <w:color w:val="000000"/>
          <w:sz w:val="24"/>
          <w:szCs w:val="24"/>
        </w:rPr>
        <w:br/>
        <w:t xml:space="preserve">    Hot-cross Buns!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Hot-cross Buns! </w:t>
      </w:r>
      <w:r>
        <w:rPr>
          <w:color w:val="000000"/>
          <w:sz w:val="24"/>
          <w:szCs w:val="24"/>
        </w:rPr>
        <w:br/>
        <w:t xml:space="preserve">    Hot-cross Buns! </w:t>
      </w:r>
      <w:r>
        <w:rPr>
          <w:color w:val="000000"/>
          <w:sz w:val="24"/>
          <w:szCs w:val="24"/>
        </w:rPr>
        <w:br/>
        <w:t xml:space="preserve">If ye have no daughters,</w:t>
      </w:r>
      <w:r>
        <w:rPr>
          <w:color w:val="000000"/>
          <w:sz w:val="24"/>
          <w:szCs w:val="24"/>
        </w:rPr>
        <w:br/>
        <w:t xml:space="preserve">Give them to your sons.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BOBBY SHAFTOE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Bobby Shaftoe’s gone to sea,</w:t>
      </w:r>
      <w:r>
        <w:rPr>
          <w:color w:val="000000"/>
          <w:sz w:val="24"/>
          <w:szCs w:val="24"/>
        </w:rPr>
        <w:br/>
        <w:t xml:space="preserve">With silver buckles on his knee: </w:t>
      </w:r>
      <w:r>
        <w:rPr>
          <w:color w:val="000000"/>
          <w:sz w:val="24"/>
          <w:szCs w:val="24"/>
        </w:rPr>
        <w:br/>
        <w:t xml:space="preserve">He’ll come back and marry me,</w:t>
      </w:r>
      <w:r>
        <w:rPr>
          <w:color w:val="000000"/>
          <w:sz w:val="24"/>
          <w:szCs w:val="24"/>
        </w:rPr>
        <w:br/>
        <w:t xml:space="preserve">    Pretty Bobby Shaftoe! </w:t>
      </w:r>
      <w:r>
        <w:rPr>
          <w:color w:val="000000"/>
          <w:sz w:val="24"/>
          <w:szCs w:val="24"/>
        </w:rPr>
        <w:br/>
        <w:t xml:space="preserve">Bobby Shaftoe’s fat and fair,</w:t>
      </w:r>
      <w:r>
        <w:rPr>
          <w:color w:val="000000"/>
          <w:sz w:val="24"/>
          <w:szCs w:val="24"/>
        </w:rPr>
        <w:br/>
        <w:t xml:space="preserve">Combing down his yellow hair;</w:t>
      </w:r>
      <w:r>
        <w:rPr>
          <w:color w:val="000000"/>
          <w:sz w:val="24"/>
          <w:szCs w:val="24"/>
        </w:rPr>
        <w:br/>
        <w:t xml:space="preserve">He’s my love for evermore,</w:t>
      </w:r>
      <w:r>
        <w:rPr>
          <w:color w:val="000000"/>
          <w:sz w:val="24"/>
          <w:szCs w:val="24"/>
        </w:rPr>
        <w:br/>
        <w:t xml:space="preserve">    Pretty Bobby Shaftoe.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BUNCH OF BLUE RIBBONS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dear, what can the matter be? </w:t>
      </w:r>
      <w:r>
        <w:rPr>
          <w:color w:val="000000"/>
          <w:sz w:val="24"/>
          <w:szCs w:val="24"/>
        </w:rPr>
        <w:br/>
        <w:t xml:space="preserve">Oh, dear, what can the matter be? </w:t>
      </w:r>
      <w:r>
        <w:rPr>
          <w:color w:val="000000"/>
          <w:sz w:val="24"/>
          <w:szCs w:val="24"/>
        </w:rPr>
        <w:br/>
        <w:t xml:space="preserve">Oh, dear, what can the matter be? </w:t>
      </w:r>
      <w:r>
        <w:rPr>
          <w:color w:val="000000"/>
          <w:sz w:val="24"/>
          <w:szCs w:val="24"/>
        </w:rPr>
        <w:br/>
        <w:t xml:space="preserve">    Johnny’s so long at the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promised he’d buy me a bunch of blue ribbons,</w:t>
      </w:r>
      <w:r>
        <w:rPr>
          <w:color w:val="000000"/>
          <w:sz w:val="24"/>
          <w:szCs w:val="24"/>
        </w:rPr>
        <w:br/>
        <w:t xml:space="preserve">He promised he’d buy me a bunch of blue ribbons,</w:t>
      </w:r>
      <w:r>
        <w:rPr>
          <w:color w:val="000000"/>
          <w:sz w:val="24"/>
          <w:szCs w:val="24"/>
        </w:rPr>
        <w:br/>
        <w:t xml:space="preserve">He promised he’d buy me a bunch of blue ribbons,</w:t>
      </w:r>
      <w:r>
        <w:rPr>
          <w:color w:val="000000"/>
          <w:sz w:val="24"/>
          <w:szCs w:val="24"/>
        </w:rPr>
        <w:br/>
        <w:t xml:space="preserve">To tie up my bonny brown hair.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WOMAN OF EXETER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dwelt an old woman at Exeter;</w:t>
      </w:r>
      <w:r>
        <w:rPr>
          <w:color w:val="000000"/>
          <w:sz w:val="24"/>
          <w:szCs w:val="24"/>
        </w:rPr>
        <w:br/>
        <w:t xml:space="preserve">When visitors came it sore vexed her,</w:t>
      </w:r>
      <w:r>
        <w:rPr>
          <w:color w:val="000000"/>
          <w:sz w:val="24"/>
          <w:szCs w:val="24"/>
        </w:rPr>
        <w:br/>
        <w:t xml:space="preserve">    So for fear they should eat,</w:t>
      </w:r>
      <w:r>
        <w:rPr>
          <w:color w:val="000000"/>
          <w:sz w:val="24"/>
          <w:szCs w:val="24"/>
        </w:rPr>
        <w:br/>
        <w:t xml:space="preserve">    She locked up all her meat,</w:t>
      </w:r>
      <w:r>
        <w:rPr>
          <w:color w:val="000000"/>
          <w:sz w:val="24"/>
          <w:szCs w:val="24"/>
        </w:rPr>
        <w:br/>
        <w:t xml:space="preserve">This stingy old woman of Exeter.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SNEEZING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 sneeze on Monday, you sneeze for danger;</w:t>
      </w:r>
      <w:r>
        <w:rPr>
          <w:color w:val="000000"/>
          <w:sz w:val="24"/>
          <w:szCs w:val="24"/>
        </w:rPr>
        <w:br/>
        <w:t xml:space="preserve">Sneeze on a Tuesday, kiss a stranger;</w:t>
      </w:r>
      <w:r>
        <w:rPr>
          <w:color w:val="000000"/>
          <w:sz w:val="24"/>
          <w:szCs w:val="24"/>
        </w:rPr>
        <w:br/>
        <w:t xml:space="preserve">Sneeze on a Wednesday, sneeze for a letter;</w:t>
      </w:r>
      <w:r>
        <w:rPr>
          <w:color w:val="000000"/>
          <w:sz w:val="24"/>
          <w:szCs w:val="24"/>
        </w:rPr>
        <w:br/>
        <w:t xml:space="preserve">Sneeze on a Thursday, something better. </w:t>
      </w:r>
      <w:r>
        <w:rPr>
          <w:color w:val="000000"/>
          <w:sz w:val="24"/>
          <w:szCs w:val="24"/>
        </w:rPr>
        <w:br/>
        <w:t xml:space="preserve">Sneeze on a Friday, sneeze for sorrow;</w:t>
      </w:r>
      <w:r>
        <w:rPr>
          <w:color w:val="000000"/>
          <w:sz w:val="24"/>
          <w:szCs w:val="24"/>
        </w:rPr>
        <w:br/>
        <w:t xml:space="preserve">Sneeze on a Saturday, joy to-morrow.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PUSSY-CAT BY THE FIRE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Pussy-cat sits by the fire;</w:t>
      </w:r>
      <w:r>
        <w:rPr>
          <w:color w:val="000000"/>
          <w:sz w:val="24"/>
          <w:szCs w:val="24"/>
        </w:rPr>
        <w:br/>
        <w:t xml:space="preserve">    How can she be fair? </w:t>
      </w:r>
      <w:r>
        <w:rPr>
          <w:color w:val="000000"/>
          <w:sz w:val="24"/>
          <w:szCs w:val="24"/>
        </w:rPr>
        <w:br/>
        <w:t xml:space="preserve">In walks the little dog;</w:t>
      </w:r>
      <w:r>
        <w:rPr>
          <w:color w:val="000000"/>
          <w:sz w:val="24"/>
          <w:szCs w:val="24"/>
        </w:rPr>
        <w:br/>
        <w:t xml:space="preserve">    Says:  “Pussy, are you there? </w:t>
      </w:r>
      <w:r>
        <w:rPr>
          <w:color w:val="000000"/>
          <w:sz w:val="24"/>
          <w:szCs w:val="24"/>
        </w:rPr>
        <w:br/>
        <w:t xml:space="preserve">How do you do, Mistress Pussy? </w:t>
      </w:r>
      <w:r>
        <w:rPr>
          <w:color w:val="000000"/>
          <w:sz w:val="24"/>
          <w:szCs w:val="24"/>
        </w:rPr>
        <w:br/>
        <w:t xml:space="preserve">    Mistress Pussy, how d’ye do?”</w:t>
      </w:r>
      <w:r>
        <w:rPr>
          <w:color w:val="000000"/>
          <w:sz w:val="24"/>
          <w:szCs w:val="24"/>
        </w:rPr>
        <w:br/>
        <w:t xml:space="preserve">“I thank you kindly, little dog,</w:t>
      </w:r>
      <w:r>
        <w:rPr>
          <w:color w:val="000000"/>
          <w:sz w:val="24"/>
          <w:szCs w:val="24"/>
        </w:rPr>
        <w:br/>
        <w:t xml:space="preserve">    I fare as well as you!”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THE SNOW IS ON THE GROUND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little robin grieves</w:t>
      </w:r>
      <w:r>
        <w:rPr>
          <w:color w:val="000000"/>
          <w:sz w:val="24"/>
          <w:szCs w:val="24"/>
        </w:rPr>
        <w:br/>
        <w:t xml:space="preserve">    When the snow is on the ground,</w:t>
      </w:r>
      <w:r>
        <w:rPr>
          <w:color w:val="000000"/>
          <w:sz w:val="24"/>
          <w:szCs w:val="24"/>
        </w:rPr>
        <w:br/>
        <w:t xml:space="preserve">For the trees have no leaves,</w:t>
      </w:r>
      <w:r>
        <w:rPr>
          <w:color w:val="000000"/>
          <w:sz w:val="24"/>
          <w:szCs w:val="24"/>
        </w:rPr>
        <w:br/>
        <w:t xml:space="preserve">    And no berries can be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air is cold, the worms are hid;</w:t>
      </w:r>
      <w:r>
        <w:rPr>
          <w:color w:val="000000"/>
          <w:sz w:val="24"/>
          <w:szCs w:val="24"/>
        </w:rPr>
        <w:br/>
        <w:t xml:space="preserve">    For robin here what can be done? </w:t>
      </w:r>
      <w:r>
        <w:rPr>
          <w:color w:val="000000"/>
          <w:sz w:val="24"/>
          <w:szCs w:val="24"/>
        </w:rPr>
        <w:br/>
        <w:t xml:space="preserve">Let’s strow around some crumbs of bread,</w:t>
      </w:r>
      <w:r>
        <w:rPr>
          <w:color w:val="000000"/>
          <w:sz w:val="24"/>
          <w:szCs w:val="24"/>
        </w:rPr>
        <w:br/>
        <w:t xml:space="preserve">    And then he’ll live till snow is gone.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89532">
    <w:multiLevelType w:val="hybridMultilevel"/>
    <w:lvl w:ilvl="0" w:tplc="99990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89532">
    <w:abstractNumId w:val="38989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6956206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