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Doctor Pascal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Doctor Pascal by Émile Gaboriau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2953047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623008">
    <w:multiLevelType w:val="hybridMultilevel"/>
    <w:lvl w:ilvl="0" w:tplc="63983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623008">
    <w:abstractNumId w:val="196230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0471202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