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Little Sarah eBook</w:t>
      </w:r>
    </w:p>
    <w:p>
      <w:pPr>
        <w:keepNext w:val="on"/>
        <w:widowControl w:val="on"/>
        <w:pBdr/>
        <w:spacing w:before="299" w:after="299" w:line="240" w:lineRule="auto"/>
        <w:ind w:left="0" w:right="0"/>
        <w:jc w:val="left"/>
        <w:outlineLvl w:val="1"/>
      </w:pPr>
      <w:r>
        <w:rPr>
          <w:b/>
          <w:color w:val="000000"/>
          <w:sz w:val="36"/>
          <w:szCs w:val="36"/>
        </w:rPr>
        <w:t xml:space="preserve">Little Sarah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45029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SARAH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LITTLE SARAH</w:t>
      </w:r>
    </w:p>
    <w:p>
      <w:pPr>
        <w:widowControl w:val="on"/>
        <w:pBdr/>
        <w:spacing w:before="240" w:after="240" w:line="240" w:lineRule="auto"/>
        <w:ind w:left="0" w:right="0"/>
        <w:jc w:val="left"/>
      </w:pPr>
      <w:r>
        <w:rPr>
          <w:color w:val="000000"/>
          <w:sz w:val="24"/>
          <w:szCs w:val="24"/>
        </w:rPr>
        <w:t xml:space="preserve">[Illustration:  Front Cover]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Little Sarah she stood by her grandmother’s bed,</w:t>
      </w:r>
      <w:r>
        <w:rPr>
          <w:color w:val="000000"/>
          <w:sz w:val="24"/>
          <w:szCs w:val="24"/>
        </w:rPr>
        <w:br/>
        <w:t xml:space="preserve">“And what shall I get for your breakfast?” she said;</w:t>
      </w:r>
      <w:r>
        <w:rPr>
          <w:color w:val="000000"/>
          <w:sz w:val="24"/>
          <w:szCs w:val="24"/>
        </w:rPr>
        <w:br/>
        <w:t xml:space="preserve">“You shall get me a Johnny-cake:  quickly go make it,</w:t>
      </w:r>
      <w:r>
        <w:rPr>
          <w:color w:val="000000"/>
          <w:sz w:val="24"/>
          <w:szCs w:val="24"/>
        </w:rPr>
        <w:br/>
        <w:t xml:space="preserve">In one minute mix, and in two minutes bake it.”</w:t>
      </w:r>
    </w:p>
    <w:p>
      <w:pPr>
        <w:widowControl w:val="on"/>
        <w:pBdr/>
        <w:spacing w:before="240" w:after="240" w:line="240" w:lineRule="auto"/>
        <w:ind w:left="0" w:right="0"/>
        <w:jc w:val="left"/>
      </w:pPr>
      <w:r>
        <w:rPr>
          <w:color w:val="000000"/>
          <w:sz w:val="24"/>
          <w:szCs w:val="24"/>
        </w:rPr>
        <w:t xml:space="preserve">So Sarah she went to the closet to see</w:t>
      </w:r>
      <w:r>
        <w:rPr>
          <w:color w:val="000000"/>
          <w:sz w:val="24"/>
          <w:szCs w:val="24"/>
        </w:rPr>
        <w:br/>
        <w:t xml:space="preserve">If yet any meal in the barrel might be. </w:t>
      </w:r>
      <w:r>
        <w:rPr>
          <w:color w:val="000000"/>
          <w:sz w:val="24"/>
          <w:szCs w:val="24"/>
        </w:rPr>
        <w:br/>
        <w:t xml:space="preserve">The barrel had long time been empty as wind;</w:t>
      </w:r>
      <w:r>
        <w:rPr>
          <w:color w:val="000000"/>
          <w:sz w:val="24"/>
          <w:szCs w:val="24"/>
        </w:rPr>
        <w:br/>
        <w:t xml:space="preserve">Not a speck of the bright yellow meal could she find.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grandmother’s Johnny-cake—­still she must make it,</w:t>
      </w:r>
      <w:r>
        <w:rPr>
          <w:color w:val="000000"/>
          <w:sz w:val="24"/>
          <w:szCs w:val="24"/>
        </w:rPr>
        <w:br/>
        <w:t xml:space="preserve">In one minute mix, and in two minutes bake it.</w:t>
      </w:r>
    </w:p>
    <w:p>
      <w:pPr>
        <w:widowControl w:val="on"/>
        <w:pBdr/>
        <w:spacing w:before="240" w:after="240" w:line="240" w:lineRule="auto"/>
        <w:ind w:left="0" w:right="0"/>
        <w:jc w:val="left"/>
      </w:pPr>
      <w:r>
        <w:rPr>
          <w:color w:val="000000"/>
          <w:sz w:val="24"/>
          <w:szCs w:val="24"/>
        </w:rPr>
        <w:t xml:space="preserve">She ran to the shop; but the shopkeeper said,</w:t>
      </w:r>
      <w:r>
        <w:rPr>
          <w:color w:val="000000"/>
          <w:sz w:val="24"/>
          <w:szCs w:val="24"/>
        </w:rPr>
        <w:br/>
        <w:t xml:space="preserve">“I have none—­you must go to the miller, fair maid;</w:t>
      </w:r>
      <w:r>
        <w:rPr>
          <w:color w:val="000000"/>
          <w:sz w:val="24"/>
          <w:szCs w:val="24"/>
        </w:rPr>
        <w:br/>
        <w:t xml:space="preserve">For he has a mill, and he’ll put the corn in it,</w:t>
      </w:r>
      <w:r>
        <w:rPr>
          <w:color w:val="000000"/>
          <w:sz w:val="24"/>
          <w:szCs w:val="24"/>
        </w:rPr>
        <w:br/>
        <w:t xml:space="preserve">And grind you some nice yellow meal in a minute;</w:t>
      </w:r>
      <w:r>
        <w:rPr>
          <w:color w:val="000000"/>
          <w:sz w:val="24"/>
          <w:szCs w:val="24"/>
        </w:rPr>
        <w:br/>
        <w:t xml:space="preserve">But run, or the Johnny-cake, how will you make it,</w:t>
      </w:r>
      <w:r>
        <w:rPr>
          <w:color w:val="000000"/>
          <w:sz w:val="24"/>
          <w:szCs w:val="24"/>
        </w:rPr>
        <w:br/>
        <w:t xml:space="preserve">In one minute mix, and in two minutes bake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Sarah she ran every step of the way;</w:t>
      </w:r>
      <w:r>
        <w:rPr>
          <w:color w:val="000000"/>
          <w:sz w:val="24"/>
          <w:szCs w:val="24"/>
        </w:rPr>
        <w:br/>
        <w:t xml:space="preserve">But the miller said, “No, I have no meal to-day;</w:t>
      </w:r>
      <w:r>
        <w:rPr>
          <w:color w:val="000000"/>
          <w:sz w:val="24"/>
          <w:szCs w:val="24"/>
        </w:rPr>
        <w:br/>
        <w:t xml:space="preserve">Run, quick, to the cornfield, just over the hill,</w:t>
      </w:r>
      <w:r>
        <w:rPr>
          <w:color w:val="000000"/>
          <w:sz w:val="24"/>
          <w:szCs w:val="24"/>
        </w:rPr>
        <w:br/>
        <w:t xml:space="preserve">And if any be there, you may fetch it to mill. </w:t>
      </w:r>
      <w:r>
        <w:rPr>
          <w:color w:val="000000"/>
          <w:sz w:val="24"/>
          <w:szCs w:val="24"/>
        </w:rPr>
        <w:br/>
        <w:t xml:space="preserve">Run, run, or the Johnny-cake, how will you make it,</w:t>
      </w:r>
      <w:r>
        <w:rPr>
          <w:color w:val="000000"/>
          <w:sz w:val="24"/>
          <w:szCs w:val="24"/>
        </w:rPr>
        <w:br/>
        <w:t xml:space="preserve">In one minute mix, and in two minutes bake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ran to the cornfield—­the corn had not grown,</w:t>
      </w:r>
      <w:r>
        <w:rPr>
          <w:color w:val="000000"/>
          <w:sz w:val="24"/>
          <w:szCs w:val="24"/>
        </w:rPr>
        <w:br/>
        <w:t xml:space="preserve">Though the sun in the blue sky all pleasantly shone. </w:t>
      </w:r>
      <w:r>
        <w:rPr>
          <w:color w:val="000000"/>
          <w:sz w:val="24"/>
          <w:szCs w:val="24"/>
        </w:rPr>
        <w:br/>
        <w:t xml:space="preserve">“Pretty sun,” cried the maiden, “please make the corn grow.” </w:t>
      </w:r>
      <w:r>
        <w:rPr>
          <w:color w:val="000000"/>
          <w:sz w:val="24"/>
          <w:szCs w:val="24"/>
        </w:rPr>
        <w:br/>
        <w:t xml:space="preserve">“Pretty maid,” the sun answered, “I cannot do so.”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grandmother’s Johnny-cake—­how shall I make it,</w:t>
      </w:r>
      <w:r>
        <w:rPr>
          <w:color w:val="000000"/>
          <w:sz w:val="24"/>
          <w:szCs w:val="24"/>
        </w:rPr>
        <w:br/>
        <w:t xml:space="preserve">In one minute mix, and in two minutes bake it?”</w:t>
      </w:r>
    </w:p>
    <w:p>
      <w:pPr>
        <w:widowControl w:val="on"/>
        <w:pBdr/>
        <w:spacing w:before="240" w:after="240" w:line="240" w:lineRule="auto"/>
        <w:ind w:left="0" w:right="0"/>
        <w:jc w:val="left"/>
      </w:pPr>
      <w:r>
        <w:rPr>
          <w:color w:val="000000"/>
          <w:sz w:val="24"/>
          <w:szCs w:val="24"/>
        </w:rPr>
        <w:t xml:space="preserve">Then Sarah looked round, and she saw what was wanted;</w:t>
      </w:r>
      <w:r>
        <w:rPr>
          <w:color w:val="000000"/>
          <w:sz w:val="24"/>
          <w:szCs w:val="24"/>
        </w:rPr>
        <w:br/>
        <w:t xml:space="preserve">The corn could not grow, for no corn had been planted.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asked of the farmer to sow her some grain,</w:t>
      </w:r>
      <w:r>
        <w:rPr>
          <w:color w:val="000000"/>
          <w:sz w:val="24"/>
          <w:szCs w:val="24"/>
        </w:rPr>
        <w:br/>
        <w:t xml:space="preserve">But the farmer he laughed till his sides ached again. </w:t>
      </w:r>
      <w:r>
        <w:rPr>
          <w:color w:val="000000"/>
          <w:sz w:val="24"/>
          <w:szCs w:val="24"/>
        </w:rPr>
        <w:br/>
        <w:t xml:space="preserve">“Ho! ho! for the Johnny-cake—­how can you make it,</w:t>
      </w:r>
      <w:r>
        <w:rPr>
          <w:color w:val="000000"/>
          <w:sz w:val="24"/>
          <w:szCs w:val="24"/>
        </w:rPr>
        <w:br/>
        <w:t xml:space="preserve">In one minute mix, and in two minutes bake it?”</w:t>
      </w:r>
    </w:p>
    <w:p>
      <w:pPr>
        <w:widowControl w:val="on"/>
        <w:pBdr/>
        <w:spacing w:before="240" w:after="240" w:line="240" w:lineRule="auto"/>
        <w:ind w:left="0" w:right="0"/>
        <w:jc w:val="left"/>
      </w:pPr>
      <w:r>
        <w:rPr>
          <w:color w:val="000000"/>
          <w:sz w:val="24"/>
          <w:szCs w:val="24"/>
        </w:rPr>
        <w:t xml:space="preserve">The farmer he laughed, and he laughed out aloud,—­</w:t>
      </w:r>
      <w:r>
        <w:rPr>
          <w:color w:val="000000"/>
          <w:sz w:val="24"/>
          <w:szCs w:val="24"/>
        </w:rPr>
        <w:br/>
        <w:t xml:space="preserve">“And how can I plant till the earth has been ploughed? </w:t>
      </w:r>
      <w:r>
        <w:rPr>
          <w:color w:val="000000"/>
          <w:sz w:val="24"/>
          <w:szCs w:val="24"/>
        </w:rPr>
        <w:br/>
        <w:t xml:space="preserve">Run, run to the ploughman, and bring him with speed;</w:t>
      </w:r>
      <w:r>
        <w:rPr>
          <w:color w:val="000000"/>
          <w:sz w:val="24"/>
          <w:szCs w:val="24"/>
        </w:rPr>
        <w:br/>
        <w:t xml:space="preserve">He’ll plough up the ground, and I’ll fill it with seed.”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Away, then, ran Sarah, still hoping to make it,</w:t>
      </w:r>
      <w:r>
        <w:rPr>
          <w:color w:val="000000"/>
          <w:sz w:val="24"/>
          <w:szCs w:val="24"/>
        </w:rPr>
        <w:br/>
        <w:t xml:space="preserve">In one minute mix, and in two minutes bake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ploughman he ploughed, and the grain it was sown,</w:t>
      </w:r>
      <w:r>
        <w:rPr>
          <w:color w:val="000000"/>
          <w:sz w:val="24"/>
          <w:szCs w:val="24"/>
        </w:rPr>
        <w:br/>
        <w:t xml:space="preserve">And the sun shed his rays till the corn was all grown;</w:t>
      </w:r>
      <w:r>
        <w:rPr>
          <w:color w:val="000000"/>
          <w:sz w:val="24"/>
          <w:szCs w:val="24"/>
        </w:rPr>
        <w:br/>
        <w:t xml:space="preserve">It was ground at the mill, and again in her bed</w:t>
      </w:r>
      <w:r>
        <w:rPr>
          <w:color w:val="000000"/>
          <w:sz w:val="24"/>
          <w:szCs w:val="24"/>
        </w:rPr>
        <w:br/>
        <w:t xml:space="preserve">These words to poor Sarah the grandmother said: </w:t>
      </w:r>
      <w:r>
        <w:rPr>
          <w:color w:val="000000"/>
          <w:sz w:val="24"/>
          <w:szCs w:val="24"/>
        </w:rPr>
        <w:br/>
        <w:t xml:space="preserve">“You shall get me a Johnny-cake—­quickly go make it,</w:t>
      </w:r>
      <w:r>
        <w:rPr>
          <w:color w:val="000000"/>
          <w:sz w:val="24"/>
          <w:szCs w:val="24"/>
        </w:rPr>
        <w:br/>
        <w:t xml:space="preserve">In one minute mix, and in two minutes bake it.”</w:t>
      </w:r>
    </w:p>
    <w:p>
      <w:pPr>
        <w:widowControl w:val="on"/>
        <w:pBdr/>
        <w:spacing w:before="240" w:after="240" w:line="240" w:lineRule="auto"/>
        <w:ind w:left="0" w:right="0"/>
        <w:jc w:val="left"/>
      </w:pPr>
      <w:r>
        <w:rPr>
          <w:color w:val="000000"/>
          <w:sz w:val="24"/>
          <w:szCs w:val="24"/>
        </w:rPr>
        <w:t xml:space="preserve">[Illustration:  Back Cover]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Little</w:t>
      </w:r>
      <w:r>
        <w:rPr>
          <w:color w:val="000000"/>
          <w:sz w:val="24"/>
          <w:szCs w:val="24"/>
        </w:rPr>
        <w:t xml:space="preserve"> </w:t>
      </w:r>
      <w:r>
        <w:rPr>
          <w:i/>
          <w:color w:val="000000"/>
          <w:sz w:val="24"/>
          <w:szCs w:val="24"/>
        </w:rPr>
        <w:t xml:space="preserve">Sarah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This file should be named 10754.txt or 10754.zip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http://www.gutenberg.net/1/0/7/5/10754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81968">
    <w:multiLevelType w:val="hybridMultilevel"/>
    <w:lvl w:ilvl="0" w:tplc="12490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81968">
    <w:abstractNumId w:val="24681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59890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