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Matrimonial Openings eBook</w:t>
      </w:r>
    </w:p>
    <w:p>
      <w:pPr>
        <w:keepNext w:val="on"/>
        <w:widowControl w:val="on"/>
        <w:pBdr/>
        <w:spacing w:before="299" w:after="299" w:line="240" w:lineRule="auto"/>
        <w:ind w:left="0" w:right="0"/>
        <w:jc w:val="left"/>
        <w:outlineLvl w:val="1"/>
      </w:pPr>
      <w:r>
        <w:rPr>
          <w:b/>
          <w:color w:val="000000"/>
          <w:sz w:val="36"/>
          <w:szCs w:val="36"/>
        </w:rPr>
        <w:t xml:space="preserve">Matrimonial Openings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4259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SAILORS’ KNOTS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SAILORS’ KNOTS</w:t>
      </w:r>
    </w:p>
    <w:p>
      <w:pPr>
        <w:widowControl w:val="on"/>
        <w:pBdr/>
        <w:spacing w:before="240" w:after="240" w:line="240" w:lineRule="auto"/>
        <w:ind w:left="0" w:right="0"/>
        <w:jc w:val="left"/>
      </w:pPr>
      <w:r>
        <w:rPr>
          <w:color w:val="000000"/>
          <w:sz w:val="24"/>
          <w:szCs w:val="24"/>
        </w:rPr>
        <w:t xml:space="preserve">By W.W.  Jacobs</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Matrimonial</w:t>
      </w:r>
      <w:r>
        <w:rPr>
          <w:color w:val="000000"/>
          <w:sz w:val="24"/>
          <w:szCs w:val="24"/>
        </w:rPr>
        <w:t xml:space="preserve"> </w:t>
      </w:r>
      <w:r>
        <w:rPr>
          <w:i/>
          <w:color w:val="000000"/>
          <w:sz w:val="24"/>
          <w:szCs w:val="24"/>
        </w:rPr>
        <w:t xml:space="preserve">openings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Dowson sat by the kitchen fire smoking and turning a docile and well-trained ear to the heated words which fell from his wife’s lips.</w:t>
      </w:r>
    </w:p>
    <w:p>
      <w:pPr>
        <w:widowControl w:val="on"/>
        <w:pBdr/>
        <w:spacing w:before="240" w:after="240" w:line="240" w:lineRule="auto"/>
        <w:ind w:left="0" w:right="0"/>
        <w:jc w:val="left"/>
      </w:pPr>
      <w:r>
        <w:rPr>
          <w:color w:val="000000"/>
          <w:sz w:val="24"/>
          <w:szCs w:val="24"/>
        </w:rPr>
        <w:t xml:space="preserve">“She’ll go and do the same as her sister Jenny done,” said Mrs. Dowson, with a side glance at her daughter Flora; “marry a man and then ’ave to work and slave herself to skin and bone to keep him.”</w:t>
      </w:r>
    </w:p>
    <w:p>
      <w:pPr>
        <w:widowControl w:val="on"/>
        <w:pBdr/>
        <w:spacing w:before="240" w:after="240" w:line="240" w:lineRule="auto"/>
        <w:ind w:left="0" w:right="0"/>
        <w:jc w:val="left"/>
      </w:pPr>
      <w:r>
        <w:rPr>
          <w:color w:val="000000"/>
          <w:sz w:val="24"/>
          <w:szCs w:val="24"/>
        </w:rPr>
        <w:t xml:space="preserve">“I see Jenny yesterday,” said her husband, nodding.  “Getting quite fat, she is.”</w:t>
      </w:r>
    </w:p>
    <w:p>
      <w:pPr>
        <w:widowControl w:val="on"/>
        <w:pBdr/>
        <w:spacing w:before="240" w:after="240" w:line="240" w:lineRule="auto"/>
        <w:ind w:left="0" w:right="0"/>
        <w:jc w:val="left"/>
      </w:pPr>
      <w:r>
        <w:rPr>
          <w:color w:val="000000"/>
          <w:sz w:val="24"/>
          <w:szCs w:val="24"/>
        </w:rPr>
        <w:t xml:space="preserve">“That’s right,” said Mrs. Dowson, violently, “that’s right!  The moment I say something you go and try and upset it.”</w:t>
      </w:r>
    </w:p>
    <w:p>
      <w:pPr>
        <w:widowControl w:val="on"/>
        <w:pBdr/>
        <w:spacing w:before="240" w:after="240" w:line="240" w:lineRule="auto"/>
        <w:ind w:left="0" w:right="0"/>
        <w:jc w:val="left"/>
      </w:pPr>
      <w:r>
        <w:rPr>
          <w:color w:val="000000"/>
          <w:sz w:val="24"/>
          <w:szCs w:val="24"/>
        </w:rPr>
        <w:t xml:space="preserve">“Un’ealthy fat, p’r’aps,” said Mr. Dowson, hurriedly; “don’t get enough exercise, I s’pose.”</w:t>
      </w:r>
    </w:p>
    <w:p>
      <w:pPr>
        <w:widowControl w:val="on"/>
        <w:pBdr/>
        <w:spacing w:before="240" w:after="240" w:line="240" w:lineRule="auto"/>
        <w:ind w:left="0" w:right="0"/>
        <w:jc w:val="left"/>
      </w:pPr>
      <w:r>
        <w:rPr>
          <w:color w:val="000000"/>
          <w:sz w:val="24"/>
          <w:szCs w:val="24"/>
        </w:rPr>
        <w:t xml:space="preserve">“Anybody who didn’t know you, Joe Dowson,” said his wife, fiercely, “would think you was doing it a purpose.”</w:t>
      </w:r>
    </w:p>
    <w:p>
      <w:pPr>
        <w:widowControl w:val="on"/>
        <w:pBdr/>
        <w:spacing w:before="240" w:after="240" w:line="240" w:lineRule="auto"/>
        <w:ind w:left="0" w:right="0"/>
        <w:jc w:val="left"/>
      </w:pPr>
      <w:r>
        <w:rPr>
          <w:color w:val="000000"/>
          <w:sz w:val="24"/>
          <w:szCs w:val="24"/>
        </w:rPr>
        <w:t xml:space="preserve">“Doing wot?” inquired Mr. Dowson, removing his pipe and regarding her open-mouthed.  “I only said——­”</w:t>
      </w:r>
    </w:p>
    <w:p>
      <w:pPr>
        <w:widowControl w:val="on"/>
        <w:pBdr/>
        <w:spacing w:before="240" w:after="240" w:line="240" w:lineRule="auto"/>
        <w:ind w:left="0" w:right="0"/>
        <w:jc w:val="left"/>
      </w:pPr>
      <w:r>
        <w:rPr>
          <w:color w:val="000000"/>
          <w:sz w:val="24"/>
          <w:szCs w:val="24"/>
        </w:rPr>
        <w:t xml:space="preserve">“I know what you said,” retorted his wife.  “Here I do my best from morning to night to make everybody ’appy and comfortable; and what happens?”</w:t>
      </w:r>
    </w:p>
    <w:p>
      <w:pPr>
        <w:widowControl w:val="on"/>
        <w:pBdr/>
        <w:spacing w:before="240" w:after="240" w:line="240" w:lineRule="auto"/>
        <w:ind w:left="0" w:right="0"/>
        <w:jc w:val="left"/>
      </w:pPr>
      <w:r>
        <w:rPr>
          <w:color w:val="000000"/>
          <w:sz w:val="24"/>
          <w:szCs w:val="24"/>
        </w:rPr>
        <w:t xml:space="preserve">“Nothing,” said the sympathetic Mr. Dowson, shaking his head.  “Nothing.”</w:t>
      </w:r>
    </w:p>
    <w:p>
      <w:pPr>
        <w:widowControl w:val="on"/>
        <w:pBdr/>
        <w:spacing w:before="240" w:after="240" w:line="240" w:lineRule="auto"/>
        <w:ind w:left="0" w:right="0"/>
        <w:jc w:val="left"/>
      </w:pPr>
      <w:r>
        <w:rPr>
          <w:color w:val="000000"/>
          <w:sz w:val="24"/>
          <w:szCs w:val="24"/>
        </w:rPr>
        <w:t xml:space="preserve">“Anyway, Jenny ain’t married a fool,” said Mrs. Dowson, hotly; “she’s got that consolation.”</w:t>
      </w:r>
    </w:p>
    <w:p>
      <w:pPr>
        <w:widowControl w:val="on"/>
        <w:pBdr/>
        <w:spacing w:before="240" w:after="240" w:line="240" w:lineRule="auto"/>
        <w:ind w:left="0" w:right="0"/>
        <w:jc w:val="left"/>
      </w:pPr>
      <w:r>
        <w:rPr>
          <w:color w:val="000000"/>
          <w:sz w:val="24"/>
          <w:szCs w:val="24"/>
        </w:rPr>
        <w:t xml:space="preserve">“That’s right, mother,” said the innocent Mr. Dowson, “look on the bright side o’ things a bit.  If Jenny ’ad married a better chap I don’t suppose we should see half as much of her as wot we do.”</w:t>
      </w:r>
    </w:p>
    <w:p>
      <w:pPr>
        <w:widowControl w:val="on"/>
        <w:pBdr/>
        <w:spacing w:before="240" w:after="240" w:line="240" w:lineRule="auto"/>
        <w:ind w:left="0" w:right="0"/>
        <w:jc w:val="left"/>
      </w:pPr>
      <w:r>
        <w:rPr>
          <w:color w:val="000000"/>
          <w:sz w:val="24"/>
          <w:szCs w:val="24"/>
        </w:rPr>
        <w:t xml:space="preserve">“I’m talking of Flora,” said his wife, restraining herself by an effort.  “One unfortunate marriage in the family is enough; and here, instead o’ walking out with young Ben Lippet, who’ll be ’is own master when his father dies, she’s gadding about with that good-for-nothing Charlie Foss.”</w:t>
      </w:r>
    </w:p>
    <w:p>
      <w:pPr>
        <w:widowControl w:val="on"/>
        <w:pBdr/>
        <w:spacing w:before="240" w:after="240" w:line="240" w:lineRule="auto"/>
        <w:ind w:left="0" w:right="0"/>
        <w:jc w:val="left"/>
      </w:pPr>
      <w:r>
        <w:rPr>
          <w:color w:val="000000"/>
          <w:sz w:val="24"/>
          <w:szCs w:val="24"/>
        </w:rPr>
        <w:t xml:space="preserve">Mr. Dowson shook his head.  “He’s so good-looking, is Charlie,” he said, slowly; “that’s the worst of it.  Wot with ’is dark eyes and his curly ’air——­”</w:t>
      </w:r>
    </w:p>
    <w:p>
      <w:pPr>
        <w:widowControl w:val="on"/>
        <w:pBdr/>
        <w:spacing w:before="240" w:after="240" w:line="240" w:lineRule="auto"/>
        <w:ind w:left="0" w:right="0"/>
        <w:jc w:val="left"/>
      </w:pPr>
      <w:r>
        <w:rPr>
          <w:color w:val="000000"/>
          <w:sz w:val="24"/>
          <w:szCs w:val="24"/>
        </w:rPr>
        <w:t xml:space="preserve">“Go on!” said his wife, passionately, “go on!”</w:t>
      </w:r>
    </w:p>
    <w:p>
      <w:pPr>
        <w:widowControl w:val="on"/>
        <w:pBdr/>
        <w:spacing w:before="240" w:after="240" w:line="240" w:lineRule="auto"/>
        <w:ind w:left="0" w:right="0"/>
        <w:jc w:val="left"/>
      </w:pPr>
      <w:r>
        <w:rPr>
          <w:color w:val="000000"/>
          <w:sz w:val="24"/>
          <w:szCs w:val="24"/>
        </w:rPr>
        <w:t xml:space="preserve">Mr. Dowson, dimly conscious that something was wrong, stopped and puffed hard at his pipe.  Through the cover of the smoke he bestowed a sympathetic wink upon his daughter.</w:t>
      </w:r>
    </w:p>
    <w:p>
      <w:pPr>
        <w:widowControl w:val="on"/>
        <w:pBdr/>
        <w:spacing w:before="240" w:after="240" w:line="240" w:lineRule="auto"/>
        <w:ind w:left="0" w:right="0"/>
        <w:jc w:val="left"/>
      </w:pPr>
      <w:r>
        <w:rPr>
          <w:color w:val="000000"/>
          <w:sz w:val="24"/>
          <w:szCs w:val="24"/>
        </w:rPr>
        <w:t xml:space="preserve">“You needn’t go on too fast,” said the latter, turning to her mother.  “I haven’t made up my mind yet.  Charlie’s looks are all right, but he ain’t over and above steady, and Ben is steady, but he ain’t much to look at.”</w:t>
      </w:r>
    </w:p>
    <w:p>
      <w:pPr>
        <w:widowControl w:val="on"/>
        <w:pBdr/>
        <w:spacing w:before="240" w:after="240" w:line="240" w:lineRule="auto"/>
        <w:ind w:left="0" w:right="0"/>
        <w:jc w:val="left"/>
      </w:pPr>
      <w:r>
        <w:rPr>
          <w:color w:val="000000"/>
          <w:sz w:val="24"/>
          <w:szCs w:val="24"/>
        </w:rPr>
        <w:t xml:space="preserve">“What does your ’art say?” inquired the sentimental Mr. Dowson.</w:t>
      </w:r>
    </w:p>
    <w:p>
      <w:pPr>
        <w:widowControl w:val="on"/>
        <w:pBdr/>
        <w:spacing w:before="240" w:after="240" w:line="240" w:lineRule="auto"/>
        <w:ind w:left="0" w:right="0"/>
        <w:jc w:val="left"/>
      </w:pPr>
      <w:r>
        <w:rPr>
          <w:color w:val="000000"/>
          <w:sz w:val="24"/>
          <w:szCs w:val="24"/>
        </w:rPr>
        <w:t xml:space="preserve">Neither lady took the slightest notice.</w:t>
      </w:r>
    </w:p>
    <w:p>
      <w:pPr>
        <w:widowControl w:val="on"/>
        <w:pBdr/>
        <w:spacing w:before="240" w:after="240" w:line="240" w:lineRule="auto"/>
        <w:ind w:left="0" w:right="0"/>
        <w:jc w:val="left"/>
      </w:pPr>
      <w:r>
        <w:rPr>
          <w:color w:val="000000"/>
          <w:sz w:val="24"/>
          <w:szCs w:val="24"/>
        </w:rPr>
        <w:t xml:space="preserve">“Charlie Foss is too larky,” said Mrs. Dowson, solemnly; “it’s easy come and easy go with ’im.  He’s just such another as your father’s cousin Bill—­and look what ’appened to him!”</w:t>
      </w:r>
    </w:p>
    <w:p>
      <w:pPr>
        <w:widowControl w:val="on"/>
        <w:pBdr/>
        <w:spacing w:before="240" w:after="240" w:line="240" w:lineRule="auto"/>
        <w:ind w:left="0" w:right="0"/>
        <w:jc w:val="left"/>
      </w:pPr>
      <w:r>
        <w:rPr>
          <w:color w:val="000000"/>
          <w:sz w:val="24"/>
          <w:szCs w:val="24"/>
        </w:rPr>
        <w:t xml:space="preserve">Miss Dowson shrugged her shoulders and subsiding in her chair, went on with her book, until a loud knock at the door and a cheerful, but peculiarly shrill, whistle sounded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“Miss Dowson, subsiding in her chair, went on with her book.”]</w:t>
      </w:r>
    </w:p>
    <w:p>
      <w:pPr>
        <w:widowControl w:val="on"/>
        <w:pBdr/>
        <w:spacing w:before="240" w:after="240" w:line="240" w:lineRule="auto"/>
        <w:ind w:left="0" w:right="0"/>
        <w:jc w:val="left"/>
      </w:pPr>
      <w:r>
        <w:rPr>
          <w:color w:val="000000"/>
          <w:sz w:val="24"/>
          <w:szCs w:val="24"/>
        </w:rPr>
        <w:t xml:space="preserve">“There is my lord,” exclaimed Mrs. Dowson, waspishly; “anybody might think the ’ouse belonged to him.  And now he’s dancing on my clean doorstep.”</w:t>
      </w:r>
    </w:p>
    <w:p>
      <w:pPr>
        <w:widowControl w:val="on"/>
        <w:pBdr/>
        <w:spacing w:before="240" w:after="240" w:line="240" w:lineRule="auto"/>
        <w:ind w:left="0" w:right="0"/>
        <w:jc w:val="left"/>
      </w:pPr>
      <w:r>
        <w:rPr>
          <w:color w:val="000000"/>
          <w:sz w:val="24"/>
          <w:szCs w:val="24"/>
        </w:rPr>
        <w:t xml:space="preserve">“Might be only knocking the mud off afore coming in,” said Mr. Dowson, as he rose to open the door.  “I’ve noticed he’s very careful.”</w:t>
      </w:r>
    </w:p>
    <w:p>
      <w:pPr>
        <w:widowControl w:val="on"/>
        <w:pBdr/>
        <w:spacing w:before="240" w:after="240" w:line="240" w:lineRule="auto"/>
        <w:ind w:left="0" w:right="0"/>
        <w:jc w:val="left"/>
      </w:pPr>
      <w:r>
        <w:rPr>
          <w:color w:val="000000"/>
          <w:sz w:val="24"/>
          <w:szCs w:val="24"/>
        </w:rPr>
        <w:t xml:space="preserve">“I just came in to tell you a joke,” said Mr. Foss, as he followed his host into the kitchen and gazed tenderly at Miss Dowson—­“best joke I ever had in my life; I’ve ’ad my fortune told—­guess what it was!  I’ve been laughing to myself ever since.”</w:t>
      </w:r>
    </w:p>
    <w:p>
      <w:pPr>
        <w:widowControl w:val="on"/>
        <w:pBdr/>
        <w:spacing w:before="240" w:after="240" w:line="240" w:lineRule="auto"/>
        <w:ind w:left="0" w:right="0"/>
        <w:jc w:val="left"/>
      </w:pPr>
      <w:r>
        <w:rPr>
          <w:color w:val="000000"/>
          <w:sz w:val="24"/>
          <w:szCs w:val="24"/>
        </w:rPr>
        <w:t xml:space="preserve">“Who told it?” inquired Mrs. Dowson, after a somewhat awkward silence.</w:t>
      </w:r>
    </w:p>
    <w:p>
      <w:pPr>
        <w:widowControl w:val="on"/>
        <w:pBdr/>
        <w:spacing w:before="240" w:after="240" w:line="240" w:lineRule="auto"/>
        <w:ind w:left="0" w:right="0"/>
        <w:jc w:val="left"/>
      </w:pPr>
      <w:r>
        <w:rPr>
          <w:color w:val="000000"/>
          <w:sz w:val="24"/>
          <w:szCs w:val="24"/>
        </w:rPr>
        <w:t xml:space="preserve">“Old gypsy woman in Peter Street,” replied Mr. Foss.  “I gave ’er a wrong name and address, just in case she might ha’ heard about me, and she did make a mess of it; upon my word she did.”</w:t>
      </w:r>
    </w:p>
    <w:p>
      <w:pPr>
        <w:widowControl w:val="on"/>
        <w:pBdr/>
        <w:spacing w:before="240" w:after="240" w:line="240" w:lineRule="auto"/>
        <w:ind w:left="0" w:right="0"/>
        <w:jc w:val="left"/>
      </w:pPr>
      <w:r>
        <w:rPr>
          <w:color w:val="000000"/>
          <w:sz w:val="24"/>
          <w:szCs w:val="24"/>
        </w:rPr>
        <w:t xml:space="preserve">“Wot did she say?” inquired Mr. Dowson.</w:t>
      </w:r>
    </w:p>
    <w:p>
      <w:pPr>
        <w:widowControl w:val="on"/>
        <w:pBdr/>
        <w:spacing w:before="240" w:after="240" w:line="240" w:lineRule="auto"/>
        <w:ind w:left="0" w:right="0"/>
        <w:jc w:val="left"/>
      </w:pPr>
      <w:r>
        <w:rPr>
          <w:color w:val="000000"/>
          <w:sz w:val="24"/>
          <w:szCs w:val="24"/>
        </w:rPr>
        <w:t xml:space="preserve">Mr. Foss laughed.  “Said I was a wrong ’un,” he said, cheerfully, “and would bring my mother’s gray hairs to the grave with sorrow.  I’m to ’ave bad companions and take to drink; I’m to steal money to gamble with, and after all that I’m to ’ave five years for bigamy.  I told her I was disappointed I wasn’t to be hung, and she said it would be a disappointment to a lot of other people too.  Laugh!  I thought I should ’ave killed myself.”</w:t>
      </w:r>
    </w:p>
    <w:p>
      <w:pPr>
        <w:widowControl w:val="on"/>
        <w:pBdr/>
        <w:spacing w:before="240" w:after="240" w:line="240" w:lineRule="auto"/>
        <w:ind w:left="0" w:right="0"/>
        <w:jc w:val="left"/>
      </w:pPr>
      <w:r>
        <w:rPr>
          <w:color w:val="000000"/>
          <w:sz w:val="24"/>
          <w:szCs w:val="24"/>
        </w:rPr>
        <w:t xml:space="preserve">“I don’t see nothing to laugh at,” said Mrs. Dowson, coldly.</w:t>
      </w:r>
    </w:p>
    <w:p>
      <w:pPr>
        <w:widowControl w:val="on"/>
        <w:pBdr/>
        <w:spacing w:before="240" w:after="240" w:line="240" w:lineRule="auto"/>
        <w:ind w:left="0" w:right="0"/>
        <w:jc w:val="left"/>
      </w:pPr>
      <w:r>
        <w:rPr>
          <w:color w:val="000000"/>
          <w:sz w:val="24"/>
          <w:szCs w:val="24"/>
        </w:rPr>
        <w:t xml:space="preserve">“I shouldn’t tell anybody else, Charlie,” said her husband.  “Keep it a secret, my boy.”</w:t>
      </w:r>
    </w:p>
    <w:p>
      <w:pPr>
        <w:widowControl w:val="on"/>
        <w:pBdr/>
        <w:spacing w:before="240" w:after="240" w:line="240" w:lineRule="auto"/>
        <w:ind w:left="0" w:right="0"/>
        <w:jc w:val="left"/>
      </w:pPr>
      <w:r>
        <w:rPr>
          <w:color w:val="000000"/>
          <w:sz w:val="24"/>
          <w:szCs w:val="24"/>
        </w:rPr>
        <w:t xml:space="preserve">“But you—­you don’t believe it?” stammered the crestfallen Mr. Foss.</w:t>
      </w:r>
    </w:p>
    <w:p>
      <w:pPr>
        <w:widowControl w:val="on"/>
        <w:pBdr/>
        <w:spacing w:before="240" w:after="240" w:line="240" w:lineRule="auto"/>
        <w:ind w:left="0" w:right="0"/>
        <w:jc w:val="left"/>
      </w:pPr>
      <w:r>
        <w:rPr>
          <w:color w:val="000000"/>
          <w:sz w:val="24"/>
          <w:szCs w:val="24"/>
        </w:rPr>
        <w:t xml:space="preserve">Mrs. Dowson cast a stealthy glance at her daughter.  “Its wonderful ’ow some o’ those fortune-tellers can see into the future,” she said, shaking her head.</w:t>
      </w:r>
    </w:p>
    <w:p>
      <w:pPr>
        <w:widowControl w:val="on"/>
        <w:pBdr/>
        <w:spacing w:before="240" w:after="240" w:line="240" w:lineRule="auto"/>
        <w:ind w:left="0" w:right="0"/>
        <w:jc w:val="left"/>
      </w:pPr>
      <w:r>
        <w:rPr>
          <w:color w:val="000000"/>
          <w:sz w:val="24"/>
          <w:szCs w:val="24"/>
        </w:rPr>
        <w:t xml:space="preserve">“Ah!” said her husband, with a confirmatory nod.  “Wonderful is no name for it.  I ’ad my fortune told once when I was a boy, and she told me I should marry the prettiest, and the nicest, and the sweetest-tempered gal in Poplar.”</w:t>
      </w:r>
    </w:p>
    <w:p>
      <w:pPr>
        <w:widowControl w:val="on"/>
        <w:pBdr/>
        <w:spacing w:before="240" w:after="240" w:line="240" w:lineRule="auto"/>
        <w:ind w:left="0" w:right="0"/>
        <w:jc w:val="left"/>
      </w:pPr>
      <w:r>
        <w:rPr>
          <w:color w:val="000000"/>
          <w:sz w:val="24"/>
          <w:szCs w:val="24"/>
        </w:rPr>
        <w:t xml:space="preserve">Mr. Foss, with a triumphant smile, barely waited for him to finish.  “There you—­” he began, and stopped suddenly.</w:t>
      </w:r>
    </w:p>
    <w:p>
      <w:pPr>
        <w:widowControl w:val="on"/>
        <w:pBdr/>
        <w:spacing w:before="240" w:after="240" w:line="240" w:lineRule="auto"/>
        <w:ind w:left="0" w:right="0"/>
        <w:jc w:val="left"/>
      </w:pPr>
      <w:r>
        <w:rPr>
          <w:color w:val="000000"/>
          <w:sz w:val="24"/>
          <w:szCs w:val="24"/>
        </w:rPr>
        <w:t xml:space="preserve">[Illustration:  “I just came in to tell you a joke.”]</w:t>
      </w:r>
    </w:p>
    <w:p>
      <w:pPr>
        <w:widowControl w:val="on"/>
        <w:pBdr/>
        <w:spacing w:before="240" w:after="240" w:line="240" w:lineRule="auto"/>
        <w:ind w:left="0" w:right="0"/>
        <w:jc w:val="left"/>
      </w:pPr>
      <w:r>
        <w:rPr>
          <w:color w:val="000000"/>
          <w:sz w:val="24"/>
          <w:szCs w:val="24"/>
        </w:rPr>
        <w:t xml:space="preserve">“What was you about to remark?” inquired Mrs. Dowson, icily.</w:t>
      </w:r>
    </w:p>
    <w:p>
      <w:pPr>
        <w:widowControl w:val="on"/>
        <w:pBdr/>
        <w:spacing w:before="240" w:after="240" w:line="240" w:lineRule="auto"/>
        <w:ind w:left="0" w:right="0"/>
        <w:jc w:val="left"/>
      </w:pPr>
      <w:r>
        <w:rPr>
          <w:color w:val="000000"/>
          <w:sz w:val="24"/>
          <w:szCs w:val="24"/>
        </w:rPr>
        <w:t xml:space="preserve">“I was going to say,” replied Mr. Foss—­“I was going to say—­I ’ad just got it on the tip o’ my tongue to say, ’There you—­you—­you ’ad all the luck, Mr. Dowson.’”</w:t>
      </w:r>
    </w:p>
    <w:p>
      <w:pPr>
        <w:widowControl w:val="on"/>
        <w:pBdr/>
        <w:spacing w:before="240" w:after="240" w:line="240" w:lineRule="auto"/>
        <w:ind w:left="0" w:right="0"/>
        <w:jc w:val="left"/>
      </w:pPr>
      <w:r>
        <w:rPr>
          <w:color w:val="000000"/>
          <w:sz w:val="24"/>
          <w:szCs w:val="24"/>
        </w:rPr>
        <w:t xml:space="preserve">He edged his chair a little nearer to Flora; but there was a chilliness in the atmosphere against which his high spirits strove in vain.  Mr. Dowson remembered other predictions which had come true, notably the case of one man who, learning that he was to come in for a legacy, gave up a two-pound-a-week job, and did actually come in for twenty pounds and a bird-cage seven years afterwards.</w:t>
      </w:r>
    </w:p>
    <w:p>
      <w:pPr>
        <w:widowControl w:val="on"/>
        <w:pBdr/>
        <w:spacing w:before="240" w:after="240" w:line="240" w:lineRule="auto"/>
        <w:ind w:left="0" w:right="0"/>
        <w:jc w:val="left"/>
      </w:pPr>
      <w:r>
        <w:rPr>
          <w:color w:val="000000"/>
          <w:sz w:val="24"/>
          <w:szCs w:val="24"/>
        </w:rPr>
        <w:t xml:space="preserve">[Illustration:  “He edged his chair a little nearer to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all nonsense,” protested Mr. Foss; “she only said all that because I made fun of her.  You don’t believe it, do you, Flora?”</w:t>
      </w:r>
    </w:p>
    <w:p>
      <w:pPr>
        <w:widowControl w:val="on"/>
        <w:pBdr/>
        <w:spacing w:before="240" w:after="240" w:line="240" w:lineRule="auto"/>
        <w:ind w:left="0" w:right="0"/>
        <w:jc w:val="left"/>
      </w:pPr>
      <w:r>
        <w:rPr>
          <w:color w:val="000000"/>
          <w:sz w:val="24"/>
          <w:szCs w:val="24"/>
        </w:rPr>
        <w:t xml:space="preserve">“I don’t see anything to laugh at,” returned Miss Dowson.  “Fancy five years for bigamy!  Fancy the disgrace of it!”</w:t>
      </w:r>
    </w:p>
    <w:p>
      <w:pPr>
        <w:widowControl w:val="on"/>
        <w:pBdr/>
        <w:spacing w:before="240" w:after="240" w:line="240" w:lineRule="auto"/>
        <w:ind w:left="0" w:right="0"/>
        <w:jc w:val="left"/>
      </w:pPr>
      <w:r>
        <w:rPr>
          <w:color w:val="000000"/>
          <w:sz w:val="24"/>
          <w:szCs w:val="24"/>
        </w:rPr>
        <w:t xml:space="preserve">“But you’re talking as if I was going to do it,” objected Mr. Foss.  “I wish you’d go and ’ave your fortune told.  Go and see what she says about you.  P’r’aps you won’t believe so much in fortune-telling afterwards.”</w:t>
      </w:r>
    </w:p>
    <w:p>
      <w:pPr>
        <w:widowControl w:val="on"/>
        <w:pBdr/>
        <w:spacing w:before="240" w:after="240" w:line="240" w:lineRule="auto"/>
        <w:ind w:left="0" w:right="0"/>
        <w:jc w:val="left"/>
      </w:pPr>
      <w:r>
        <w:rPr>
          <w:color w:val="000000"/>
          <w:sz w:val="24"/>
          <w:szCs w:val="24"/>
        </w:rPr>
        <w:t xml:space="preserve">Mrs. Dowson looked up quickly, and then, lowering her eyes, took her hand out of the stocking she had been darning and, placing it beside its companion, rolled the pair into a ball.</w:t>
      </w:r>
    </w:p>
    <w:p>
      <w:pPr>
        <w:widowControl w:val="on"/>
        <w:pBdr/>
        <w:spacing w:before="240" w:after="240" w:line="240" w:lineRule="auto"/>
        <w:ind w:left="0" w:right="0"/>
        <w:jc w:val="left"/>
      </w:pPr>
      <w:r>
        <w:rPr>
          <w:color w:val="000000"/>
          <w:sz w:val="24"/>
          <w:szCs w:val="24"/>
        </w:rPr>
        <w:t xml:space="preserve">“You go round to-morrow night, Flora,” she said, deliberately.  “It sha’n’t be said a daughter of mine was afraid to hear the truth about herself; father’ll find the money.”</w:t>
      </w:r>
    </w:p>
    <w:p>
      <w:pPr>
        <w:widowControl w:val="on"/>
        <w:pBdr/>
        <w:spacing w:before="240" w:after="240" w:line="240" w:lineRule="auto"/>
        <w:ind w:left="0" w:right="0"/>
        <w:jc w:val="left"/>
      </w:pPr>
      <w:r>
        <w:rPr>
          <w:color w:val="000000"/>
          <w:sz w:val="24"/>
          <w:szCs w:val="24"/>
        </w:rPr>
        <w:t xml:space="preserve">“And she can say what she likes about you, but I sha’n’t believe it,” said Mr. Foss, reproachfully.</w:t>
      </w:r>
    </w:p>
    <w:p>
      <w:pPr>
        <w:widowControl w:val="on"/>
        <w:pBdr/>
        <w:spacing w:before="240" w:after="240" w:line="240" w:lineRule="auto"/>
        <w:ind w:left="0" w:right="0"/>
        <w:jc w:val="left"/>
      </w:pPr>
      <w:r>
        <w:rPr>
          <w:color w:val="000000"/>
          <w:sz w:val="24"/>
          <w:szCs w:val="24"/>
        </w:rPr>
        <w:t xml:space="preserve">“I don’t suppose it’ll be anything to be ashamed of,” said Miss Dowson, sharply.</w:t>
      </w:r>
    </w:p>
    <w:p>
      <w:pPr>
        <w:widowControl w:val="on"/>
        <w:pBdr/>
        <w:spacing w:before="240" w:after="240" w:line="240" w:lineRule="auto"/>
        <w:ind w:left="0" w:right="0"/>
        <w:jc w:val="left"/>
      </w:pPr>
      <w:r>
        <w:rPr>
          <w:color w:val="000000"/>
          <w:sz w:val="24"/>
          <w:szCs w:val="24"/>
        </w:rPr>
        <w:t xml:space="preserve">Mr. Foss bade them good-night suddenly, and, finding himself accompanied to the door by Mr. Dowson, gave way to gloom.  He stood for so long with one foot on the step and the other on the mat that Mr. Dowson, who disliked draughts, got impatient.</w:t>
      </w:r>
    </w:p>
    <w:p>
      <w:pPr>
        <w:widowControl w:val="on"/>
        <w:pBdr/>
        <w:spacing w:before="240" w:after="240" w:line="240" w:lineRule="auto"/>
        <w:ind w:left="0" w:right="0"/>
        <w:jc w:val="left"/>
      </w:pPr>
      <w:r>
        <w:rPr>
          <w:color w:val="000000"/>
          <w:sz w:val="24"/>
          <w:szCs w:val="24"/>
        </w:rPr>
        <w:t xml:space="preserve">[Illustration:  “Mr. Foss bade them good-night suddenly.”]</w:t>
      </w:r>
    </w:p>
    <w:p>
      <w:pPr>
        <w:widowControl w:val="on"/>
        <w:pBdr/>
        <w:spacing w:before="240" w:after="240" w:line="240" w:lineRule="auto"/>
        <w:ind w:left="0" w:right="0"/>
        <w:jc w:val="left"/>
      </w:pPr>
      <w:r>
        <w:rPr>
          <w:color w:val="000000"/>
          <w:sz w:val="24"/>
          <w:szCs w:val="24"/>
        </w:rPr>
        <w:t xml:space="preserve">“You’ll catch cold, Charlie,” he said at last.</w:t>
      </w:r>
    </w:p>
    <w:p>
      <w:pPr>
        <w:widowControl w:val="on"/>
        <w:pBdr/>
        <w:spacing w:before="240" w:after="240" w:line="240" w:lineRule="auto"/>
        <w:ind w:left="0" w:right="0"/>
        <w:jc w:val="left"/>
      </w:pPr>
      <w:r>
        <w:rPr>
          <w:color w:val="000000"/>
          <w:sz w:val="24"/>
          <w:szCs w:val="24"/>
        </w:rPr>
        <w:t xml:space="preserve">“That’s what I’m trying to do,” said Mr. Foss; “my death o’ cold.  Then I sha’n’t get five years for bigamy,” he added bitterly.</w:t>
      </w:r>
    </w:p>
    <w:p>
      <w:pPr>
        <w:widowControl w:val="on"/>
        <w:pBdr/>
        <w:spacing w:before="240" w:after="240" w:line="240" w:lineRule="auto"/>
        <w:ind w:left="0" w:right="0"/>
        <w:jc w:val="left"/>
      </w:pPr>
      <w:r>
        <w:rPr>
          <w:color w:val="000000"/>
          <w:sz w:val="24"/>
          <w:szCs w:val="24"/>
        </w:rPr>
        <w:t xml:space="preserve">“Cheer up,” said Mr. Dowson; “five years ain’t much out of a lifetime; and you can’t expect to ’ave your fun without—­”</w:t>
      </w:r>
    </w:p>
    <w:p>
      <w:pPr>
        <w:widowControl w:val="on"/>
        <w:pBdr/>
        <w:spacing w:before="240" w:after="240" w:line="240" w:lineRule="auto"/>
        <w:ind w:left="0" w:right="0"/>
        <w:jc w:val="left"/>
      </w:pPr>
      <w:r>
        <w:rPr>
          <w:color w:val="000000"/>
          <w:sz w:val="24"/>
          <w:szCs w:val="24"/>
        </w:rPr>
        <w:t xml:space="preserve">He watched the retreating figure of Mr. Foss as it stamped its way down the street, and closing the door returned to the kitchen to discuss palmistry and other sciences until bedtime.</w:t>
      </w:r>
    </w:p>
    <w:p>
      <w:pPr>
        <w:widowControl w:val="on"/>
        <w:pBdr/>
        <w:spacing w:before="240" w:after="240" w:line="240" w:lineRule="auto"/>
        <w:ind w:left="0" w:right="0"/>
        <w:jc w:val="left"/>
      </w:pPr>
      <w:r>
        <w:rPr>
          <w:color w:val="000000"/>
          <w:sz w:val="24"/>
          <w:szCs w:val="24"/>
        </w:rPr>
        <w:t xml:space="preserve">Mrs. Dowson saw husband and daughter off to work in the morning, and after washing up the breakfast things drew her chair up to the kitchen fire and became absorbed in memories of the past.  All the leading incidents in Flora’s career passed in review before her.  Measles, whooping-cough, school-prizes, and other things peculiar to the age of innocence were all there.  In her enthusiasm she nearly gave her a sprained ankle which had belonged to her sister.  Still shaking her head over her mistake, she drew Flora’s latest portrait carefully from its place in the album, and putting on her hat and jacket went round to make a call in Peter Street.</w:t>
      </w:r>
    </w:p>
    <w:p>
      <w:pPr>
        <w:widowControl w:val="on"/>
        <w:pBdr/>
        <w:spacing w:before="240" w:after="240" w:line="240" w:lineRule="auto"/>
        <w:ind w:left="0" w:right="0"/>
        <w:jc w:val="left"/>
      </w:pPr>
      <w:r>
        <w:rPr>
          <w:color w:val="000000"/>
          <w:sz w:val="24"/>
          <w:szCs w:val="24"/>
        </w:rPr>
        <w:t xml:space="preserve">By the time Flora returned home Mrs. Dowson appeared to have forgotten the arrangement made the night before, and, being reminded by her daughter, questioned whether any good could come of attempts to peer into the future.  Mr. Dowson was still more emphatic, but his objections, being recognized by both ladies as trouser-pocket ones, carried no weight.  It ended in Flora going off with half a crown in her glove and an urgent request from her father to make it as difficult as possible for the sibyl by giving a false name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name was asked for, however, as Miss Dowson was shown into the untidy little back room on the first floor, in which the sorceress ate, slept, and received visitors.  She rose from an old rocking-chair as the visitor entered, and, regarding her with a pair of beady black eyes, bade her sit down.</w:t>
      </w:r>
    </w:p>
    <w:p>
      <w:pPr>
        <w:widowControl w:val="on"/>
        <w:pBdr/>
        <w:spacing w:before="240" w:after="240" w:line="240" w:lineRule="auto"/>
        <w:ind w:left="0" w:right="0"/>
        <w:jc w:val="left"/>
      </w:pPr>
      <w:r>
        <w:rPr>
          <w:color w:val="000000"/>
          <w:sz w:val="24"/>
          <w:szCs w:val="24"/>
        </w:rPr>
        <w:t xml:space="preserve">“Are you the fortune-teller?” inquired the girl.</w:t>
      </w:r>
    </w:p>
    <w:p>
      <w:pPr>
        <w:widowControl w:val="on"/>
        <w:pBdr/>
        <w:spacing w:before="240" w:after="240" w:line="240" w:lineRule="auto"/>
        <w:ind w:left="0" w:right="0"/>
        <w:jc w:val="left"/>
      </w:pPr>
      <w:r>
        <w:rPr>
          <w:color w:val="000000"/>
          <w:sz w:val="24"/>
          <w:szCs w:val="24"/>
        </w:rPr>
        <w:t xml:space="preserve">“Men call me so,” was the reply.</w:t>
      </w:r>
    </w:p>
    <w:p>
      <w:pPr>
        <w:widowControl w:val="on"/>
        <w:pBdr/>
        <w:spacing w:before="240" w:after="240" w:line="240" w:lineRule="auto"/>
        <w:ind w:left="0" w:right="0"/>
        <w:jc w:val="left"/>
      </w:pPr>
      <w:r>
        <w:rPr>
          <w:color w:val="000000"/>
          <w:sz w:val="24"/>
          <w:szCs w:val="24"/>
        </w:rPr>
        <w:t xml:space="preserve">“Yes, but are you?” persisted Miss Dowson, who inherited her father’s fondness for half crowns.</w:t>
      </w:r>
    </w:p>
    <w:p>
      <w:pPr>
        <w:widowControl w:val="on"/>
        <w:pBdr/>
        <w:spacing w:before="240" w:after="240" w:line="240" w:lineRule="auto"/>
        <w:ind w:left="0" w:right="0"/>
        <w:jc w:val="left"/>
      </w:pPr>
      <w:r>
        <w:rPr>
          <w:color w:val="000000"/>
          <w:sz w:val="24"/>
          <w:szCs w:val="24"/>
        </w:rPr>
        <w:t xml:space="preserve">“Yes,” said the other, in a more natural voice.</w:t>
      </w:r>
    </w:p>
    <w:p>
      <w:pPr>
        <w:widowControl w:val="on"/>
        <w:pBdr/>
        <w:spacing w:before="240" w:after="240" w:line="240" w:lineRule="auto"/>
        <w:ind w:left="0" w:right="0"/>
        <w:jc w:val="left"/>
      </w:pPr>
      <w:r>
        <w:rPr>
          <w:color w:val="000000"/>
          <w:sz w:val="24"/>
          <w:szCs w:val="24"/>
        </w:rPr>
        <w:t xml:space="preserve">She took the girl’s left hand, and pouring a little dark liquid into the palm gazed at it intently.  “Left for the past; right for the future,” she said, in a deep voice.</w:t>
      </w:r>
    </w:p>
    <w:p>
      <w:pPr>
        <w:widowControl w:val="on"/>
        <w:pBdr/>
        <w:spacing w:before="240" w:after="240" w:line="240" w:lineRule="auto"/>
        <w:ind w:left="0" w:right="0"/>
        <w:jc w:val="left"/>
      </w:pPr>
      <w:r>
        <w:rPr>
          <w:color w:val="000000"/>
          <w:sz w:val="24"/>
          <w:szCs w:val="24"/>
        </w:rPr>
        <w:t xml:space="preserve">She muttered some strange words and bent her head lower over the girl’s hand.</w:t>
      </w:r>
    </w:p>
    <w:p>
      <w:pPr>
        <w:widowControl w:val="on"/>
        <w:pBdr/>
        <w:spacing w:before="240" w:after="240" w:line="240" w:lineRule="auto"/>
        <w:ind w:left="0" w:right="0"/>
        <w:jc w:val="left"/>
      </w:pPr>
      <w:r>
        <w:rPr>
          <w:color w:val="000000"/>
          <w:sz w:val="24"/>
          <w:szCs w:val="24"/>
        </w:rPr>
        <w:t xml:space="preserve">[Illustration:  “She muttered some strange words and bent her head lower over the girl’s hand.”]</w:t>
      </w:r>
    </w:p>
    <w:p>
      <w:pPr>
        <w:widowControl w:val="on"/>
        <w:pBdr/>
        <w:spacing w:before="240" w:after="240" w:line="240" w:lineRule="auto"/>
        <w:ind w:left="0" w:right="0"/>
        <w:jc w:val="left"/>
      </w:pPr>
      <w:r>
        <w:rPr>
          <w:color w:val="000000"/>
          <w:sz w:val="24"/>
          <w:szCs w:val="24"/>
        </w:rPr>
        <w:t xml:space="preserve">“I see a fair-haired infant,” she said, slowly; “I see a little girl of four racked with the whooping-cough; I see her later, eight she appears to be.  She is in bed with measles.”</w:t>
      </w:r>
    </w:p>
    <w:p>
      <w:pPr>
        <w:widowControl w:val="on"/>
        <w:pBdr/>
        <w:spacing w:before="240" w:after="240" w:line="240" w:lineRule="auto"/>
        <w:ind w:left="0" w:right="0"/>
        <w:jc w:val="left"/>
      </w:pPr>
      <w:r>
        <w:rPr>
          <w:color w:val="000000"/>
          <w:sz w:val="24"/>
          <w:szCs w:val="24"/>
        </w:rPr>
        <w:t xml:space="preserve">Miss Dowson stared at her open-mouthed.</w:t>
      </w:r>
    </w:p>
    <w:p>
      <w:pPr>
        <w:widowControl w:val="on"/>
        <w:pBdr/>
        <w:spacing w:before="240" w:after="240" w:line="240" w:lineRule="auto"/>
        <w:ind w:left="0" w:right="0"/>
        <w:jc w:val="left"/>
      </w:pPr>
      <w:r>
        <w:rPr>
          <w:color w:val="000000"/>
          <w:sz w:val="24"/>
          <w:szCs w:val="24"/>
        </w:rPr>
        <w:t xml:space="preserve">“She goes away to the seaside to get strong,” continued the sorceress; “she is paddling; she falls into the water and spoils her frock; her mother——­”</w:t>
      </w:r>
    </w:p>
    <w:p>
      <w:pPr>
        <w:widowControl w:val="on"/>
        <w:pBdr/>
        <w:spacing w:before="240" w:after="240" w:line="240" w:lineRule="auto"/>
        <w:ind w:left="0" w:right="0"/>
        <w:jc w:val="left"/>
      </w:pPr>
      <w:r>
        <w:rPr>
          <w:color w:val="000000"/>
          <w:sz w:val="24"/>
          <w:szCs w:val="24"/>
        </w:rPr>
        <w:t xml:space="preserve">“Never mind about that,” interrupted the staring Miss Dowson, hastily.  “I was only eight at the time and mother always was ready with her hands.”</w:t>
      </w:r>
    </w:p>
    <w:p>
      <w:pPr>
        <w:widowControl w:val="on"/>
        <w:pBdr/>
        <w:spacing w:before="240" w:after="240" w:line="240" w:lineRule="auto"/>
        <w:ind w:left="0" w:right="0"/>
        <w:jc w:val="left"/>
      </w:pPr>
      <w:r>
        <w:rPr>
          <w:color w:val="000000"/>
          <w:sz w:val="24"/>
          <w:szCs w:val="24"/>
        </w:rPr>
        <w:t xml:space="preserve">“People on the beach smile,” resumed the other.  “They</w:t>
      </w:r>
    </w:p>
    <w:p>
      <w:pPr>
        <w:widowControl w:val="on"/>
        <w:pBdr/>
        <w:spacing w:before="240" w:after="240" w:line="240" w:lineRule="auto"/>
        <w:ind w:left="0" w:right="0"/>
        <w:jc w:val="left"/>
      </w:pPr>
      <w:r>
        <w:rPr>
          <w:color w:val="000000"/>
          <w:sz w:val="24"/>
          <w:szCs w:val="24"/>
        </w:rPr>
        <w:t xml:space="preserve">“It don’t take much to make some people laugh,” said Miss Dowson, with bitterness.</w:t>
      </w:r>
    </w:p>
    <w:p>
      <w:pPr>
        <w:widowControl w:val="on"/>
        <w:pBdr/>
        <w:spacing w:before="240" w:after="240" w:line="240" w:lineRule="auto"/>
        <w:ind w:left="0" w:right="0"/>
        <w:jc w:val="left"/>
      </w:pPr>
      <w:r>
        <w:rPr>
          <w:color w:val="000000"/>
          <w:sz w:val="24"/>
          <w:szCs w:val="24"/>
        </w:rPr>
        <w:t xml:space="preserve">“At fourteen she and a boy next door but seven both have the mumps.”</w:t>
      </w:r>
    </w:p>
    <w:p>
      <w:pPr>
        <w:widowControl w:val="on"/>
        <w:pBdr/>
        <w:spacing w:before="240" w:after="240" w:line="240" w:lineRule="auto"/>
        <w:ind w:left="0" w:right="0"/>
        <w:jc w:val="left"/>
      </w:pPr>
      <w:r>
        <w:rPr>
          <w:color w:val="000000"/>
          <w:sz w:val="24"/>
          <w:szCs w:val="24"/>
        </w:rPr>
        <w:t xml:space="preserve">“And why not?” demanded Miss Dowson with great warmth.  “Why not?”</w:t>
      </w:r>
    </w:p>
    <w:p>
      <w:pPr>
        <w:widowControl w:val="on"/>
        <w:pBdr/>
        <w:spacing w:before="240" w:after="240" w:line="240" w:lineRule="auto"/>
        <w:ind w:left="0" w:right="0"/>
        <w:jc w:val="left"/>
      </w:pPr>
      <w:r>
        <w:rPr>
          <w:color w:val="000000"/>
          <w:sz w:val="24"/>
          <w:szCs w:val="24"/>
        </w:rPr>
        <w:t xml:space="preserve">“I’m only reading what I see in your hand,” said the other.  “At fifteen I see her knocked down by a boat-swing; a boy from opposite brings her home.”</w:t>
      </w:r>
    </w:p>
    <w:p>
      <w:pPr>
        <w:widowControl w:val="on"/>
        <w:pBdr/>
        <w:spacing w:before="240" w:after="240" w:line="240" w:lineRule="auto"/>
        <w:ind w:left="0" w:right="0"/>
        <w:jc w:val="left"/>
      </w:pPr>
      <w:r>
        <w:rPr>
          <w:color w:val="000000"/>
          <w:sz w:val="24"/>
          <w:szCs w:val="24"/>
        </w:rPr>
        <w:t xml:space="preserve">“Passing at the time,” murmured Miss Dowson.</w:t>
      </w:r>
    </w:p>
    <w:p>
      <w:pPr>
        <w:widowControl w:val="on"/>
        <w:pBdr/>
        <w:spacing w:before="240" w:after="240" w:line="240" w:lineRule="auto"/>
        <w:ind w:left="0" w:right="0"/>
        <w:jc w:val="left"/>
      </w:pPr>
      <w:r>
        <w:rPr>
          <w:color w:val="000000"/>
          <w:sz w:val="24"/>
          <w:szCs w:val="24"/>
        </w:rPr>
        <w:t xml:space="preserve">“His head is done up with sticking-plaster.  I see her apprenticed to a dressmaker.  I see her——­”</w:t>
      </w:r>
    </w:p>
    <w:p>
      <w:pPr>
        <w:widowControl w:val="on"/>
        <w:pBdr/>
        <w:spacing w:before="240" w:after="240" w:line="240" w:lineRule="auto"/>
        <w:ind w:left="0" w:right="0"/>
        <w:jc w:val="left"/>
      </w:pPr>
      <w:r>
        <w:rPr>
          <w:color w:val="000000"/>
          <w:sz w:val="24"/>
          <w:szCs w:val="24"/>
        </w:rPr>
        <w:t xml:space="preserve">The voice went on monotonously, and Flora, gasping with astonishment, listened to a long recital of the remaining interesting points in her career.</w:t>
      </w:r>
    </w:p>
    <w:p>
      <w:pPr>
        <w:widowControl w:val="on"/>
        <w:pBdr/>
        <w:spacing w:before="240" w:after="240" w:line="240" w:lineRule="auto"/>
        <w:ind w:left="0" w:right="0"/>
        <w:jc w:val="left"/>
      </w:pPr>
      <w:r>
        <w:rPr>
          <w:color w:val="000000"/>
          <w:sz w:val="24"/>
          <w:szCs w:val="24"/>
        </w:rPr>
        <w:t xml:space="preserve">“That brings us to the present,” said the soothsayer, dropping her hand.  “Now for the future.”</w:t>
      </w:r>
    </w:p>
    <w:p>
      <w:pPr>
        <w:widowControl w:val="on"/>
        <w:pBdr/>
        <w:spacing w:before="240" w:after="240" w:line="240" w:lineRule="auto"/>
        <w:ind w:left="0" w:right="0"/>
        <w:jc w:val="left"/>
      </w:pPr>
      <w:r>
        <w:rPr>
          <w:color w:val="000000"/>
          <w:sz w:val="24"/>
          <w:szCs w:val="24"/>
        </w:rPr>
        <w:t xml:space="preserve">She took the girl’s other hand and poured some of the liquid into it.  Miss Dowson shrank back.</w:t>
      </w:r>
    </w:p>
    <w:p>
      <w:pPr>
        <w:widowControl w:val="on"/>
        <w:pBdr/>
        <w:spacing w:before="240" w:after="240" w:line="240" w:lineRule="auto"/>
        <w:ind w:left="0" w:right="0"/>
        <w:jc w:val="left"/>
      </w:pPr>
      <w:r>
        <w:rPr>
          <w:color w:val="000000"/>
          <w:sz w:val="24"/>
          <w:szCs w:val="24"/>
        </w:rPr>
        <w:t xml:space="preserve">“If it’s anything dreadful,” she said, quickly, “I don’t want to hear it.  It—­it ain’t natural.”</w:t>
      </w:r>
    </w:p>
    <w:p>
      <w:pPr>
        <w:widowControl w:val="on"/>
        <w:pBdr/>
        <w:spacing w:before="240" w:after="240" w:line="240" w:lineRule="auto"/>
        <w:ind w:left="0" w:right="0"/>
        <w:jc w:val="left"/>
      </w:pPr>
      <w:r>
        <w:rPr>
          <w:color w:val="000000"/>
          <w:sz w:val="24"/>
          <w:szCs w:val="24"/>
        </w:rPr>
        <w:t xml:space="preserve">“I can warn you of dangers to keep clear of,” said the other, detaining her hand.  “I can let you peep into the future and see what to do and what to avoid.  Ah!”</w:t>
      </w:r>
    </w:p>
    <w:p>
      <w:pPr>
        <w:widowControl w:val="on"/>
        <w:pBdr/>
        <w:spacing w:before="240" w:after="240" w:line="240" w:lineRule="auto"/>
        <w:ind w:left="0" w:right="0"/>
        <w:jc w:val="left"/>
      </w:pPr>
      <w:r>
        <w:rPr>
          <w:color w:val="000000"/>
          <w:sz w:val="24"/>
          <w:szCs w:val="24"/>
        </w:rPr>
        <w:t xml:space="preserve">She bent over the girl’s hand again and uttered little ejaculations of surprise and perplexity.</w:t>
      </w:r>
    </w:p>
    <w:p>
      <w:pPr>
        <w:widowControl w:val="on"/>
        <w:pBdr/>
        <w:spacing w:before="240" w:after="240" w:line="240" w:lineRule="auto"/>
        <w:ind w:left="0" w:right="0"/>
        <w:jc w:val="left"/>
      </w:pPr>
      <w:r>
        <w:rPr>
          <w:color w:val="000000"/>
          <w:sz w:val="24"/>
          <w:szCs w:val="24"/>
        </w:rPr>
        <w:t xml:space="preserve">“I see you moving in gay scenes surrounded by happy faces,” she said, slowly.  “You are much sought after.  Handsome presents and fine clothes are showered upon you.  You will cross the sea.  I see a dark young man and a fair young man.  They will both influence your life.  The fair young man works in his father’s shop.  He will have great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about the other?” inquired Miss Dowson, after a somewhat lengthy pause.</w:t>
      </w:r>
    </w:p>
    <w:p>
      <w:pPr>
        <w:widowControl w:val="on"/>
        <w:pBdr/>
        <w:spacing w:before="240" w:after="240" w:line="240" w:lineRule="auto"/>
        <w:ind w:left="0" w:right="0"/>
        <w:jc w:val="left"/>
      </w:pPr>
      <w:r>
        <w:rPr>
          <w:color w:val="000000"/>
          <w:sz w:val="24"/>
          <w:szCs w:val="24"/>
        </w:rPr>
        <w:t xml:space="preserve">The fortune-teller shook her head.  “He is his own worst enemy,” she said, “and he will drag down those he loves with him.  You are going to marry one of them, but I can’t see clear—­I can’t see which.”</w:t>
      </w:r>
    </w:p>
    <w:p>
      <w:pPr>
        <w:widowControl w:val="on"/>
        <w:pBdr/>
        <w:spacing w:before="240" w:after="240" w:line="240" w:lineRule="auto"/>
        <w:ind w:left="0" w:right="0"/>
        <w:jc w:val="left"/>
      </w:pPr>
      <w:r>
        <w:rPr>
          <w:color w:val="000000"/>
          <w:sz w:val="24"/>
          <w:szCs w:val="24"/>
        </w:rPr>
        <w:t xml:space="preserve">“Look again,” said the trembling Flora.</w:t>
      </w:r>
    </w:p>
    <w:p>
      <w:pPr>
        <w:widowControl w:val="on"/>
        <w:pBdr/>
        <w:spacing w:before="240" w:after="240" w:line="240" w:lineRule="auto"/>
        <w:ind w:left="0" w:right="0"/>
        <w:jc w:val="left"/>
      </w:pPr>
      <w:r>
        <w:rPr>
          <w:color w:val="000000"/>
          <w:sz w:val="24"/>
          <w:szCs w:val="24"/>
        </w:rPr>
        <w:t xml:space="preserve">“I can’t see,” was the reply, “therefore it isn’t meant for me to see.  It’s for you to choose.  I can see them now as plain as I can see you.  You are all three standing where two roads meet.  The fair young man is beckoning to you and pointing to a big house and a motor-car and a yacht.”</w:t>
      </w:r>
    </w:p>
    <w:p>
      <w:pPr>
        <w:widowControl w:val="on"/>
        <w:pBdr/>
        <w:spacing w:before="240" w:after="240" w:line="240" w:lineRule="auto"/>
        <w:ind w:left="0" w:right="0"/>
        <w:jc w:val="left"/>
      </w:pPr>
      <w:r>
        <w:rPr>
          <w:color w:val="000000"/>
          <w:sz w:val="24"/>
          <w:szCs w:val="24"/>
        </w:rPr>
        <w:t xml:space="preserve">“And the other?” said the surprised Miss Dowson.</w:t>
      </w:r>
    </w:p>
    <w:p>
      <w:pPr>
        <w:widowControl w:val="on"/>
        <w:pBdr/>
        <w:spacing w:before="240" w:after="240" w:line="240" w:lineRule="auto"/>
        <w:ind w:left="0" w:right="0"/>
        <w:jc w:val="left"/>
      </w:pPr>
      <w:r>
        <w:rPr>
          <w:color w:val="000000"/>
          <w:sz w:val="24"/>
          <w:szCs w:val="24"/>
        </w:rPr>
        <w:t xml:space="preserve">“He’s in knickerbockers,” said the other, doubtfully.  “What does that mean?  Ah, I see!  They’ve got the broad arrow on them, and he is pointing to a jail.  It’s all gone—­I can see no more.”</w:t>
      </w:r>
    </w:p>
    <w:p>
      <w:pPr>
        <w:widowControl w:val="on"/>
        <w:pBdr/>
        <w:spacing w:before="240" w:after="240" w:line="240" w:lineRule="auto"/>
        <w:ind w:left="0" w:right="0"/>
        <w:jc w:val="left"/>
      </w:pPr>
      <w:r>
        <w:rPr>
          <w:color w:val="000000"/>
          <w:sz w:val="24"/>
          <w:szCs w:val="24"/>
        </w:rPr>
        <w:t xml:space="preserve">She dropped the girl’s hand and, drawing her hand across her eyes, sank back into her chair.  Miss Dowson, with trembling fingers, dropped the half crown into her lap, and, with her head in a whirl, made her way downstairs.</w:t>
      </w:r>
    </w:p>
    <w:p>
      <w:pPr>
        <w:widowControl w:val="on"/>
        <w:pBdr/>
        <w:spacing w:before="240" w:after="240" w:line="240" w:lineRule="auto"/>
        <w:ind w:left="0" w:right="0"/>
        <w:jc w:val="left"/>
      </w:pPr>
      <w:r>
        <w:rPr>
          <w:color w:val="000000"/>
          <w:sz w:val="24"/>
          <w:szCs w:val="24"/>
        </w:rPr>
        <w:t xml:space="preserve">After such marvels the streets seemed oddly commonplace as she walked swiftly home.  She decided as she went to keep her knowledge to herself, but inclination on the one hand and Mrs. Dowson on the other got the better of her resolution.  With the exception of a few things in her past, already known and therefore not worth dwelling upon, the whole of the interview was disclosed.</w:t>
      </w:r>
    </w:p>
    <w:p>
      <w:pPr>
        <w:widowControl w:val="on"/>
        <w:pBdr/>
        <w:spacing w:before="240" w:after="240" w:line="240" w:lineRule="auto"/>
        <w:ind w:left="0" w:right="0"/>
        <w:jc w:val="left"/>
      </w:pPr>
      <w:r>
        <w:rPr>
          <w:color w:val="000000"/>
          <w:sz w:val="24"/>
          <w:szCs w:val="24"/>
        </w:rPr>
        <w:t xml:space="preserve">“It fair takes your breath away,” declared the astounded Mr. Dowson.</w:t>
      </w:r>
    </w:p>
    <w:p>
      <w:pPr>
        <w:widowControl w:val="on"/>
        <w:pBdr/>
        <w:spacing w:before="240" w:after="240" w:line="240" w:lineRule="auto"/>
        <w:ind w:left="0" w:right="0"/>
        <w:jc w:val="left"/>
      </w:pPr>
      <w:r>
        <w:rPr>
          <w:color w:val="000000"/>
          <w:sz w:val="24"/>
          <w:szCs w:val="24"/>
        </w:rPr>
        <w:t xml:space="preserve">“The fair young man is meant for Ben Lippet,” said his wife, “and the dark one is Charlie Foss.  It must be.  It’s no use shutting your eyes to things.”</w:t>
      </w:r>
    </w:p>
    <w:p>
      <w:pPr>
        <w:widowControl w:val="on"/>
        <w:pBdr/>
        <w:spacing w:before="240" w:after="240" w:line="240" w:lineRule="auto"/>
        <w:ind w:left="0" w:right="0"/>
        <w:jc w:val="left"/>
      </w:pPr>
      <w:r>
        <w:rPr>
          <w:color w:val="000000"/>
          <w:sz w:val="24"/>
          <w:szCs w:val="24"/>
        </w:rPr>
        <w:t xml:space="preserve">“It’s as plain as a pikestaff,” agreed her husband.  “And she told Charlie five years for bigamy, and when she’s telling Flora’s Fortune she sees ’im in convict’s clothes.  How she does it I can’t think.”</w:t>
      </w:r>
    </w:p>
    <w:p>
      <w:pPr>
        <w:widowControl w:val="on"/>
        <w:pBdr/>
        <w:spacing w:before="240" w:after="240" w:line="240" w:lineRule="auto"/>
        <w:ind w:left="0" w:right="0"/>
        <w:jc w:val="left"/>
      </w:pPr>
      <w:r>
        <w:rPr>
          <w:color w:val="000000"/>
          <w:sz w:val="24"/>
          <w:szCs w:val="24"/>
        </w:rPr>
        <w:t xml:space="preserve">“It’s a gift,” said Mrs. Dowson, briefly, “and I do hope that Flora is going to act sensible.  Anyhow, she can let Ben Lippet come and see her, without going upstairs with the tooth-ache.”</w:t>
      </w:r>
    </w:p>
    <w:p>
      <w:pPr>
        <w:widowControl w:val="on"/>
        <w:pBdr/>
        <w:spacing w:before="240" w:after="240" w:line="240" w:lineRule="auto"/>
        <w:ind w:left="0" w:right="0"/>
        <w:jc w:val="left"/>
      </w:pPr>
      <w:r>
        <w:rPr>
          <w:color w:val="000000"/>
          <w:sz w:val="24"/>
          <w:szCs w:val="24"/>
        </w:rPr>
        <w:t xml:space="preserve">“He can come if he likes,” said Flora; “though why Charlie couldn’t have ’ad the motor-car and ’im the five years, I don’t know.”</w:t>
      </w:r>
    </w:p>
    <w:p>
      <w:pPr>
        <w:widowControl w:val="on"/>
        <w:pBdr/>
        <w:spacing w:before="240" w:after="240" w:line="240" w:lineRule="auto"/>
        <w:ind w:left="0" w:right="0"/>
        <w:jc w:val="left"/>
      </w:pPr>
      <w:r>
        <w:rPr>
          <w:color w:val="000000"/>
          <w:sz w:val="24"/>
          <w:szCs w:val="24"/>
        </w:rPr>
        <w:t xml:space="preserve">Mr. Lippet came in the next evening, and the evening after.  In fact, so easy is it to fall into habits of an agreeable nature that nearly every evening saw him the happy guest of Mr. Dowson.  A spirit of resignation, fostered by a present or two and a visit to the theatre, descended upon Miss Dowson.  Fate and her mother combined were in a fair way to overcome her inclinations, when Mr. Foss, who had been out of town on a job, came in to hear the result of her visit to the fortune-teller, and found Mr. Lippet installed in the seat that used to be his.</w:t>
      </w:r>
    </w:p>
    <w:p>
      <w:pPr>
        <w:widowControl w:val="on"/>
        <w:pBdr/>
        <w:spacing w:before="240" w:after="240" w:line="240" w:lineRule="auto"/>
        <w:ind w:left="0" w:right="0"/>
        <w:jc w:val="left"/>
      </w:pPr>
      <w:r>
        <w:rPr>
          <w:color w:val="000000"/>
          <w:sz w:val="24"/>
          <w:szCs w:val="24"/>
        </w:rPr>
        <w:t xml:space="preserve">At first Mrs. Dowson turned a deaf ear to his request for information, and it was only when his jocularity on the subject passed the bounds of endurance that she consented to gratify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didn’t want to tell you,” she said, when she had finished, “but you asked for it, and now you’ve got it.”</w:t>
      </w:r>
    </w:p>
    <w:p>
      <w:pPr>
        <w:widowControl w:val="on"/>
        <w:pBdr/>
        <w:spacing w:before="240" w:after="240" w:line="240" w:lineRule="auto"/>
        <w:ind w:left="0" w:right="0"/>
        <w:jc w:val="left"/>
      </w:pPr>
      <w:r>
        <w:rPr>
          <w:color w:val="000000"/>
          <w:sz w:val="24"/>
          <w:szCs w:val="24"/>
        </w:rPr>
        <w:t xml:space="preserve">“It’s very amusing,” said Mr. Foss.  “I wonder who the dark young man in the fancy knickers is?”</w:t>
      </w:r>
    </w:p>
    <w:p>
      <w:pPr>
        <w:widowControl w:val="on"/>
        <w:pBdr/>
        <w:spacing w:before="240" w:after="240" w:line="240" w:lineRule="auto"/>
        <w:ind w:left="0" w:right="0"/>
        <w:jc w:val="left"/>
      </w:pPr>
      <w:r>
        <w:rPr>
          <w:color w:val="000000"/>
          <w:sz w:val="24"/>
          <w:szCs w:val="24"/>
        </w:rPr>
        <w:t xml:space="preserve">“Ah, I daresay you’ll know some day,” said Mrs. Dowson.</w:t>
      </w:r>
    </w:p>
    <w:p>
      <w:pPr>
        <w:widowControl w:val="on"/>
        <w:pBdr/>
        <w:spacing w:before="240" w:after="240" w:line="240" w:lineRule="auto"/>
        <w:ind w:left="0" w:right="0"/>
        <w:jc w:val="left"/>
      </w:pPr>
      <w:r>
        <w:rPr>
          <w:color w:val="000000"/>
          <w:sz w:val="24"/>
          <w:szCs w:val="24"/>
        </w:rPr>
        <w:t xml:space="preserve">“Was the fair young man a good-looking chap?” inquired the inquisitive Mr. Foss.</w:t>
      </w:r>
    </w:p>
    <w:p>
      <w:pPr>
        <w:widowControl w:val="on"/>
        <w:pBdr/>
        <w:spacing w:before="240" w:after="240" w:line="240" w:lineRule="auto"/>
        <w:ind w:left="0" w:right="0"/>
        <w:jc w:val="left"/>
      </w:pPr>
      <w:r>
        <w:rPr>
          <w:color w:val="000000"/>
          <w:sz w:val="24"/>
          <w:szCs w:val="24"/>
        </w:rPr>
        <w:t xml:space="preserve">Mrs. Dowson hesitated.  “Yes,” she said, defiantly.</w:t>
      </w:r>
    </w:p>
    <w:p>
      <w:pPr>
        <w:widowControl w:val="on"/>
        <w:pBdr/>
        <w:spacing w:before="240" w:after="240" w:line="240" w:lineRule="auto"/>
        <w:ind w:left="0" w:right="0"/>
        <w:jc w:val="left"/>
      </w:pPr>
      <w:r>
        <w:rPr>
          <w:color w:val="000000"/>
          <w:sz w:val="24"/>
          <w:szCs w:val="24"/>
        </w:rPr>
        <w:t xml:space="preserve">“Wonder who it can be?” muttered Mr. Foss, in perplexity.</w:t>
      </w:r>
    </w:p>
    <w:p>
      <w:pPr>
        <w:widowControl w:val="on"/>
        <w:pBdr/>
        <w:spacing w:before="240" w:after="240" w:line="240" w:lineRule="auto"/>
        <w:ind w:left="0" w:right="0"/>
        <w:jc w:val="left"/>
      </w:pPr>
      <w:r>
        <w:rPr>
          <w:color w:val="000000"/>
          <w:sz w:val="24"/>
          <w:szCs w:val="24"/>
        </w:rPr>
        <w:t xml:space="preserve">“You’ll know that too some day, no doubt,” was the reply.</w:t>
      </w:r>
    </w:p>
    <w:p>
      <w:pPr>
        <w:widowControl w:val="on"/>
        <w:pBdr/>
        <w:spacing w:before="240" w:after="240" w:line="240" w:lineRule="auto"/>
        <w:ind w:left="0" w:right="0"/>
        <w:jc w:val="left"/>
      </w:pPr>
      <w:r>
        <w:rPr>
          <w:color w:val="000000"/>
          <w:sz w:val="24"/>
          <w:szCs w:val="24"/>
        </w:rPr>
        <w:t xml:space="preserve">“I’m glad it’s to be a good-looking chap,” he said; “not that I think Flora believes in such rubbish as fortune-telling.  She’s too sensible.”</w:t>
      </w:r>
    </w:p>
    <w:p>
      <w:pPr>
        <w:widowControl w:val="on"/>
        <w:pBdr/>
        <w:spacing w:before="240" w:after="240" w:line="240" w:lineRule="auto"/>
        <w:ind w:left="0" w:right="0"/>
        <w:jc w:val="left"/>
      </w:pPr>
      <w:r>
        <w:rPr>
          <w:color w:val="000000"/>
          <w:sz w:val="24"/>
          <w:szCs w:val="24"/>
        </w:rPr>
        <w:t xml:space="preserve">“I do,” said Flora.  “How should she know all the things I did when I was a little girl?  Tell me that.”</w:t>
      </w:r>
    </w:p>
    <w:p>
      <w:pPr>
        <w:widowControl w:val="on"/>
        <w:pBdr/>
        <w:spacing w:before="240" w:after="240" w:line="240" w:lineRule="auto"/>
        <w:ind w:left="0" w:right="0"/>
        <w:jc w:val="left"/>
      </w:pPr>
      <w:r>
        <w:rPr>
          <w:color w:val="000000"/>
          <w:sz w:val="24"/>
          <w:szCs w:val="24"/>
        </w:rPr>
        <w:t xml:space="preserve">“I believe in it, too,” said Mrs. Dowson.  “P’r’aps you’ll tell me I’m not sensible!”</w:t>
      </w:r>
    </w:p>
    <w:p>
      <w:pPr>
        <w:widowControl w:val="on"/>
        <w:pBdr/>
        <w:spacing w:before="240" w:after="240" w:line="240" w:lineRule="auto"/>
        <w:ind w:left="0" w:right="0"/>
        <w:jc w:val="left"/>
      </w:pPr>
      <w:r>
        <w:rPr>
          <w:color w:val="000000"/>
          <w:sz w:val="24"/>
          <w:szCs w:val="24"/>
        </w:rPr>
        <w:t xml:space="preserve">Mr. Foss quailed at the challenge and relapsed into moody silence.  The talk turned on an aunt of Mr. Lippet’s, rumored to possess money, and an uncle who was “rolling” in it.  He began to feel in the way, and only his native obstinacy prevented him from going.</w:t>
      </w:r>
    </w:p>
    <w:p>
      <w:pPr>
        <w:widowControl w:val="on"/>
        <w:pBdr/>
        <w:spacing w:before="240" w:after="240" w:line="240" w:lineRule="auto"/>
        <w:ind w:left="0" w:right="0"/>
        <w:jc w:val="left"/>
      </w:pPr>
      <w:r>
        <w:rPr>
          <w:color w:val="000000"/>
          <w:sz w:val="24"/>
          <w:szCs w:val="24"/>
        </w:rPr>
        <w:t xml:space="preserve">It was a relief to him when the front door opened and the heavy step of Mr. Dowson was heard in the tiny passage.  If anything it seemed heavier than usual, and Mr. Dowson’s manner when he entered the room and greeted his guests was singularly lacking in its usual cheerfulness.  He drew a chair to the fire, and putting his feet on the fender gazed moodily between the bars.</w:t>
      </w:r>
    </w:p>
    <w:p>
      <w:pPr>
        <w:widowControl w:val="on"/>
        <w:pBdr/>
        <w:spacing w:before="240" w:after="240" w:line="240" w:lineRule="auto"/>
        <w:ind w:left="0" w:right="0"/>
        <w:jc w:val="left"/>
      </w:pPr>
      <w:r>
        <w:rPr>
          <w:color w:val="000000"/>
          <w:sz w:val="24"/>
          <w:szCs w:val="24"/>
        </w:rPr>
        <w:t xml:space="preserve">“I’ve been wondering as I came along,” he said at last, with an obvious attempt to speak carelessly, “whether this ’ere fortune-telling as we’ve been hearing so much about lately always comes out true.”</w:t>
      </w:r>
    </w:p>
    <w:p>
      <w:pPr>
        <w:widowControl w:val="on"/>
        <w:pBdr/>
        <w:spacing w:before="240" w:after="240" w:line="240" w:lineRule="auto"/>
        <w:ind w:left="0" w:right="0"/>
        <w:jc w:val="left"/>
      </w:pPr>
      <w:r>
        <w:rPr>
          <w:color w:val="000000"/>
          <w:sz w:val="24"/>
          <w:szCs w:val="24"/>
        </w:rPr>
        <w:t xml:space="preserve">“It depends on the fortune-teller,” said his wife.</w:t>
      </w:r>
    </w:p>
    <w:p>
      <w:pPr>
        <w:widowControl w:val="on"/>
        <w:pBdr/>
        <w:spacing w:before="240" w:after="240" w:line="240" w:lineRule="auto"/>
        <w:ind w:left="0" w:right="0"/>
        <w:jc w:val="left"/>
      </w:pPr>
      <w:r>
        <w:rPr>
          <w:color w:val="000000"/>
          <w:sz w:val="24"/>
          <w:szCs w:val="24"/>
        </w:rPr>
        <w:t xml:space="preserve">“I mean,” said Mr. Dowson, slowly, “I mean that gypsy woman that Charlie and Flora went to.”</w:t>
      </w:r>
    </w:p>
    <w:p>
      <w:pPr>
        <w:widowControl w:val="on"/>
        <w:pBdr/>
        <w:spacing w:before="240" w:after="240" w:line="240" w:lineRule="auto"/>
        <w:ind w:left="0" w:right="0"/>
        <w:jc w:val="left"/>
      </w:pPr>
      <w:r>
        <w:rPr>
          <w:color w:val="000000"/>
          <w:sz w:val="24"/>
          <w:szCs w:val="24"/>
        </w:rPr>
        <w:t xml:space="preserve">“Of course it does,” snapped his wife.  “I’d trust what she says afore anything.”</w:t>
      </w:r>
    </w:p>
    <w:p>
      <w:pPr>
        <w:widowControl w:val="on"/>
        <w:pBdr/>
        <w:spacing w:before="240" w:after="240" w:line="240" w:lineRule="auto"/>
        <w:ind w:left="0" w:right="0"/>
        <w:jc w:val="left"/>
      </w:pPr>
      <w:r>
        <w:rPr>
          <w:color w:val="000000"/>
          <w:sz w:val="24"/>
          <w:szCs w:val="24"/>
        </w:rPr>
        <w:t xml:space="preserve">“I know five or six that she has told,” said Mr. Lippet, plucking up courage; “and they all believe ’er.  They couldn’t help themselves; they said so.”</w:t>
      </w:r>
    </w:p>
    <w:p>
      <w:pPr>
        <w:widowControl w:val="on"/>
        <w:pBdr/>
        <w:spacing w:before="240" w:after="240" w:line="240" w:lineRule="auto"/>
        <w:ind w:left="0" w:right="0"/>
        <w:jc w:val="left"/>
      </w:pPr>
      <w:r>
        <w:rPr>
          <w:color w:val="000000"/>
          <w:sz w:val="24"/>
          <w:szCs w:val="24"/>
        </w:rPr>
        <w:t xml:space="preserve">“Still, she might make a mistake sometimes,” said Mr. Dowson, faintly.  “Might get mixed up, so to speak.”</w:t>
      </w:r>
    </w:p>
    <w:p>
      <w:pPr>
        <w:widowControl w:val="on"/>
        <w:pBdr/>
        <w:spacing w:before="240" w:after="240" w:line="240" w:lineRule="auto"/>
        <w:ind w:left="0" w:right="0"/>
        <w:jc w:val="left"/>
      </w:pPr>
      <w:r>
        <w:rPr>
          <w:color w:val="000000"/>
          <w:sz w:val="24"/>
          <w:szCs w:val="24"/>
        </w:rPr>
        <w:t xml:space="preserve">“Never!” said Mrs. Dowson, firmly.</w:t>
      </w:r>
    </w:p>
    <w:p>
      <w:pPr>
        <w:widowControl w:val="on"/>
        <w:pBdr/>
        <w:spacing w:before="240" w:after="240" w:line="240" w:lineRule="auto"/>
        <w:ind w:left="0" w:right="0"/>
        <w:jc w:val="left"/>
      </w:pPr>
      <w:r>
        <w:rPr>
          <w:color w:val="000000"/>
          <w:sz w:val="24"/>
          <w:szCs w:val="24"/>
        </w:rPr>
        <w:t xml:space="preserve">“Never!” echoed Flora and Mr. Lippet.</w:t>
      </w:r>
    </w:p>
    <w:p>
      <w:pPr>
        <w:widowControl w:val="on"/>
        <w:pBdr/>
        <w:spacing w:before="240" w:after="240" w:line="240" w:lineRule="auto"/>
        <w:ind w:left="0" w:right="0"/>
        <w:jc w:val="left"/>
      </w:pPr>
      <w:r>
        <w:rPr>
          <w:color w:val="000000"/>
          <w:sz w:val="24"/>
          <w:szCs w:val="24"/>
        </w:rPr>
        <w:t xml:space="preserve">Mr. Dowson heaved a big sigh, and his eye wandered round the room.  It lighted on Mr. Foss.</w:t>
      </w:r>
    </w:p>
    <w:p>
      <w:pPr>
        <w:widowControl w:val="on"/>
        <w:pBdr/>
        <w:spacing w:before="240" w:after="240" w:line="240" w:lineRule="auto"/>
        <w:ind w:left="0" w:right="0"/>
        <w:jc w:val="left"/>
      </w:pPr>
      <w:r>
        <w:rPr>
          <w:color w:val="000000"/>
          <w:sz w:val="24"/>
          <w:szCs w:val="24"/>
        </w:rPr>
        <w:t xml:space="preserve">“She’s an old humbug,” said that gentleman.  “I’ve a good mind to put the police on to her.”</w:t>
      </w:r>
    </w:p>
    <w:p>
      <w:pPr>
        <w:widowControl w:val="on"/>
        <w:pBdr/>
        <w:spacing w:before="240" w:after="240" w:line="240" w:lineRule="auto"/>
        <w:ind w:left="0" w:right="0"/>
        <w:jc w:val="left"/>
      </w:pPr>
      <w:r>
        <w:rPr>
          <w:color w:val="000000"/>
          <w:sz w:val="24"/>
          <w:szCs w:val="24"/>
        </w:rPr>
        <w:t xml:space="preserve">Mr. Dowson reached over and gripped his hand.  Then he sighed again.</w:t>
      </w:r>
    </w:p>
    <w:p>
      <w:pPr>
        <w:widowControl w:val="on"/>
        <w:pBdr/>
        <w:spacing w:before="240" w:after="240" w:line="240" w:lineRule="auto"/>
        <w:ind w:left="0" w:right="0"/>
        <w:jc w:val="left"/>
      </w:pPr>
      <w:r>
        <w:rPr>
          <w:color w:val="000000"/>
          <w:sz w:val="24"/>
          <w:szCs w:val="24"/>
        </w:rPr>
        <w:t xml:space="preserve">“Of course, it suits Charlie Foss to say so,” said Mrs. Dowson; “naturally he’d say so; he’s got reasons.  I believe every word she says.  If she told me I was coming in for a fortune I should believe her; and if she told me I was going to have misfortunes I should believe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“Don’t say that,” shouted Mr. Dowson, with startling energy.  “Don’t say that.  That’s what she did say!”</w:t>
      </w:r>
    </w:p>
    <w:p>
      <w:pPr>
        <w:widowControl w:val="on"/>
        <w:pBdr/>
        <w:spacing w:before="240" w:after="240" w:line="240" w:lineRule="auto"/>
        <w:ind w:left="0" w:right="0"/>
        <w:jc w:val="left"/>
      </w:pPr>
      <w:r>
        <w:rPr>
          <w:color w:val="000000"/>
          <w:sz w:val="24"/>
          <w:szCs w:val="24"/>
        </w:rPr>
        <w:t xml:space="preserve">“What?” cried his wife, sharply.  “What are you talking about?”</w:t>
      </w:r>
    </w:p>
    <w:p>
      <w:pPr>
        <w:widowControl w:val="on"/>
        <w:pBdr/>
        <w:spacing w:before="240" w:after="240" w:line="240" w:lineRule="auto"/>
        <w:ind w:left="0" w:right="0"/>
        <w:jc w:val="left"/>
      </w:pPr>
      <w:r>
        <w:rPr>
          <w:color w:val="000000"/>
          <w:sz w:val="24"/>
          <w:szCs w:val="24"/>
        </w:rPr>
        <w:t xml:space="preserve">“I won eighteenpence off of Bob Stevens,” said her husband, staring at the table.  “Eighteenpence is ’er price for telling the future only, and, being curious and feeling I’d like to know what’s going to ’appen to me, I went in and had eighteenpennorth.”</w:t>
      </w:r>
    </w:p>
    <w:p>
      <w:pPr>
        <w:widowControl w:val="on"/>
        <w:pBdr/>
        <w:spacing w:before="240" w:after="240" w:line="240" w:lineRule="auto"/>
        <w:ind w:left="0" w:right="0"/>
        <w:jc w:val="left"/>
      </w:pPr>
      <w:r>
        <w:rPr>
          <w:color w:val="000000"/>
          <w:sz w:val="24"/>
          <w:szCs w:val="24"/>
        </w:rPr>
        <w:t xml:space="preserve">“Well, you’re upset,” said Mrs. Dowson, with a quick glance at him.  “You get upstairs to bed.”</w:t>
      </w:r>
    </w:p>
    <w:p>
      <w:pPr>
        <w:widowControl w:val="on"/>
        <w:pBdr/>
        <w:spacing w:before="240" w:after="240" w:line="240" w:lineRule="auto"/>
        <w:ind w:left="0" w:right="0"/>
        <w:jc w:val="left"/>
      </w:pPr>
      <w:r>
        <w:rPr>
          <w:color w:val="000000"/>
          <w:sz w:val="24"/>
          <w:szCs w:val="24"/>
        </w:rPr>
        <w:t xml:space="preserve">“I’d sooner stay ’ere,” said her husband, resuming his seat; “it seems more cheerful and lifelike.  I wish I ’adn’t gorn, that’s what I wish.”</w:t>
      </w:r>
    </w:p>
    <w:p>
      <w:pPr>
        <w:widowControl w:val="on"/>
        <w:pBdr/>
        <w:spacing w:before="240" w:after="240" w:line="240" w:lineRule="auto"/>
        <w:ind w:left="0" w:right="0"/>
        <w:jc w:val="left"/>
      </w:pPr>
      <w:r>
        <w:rPr>
          <w:color w:val="000000"/>
          <w:sz w:val="24"/>
          <w:szCs w:val="24"/>
        </w:rPr>
        <w:t xml:space="preserve">“What did she tell you?” inquired Mr. Foss.</w:t>
      </w:r>
    </w:p>
    <w:p>
      <w:pPr>
        <w:widowControl w:val="on"/>
        <w:pBdr/>
        <w:spacing w:before="240" w:after="240" w:line="240" w:lineRule="auto"/>
        <w:ind w:left="0" w:right="0"/>
        <w:jc w:val="left"/>
      </w:pPr>
      <w:r>
        <w:rPr>
          <w:color w:val="000000"/>
          <w:sz w:val="24"/>
          <w:szCs w:val="24"/>
        </w:rPr>
        <w:t xml:space="preserve">Mr. Dowson thrust his hands into his trouser pockets and spoke desperately.  “She says I’m to live to ninety, and I’m to travel to foreign parts——­”</w:t>
      </w:r>
    </w:p>
    <w:p>
      <w:pPr>
        <w:widowControl w:val="on"/>
        <w:pBdr/>
        <w:spacing w:before="240" w:after="240" w:line="240" w:lineRule="auto"/>
        <w:ind w:left="0" w:right="0"/>
        <w:jc w:val="left"/>
      </w:pPr>
      <w:r>
        <w:rPr>
          <w:color w:val="000000"/>
          <w:sz w:val="24"/>
          <w:szCs w:val="24"/>
        </w:rPr>
        <w:t xml:space="preserve">“You get to bed,” said his wife.  “Come along.”</w:t>
      </w:r>
    </w:p>
    <w:p>
      <w:pPr>
        <w:widowControl w:val="on"/>
        <w:pBdr/>
        <w:spacing w:before="240" w:after="240" w:line="240" w:lineRule="auto"/>
        <w:ind w:left="0" w:right="0"/>
        <w:jc w:val="left"/>
      </w:pPr>
      <w:r>
        <w:rPr>
          <w:color w:val="000000"/>
          <w:sz w:val="24"/>
          <w:szCs w:val="24"/>
        </w:rPr>
        <w:t xml:space="preserve">Mr. Dowson shook his head doggedly.  “I’m to be rich,” he continued, slowly—­“rich and loved.  After my pore dear wife’s death I’m to marry again; a young woman with money and stormy brown eyes.”</w:t>
      </w:r>
    </w:p>
    <w:p>
      <w:pPr>
        <w:widowControl w:val="on"/>
        <w:pBdr/>
        <w:spacing w:before="240" w:after="240" w:line="240" w:lineRule="auto"/>
        <w:ind w:left="0" w:right="0"/>
        <w:jc w:val="left"/>
      </w:pPr>
      <w:r>
        <w:rPr>
          <w:color w:val="000000"/>
          <w:sz w:val="24"/>
          <w:szCs w:val="24"/>
        </w:rPr>
        <w:t xml:space="preserve">Mrs. Dowson sprang from her chair and stood over him quivering with passion.  “How dare you?” she gasped.  “You—­you’ve been drinking.”</w:t>
      </w:r>
    </w:p>
    <w:p>
      <w:pPr>
        <w:widowControl w:val="on"/>
        <w:pBdr/>
        <w:spacing w:before="240" w:after="240" w:line="240" w:lineRule="auto"/>
        <w:ind w:left="0" w:right="0"/>
        <w:jc w:val="left"/>
      </w:pPr>
      <w:r>
        <w:rPr>
          <w:color w:val="000000"/>
          <w:sz w:val="24"/>
          <w:szCs w:val="24"/>
        </w:rPr>
        <w:t xml:space="preserve">“I’ve ’ad two arf-pints,” said her husband, solemnly.  “I shouldn’t ’ave ’ad the second only I felt so miserable.  I know I sha’n’t be ’appy with a young woman.”</w:t>
      </w:r>
    </w:p>
    <w:p>
      <w:pPr>
        <w:widowControl w:val="on"/>
        <w:pBdr/>
        <w:spacing w:before="240" w:after="240" w:line="240" w:lineRule="auto"/>
        <w:ind w:left="0" w:right="0"/>
        <w:jc w:val="left"/>
      </w:pPr>
      <w:r>
        <w:rPr>
          <w:color w:val="000000"/>
          <w:sz w:val="24"/>
          <w:szCs w:val="24"/>
        </w:rPr>
        <w:t xml:space="preserve">Mrs. Dowson, past speech, sank back in her chair and stared at him.</w:t>
      </w:r>
    </w:p>
    <w:p>
      <w:pPr>
        <w:widowControl w:val="on"/>
        <w:pBdr/>
        <w:spacing w:before="240" w:after="240" w:line="240" w:lineRule="auto"/>
        <w:ind w:left="0" w:right="0"/>
        <w:jc w:val="left"/>
      </w:pPr>
      <w:r>
        <w:rPr>
          <w:color w:val="000000"/>
          <w:sz w:val="24"/>
          <w:szCs w:val="24"/>
        </w:rPr>
        <w:t xml:space="preserve">“I shouldn’t worry about it if I was you, Mrs. Dowson,” said Mr. Foss, kindly.  “Look what she said about me.  That ought to show you she ain’t to be relied on.”</w:t>
      </w:r>
    </w:p>
    <w:p>
      <w:pPr>
        <w:widowControl w:val="on"/>
        <w:pBdr/>
        <w:spacing w:before="240" w:after="240" w:line="240" w:lineRule="auto"/>
        <w:ind w:left="0" w:right="0"/>
        <w:jc w:val="left"/>
      </w:pPr>
      <w:r>
        <w:rPr>
          <w:color w:val="000000"/>
          <w:sz w:val="24"/>
          <w:szCs w:val="24"/>
        </w:rPr>
        <w:t xml:space="preserve">“Eyes like lamps,” said Mr. Dowson, musingly, “and I’m forty-nine next month.  Well, they do say every eye ’as its own idea of beauty.”</w:t>
      </w:r>
    </w:p>
    <w:p>
      <w:pPr>
        <w:widowControl w:val="on"/>
        <w:pBdr/>
        <w:spacing w:before="240" w:after="240" w:line="240" w:lineRule="auto"/>
        <w:ind w:left="0" w:right="0"/>
        <w:jc w:val="left"/>
      </w:pPr>
      <w:r>
        <w:rPr>
          <w:color w:val="000000"/>
          <w:sz w:val="24"/>
          <w:szCs w:val="24"/>
        </w:rPr>
        <w:t xml:space="preserve">A strange sound, half laugh and half cry, broke from the lips of the over-wrought Mrs. Dowson.  She controlled herself by an effort.</w:t>
      </w:r>
    </w:p>
    <w:p>
      <w:pPr>
        <w:widowControl w:val="on"/>
        <w:pBdr/>
        <w:spacing w:before="240" w:after="240" w:line="240" w:lineRule="auto"/>
        <w:ind w:left="0" w:right="0"/>
        <w:jc w:val="left"/>
      </w:pPr>
      <w:r>
        <w:rPr>
          <w:color w:val="000000"/>
          <w:sz w:val="24"/>
          <w:szCs w:val="24"/>
        </w:rPr>
        <w:t xml:space="preserve">“If she said it,” she said, doggedly, with a fierce glance at Mr. Foss, “it’ll come true.  If, after my death, my ’usband is going to marry a young woman with—­with——­”</w:t>
      </w:r>
    </w:p>
    <w:p>
      <w:pPr>
        <w:widowControl w:val="on"/>
        <w:pBdr/>
        <w:spacing w:before="240" w:after="240" w:line="240" w:lineRule="auto"/>
        <w:ind w:left="0" w:right="0"/>
        <w:jc w:val="left"/>
      </w:pPr>
      <w:r>
        <w:rPr>
          <w:color w:val="000000"/>
          <w:sz w:val="24"/>
          <w:szCs w:val="24"/>
        </w:rPr>
        <w:t xml:space="preserve">“Stormy brown eyes,” interjected Mr. Foss, softly.</w:t>
      </w:r>
    </w:p>
    <w:p>
      <w:pPr>
        <w:widowControl w:val="on"/>
        <w:pBdr/>
        <w:spacing w:before="240" w:after="240" w:line="240" w:lineRule="auto"/>
        <w:ind w:left="0" w:right="0"/>
        <w:jc w:val="left"/>
      </w:pPr>
      <w:r>
        <w:rPr>
          <w:color w:val="000000"/>
          <w:sz w:val="24"/>
          <w:szCs w:val="24"/>
        </w:rPr>
        <w:t xml:space="preserve">“It’s his fate and it can’t be avoided,” concluded Mrs. Dowson.</w:t>
      </w:r>
    </w:p>
    <w:p>
      <w:pPr>
        <w:widowControl w:val="on"/>
        <w:pBdr/>
        <w:spacing w:before="240" w:after="240" w:line="240" w:lineRule="auto"/>
        <w:ind w:left="0" w:right="0"/>
        <w:jc w:val="left"/>
      </w:pPr>
      <w:r>
        <w:rPr>
          <w:color w:val="000000"/>
          <w:sz w:val="24"/>
          <w:szCs w:val="24"/>
        </w:rPr>
        <w:t xml:space="preserve">“But it’s so soon,” said the unfortunate husband.  “You’re to die in three weeks and I’m to be married three months after.”</w:t>
      </w:r>
    </w:p>
    <w:p>
      <w:pPr>
        <w:widowControl w:val="on"/>
        <w:pBdr/>
        <w:spacing w:before="240" w:after="240" w:line="240" w:lineRule="auto"/>
        <w:ind w:left="0" w:right="0"/>
        <w:jc w:val="left"/>
      </w:pPr>
      <w:r>
        <w:rPr>
          <w:color w:val="000000"/>
          <w:sz w:val="24"/>
          <w:szCs w:val="24"/>
        </w:rPr>
        <w:t xml:space="preserve">Mrs. Dowson moistened her lips and tried, but in vain, to avoid the glittering eye of Mr. Foss.  “Three!” she said, mechanically, “three! three weeks!”</w:t>
      </w:r>
    </w:p>
    <w:p>
      <w:pPr>
        <w:widowControl w:val="on"/>
        <w:pBdr/>
        <w:spacing w:before="240" w:after="240" w:line="240" w:lineRule="auto"/>
        <w:ind w:left="0" w:right="0"/>
        <w:jc w:val="left"/>
      </w:pPr>
      <w:r>
        <w:rPr>
          <w:color w:val="000000"/>
          <w:sz w:val="24"/>
          <w:szCs w:val="24"/>
        </w:rPr>
        <w:t xml:space="preserve">“Don’t be frightened,” said Mr. Foss, in a winning voice.  “I don’t believe it; and, besides, we shall soon see!  And if you don’t die in three weeks, perhaps I sha’n’t get five years for bigamy, and perhaps Flora won’t marry a fair man with millions of money and motor-cars.”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perhaps she is wrong after all, mother,” said Mr. Dowson, hopefully.</w:t>
      </w:r>
    </w:p>
    <w:p>
      <w:pPr>
        <w:widowControl w:val="on"/>
        <w:pBdr/>
        <w:spacing w:before="240" w:after="240" w:line="240" w:lineRule="auto"/>
        <w:ind w:left="0" w:right="0"/>
        <w:jc w:val="left"/>
      </w:pPr>
      <w:r>
        <w:rPr>
          <w:color w:val="000000"/>
          <w:sz w:val="24"/>
          <w:szCs w:val="24"/>
        </w:rPr>
        <w:t xml:space="preserve">Mrs. Dowson gave him a singularly unkind look for one about to leave him so soon, and, afraid to trust herself to speech, left the room and went up-stairs.  As the door closed behind her, Mr. Foss took the chair which Mr. Lippet had thoughtlessly vacated, and offered such consolations to Flora as he considered suitable to the occasion.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23563">
    <w:multiLevelType w:val="hybridMultilevel"/>
    <w:lvl w:ilvl="0" w:tplc="80139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23563">
    <w:abstractNumId w:val="657235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119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