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Robert Louis Stevenson, an Elegy; and Other Poems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Robert Louis Stevenson, an Elegy; and Other Poems by Richard Le Gallienne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667381058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 ELEGY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 ODE TO SPRING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TREE-WORSHIP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BALLAD OF LONDON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PARIS DAY BY DAY:  A FAMILIAR EPISTLE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ALFRED TENNYSON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PROFESSOR MINTO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ON MR. GLADSTONE’S RETIREMENT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OMAR KHAYYAM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SECOND CRUCIFIXION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 IMPRESSION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NATURAL RELIGION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FAITH REBORN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HESPERIDES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JENNY DEAD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MY BOOKS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MAMMON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ART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A POET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NEW YEAR LETTER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SNATCH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MY MAIDEN VOTE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ANIMALCULE ON MAN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COME, MY CELIA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TIME’S MONOTONE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COR CORDIUM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LOVE’S EXCHANGE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A SIMPLE HOUSEWIFE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LOVE’S WISDOM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HOME ...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LOVE’S LANDMARKS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IF, AFTER ALL ...!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SPIRIT OF SADNESS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 INSCRIPTION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AN ELEGY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High on his Patmos of the Southern Seas</w:t>
      </w:r>
      <w:r>
        <w:rPr>
          <w:color w:val="000000"/>
          <w:sz w:val="24"/>
          <w:szCs w:val="24"/>
        </w:rPr>
        <w:br/>
        <w:t xml:space="preserve">Our northern dreamer sleeps,</w:t>
      </w:r>
      <w:r>
        <w:rPr>
          <w:color w:val="000000"/>
          <w:sz w:val="24"/>
          <w:szCs w:val="24"/>
        </w:rPr>
        <w:br/>
        <w:t xml:space="preserve">Strange stars above him, and above his grave</w:t>
      </w:r>
      <w:r>
        <w:rPr>
          <w:color w:val="000000"/>
          <w:sz w:val="24"/>
          <w:szCs w:val="24"/>
        </w:rPr>
        <w:br/>
        <w:t xml:space="preserve">Strange leaves and wings their tropic splendours wave,</w:t>
      </w:r>
      <w:r>
        <w:rPr>
          <w:color w:val="000000"/>
          <w:sz w:val="24"/>
          <w:szCs w:val="24"/>
        </w:rPr>
        <w:br/>
        <w:t xml:space="preserve">While, far beneath, mile after shimmering mile,</w:t>
      </w:r>
      <w:r>
        <w:rPr>
          <w:color w:val="000000"/>
          <w:sz w:val="24"/>
          <w:szCs w:val="24"/>
        </w:rPr>
        <w:br/>
        <w:t xml:space="preserve">The great Pacific, with its faery deeps,</w:t>
      </w:r>
      <w:r>
        <w:rPr>
          <w:color w:val="000000"/>
          <w:sz w:val="24"/>
          <w:szCs w:val="24"/>
        </w:rPr>
        <w:br/>
        <w:t xml:space="preserve">Smiles all day long its silken secret smile.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Son of a race nomadic, finding still</w:t>
      </w:r>
      <w:r>
        <w:rPr>
          <w:color w:val="000000"/>
          <w:sz w:val="24"/>
          <w:szCs w:val="24"/>
        </w:rPr>
        <w:br/>
        <w:t xml:space="preserve">Its home in regions furthest from its home,</w:t>
      </w:r>
      <w:r>
        <w:rPr>
          <w:color w:val="000000"/>
          <w:sz w:val="24"/>
          <w:szCs w:val="24"/>
        </w:rPr>
        <w:br/>
        <w:t xml:space="preserve">Ranging untired the borders of the world,</w:t>
      </w:r>
      <w:r>
        <w:rPr>
          <w:color w:val="000000"/>
          <w:sz w:val="24"/>
          <w:szCs w:val="24"/>
        </w:rPr>
        <w:br/>
        <w:t xml:space="preserve">And resting but to roam;</w:t>
      </w:r>
      <w:r>
        <w:rPr>
          <w:color w:val="000000"/>
          <w:sz w:val="24"/>
          <w:szCs w:val="24"/>
        </w:rPr>
        <w:br/>
        <w:t xml:space="preserve">Loved of his land, and making all his boast</w:t>
      </w:r>
      <w:r>
        <w:rPr>
          <w:color w:val="000000"/>
          <w:sz w:val="24"/>
          <w:szCs w:val="24"/>
        </w:rPr>
        <w:br/>
        <w:t xml:space="preserve">The birthright of the blood from which he came,</w:t>
      </w:r>
      <w:r>
        <w:rPr>
          <w:color w:val="000000"/>
          <w:sz w:val="24"/>
          <w:szCs w:val="24"/>
        </w:rPr>
        <w:br/>
        <w:t xml:space="preserve">Heir to those lights that guard the Scottish coast,</w:t>
      </w:r>
      <w:r>
        <w:rPr>
          <w:color w:val="000000"/>
          <w:sz w:val="24"/>
          <w:szCs w:val="24"/>
        </w:rPr>
        <w:br/>
        <w:t xml:space="preserve">And caring only for a filial fame;</w:t>
      </w:r>
      <w:r>
        <w:rPr>
          <w:color w:val="000000"/>
          <w:sz w:val="24"/>
          <w:szCs w:val="24"/>
        </w:rPr>
        <w:br/>
        <w:t xml:space="preserve">Proud, if a poet, he was Scotsman most,</w:t>
      </w:r>
      <w:r>
        <w:rPr>
          <w:color w:val="000000"/>
          <w:sz w:val="24"/>
          <w:szCs w:val="24"/>
        </w:rPr>
        <w:br/>
        <w:t xml:space="preserve">And bore a Scottish name.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Death, that long sought our poet, finds at last,</w:t>
      </w:r>
      <w:r>
        <w:rPr>
          <w:color w:val="000000"/>
          <w:sz w:val="24"/>
          <w:szCs w:val="24"/>
        </w:rPr>
        <w:br/>
        <w:t xml:space="preserve">Death, that pursued him over land and sea: </w:t>
      </w:r>
      <w:r>
        <w:rPr>
          <w:color w:val="000000"/>
          <w:sz w:val="24"/>
          <w:szCs w:val="24"/>
        </w:rPr>
        <w:br/>
        <w:t xml:space="preserve">Not his the flight of fear, the heart aghast</w:t>
      </w:r>
      <w:r>
        <w:rPr>
          <w:color w:val="000000"/>
          <w:sz w:val="24"/>
          <w:szCs w:val="24"/>
        </w:rPr>
        <w:br/>
        <w:t xml:space="preserve">With stony dread of immortality,</w:t>
      </w:r>
      <w:r>
        <w:rPr>
          <w:color w:val="000000"/>
          <w:sz w:val="24"/>
          <w:szCs w:val="24"/>
        </w:rPr>
        <w:br/>
        <w:t xml:space="preserve">He fled ‘not cowardly’;</w:t>
      </w:r>
      <w:r>
        <w:rPr>
          <w:color w:val="000000"/>
          <w:sz w:val="24"/>
          <w:szCs w:val="24"/>
        </w:rPr>
        <w:br/>
        <w:t xml:space="preserve">Fled, as some captain, in whose shaping hand</w:t>
      </w:r>
      <w:r>
        <w:rPr>
          <w:color w:val="000000"/>
          <w:sz w:val="24"/>
          <w:szCs w:val="24"/>
        </w:rPr>
        <w:br/>
        <w:t xml:space="preserve">Lie the momentous fortunes of his land,</w:t>
      </w:r>
      <w:r>
        <w:rPr>
          <w:color w:val="000000"/>
          <w:sz w:val="24"/>
          <w:szCs w:val="24"/>
        </w:rPr>
        <w:br/>
        <w:t xml:space="preserve">Sheds not vainglorious blood upon the field,</w:t>
      </w:r>
      <w:r>
        <w:rPr>
          <w:color w:val="000000"/>
          <w:sz w:val="24"/>
          <w:szCs w:val="24"/>
        </w:rPr>
        <w:br/>
        <w:t xml:space="preserve">Death! why at last he finds his treasure isle,</w:t>
      </w:r>
      <w:r>
        <w:rPr>
          <w:color w:val="000000"/>
          <w:sz w:val="24"/>
          <w:szCs w:val="24"/>
        </w:rPr>
        <w:br/>
        <w:t xml:space="preserve">And he the pirate of its hidden hoard;</w:t>
      </w:r>
      <w:r>
        <w:rPr>
          <w:color w:val="000000"/>
          <w:sz w:val="24"/>
          <w:szCs w:val="24"/>
        </w:rPr>
        <w:br/>
        <w:t xml:space="preserve">Life! ’twas the ship he sailed to seek it in,</w:t>
      </w:r>
      <w:r>
        <w:rPr>
          <w:color w:val="000000"/>
          <w:sz w:val="24"/>
          <w:szCs w:val="24"/>
        </w:rPr>
        <w:br/>
        <w:t xml:space="preserve">And Death is but the pilot come aboard,</w:t>
      </w:r>
      <w:r>
        <w:rPr>
          <w:color w:val="000000"/>
          <w:sz w:val="24"/>
          <w:szCs w:val="24"/>
        </w:rPr>
        <w:br/>
        <w:t xml:space="preserve">Methinks I see him smile a boy’s glad smile</w:t>
      </w:r>
      <w:r>
        <w:rPr>
          <w:color w:val="000000"/>
          <w:sz w:val="24"/>
          <w:szCs w:val="24"/>
        </w:rPr>
        <w:br/>
        <w:t xml:space="preserve">On maddened winds and waters, reefs unknown,</w:t>
      </w:r>
      <w:r>
        <w:rPr>
          <w:color w:val="000000"/>
          <w:sz w:val="24"/>
          <w:szCs w:val="24"/>
        </w:rPr>
        <w:br/>
        <w:t xml:space="preserve">As thunders in the sail the dread typhoon,</w:t>
      </w:r>
      <w:r>
        <w:rPr>
          <w:color w:val="000000"/>
          <w:sz w:val="24"/>
          <w:szCs w:val="24"/>
        </w:rPr>
        <w:br/>
        <w:t xml:space="preserve">And in the surf the shuddering timbers groan;</w:t>
      </w:r>
      <w:r>
        <w:rPr>
          <w:color w:val="000000"/>
          <w:sz w:val="24"/>
          <w:szCs w:val="24"/>
        </w:rPr>
        <w:br/>
        <w:t xml:space="preserve">Horror ahead, and Death beside the wheel: </w:t>
      </w:r>
      <w:r>
        <w:rPr>
          <w:color w:val="000000"/>
          <w:sz w:val="24"/>
          <w:szCs w:val="24"/>
        </w:rPr>
        <w:br/>
        <w:t xml:space="preserve">Then—­spreading stillness of the broad lagoon,</w:t>
      </w:r>
      <w:r>
        <w:rPr>
          <w:color w:val="000000"/>
          <w:sz w:val="24"/>
          <w:szCs w:val="24"/>
        </w:rPr>
        <w:br/>
        <w:t xml:space="preserve">And lap of waters round the resting keel.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Strange Isle of Voices! must we ask in vain,</w:t>
      </w:r>
      <w:r>
        <w:rPr>
          <w:color w:val="000000"/>
          <w:sz w:val="24"/>
          <w:szCs w:val="24"/>
        </w:rPr>
        <w:br/>
        <w:t xml:space="preserve">In vain beseech and win no answering word,</w:t>
      </w:r>
      <w:r>
        <w:rPr>
          <w:color w:val="000000"/>
          <w:sz w:val="24"/>
          <w:szCs w:val="24"/>
        </w:rPr>
        <w:br/>
        <w:t xml:space="preserve">Save mocking echoes of our lonely pain</w:t>
      </w:r>
      <w:r>
        <w:rPr>
          <w:color w:val="000000"/>
          <w:sz w:val="24"/>
          <w:szCs w:val="24"/>
        </w:rPr>
        <w:br/>
        <w:t xml:space="preserve">From lonely hill and bird? </w:t>
      </w:r>
      <w:r>
        <w:rPr>
          <w:color w:val="000000"/>
          <w:sz w:val="24"/>
          <w:szCs w:val="24"/>
        </w:rPr>
        <w:br/>
        <w:t xml:space="preserve">Island beneath whose unrelenting coast,</w:t>
      </w:r>
      <w:r>
        <w:rPr>
          <w:color w:val="000000"/>
          <w:sz w:val="24"/>
          <w:szCs w:val="24"/>
        </w:rPr>
        <w:br/>
        <w:t xml:space="preserve">As though it never in the sun had been,</w:t>
      </w:r>
      <w:r>
        <w:rPr>
          <w:color w:val="000000"/>
          <w:sz w:val="24"/>
          <w:szCs w:val="24"/>
        </w:rPr>
        <w:br/>
        <w:t xml:space="preserve">The whole world’s treasure lieth sunk and lost,</w:t>
      </w:r>
      <w:r>
        <w:rPr>
          <w:color w:val="000000"/>
          <w:sz w:val="24"/>
          <w:szCs w:val="24"/>
        </w:rPr>
        <w:br/>
        <w:t xml:space="preserve">Unsunned, unseen. </w:t>
      </w:r>
      <w:r>
        <w:rPr>
          <w:color w:val="000000"/>
          <w:sz w:val="24"/>
          <w:szCs w:val="24"/>
        </w:rPr>
        <w:br/>
        <w:t xml:space="preserve">For, either sunk beyond the diver’s skill,</w:t>
      </w:r>
      <w:r>
        <w:rPr>
          <w:color w:val="000000"/>
          <w:sz w:val="24"/>
          <w:szCs w:val="24"/>
        </w:rPr>
        <w:br/>
        <w:t xml:space="preserve">There, fathoms deep, our gold is all arust,</w:t>
      </w:r>
      <w:r>
        <w:rPr>
          <w:color w:val="000000"/>
          <w:sz w:val="24"/>
          <w:szCs w:val="24"/>
        </w:rPr>
        <w:br/>
        <w:t xml:space="preserve">Or in that island it is hoarded still. </w:t>
      </w:r>
      <w:r>
        <w:rPr>
          <w:color w:val="000000"/>
          <w:sz w:val="24"/>
          <w:szCs w:val="24"/>
        </w:rPr>
        <w:br/>
        <w:t xml:space="preserve">Yea, some have said, within thy dreadful wall</w:t>
      </w:r>
      <w:r>
        <w:rPr>
          <w:color w:val="000000"/>
          <w:sz w:val="24"/>
          <w:szCs w:val="24"/>
        </w:rPr>
        <w:br/>
        <w:t xml:space="preserve">There is a folk that know not death at all,</w:t>
      </w:r>
      <w:r>
        <w:rPr>
          <w:color w:val="000000"/>
          <w:sz w:val="24"/>
          <w:szCs w:val="24"/>
        </w:rPr>
        <w:br/>
        <w:t xml:space="preserve">The loved we lost, the lost we love, are there. </w:t>
      </w:r>
      <w:r>
        <w:rPr>
          <w:color w:val="000000"/>
          <w:sz w:val="24"/>
          <w:szCs w:val="24"/>
        </w:rPr>
        <w:br/>
        <w:t xml:space="preserve">Will no kind voice make answer to our cry,</w:t>
      </w:r>
      <w:r>
        <w:rPr>
          <w:color w:val="000000"/>
          <w:sz w:val="24"/>
          <w:szCs w:val="24"/>
        </w:rPr>
        <w:br/>
        <w:t xml:space="preserve">Give to our aching hearts some little trust,</w:t>
      </w:r>
      <w:r>
        <w:rPr>
          <w:color w:val="000000"/>
          <w:sz w:val="24"/>
          <w:szCs w:val="24"/>
        </w:rPr>
        <w:br/>
        <w:t xml:space="preserve">Show how ’tis good to live, but best to die? </w:t>
      </w:r>
      <w:r>
        <w:rPr>
          <w:color w:val="000000"/>
          <w:sz w:val="24"/>
          <w:szCs w:val="24"/>
        </w:rPr>
        <w:br/>
        <w:t xml:space="preserve">Some voice that knows</w:t>
      </w:r>
      <w:r>
        <w:rPr>
          <w:color w:val="000000"/>
          <w:sz w:val="24"/>
          <w:szCs w:val="24"/>
        </w:rPr>
        <w:br/>
        <w:t xml:space="preserve">Whither the dead man goes: </w:t>
      </w:r>
      <w:r>
        <w:rPr>
          <w:color w:val="000000"/>
          <w:sz w:val="24"/>
          <w:szCs w:val="24"/>
        </w:rPr>
        <w:br/>
        <w:t xml:space="preserve">We hear his music from the other side,</w:t>
      </w:r>
      <w:r>
        <w:rPr>
          <w:color w:val="000000"/>
          <w:sz w:val="24"/>
          <w:szCs w:val="24"/>
        </w:rPr>
        <w:br/>
        <w:t xml:space="preserve">Maybe a little tapping on the door,</w:t>
      </w:r>
      <w:r>
        <w:rPr>
          <w:color w:val="000000"/>
          <w:sz w:val="24"/>
          <w:szCs w:val="24"/>
        </w:rPr>
        <w:br/>
        <w:t xml:space="preserve">A something called, a something sighed—­</w:t>
      </w:r>
      <w:r>
        <w:rPr>
          <w:color w:val="000000"/>
          <w:sz w:val="24"/>
          <w:szCs w:val="24"/>
        </w:rPr>
        <w:br/>
        <w:t xml:space="preserve">No more. </w:t>
      </w:r>
      <w:r>
        <w:rPr>
          <w:color w:val="000000"/>
          <w:sz w:val="24"/>
          <w:szCs w:val="24"/>
        </w:rPr>
        <w:br/>
        <w:t xml:space="preserve">O for some voice to valiantly declare</w:t>
      </w:r>
      <w:r>
        <w:rPr>
          <w:color w:val="000000"/>
          <w:sz w:val="24"/>
          <w:szCs w:val="24"/>
        </w:rPr>
        <w:br/>
        <w:t xml:space="preserve">The best news true! </w:t>
      </w:r>
      <w:r>
        <w:rPr>
          <w:color w:val="000000"/>
          <w:sz w:val="24"/>
          <w:szCs w:val="24"/>
        </w:rPr>
        <w:br/>
        <w:t xml:space="preserve">Then, Happy Island of the Happy Dead,</w:t>
      </w:r>
      <w:r>
        <w:rPr>
          <w:color w:val="000000"/>
          <w:sz w:val="24"/>
          <w:szCs w:val="24"/>
        </w:rPr>
        <w:br/>
        <w:t xml:space="preserve">How gladly would we spread</w:t>
      </w:r>
      <w:r>
        <w:rPr>
          <w:color w:val="000000"/>
          <w:sz w:val="24"/>
          <w:szCs w:val="24"/>
        </w:rPr>
        <w:br/>
        <w:t xml:space="preserve">Impatient sail for you!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vanished loveliness of flowers and faces,</w:t>
      </w:r>
      <w:r>
        <w:rPr>
          <w:color w:val="000000"/>
          <w:sz w:val="24"/>
          <w:szCs w:val="24"/>
        </w:rPr>
        <w:br/>
        <w:t xml:space="preserve">Treasure of hair, and great immortal eyes,</w:t>
      </w:r>
      <w:r>
        <w:rPr>
          <w:color w:val="000000"/>
          <w:sz w:val="24"/>
          <w:szCs w:val="24"/>
        </w:rPr>
        <w:br/>
        <w:t xml:space="preserve">Are there for these no safe and secret places? </w:t>
      </w:r>
      <w:r>
        <w:rPr>
          <w:color w:val="000000"/>
          <w:sz w:val="24"/>
          <w:szCs w:val="24"/>
        </w:rPr>
        <w:br/>
        <w:t xml:space="preserve">And is it true that beauty never dies? </w:t>
      </w:r>
      <w:r>
        <w:rPr>
          <w:color w:val="000000"/>
          <w:sz w:val="24"/>
          <w:szCs w:val="24"/>
        </w:rPr>
        <w:br/>
        <w:t xml:space="preserve">Soldiers and saints, haughty and lovely names,</w:t>
      </w:r>
      <w:r>
        <w:rPr>
          <w:color w:val="000000"/>
          <w:sz w:val="24"/>
          <w:szCs w:val="24"/>
        </w:rPr>
        <w:br/>
        <w:t xml:space="preserve">Women who set the whole wide world in flames,</w:t>
      </w:r>
      <w:r>
        <w:rPr>
          <w:color w:val="000000"/>
          <w:sz w:val="24"/>
          <w:szCs w:val="24"/>
        </w:rPr>
        <w:br/>
        <w:t xml:space="preserve">Poets who sang their passion to the skies,</w:t>
      </w:r>
      <w:r>
        <w:rPr>
          <w:color w:val="000000"/>
          <w:sz w:val="24"/>
          <w:szCs w:val="24"/>
        </w:rPr>
        <w:br/>
        <w:t xml:space="preserve">And lovers wild and wise: </w:t>
      </w:r>
      <w:r>
        <w:rPr>
          <w:color w:val="000000"/>
          <w:sz w:val="24"/>
          <w:szCs w:val="24"/>
        </w:rPr>
        <w:br/>
        <w:t xml:space="preserve">Fought they and prayed for some poor flitting gleam,</w:t>
      </w:r>
      <w:r>
        <w:rPr>
          <w:color w:val="000000"/>
          <w:sz w:val="24"/>
          <w:szCs w:val="24"/>
        </w:rPr>
        <w:br/>
        <w:t xml:space="preserve">Was all they loved and worshipped but a dream? </w:t>
      </w:r>
      <w:r>
        <w:rPr>
          <w:color w:val="000000"/>
          <w:sz w:val="24"/>
          <w:szCs w:val="24"/>
        </w:rPr>
        <w:br/>
        <w:t xml:space="preserve">Is Love a lie and fame indeed a breath,</w:t>
      </w:r>
      <w:r>
        <w:rPr>
          <w:color w:val="000000"/>
          <w:sz w:val="24"/>
          <w:szCs w:val="24"/>
        </w:rPr>
        <w:br/>
        <w:t xml:space="preserve">And is there no sure thing in life—­but death? </w:t>
      </w:r>
      <w:r>
        <w:rPr>
          <w:color w:val="000000"/>
          <w:sz w:val="24"/>
          <w:szCs w:val="24"/>
        </w:rPr>
        <w:br/>
        <w:t xml:space="preserve">Or may it be, within that guarded shore,</w:t>
      </w:r>
      <w:r>
        <w:rPr>
          <w:color w:val="000000"/>
          <w:sz w:val="24"/>
          <w:szCs w:val="24"/>
        </w:rPr>
        <w:br/>
        <w:t xml:space="preserve">He meets Her now whom I shall meet no more</w:t>
      </w:r>
      <w:r>
        <w:rPr>
          <w:color w:val="000000"/>
          <w:sz w:val="24"/>
          <w:szCs w:val="24"/>
        </w:rPr>
        <w:br/>
        <w:t xml:space="preserve">Till kind Death fold me ’neath his shadowy wing: </w:t>
      </w:r>
      <w:r>
        <w:rPr>
          <w:color w:val="000000"/>
          <w:sz w:val="24"/>
          <w:szCs w:val="24"/>
        </w:rPr>
        <w:br/>
        <w:t xml:space="preserve">She whom within my heart I softly tell</w:t>
      </w:r>
      <w:r>
        <w:rPr>
          <w:color w:val="000000"/>
          <w:sz w:val="24"/>
          <w:szCs w:val="24"/>
        </w:rPr>
        <w:br/>
        <w:t xml:space="preserve">That he is dead whom once we loved so well,</w:t>
      </w:r>
      <w:r>
        <w:rPr>
          <w:color w:val="000000"/>
          <w:sz w:val="24"/>
          <w:szCs w:val="24"/>
        </w:rPr>
        <w:br/>
        <w:t xml:space="preserve">He, the immortal master whom I sing.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Immortal! yea, dare we the word again,</w:t>
      </w:r>
      <w:r>
        <w:rPr>
          <w:color w:val="000000"/>
          <w:sz w:val="24"/>
          <w:szCs w:val="24"/>
        </w:rPr>
        <w:br/>
        <w:t xml:space="preserve">If aught remaineth of our mortal day,</w:t>
      </w:r>
      <w:r>
        <w:rPr>
          <w:color w:val="000000"/>
          <w:sz w:val="24"/>
          <w:szCs w:val="24"/>
        </w:rPr>
        <w:br/>
        <w:t xml:space="preserve">That which is written—­shall it not remain? </w:t>
      </w:r>
      <w:r>
        <w:rPr>
          <w:color w:val="000000"/>
          <w:sz w:val="24"/>
          <w:szCs w:val="24"/>
        </w:rPr>
        <w:br/>
        <w:t xml:space="preserve">That which is sung, is it not built for aye? </w:t>
      </w:r>
      <w:r>
        <w:rPr>
          <w:color w:val="000000"/>
          <w:sz w:val="24"/>
          <w:szCs w:val="24"/>
        </w:rPr>
        <w:br/>
        <w:t xml:space="preserve">Faces must fade, for all their golden looks,</w:t>
      </w:r>
      <w:r>
        <w:rPr>
          <w:color w:val="000000"/>
          <w:sz w:val="24"/>
          <w:szCs w:val="24"/>
        </w:rPr>
        <w:br/>
        <w:t xml:space="preserve">Unless some poet them eternalise,</w:t>
      </w:r>
      <w:r>
        <w:rPr>
          <w:color w:val="000000"/>
          <w:sz w:val="24"/>
          <w:szCs w:val="24"/>
        </w:rPr>
        <w:br/>
        <w:t xml:space="preserve">Make live those golden looks in golden books;</w:t>
      </w:r>
      <w:r>
        <w:rPr>
          <w:color w:val="000000"/>
          <w:sz w:val="24"/>
          <w:szCs w:val="24"/>
        </w:rPr>
        <w:br/>
        <w:t xml:space="preserve">Death, soon or late, will quench the brightest eyes—­</w:t>
      </w:r>
      <w:r>
        <w:rPr>
          <w:color w:val="000000"/>
          <w:sz w:val="24"/>
          <w:szCs w:val="24"/>
        </w:rPr>
        <w:br/>
        <w:t xml:space="preserve">’Tis only what is written never dies. </w:t>
      </w:r>
      <w:r>
        <w:rPr>
          <w:color w:val="000000"/>
          <w:sz w:val="24"/>
          <w:szCs w:val="24"/>
        </w:rPr>
        <w:br/>
        <w:t xml:space="preserve">Yea, memories that guard like sacred gold</w:t>
      </w:r>
      <w:r>
        <w:rPr>
          <w:color w:val="000000"/>
          <w:sz w:val="24"/>
          <w:szCs w:val="24"/>
        </w:rPr>
        <w:br/>
        <w:t xml:space="preserve">Some sainted face, they also must grow old,</w:t>
      </w:r>
      <w:r>
        <w:rPr>
          <w:color w:val="000000"/>
          <w:sz w:val="24"/>
          <w:szCs w:val="24"/>
        </w:rPr>
        <w:br/>
        <w:t xml:space="preserve">Pass and forget, and think—­or darest thou not!—­</w:t>
      </w:r>
      <w:r>
        <w:rPr>
          <w:color w:val="000000"/>
          <w:sz w:val="24"/>
          <w:szCs w:val="24"/>
        </w:rPr>
        <w:br/>
        <w:t xml:space="preserve">On all the beauty that is quite forgot.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Strange craft of words, strange magic of the pen,</w:t>
      </w:r>
      <w:r>
        <w:rPr>
          <w:color w:val="000000"/>
          <w:sz w:val="24"/>
          <w:szCs w:val="24"/>
        </w:rPr>
        <w:br/>
        <w:t xml:space="preserve">Whereby the dead still talk with living men;</w:t>
      </w:r>
      <w:r>
        <w:rPr>
          <w:color w:val="000000"/>
          <w:sz w:val="24"/>
          <w:szCs w:val="24"/>
        </w:rPr>
        <w:br/>
        <w:t xml:space="preserve">Whereby a sentence, in its trivial scope,</w:t>
      </w:r>
      <w:r>
        <w:rPr>
          <w:color w:val="000000"/>
          <w:sz w:val="24"/>
          <w:szCs w:val="24"/>
        </w:rPr>
        <w:br/>
        <w:t xml:space="preserve">May centre all we love and all we hope;</w:t>
      </w:r>
      <w:r>
        <w:rPr>
          <w:color w:val="000000"/>
          <w:sz w:val="24"/>
          <w:szCs w:val="24"/>
        </w:rPr>
        <w:br/>
        <w:t xml:space="preserve">And in a couplet, like a rosebud furled,</w:t>
      </w:r>
      <w:r>
        <w:rPr>
          <w:color w:val="000000"/>
          <w:sz w:val="24"/>
          <w:szCs w:val="24"/>
        </w:rPr>
        <w:br/>
        <w:t xml:space="preserve">Lie all the wistful wonder of the world.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Old are the stars, and yet they still endure,</w:t>
      </w:r>
      <w:r>
        <w:rPr>
          <w:color w:val="000000"/>
          <w:sz w:val="24"/>
          <w:szCs w:val="24"/>
        </w:rPr>
        <w:br/>
        <w:t xml:space="preserve">Old are the flowers, yet never fail the spring: </w:t>
      </w:r>
      <w:r>
        <w:rPr>
          <w:color w:val="000000"/>
          <w:sz w:val="24"/>
          <w:szCs w:val="24"/>
        </w:rPr>
        <w:br/>
        <w:t xml:space="preserve">Why is the song that is so old so new,</w:t>
      </w:r>
      <w:r>
        <w:rPr>
          <w:color w:val="000000"/>
          <w:sz w:val="24"/>
          <w:szCs w:val="24"/>
        </w:rPr>
        <w:br/>
        <w:t xml:space="preserve">Known and yet strange each sweet small shape and hue? </w:t>
      </w:r>
      <w:r>
        <w:rPr>
          <w:color w:val="000000"/>
          <w:sz w:val="24"/>
          <w:szCs w:val="24"/>
        </w:rPr>
        <w:br/>
        <w:t xml:space="preserve">How may a poet thus for ever sing,</w:t>
      </w:r>
      <w:r>
        <w:rPr>
          <w:color w:val="000000"/>
          <w:sz w:val="24"/>
          <w:szCs w:val="24"/>
        </w:rPr>
        <w:br/>
        <w:t xml:space="preserve">Thus build his climbing music sweet and sure,</w:t>
      </w:r>
      <w:r>
        <w:rPr>
          <w:color w:val="000000"/>
          <w:sz w:val="24"/>
          <w:szCs w:val="24"/>
        </w:rPr>
        <w:br/>
        <w:t xml:space="preserve">As builds in stars and flowers the Eternal mind? </w:t>
      </w:r>
      <w:r>
        <w:rPr>
          <w:color w:val="000000"/>
          <w:sz w:val="24"/>
          <w:szCs w:val="24"/>
        </w:rPr>
        <w:br/>
        <w:t xml:space="preserve">Ah, Poet, that is yours to seek and find! </w:t>
      </w:r>
      <w:r>
        <w:rPr>
          <w:color w:val="000000"/>
          <w:sz w:val="24"/>
          <w:szCs w:val="24"/>
        </w:rPr>
        <w:br/>
        <w:t xml:space="preserve">Yea, yours that magisterial skill whereby</w:t>
      </w:r>
      <w:r>
        <w:rPr>
          <w:color w:val="000000"/>
          <w:sz w:val="24"/>
          <w:szCs w:val="24"/>
        </w:rPr>
        <w:br/>
        <w:t xml:space="preserve">God put all Heaven in a woman’s eye,</w:t>
      </w:r>
      <w:r>
        <w:rPr>
          <w:color w:val="000000"/>
          <w:sz w:val="24"/>
          <w:szCs w:val="24"/>
        </w:rPr>
        <w:br/>
        <w:t xml:space="preserve">Nature’s own mighty and mysterious art</w:t>
      </w:r>
      <w:r>
        <w:rPr>
          <w:color w:val="000000"/>
          <w:sz w:val="24"/>
          <w:szCs w:val="24"/>
        </w:rPr>
        <w:br/>
        <w:t xml:space="preserve">That knows to pack the whole within the part: </w:t>
      </w:r>
      <w:r>
        <w:rPr>
          <w:color w:val="000000"/>
          <w:sz w:val="24"/>
          <w:szCs w:val="24"/>
        </w:rPr>
        <w:br/>
        <w:t xml:space="preserve">The shell that hums the music of the sea,</w:t>
      </w:r>
      <w:r>
        <w:rPr>
          <w:color w:val="000000"/>
          <w:sz w:val="24"/>
          <w:szCs w:val="24"/>
        </w:rPr>
        <w:br/>
        <w:t xml:space="preserve">The little word big with Eternity,</w:t>
      </w:r>
      <w:r>
        <w:rPr>
          <w:color w:val="000000"/>
          <w:sz w:val="24"/>
          <w:szCs w:val="24"/>
        </w:rPr>
        <w:br/>
        <w:t xml:space="preserve">The cosmic rhythm in microcosmic things—­</w:t>
      </w:r>
      <w:r>
        <w:rPr>
          <w:color w:val="000000"/>
          <w:sz w:val="24"/>
          <w:szCs w:val="24"/>
        </w:rPr>
        <w:br/>
        <w:t xml:space="preserve">One song the lark and one the planet sings,</w:t>
      </w:r>
      <w:r>
        <w:rPr>
          <w:color w:val="000000"/>
          <w:sz w:val="24"/>
          <w:szCs w:val="24"/>
        </w:rPr>
        <w:br/>
        <w:t xml:space="preserve">One kind heart beating warm in bird and tree—­</w:t>
      </w:r>
      <w:r>
        <w:rPr>
          <w:color w:val="000000"/>
          <w:sz w:val="24"/>
          <w:szCs w:val="24"/>
        </w:rPr>
        <w:br/>
        <w:t xml:space="preserve">To hear it beat, who knew so well as he?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Virgil of prose! far distant is the day</w:t>
      </w:r>
      <w:r>
        <w:rPr>
          <w:color w:val="000000"/>
          <w:sz w:val="24"/>
          <w:szCs w:val="24"/>
        </w:rPr>
        <w:br/>
        <w:t xml:space="preserve">When at the mention of your heartfelt name</w:t>
      </w:r>
      <w:r>
        <w:rPr>
          <w:color w:val="000000"/>
          <w:sz w:val="24"/>
          <w:szCs w:val="24"/>
        </w:rPr>
        <w:br/>
        <w:t xml:space="preserve">Shall shake the head, and men, oblivious, say: </w:t>
      </w:r>
      <w:r>
        <w:rPr>
          <w:color w:val="000000"/>
          <w:sz w:val="24"/>
          <w:szCs w:val="24"/>
        </w:rPr>
        <w:br/>
        <w:t xml:space="preserve">‘We know him not, this master, nor his fame.’ </w:t>
      </w:r>
      <w:r>
        <w:rPr>
          <w:color w:val="000000"/>
          <w:sz w:val="24"/>
          <w:szCs w:val="24"/>
        </w:rPr>
        <w:br/>
        <w:t xml:space="preserve">Not for so swift forgetfulness you wrought,</w:t>
      </w:r>
      <w:r>
        <w:rPr>
          <w:color w:val="000000"/>
          <w:sz w:val="24"/>
          <w:szCs w:val="24"/>
        </w:rPr>
        <w:br/>
        <w:t xml:space="preserve">Day upon day, with rapt fastidious pen,</w:t>
      </w:r>
      <w:r>
        <w:rPr>
          <w:color w:val="000000"/>
          <w:sz w:val="24"/>
          <w:szCs w:val="24"/>
        </w:rPr>
        <w:br/>
        <w:t xml:space="preserve">Turning, like precious stones, with anxious thought,</w:t>
      </w:r>
      <w:r>
        <w:rPr>
          <w:color w:val="000000"/>
          <w:sz w:val="24"/>
          <w:szCs w:val="24"/>
        </w:rPr>
        <w:br/>
        <w:t xml:space="preserve">This word and that again and yet again,</w:t>
      </w:r>
      <w:r>
        <w:rPr>
          <w:color w:val="000000"/>
          <w:sz w:val="24"/>
          <w:szCs w:val="24"/>
        </w:rPr>
        <w:br/>
        <w:t xml:space="preserve">Seeking to match its meaning with the world;</w:t>
      </w:r>
      <w:r>
        <w:rPr>
          <w:color w:val="000000"/>
          <w:sz w:val="24"/>
          <w:szCs w:val="24"/>
        </w:rPr>
        <w:br/>
        <w:t xml:space="preserve">Nor to the morning stars gave ears attent,</w:t>
      </w:r>
      <w:r>
        <w:rPr>
          <w:color w:val="000000"/>
          <w:sz w:val="24"/>
          <w:szCs w:val="24"/>
        </w:rPr>
        <w:br/>
        <w:t xml:space="preserve">That you, indeed, might ever dare to be</w:t>
      </w:r>
      <w:r>
        <w:rPr>
          <w:color w:val="000000"/>
          <w:sz w:val="24"/>
          <w:szCs w:val="24"/>
        </w:rPr>
        <w:br/>
        <w:t xml:space="preserve">With other praise than immortality</w:t>
      </w:r>
      <w:r>
        <w:rPr>
          <w:color w:val="000000"/>
          <w:sz w:val="24"/>
          <w:szCs w:val="24"/>
        </w:rPr>
        <w:br/>
        <w:t xml:space="preserve">Unworthily content.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while a boy still whistles on the earth,</w:t>
      </w:r>
      <w:r>
        <w:rPr>
          <w:color w:val="000000"/>
          <w:sz w:val="24"/>
          <w:szCs w:val="24"/>
        </w:rPr>
        <w:br/>
        <w:t xml:space="preserve">Not while a single human heart beats true,</w:t>
      </w:r>
      <w:r>
        <w:rPr>
          <w:color w:val="000000"/>
          <w:sz w:val="24"/>
          <w:szCs w:val="24"/>
        </w:rPr>
        <w:br/>
        <w:t xml:space="preserve">Not while Love lasts, and Honour, and the Brave,</w:t>
      </w:r>
      <w:r>
        <w:rPr>
          <w:color w:val="000000"/>
          <w:sz w:val="24"/>
          <w:szCs w:val="24"/>
        </w:rPr>
        <w:br/>
        <w:t xml:space="preserve">Has earth a grave,</w:t>
      </w:r>
      <w:r>
        <w:rPr>
          <w:color w:val="000000"/>
          <w:sz w:val="24"/>
          <w:szCs w:val="24"/>
        </w:rPr>
        <w:br/>
        <w:t xml:space="preserve">O well-beloved, for you!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AN ODE TO SPRING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Grant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Nellie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Allen</w:t>
      </w:r>
      <w:r>
        <w:rPr>
          <w:color w:val="000000"/>
          <w:sz w:val="24"/>
          <w:szCs w:val="24"/>
        </w:rPr>
        <w:t xml:space="preserve">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 it the Spring? </w:t>
      </w:r>
      <w:r>
        <w:rPr>
          <w:color w:val="000000"/>
          <w:sz w:val="24"/>
          <w:szCs w:val="24"/>
        </w:rPr>
        <w:br/>
        <w:t xml:space="preserve">  Or are the birds all wrong</w:t>
      </w:r>
      <w:r>
        <w:rPr>
          <w:color w:val="000000"/>
          <w:sz w:val="24"/>
          <w:szCs w:val="24"/>
        </w:rPr>
        <w:br/>
        <w:t xml:space="preserve">That play on flute and viol,</w:t>
      </w:r>
      <w:r>
        <w:rPr>
          <w:color w:val="000000"/>
          <w:sz w:val="24"/>
          <w:szCs w:val="24"/>
        </w:rPr>
        <w:br/>
        <w:t xml:space="preserve">  A thousand strong,</w:t>
      </w:r>
      <w:r>
        <w:rPr>
          <w:color w:val="000000"/>
          <w:sz w:val="24"/>
          <w:szCs w:val="24"/>
        </w:rPr>
        <w:br/>
        <w:t xml:space="preserve">In minstrel galleries</w:t>
      </w:r>
      <w:r>
        <w:rPr>
          <w:color w:val="000000"/>
          <w:sz w:val="24"/>
          <w:szCs w:val="24"/>
        </w:rPr>
        <w:br/>
        <w:t xml:space="preserve">  Of the long deep wood,</w:t>
      </w:r>
      <w:r>
        <w:rPr>
          <w:color w:val="000000"/>
          <w:sz w:val="24"/>
          <w:szCs w:val="24"/>
        </w:rPr>
        <w:br/>
        <w:t xml:space="preserve">Epiphanies</w:t>
      </w:r>
      <w:r>
        <w:rPr>
          <w:color w:val="000000"/>
          <w:sz w:val="24"/>
          <w:szCs w:val="24"/>
        </w:rPr>
        <w:br/>
        <w:t xml:space="preserve">  Of bloom and bud.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Grave minstrels those,</w:t>
      </w:r>
      <w:r>
        <w:rPr>
          <w:color w:val="000000"/>
          <w:sz w:val="24"/>
          <w:szCs w:val="24"/>
        </w:rPr>
        <w:br/>
        <w:t xml:space="preserve">  Of deep responsive chant;</w:t>
      </w:r>
      <w:r>
        <w:rPr>
          <w:color w:val="000000"/>
          <w:sz w:val="24"/>
          <w:szCs w:val="24"/>
        </w:rPr>
        <w:br/>
        <w:t xml:space="preserve">But see how yonder goes,</w:t>
      </w:r>
      <w:r>
        <w:rPr>
          <w:color w:val="000000"/>
          <w:sz w:val="24"/>
          <w:szCs w:val="24"/>
        </w:rPr>
        <w:br/>
        <w:t xml:space="preserve">  Dew-drunk, with giddy slant,</w:t>
      </w:r>
      <w:r>
        <w:rPr>
          <w:color w:val="000000"/>
          <w:sz w:val="24"/>
          <w:szCs w:val="24"/>
        </w:rPr>
        <w:br/>
        <w:t xml:space="preserve">Yon Shelley-lark,</w:t>
      </w:r>
      <w:r>
        <w:rPr>
          <w:color w:val="000000"/>
          <w:sz w:val="24"/>
          <w:szCs w:val="24"/>
        </w:rPr>
        <w:br/>
        <w:t xml:space="preserve">  And hark! </w:t>
      </w:r>
      <w:r>
        <w:rPr>
          <w:color w:val="000000"/>
          <w:sz w:val="24"/>
          <w:szCs w:val="24"/>
        </w:rPr>
        <w:br/>
        <w:t xml:space="preserve">Him on the giddy brink</w:t>
      </w:r>
      <w:r>
        <w:rPr>
          <w:color w:val="000000"/>
          <w:sz w:val="24"/>
          <w:szCs w:val="24"/>
        </w:rPr>
        <w:br/>
        <w:t xml:space="preserve">  Of pearly heaven</w:t>
      </w:r>
      <w:r>
        <w:rPr>
          <w:color w:val="000000"/>
          <w:sz w:val="24"/>
          <w:szCs w:val="24"/>
        </w:rPr>
        <w:br/>
        <w:t xml:space="preserve">His fairy anvil clink.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 watch, in fancy,</w:t>
      </w:r>
      <w:r>
        <w:rPr>
          <w:color w:val="000000"/>
          <w:sz w:val="24"/>
          <w:szCs w:val="24"/>
        </w:rPr>
        <w:br/>
        <w:t xml:space="preserve">  How the brimming note</w:t>
      </w:r>
      <w:r>
        <w:rPr>
          <w:color w:val="000000"/>
          <w:sz w:val="24"/>
          <w:szCs w:val="24"/>
        </w:rPr>
        <w:br/>
        <w:t xml:space="preserve">Falls, like a string of pearls,</w:t>
      </w:r>
      <w:r>
        <w:rPr>
          <w:color w:val="000000"/>
          <w:sz w:val="24"/>
          <w:szCs w:val="24"/>
        </w:rPr>
        <w:br/>
        <w:t xml:space="preserve">  From out his heavenly throat;</w:t>
      </w:r>
      <w:r>
        <w:rPr>
          <w:color w:val="000000"/>
          <w:sz w:val="24"/>
          <w:szCs w:val="24"/>
        </w:rPr>
        <w:br/>
        <w:t xml:space="preserve">Or like a fountain</w:t>
      </w:r>
      <w:r>
        <w:rPr>
          <w:color w:val="000000"/>
          <w:sz w:val="24"/>
          <w:szCs w:val="24"/>
        </w:rPr>
        <w:br/>
        <w:t xml:space="preserve">  In Hesperides,</w:t>
      </w:r>
      <w:r>
        <w:rPr>
          <w:color w:val="000000"/>
          <w:sz w:val="24"/>
          <w:szCs w:val="24"/>
        </w:rPr>
        <w:br/>
        <w:t xml:space="preserve">Raining its silver rain,</w:t>
      </w:r>
      <w:r>
        <w:rPr>
          <w:color w:val="000000"/>
          <w:sz w:val="24"/>
          <w:szCs w:val="24"/>
        </w:rPr>
        <w:br/>
        <w:t xml:space="preserve">  In gleam and chime,</w:t>
      </w:r>
      <w:r>
        <w:rPr>
          <w:color w:val="000000"/>
          <w:sz w:val="24"/>
          <w:szCs w:val="24"/>
        </w:rPr>
        <w:br/>
        <w:t xml:space="preserve">On backs of ivory girls—­</w:t>
      </w:r>
      <w:r>
        <w:rPr>
          <w:color w:val="000000"/>
          <w:sz w:val="24"/>
          <w:szCs w:val="24"/>
        </w:rPr>
        <w:br/>
        <w:t xml:space="preserve">  Twice happy rhyme!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none of these</w:t>
      </w:r>
      <w:r>
        <w:rPr>
          <w:color w:val="000000"/>
          <w:sz w:val="24"/>
          <w:szCs w:val="24"/>
        </w:rPr>
        <w:br/>
        <w:t xml:space="preserve">  May make it plain,</w:t>
      </w:r>
      <w:r>
        <w:rPr>
          <w:color w:val="000000"/>
          <w:sz w:val="24"/>
          <w:szCs w:val="24"/>
        </w:rPr>
        <w:br/>
        <w:t xml:space="preserve">No image we may seek</w:t>
      </w:r>
      <w:r>
        <w:rPr>
          <w:color w:val="000000"/>
          <w:sz w:val="24"/>
          <w:szCs w:val="24"/>
        </w:rPr>
        <w:br/>
        <w:t xml:space="preserve"> Shall match the magic of his gurgling beak.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many a silly thing</w:t>
      </w:r>
      <w:r>
        <w:rPr>
          <w:color w:val="000000"/>
          <w:sz w:val="24"/>
          <w:szCs w:val="24"/>
        </w:rPr>
        <w:br/>
        <w:t xml:space="preserve">  That hops and cheeps,</w:t>
      </w:r>
      <w:r>
        <w:rPr>
          <w:color w:val="000000"/>
          <w:sz w:val="24"/>
          <w:szCs w:val="24"/>
        </w:rPr>
        <w:br/>
        <w:t xml:space="preserve">And perks his tiny tail,</w:t>
      </w:r>
      <w:r>
        <w:rPr>
          <w:color w:val="000000"/>
          <w:sz w:val="24"/>
          <w:szCs w:val="24"/>
        </w:rPr>
        <w:br/>
        <w:t xml:space="preserve">  And sideway peeps,</w:t>
      </w:r>
      <w:r>
        <w:rPr>
          <w:color w:val="000000"/>
          <w:sz w:val="24"/>
          <w:szCs w:val="24"/>
        </w:rPr>
        <w:br/>
        <w:t xml:space="preserve">And flitters little wing,</w:t>
      </w:r>
      <w:r>
        <w:rPr>
          <w:color w:val="000000"/>
          <w:sz w:val="24"/>
          <w:szCs w:val="24"/>
        </w:rPr>
        <w:br/>
        <w:t xml:space="preserve">  Seems in his consequential way</w:t>
      </w:r>
      <w:r>
        <w:rPr>
          <w:color w:val="000000"/>
          <w:sz w:val="24"/>
          <w:szCs w:val="24"/>
        </w:rPr>
        <w:br/>
        <w:t xml:space="preserve">To tell of Spring.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river warbles soft and runs</w:t>
      </w:r>
      <w:r>
        <w:rPr>
          <w:color w:val="000000"/>
          <w:sz w:val="24"/>
          <w:szCs w:val="24"/>
        </w:rPr>
        <w:br/>
        <w:t xml:space="preserve">  With fuller curve and sleeker line,</w:t>
      </w:r>
      <w:r>
        <w:rPr>
          <w:color w:val="000000"/>
          <w:sz w:val="24"/>
          <w:szCs w:val="24"/>
        </w:rPr>
        <w:br/>
        <w:t xml:space="preserve">Though on the winter-blackened hedge</w:t>
      </w:r>
      <w:r>
        <w:rPr>
          <w:color w:val="000000"/>
          <w:sz w:val="24"/>
          <w:szCs w:val="24"/>
        </w:rPr>
        <w:br/>
        <w:t xml:space="preserve">  Twigs of unbudding iron shine,</w:t>
      </w:r>
      <w:r>
        <w:rPr>
          <w:color w:val="000000"/>
          <w:sz w:val="24"/>
          <w:szCs w:val="24"/>
        </w:rPr>
        <w:br/>
        <w:t xml:space="preserve">And trampled still the river sedge.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O the Sun! </w:t>
      </w:r>
      <w:r>
        <w:rPr>
          <w:color w:val="000000"/>
          <w:sz w:val="24"/>
          <w:szCs w:val="24"/>
        </w:rPr>
        <w:br/>
        <w:t xml:space="preserve">  I have no friend so generous as this Sun</w:t>
      </w:r>
      <w:r>
        <w:rPr>
          <w:color w:val="000000"/>
          <w:sz w:val="24"/>
          <w:szCs w:val="24"/>
        </w:rPr>
        <w:br/>
        <w:t xml:space="preserve">That comes to meet me with his big warm hands. </w:t>
      </w:r>
      <w:r>
        <w:rPr>
          <w:color w:val="000000"/>
          <w:sz w:val="24"/>
          <w:szCs w:val="24"/>
        </w:rPr>
        <w:br/>
        <w:t xml:space="preserve">  And O the Sky! </w:t>
      </w:r>
      <w:r>
        <w:rPr>
          <w:color w:val="000000"/>
          <w:sz w:val="24"/>
          <w:szCs w:val="24"/>
        </w:rPr>
        <w:br/>
        <w:t xml:space="preserve">There is no maid, how true,</w:t>
      </w:r>
      <w:r>
        <w:rPr>
          <w:color w:val="000000"/>
          <w:sz w:val="24"/>
          <w:szCs w:val="24"/>
        </w:rPr>
        <w:br/>
        <w:t xml:space="preserve">  Is half so chaste</w:t>
      </w:r>
      <w:r>
        <w:rPr>
          <w:color w:val="000000"/>
          <w:sz w:val="24"/>
          <w:szCs w:val="24"/>
        </w:rPr>
        <w:br/>
        <w:t xml:space="preserve">As the pure kiss of greening willow wands</w:t>
      </w:r>
      <w:r>
        <w:rPr>
          <w:color w:val="000000"/>
          <w:sz w:val="24"/>
          <w:szCs w:val="24"/>
        </w:rPr>
        <w:br/>
        <w:t xml:space="preserve">  Against the intense pale blue</w:t>
      </w:r>
      <w:r>
        <w:rPr>
          <w:color w:val="000000"/>
          <w:sz w:val="24"/>
          <w:szCs w:val="24"/>
        </w:rPr>
        <w:br/>
        <w:t xml:space="preserve">Of this sweet boundless overarching waste.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see!—­dear Heaven, but it is the Spring!—­</w:t>
      </w:r>
      <w:r>
        <w:rPr>
          <w:color w:val="000000"/>
          <w:sz w:val="24"/>
          <w:szCs w:val="24"/>
        </w:rPr>
        <w:br/>
        <w:t xml:space="preserve">  See yonder, yonder, by the river there,</w:t>
      </w:r>
      <w:r>
        <w:rPr>
          <w:color w:val="000000"/>
          <w:sz w:val="24"/>
          <w:szCs w:val="24"/>
        </w:rPr>
        <w:br/>
        <w:t xml:space="preserve">Long glittering pearly fingers flash</w:t>
      </w:r>
      <w:r>
        <w:rPr>
          <w:color w:val="000000"/>
          <w:sz w:val="24"/>
          <w:szCs w:val="24"/>
        </w:rPr>
        <w:br/>
        <w:t xml:space="preserve">  Upon the warm bright air: </w:t>
      </w:r>
      <w:r>
        <w:rPr>
          <w:color w:val="000000"/>
          <w:sz w:val="24"/>
          <w:szCs w:val="24"/>
        </w:rPr>
        <w:br/>
        <w:t xml:space="preserve">Why, ’tis the heavenly palm,</w:t>
      </w:r>
      <w:r>
        <w:rPr>
          <w:color w:val="000000"/>
          <w:sz w:val="24"/>
          <w:szCs w:val="24"/>
        </w:rPr>
        <w:br/>
        <w:t xml:space="preserve">  The Christian tree,</w:t>
      </w:r>
      <w:r>
        <w:rPr>
          <w:color w:val="000000"/>
          <w:sz w:val="24"/>
          <w:szCs w:val="24"/>
        </w:rPr>
        <w:br/>
        <w:t xml:space="preserve">Whose budding is a psalm</w:t>
      </w:r>
      <w:r>
        <w:rPr>
          <w:color w:val="000000"/>
          <w:sz w:val="24"/>
          <w:szCs w:val="24"/>
        </w:rPr>
        <w:br/>
        <w:t xml:space="preserve">  Of natural piety: </w:t>
      </w:r>
      <w:r>
        <w:rPr>
          <w:color w:val="000000"/>
          <w:sz w:val="24"/>
          <w:szCs w:val="24"/>
        </w:rPr>
        <w:br/>
        <w:t xml:space="preserve">Soft silver notches up the smooth green stem—­</w:t>
      </w:r>
      <w:r>
        <w:rPr>
          <w:color w:val="000000"/>
          <w:sz w:val="24"/>
          <w:szCs w:val="24"/>
        </w:rPr>
        <w:br/>
        <w:t xml:space="preserve">  Ah, Spring must follow them,</w:t>
      </w:r>
      <w:r>
        <w:rPr>
          <w:color w:val="000000"/>
          <w:sz w:val="24"/>
          <w:szCs w:val="24"/>
        </w:rPr>
        <w:br/>
        <w:t xml:space="preserve">It is the Spring!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Spirit of Spring,</w:t>
      </w:r>
      <w:r>
        <w:rPr>
          <w:color w:val="000000"/>
          <w:sz w:val="24"/>
          <w:szCs w:val="24"/>
        </w:rPr>
        <w:br/>
        <w:t xml:space="preserve">  Whose strange instinctive art</w:t>
      </w:r>
      <w:r>
        <w:rPr>
          <w:color w:val="000000"/>
          <w:sz w:val="24"/>
          <w:szCs w:val="24"/>
        </w:rPr>
        <w:br/>
        <w:t xml:space="preserve">Makes the bird sing,</w:t>
      </w:r>
      <w:r>
        <w:rPr>
          <w:color w:val="000000"/>
          <w:sz w:val="24"/>
          <w:szCs w:val="24"/>
        </w:rPr>
        <w:br/>
        <w:t xml:space="preserve">  And brings the bud again;</w:t>
      </w:r>
      <w:r>
        <w:rPr>
          <w:color w:val="000000"/>
          <w:sz w:val="24"/>
          <w:szCs w:val="24"/>
        </w:rPr>
        <w:br/>
        <w:t xml:space="preserve">O in my heart</w:t>
      </w:r>
      <w:r>
        <w:rPr>
          <w:color w:val="000000"/>
          <w:sz w:val="24"/>
          <w:szCs w:val="24"/>
        </w:rPr>
        <w:br/>
        <w:t xml:space="preserve">  Take up thy heavenly reign,</w:t>
      </w:r>
      <w:r>
        <w:rPr>
          <w:color w:val="000000"/>
          <w:sz w:val="24"/>
          <w:szCs w:val="24"/>
        </w:rPr>
        <w:br/>
        <w:t xml:space="preserve">And from its deeps</w:t>
      </w:r>
      <w:r>
        <w:rPr>
          <w:color w:val="000000"/>
          <w:sz w:val="24"/>
          <w:szCs w:val="24"/>
        </w:rPr>
        <w:br/>
        <w:t xml:space="preserve">  Draw out the hidden flower,</w:t>
      </w:r>
      <w:r>
        <w:rPr>
          <w:color w:val="000000"/>
          <w:sz w:val="24"/>
          <w:szCs w:val="24"/>
        </w:rPr>
        <w:br/>
        <w:t xml:space="preserve">And where it sleeps,</w:t>
      </w:r>
      <w:r>
        <w:rPr>
          <w:color w:val="000000"/>
          <w:sz w:val="24"/>
          <w:szCs w:val="24"/>
        </w:rPr>
        <w:br/>
        <w:t xml:space="preserve">  Throughout the winter long,</w:t>
      </w:r>
      <w:r>
        <w:rPr>
          <w:color w:val="000000"/>
          <w:sz w:val="24"/>
          <w:szCs w:val="24"/>
        </w:rPr>
        <w:br/>
        <w:t xml:space="preserve">O sweet mysterious power</w:t>
      </w:r>
      <w:r>
        <w:rPr>
          <w:color w:val="000000"/>
          <w:sz w:val="24"/>
          <w:szCs w:val="24"/>
        </w:rPr>
        <w:br/>
        <w:t xml:space="preserve">  Awake the slothful song!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February</w:t>
      </w:r>
      <w:r>
        <w:rPr>
          <w:color w:val="000000"/>
          <w:sz w:val="24"/>
          <w:szCs w:val="24"/>
        </w:rPr>
        <w:t xml:space="preserve"> 7, 1893.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TREE-WORSHIP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John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lane</w:t>
      </w:r>
      <w:r>
        <w:rPr>
          <w:color w:val="000000"/>
          <w:sz w:val="24"/>
          <w:szCs w:val="24"/>
        </w:rPr>
        <w:t xml:space="preserve">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Vast and mysterious brother, ere was yet of me</w:t>
      </w:r>
      <w:r>
        <w:rPr>
          <w:color w:val="000000"/>
          <w:sz w:val="24"/>
          <w:szCs w:val="24"/>
        </w:rPr>
        <w:br/>
        <w:t xml:space="preserve">  So much as men may poise upon a needle’s end,</w:t>
      </w:r>
      <w:r>
        <w:rPr>
          <w:color w:val="000000"/>
          <w:sz w:val="24"/>
          <w:szCs w:val="24"/>
        </w:rPr>
        <w:br/>
        <w:t xml:space="preserve">Still shook with laughter all this monstrous might of thee,</w:t>
      </w:r>
      <w:r>
        <w:rPr>
          <w:color w:val="000000"/>
          <w:sz w:val="24"/>
          <w:szCs w:val="24"/>
        </w:rPr>
        <w:br/>
        <w:t xml:space="preserve">  And still with haughty crest it called the morning friend.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Thy latticed column jetted up the bright blue air,</w:t>
      </w:r>
      <w:r>
        <w:rPr>
          <w:color w:val="000000"/>
          <w:sz w:val="24"/>
          <w:szCs w:val="24"/>
        </w:rPr>
        <w:br/>
        <w:t xml:space="preserve">  Tall as a mast it was, and stronger than a tower;</w:t>
      </w:r>
      <w:r>
        <w:rPr>
          <w:color w:val="000000"/>
          <w:sz w:val="24"/>
          <w:szCs w:val="24"/>
        </w:rPr>
        <w:br/>
        <w:t xml:space="preserve">Three hundred winters had beheld thee mighty there,</w:t>
      </w:r>
      <w:r>
        <w:rPr>
          <w:color w:val="000000"/>
          <w:sz w:val="24"/>
          <w:szCs w:val="24"/>
        </w:rPr>
        <w:br/>
        <w:t xml:space="preserve">  Before my little life had lived one little hour.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rocky foot stern-set like iron in the land,</w:t>
      </w:r>
      <w:r>
        <w:rPr>
          <w:color w:val="000000"/>
          <w:sz w:val="24"/>
          <w:szCs w:val="24"/>
        </w:rPr>
        <w:br/>
        <w:t xml:space="preserve">  With leafy rustling crest the morning sows with pearls,</w:t>
      </w:r>
      <w:r>
        <w:rPr>
          <w:color w:val="000000"/>
          <w:sz w:val="24"/>
          <w:szCs w:val="24"/>
        </w:rPr>
        <w:br/>
        <w:t xml:space="preserve">Huge as a minster, half in heaven men saw thee stand,</w:t>
      </w:r>
      <w:r>
        <w:rPr>
          <w:color w:val="000000"/>
          <w:sz w:val="24"/>
          <w:szCs w:val="24"/>
        </w:rPr>
        <w:br/>
        <w:t xml:space="preserve">  Thy rugged girth the waists of fifty Eastern girls.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Knotted and warted, slabbed and armoured like the hide</w:t>
      </w:r>
      <w:r>
        <w:rPr>
          <w:color w:val="000000"/>
          <w:sz w:val="24"/>
          <w:szCs w:val="24"/>
        </w:rPr>
        <w:br/>
        <w:t xml:space="preserve">  Of tropic elephant; unstormable and steep</w:t>
      </w:r>
      <w:r>
        <w:rPr>
          <w:color w:val="000000"/>
          <w:sz w:val="24"/>
          <w:szCs w:val="24"/>
        </w:rPr>
        <w:br/>
        <w:t xml:space="preserve">As some grim fortress with a princess-pearl inside,</w:t>
      </w:r>
      <w:r>
        <w:rPr>
          <w:color w:val="000000"/>
          <w:sz w:val="24"/>
          <w:szCs w:val="24"/>
        </w:rPr>
        <w:br/>
        <w:t xml:space="preserve">  Where savage guardian faces beard the bastioned keep: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hard a rind, old tree, shielding so soft a heart—­</w:t>
      </w:r>
      <w:r>
        <w:rPr>
          <w:color w:val="000000"/>
          <w:sz w:val="24"/>
          <w:szCs w:val="24"/>
        </w:rPr>
        <w:br/>
        <w:t xml:space="preserve">  A woman’s heart of tender little nestling leaves;</w:t>
      </w:r>
      <w:r>
        <w:rPr>
          <w:color w:val="000000"/>
          <w:sz w:val="24"/>
          <w:szCs w:val="24"/>
        </w:rPr>
        <w:br/>
        <w:t xml:space="preserve">Nor rind so hard but that a touch so soft can part,</w:t>
      </w:r>
      <w:r>
        <w:rPr>
          <w:color w:val="000000"/>
          <w:sz w:val="24"/>
          <w:szCs w:val="24"/>
        </w:rPr>
        <w:br/>
        <w:t xml:space="preserve">  And Spring’s first baby-bud an easy passage cleaves.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picture thee within with dainty satin sides,</w:t>
      </w:r>
      <w:r>
        <w:rPr>
          <w:color w:val="000000"/>
          <w:sz w:val="24"/>
          <w:szCs w:val="24"/>
        </w:rPr>
        <w:br/>
        <w:t xml:space="preserve">  Where all the long day through the sleeping dryad dreams,</w:t>
      </w:r>
      <w:r>
        <w:rPr>
          <w:color w:val="000000"/>
          <w:sz w:val="24"/>
          <w:szCs w:val="24"/>
        </w:rPr>
        <w:br/>
        <w:t xml:space="preserve">But when the moon bends low and taps thee thrice she glides,</w:t>
      </w:r>
      <w:r>
        <w:rPr>
          <w:color w:val="000000"/>
          <w:sz w:val="24"/>
          <w:szCs w:val="24"/>
        </w:rPr>
        <w:br/>
        <w:t xml:space="preserve">  Knowing the fairy knock, to bask within her beams.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all the long night through, for him with eyes and ears,</w:t>
      </w:r>
      <w:r>
        <w:rPr>
          <w:color w:val="000000"/>
          <w:sz w:val="24"/>
          <w:szCs w:val="24"/>
        </w:rPr>
        <w:br/>
        <w:t xml:space="preserve">  She sways within thine arms and sings a fairy tune,</w:t>
      </w:r>
      <w:r>
        <w:rPr>
          <w:color w:val="000000"/>
          <w:sz w:val="24"/>
          <w:szCs w:val="24"/>
        </w:rPr>
        <w:br/>
        <w:t xml:space="preserve">Till, startled with the dawn, she softly disappears,</w:t>
      </w:r>
      <w:r>
        <w:rPr>
          <w:color w:val="000000"/>
          <w:sz w:val="24"/>
          <w:szCs w:val="24"/>
        </w:rPr>
        <w:br/>
        <w:t xml:space="preserve">  And sleeps and dreams again until the rising moon.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with the peep of day great bands of heavenly birds</w:t>
      </w:r>
      <w:r>
        <w:rPr>
          <w:color w:val="000000"/>
          <w:sz w:val="24"/>
          <w:szCs w:val="24"/>
        </w:rPr>
        <w:br/>
        <w:t xml:space="preserve">  Fill all thy branchy chambers with a thousand flutes,</w:t>
      </w:r>
      <w:r>
        <w:rPr>
          <w:color w:val="000000"/>
          <w:sz w:val="24"/>
          <w:szCs w:val="24"/>
        </w:rPr>
        <w:br/>
        <w:t xml:space="preserve">And with the torrid noon stroll up the weary herds,</w:t>
      </w:r>
      <w:r>
        <w:rPr>
          <w:color w:val="000000"/>
          <w:sz w:val="24"/>
          <w:szCs w:val="24"/>
        </w:rPr>
        <w:br/>
        <w:t xml:space="preserve">  To seek thy friendly shade and doze about thy roots—­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Till with the setting sun they turn them once more home;</w:t>
      </w:r>
      <w:r>
        <w:rPr>
          <w:color w:val="000000"/>
          <w:sz w:val="24"/>
          <w:szCs w:val="24"/>
        </w:rPr>
        <w:br/>
        <w:t xml:space="preserve">  And, ere the moon dawns, for a brief enchanted space,</w:t>
      </w:r>
      <w:r>
        <w:rPr>
          <w:color w:val="000000"/>
          <w:sz w:val="24"/>
          <w:szCs w:val="24"/>
        </w:rPr>
        <w:br/>
        <w:t xml:space="preserve">Weary with million miles, the sore-spent star-beams come,</w:t>
      </w:r>
      <w:r>
        <w:rPr>
          <w:color w:val="000000"/>
          <w:sz w:val="24"/>
          <w:szCs w:val="24"/>
        </w:rPr>
        <w:br/>
        <w:t xml:space="preserve">  And moths and bats hold witches’ sabbath in the place.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then I picture thee some bloodstained Holyrood,</w:t>
      </w:r>
      <w:r>
        <w:rPr>
          <w:color w:val="000000"/>
          <w:sz w:val="24"/>
          <w:szCs w:val="24"/>
        </w:rPr>
        <w:br/>
        <w:t xml:space="preserve">  Dread haunted palace of the bat and owl, whence steal,</w:t>
      </w:r>
      <w:r>
        <w:rPr>
          <w:color w:val="000000"/>
          <w:sz w:val="24"/>
          <w:szCs w:val="24"/>
        </w:rPr>
        <w:br/>
        <w:t xml:space="preserve">Shrouded all day, lost murdered spirits of the wood,</w:t>
      </w:r>
      <w:r>
        <w:rPr>
          <w:color w:val="000000"/>
          <w:sz w:val="24"/>
          <w:szCs w:val="24"/>
        </w:rPr>
        <w:br/>
        <w:t xml:space="preserve">  And fright young happy nests with homeless hoot and squeal.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Then, maybe, dangling from thy gloomy gallows boughs,</w:t>
      </w:r>
      <w:r>
        <w:rPr>
          <w:color w:val="000000"/>
          <w:sz w:val="24"/>
          <w:szCs w:val="24"/>
        </w:rPr>
        <w:br/>
        <w:t xml:space="preserve">  A human corpse swings, mournful, rattling bones and chains—­</w:t>
      </w:r>
      <w:r>
        <w:rPr>
          <w:color w:val="000000"/>
          <w:sz w:val="24"/>
          <w:szCs w:val="24"/>
        </w:rPr>
        <w:br/>
        <w:t xml:space="preserve">His eighteenth century flesh hath fattened nineteenth century cows—­</w:t>
      </w:r>
      <w:r>
        <w:rPr>
          <w:color w:val="000000"/>
          <w:sz w:val="24"/>
          <w:szCs w:val="24"/>
        </w:rPr>
        <w:br/>
        <w:t xml:space="preserve">  Ghastly Aeolian harp fingered of winds and rains.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Poor Rizpah comes to reap each newly-fallen bone</w:t>
      </w:r>
      <w:r>
        <w:rPr>
          <w:color w:val="000000"/>
          <w:sz w:val="24"/>
          <w:szCs w:val="24"/>
        </w:rPr>
        <w:br/>
        <w:t xml:space="preserve">  That once thrilled soft, a little limb, within her womb;</w:t>
      </w:r>
      <w:r>
        <w:rPr>
          <w:color w:val="000000"/>
          <w:sz w:val="24"/>
          <w:szCs w:val="24"/>
        </w:rPr>
        <w:br/>
        <w:t xml:space="preserve">And mark yon alchemist, with zodiac-spangled zone,</w:t>
      </w:r>
      <w:r>
        <w:rPr>
          <w:color w:val="000000"/>
          <w:sz w:val="24"/>
          <w:szCs w:val="24"/>
        </w:rPr>
        <w:br/>
        <w:t xml:space="preserve">  Wrenching the mandrake root that fattens in the gloom.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rounds thy day, from maiden morn to haunted night,</w:t>
      </w:r>
      <w:r>
        <w:rPr>
          <w:color w:val="000000"/>
          <w:sz w:val="24"/>
          <w:szCs w:val="24"/>
        </w:rPr>
        <w:br/>
        <w:t xml:space="preserve">  From larks and sunlit dreams to owl and gibbering ghost;</w:t>
      </w:r>
      <w:r>
        <w:rPr>
          <w:color w:val="000000"/>
          <w:sz w:val="24"/>
          <w:szCs w:val="24"/>
        </w:rPr>
        <w:br/>
        <w:t xml:space="preserve">A catacomb of dark, a maze of living light,</w:t>
      </w:r>
      <w:r>
        <w:rPr>
          <w:color w:val="000000"/>
          <w:sz w:val="24"/>
          <w:szCs w:val="24"/>
        </w:rPr>
        <w:br/>
        <w:t xml:space="preserve">  To the wide sea of air a green and welcome coast.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seek a god, old tree:  accept my worship, thou! </w:t>
      </w:r>
      <w:r>
        <w:rPr>
          <w:color w:val="000000"/>
          <w:sz w:val="24"/>
          <w:szCs w:val="24"/>
        </w:rPr>
        <w:br/>
        <w:t xml:space="preserve">  All other gods have failed me always in my need;</w:t>
      </w:r>
      <w:r>
        <w:rPr>
          <w:color w:val="000000"/>
          <w:sz w:val="24"/>
          <w:szCs w:val="24"/>
        </w:rPr>
        <w:br/>
        <w:t xml:space="preserve">I hang my votive song beneath thy temple bough,</w:t>
      </w:r>
      <w:r>
        <w:rPr>
          <w:color w:val="000000"/>
          <w:sz w:val="24"/>
          <w:szCs w:val="24"/>
        </w:rPr>
        <w:br/>
        <w:t xml:space="preserve">  Unto thy strength I cry—­Old monster, be my creed!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Give me to clasp this earth with feeding roots like thine,</w:t>
      </w:r>
      <w:r>
        <w:rPr>
          <w:color w:val="000000"/>
          <w:sz w:val="24"/>
          <w:szCs w:val="24"/>
        </w:rPr>
        <w:br/>
        <w:t xml:space="preserve">  To mount yon heaven with such star-aspiring head,</w:t>
      </w:r>
      <w:r>
        <w:rPr>
          <w:color w:val="000000"/>
          <w:sz w:val="24"/>
          <w:szCs w:val="24"/>
        </w:rPr>
        <w:br/>
        <w:t xml:space="preserve">Fill full with sap and buds this shrunken life of mine,</w:t>
      </w:r>
      <w:r>
        <w:rPr>
          <w:color w:val="000000"/>
          <w:sz w:val="24"/>
          <w:szCs w:val="24"/>
        </w:rPr>
        <w:br/>
        <w:t xml:space="preserve">  And from my boughs oh! might such stalwart sons be shed.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loving cheek pressed close against thy horny breast,</w:t>
      </w:r>
      <w:r>
        <w:rPr>
          <w:color w:val="000000"/>
          <w:sz w:val="24"/>
          <w:szCs w:val="24"/>
        </w:rPr>
        <w:br/>
        <w:t xml:space="preserve">  I hear the roar of sap mounting within thy veins;</w:t>
      </w:r>
      <w:r>
        <w:rPr>
          <w:color w:val="000000"/>
          <w:sz w:val="24"/>
          <w:szCs w:val="24"/>
        </w:rPr>
        <w:br/>
        <w:t xml:space="preserve">Tingling with buds, thy great hands open towards the west,</w:t>
      </w:r>
      <w:r>
        <w:rPr>
          <w:color w:val="000000"/>
          <w:sz w:val="24"/>
          <w:szCs w:val="24"/>
        </w:rPr>
        <w:br/>
        <w:t xml:space="preserve">  To catch the sweetheart winds that bring the sister rains.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winds that blow from out the fruitful mouth of God,</w:t>
      </w:r>
      <w:r>
        <w:rPr>
          <w:color w:val="000000"/>
          <w:sz w:val="24"/>
          <w:szCs w:val="24"/>
        </w:rPr>
        <w:br/>
        <w:t xml:space="preserve">  O rains that softly fall from His all-loving eyes,</w:t>
      </w:r>
      <w:r>
        <w:rPr>
          <w:color w:val="000000"/>
          <w:sz w:val="24"/>
          <w:szCs w:val="24"/>
        </w:rPr>
        <w:br/>
        <w:t xml:space="preserve">You that bring buds to trees and daisies to the sod—­</w:t>
      </w:r>
      <w:r>
        <w:rPr>
          <w:color w:val="000000"/>
          <w:sz w:val="24"/>
          <w:szCs w:val="24"/>
        </w:rPr>
        <w:br/>
        <w:t xml:space="preserve">  O God’s best Angel of the Spring, in me arise.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BALLAD OF LONDON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H. W. MASSINSHAM)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London!  London! our delight,</w:t>
      </w:r>
      <w:r>
        <w:rPr>
          <w:color w:val="000000"/>
          <w:sz w:val="24"/>
          <w:szCs w:val="24"/>
        </w:rPr>
        <w:br/>
        <w:t xml:space="preserve">Great flower that opens but at night,</w:t>
      </w:r>
      <w:r>
        <w:rPr>
          <w:color w:val="000000"/>
          <w:sz w:val="24"/>
          <w:szCs w:val="24"/>
        </w:rPr>
        <w:br/>
        <w:t xml:space="preserve">Great City of the Midnight Sun,</w:t>
      </w:r>
      <w:r>
        <w:rPr>
          <w:color w:val="000000"/>
          <w:sz w:val="24"/>
          <w:szCs w:val="24"/>
        </w:rPr>
        <w:br/>
        <w:t xml:space="preserve">Whose day begins when day is done.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Lamp after lamp against the sky</w:t>
      </w:r>
      <w:r>
        <w:rPr>
          <w:color w:val="000000"/>
          <w:sz w:val="24"/>
          <w:szCs w:val="24"/>
        </w:rPr>
        <w:br/>
        <w:t xml:space="preserve">Opens a sudden beaming eye,</w:t>
      </w:r>
      <w:r>
        <w:rPr>
          <w:color w:val="000000"/>
          <w:sz w:val="24"/>
          <w:szCs w:val="24"/>
        </w:rPr>
        <w:br/>
        <w:t xml:space="preserve">Leaping alight on either hand,</w:t>
      </w:r>
      <w:r>
        <w:rPr>
          <w:color w:val="000000"/>
          <w:sz w:val="24"/>
          <w:szCs w:val="24"/>
        </w:rPr>
        <w:br/>
        <w:t xml:space="preserve">The iron lilies of the Strand.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Like dragonflies, the hansoms hover,</w:t>
      </w:r>
      <w:r>
        <w:rPr>
          <w:color w:val="000000"/>
          <w:sz w:val="24"/>
          <w:szCs w:val="24"/>
        </w:rPr>
        <w:br/>
        <w:t xml:space="preserve">With jewelled eyes, to catch the lover;</w:t>
      </w:r>
      <w:r>
        <w:rPr>
          <w:color w:val="000000"/>
          <w:sz w:val="24"/>
          <w:szCs w:val="24"/>
        </w:rPr>
        <w:br/>
        <w:t xml:space="preserve">The streets are full of lights and loves,</w:t>
      </w:r>
      <w:r>
        <w:rPr>
          <w:color w:val="000000"/>
          <w:sz w:val="24"/>
          <w:szCs w:val="24"/>
        </w:rPr>
        <w:br/>
        <w:t xml:space="preserve">Soft gowns, and flutter of soiled doves.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human moths about the light</w:t>
      </w:r>
      <w:r>
        <w:rPr>
          <w:color w:val="000000"/>
          <w:sz w:val="24"/>
          <w:szCs w:val="24"/>
        </w:rPr>
        <w:br/>
        <w:t xml:space="preserve">Dash and cling close in dazed delight,</w:t>
      </w:r>
      <w:r>
        <w:rPr>
          <w:color w:val="000000"/>
          <w:sz w:val="24"/>
          <w:szCs w:val="24"/>
        </w:rPr>
        <w:br/>
        <w:t xml:space="preserve">And burn and laugh, the world and wife,</w:t>
      </w:r>
      <w:r>
        <w:rPr>
          <w:color w:val="000000"/>
          <w:sz w:val="24"/>
          <w:szCs w:val="24"/>
        </w:rPr>
        <w:br/>
        <w:t xml:space="preserve">For this is London, this is life!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Upon thy petals butterflies,</w:t>
      </w:r>
      <w:r>
        <w:rPr>
          <w:color w:val="000000"/>
          <w:sz w:val="24"/>
          <w:szCs w:val="24"/>
        </w:rPr>
        <w:br/>
        <w:t xml:space="preserve">But at thy root, some say, there lies</w:t>
      </w:r>
      <w:r>
        <w:rPr>
          <w:color w:val="000000"/>
          <w:sz w:val="24"/>
          <w:szCs w:val="24"/>
        </w:rPr>
        <w:br/>
        <w:t xml:space="preserve">A world of weeping trodden things,</w:t>
      </w:r>
      <w:r>
        <w:rPr>
          <w:color w:val="000000"/>
          <w:sz w:val="24"/>
          <w:szCs w:val="24"/>
        </w:rPr>
        <w:br/>
        <w:t xml:space="preserve">Poor worms that have not eyes or wings.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out corruption of their woe</w:t>
      </w:r>
      <w:r>
        <w:rPr>
          <w:color w:val="000000"/>
          <w:sz w:val="24"/>
          <w:szCs w:val="24"/>
        </w:rPr>
        <w:br/>
        <w:t xml:space="preserve">Springs this bright flower that charms us so,</w:t>
      </w:r>
      <w:r>
        <w:rPr>
          <w:color w:val="000000"/>
          <w:sz w:val="24"/>
          <w:szCs w:val="24"/>
        </w:rPr>
        <w:br/>
        <w:t xml:space="preserve">Men die and rot deep out of sight</w:t>
      </w:r>
      <w:r>
        <w:rPr>
          <w:color w:val="000000"/>
          <w:sz w:val="24"/>
          <w:szCs w:val="24"/>
        </w:rPr>
        <w:br/>
        <w:t xml:space="preserve">To keep this jungle-flower bright.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Paris and London, World-Flowers twain</w:t>
      </w:r>
      <w:r>
        <w:rPr>
          <w:color w:val="000000"/>
          <w:sz w:val="24"/>
          <w:szCs w:val="24"/>
        </w:rPr>
        <w:br/>
        <w:t xml:space="preserve">Wherewith the World-Tree blooms again,</w:t>
      </w:r>
      <w:r>
        <w:rPr>
          <w:color w:val="000000"/>
          <w:sz w:val="24"/>
          <w:szCs w:val="24"/>
        </w:rPr>
        <w:br/>
        <w:t xml:space="preserve">Since Time hath gathered Babylon,</w:t>
      </w:r>
      <w:r>
        <w:rPr>
          <w:color w:val="000000"/>
          <w:sz w:val="24"/>
          <w:szCs w:val="24"/>
        </w:rPr>
        <w:br/>
        <w:t xml:space="preserve">And withered Rome still withers 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Sidon and Tyre were such as ye,</w:t>
      </w:r>
      <w:r>
        <w:rPr>
          <w:color w:val="000000"/>
          <w:sz w:val="24"/>
          <w:szCs w:val="24"/>
        </w:rPr>
        <w:br/>
        <w:t xml:space="preserve">How bright they shone upon the Tree! </w:t>
      </w:r>
      <w:r>
        <w:rPr>
          <w:color w:val="000000"/>
          <w:sz w:val="24"/>
          <w:szCs w:val="24"/>
        </w:rPr>
        <w:br/>
        <w:t xml:space="preserve">But Time hath gathered, both are gone,</w:t>
      </w:r>
      <w:r>
        <w:rPr>
          <w:color w:val="000000"/>
          <w:sz w:val="24"/>
          <w:szCs w:val="24"/>
        </w:rPr>
        <w:br/>
        <w:t xml:space="preserve">And no man sails to Babylon.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London!  London! our delight,</w:t>
      </w:r>
      <w:r>
        <w:rPr>
          <w:color w:val="000000"/>
          <w:sz w:val="24"/>
          <w:szCs w:val="24"/>
        </w:rPr>
        <w:br/>
        <w:t xml:space="preserve">For thee, too, the eternal night,</w:t>
      </w:r>
      <w:r>
        <w:rPr>
          <w:color w:val="000000"/>
          <w:sz w:val="24"/>
          <w:szCs w:val="24"/>
        </w:rPr>
        <w:br/>
        <w:t xml:space="preserve">And Circe Paris hath no charm</w:t>
      </w:r>
      <w:r>
        <w:rPr>
          <w:color w:val="000000"/>
          <w:sz w:val="24"/>
          <w:szCs w:val="24"/>
        </w:rPr>
        <w:br/>
        <w:t xml:space="preserve">To stay Time’s unrelenting arm.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Time and his moths shall eat up all. </w:t>
      </w:r>
      <w:r>
        <w:rPr>
          <w:color w:val="000000"/>
          <w:sz w:val="24"/>
          <w:szCs w:val="24"/>
        </w:rPr>
        <w:br/>
        <w:t xml:space="preserve">Your chiming towers proud and tall</w:t>
      </w:r>
      <w:r>
        <w:rPr>
          <w:color w:val="000000"/>
          <w:sz w:val="24"/>
          <w:szCs w:val="24"/>
        </w:rPr>
        <w:br/>
        <w:t xml:space="preserve">He shall most utterly abase,</w:t>
      </w:r>
      <w:r>
        <w:rPr>
          <w:color w:val="000000"/>
          <w:sz w:val="24"/>
          <w:szCs w:val="24"/>
        </w:rPr>
        <w:br/>
        <w:t xml:space="preserve">And set a desert in their place.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PARIS DAY BY DAY:  A FAMILIAR EPISTLE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Mrs</w:t>
      </w:r>
      <w:r>
        <w:rPr>
          <w:color w:val="000000"/>
          <w:sz w:val="24"/>
          <w:szCs w:val="24"/>
        </w:rPr>
        <w:t xml:space="preserve">. </w:t>
      </w:r>
      <w:r>
        <w:rPr>
          <w:i/>
          <w:color w:val="000000"/>
          <w:sz w:val="24"/>
          <w:szCs w:val="24"/>
        </w:rPr>
        <w:t xml:space="preserve">Henry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Harland</w:t>
      </w:r>
      <w:r>
        <w:rPr>
          <w:color w:val="000000"/>
          <w:sz w:val="24"/>
          <w:szCs w:val="24"/>
        </w:rPr>
        <w:t xml:space="preserve">[1])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Paris, half Angel, half Grisette,</w:t>
      </w:r>
      <w:r>
        <w:rPr>
          <w:color w:val="000000"/>
          <w:sz w:val="24"/>
          <w:szCs w:val="24"/>
        </w:rPr>
        <w:br/>
        <w:t xml:space="preserve">I would that I were with thee yet,</w:t>
      </w:r>
      <w:r>
        <w:rPr>
          <w:color w:val="000000"/>
          <w:sz w:val="24"/>
          <w:szCs w:val="24"/>
        </w:rPr>
        <w:br/>
        <w:t xml:space="preserve">Where the long boulevard at even</w:t>
      </w:r>
      <w:r>
        <w:rPr>
          <w:color w:val="000000"/>
          <w:sz w:val="24"/>
          <w:szCs w:val="24"/>
        </w:rPr>
        <w:br/>
        <w:t xml:space="preserve">Stretches its starry lamps to heaven,</w:t>
      </w:r>
      <w:r>
        <w:rPr>
          <w:color w:val="000000"/>
          <w:sz w:val="24"/>
          <w:szCs w:val="24"/>
        </w:rPr>
        <w:br/>
        <w:t xml:space="preserve">And whispers from a thousand trees</w:t>
      </w:r>
      <w:r>
        <w:rPr>
          <w:color w:val="000000"/>
          <w:sz w:val="24"/>
          <w:szCs w:val="24"/>
        </w:rPr>
        <w:br/>
        <w:t xml:space="preserve">Vague hints of the Hesperides.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Once more, once more, my heart, to sit</w:t>
      </w:r>
      <w:r>
        <w:rPr>
          <w:color w:val="000000"/>
          <w:sz w:val="24"/>
          <w:szCs w:val="24"/>
        </w:rPr>
        <w:br/>
        <w:t xml:space="preserve">With Aline’s smile and Harry’s wit,</w:t>
      </w:r>
      <w:r>
        <w:rPr>
          <w:color w:val="000000"/>
          <w:sz w:val="24"/>
          <w:szCs w:val="24"/>
        </w:rPr>
        <w:br/>
        <w:t xml:space="preserve">To sit and sip the cloudy green,</w:t>
      </w:r>
      <w:r>
        <w:rPr>
          <w:color w:val="000000"/>
          <w:sz w:val="24"/>
          <w:szCs w:val="24"/>
        </w:rPr>
        <w:br/>
        <w:t xml:space="preserve">With dreamy hints of speech between;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Or, may be, flashing all intent</w:t>
      </w:r>
      <w:r>
        <w:rPr>
          <w:color w:val="000000"/>
          <w:sz w:val="24"/>
          <w:szCs w:val="24"/>
        </w:rPr>
        <w:br/>
        <w:t xml:space="preserve">At call of some stern argument,</w:t>
      </w:r>
      <w:r>
        <w:rPr>
          <w:color w:val="000000"/>
          <w:sz w:val="24"/>
          <w:szCs w:val="24"/>
        </w:rPr>
        <w:br/>
        <w:t xml:space="preserve">When the New Woman fain would be,</w:t>
      </w:r>
      <w:r>
        <w:rPr>
          <w:color w:val="000000"/>
          <w:sz w:val="24"/>
          <w:szCs w:val="24"/>
        </w:rPr>
        <w:br/>
        <w:t xml:space="preserve">Like the Old Male, her husband, free. </w:t>
      </w:r>
      <w:r>
        <w:rPr>
          <w:color w:val="000000"/>
          <w:sz w:val="24"/>
          <w:szCs w:val="24"/>
        </w:rPr>
        <w:br/>
        <w:t xml:space="preserve">The prose-man takes his mighty lyre</w:t>
      </w:r>
      <w:r>
        <w:rPr>
          <w:color w:val="000000"/>
          <w:sz w:val="24"/>
          <w:szCs w:val="24"/>
        </w:rPr>
        <w:br/>
        <w:t xml:space="preserve">And talks like music set on fire!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while the merry crowd slips by</w:t>
      </w:r>
      <w:r>
        <w:rPr>
          <w:color w:val="000000"/>
          <w:sz w:val="24"/>
          <w:szCs w:val="24"/>
        </w:rPr>
        <w:br/>
        <w:t xml:space="preserve">Glittering and glancing to the eye,</w:t>
      </w:r>
      <w:r>
        <w:rPr>
          <w:color w:val="000000"/>
          <w:sz w:val="24"/>
          <w:szCs w:val="24"/>
        </w:rPr>
        <w:br/>
        <w:t xml:space="preserve">All happy lovers on their way</w:t>
      </w:r>
      <w:r>
        <w:rPr>
          <w:color w:val="000000"/>
          <w:sz w:val="24"/>
          <w:szCs w:val="24"/>
        </w:rPr>
        <w:br/>
        <w:t xml:space="preserve">To make a golden end of day—­</w:t>
      </w:r>
      <w:r>
        <w:rPr>
          <w:color w:val="000000"/>
          <w:sz w:val="24"/>
          <w:szCs w:val="24"/>
        </w:rPr>
        <w:br/>
        <w:t xml:space="preserve">Ah!  Cafe truly called </w:t>
      </w:r>
      <w:r>
        <w:rPr>
          <w:i/>
          <w:color w:val="000000"/>
          <w:sz w:val="24"/>
          <w:szCs w:val="24"/>
        </w:rPr>
        <w:t xml:space="preserve">La Paix</w:t>
      </w:r>
      <w:r>
        <w:rPr>
          <w:color w:val="000000"/>
          <w:sz w:val="24"/>
          <w:szCs w:val="24"/>
        </w:rPr>
        <w:t xml:space="preserve">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 at the </w:t>
      </w:r>
      <w:r>
        <w:rPr>
          <w:i/>
          <w:color w:val="000000"/>
          <w:sz w:val="24"/>
          <w:szCs w:val="24"/>
        </w:rPr>
        <w:t xml:space="preserve">pension</w:t>
      </w:r>
      <w:r>
        <w:rPr>
          <w:color w:val="000000"/>
          <w:sz w:val="24"/>
          <w:szCs w:val="24"/>
        </w:rPr>
        <w:t xml:space="preserve"> I would be</w:t>
      </w:r>
      <w:r>
        <w:rPr>
          <w:color w:val="000000"/>
          <w:sz w:val="24"/>
          <w:szCs w:val="24"/>
        </w:rPr>
        <w:br/>
        <w:t xml:space="preserve">With Transatlantic maidens three,</w:t>
      </w:r>
      <w:r>
        <w:rPr>
          <w:color w:val="000000"/>
          <w:sz w:val="24"/>
          <w:szCs w:val="24"/>
        </w:rPr>
        <w:br/>
        <w:t xml:space="preserve">The same, I vow, who once of old</w:t>
      </w:r>
      <w:r>
        <w:rPr>
          <w:color w:val="000000"/>
          <w:sz w:val="24"/>
          <w:szCs w:val="24"/>
        </w:rPr>
        <w:br/>
        <w:t xml:space="preserve">Guarded with song the trees of gold.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Lady, lady, </w:t>
      </w:r>
      <w:r>
        <w:rPr>
          <w:i/>
          <w:color w:val="000000"/>
          <w:sz w:val="24"/>
          <w:szCs w:val="24"/>
        </w:rPr>
        <w:t xml:space="preserve">Vis-a-Vis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When shall I cease to think of thee,</w:t>
      </w:r>
      <w:r>
        <w:rPr>
          <w:color w:val="000000"/>
          <w:sz w:val="24"/>
          <w:szCs w:val="24"/>
        </w:rPr>
        <w:br/>
        <w:t xml:space="preserve">On whose fair head the Golden Fleece</w:t>
      </w:r>
      <w:r>
        <w:rPr>
          <w:color w:val="000000"/>
          <w:sz w:val="24"/>
          <w:szCs w:val="24"/>
        </w:rPr>
        <w:br/>
        <w:t xml:space="preserve">Too soon, too soon, returns to Greece—­</w:t>
      </w:r>
      <w:r>
        <w:rPr>
          <w:color w:val="000000"/>
          <w:sz w:val="24"/>
          <w:szCs w:val="24"/>
        </w:rPr>
        <w:br/>
        <w:t xml:space="preserve">Oh, why to Athens e’er depart? </w:t>
      </w:r>
      <w:r>
        <w:rPr>
          <w:color w:val="000000"/>
          <w:sz w:val="24"/>
          <w:szCs w:val="24"/>
        </w:rPr>
        <w:br/>
        <w:t xml:space="preserve">Come back, come back, and bring my heart!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she whose gentle silver grace,</w:t>
      </w:r>
      <w:r>
        <w:rPr>
          <w:color w:val="000000"/>
          <w:sz w:val="24"/>
          <w:szCs w:val="24"/>
        </w:rPr>
        <w:br/>
        <w:t xml:space="preserve">So wise of speech and kind of face,</w:t>
      </w:r>
      <w:r>
        <w:rPr>
          <w:color w:val="000000"/>
          <w:sz w:val="24"/>
          <w:szCs w:val="24"/>
        </w:rPr>
        <w:br/>
        <w:t xml:space="preserve">Whose every wise and witty word</w:t>
      </w:r>
      <w:r>
        <w:rPr>
          <w:color w:val="000000"/>
          <w:sz w:val="24"/>
          <w:szCs w:val="24"/>
        </w:rPr>
        <w:br/>
        <w:t xml:space="preserve">Fell shy, half blushing to be heard.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Last, but ah! surely not least dear,</w:t>
      </w:r>
      <w:r>
        <w:rPr>
          <w:color w:val="000000"/>
          <w:sz w:val="24"/>
          <w:szCs w:val="24"/>
        </w:rPr>
        <w:br/>
        <w:t xml:space="preserve">That blithe and buxom buccaneer,</w:t>
      </w:r>
      <w:r>
        <w:rPr>
          <w:color w:val="000000"/>
          <w:sz w:val="24"/>
          <w:szCs w:val="24"/>
        </w:rPr>
        <w:br/>
        <w:t xml:space="preserve">Th’ avenging goddess of her sex,</w:t>
      </w:r>
      <w:r>
        <w:rPr>
          <w:color w:val="000000"/>
          <w:sz w:val="24"/>
          <w:szCs w:val="24"/>
        </w:rPr>
        <w:br/>
        <w:t xml:space="preserve">Born the base soul of man to vex,</w:t>
      </w:r>
      <w:r>
        <w:rPr>
          <w:color w:val="000000"/>
          <w:sz w:val="24"/>
          <w:szCs w:val="24"/>
        </w:rPr>
        <w:br/>
        <w:t xml:space="preserve">And wring from him those tears and sighs</w:t>
      </w:r>
      <w:r>
        <w:rPr>
          <w:color w:val="000000"/>
          <w:sz w:val="24"/>
          <w:szCs w:val="24"/>
        </w:rPr>
        <w:br/>
        <w:t xml:space="preserve">Tortured from woman’s heart and eyes. </w:t>
      </w:r>
      <w:r>
        <w:rPr>
          <w:color w:val="000000"/>
          <w:sz w:val="24"/>
          <w:szCs w:val="24"/>
        </w:rPr>
        <w:br/>
        <w:t xml:space="preserve">Ah! fury, fascinating, fair—­</w:t>
      </w:r>
      <w:r>
        <w:rPr>
          <w:color w:val="000000"/>
          <w:sz w:val="24"/>
          <w:szCs w:val="24"/>
        </w:rPr>
        <w:br/>
        <w:t xml:space="preserve">When shall I cease to think of </w:t>
      </w:r>
      <w:r>
        <w:rPr>
          <w:i/>
          <w:color w:val="000000"/>
          <w:sz w:val="24"/>
          <w:szCs w:val="24"/>
        </w:rPr>
        <w:t xml:space="preserve">her</w:t>
      </w:r>
      <w:r>
        <w:rPr>
          <w:color w:val="000000"/>
          <w:sz w:val="24"/>
          <w:szCs w:val="24"/>
        </w:rPr>
        <w:t xml:space="preserve">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Paris, half Angel, half Grisette,</w:t>
      </w:r>
      <w:r>
        <w:rPr>
          <w:color w:val="000000"/>
          <w:sz w:val="24"/>
          <w:szCs w:val="24"/>
        </w:rPr>
        <w:br/>
        <w:t xml:space="preserve">I would that I were with thee yet,</w:t>
      </w:r>
      <w:r>
        <w:rPr>
          <w:color w:val="000000"/>
          <w:sz w:val="24"/>
          <w:szCs w:val="24"/>
        </w:rPr>
        <w:br/>
        <w:t xml:space="preserve">But London waits me, like a wife,—­</w:t>
      </w:r>
      <w:r>
        <w:rPr>
          <w:color w:val="000000"/>
          <w:sz w:val="24"/>
          <w:szCs w:val="24"/>
        </w:rPr>
        <w:br/>
        <w:t xml:space="preserve">London, the love of my whole life.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Tell her not, Paris, mercy me! </w:t>
      </w:r>
      <w:r>
        <w:rPr>
          <w:color w:val="000000"/>
          <w:sz w:val="24"/>
          <w:szCs w:val="24"/>
        </w:rPr>
        <w:br/>
        <w:t xml:space="preserve">How I have flirted, dear, with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By kind permission of the Editor of </w:t>
      </w:r>
      <w:r>
        <w:rPr>
          <w:i/>
          <w:color w:val="000000"/>
          <w:sz w:val="24"/>
          <w:szCs w:val="24"/>
        </w:rPr>
        <w:t xml:space="preserve">The Yellow Book</w:t>
      </w:r>
      <w:r>
        <w:rPr>
          <w:color w:val="000000"/>
          <w:sz w:val="24"/>
          <w:szCs w:val="24"/>
        </w:rPr>
        <w:t xml:space="preserve">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ALFRED TENNYSON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Westminster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October</w:t>
      </w:r>
      <w:r>
        <w:rPr>
          <w:color w:val="000000"/>
          <w:sz w:val="24"/>
          <w:szCs w:val="24"/>
        </w:rPr>
        <w:t xml:space="preserve"> 12, 1892)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Great man of song, whose glorious laurelled head</w:t>
      </w:r>
      <w:r>
        <w:rPr>
          <w:color w:val="000000"/>
          <w:sz w:val="24"/>
          <w:szCs w:val="24"/>
        </w:rPr>
        <w:br/>
        <w:t xml:space="preserve">  Within the lap of death sleeps well at last,</w:t>
      </w:r>
      <w:r>
        <w:rPr>
          <w:color w:val="000000"/>
          <w:sz w:val="24"/>
          <w:szCs w:val="24"/>
        </w:rPr>
        <w:br/>
        <w:t xml:space="preserve">Down the dark road, seeking the deathless dead,</w:t>
      </w:r>
      <w:r>
        <w:rPr>
          <w:color w:val="000000"/>
          <w:sz w:val="24"/>
          <w:szCs w:val="24"/>
        </w:rPr>
        <w:br/>
        <w:t xml:space="preserve">  Thy faithful, fearless, shining soul hath passed.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Fame blows his silver trumpet o’er thy sleep,</w:t>
      </w:r>
      <w:r>
        <w:rPr>
          <w:color w:val="000000"/>
          <w:sz w:val="24"/>
          <w:szCs w:val="24"/>
        </w:rPr>
        <w:br/>
        <w:t xml:space="preserve">  And Love stands broken by thy lonely lyre;</w:t>
      </w:r>
      <w:r>
        <w:rPr>
          <w:color w:val="000000"/>
          <w:sz w:val="24"/>
          <w:szCs w:val="24"/>
        </w:rPr>
        <w:br/>
        <w:t xml:space="preserve">So pure the fire God gave this clay to keep,</w:t>
      </w:r>
      <w:r>
        <w:rPr>
          <w:color w:val="000000"/>
          <w:sz w:val="24"/>
          <w:szCs w:val="24"/>
        </w:rPr>
        <w:br/>
        <w:t xml:space="preserve">  The clay must still seem holy for the fire.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Poor dupes of sense, we deem the close-shut eye,</w:t>
      </w:r>
      <w:r>
        <w:rPr>
          <w:color w:val="000000"/>
          <w:sz w:val="24"/>
          <w:szCs w:val="24"/>
        </w:rPr>
        <w:br/>
        <w:t xml:space="preserve">  So faithful servant of his golden tongue,</w:t>
      </w:r>
      <w:r>
        <w:rPr>
          <w:color w:val="000000"/>
          <w:sz w:val="24"/>
          <w:szCs w:val="24"/>
        </w:rPr>
        <w:br/>
        <w:t xml:space="preserve">Still holds the hoarded lights of earth and sky,</w:t>
      </w:r>
      <w:r>
        <w:rPr>
          <w:color w:val="000000"/>
          <w:sz w:val="24"/>
          <w:szCs w:val="24"/>
        </w:rPr>
        <w:br/>
        <w:t xml:space="preserve">  We deem the mouth still full of sleeping song.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mourn as though the great good song he gave</w:t>
      </w:r>
      <w:r>
        <w:rPr>
          <w:color w:val="000000"/>
          <w:sz w:val="24"/>
          <w:szCs w:val="24"/>
        </w:rPr>
        <w:br/>
        <w:t xml:space="preserve">  Passed with the singer’s own informing breath: </w:t>
      </w:r>
      <w:r>
        <w:rPr>
          <w:color w:val="000000"/>
          <w:sz w:val="24"/>
          <w:szCs w:val="24"/>
        </w:rPr>
        <w:br/>
        <w:t xml:space="preserve">Ah, golden book, for thee there is no grave,</w:t>
      </w:r>
      <w:r>
        <w:rPr>
          <w:color w:val="000000"/>
          <w:sz w:val="24"/>
          <w:szCs w:val="24"/>
        </w:rPr>
        <w:br/>
        <w:t xml:space="preserve">  Thine is a rhyme that shall not taste of death.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Great wife of his great heart—­’tis yours to mourn,</w:t>
      </w:r>
      <w:r>
        <w:rPr>
          <w:color w:val="000000"/>
          <w:sz w:val="24"/>
          <w:szCs w:val="24"/>
        </w:rPr>
        <w:br/>
        <w:t xml:space="preserve">  Son well-beloved, ’tis yours, who loved him so: </w:t>
      </w:r>
      <w:r>
        <w:rPr>
          <w:color w:val="000000"/>
          <w:sz w:val="24"/>
          <w:szCs w:val="24"/>
        </w:rPr>
        <w:br/>
        <w:t xml:space="preserve">But we!—­hath death one perfect page out-torn</w:t>
      </w:r>
      <w:r>
        <w:rPr>
          <w:color w:val="000000"/>
          <w:sz w:val="24"/>
          <w:szCs w:val="24"/>
        </w:rPr>
        <w:br/>
        <w:t xml:space="preserve">  From the great song whereby alone we know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splendid spirit imperiously shy,—­</w:t>
      </w:r>
      <w:r>
        <w:rPr>
          <w:color w:val="000000"/>
          <w:sz w:val="24"/>
          <w:szCs w:val="24"/>
        </w:rPr>
        <w:br/>
        <w:t xml:space="preserve">  Husband to you and father—­we afar</w:t>
      </w:r>
      <w:r>
        <w:rPr>
          <w:color w:val="000000"/>
          <w:sz w:val="24"/>
          <w:szCs w:val="24"/>
        </w:rPr>
        <w:br/>
        <w:t xml:space="preserve">Hail poet of God, and name as one should cry: </w:t>
      </w:r>
      <w:r>
        <w:rPr>
          <w:color w:val="000000"/>
          <w:sz w:val="24"/>
          <w:szCs w:val="24"/>
        </w:rPr>
        <w:br/>
        <w:t xml:space="preserve">  ‘Yonder a king, and yonder lo! a star!’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great his song we deem a little while</w:t>
      </w:r>
      <w:r>
        <w:rPr>
          <w:color w:val="000000"/>
          <w:sz w:val="24"/>
          <w:szCs w:val="24"/>
        </w:rPr>
        <w:br/>
        <w:t xml:space="preserve">  That Song itself with his great voice hath fled,</w:t>
      </w:r>
      <w:r>
        <w:rPr>
          <w:color w:val="000000"/>
          <w:sz w:val="24"/>
          <w:szCs w:val="24"/>
        </w:rPr>
        <w:br/>
        <w:t xml:space="preserve">So grand the toga-sweep of his great style,</w:t>
      </w:r>
      <w:r>
        <w:rPr>
          <w:color w:val="000000"/>
          <w:sz w:val="24"/>
          <w:szCs w:val="24"/>
        </w:rPr>
        <w:br/>
        <w:t xml:space="preserve">  So vast the theme on which his song was fed.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sings a flower, and one a face, and one</w:t>
      </w:r>
      <w:r>
        <w:rPr>
          <w:color w:val="000000"/>
          <w:sz w:val="24"/>
          <w:szCs w:val="24"/>
        </w:rPr>
        <w:br/>
        <w:t xml:space="preserve">  Screens from the world a corner choice and small,</w:t>
      </w:r>
      <w:r>
        <w:rPr>
          <w:color w:val="000000"/>
          <w:sz w:val="24"/>
          <w:szCs w:val="24"/>
        </w:rPr>
        <w:br/>
        <w:t xml:space="preserve">Each toy its little laureate hath, but none</w:t>
      </w:r>
      <w:r>
        <w:rPr>
          <w:color w:val="000000"/>
          <w:sz w:val="24"/>
          <w:szCs w:val="24"/>
        </w:rPr>
        <w:br/>
        <w:t xml:space="preserve">  Sings of the whole:  yea, only he sang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Poor little bards, so shameless in your care</w:t>
      </w:r>
      <w:r>
        <w:rPr>
          <w:color w:val="000000"/>
          <w:sz w:val="24"/>
          <w:szCs w:val="24"/>
        </w:rPr>
        <w:br/>
        <w:t xml:space="preserve">  To snatch the mighty laurel from his head,</w:t>
      </w:r>
      <w:r>
        <w:rPr>
          <w:color w:val="000000"/>
          <w:sz w:val="24"/>
          <w:szCs w:val="24"/>
        </w:rPr>
        <w:br/>
        <w:t xml:space="preserve">Have you no fear, dwarfs in the giant’s chair,</w:t>
      </w:r>
      <w:r>
        <w:rPr>
          <w:color w:val="000000"/>
          <w:sz w:val="24"/>
          <w:szCs w:val="24"/>
        </w:rPr>
        <w:br/>
        <w:t xml:space="preserve">  How men shall laugh, remembering the dead?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Great is advertisement! ’tis almost fate,</w:t>
      </w:r>
      <w:r>
        <w:rPr>
          <w:color w:val="000000"/>
          <w:sz w:val="24"/>
          <w:szCs w:val="24"/>
        </w:rPr>
        <w:br/>
        <w:t xml:space="preserve">  But, little mushroom-men, of puff-ball fame,</w:t>
      </w:r>
      <w:r>
        <w:rPr>
          <w:color w:val="000000"/>
          <w:sz w:val="24"/>
          <w:szCs w:val="24"/>
        </w:rPr>
        <w:br/>
        <w:t xml:space="preserve">Ah, do you dream to be mistaken great</w:t>
      </w:r>
      <w:r>
        <w:rPr>
          <w:color w:val="000000"/>
          <w:sz w:val="24"/>
          <w:szCs w:val="24"/>
        </w:rPr>
        <w:br/>
        <w:t xml:space="preserve">  And to be really great are just the same?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fools! he was a laureate ere one leaf</w:t>
      </w:r>
      <w:r>
        <w:rPr>
          <w:color w:val="000000"/>
          <w:sz w:val="24"/>
          <w:szCs w:val="24"/>
        </w:rPr>
        <w:br/>
        <w:t xml:space="preserve">  Of the great crown had whispered on his brows;</w:t>
      </w:r>
      <w:r>
        <w:rPr>
          <w:color w:val="000000"/>
          <w:sz w:val="24"/>
          <w:szCs w:val="24"/>
        </w:rPr>
        <w:br/>
        <w:t xml:space="preserve">Fame shrilled his song, Love carolled it, and Grief</w:t>
      </w:r>
      <w:r>
        <w:rPr>
          <w:color w:val="000000"/>
          <w:sz w:val="24"/>
          <w:szCs w:val="24"/>
        </w:rPr>
        <w:br/>
        <w:t xml:space="preserve">  Blessed it with tears within her lonely house.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Fame loved him well, because he loved not Fame,</w:t>
      </w:r>
      <w:r>
        <w:rPr>
          <w:color w:val="000000"/>
          <w:sz w:val="24"/>
          <w:szCs w:val="24"/>
        </w:rPr>
        <w:br/>
        <w:t xml:space="preserve">  But Peace and Love, all other things before,</w:t>
      </w:r>
      <w:r>
        <w:rPr>
          <w:color w:val="000000"/>
          <w:sz w:val="24"/>
          <w:szCs w:val="24"/>
        </w:rPr>
        <w:br/>
        <w:t xml:space="preserve">A man was he ere yet he was a name,</w:t>
      </w:r>
      <w:r>
        <w:rPr>
          <w:color w:val="000000"/>
          <w:sz w:val="24"/>
          <w:szCs w:val="24"/>
        </w:rPr>
        <w:br/>
        <w:t xml:space="preserve">  His song was much because his love was more.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PROFESSOR MINTO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Nature, that makes Professors all day long,</w:t>
      </w:r>
      <w:r>
        <w:rPr>
          <w:color w:val="000000"/>
          <w:sz w:val="24"/>
          <w:szCs w:val="24"/>
        </w:rPr>
        <w:br/>
        <w:t xml:space="preserve">And, filling idle souls with idle song,</w:t>
      </w:r>
      <w:r>
        <w:rPr>
          <w:color w:val="000000"/>
          <w:sz w:val="24"/>
          <w:szCs w:val="24"/>
        </w:rPr>
        <w:br/>
        <w:t xml:space="preserve">Turns out small Poets every other minute,</w:t>
      </w:r>
      <w:r>
        <w:rPr>
          <w:color w:val="000000"/>
          <w:sz w:val="24"/>
          <w:szCs w:val="24"/>
        </w:rPr>
        <w:br/>
        <w:t xml:space="preserve">Made earth for men—­but seldom puts men in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Minto, thou of that minority</w:t>
      </w:r>
      <w:r>
        <w:rPr>
          <w:color w:val="000000"/>
          <w:sz w:val="24"/>
          <w:szCs w:val="24"/>
        </w:rPr>
        <w:br/>
        <w:t xml:space="preserve">Wert man of men—­we had deep need of thee! </w:t>
      </w:r>
      <w:r>
        <w:rPr>
          <w:color w:val="000000"/>
          <w:sz w:val="24"/>
          <w:szCs w:val="24"/>
        </w:rPr>
        <w:br/>
        <w:t xml:space="preserve">Had Heaven a deeper?  Did the heavenly Chair</w:t>
      </w:r>
      <w:r>
        <w:rPr>
          <w:color w:val="000000"/>
          <w:sz w:val="24"/>
          <w:szCs w:val="24"/>
        </w:rPr>
        <w:br/>
        <w:t xml:space="preserve">Of Earthly Love wait empty for thee there?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March</w:t>
      </w:r>
      <w:r>
        <w:rPr>
          <w:color w:val="000000"/>
          <w:sz w:val="24"/>
          <w:szCs w:val="24"/>
        </w:rPr>
        <w:t xml:space="preserve"> 1, 1893.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ON MR. GLADSTONE’S RETIREMENT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world grows Lilliput, the great men go;</w:t>
      </w:r>
      <w:r>
        <w:rPr>
          <w:color w:val="000000"/>
          <w:sz w:val="24"/>
          <w:szCs w:val="24"/>
        </w:rPr>
        <w:br/>
        <w:t xml:space="preserve">  If greatness be, it wears no outer sign;</w:t>
      </w:r>
      <w:r>
        <w:rPr>
          <w:color w:val="000000"/>
          <w:sz w:val="24"/>
          <w:szCs w:val="24"/>
        </w:rPr>
        <w:br/>
        <w:t xml:space="preserve">  No more the signet of the mighty line</w:t>
      </w:r>
      <w:r>
        <w:rPr>
          <w:color w:val="000000"/>
          <w:sz w:val="24"/>
          <w:szCs w:val="24"/>
        </w:rPr>
        <w:br/>
        <w:t xml:space="preserve">Stamps the great brow for all the world to know. </w:t>
      </w:r>
      <w:r>
        <w:rPr>
          <w:color w:val="000000"/>
          <w:sz w:val="24"/>
          <w:szCs w:val="24"/>
        </w:rPr>
        <w:br/>
        <w:t xml:space="preserve">Shrunken the mould of manhood is, and lo! </w:t>
      </w:r>
      <w:r>
        <w:rPr>
          <w:color w:val="000000"/>
          <w:sz w:val="24"/>
          <w:szCs w:val="24"/>
        </w:rPr>
        <w:br/>
        <w:t xml:space="preserve">  Fragments and fractions of the old divine,</w:t>
      </w:r>
      <w:r>
        <w:rPr>
          <w:color w:val="000000"/>
          <w:sz w:val="24"/>
          <w:szCs w:val="24"/>
        </w:rPr>
        <w:br/>
        <w:t xml:space="preserve">  Men pert of brain, planned on a mean design,</w:t>
      </w:r>
      <w:r>
        <w:rPr>
          <w:color w:val="000000"/>
          <w:sz w:val="24"/>
          <w:szCs w:val="24"/>
        </w:rPr>
        <w:br/>
        <w:t xml:space="preserve">Dapper and undistinguished—­such we grow.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more the leonine heroic head,</w:t>
      </w:r>
      <w:r>
        <w:rPr>
          <w:color w:val="000000"/>
          <w:sz w:val="24"/>
          <w:szCs w:val="24"/>
        </w:rPr>
        <w:br/>
        <w:t xml:space="preserve">  The ruling arm, great heart, and kingly eye;</w:t>
      </w:r>
      <w:r>
        <w:rPr>
          <w:color w:val="000000"/>
          <w:sz w:val="24"/>
          <w:szCs w:val="24"/>
        </w:rPr>
        <w:br/>
        <w:t xml:space="preserve">No more th’ alchemic tongue that turned poor themes</w:t>
      </w:r>
      <w:r>
        <w:rPr>
          <w:color w:val="000000"/>
          <w:sz w:val="24"/>
          <w:szCs w:val="24"/>
        </w:rPr>
        <w:br/>
        <w:t xml:space="preserve">    Of statecraft into golden-glowing dreams;</w:t>
      </w:r>
      <w:r>
        <w:rPr>
          <w:color w:val="000000"/>
          <w:sz w:val="24"/>
          <w:szCs w:val="24"/>
        </w:rPr>
        <w:br/>
        <w:t xml:space="preserve">  No more a man for man to deify: </w:t>
      </w:r>
      <w:r>
        <w:rPr>
          <w:color w:val="000000"/>
          <w:sz w:val="24"/>
          <w:szCs w:val="24"/>
        </w:rPr>
        <w:br/>
        <w:t xml:space="preserve">Laurel no more—­the heroic age is dead.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OMAR KHAYYAM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Omar</w:t>
      </w:r>
      <w:r>
        <w:rPr>
          <w:color w:val="000000"/>
          <w:sz w:val="24"/>
          <w:szCs w:val="24"/>
        </w:rPr>
        <w:t xml:space="preserve"> KHAYYAM </w:t>
      </w:r>
      <w:r>
        <w:rPr>
          <w:i/>
          <w:color w:val="000000"/>
          <w:sz w:val="24"/>
          <w:szCs w:val="24"/>
        </w:rPr>
        <w:t xml:space="preserve">club</w:t>
      </w:r>
      <w:r>
        <w:rPr>
          <w:color w:val="000000"/>
          <w:sz w:val="24"/>
          <w:szCs w:val="24"/>
        </w:rPr>
        <w:t xml:space="preserve">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Great Omar, here to-night we drain a bowl</w:t>
      </w:r>
      <w:r>
        <w:rPr>
          <w:color w:val="000000"/>
          <w:sz w:val="24"/>
          <w:szCs w:val="24"/>
        </w:rPr>
        <w:br/>
        <w:t xml:space="preserve">Unto thy long-since transmigrated soul,</w:t>
      </w:r>
      <w:r>
        <w:rPr>
          <w:color w:val="000000"/>
          <w:sz w:val="24"/>
          <w:szCs w:val="24"/>
        </w:rPr>
        <w:br/>
        <w:t xml:space="preserve">  Ours all unworthy in thy place to sit,</w:t>
      </w:r>
      <w:r>
        <w:rPr>
          <w:color w:val="000000"/>
          <w:sz w:val="24"/>
          <w:szCs w:val="24"/>
        </w:rPr>
        <w:br/>
        <w:t xml:space="preserve">Ours still to read in life’s enchanted scroll.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us like thee a little hour to stay,</w:t>
      </w:r>
      <w:r>
        <w:rPr>
          <w:color w:val="000000"/>
          <w:sz w:val="24"/>
          <w:szCs w:val="24"/>
        </w:rPr>
        <w:br/>
        <w:t xml:space="preserve">For us like thee a little hour of play,</w:t>
      </w:r>
      <w:r>
        <w:rPr>
          <w:color w:val="000000"/>
          <w:sz w:val="24"/>
          <w:szCs w:val="24"/>
        </w:rPr>
        <w:br/>
        <w:t xml:space="preserve">  A little hour for wine and love and song,</w:t>
      </w:r>
      <w:r>
        <w:rPr>
          <w:color w:val="000000"/>
          <w:sz w:val="24"/>
          <w:szCs w:val="24"/>
        </w:rPr>
        <w:br/>
        <w:t xml:space="preserve">And we too turn the glass and take our way.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many years your tomb the roses strew,</w:t>
      </w:r>
      <w:r>
        <w:rPr>
          <w:color w:val="000000"/>
          <w:sz w:val="24"/>
          <w:szCs w:val="24"/>
        </w:rPr>
        <w:br/>
        <w:t xml:space="preserve">Yet not one penny wiser we than you,</w:t>
      </w:r>
      <w:r>
        <w:rPr>
          <w:color w:val="000000"/>
          <w:sz w:val="24"/>
          <w:szCs w:val="24"/>
        </w:rPr>
        <w:br/>
        <w:t xml:space="preserve">The doubts that wearied you are with us still,</w:t>
      </w:r>
      <w:r>
        <w:rPr>
          <w:color w:val="000000"/>
          <w:sz w:val="24"/>
          <w:szCs w:val="24"/>
        </w:rPr>
        <w:br/>
        <w:t xml:space="preserve">And, Heaven be thanked! your wine is with us too.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For, have the years a better message brought</w:t>
      </w:r>
      <w:r>
        <w:rPr>
          <w:color w:val="000000"/>
          <w:sz w:val="24"/>
          <w:szCs w:val="24"/>
        </w:rPr>
        <w:br/>
        <w:t xml:space="preserve">To match the simple wisdom that you taught: </w:t>
      </w:r>
      <w:r>
        <w:rPr>
          <w:color w:val="000000"/>
          <w:sz w:val="24"/>
          <w:szCs w:val="24"/>
        </w:rPr>
        <w:br/>
        <w:t xml:space="preserve">  Love, wine and verse, and just a little bread—­</w:t>
      </w:r>
      <w:r>
        <w:rPr>
          <w:color w:val="000000"/>
          <w:sz w:val="24"/>
          <w:szCs w:val="24"/>
        </w:rPr>
        <w:br/>
        <w:t xml:space="preserve">For these to live and count the rest as nought?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Therefore, Great Omar, here our homage deep</w:t>
      </w:r>
      <w:r>
        <w:rPr>
          <w:color w:val="000000"/>
          <w:sz w:val="24"/>
          <w:szCs w:val="24"/>
        </w:rPr>
        <w:br/>
        <w:t xml:space="preserve">We drain to thee, though all too fast asleep</w:t>
      </w:r>
      <w:r>
        <w:rPr>
          <w:color w:val="000000"/>
          <w:sz w:val="24"/>
          <w:szCs w:val="24"/>
        </w:rPr>
        <w:br/>
        <w:t xml:space="preserve">  In Death’s intoxication art thou sunk</w:t>
      </w:r>
      <w:r>
        <w:rPr>
          <w:color w:val="000000"/>
          <w:sz w:val="24"/>
          <w:szCs w:val="24"/>
        </w:rPr>
        <w:br/>
        <w:t xml:space="preserve">To know the solemn revels that we keep.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had we, best-loved Poet, but the power</w:t>
      </w:r>
      <w:r>
        <w:rPr>
          <w:color w:val="000000"/>
          <w:sz w:val="24"/>
          <w:szCs w:val="24"/>
        </w:rPr>
        <w:br/>
        <w:t xml:space="preserve">From our own lives to pluck one golden hour,</w:t>
      </w:r>
      <w:r>
        <w:rPr>
          <w:color w:val="000000"/>
          <w:sz w:val="24"/>
          <w:szCs w:val="24"/>
        </w:rPr>
        <w:br/>
        <w:t xml:space="preserve">And give it unto thee in thy great need,</w:t>
      </w:r>
      <w:r>
        <w:rPr>
          <w:color w:val="000000"/>
          <w:sz w:val="24"/>
          <w:szCs w:val="24"/>
        </w:rPr>
        <w:br/>
        <w:t xml:space="preserve">How would we welcome thee to this bright bower!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life that is so warm, ’twas Omar’s too;</w:t>
      </w:r>
      <w:r>
        <w:rPr>
          <w:color w:val="000000"/>
          <w:sz w:val="24"/>
          <w:szCs w:val="24"/>
        </w:rPr>
        <w:br/>
        <w:t xml:space="preserve">O wine that is so red, he drank of you: </w:t>
      </w:r>
      <w:r>
        <w:rPr>
          <w:color w:val="000000"/>
          <w:sz w:val="24"/>
          <w:szCs w:val="24"/>
        </w:rPr>
        <w:br/>
        <w:t xml:space="preserve">  Yet life and wine must all be put away,</w:t>
      </w:r>
      <w:r>
        <w:rPr>
          <w:color w:val="000000"/>
          <w:sz w:val="24"/>
          <w:szCs w:val="24"/>
        </w:rPr>
        <w:br/>
        <w:t xml:space="preserve">And we go sleep with Omar—­yea, ’tis true.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when in some great city yet to be</w:t>
      </w:r>
      <w:r>
        <w:rPr>
          <w:color w:val="000000"/>
          <w:sz w:val="24"/>
          <w:szCs w:val="24"/>
        </w:rPr>
        <w:br/>
        <w:t xml:space="preserve">The sacred wine is spilt for you and me,</w:t>
      </w:r>
      <w:r>
        <w:rPr>
          <w:color w:val="000000"/>
          <w:sz w:val="24"/>
          <w:szCs w:val="24"/>
        </w:rPr>
        <w:br/>
        <w:t xml:space="preserve">  To those great fames that we have yet to build,</w:t>
      </w:r>
      <w:r>
        <w:rPr>
          <w:color w:val="000000"/>
          <w:sz w:val="24"/>
          <w:szCs w:val="24"/>
        </w:rPr>
        <w:br/>
        <w:t xml:space="preserve">We’ll know as little of it all as he.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SECOND CRUCIFIXION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Loud mockers in the roaring street</w:t>
      </w:r>
      <w:r>
        <w:rPr>
          <w:color w:val="000000"/>
          <w:sz w:val="24"/>
          <w:szCs w:val="24"/>
        </w:rPr>
        <w:br/>
        <w:t xml:space="preserve">  Say Christ is crucified again: </w:t>
      </w:r>
      <w:r>
        <w:rPr>
          <w:color w:val="000000"/>
          <w:sz w:val="24"/>
          <w:szCs w:val="24"/>
        </w:rPr>
        <w:br/>
        <w:t xml:space="preserve">Twice pierced His gospel-bringing feet,</w:t>
      </w:r>
      <w:r>
        <w:rPr>
          <w:color w:val="000000"/>
          <w:sz w:val="24"/>
          <w:szCs w:val="24"/>
        </w:rPr>
        <w:br/>
        <w:t xml:space="preserve">  Twice broken His great heart in vain.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hear, and to myself I smile,</w:t>
      </w:r>
      <w:r>
        <w:rPr>
          <w:color w:val="000000"/>
          <w:sz w:val="24"/>
          <w:szCs w:val="24"/>
        </w:rPr>
        <w:br/>
        <w:t xml:space="preserve">For Christ talks with me all the while.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angel now to roll the stone</w:t>
      </w:r>
      <w:r>
        <w:rPr>
          <w:color w:val="000000"/>
          <w:sz w:val="24"/>
          <w:szCs w:val="24"/>
        </w:rPr>
        <w:br/>
        <w:t xml:space="preserve">  From off His unawaking sleep,</w:t>
      </w:r>
      <w:r>
        <w:rPr>
          <w:color w:val="000000"/>
          <w:sz w:val="24"/>
          <w:szCs w:val="24"/>
        </w:rPr>
        <w:br/>
        <w:t xml:space="preserve">In vain shall Mary watch alone,</w:t>
      </w:r>
      <w:r>
        <w:rPr>
          <w:color w:val="000000"/>
          <w:sz w:val="24"/>
          <w:szCs w:val="24"/>
        </w:rPr>
        <w:br/>
        <w:t xml:space="preserve">  In vain the soldiers vigil keep.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while they deem my Lord is dead</w:t>
      </w:r>
      <w:r>
        <w:rPr>
          <w:color w:val="000000"/>
          <w:sz w:val="24"/>
          <w:szCs w:val="24"/>
        </w:rPr>
        <w:br/>
        <w:t xml:space="preserve">My eyes are on His shining head.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Ah! never more shall Mary hear</w:t>
      </w:r>
      <w:r>
        <w:rPr>
          <w:color w:val="000000"/>
          <w:sz w:val="24"/>
          <w:szCs w:val="24"/>
        </w:rPr>
        <w:br/>
        <w:t xml:space="preserve">  That voice exceeding sweet and low</w:t>
      </w:r>
      <w:r>
        <w:rPr>
          <w:color w:val="000000"/>
          <w:sz w:val="24"/>
          <w:szCs w:val="24"/>
        </w:rPr>
        <w:br/>
        <w:t xml:space="preserve">Within the garden calling clear: </w:t>
      </w:r>
      <w:r>
        <w:rPr>
          <w:color w:val="000000"/>
          <w:sz w:val="24"/>
          <w:szCs w:val="24"/>
        </w:rPr>
        <w:br/>
        <w:t xml:space="preserve">  Her Lord is gone, and she must 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all the while my Lord I meet</w:t>
      </w:r>
      <w:r>
        <w:rPr>
          <w:color w:val="000000"/>
          <w:sz w:val="24"/>
          <w:szCs w:val="24"/>
        </w:rPr>
        <w:br/>
        <w:t xml:space="preserve">In every London lane and street.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Poor Lazarus shall wait in vain,</w:t>
      </w:r>
      <w:r>
        <w:rPr>
          <w:color w:val="000000"/>
          <w:sz w:val="24"/>
          <w:szCs w:val="24"/>
        </w:rPr>
        <w:br/>
        <w:t xml:space="preserve">  And Bartimaeus still go blind;</w:t>
      </w:r>
      <w:r>
        <w:rPr>
          <w:color w:val="000000"/>
          <w:sz w:val="24"/>
          <w:szCs w:val="24"/>
        </w:rPr>
        <w:br/>
        <w:t xml:space="preserve">The healing hem shall ne’er again</w:t>
      </w:r>
      <w:r>
        <w:rPr>
          <w:color w:val="000000"/>
          <w:sz w:val="24"/>
          <w:szCs w:val="24"/>
        </w:rPr>
        <w:br/>
        <w:t xml:space="preserve">  Be touched by suffering humankind.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all the while I see them rest,</w:t>
      </w:r>
      <w:r>
        <w:rPr>
          <w:color w:val="000000"/>
          <w:sz w:val="24"/>
          <w:szCs w:val="24"/>
        </w:rPr>
        <w:br/>
        <w:t xml:space="preserve">The poor and outcast, in His breast.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more unto the stubborn heart</w:t>
      </w:r>
      <w:r>
        <w:rPr>
          <w:color w:val="000000"/>
          <w:sz w:val="24"/>
          <w:szCs w:val="24"/>
        </w:rPr>
        <w:br/>
        <w:t xml:space="preserve">  With gentle knocking shall He plead,</w:t>
      </w:r>
      <w:r>
        <w:rPr>
          <w:color w:val="000000"/>
          <w:sz w:val="24"/>
          <w:szCs w:val="24"/>
        </w:rPr>
        <w:br/>
        <w:t xml:space="preserve">No more the mystic pity start,</w:t>
      </w:r>
      <w:r>
        <w:rPr>
          <w:color w:val="000000"/>
          <w:sz w:val="24"/>
          <w:szCs w:val="24"/>
        </w:rPr>
        <w:br/>
        <w:t xml:space="preserve">  For Christ twice dead is dead indeed.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in the street I hear men say,</w:t>
      </w:r>
      <w:r>
        <w:rPr>
          <w:color w:val="000000"/>
          <w:sz w:val="24"/>
          <w:szCs w:val="24"/>
        </w:rPr>
        <w:br/>
        <w:t xml:space="preserve">Yet Christ is with me all the day.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AN IMPRESSION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floating call of the cuckoo,</w:t>
      </w:r>
      <w:r>
        <w:rPr>
          <w:color w:val="000000"/>
          <w:sz w:val="24"/>
          <w:szCs w:val="24"/>
        </w:rPr>
        <w:br/>
        <w:t xml:space="preserve">Soft little globes of bosom-shaped sound,</w:t>
      </w:r>
      <w:r>
        <w:rPr>
          <w:color w:val="000000"/>
          <w:sz w:val="24"/>
          <w:szCs w:val="24"/>
        </w:rPr>
        <w:br/>
        <w:t xml:space="preserve">Came and went at the window;</w:t>
      </w:r>
      <w:r>
        <w:rPr>
          <w:color w:val="000000"/>
          <w:sz w:val="24"/>
          <w:szCs w:val="24"/>
        </w:rPr>
        <w:br/>
        <w:t xml:space="preserve">And, out in the great green world,</w:t>
      </w:r>
      <w:r>
        <w:rPr>
          <w:color w:val="000000"/>
          <w:sz w:val="24"/>
          <w:szCs w:val="24"/>
        </w:rPr>
        <w:br/>
        <w:t xml:space="preserve">Those maidens each morn the flowers</w:t>
      </w:r>
      <w:r>
        <w:rPr>
          <w:color w:val="000000"/>
          <w:sz w:val="24"/>
          <w:szCs w:val="24"/>
        </w:rPr>
        <w:br/>
        <w:t xml:space="preserve">Opened their white little bodices wide to the sun: </w:t>
      </w:r>
      <w:r>
        <w:rPr>
          <w:color w:val="000000"/>
          <w:sz w:val="24"/>
          <w:szCs w:val="24"/>
        </w:rPr>
        <w:br/>
        <w:t xml:space="preserve">And the man sighed—­sighed—­in his sleep,</w:t>
      </w:r>
      <w:r>
        <w:rPr>
          <w:color w:val="000000"/>
          <w:sz w:val="24"/>
          <w:szCs w:val="24"/>
        </w:rPr>
        <w:br/>
        <w:t xml:space="preserve">And the woman smiled.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a lark staggered singing by</w:t>
      </w:r>
      <w:r>
        <w:rPr>
          <w:color w:val="000000"/>
          <w:sz w:val="24"/>
          <w:szCs w:val="24"/>
        </w:rPr>
        <w:br/>
        <w:t xml:space="preserve">Up his shining ladder of dew,</w:t>
      </w:r>
      <w:r>
        <w:rPr>
          <w:color w:val="000000"/>
          <w:sz w:val="24"/>
          <w:szCs w:val="24"/>
        </w:rPr>
        <w:br/>
        <w:t xml:space="preserve">And the airs of dawn walked softly about the room,</w:t>
      </w:r>
      <w:r>
        <w:rPr>
          <w:color w:val="000000"/>
          <w:sz w:val="24"/>
          <w:szCs w:val="24"/>
        </w:rPr>
        <w:br/>
        <w:t xml:space="preserve">Filling the morning sky with the scent of the woman’s hair,</w:t>
      </w:r>
      <w:r>
        <w:rPr>
          <w:color w:val="000000"/>
          <w:sz w:val="24"/>
          <w:szCs w:val="24"/>
        </w:rPr>
        <w:br/>
        <w:t xml:space="preserve">And giving, in sweet exchange, its hawthorn and daisy breath: </w:t>
      </w:r>
      <w:r>
        <w:rPr>
          <w:color w:val="000000"/>
          <w:sz w:val="24"/>
          <w:szCs w:val="24"/>
        </w:rPr>
        <w:br/>
        <w:t xml:space="preserve">And the man awoke with a sob—­</w:t>
      </w:r>
      <w:r>
        <w:rPr>
          <w:color w:val="000000"/>
          <w:sz w:val="24"/>
          <w:szCs w:val="24"/>
        </w:rPr>
        <w:br/>
        <w:t xml:space="preserve">But the woman dreamed.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NATURAL RELIGION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Up through the mystic deeps of sunny air</w:t>
      </w:r>
      <w:r>
        <w:rPr>
          <w:color w:val="000000"/>
          <w:sz w:val="24"/>
          <w:szCs w:val="24"/>
        </w:rPr>
        <w:br/>
        <w:t xml:space="preserve">I cried to God—­’O Father, art Thou there?’</w:t>
      </w:r>
      <w:r>
        <w:rPr>
          <w:color w:val="000000"/>
          <w:sz w:val="24"/>
          <w:szCs w:val="24"/>
        </w:rPr>
        <w:br/>
        <w:t xml:space="preserve">Sudden the answer, like a flute, I heard: </w:t>
      </w:r>
      <w:r>
        <w:rPr>
          <w:color w:val="000000"/>
          <w:sz w:val="24"/>
          <w:szCs w:val="24"/>
        </w:rPr>
        <w:br/>
        <w:t xml:space="preserve">It was an angel, though it seemed a bird.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FAITH REBORN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‘The old gods pass,’ the cry goes round;</w:t>
      </w:r>
      <w:r>
        <w:rPr>
          <w:color w:val="000000"/>
          <w:sz w:val="24"/>
          <w:szCs w:val="24"/>
        </w:rPr>
        <w:br/>
        <w:t xml:space="preserve">‘Lo! how their temples strew the ground’;</w:t>
      </w:r>
      <w:r>
        <w:rPr>
          <w:color w:val="000000"/>
          <w:sz w:val="24"/>
          <w:szCs w:val="24"/>
        </w:rPr>
        <w:br/>
        <w:t xml:space="preserve">Nor mark we where, on new-fledged wings,</w:t>
      </w:r>
      <w:r>
        <w:rPr>
          <w:color w:val="000000"/>
          <w:sz w:val="24"/>
          <w:szCs w:val="24"/>
        </w:rPr>
        <w:br/>
        <w:t xml:space="preserve">Faith, like the phoenix, soars and sings.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HESPERIDES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Men say—­beyond the western seas</w:t>
      </w:r>
      <w:r>
        <w:rPr>
          <w:color w:val="000000"/>
          <w:sz w:val="24"/>
          <w:szCs w:val="24"/>
        </w:rPr>
        <w:br/>
        <w:t xml:space="preserve">  The happy isles no longer glow,</w:t>
      </w:r>
      <w:r>
        <w:rPr>
          <w:color w:val="000000"/>
          <w:sz w:val="24"/>
          <w:szCs w:val="24"/>
        </w:rPr>
        <w:br/>
        <w:t xml:space="preserve">No sailor sights Hesperides,</w:t>
      </w:r>
      <w:r>
        <w:rPr>
          <w:color w:val="000000"/>
          <w:sz w:val="24"/>
          <w:szCs w:val="24"/>
        </w:rPr>
        <w:br/>
        <w:t xml:space="preserve">  All that was long ago.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longer in a glittering morn</w:t>
      </w:r>
      <w:r>
        <w:rPr>
          <w:color w:val="000000"/>
          <w:sz w:val="24"/>
          <w:szCs w:val="24"/>
        </w:rPr>
        <w:br/>
        <w:t xml:space="preserve">  Their misty meadows flicker nigh,</w:t>
      </w:r>
      <w:r>
        <w:rPr>
          <w:color w:val="000000"/>
          <w:sz w:val="24"/>
          <w:szCs w:val="24"/>
        </w:rPr>
        <w:br/>
        <w:t xml:space="preserve">No singing with the spray is borne,</w:t>
      </w:r>
      <w:r>
        <w:rPr>
          <w:color w:val="000000"/>
          <w:sz w:val="24"/>
          <w:szCs w:val="24"/>
        </w:rPr>
        <w:br/>
        <w:t xml:space="preserve">  All that is long gone by.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To-day upon the golden beach</w:t>
      </w:r>
      <w:r>
        <w:rPr>
          <w:color w:val="000000"/>
          <w:sz w:val="24"/>
          <w:szCs w:val="24"/>
        </w:rPr>
        <w:br/>
        <w:t xml:space="preserve">  No gold-haired guardian maidens stand,</w:t>
      </w:r>
      <w:r>
        <w:rPr>
          <w:color w:val="000000"/>
          <w:sz w:val="24"/>
          <w:szCs w:val="24"/>
        </w:rPr>
        <w:br/>
        <w:t xml:space="preserve">No apples ripen out of reach,</w:t>
      </w:r>
      <w:r>
        <w:rPr>
          <w:color w:val="000000"/>
          <w:sz w:val="24"/>
          <w:szCs w:val="24"/>
        </w:rPr>
        <w:br/>
        <w:t xml:space="preserve">  And none are mad to land.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merchant-men, ’tis they say so,</w:t>
      </w:r>
      <w:r>
        <w:rPr>
          <w:color w:val="000000"/>
          <w:sz w:val="24"/>
          <w:szCs w:val="24"/>
        </w:rPr>
        <w:br/>
        <w:t xml:space="preserve">  That trade across the western seas,</w:t>
      </w:r>
      <w:r>
        <w:rPr>
          <w:color w:val="000000"/>
          <w:sz w:val="24"/>
          <w:szCs w:val="24"/>
        </w:rPr>
        <w:br/>
        <w:t xml:space="preserve">In hurried transit to and fro,</w:t>
      </w:r>
      <w:r>
        <w:rPr>
          <w:color w:val="000000"/>
          <w:sz w:val="24"/>
          <w:szCs w:val="24"/>
        </w:rPr>
        <w:br/>
        <w:t xml:space="preserve">  About Hesperides.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But, Reader, not as these thou art,</w:t>
      </w:r>
      <w:r>
        <w:rPr>
          <w:color w:val="000000"/>
          <w:sz w:val="24"/>
          <w:szCs w:val="24"/>
        </w:rPr>
        <w:br/>
        <w:t xml:space="preserve">  So, loose thy shallop from its hold,</w:t>
      </w:r>
      <w:r>
        <w:rPr>
          <w:color w:val="000000"/>
          <w:sz w:val="24"/>
          <w:szCs w:val="24"/>
        </w:rPr>
        <w:br/>
        <w:t xml:space="preserve">And, trusting to the ancient chart,</w:t>
      </w:r>
      <w:r>
        <w:rPr>
          <w:color w:val="000000"/>
          <w:sz w:val="24"/>
          <w:szCs w:val="24"/>
        </w:rPr>
        <w:br/>
        <w:t xml:space="preserve">  Thou ’It make them as of old.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JENNY DEAD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Like a flower in the frost</w:t>
      </w:r>
      <w:r>
        <w:rPr>
          <w:color w:val="000000"/>
          <w:sz w:val="24"/>
          <w:szCs w:val="24"/>
        </w:rPr>
        <w:br/>
        <w:t xml:space="preserve">  Sweet Jenny lies,</w:t>
      </w:r>
      <w:r>
        <w:rPr>
          <w:color w:val="000000"/>
          <w:sz w:val="24"/>
          <w:szCs w:val="24"/>
        </w:rPr>
        <w:br/>
        <w:t xml:space="preserve">With her frail hands calmly crossed,</w:t>
      </w:r>
      <w:r>
        <w:rPr>
          <w:color w:val="000000"/>
          <w:sz w:val="24"/>
          <w:szCs w:val="24"/>
        </w:rPr>
        <w:br/>
        <w:t xml:space="preserve">  And close-shut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Bring a candle, for the room</w:t>
      </w:r>
      <w:r>
        <w:rPr>
          <w:color w:val="000000"/>
          <w:sz w:val="24"/>
          <w:szCs w:val="24"/>
        </w:rPr>
        <w:br/>
        <w:t xml:space="preserve">  Is dark and cold,</w:t>
      </w:r>
      <w:r>
        <w:rPr>
          <w:color w:val="000000"/>
          <w:sz w:val="24"/>
          <w:szCs w:val="24"/>
        </w:rPr>
        <w:br/>
        <w:t xml:space="preserve">Antechamber of the tomb—­</w:t>
      </w:r>
      <w:r>
        <w:rPr>
          <w:color w:val="000000"/>
          <w:sz w:val="24"/>
          <w:szCs w:val="24"/>
        </w:rPr>
        <w:br/>
        <w:t xml:space="preserve">  O grief untold!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Like a snowdrift is her bed,</w:t>
      </w:r>
      <w:r>
        <w:rPr>
          <w:color w:val="000000"/>
          <w:sz w:val="24"/>
          <w:szCs w:val="24"/>
        </w:rPr>
        <w:br/>
        <w:t xml:space="preserve">  Dinted the snow,</w:t>
      </w:r>
      <w:r>
        <w:rPr>
          <w:color w:val="000000"/>
          <w:sz w:val="24"/>
          <w:szCs w:val="24"/>
        </w:rPr>
        <w:br/>
        <w:t xml:space="preserve">Faint frozen lines from foot to head,—­</w:t>
      </w:r>
      <w:r>
        <w:rPr>
          <w:color w:val="000000"/>
          <w:sz w:val="24"/>
          <w:szCs w:val="24"/>
        </w:rPr>
        <w:br/>
        <w:t xml:space="preserve">  She lies below.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Turn from off her shrouded face</w:t>
      </w:r>
      <w:r>
        <w:rPr>
          <w:color w:val="000000"/>
          <w:sz w:val="24"/>
          <w:szCs w:val="24"/>
        </w:rPr>
        <w:br/>
        <w:t xml:space="preserve">  The frigid sheet.... </w:t>
      </w:r>
      <w:r>
        <w:rPr>
          <w:color w:val="000000"/>
          <w:sz w:val="24"/>
          <w:szCs w:val="24"/>
        </w:rPr>
        <w:br/>
        <w:t xml:space="preserve">Death hath doubled all her grace—­</w:t>
      </w:r>
      <w:r>
        <w:rPr>
          <w:color w:val="000000"/>
          <w:sz w:val="24"/>
          <w:szCs w:val="24"/>
        </w:rPr>
        <w:br/>
        <w:t xml:space="preserve">  O Jenny, sweet!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MY BOOKS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are my books?—­My friends, my loves,</w:t>
      </w:r>
      <w:r>
        <w:rPr>
          <w:color w:val="000000"/>
          <w:sz w:val="24"/>
          <w:szCs w:val="24"/>
        </w:rPr>
        <w:br/>
        <w:t xml:space="preserve">  My church, my tavern, and my only wealth;</w:t>
      </w:r>
      <w:r>
        <w:rPr>
          <w:color w:val="000000"/>
          <w:sz w:val="24"/>
          <w:szCs w:val="24"/>
        </w:rPr>
        <w:br/>
        <w:t xml:space="preserve">My garden:  yea, my flowers, my bees, my doves;</w:t>
      </w:r>
      <w:r>
        <w:rPr>
          <w:color w:val="000000"/>
          <w:sz w:val="24"/>
          <w:szCs w:val="24"/>
        </w:rPr>
        <w:br/>
        <w:t xml:space="preserve">  My only doctors—­and my only health.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MAMMON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For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Mr</w:t>
      </w:r>
      <w:r>
        <w:rPr>
          <w:color w:val="000000"/>
          <w:sz w:val="24"/>
          <w:szCs w:val="24"/>
        </w:rPr>
        <w:t xml:space="preserve">, G. F. WATTS’S </w:t>
      </w:r>
      <w:r>
        <w:rPr>
          <w:i/>
          <w:color w:val="000000"/>
          <w:sz w:val="24"/>
          <w:szCs w:val="24"/>
        </w:rPr>
        <w:t xml:space="preserve">picture</w:t>
      </w:r>
      <w:r>
        <w:rPr>
          <w:color w:val="000000"/>
          <w:sz w:val="24"/>
          <w:szCs w:val="24"/>
        </w:rPr>
        <w:t xml:space="preserve">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Mammon is this, of murder and of gold,</w:t>
      </w:r>
      <w:r>
        <w:rPr>
          <w:color w:val="000000"/>
          <w:sz w:val="24"/>
          <w:szCs w:val="24"/>
        </w:rPr>
        <w:br/>
        <w:t xml:space="preserve">To-day, to-morrow, and ever from of old,</w:t>
      </w:r>
      <w:r>
        <w:rPr>
          <w:color w:val="000000"/>
          <w:sz w:val="24"/>
          <w:szCs w:val="24"/>
        </w:rPr>
        <w:br/>
        <w:t xml:space="preserve">Th’ Almighty God, and King of every land. </w:t>
      </w:r>
      <w:r>
        <w:rPr>
          <w:color w:val="000000"/>
          <w:sz w:val="24"/>
          <w:szCs w:val="24"/>
        </w:rPr>
        <w:br/>
        <w:t xml:space="preserve">Man ’neath his foot, and woman ’neath his hand,</w:t>
      </w:r>
      <w:r>
        <w:rPr>
          <w:color w:val="000000"/>
          <w:sz w:val="24"/>
          <w:szCs w:val="24"/>
        </w:rPr>
        <w:br/>
        <w:t xml:space="preserve">Kneel prostrate:  he, ’tis meant to symbolise,</w:t>
      </w:r>
      <w:r>
        <w:rPr>
          <w:color w:val="000000"/>
          <w:sz w:val="24"/>
          <w:szCs w:val="24"/>
        </w:rPr>
        <w:br/>
        <w:t xml:space="preserve">Steals our strong men and our sweet women buys.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O! rather grind me down into the dust</w:t>
      </w:r>
      <w:r>
        <w:rPr>
          <w:color w:val="000000"/>
          <w:sz w:val="24"/>
          <w:szCs w:val="24"/>
        </w:rPr>
        <w:br/>
        <w:t xml:space="preserve">Than choose me for the vessel of thy lust.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ART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Art is a gipsy,</w:t>
      </w:r>
      <w:r>
        <w:rPr>
          <w:color w:val="000000"/>
          <w:sz w:val="24"/>
          <w:szCs w:val="24"/>
        </w:rPr>
        <w:br/>
        <w:t xml:space="preserve">  Fickle as fair,</w:t>
      </w:r>
      <w:r>
        <w:rPr>
          <w:color w:val="000000"/>
          <w:sz w:val="24"/>
          <w:szCs w:val="24"/>
        </w:rPr>
        <w:br/>
        <w:t xml:space="preserve">Good to kiss and flirt with,</w:t>
      </w:r>
      <w:r>
        <w:rPr>
          <w:color w:val="000000"/>
          <w:sz w:val="24"/>
          <w:szCs w:val="24"/>
        </w:rPr>
        <w:br/>
        <w:t xml:space="preserve">  But marry—­if you dare!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 A POET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Edmund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Gosse</w:t>
      </w:r>
      <w:r>
        <w:rPr>
          <w:color w:val="000000"/>
          <w:sz w:val="24"/>
          <w:szCs w:val="24"/>
        </w:rPr>
        <w:t xml:space="preserve">)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Still towards the steep Parnassian way</w:t>
      </w:r>
      <w:r>
        <w:rPr>
          <w:color w:val="000000"/>
          <w:sz w:val="24"/>
          <w:szCs w:val="24"/>
        </w:rPr>
        <w:br/>
        <w:t xml:space="preserve">The moon-led pilgrims wend,</w:t>
      </w:r>
      <w:r>
        <w:rPr>
          <w:color w:val="000000"/>
          <w:sz w:val="24"/>
          <w:szCs w:val="24"/>
        </w:rPr>
        <w:br/>
        <w:t xml:space="preserve">Ah, who of all that start to-day</w:t>
      </w:r>
      <w:r>
        <w:rPr>
          <w:color w:val="000000"/>
          <w:sz w:val="24"/>
          <w:szCs w:val="24"/>
        </w:rPr>
        <w:br/>
        <w:t xml:space="preserve">Shall ever reach the end?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Year after year a dream-fed band</w:t>
      </w:r>
      <w:r>
        <w:rPr>
          <w:color w:val="000000"/>
          <w:sz w:val="24"/>
          <w:szCs w:val="24"/>
        </w:rPr>
        <w:br/>
        <w:t xml:space="preserve">That scorn the vales below,</w:t>
      </w:r>
      <w:r>
        <w:rPr>
          <w:color w:val="000000"/>
          <w:sz w:val="24"/>
          <w:szCs w:val="24"/>
        </w:rPr>
        <w:br/>
        <w:t xml:space="preserve">And scorn the fatness of the land</w:t>
      </w:r>
      <w:r>
        <w:rPr>
          <w:color w:val="000000"/>
          <w:sz w:val="24"/>
          <w:szCs w:val="24"/>
        </w:rPr>
        <w:br/>
        <w:t xml:space="preserve">To win those heights of snow,—­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Leave barns and kine and flocks behind,</w:t>
      </w:r>
      <w:r>
        <w:rPr>
          <w:color w:val="000000"/>
          <w:sz w:val="24"/>
          <w:szCs w:val="24"/>
        </w:rPr>
        <w:br/>
        <w:t xml:space="preserve">And count their fortune fair,</w:t>
      </w:r>
      <w:r>
        <w:rPr>
          <w:color w:val="000000"/>
          <w:sz w:val="24"/>
          <w:szCs w:val="24"/>
        </w:rPr>
        <w:br/>
        <w:t xml:space="preserve">If they a dozen leaves may bind</w:t>
      </w:r>
      <w:r>
        <w:rPr>
          <w:color w:val="000000"/>
          <w:sz w:val="24"/>
          <w:szCs w:val="24"/>
        </w:rPr>
        <w:br/>
        <w:t xml:space="preserve">Of laurel in their hair.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Like us, dear Poet, once you trod</w:t>
      </w:r>
      <w:r>
        <w:rPr>
          <w:color w:val="000000"/>
          <w:sz w:val="24"/>
          <w:szCs w:val="24"/>
        </w:rPr>
        <w:br/>
        <w:t xml:space="preserve">That sweet moon-smitten way,</w:t>
      </w:r>
      <w:r>
        <w:rPr>
          <w:color w:val="000000"/>
          <w:sz w:val="24"/>
          <w:szCs w:val="24"/>
        </w:rPr>
        <w:br/>
        <w:t xml:space="preserve">With mouth of silver sought the god</w:t>
      </w:r>
      <w:r>
        <w:rPr>
          <w:color w:val="000000"/>
          <w:sz w:val="24"/>
          <w:szCs w:val="24"/>
        </w:rPr>
        <w:br/>
        <w:t xml:space="preserve">All night and all the day;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Sought singing, till in rosy fire</w:t>
      </w:r>
      <w:r>
        <w:rPr>
          <w:color w:val="000000"/>
          <w:sz w:val="24"/>
          <w:szCs w:val="24"/>
        </w:rPr>
        <w:br/>
        <w:t xml:space="preserve">The white Apollo came,</w:t>
      </w:r>
      <w:r>
        <w:rPr>
          <w:color w:val="000000"/>
          <w:sz w:val="24"/>
          <w:szCs w:val="24"/>
        </w:rPr>
        <w:br/>
        <w:t xml:space="preserve">And touched your brow, and wreathed your lyre,</w:t>
      </w:r>
      <w:r>
        <w:rPr>
          <w:color w:val="000000"/>
          <w:sz w:val="24"/>
          <w:szCs w:val="24"/>
        </w:rPr>
        <w:br/>
        <w:t xml:space="preserve">And named you by his name;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led you, loving, by the hand</w:t>
      </w:r>
      <w:r>
        <w:rPr>
          <w:color w:val="000000"/>
          <w:sz w:val="24"/>
          <w:szCs w:val="24"/>
        </w:rPr>
        <w:br/>
        <w:t xml:space="preserve">To those grave laurelled bowers,</w:t>
      </w:r>
      <w:r>
        <w:rPr>
          <w:color w:val="000000"/>
          <w:sz w:val="24"/>
          <w:szCs w:val="24"/>
        </w:rPr>
        <w:br/>
        <w:t xml:space="preserve">Where keep your high immortal band</w:t>
      </w:r>
      <w:r>
        <w:rPr>
          <w:color w:val="000000"/>
          <w:sz w:val="24"/>
          <w:szCs w:val="24"/>
        </w:rPr>
        <w:br/>
        <w:t xml:space="preserve">Your high immortal hours.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Strait was the way, thorn-set and long—­</w:t>
      </w:r>
      <w:r>
        <w:rPr>
          <w:color w:val="000000"/>
          <w:sz w:val="24"/>
          <w:szCs w:val="24"/>
        </w:rPr>
        <w:br/>
        <w:t xml:space="preserve">Ah, tell us, shining there,</w:t>
      </w:r>
      <w:r>
        <w:rPr>
          <w:color w:val="000000"/>
          <w:sz w:val="24"/>
          <w:szCs w:val="24"/>
        </w:rPr>
        <w:br/>
        <w:t xml:space="preserve">Is fame as wonderful as song? </w:t>
      </w:r>
      <w:r>
        <w:rPr>
          <w:color w:val="000000"/>
          <w:sz w:val="24"/>
          <w:szCs w:val="24"/>
        </w:rPr>
        <w:br/>
        <w:t xml:space="preserve">And laurels in your hair!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NEW YEAR LETTER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To Two Friends married in the New Year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.  </w:t>
      </w:r>
      <w:r>
        <w:rPr>
          <w:i/>
          <w:color w:val="000000"/>
          <w:sz w:val="24"/>
          <w:szCs w:val="24"/>
        </w:rPr>
        <w:t xml:space="preserve">Mr</w:t>
      </w:r>
      <w:r>
        <w:rPr>
          <w:color w:val="000000"/>
          <w:sz w:val="24"/>
          <w:szCs w:val="24"/>
        </w:rPr>
        <w:t xml:space="preserve">.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Mrs</w:t>
      </w:r>
      <w:r>
        <w:rPr>
          <w:color w:val="000000"/>
          <w:sz w:val="24"/>
          <w:szCs w:val="24"/>
        </w:rPr>
        <w:t xml:space="preserve">. </w:t>
      </w:r>
      <w:r>
        <w:rPr>
          <w:i/>
          <w:color w:val="000000"/>
          <w:sz w:val="24"/>
          <w:szCs w:val="24"/>
        </w:rPr>
        <w:t xml:space="preserve">Welch</w:t>
      </w:r>
      <w:r>
        <w:rPr>
          <w:color w:val="000000"/>
          <w:sz w:val="24"/>
          <w:szCs w:val="24"/>
        </w:rPr>
        <w:t xml:space="preserve">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Another year to its last day,</w:t>
      </w:r>
      <w:r>
        <w:rPr>
          <w:color w:val="000000"/>
          <w:sz w:val="24"/>
          <w:szCs w:val="24"/>
        </w:rPr>
        <w:br/>
        <w:t xml:space="preserve">Like a lost sovereign, runaway,</w:t>
      </w:r>
      <w:r>
        <w:rPr>
          <w:color w:val="000000"/>
          <w:sz w:val="24"/>
          <w:szCs w:val="24"/>
        </w:rPr>
        <w:br/>
        <w:t xml:space="preserve">Tips down the gloomy grid of time: </w:t>
      </w:r>
      <w:r>
        <w:rPr>
          <w:color w:val="000000"/>
          <w:sz w:val="24"/>
          <w:szCs w:val="24"/>
        </w:rPr>
        <w:br/>
        <w:t xml:space="preserve">In vain to holloa, ’Stop it! hey!’—­</w:t>
      </w:r>
      <w:r>
        <w:rPr>
          <w:color w:val="000000"/>
          <w:sz w:val="24"/>
          <w:szCs w:val="24"/>
        </w:rPr>
        <w:br/>
        <w:t xml:space="preserve">A cab-horse that has taken fright,</w:t>
      </w:r>
      <w:r>
        <w:rPr>
          <w:color w:val="000000"/>
          <w:sz w:val="24"/>
          <w:szCs w:val="24"/>
        </w:rPr>
        <w:br/>
        <w:t xml:space="preserve">Be you a policeman, stop you may;</w:t>
      </w:r>
      <w:r>
        <w:rPr>
          <w:color w:val="000000"/>
          <w:sz w:val="24"/>
          <w:szCs w:val="24"/>
        </w:rPr>
        <w:br/>
        <w:t xml:space="preserve">But not a sovereign mad with glee</w:t>
      </w:r>
      <w:r>
        <w:rPr>
          <w:color w:val="000000"/>
          <w:sz w:val="24"/>
          <w:szCs w:val="24"/>
        </w:rPr>
        <w:br/>
        <w:t xml:space="preserve">That scampers to the grid, perdie,</w:t>
      </w:r>
      <w:r>
        <w:rPr>
          <w:color w:val="000000"/>
          <w:sz w:val="24"/>
          <w:szCs w:val="24"/>
        </w:rPr>
        <w:br/>
        <w:t xml:space="preserve">And not a year that’s taken flight;</w:t>
      </w:r>
      <w:r>
        <w:rPr>
          <w:color w:val="000000"/>
          <w:sz w:val="24"/>
          <w:szCs w:val="24"/>
        </w:rPr>
        <w:br/>
        <w:t xml:space="preserve">To both ’tis just a grim good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no! the imagery, say you,</w:t>
      </w:r>
      <w:r>
        <w:rPr>
          <w:color w:val="000000"/>
          <w:sz w:val="24"/>
          <w:szCs w:val="24"/>
        </w:rPr>
        <w:br/>
        <w:t xml:space="preserve">Is wondrous witty—­but not true;</w:t>
      </w:r>
      <w:r>
        <w:rPr>
          <w:color w:val="000000"/>
          <w:sz w:val="24"/>
          <w:szCs w:val="24"/>
        </w:rPr>
        <w:br/>
        <w:t xml:space="preserve">For the old year that last night went</w:t>
      </w:r>
      <w:r>
        <w:rPr>
          <w:color w:val="000000"/>
          <w:sz w:val="24"/>
          <w:szCs w:val="24"/>
        </w:rPr>
        <w:br/>
        <w:t xml:space="preserve">Has not been so much lost as spent: </w:t>
      </w:r>
      <w:r>
        <w:rPr>
          <w:color w:val="000000"/>
          <w:sz w:val="24"/>
          <w:szCs w:val="24"/>
        </w:rPr>
        <w:br/>
        <w:t xml:space="preserve">You gave it in exchange to Death</w:t>
      </w:r>
      <w:r>
        <w:rPr>
          <w:color w:val="000000"/>
          <w:sz w:val="24"/>
          <w:szCs w:val="24"/>
        </w:rPr>
        <w:br/>
        <w:t xml:space="preserve">For just twelve months of happy breath.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was a ticket to admit</w:t>
      </w:r>
      <w:r>
        <w:rPr>
          <w:color w:val="000000"/>
          <w:sz w:val="24"/>
          <w:szCs w:val="24"/>
        </w:rPr>
        <w:br/>
        <w:t xml:space="preserve">Two happy people close to sit—­</w:t>
      </w:r>
      <w:r>
        <w:rPr>
          <w:color w:val="000000"/>
          <w:sz w:val="24"/>
          <w:szCs w:val="24"/>
        </w:rPr>
        <w:br/>
        <w:t xml:space="preserve">A ‘Season’ ticket, one might say,</w:t>
      </w:r>
      <w:r>
        <w:rPr>
          <w:color w:val="000000"/>
          <w:sz w:val="24"/>
          <w:szCs w:val="24"/>
        </w:rPr>
        <w:br/>
        <w:t xml:space="preserve">At Time’s eternal passion play.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magic overture of Spring,</w:t>
      </w:r>
      <w:r>
        <w:rPr>
          <w:color w:val="000000"/>
          <w:sz w:val="24"/>
          <w:szCs w:val="24"/>
        </w:rPr>
        <w:br/>
        <w:t xml:space="preserve">O Summer like an Eastern King,</w:t>
      </w:r>
      <w:r>
        <w:rPr>
          <w:color w:val="000000"/>
          <w:sz w:val="24"/>
          <w:szCs w:val="24"/>
        </w:rPr>
        <w:br/>
        <w:t xml:space="preserve">O Autumn, splendid widowed Queen,</w:t>
      </w:r>
      <w:r>
        <w:rPr>
          <w:color w:val="000000"/>
          <w:sz w:val="24"/>
          <w:szCs w:val="24"/>
        </w:rPr>
        <w:br/>
        <w:t xml:space="preserve">O Winter, alabaster tomb</w:t>
      </w:r>
      <w:r>
        <w:rPr>
          <w:color w:val="000000"/>
          <w:sz w:val="24"/>
          <w:szCs w:val="24"/>
        </w:rPr>
        <w:br/>
        <w:t xml:space="preserve">Where lie the regal twain serene,</w:t>
      </w:r>
      <w:r>
        <w:rPr>
          <w:color w:val="000000"/>
          <w:sz w:val="24"/>
          <w:szCs w:val="24"/>
        </w:rPr>
        <w:br/>
        <w:t xml:space="preserve">Gone to their yearly doom.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all you bought with that spent year,—­</w:t>
      </w:r>
      <w:r>
        <w:rPr>
          <w:color w:val="000000"/>
          <w:sz w:val="24"/>
          <w:szCs w:val="24"/>
        </w:rPr>
        <w:br/>
        <w:t xml:space="preserve">Ah, friends! it was as nothing, was it? </w:t>
      </w:r>
      <w:r>
        <w:rPr>
          <w:color w:val="000000"/>
          <w:sz w:val="24"/>
          <w:szCs w:val="24"/>
        </w:rPr>
        <w:br/>
        <w:t xml:space="preserve">Nothing at all to hold compare</w:t>
      </w:r>
      <w:r>
        <w:rPr>
          <w:color w:val="000000"/>
          <w:sz w:val="24"/>
          <w:szCs w:val="24"/>
        </w:rPr>
        <w:br/>
        <w:t xml:space="preserve">With what you buy with this New Year. </w:t>
      </w:r>
      <w:r>
        <w:rPr>
          <w:color w:val="000000"/>
          <w:sz w:val="24"/>
          <w:szCs w:val="24"/>
        </w:rPr>
        <w:br/>
        <w:t xml:space="preserve">A home! ah me, you could not buy</w:t>
      </w:r>
      <w:r>
        <w:rPr>
          <w:color w:val="000000"/>
          <w:sz w:val="24"/>
          <w:szCs w:val="24"/>
        </w:rPr>
        <w:br/>
        <w:t xml:space="preserve">Another half so precious toy,</w:t>
      </w:r>
      <w:r>
        <w:rPr>
          <w:color w:val="000000"/>
          <w:sz w:val="24"/>
          <w:szCs w:val="24"/>
        </w:rPr>
        <w:br/>
        <w:t xml:space="preserve">With all the other years to come</w:t>
      </w:r>
      <w:r>
        <w:rPr>
          <w:color w:val="000000"/>
          <w:sz w:val="24"/>
          <w:szCs w:val="24"/>
        </w:rPr>
        <w:br/>
        <w:t xml:space="preserve">As that grown-up doll’s house—­a home.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wine upon its threshold stone,</w:t>
      </w:r>
      <w:r>
        <w:rPr>
          <w:color w:val="000000"/>
          <w:sz w:val="24"/>
          <w:szCs w:val="24"/>
        </w:rPr>
        <w:br/>
        <w:t xml:space="preserve">And horse-shoes on the lintel of it,</w:t>
      </w:r>
      <w:r>
        <w:rPr>
          <w:color w:val="000000"/>
          <w:sz w:val="24"/>
          <w:szCs w:val="24"/>
        </w:rPr>
        <w:br/>
        <w:t xml:space="preserve">And happy hearts to keep it warm,</w:t>
      </w:r>
      <w:r>
        <w:rPr>
          <w:color w:val="000000"/>
          <w:sz w:val="24"/>
          <w:szCs w:val="24"/>
        </w:rPr>
        <w:br/>
        <w:t xml:space="preserve">And God Himself to love it! </w:t>
      </w:r>
      <w:r>
        <w:rPr>
          <w:color w:val="000000"/>
          <w:sz w:val="24"/>
          <w:szCs w:val="24"/>
        </w:rPr>
        <w:br/>
        <w:t xml:space="preserve">Dear little nest built snug on bough</w:t>
      </w:r>
      <w:r>
        <w:rPr>
          <w:color w:val="000000"/>
          <w:sz w:val="24"/>
          <w:szCs w:val="24"/>
        </w:rPr>
        <w:br/>
        <w:t xml:space="preserve">Within the World-Tree’s mighty arms,</w:t>
      </w:r>
      <w:r>
        <w:rPr>
          <w:color w:val="000000"/>
          <w:sz w:val="24"/>
          <w:szCs w:val="24"/>
        </w:rPr>
        <w:br/>
        <w:t xml:space="preserve">I would I knew a spell that charms</w:t>
      </w:r>
      <w:r>
        <w:rPr>
          <w:color w:val="000000"/>
          <w:sz w:val="24"/>
          <w:szCs w:val="24"/>
        </w:rPr>
        <w:br/>
        <w:t xml:space="preserve">Eternal safety from the storm;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give you always stars above,</w:t>
      </w:r>
      <w:r>
        <w:rPr>
          <w:color w:val="000000"/>
          <w:sz w:val="24"/>
          <w:szCs w:val="24"/>
        </w:rPr>
        <w:br/>
        <w:t xml:space="preserve">And always roses on the bough—­</w:t>
      </w:r>
      <w:r>
        <w:rPr>
          <w:color w:val="000000"/>
          <w:sz w:val="24"/>
          <w:szCs w:val="24"/>
        </w:rPr>
        <w:br/>
        <w:t xml:space="preserve">But then the Tree’s own root is Love,</w:t>
      </w:r>
      <w:r>
        <w:rPr>
          <w:color w:val="000000"/>
          <w:sz w:val="24"/>
          <w:szCs w:val="24"/>
        </w:rPr>
        <w:br/>
        <w:t xml:space="preserve">Love, love, all love, I vow.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New Year</w:t>
      </w:r>
      <w:r>
        <w:rPr>
          <w:color w:val="000000"/>
          <w:sz w:val="24"/>
          <w:szCs w:val="24"/>
        </w:rPr>
        <w:t xml:space="preserve"> 1893.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SNATCH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tavern to tavern</w:t>
      </w:r>
      <w:r>
        <w:rPr>
          <w:color w:val="000000"/>
          <w:sz w:val="24"/>
          <w:szCs w:val="24"/>
        </w:rPr>
        <w:br/>
        <w:t xml:space="preserve">  Youth passes along,</w:t>
      </w:r>
      <w:r>
        <w:rPr>
          <w:color w:val="000000"/>
          <w:sz w:val="24"/>
          <w:szCs w:val="24"/>
        </w:rPr>
        <w:br/>
        <w:t xml:space="preserve">With an armful of girl</w:t>
      </w:r>
      <w:r>
        <w:rPr>
          <w:color w:val="000000"/>
          <w:sz w:val="24"/>
          <w:szCs w:val="24"/>
        </w:rPr>
        <w:br/>
        <w:t xml:space="preserve">  And a heart full of song.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flower to flower</w:t>
      </w:r>
      <w:r>
        <w:rPr>
          <w:color w:val="000000"/>
          <w:sz w:val="24"/>
          <w:szCs w:val="24"/>
        </w:rPr>
        <w:br/>
        <w:t xml:space="preserve">  The butterfly sips,</w:t>
      </w:r>
      <w:r>
        <w:rPr>
          <w:color w:val="000000"/>
          <w:sz w:val="24"/>
          <w:szCs w:val="24"/>
        </w:rPr>
        <w:br/>
        <w:t xml:space="preserve">O passionate limbs</w:t>
      </w:r>
      <w:r>
        <w:rPr>
          <w:color w:val="000000"/>
          <w:sz w:val="24"/>
          <w:szCs w:val="24"/>
        </w:rPr>
        <w:br/>
        <w:t xml:space="preserve">  And importunate lips!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candle to candle</w:t>
      </w:r>
      <w:r>
        <w:rPr>
          <w:color w:val="000000"/>
          <w:sz w:val="24"/>
          <w:szCs w:val="24"/>
        </w:rPr>
        <w:br/>
        <w:t xml:space="preserve">  The moth loves to fly,</w:t>
      </w:r>
      <w:r>
        <w:rPr>
          <w:color w:val="000000"/>
          <w:sz w:val="24"/>
          <w:szCs w:val="24"/>
        </w:rPr>
        <w:br/>
        <w:t xml:space="preserve">O sweet, sweet to burn! </w:t>
      </w:r>
      <w:r>
        <w:rPr>
          <w:color w:val="000000"/>
          <w:sz w:val="24"/>
          <w:szCs w:val="24"/>
        </w:rPr>
        <w:br/>
        <w:t xml:space="preserve">  And still sweeter to die!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MY MAIDEN VOTE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John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Fraser</w:t>
      </w:r>
      <w:r>
        <w:rPr>
          <w:color w:val="000000"/>
          <w:sz w:val="24"/>
          <w:szCs w:val="24"/>
        </w:rPr>
        <w:t xml:space="preserve">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There, in my mind’s-eye, pure it lay,</w:t>
      </w:r>
      <w:r>
        <w:rPr>
          <w:color w:val="000000"/>
          <w:sz w:val="24"/>
          <w:szCs w:val="24"/>
        </w:rPr>
        <w:br/>
        <w:t xml:space="preserve">My lodger’s vote!  ’Twas mine to-day. </w:t>
      </w:r>
      <w:r>
        <w:rPr>
          <w:color w:val="000000"/>
          <w:sz w:val="24"/>
          <w:szCs w:val="24"/>
        </w:rPr>
        <w:br/>
        <w:t xml:space="preserve">It seemed a sort of maidenhood,</w:t>
      </w:r>
      <w:r>
        <w:rPr>
          <w:color w:val="000000"/>
          <w:sz w:val="24"/>
          <w:szCs w:val="24"/>
        </w:rPr>
        <w:br/>
        <w:t xml:space="preserve">My little power for public good,—­</w:t>
      </w:r>
      <w:r>
        <w:rPr>
          <w:color w:val="000000"/>
          <w:sz w:val="24"/>
          <w:szCs w:val="24"/>
        </w:rPr>
        <w:br/>
        <w:t xml:space="preserve">Oh keep it uncorrupted, pray! </w:t>
      </w:r>
      <w:r>
        <w:rPr>
          <w:color w:val="000000"/>
          <w:sz w:val="24"/>
          <w:szCs w:val="24"/>
        </w:rPr>
        <w:br/>
        <w:t xml:space="preserve">And, when it must be given away,</w:t>
      </w:r>
      <w:r>
        <w:rPr>
          <w:color w:val="000000"/>
          <w:sz w:val="24"/>
          <w:szCs w:val="24"/>
        </w:rPr>
        <w:br/>
        <w:t xml:space="preserve">See it be given with a sense</w:t>
      </w:r>
      <w:r>
        <w:rPr>
          <w:color w:val="000000"/>
          <w:sz w:val="24"/>
          <w:szCs w:val="24"/>
        </w:rPr>
        <w:br/>
        <w:t xml:space="preserve">Of most uncanvassed innocence. </w:t>
      </w:r>
      <w:r>
        <w:rPr>
          <w:color w:val="000000"/>
          <w:sz w:val="24"/>
          <w:szCs w:val="24"/>
        </w:rPr>
        <w:br/>
        <w:t xml:space="preserve">Alas!—­but few there be that know’t—­</w:t>
      </w:r>
      <w:r>
        <w:rPr>
          <w:color w:val="000000"/>
          <w:sz w:val="24"/>
          <w:szCs w:val="24"/>
        </w:rPr>
        <w:br/>
        <w:t xml:space="preserve">How grave a thing it is to vote! </w:t>
      </w:r>
      <w:r>
        <w:rPr>
          <w:color w:val="000000"/>
          <w:sz w:val="24"/>
          <w:szCs w:val="24"/>
        </w:rPr>
        <w:br/>
        <w:t xml:space="preserve">For most men’s votes are given, I hear,</w:t>
      </w:r>
      <w:r>
        <w:rPr>
          <w:color w:val="000000"/>
          <w:sz w:val="24"/>
          <w:szCs w:val="24"/>
        </w:rPr>
        <w:br/>
        <w:t xml:space="preserve">Either for rhetoric or—­beer.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young man’s vote—­O fair estate! </w:t>
      </w:r>
      <w:r>
        <w:rPr>
          <w:color w:val="000000"/>
          <w:sz w:val="24"/>
          <w:szCs w:val="24"/>
        </w:rPr>
        <w:br/>
        <w:t xml:space="preserve">Of the great tree electorate</w:t>
      </w:r>
      <w:r>
        <w:rPr>
          <w:color w:val="000000"/>
          <w:sz w:val="24"/>
          <w:szCs w:val="24"/>
        </w:rPr>
        <w:br/>
        <w:t xml:space="preserve">A living leaf, of this great sea</w:t>
      </w:r>
      <w:r>
        <w:rPr>
          <w:color w:val="000000"/>
          <w:sz w:val="24"/>
          <w:szCs w:val="24"/>
        </w:rPr>
        <w:br/>
        <w:t xml:space="preserve">A motive wave of empire I,</w:t>
      </w:r>
      <w:r>
        <w:rPr>
          <w:color w:val="000000"/>
          <w:sz w:val="24"/>
          <w:szCs w:val="24"/>
        </w:rPr>
        <w:br/>
        <w:t xml:space="preserve">On this stupendous wheel—­a fly. </w:t>
      </w:r>
      <w:r>
        <w:rPr>
          <w:color w:val="000000"/>
          <w:sz w:val="24"/>
          <w:szCs w:val="24"/>
        </w:rPr>
        <w:br/>
        <w:t xml:space="preserve">O maiden vote, how pure must be</w:t>
      </w:r>
      <w:r>
        <w:rPr>
          <w:color w:val="000000"/>
          <w:sz w:val="24"/>
          <w:szCs w:val="24"/>
        </w:rPr>
        <w:br/>
        <w:t xml:space="preserve">The party that is worthy thee! </w:t>
      </w:r>
      <w:r>
        <w:rPr>
          <w:color w:val="000000"/>
          <w:sz w:val="24"/>
          <w:szCs w:val="24"/>
        </w:rPr>
        <w:br/>
        <w:t xml:space="preserve">And thereupon my mind began</w:t>
      </w:r>
      <w:r>
        <w:rPr>
          <w:color w:val="000000"/>
          <w:sz w:val="24"/>
          <w:szCs w:val="24"/>
        </w:rPr>
        <w:br/>
        <w:t xml:space="preserve">That perfect government to plan,</w:t>
      </w:r>
      <w:r>
        <w:rPr>
          <w:color w:val="000000"/>
          <w:sz w:val="24"/>
          <w:szCs w:val="24"/>
        </w:rPr>
        <w:br/>
        <w:t xml:space="preserve">The high millennium of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in my dream I saw arise</w:t>
      </w:r>
      <w:r>
        <w:rPr>
          <w:color w:val="000000"/>
          <w:sz w:val="24"/>
          <w:szCs w:val="24"/>
        </w:rPr>
        <w:br/>
        <w:t xml:space="preserve">An England, ah! so fair and wise,</w:t>
      </w:r>
      <w:r>
        <w:rPr>
          <w:color w:val="000000"/>
          <w:sz w:val="24"/>
          <w:szCs w:val="24"/>
        </w:rPr>
        <w:br/>
        <w:t xml:space="preserve">An England generously great,</w:t>
      </w:r>
      <w:r>
        <w:rPr>
          <w:color w:val="000000"/>
          <w:sz w:val="24"/>
          <w:szCs w:val="24"/>
        </w:rPr>
        <w:br/>
        <w:t xml:space="preserve">No selfish island, but a state</w:t>
      </w:r>
      <w:r>
        <w:rPr>
          <w:color w:val="000000"/>
          <w:sz w:val="24"/>
          <w:szCs w:val="24"/>
        </w:rPr>
        <w:br/>
        <w:t xml:space="preserve">Upon the world’s bright forehead worn,</w:t>
      </w:r>
      <w:r>
        <w:rPr>
          <w:color w:val="000000"/>
          <w:sz w:val="24"/>
          <w:szCs w:val="24"/>
        </w:rPr>
        <w:br/>
        <w:t xml:space="preserve">A mighty star of mighty morn.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statesmen in that dream became</w:t>
      </w:r>
      <w:r>
        <w:rPr>
          <w:color w:val="000000"/>
          <w:sz w:val="24"/>
          <w:szCs w:val="24"/>
        </w:rPr>
        <w:br/>
        <w:t xml:space="preserve">No tricksters of the petty aim,</w:t>
      </w:r>
      <w:r>
        <w:rPr>
          <w:color w:val="000000"/>
          <w:sz w:val="24"/>
          <w:szCs w:val="24"/>
        </w:rPr>
        <w:br/>
        <w:t xml:space="preserve">Mere speculators in the rise</w:t>
      </w:r>
      <w:r>
        <w:rPr>
          <w:color w:val="000000"/>
          <w:sz w:val="24"/>
          <w:szCs w:val="24"/>
        </w:rPr>
        <w:br/>
        <w:t xml:space="preserve">Of programmes and of party cries,</w:t>
      </w:r>
      <w:r>
        <w:rPr>
          <w:color w:val="000000"/>
          <w:sz w:val="24"/>
          <w:szCs w:val="24"/>
        </w:rPr>
        <w:br/>
        <w:t xml:space="preserve">Expert in all those turns and tricks</w:t>
      </w:r>
      <w:r>
        <w:rPr>
          <w:color w:val="000000"/>
          <w:sz w:val="24"/>
          <w:szCs w:val="24"/>
        </w:rPr>
        <w:br/>
        <w:t xml:space="preserve">That make this senate-house of ours,</w:t>
      </w:r>
      <w:r>
        <w:rPr>
          <w:color w:val="000000"/>
          <w:sz w:val="24"/>
          <w:szCs w:val="24"/>
        </w:rPr>
        <w:br/>
        <w:t xml:space="preserve">Westminster, with its lordly towers,</w:t>
      </w:r>
      <w:r>
        <w:rPr>
          <w:color w:val="000000"/>
          <w:sz w:val="24"/>
          <w:szCs w:val="24"/>
        </w:rPr>
        <w:br/>
        <w:t xml:space="preserve">The stock-exchange of politics. </w:t>
      </w:r>
      <w:r>
        <w:rPr>
          <w:color w:val="000000"/>
          <w:sz w:val="24"/>
          <w:szCs w:val="24"/>
        </w:rPr>
        <w:br/>
        <w:t xml:space="preserve">But that ideal Parliament</w:t>
      </w:r>
      <w:r>
        <w:rPr>
          <w:color w:val="000000"/>
          <w:sz w:val="24"/>
          <w:szCs w:val="24"/>
        </w:rPr>
        <w:br/>
        <w:t xml:space="preserve">Did all it said, said all it meant,</w:t>
      </w:r>
      <w:r>
        <w:rPr>
          <w:color w:val="000000"/>
          <w:sz w:val="24"/>
          <w:szCs w:val="24"/>
        </w:rPr>
        <w:br/>
        <w:t xml:space="preserve">And every Minister of State</w:t>
      </w:r>
      <w:r>
        <w:rPr>
          <w:color w:val="000000"/>
          <w:sz w:val="24"/>
          <w:szCs w:val="24"/>
        </w:rPr>
        <w:br/>
        <w:t xml:space="preserve">Was guileless—­as a candidate.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Statesmen no more the tinker’s way</w:t>
      </w:r>
      <w:r>
        <w:rPr>
          <w:color w:val="000000"/>
          <w:sz w:val="24"/>
          <w:szCs w:val="24"/>
        </w:rPr>
        <w:br/>
        <w:t xml:space="preserve">Mended and patched from day to day,</w:t>
      </w:r>
      <w:r>
        <w:rPr>
          <w:color w:val="000000"/>
          <w:sz w:val="24"/>
          <w:szCs w:val="24"/>
        </w:rPr>
        <w:br/>
        <w:t xml:space="preserve">Content with piecing part with part,</w:t>
      </w:r>
      <w:r>
        <w:rPr>
          <w:color w:val="000000"/>
          <w:sz w:val="24"/>
          <w:szCs w:val="24"/>
        </w:rPr>
        <w:br/>
        <w:t xml:space="preserve">But took the mighty problem whole,</w:t>
      </w:r>
      <w:r>
        <w:rPr>
          <w:color w:val="000000"/>
          <w:sz w:val="24"/>
          <w:szCs w:val="24"/>
        </w:rPr>
        <w:br/>
        <w:t xml:space="preserve">Beginning with the human heart: </w:t>
      </w:r>
      <w:r>
        <w:rPr>
          <w:color w:val="000000"/>
          <w:sz w:val="24"/>
          <w:szCs w:val="24"/>
        </w:rPr>
        <w:br/>
        <w:t xml:space="preserve">For noble rulers make in vain</w:t>
      </w:r>
      <w:r>
        <w:rPr>
          <w:color w:val="000000"/>
          <w:sz w:val="24"/>
          <w:szCs w:val="24"/>
        </w:rPr>
        <w:br/>
        <w:t xml:space="preserve">Unselfish laws for selfish men,</w:t>
      </w:r>
      <w:r>
        <w:rPr>
          <w:color w:val="000000"/>
          <w:sz w:val="24"/>
          <w:szCs w:val="24"/>
        </w:rPr>
        <w:br/>
        <w:t xml:space="preserve">And give the whole wide world its vote,</w:t>
      </w:r>
      <w:r>
        <w:rPr>
          <w:color w:val="000000"/>
          <w:sz w:val="24"/>
          <w:szCs w:val="24"/>
        </w:rPr>
        <w:br/>
        <w:t xml:space="preserve">But who is going to give it soul?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then I dreamed had come to reign</w:t>
      </w:r>
      <w:r>
        <w:rPr>
          <w:color w:val="000000"/>
          <w:sz w:val="24"/>
          <w:szCs w:val="24"/>
        </w:rPr>
        <w:br/>
        <w:t xml:space="preserve">True peace within our land again;</w:t>
      </w:r>
      <w:r>
        <w:rPr>
          <w:color w:val="000000"/>
          <w:sz w:val="24"/>
          <w:szCs w:val="24"/>
        </w:rPr>
        <w:br/>
        <w:t xml:space="preserve">Not peace that rots the soul with ease,</w:t>
      </w:r>
      <w:r>
        <w:rPr>
          <w:color w:val="000000"/>
          <w:sz w:val="24"/>
          <w:szCs w:val="24"/>
        </w:rPr>
        <w:br/>
        <w:t xml:space="preserve">Or those ignoble ’rivalries</w:t>
      </w:r>
      <w:r>
        <w:rPr>
          <w:color w:val="000000"/>
          <w:sz w:val="24"/>
          <w:szCs w:val="24"/>
        </w:rPr>
        <w:br/>
        <w:t xml:space="preserve">Of peace’ more murderous than war,</w:t>
      </w:r>
      <w:r>
        <w:rPr>
          <w:color w:val="000000"/>
          <w:sz w:val="24"/>
          <w:szCs w:val="24"/>
        </w:rPr>
        <w:br/>
        <w:t xml:space="preserve">But just the simple peasant peace</w:t>
      </w:r>
      <w:r>
        <w:rPr>
          <w:color w:val="000000"/>
          <w:sz w:val="24"/>
          <w:szCs w:val="24"/>
        </w:rPr>
        <w:br/>
        <w:t xml:space="preserve">The weary world is waiting for. </w:t>
      </w:r>
      <w:r>
        <w:rPr>
          <w:color w:val="000000"/>
          <w:sz w:val="24"/>
          <w:szCs w:val="24"/>
        </w:rPr>
        <w:br/>
        <w:t xml:space="preserve">With simple food and simple wear</w:t>
      </w:r>
      <w:r>
        <w:rPr>
          <w:color w:val="000000"/>
          <w:sz w:val="24"/>
          <w:szCs w:val="24"/>
        </w:rPr>
        <w:br/>
        <w:t xml:space="preserve">Go lots of love and little care,</w:t>
      </w:r>
      <w:r>
        <w:rPr>
          <w:color w:val="000000"/>
          <w:sz w:val="24"/>
          <w:szCs w:val="24"/>
        </w:rPr>
        <w:br/>
        <w:t xml:space="preserve">And joy is saved from over-sweet</w:t>
      </w:r>
      <w:r>
        <w:rPr>
          <w:color w:val="000000"/>
          <w:sz w:val="24"/>
          <w:szCs w:val="24"/>
        </w:rPr>
        <w:br/>
        <w:t xml:space="preserve">By struggle not too hard to bear.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dreamed I on from dream to dream,</w:t>
      </w:r>
      <w:r>
        <w:rPr>
          <w:color w:val="000000"/>
          <w:sz w:val="24"/>
          <w:szCs w:val="24"/>
        </w:rPr>
        <w:br/>
        <w:t xml:space="preserve">Till, slow returning to my theme,</w:t>
      </w:r>
      <w:r>
        <w:rPr>
          <w:color w:val="000000"/>
          <w:sz w:val="24"/>
          <w:szCs w:val="24"/>
        </w:rPr>
        <w:br/>
        <w:t xml:space="preserve">Upon my vote I looked again—­</w:t>
      </w:r>
      <w:r>
        <w:rPr>
          <w:color w:val="000000"/>
          <w:sz w:val="24"/>
          <w:szCs w:val="24"/>
        </w:rPr>
        <w:br/>
        <w:t xml:space="preserve">To whom was I to give it then? </w:t>
      </w:r>
      <w:r>
        <w:rPr>
          <w:color w:val="000000"/>
          <w:sz w:val="24"/>
          <w:szCs w:val="24"/>
        </w:rPr>
        <w:br/>
        <w:t xml:space="preserve">That uncorrupted maidenhood,</w:t>
      </w:r>
      <w:r>
        <w:rPr>
          <w:color w:val="000000"/>
          <w:sz w:val="24"/>
          <w:szCs w:val="24"/>
        </w:rPr>
        <w:br/>
        <w:t xml:space="preserve">My little power for public good. </w:t>
      </w:r>
      <w:r>
        <w:rPr>
          <w:color w:val="000000"/>
          <w:sz w:val="24"/>
          <w:szCs w:val="24"/>
        </w:rPr>
        <w:br/>
        <w:t xml:space="preserve">What party was there that I knew</w:t>
      </w:r>
      <w:r>
        <w:rPr>
          <w:color w:val="000000"/>
          <w:sz w:val="24"/>
          <w:szCs w:val="24"/>
        </w:rPr>
        <w:br/>
        <w:t xml:space="preserve">That I might dare intrust it to,</w:t>
      </w:r>
      <w:r>
        <w:rPr>
          <w:color w:val="000000"/>
          <w:sz w:val="24"/>
          <w:szCs w:val="24"/>
        </w:rPr>
        <w:br/>
        <w:t xml:space="preserve">A perfect party fair and square—­</w:t>
      </w:r>
      <w:r>
        <w:rPr>
          <w:color w:val="000000"/>
          <w:sz w:val="24"/>
          <w:szCs w:val="24"/>
        </w:rPr>
        <w:br/>
        <w:t xml:space="preserve">My House of Commons in the air?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Though called by many different names,</w:t>
      </w:r>
      <w:r>
        <w:rPr>
          <w:color w:val="000000"/>
          <w:sz w:val="24"/>
          <w:szCs w:val="24"/>
        </w:rPr>
        <w:br/>
        <w:t xml:space="preserve">Each one professed the noblest aims;</w:t>
      </w:r>
      <w:r>
        <w:rPr>
          <w:color w:val="000000"/>
          <w:sz w:val="24"/>
          <w:szCs w:val="24"/>
        </w:rPr>
        <w:br/>
        <w:t xml:space="preserve">Should all be right, ’twas logical</w:t>
      </w:r>
      <w:r>
        <w:rPr>
          <w:color w:val="000000"/>
          <w:sz w:val="24"/>
          <w:szCs w:val="24"/>
        </w:rPr>
        <w:br/>
        <w:t xml:space="preserve">That I should give my vote to all!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then, of parties old and new</w:t>
      </w:r>
      <w:r>
        <w:rPr>
          <w:color w:val="000000"/>
          <w:sz w:val="24"/>
          <w:szCs w:val="24"/>
        </w:rPr>
        <w:br/>
        <w:t xml:space="preserve">Which one, if only one, were true?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divination passed my skill,—­</w:t>
      </w:r>
      <w:r>
        <w:rPr>
          <w:color w:val="000000"/>
          <w:sz w:val="24"/>
          <w:szCs w:val="24"/>
        </w:rPr>
        <w:br/>
        <w:t xml:space="preserve">My maiden vote is maiden still.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ANIMALCULE ON MAN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 animalcule in my blood</w:t>
      </w:r>
      <w:r>
        <w:rPr>
          <w:color w:val="000000"/>
          <w:sz w:val="24"/>
          <w:szCs w:val="24"/>
        </w:rPr>
        <w:br/>
        <w:t xml:space="preserve">  Rose up against me as I dreamed,</w:t>
      </w:r>
      <w:r>
        <w:rPr>
          <w:color w:val="000000"/>
          <w:sz w:val="24"/>
          <w:szCs w:val="24"/>
        </w:rPr>
        <w:br/>
        <w:t xml:space="preserve">He was so tiny as he stood,</w:t>
      </w:r>
      <w:r>
        <w:rPr>
          <w:color w:val="000000"/>
          <w:sz w:val="24"/>
          <w:szCs w:val="24"/>
        </w:rPr>
        <w:br/>
        <w:t xml:space="preserve">  You had not heard him, though he screamed.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cried ‘There is no Man!’</w:t>
      </w:r>
      <w:r>
        <w:rPr>
          <w:color w:val="000000"/>
          <w:sz w:val="24"/>
          <w:szCs w:val="24"/>
        </w:rPr>
        <w:br/>
        <w:t xml:space="preserve">  And thumped the table with his fist,</w:t>
      </w:r>
      <w:r>
        <w:rPr>
          <w:color w:val="000000"/>
          <w:sz w:val="24"/>
          <w:szCs w:val="24"/>
        </w:rPr>
        <w:br/>
        <w:t xml:space="preserve">Then died—­his day was scarce a span,—­</w:t>
      </w:r>
      <w:r>
        <w:rPr>
          <w:color w:val="000000"/>
          <w:sz w:val="24"/>
          <w:szCs w:val="24"/>
        </w:rPr>
        <w:br/>
        <w:t xml:space="preserve">  That microscopic atheist.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all the while his little soul</w:t>
      </w:r>
      <w:r>
        <w:rPr>
          <w:color w:val="000000"/>
          <w:sz w:val="24"/>
          <w:szCs w:val="24"/>
        </w:rPr>
        <w:br/>
        <w:t xml:space="preserve">  Within what he denied did live,—­</w:t>
      </w:r>
      <w:r>
        <w:rPr>
          <w:color w:val="000000"/>
          <w:sz w:val="24"/>
          <w:szCs w:val="24"/>
        </w:rPr>
        <w:br/>
        <w:t xml:space="preserve">Poor part, how could he know the whole? </w:t>
      </w:r>
      <w:r>
        <w:rPr>
          <w:color w:val="000000"/>
          <w:sz w:val="24"/>
          <w:szCs w:val="24"/>
        </w:rPr>
        <w:br/>
        <w:t xml:space="preserve">  And yet he was so positive!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all the while he thus blasphemed</w:t>
      </w:r>
      <w:r>
        <w:rPr>
          <w:color w:val="000000"/>
          <w:sz w:val="24"/>
          <w:szCs w:val="24"/>
        </w:rPr>
        <w:br/>
        <w:t xml:space="preserve">  My (solar) system went its round,</w:t>
      </w:r>
      <w:r>
        <w:rPr>
          <w:color w:val="000000"/>
          <w:sz w:val="24"/>
          <w:szCs w:val="24"/>
        </w:rPr>
        <w:br/>
        <w:t xml:space="preserve">My heart beat on, my head still dreamed,—­</w:t>
      </w:r>
      <w:r>
        <w:rPr>
          <w:color w:val="000000"/>
          <w:sz w:val="24"/>
          <w:szCs w:val="24"/>
        </w:rPr>
        <w:br/>
        <w:t xml:space="preserve">  But my poor atheist was drowned.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COME, MY CELIA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Come, my Celia, let us prove,</w:t>
      </w:r>
      <w:r>
        <w:rPr>
          <w:color w:val="000000"/>
          <w:sz w:val="24"/>
          <w:szCs w:val="24"/>
        </w:rPr>
        <w:br/>
        <w:t xml:space="preserve">While we may, how wise is love—­</w:t>
      </w:r>
      <w:r>
        <w:rPr>
          <w:color w:val="000000"/>
          <w:sz w:val="24"/>
          <w:szCs w:val="24"/>
        </w:rPr>
        <w:br/>
        <w:t xml:space="preserve">Love grown old and grey with years,</w:t>
      </w:r>
      <w:r>
        <w:rPr>
          <w:color w:val="000000"/>
          <w:sz w:val="24"/>
          <w:szCs w:val="24"/>
        </w:rPr>
        <w:br/>
        <w:t xml:space="preserve">Love whose blood is thinned with tears.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Philosophic lover I,</w:t>
      </w:r>
      <w:r>
        <w:rPr>
          <w:color w:val="000000"/>
          <w:sz w:val="24"/>
          <w:szCs w:val="24"/>
        </w:rPr>
        <w:br/>
        <w:t xml:space="preserve">Broke my heart, its love run dry,</w:t>
      </w:r>
      <w:r>
        <w:rPr>
          <w:color w:val="000000"/>
          <w:sz w:val="24"/>
          <w:szCs w:val="24"/>
        </w:rPr>
        <w:br/>
        <w:t xml:space="preserve">And I warble passion’s words</w:t>
      </w:r>
      <w:r>
        <w:rPr>
          <w:color w:val="000000"/>
          <w:sz w:val="24"/>
          <w:szCs w:val="24"/>
        </w:rPr>
        <w:br/>
        <w:t xml:space="preserve">But to hear them sing like birds.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the lightning struck my side,</w:t>
      </w:r>
      <w:r>
        <w:rPr>
          <w:color w:val="000000"/>
          <w:sz w:val="24"/>
          <w:szCs w:val="24"/>
        </w:rPr>
        <w:br/>
        <w:t xml:space="preserve">Love shrieked and for ever died,</w:t>
      </w:r>
      <w:r>
        <w:rPr>
          <w:color w:val="000000"/>
          <w:sz w:val="24"/>
          <w:szCs w:val="24"/>
        </w:rPr>
        <w:br/>
        <w:t xml:space="preserve">Leaving nought of him behind</w:t>
      </w:r>
      <w:r>
        <w:rPr>
          <w:color w:val="000000"/>
          <w:sz w:val="24"/>
          <w:szCs w:val="24"/>
        </w:rPr>
        <w:br/>
        <w:t xml:space="preserve">But these playthings of the mind.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the real play is over</w:t>
      </w:r>
      <w:r>
        <w:rPr>
          <w:color w:val="000000"/>
          <w:sz w:val="24"/>
          <w:szCs w:val="24"/>
        </w:rPr>
        <w:br/>
        <w:t xml:space="preserve">I can only </w:t>
      </w:r>
      <w:r>
        <w:rPr>
          <w:i/>
          <w:color w:val="000000"/>
          <w:sz w:val="24"/>
          <w:szCs w:val="24"/>
        </w:rPr>
        <w:t xml:space="preserve">act</w:t>
      </w:r>
      <w:r>
        <w:rPr>
          <w:color w:val="000000"/>
          <w:sz w:val="24"/>
          <w:szCs w:val="24"/>
        </w:rPr>
        <w:t xml:space="preserve"> a lover,</w:t>
      </w:r>
      <w:r>
        <w:rPr>
          <w:color w:val="000000"/>
          <w:sz w:val="24"/>
          <w:szCs w:val="24"/>
        </w:rPr>
        <w:br/>
        <w:t xml:space="preserve">Now the mimic play begins</w:t>
      </w:r>
      <w:r>
        <w:rPr>
          <w:color w:val="000000"/>
          <w:sz w:val="24"/>
          <w:szCs w:val="24"/>
        </w:rPr>
        <w:br/>
        <w:t xml:space="preserve">With its puppet joys and sins.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the heart no longer feels,</w:t>
      </w:r>
      <w:r>
        <w:rPr>
          <w:color w:val="000000"/>
          <w:sz w:val="24"/>
          <w:szCs w:val="24"/>
        </w:rPr>
        <w:br/>
        <w:t xml:space="preserve">And the blood with caution steals,</w:t>
      </w:r>
      <w:r>
        <w:rPr>
          <w:color w:val="000000"/>
          <w:sz w:val="24"/>
          <w:szCs w:val="24"/>
        </w:rPr>
        <w:br/>
        <w:t xml:space="preserve">Then, ah! then—­my heart, forgive!—­</w:t>
      </w:r>
      <w:r>
        <w:rPr>
          <w:color w:val="000000"/>
          <w:sz w:val="24"/>
          <w:szCs w:val="24"/>
        </w:rPr>
        <w:br/>
        <w:t xml:space="preserve">Then we dare begin to live.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Dipped in Stygian waves of pain,</w:t>
      </w:r>
      <w:r>
        <w:rPr>
          <w:color w:val="000000"/>
          <w:sz w:val="24"/>
          <w:szCs w:val="24"/>
        </w:rPr>
        <w:br/>
        <w:t xml:space="preserve">We can never feel again;</w:t>
      </w:r>
      <w:r>
        <w:rPr>
          <w:color w:val="000000"/>
          <w:sz w:val="24"/>
          <w:szCs w:val="24"/>
        </w:rPr>
        <w:br/>
        <w:t xml:space="preserve">Time may hurl his deadliest darts,</w:t>
      </w:r>
      <w:r>
        <w:rPr>
          <w:color w:val="000000"/>
          <w:sz w:val="24"/>
          <w:szCs w:val="24"/>
        </w:rPr>
        <w:br/>
        <w:t xml:space="preserve">Love may practise all his arts;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Like some Balder, lo! we stand</w:t>
      </w:r>
      <w:r>
        <w:rPr>
          <w:color w:val="000000"/>
          <w:sz w:val="24"/>
          <w:szCs w:val="24"/>
        </w:rPr>
        <w:br/>
        <w:t xml:space="preserve">Safe ’mid hurtling spear and brand,</w:t>
      </w:r>
      <w:r>
        <w:rPr>
          <w:color w:val="000000"/>
          <w:sz w:val="24"/>
          <w:szCs w:val="24"/>
        </w:rPr>
        <w:br/>
        <w:t xml:space="preserve">Only Death—­ah! sweet Death, throw!—­</w:t>
      </w:r>
      <w:r>
        <w:rPr>
          <w:color w:val="000000"/>
          <w:sz w:val="24"/>
          <w:szCs w:val="24"/>
        </w:rPr>
        <w:br/>
        <w:t xml:space="preserve">Holds the fatal mistletoe.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the young unconquered soul</w:t>
      </w:r>
      <w:r>
        <w:rPr>
          <w:color w:val="000000"/>
          <w:sz w:val="24"/>
          <w:szCs w:val="24"/>
        </w:rPr>
        <w:br/>
        <w:t xml:space="preserve">Love the unit as the whole,</w:t>
      </w:r>
      <w:r>
        <w:rPr>
          <w:color w:val="000000"/>
          <w:sz w:val="24"/>
          <w:szCs w:val="24"/>
        </w:rPr>
        <w:br/>
        <w:t xml:space="preserve">Let the young uncheated eye</w:t>
      </w:r>
      <w:r>
        <w:rPr>
          <w:color w:val="000000"/>
          <w:sz w:val="24"/>
          <w:szCs w:val="24"/>
        </w:rPr>
        <w:br/>
        <w:t xml:space="preserve">Love the face fore-doomed to die: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But, my Celia, not for us</w:t>
      </w:r>
      <w:r>
        <w:rPr>
          <w:color w:val="000000"/>
          <w:sz w:val="24"/>
          <w:szCs w:val="24"/>
        </w:rPr>
        <w:br/>
        <w:t xml:space="preserve">Pleasures half so hazardous;</w:t>
      </w:r>
      <w:r>
        <w:rPr>
          <w:color w:val="000000"/>
          <w:sz w:val="24"/>
          <w:szCs w:val="24"/>
        </w:rPr>
        <w:br/>
        <w:t xml:space="preserve">Let us set our hearts on play,</w:t>
      </w:r>
      <w:r>
        <w:rPr>
          <w:color w:val="000000"/>
          <w:sz w:val="24"/>
          <w:szCs w:val="24"/>
        </w:rPr>
        <w:br/>
        <w:t xml:space="preserve">’Tis, alas! the only way—­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Make of life the jest it is,</w:t>
      </w:r>
      <w:r>
        <w:rPr>
          <w:color w:val="000000"/>
          <w:sz w:val="24"/>
          <w:szCs w:val="24"/>
        </w:rPr>
        <w:br/>
        <w:t xml:space="preserve">Laugh and fool and (maybe!) kiss,</w:t>
      </w:r>
      <w:r>
        <w:rPr>
          <w:color w:val="000000"/>
          <w:sz w:val="24"/>
          <w:szCs w:val="24"/>
        </w:rPr>
        <w:br/>
        <w:t xml:space="preserve">Never for a moment, dear,</w:t>
      </w:r>
      <w:r>
        <w:rPr>
          <w:color w:val="000000"/>
          <w:sz w:val="24"/>
          <w:szCs w:val="24"/>
        </w:rPr>
        <w:br/>
        <w:t xml:space="preserve">Love so well to risk a fear.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 not this, my Celia, say,</w:t>
      </w:r>
      <w:r>
        <w:rPr>
          <w:color w:val="000000"/>
          <w:sz w:val="24"/>
          <w:szCs w:val="24"/>
        </w:rPr>
        <w:br/>
        <w:t xml:space="preserve">The only wise—­and weary—­way?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TIME’S MONOTONE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Autumn and Winter,</w:t>
      </w:r>
      <w:r>
        <w:rPr>
          <w:color w:val="000000"/>
          <w:sz w:val="24"/>
          <w:szCs w:val="24"/>
        </w:rPr>
        <w:br/>
        <w:t xml:space="preserve">    Summer and Spring—­</w:t>
      </w:r>
      <w:r>
        <w:rPr>
          <w:color w:val="000000"/>
          <w:sz w:val="24"/>
          <w:szCs w:val="24"/>
        </w:rPr>
        <w:br/>
        <w:t xml:space="preserve">Hath Time no other song to sing? </w:t>
      </w:r>
      <w:r>
        <w:rPr>
          <w:color w:val="000000"/>
          <w:sz w:val="24"/>
          <w:szCs w:val="24"/>
        </w:rPr>
        <w:br/>
        <w:t xml:space="preserve">Weary we grow of the changeless tune—­</w:t>
      </w:r>
      <w:r>
        <w:rPr>
          <w:color w:val="000000"/>
          <w:sz w:val="24"/>
          <w:szCs w:val="24"/>
        </w:rPr>
        <w:br/>
        <w:t xml:space="preserve">    June—­December,</w:t>
      </w:r>
      <w:r>
        <w:rPr>
          <w:color w:val="000000"/>
          <w:sz w:val="24"/>
          <w:szCs w:val="24"/>
        </w:rPr>
        <w:br/>
        <w:t xml:space="preserve">    December—­June!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Time, like a bird, hath but one song,</w:t>
      </w:r>
      <w:r>
        <w:rPr>
          <w:color w:val="000000"/>
          <w:sz w:val="24"/>
          <w:szCs w:val="24"/>
        </w:rPr>
        <w:br/>
        <w:t xml:space="preserve">  One way to build, like a bird hath he;</w:t>
      </w:r>
      <w:r>
        <w:rPr>
          <w:color w:val="000000"/>
          <w:sz w:val="24"/>
          <w:szCs w:val="24"/>
        </w:rPr>
        <w:br/>
        <w:t xml:space="preserve">Thus hath he built so long, so long,</w:t>
      </w:r>
      <w:r>
        <w:rPr>
          <w:color w:val="000000"/>
          <w:sz w:val="24"/>
          <w:szCs w:val="24"/>
        </w:rPr>
        <w:br/>
        <w:t xml:space="preserve">  Thus hath he sung—­Ah me!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Time, like a spider, knows, be sure,</w:t>
      </w:r>
      <w:r>
        <w:rPr>
          <w:color w:val="000000"/>
          <w:sz w:val="24"/>
          <w:szCs w:val="24"/>
        </w:rPr>
        <w:br/>
        <w:t xml:space="preserve">  One only wile, though he seems so wise: </w:t>
      </w:r>
      <w:r>
        <w:rPr>
          <w:color w:val="000000"/>
          <w:sz w:val="24"/>
          <w:szCs w:val="24"/>
        </w:rPr>
        <w:br/>
        <w:t xml:space="preserve">Death is his web, and Love his lure,</w:t>
      </w:r>
      <w:r>
        <w:rPr>
          <w:color w:val="000000"/>
          <w:sz w:val="24"/>
          <w:szCs w:val="24"/>
        </w:rPr>
        <w:br/>
        <w:t xml:space="preserve">  And you and I his flies.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‘Love!’ he sings</w:t>
      </w:r>
      <w:r>
        <w:rPr>
          <w:color w:val="000000"/>
          <w:sz w:val="24"/>
          <w:szCs w:val="24"/>
        </w:rPr>
        <w:br/>
        <w:t xml:space="preserve">    In the morning clear,</w:t>
      </w:r>
      <w:r>
        <w:rPr>
          <w:color w:val="000000"/>
          <w:sz w:val="24"/>
          <w:szCs w:val="24"/>
        </w:rPr>
        <w:br/>
        <w:t xml:space="preserve">      ‘Love!  Love!  Love!’</w:t>
      </w:r>
      <w:r>
        <w:rPr>
          <w:color w:val="000000"/>
          <w:sz w:val="24"/>
          <w:szCs w:val="24"/>
        </w:rPr>
        <w:br/>
        <w:t xml:space="preserve">    And you never hear</w:t>
      </w:r>
      <w:r>
        <w:rPr>
          <w:color w:val="000000"/>
          <w:sz w:val="24"/>
          <w:szCs w:val="24"/>
        </w:rPr>
        <w:br/>
        <w:t xml:space="preserve">    How, under his breath,</w:t>
      </w:r>
      <w:r>
        <w:rPr>
          <w:color w:val="000000"/>
          <w:sz w:val="24"/>
          <w:szCs w:val="24"/>
        </w:rPr>
        <w:br/>
        <w:t xml:space="preserve">    He whispers, ’Death! </w:t>
      </w:r>
      <w:r>
        <w:rPr>
          <w:color w:val="000000"/>
          <w:sz w:val="24"/>
          <w:szCs w:val="24"/>
        </w:rPr>
        <w:br/>
        <w:t xml:space="preserve">    Death!  Death!’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Time—­’tis the strangest thing of all—­</w:t>
      </w:r>
      <w:r>
        <w:rPr>
          <w:color w:val="000000"/>
          <w:sz w:val="24"/>
          <w:szCs w:val="24"/>
        </w:rPr>
        <w:br/>
        <w:t xml:space="preserve">  Knoweth not the sense of the words he saith;</w:t>
      </w:r>
      <w:r>
        <w:rPr>
          <w:color w:val="000000"/>
          <w:sz w:val="24"/>
          <w:szCs w:val="24"/>
        </w:rPr>
        <w:br/>
        <w:t xml:space="preserve">Eternity taught him his parrot-call</w:t>
      </w:r>
      <w:r>
        <w:rPr>
          <w:color w:val="000000"/>
          <w:sz w:val="24"/>
          <w:szCs w:val="24"/>
        </w:rPr>
        <w:br/>
        <w:t xml:space="preserve">  Of ‘Love and Death.’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Year after year doth the old man climb</w:t>
      </w:r>
      <w:r>
        <w:rPr>
          <w:color w:val="000000"/>
          <w:sz w:val="24"/>
          <w:szCs w:val="24"/>
        </w:rPr>
        <w:br/>
        <w:t xml:space="preserve">  The mountainous knees of Eternity,</w:t>
      </w:r>
      <w:r>
        <w:rPr>
          <w:color w:val="000000"/>
          <w:sz w:val="24"/>
          <w:szCs w:val="24"/>
        </w:rPr>
        <w:br/>
        <w:t xml:space="preserve">But Eternity telleth nothing to Time—­</w:t>
      </w:r>
      <w:r>
        <w:rPr>
          <w:color w:val="000000"/>
          <w:sz w:val="24"/>
          <w:szCs w:val="24"/>
        </w:rPr>
        <w:br/>
        <w:t xml:space="preserve">  It may not be.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COR CORDIUM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O GOLDEN DAY!  O SILVER NIGHT!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golden day!  O silver night! </w:t>
      </w:r>
      <w:r>
        <w:rPr>
          <w:color w:val="000000"/>
          <w:sz w:val="24"/>
          <w:szCs w:val="24"/>
        </w:rPr>
        <w:br/>
        <w:t xml:space="preserve">  That brought my own true love at last,</w:t>
      </w:r>
      <w:r>
        <w:rPr>
          <w:color w:val="000000"/>
          <w:sz w:val="24"/>
          <w:szCs w:val="24"/>
        </w:rPr>
        <w:br/>
        <w:t xml:space="preserve">Ah, wilt thou drop from out our sight,</w:t>
      </w:r>
      <w:r>
        <w:rPr>
          <w:color w:val="000000"/>
          <w:sz w:val="24"/>
          <w:szCs w:val="24"/>
        </w:rPr>
        <w:br/>
        <w:t xml:space="preserve">  And drown within the past?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wave, no more, in life’s wide sea,</w:t>
      </w:r>
      <w:r>
        <w:rPr>
          <w:color w:val="000000"/>
          <w:sz w:val="24"/>
          <w:szCs w:val="24"/>
        </w:rPr>
        <w:br/>
        <w:t xml:space="preserve">  One little nameless crest of foam,</w:t>
      </w:r>
      <w:r>
        <w:rPr>
          <w:color w:val="000000"/>
          <w:sz w:val="24"/>
          <w:szCs w:val="24"/>
        </w:rPr>
        <w:br/>
        <w:t xml:space="preserve">The day that gave her all to me</w:t>
      </w:r>
      <w:r>
        <w:rPr>
          <w:color w:val="000000"/>
          <w:sz w:val="24"/>
          <w:szCs w:val="24"/>
        </w:rPr>
        <w:br/>
        <w:t xml:space="preserve">  And brought us to our home.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Nay, rather as the morning grows</w:t>
      </w:r>
      <w:r>
        <w:rPr>
          <w:color w:val="000000"/>
          <w:sz w:val="24"/>
          <w:szCs w:val="24"/>
        </w:rPr>
        <w:br/>
        <w:t xml:space="preserve">  In flush, and gleam, and kingly ray,</w:t>
      </w:r>
      <w:r>
        <w:rPr>
          <w:color w:val="000000"/>
          <w:sz w:val="24"/>
          <w:szCs w:val="24"/>
        </w:rPr>
        <w:br/>
        <w:t xml:space="preserve">While up the heaven the sun-god goes,</w:t>
      </w:r>
      <w:r>
        <w:rPr>
          <w:color w:val="000000"/>
          <w:sz w:val="24"/>
          <w:szCs w:val="24"/>
        </w:rPr>
        <w:br/>
        <w:t xml:space="preserve">  So shall ascend our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when at last the long night nears,</w:t>
      </w:r>
      <w:r>
        <w:rPr>
          <w:color w:val="000000"/>
          <w:sz w:val="24"/>
          <w:szCs w:val="24"/>
        </w:rPr>
        <w:br/>
        <w:t xml:space="preserve">  And love grows angel in the gloam,</w:t>
      </w:r>
      <w:r>
        <w:rPr>
          <w:color w:val="000000"/>
          <w:sz w:val="24"/>
          <w:szCs w:val="24"/>
        </w:rPr>
        <w:br/>
        <w:t xml:space="preserve">Nay, sweetheart, what of fears and tears?—­</w:t>
      </w:r>
      <w:r>
        <w:rPr>
          <w:color w:val="000000"/>
          <w:sz w:val="24"/>
          <w:szCs w:val="24"/>
        </w:rPr>
        <w:br/>
        <w:t xml:space="preserve">  The stars shall see us home.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LOVE’S EXCHANGE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Simple am I, I care no whit</w:t>
      </w:r>
      <w:r>
        <w:rPr>
          <w:color w:val="000000"/>
          <w:sz w:val="24"/>
          <w:szCs w:val="24"/>
        </w:rPr>
        <w:br/>
        <w:t xml:space="preserve">  For pelf or place,</w:t>
      </w:r>
      <w:r>
        <w:rPr>
          <w:color w:val="000000"/>
          <w:sz w:val="24"/>
          <w:szCs w:val="24"/>
        </w:rPr>
        <w:br/>
        <w:t xml:space="preserve">It is enough for me to sit</w:t>
      </w:r>
      <w:r>
        <w:rPr>
          <w:color w:val="000000"/>
          <w:sz w:val="24"/>
          <w:szCs w:val="24"/>
        </w:rPr>
        <w:br/>
        <w:t xml:space="preserve">  And watch Dulcinea’s face;</w:t>
      </w:r>
      <w:r>
        <w:rPr>
          <w:color w:val="000000"/>
          <w:sz w:val="24"/>
          <w:szCs w:val="24"/>
        </w:rPr>
        <w:br/>
        <w:t xml:space="preserve">To mark the lights and shadows flit</w:t>
      </w:r>
      <w:r>
        <w:rPr>
          <w:color w:val="000000"/>
          <w:sz w:val="24"/>
          <w:szCs w:val="24"/>
        </w:rPr>
        <w:br/>
        <w:t xml:space="preserve">  Across the silver moon of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no other merchandise,</w:t>
      </w:r>
      <w:r>
        <w:rPr>
          <w:color w:val="000000"/>
          <w:sz w:val="24"/>
          <w:szCs w:val="24"/>
        </w:rPr>
        <w:br/>
        <w:t xml:space="preserve">  No stocks or shares,</w:t>
      </w:r>
      <w:r>
        <w:rPr>
          <w:color w:val="000000"/>
          <w:sz w:val="24"/>
          <w:szCs w:val="24"/>
        </w:rPr>
        <w:br/>
        <w:t xml:space="preserve">No other gold but just what lies</w:t>
      </w:r>
      <w:r>
        <w:rPr>
          <w:color w:val="000000"/>
          <w:sz w:val="24"/>
          <w:szCs w:val="24"/>
        </w:rPr>
        <w:br/>
        <w:t xml:space="preserve"> In those deep eyes of hers;</w:t>
      </w:r>
      <w:r>
        <w:rPr>
          <w:color w:val="000000"/>
          <w:sz w:val="24"/>
          <w:szCs w:val="24"/>
        </w:rPr>
        <w:br/>
        <w:t xml:space="preserve">And, sure, if all the world were wise,</w:t>
      </w:r>
      <w:r>
        <w:rPr>
          <w:color w:val="000000"/>
          <w:sz w:val="24"/>
          <w:szCs w:val="24"/>
        </w:rPr>
        <w:br/>
        <w:t xml:space="preserve">It too would bank within her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buy up all her smiles all day</w:t>
      </w:r>
      <w:r>
        <w:rPr>
          <w:color w:val="000000"/>
          <w:sz w:val="24"/>
          <w:szCs w:val="24"/>
        </w:rPr>
        <w:br/>
        <w:t xml:space="preserve">  With all my love,</w:t>
      </w:r>
      <w:r>
        <w:rPr>
          <w:color w:val="000000"/>
          <w:sz w:val="24"/>
          <w:szCs w:val="24"/>
        </w:rPr>
        <w:br/>
        <w:t xml:space="preserve">And sell them back, cost-price, or, say,</w:t>
      </w:r>
      <w:r>
        <w:rPr>
          <w:color w:val="000000"/>
          <w:sz w:val="24"/>
          <w:szCs w:val="24"/>
        </w:rPr>
        <w:br/>
        <w:t xml:space="preserve">  A kiss or two above;</w:t>
      </w:r>
      <w:r>
        <w:rPr>
          <w:color w:val="000000"/>
          <w:sz w:val="24"/>
          <w:szCs w:val="24"/>
        </w:rPr>
        <w:br/>
        <w:t xml:space="preserve">It is a speculation fine,</w:t>
      </w:r>
      <w:r>
        <w:rPr>
          <w:color w:val="000000"/>
          <w:sz w:val="24"/>
          <w:szCs w:val="24"/>
        </w:rPr>
        <w:br/>
        <w:t xml:space="preserve">The profit must be always mine.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world has many things, ’tis true,</w:t>
      </w:r>
      <w:r>
        <w:rPr>
          <w:color w:val="000000"/>
          <w:sz w:val="24"/>
          <w:szCs w:val="24"/>
        </w:rPr>
        <w:br/>
        <w:t xml:space="preserve">  To fill its time,</w:t>
      </w:r>
      <w:r>
        <w:rPr>
          <w:color w:val="000000"/>
          <w:sz w:val="24"/>
          <w:szCs w:val="24"/>
        </w:rPr>
        <w:br/>
        <w:t xml:space="preserve">Far more important things to do</w:t>
      </w:r>
      <w:r>
        <w:rPr>
          <w:color w:val="000000"/>
          <w:sz w:val="24"/>
          <w:szCs w:val="24"/>
        </w:rPr>
        <w:br/>
        <w:t xml:space="preserve">  Than making love and rhyme;</w:t>
      </w:r>
      <w:r>
        <w:rPr>
          <w:color w:val="000000"/>
          <w:sz w:val="24"/>
          <w:szCs w:val="24"/>
        </w:rPr>
        <w:br/>
        <w:t xml:space="preserve">Yet, if it asked me to advise,</w:t>
      </w:r>
      <w:r>
        <w:rPr>
          <w:color w:val="000000"/>
          <w:sz w:val="24"/>
          <w:szCs w:val="24"/>
        </w:rPr>
        <w:br/>
        <w:t xml:space="preserve">I’d say—­buy up Dulcinea’s eyes!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 A SIMPLE HOUSEWIFE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 dough shall knead as for God’s sake</w:t>
      </w:r>
      <w:r>
        <w:rPr>
          <w:color w:val="000000"/>
          <w:sz w:val="24"/>
          <w:szCs w:val="24"/>
        </w:rPr>
        <w:br/>
        <w:t xml:space="preserve">  Shall fill it with celestial leaven,</w:t>
      </w:r>
      <w:r>
        <w:rPr>
          <w:color w:val="000000"/>
          <w:sz w:val="24"/>
          <w:szCs w:val="24"/>
        </w:rPr>
        <w:br/>
        <w:t xml:space="preserve">And every loaf that she shall bake</w:t>
      </w:r>
      <w:r>
        <w:rPr>
          <w:color w:val="000000"/>
          <w:sz w:val="24"/>
          <w:szCs w:val="24"/>
        </w:rPr>
        <w:br/>
        <w:t xml:space="preserve">  Be eaten of the Blest in heaven.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LOVE’S WISDOM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Sometimes my idle heart would roam</w:t>
      </w:r>
      <w:r>
        <w:rPr>
          <w:color w:val="000000"/>
          <w:sz w:val="24"/>
          <w:szCs w:val="24"/>
        </w:rPr>
        <w:br/>
        <w:t xml:space="preserve">  Far from its quiet happy nest,</w:t>
      </w:r>
      <w:r>
        <w:rPr>
          <w:color w:val="000000"/>
          <w:sz w:val="24"/>
          <w:szCs w:val="24"/>
        </w:rPr>
        <w:br/>
        <w:t xml:space="preserve">To seek some other newer home,</w:t>
      </w:r>
      <w:r>
        <w:rPr>
          <w:color w:val="000000"/>
          <w:sz w:val="24"/>
          <w:szCs w:val="24"/>
        </w:rPr>
        <w:br/>
        <w:t xml:space="preserve">  Some unaccustomed Best: </w:t>
      </w:r>
      <w:r>
        <w:rPr>
          <w:color w:val="000000"/>
          <w:sz w:val="24"/>
          <w:szCs w:val="24"/>
        </w:rPr>
        <w:br/>
        <w:t xml:space="preserve">But ere it spreads its foolish wings,</w:t>
      </w:r>
      <w:r>
        <w:rPr>
          <w:color w:val="000000"/>
          <w:sz w:val="24"/>
          <w:szCs w:val="24"/>
        </w:rPr>
        <w:br/>
        <w:t xml:space="preserve">‘Heart, stay at home, be wise!’ Love’s wisdom sings.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Sometimes my idle heart would sail</w:t>
      </w:r>
      <w:r>
        <w:rPr>
          <w:color w:val="000000"/>
          <w:sz w:val="24"/>
          <w:szCs w:val="24"/>
        </w:rPr>
        <w:br/>
        <w:t xml:space="preserve">  From out its quiet sheltered bay,</w:t>
      </w:r>
      <w:r>
        <w:rPr>
          <w:color w:val="000000"/>
          <w:sz w:val="24"/>
          <w:szCs w:val="24"/>
        </w:rPr>
        <w:br/>
        <w:t xml:space="preserve">To tempt a less pacific gale,</w:t>
      </w:r>
      <w:r>
        <w:rPr>
          <w:color w:val="000000"/>
          <w:sz w:val="24"/>
          <w:szCs w:val="24"/>
        </w:rPr>
        <w:br/>
        <w:t xml:space="preserve">  And oceans far away: </w:t>
      </w:r>
      <w:r>
        <w:rPr>
          <w:color w:val="000000"/>
          <w:sz w:val="24"/>
          <w:szCs w:val="24"/>
        </w:rPr>
        <w:br/>
        <w:t xml:space="preserve">But ere it shakes its foolish wings,</w:t>
      </w:r>
      <w:r>
        <w:rPr>
          <w:color w:val="000000"/>
          <w:sz w:val="24"/>
          <w:szCs w:val="24"/>
        </w:rPr>
        <w:br/>
        <w:t xml:space="preserve">‘Heart, stay at home, be wise!’ Love’s wisdom sings.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Sometimes my idle heart would fly,</w:t>
      </w:r>
      <w:r>
        <w:rPr>
          <w:color w:val="000000"/>
          <w:sz w:val="24"/>
          <w:szCs w:val="24"/>
        </w:rPr>
        <w:br/>
        <w:t xml:space="preserve">  Mothlike, to reach some shining sin,</w:t>
      </w:r>
      <w:r>
        <w:rPr>
          <w:color w:val="000000"/>
          <w:sz w:val="24"/>
          <w:szCs w:val="24"/>
        </w:rPr>
        <w:br/>
        <w:t xml:space="preserve">It seems so sweet to burn and die</w:t>
      </w:r>
      <w:r>
        <w:rPr>
          <w:color w:val="000000"/>
          <w:sz w:val="24"/>
          <w:szCs w:val="24"/>
        </w:rPr>
        <w:br/>
        <w:t xml:space="preserve">  That wondrous light within: </w:t>
      </w:r>
      <w:r>
        <w:rPr>
          <w:color w:val="000000"/>
          <w:sz w:val="24"/>
          <w:szCs w:val="24"/>
        </w:rPr>
        <w:br/>
        <w:t xml:space="preserve">But ere it burns its foolish wings,</w:t>
      </w:r>
      <w:r>
        <w:rPr>
          <w:color w:val="000000"/>
          <w:sz w:val="24"/>
          <w:szCs w:val="24"/>
        </w:rPr>
        <w:br/>
        <w:t xml:space="preserve">‘Heart, stay at home, be wise!’ Love’s wisdom sings.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HOME 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‘We’re going home!’ I heard two lovers say,</w:t>
      </w:r>
      <w:r>
        <w:rPr>
          <w:color w:val="000000"/>
          <w:sz w:val="24"/>
          <w:szCs w:val="24"/>
        </w:rPr>
        <w:br/>
        <w:t xml:space="preserve">  They kissed their friends and bade them bright good-byes;</w:t>
      </w:r>
      <w:r>
        <w:rPr>
          <w:color w:val="000000"/>
          <w:sz w:val="24"/>
          <w:szCs w:val="24"/>
        </w:rPr>
        <w:br/>
        <w:t xml:space="preserve">  I hid the deadly hunger in my eyes,</w:t>
      </w:r>
      <w:r>
        <w:rPr>
          <w:color w:val="000000"/>
          <w:sz w:val="24"/>
          <w:szCs w:val="24"/>
        </w:rPr>
        <w:br/>
        <w:t xml:space="preserve">And, lest I might have killed them, turned away. </w:t>
      </w:r>
      <w:r>
        <w:rPr>
          <w:color w:val="000000"/>
          <w:sz w:val="24"/>
          <w:szCs w:val="24"/>
        </w:rPr>
        <w:br/>
        <w:t xml:space="preserve">Ah, love! we too once gambolled home as they,</w:t>
      </w:r>
      <w:r>
        <w:rPr>
          <w:color w:val="000000"/>
          <w:sz w:val="24"/>
          <w:szCs w:val="24"/>
        </w:rPr>
        <w:br/>
        <w:t xml:space="preserve">  Home from the town with such fair merchandise,—­</w:t>
      </w:r>
      <w:r>
        <w:rPr>
          <w:color w:val="000000"/>
          <w:sz w:val="24"/>
          <w:szCs w:val="24"/>
        </w:rPr>
        <w:br/>
        <w:t xml:space="preserve">  Wine and great grapes—­the happy lover buys: </w:t>
      </w:r>
      <w:r>
        <w:rPr>
          <w:color w:val="000000"/>
          <w:sz w:val="24"/>
          <w:szCs w:val="24"/>
        </w:rPr>
        <w:br/>
        <w:t xml:space="preserve">A little cosy feast to crown the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Yes! we had once a heaven we called a home</w:t>
      </w:r>
      <w:r>
        <w:rPr>
          <w:color w:val="000000"/>
          <w:sz w:val="24"/>
          <w:szCs w:val="24"/>
        </w:rPr>
        <w:br/>
        <w:t xml:space="preserve">  Its empty rooms still haunt me like thine eyes,</w:t>
      </w:r>
      <w:r>
        <w:rPr>
          <w:color w:val="000000"/>
          <w:sz w:val="24"/>
          <w:szCs w:val="24"/>
        </w:rPr>
        <w:br/>
        <w:t xml:space="preserve">When the last sunset softly faded there;</w:t>
      </w:r>
      <w:r>
        <w:rPr>
          <w:color w:val="000000"/>
          <w:sz w:val="24"/>
          <w:szCs w:val="24"/>
        </w:rPr>
        <w:br/>
        <w:t xml:space="preserve">Each day I tread each empty haunted room,</w:t>
      </w:r>
      <w:r>
        <w:rPr>
          <w:color w:val="000000"/>
          <w:sz w:val="24"/>
          <w:szCs w:val="24"/>
        </w:rPr>
        <w:br/>
        <w:t xml:space="preserve">    And now and then a little baby cries,</w:t>
      </w:r>
      <w:r>
        <w:rPr>
          <w:color w:val="000000"/>
          <w:sz w:val="24"/>
          <w:szCs w:val="24"/>
        </w:rPr>
        <w:br/>
        <w:t xml:space="preserve">  Or laughs a lovely laughter worse to bear.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LOVE’S LANDMARKS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woods we used to walk, my love,</w:t>
      </w:r>
      <w:r>
        <w:rPr>
          <w:color w:val="000000"/>
          <w:sz w:val="24"/>
          <w:szCs w:val="24"/>
        </w:rPr>
        <w:br/>
        <w:t xml:space="preserve">  Are woods no more,</w:t>
      </w:r>
      <w:r>
        <w:rPr>
          <w:color w:val="000000"/>
          <w:sz w:val="24"/>
          <w:szCs w:val="24"/>
        </w:rPr>
        <w:br/>
        <w:t xml:space="preserve">But’ villas’ now with sounding names—­</w:t>
      </w:r>
      <w:r>
        <w:rPr>
          <w:color w:val="000000"/>
          <w:sz w:val="24"/>
          <w:szCs w:val="24"/>
        </w:rPr>
        <w:br/>
        <w:t xml:space="preserve">  All name and door.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pond, where, early on in March,</w:t>
      </w:r>
      <w:r>
        <w:rPr>
          <w:color w:val="000000"/>
          <w:sz w:val="24"/>
          <w:szCs w:val="24"/>
        </w:rPr>
        <w:br/>
        <w:t xml:space="preserve">  The yellow cup</w:t>
      </w:r>
      <w:r>
        <w:rPr>
          <w:color w:val="000000"/>
          <w:sz w:val="24"/>
          <w:szCs w:val="24"/>
        </w:rPr>
        <w:br/>
        <w:t xml:space="preserve">Of water-lilies made us glad,</w:t>
      </w:r>
      <w:r>
        <w:rPr>
          <w:color w:val="000000"/>
          <w:sz w:val="24"/>
          <w:szCs w:val="24"/>
        </w:rPr>
        <w:br/>
        <w:t xml:space="preserve">  Is now filled up.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ah! what if they fill or fell</w:t>
      </w:r>
      <w:r>
        <w:rPr>
          <w:color w:val="000000"/>
          <w:sz w:val="24"/>
          <w:szCs w:val="24"/>
        </w:rPr>
        <w:br/>
        <w:t xml:space="preserve">  Each pond, each tree,</w:t>
      </w:r>
      <w:r>
        <w:rPr>
          <w:color w:val="000000"/>
          <w:sz w:val="24"/>
          <w:szCs w:val="24"/>
        </w:rPr>
        <w:br/>
        <w:t xml:space="preserve">What matters it to-day, my love,</w:t>
      </w:r>
      <w:r>
        <w:rPr>
          <w:color w:val="000000"/>
          <w:sz w:val="24"/>
          <w:szCs w:val="24"/>
        </w:rPr>
        <w:br/>
        <w:t xml:space="preserve">  To me—­to thee?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jerry-builder may consume,</w:t>
      </w:r>
      <w:r>
        <w:rPr>
          <w:color w:val="000000"/>
          <w:sz w:val="24"/>
          <w:szCs w:val="24"/>
        </w:rPr>
        <w:br/>
        <w:t xml:space="preserve">  A greedy moth,</w:t>
      </w:r>
      <w:r>
        <w:rPr>
          <w:color w:val="000000"/>
          <w:sz w:val="24"/>
          <w:szCs w:val="24"/>
        </w:rPr>
        <w:br/>
        <w:t xml:space="preserve">God’s mantle of the living green,</w:t>
      </w:r>
      <w:r>
        <w:rPr>
          <w:color w:val="000000"/>
          <w:sz w:val="24"/>
          <w:szCs w:val="24"/>
        </w:rPr>
        <w:br/>
        <w:t xml:space="preserve">  I feel no wrath;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Eat up the beauty of the world,</w:t>
      </w:r>
      <w:r>
        <w:rPr>
          <w:color w:val="000000"/>
          <w:sz w:val="24"/>
          <w:szCs w:val="24"/>
        </w:rPr>
        <w:br/>
        <w:t xml:space="preserve">  And gorge his fill</w:t>
      </w:r>
      <w:r>
        <w:rPr>
          <w:color w:val="000000"/>
          <w:sz w:val="24"/>
          <w:szCs w:val="24"/>
        </w:rPr>
        <w:br/>
        <w:t xml:space="preserve">On mead and winding country lane,</w:t>
      </w:r>
      <w:r>
        <w:rPr>
          <w:color w:val="000000"/>
          <w:sz w:val="24"/>
          <w:szCs w:val="24"/>
        </w:rPr>
        <w:br/>
        <w:t xml:space="preserve">  And grassy hill.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only laugh, for now of these</w:t>
      </w:r>
      <w:r>
        <w:rPr>
          <w:color w:val="000000"/>
          <w:sz w:val="24"/>
          <w:szCs w:val="24"/>
        </w:rPr>
        <w:br/>
        <w:t xml:space="preserve">  I have no care,</w:t>
      </w:r>
      <w:r>
        <w:rPr>
          <w:color w:val="000000"/>
          <w:sz w:val="24"/>
          <w:szCs w:val="24"/>
        </w:rPr>
        <w:br/>
        <w:t xml:space="preserve">Now that to me the fair is foul,</w:t>
      </w:r>
      <w:r>
        <w:rPr>
          <w:color w:val="000000"/>
          <w:sz w:val="24"/>
          <w:szCs w:val="24"/>
        </w:rPr>
        <w:br/>
        <w:t xml:space="preserve">  And foul as fair.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IF, AFTER ALL ...!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life I squander, hating the long days</w:t>
      </w:r>
      <w:r>
        <w:rPr>
          <w:color w:val="000000"/>
          <w:sz w:val="24"/>
          <w:szCs w:val="24"/>
        </w:rPr>
        <w:br/>
        <w:t xml:space="preserve">That will not bring me either Rest or Thee,</w:t>
      </w:r>
      <w:r>
        <w:rPr>
          <w:color w:val="000000"/>
          <w:sz w:val="24"/>
          <w:szCs w:val="24"/>
        </w:rPr>
        <w:br/>
        <w:t xml:space="preserve">This health I hack and ravage as with knives,</w:t>
      </w:r>
      <w:r>
        <w:rPr>
          <w:color w:val="000000"/>
          <w:sz w:val="24"/>
          <w:szCs w:val="24"/>
        </w:rPr>
        <w:br/>
        <w:t xml:space="preserve">These nerves I fain would shatter, and this heart</w:t>
      </w:r>
      <w:r>
        <w:rPr>
          <w:color w:val="000000"/>
          <w:sz w:val="24"/>
          <w:szCs w:val="24"/>
        </w:rPr>
        <w:br/>
        <w:t xml:space="preserve">I fain would break—­this heart that, traitor-like,</w:t>
      </w:r>
      <w:r>
        <w:rPr>
          <w:color w:val="000000"/>
          <w:sz w:val="24"/>
          <w:szCs w:val="24"/>
        </w:rPr>
        <w:br/>
        <w:t xml:space="preserve">Beats on with foolish and elastic beat: </w:t>
      </w:r>
      <w:r>
        <w:rPr>
          <w:color w:val="000000"/>
          <w:sz w:val="24"/>
          <w:szCs w:val="24"/>
        </w:rPr>
        <w:br/>
        <w:t xml:space="preserve">If, after all, this life I waste and kill</w:t>
      </w:r>
      <w:r>
        <w:rPr>
          <w:color w:val="000000"/>
          <w:sz w:val="24"/>
          <w:szCs w:val="24"/>
        </w:rPr>
        <w:br/>
        <w:t xml:space="preserve">Should still be thine, may still be lived for thee! </w:t>
      </w:r>
      <w:r>
        <w:rPr>
          <w:color w:val="000000"/>
          <w:sz w:val="24"/>
          <w:szCs w:val="24"/>
        </w:rPr>
        <w:br/>
        <w:t xml:space="preserve">And this the dreadful trial of my love,</w:t>
      </w:r>
      <w:r>
        <w:rPr>
          <w:color w:val="000000"/>
          <w:sz w:val="24"/>
          <w:szCs w:val="24"/>
        </w:rPr>
        <w:br/>
        <w:t xml:space="preserve">This silence and this blank that makes me mad,</w:t>
      </w:r>
      <w:r>
        <w:rPr>
          <w:color w:val="000000"/>
          <w:sz w:val="24"/>
          <w:szCs w:val="24"/>
        </w:rPr>
        <w:br/>
        <w:t xml:space="preserve">That I be man to-day of all the days</w:t>
      </w:r>
      <w:r>
        <w:rPr>
          <w:color w:val="000000"/>
          <w:sz w:val="24"/>
          <w:szCs w:val="24"/>
        </w:rPr>
        <w:br/>
        <w:t xml:space="preserve">My one poor hope of meeting thee again—­</w:t>
      </w:r>
      <w:r>
        <w:rPr>
          <w:color w:val="000000"/>
          <w:sz w:val="24"/>
          <w:szCs w:val="24"/>
        </w:rPr>
        <w:br/>
        <w:t xml:space="preserve">If Death be Love, and God’s great purpose kind!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love, if some day on the heavenly stair</w:t>
      </w:r>
      <w:r>
        <w:rPr>
          <w:color w:val="000000"/>
          <w:sz w:val="24"/>
          <w:szCs w:val="24"/>
        </w:rPr>
        <w:br/>
        <w:t xml:space="preserve">A wild ecstatic moment we should stand,</w:t>
      </w:r>
      <w:r>
        <w:rPr>
          <w:color w:val="000000"/>
          <w:sz w:val="24"/>
          <w:szCs w:val="24"/>
        </w:rPr>
        <w:br/>
        <w:t xml:space="preserve">And I, all hungry for your eyes and hair,</w:t>
      </w:r>
      <w:r>
        <w:rPr>
          <w:color w:val="000000"/>
          <w:sz w:val="24"/>
          <w:szCs w:val="24"/>
        </w:rPr>
        <w:br/>
        <w:t xml:space="preserve">Should meet instead your great accusing gaze,</w:t>
      </w:r>
      <w:r>
        <w:rPr>
          <w:color w:val="000000"/>
          <w:sz w:val="24"/>
          <w:szCs w:val="24"/>
        </w:rPr>
        <w:br/>
        <w:t xml:space="preserve">And hear, instead of welcome into heaven: </w:t>
      </w:r>
      <w:r>
        <w:rPr>
          <w:color w:val="000000"/>
          <w:sz w:val="24"/>
          <w:szCs w:val="24"/>
        </w:rPr>
        <w:br/>
        <w:t xml:space="preserve">’Ah! hadst thou but been true! but manfully</w:t>
      </w:r>
      <w:r>
        <w:rPr>
          <w:color w:val="000000"/>
          <w:sz w:val="24"/>
          <w:szCs w:val="24"/>
        </w:rPr>
        <w:br/>
        <w:t xml:space="preserve">Borne the high pangs that all high souls must bear,</w:t>
      </w:r>
      <w:r>
        <w:rPr>
          <w:color w:val="000000"/>
          <w:sz w:val="24"/>
          <w:szCs w:val="24"/>
        </w:rPr>
        <w:br/>
        <w:t xml:space="preserve">Nor fled to low nepenthes for your pain! </w:t>
      </w:r>
      <w:r>
        <w:rPr>
          <w:color w:val="000000"/>
          <w:sz w:val="24"/>
          <w:szCs w:val="24"/>
        </w:rPr>
        <w:br/>
        <w:t xml:space="preserve">Hadst said—­“Is she not here? more reason then</w:t>
      </w:r>
      <w:r>
        <w:rPr>
          <w:color w:val="000000"/>
          <w:sz w:val="24"/>
          <w:szCs w:val="24"/>
        </w:rPr>
        <w:br/>
        <w:t xml:space="preserve">To live as though still guarded by her eyes,</w:t>
      </w:r>
      <w:r>
        <w:rPr>
          <w:color w:val="000000"/>
          <w:sz w:val="24"/>
          <w:szCs w:val="24"/>
        </w:rPr>
        <w:br/>
        <w:t xml:space="preserve">Cleaner my thought, and purer be my deed;</w:t>
      </w:r>
      <w:r>
        <w:rPr>
          <w:color w:val="000000"/>
          <w:sz w:val="24"/>
          <w:szCs w:val="24"/>
        </w:rPr>
        <w:br/>
        <w:t xml:space="preserve">True will I be, though God Himself be false!"’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hadst thou thus been man, to-day had we</w:t>
      </w:r>
      <w:r>
        <w:rPr>
          <w:color w:val="000000"/>
          <w:sz w:val="24"/>
          <w:szCs w:val="24"/>
        </w:rPr>
        <w:br/>
        <w:t xml:space="preserve">Walked on together undivided now—­</w:t>
      </w:r>
      <w:r>
        <w:rPr>
          <w:color w:val="000000"/>
          <w:sz w:val="24"/>
          <w:szCs w:val="24"/>
        </w:rPr>
        <w:br/>
        <w:t xml:space="preserve">But now a thousand flaming years must pass,</w:t>
      </w:r>
      <w:r>
        <w:rPr>
          <w:color w:val="000000"/>
          <w:sz w:val="24"/>
          <w:szCs w:val="24"/>
        </w:rPr>
        <w:br/>
        <w:t xml:space="preserve">And all the trial be gone o’er again.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SPIRIT OF SADNESS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loved the Autumn, I the Spring,</w:t>
      </w:r>
      <w:r>
        <w:rPr>
          <w:color w:val="000000"/>
          <w:sz w:val="24"/>
          <w:szCs w:val="24"/>
        </w:rPr>
        <w:br/>
        <w:t xml:space="preserve">Sad all the songs she loved to sing;</w:t>
      </w:r>
      <w:r>
        <w:rPr>
          <w:color w:val="000000"/>
          <w:sz w:val="24"/>
          <w:szCs w:val="24"/>
        </w:rPr>
        <w:br/>
        <w:t xml:space="preserve">And in her face was strangely set</w:t>
      </w:r>
      <w:r>
        <w:rPr>
          <w:color w:val="000000"/>
          <w:sz w:val="24"/>
          <w:szCs w:val="24"/>
        </w:rPr>
        <w:br/>
        <w:t xml:space="preserve">Some great inherited regret.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 look in all things made her sigh,</w:t>
      </w:r>
      <w:r>
        <w:rPr>
          <w:color w:val="000000"/>
          <w:sz w:val="24"/>
          <w:szCs w:val="24"/>
        </w:rPr>
        <w:br/>
        <w:t xml:space="preserve">Yea! sad to her the morning sky: </w:t>
      </w:r>
      <w:r>
        <w:rPr>
          <w:color w:val="000000"/>
          <w:sz w:val="24"/>
          <w:szCs w:val="24"/>
        </w:rPr>
        <w:br/>
        <w:t xml:space="preserve">’So sad! so sad its beauty seems’—­</w:t>
      </w:r>
      <w:r>
        <w:rPr>
          <w:color w:val="000000"/>
          <w:sz w:val="24"/>
          <w:szCs w:val="24"/>
        </w:rPr>
        <w:br/>
        <w:t xml:space="preserve">I hear her say it still in dreams.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when the day grew grey and old,</w:t>
      </w:r>
      <w:r>
        <w:rPr>
          <w:color w:val="000000"/>
          <w:sz w:val="24"/>
          <w:szCs w:val="24"/>
        </w:rPr>
        <w:br/>
        <w:t xml:space="preserve">And rising stars shone strange and cold,</w:t>
      </w:r>
      <w:r>
        <w:rPr>
          <w:color w:val="000000"/>
          <w:sz w:val="24"/>
          <w:szCs w:val="24"/>
        </w:rPr>
        <w:br/>
        <w:t xml:space="preserve">Then only in her face I saw</w:t>
      </w:r>
      <w:r>
        <w:rPr>
          <w:color w:val="000000"/>
          <w:sz w:val="24"/>
          <w:szCs w:val="24"/>
        </w:rPr>
        <w:br/>
        <w:t xml:space="preserve">A mystic glee, a joyous awe.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Spirit of Sadness, in the spheres</w:t>
      </w:r>
      <w:r>
        <w:rPr>
          <w:color w:val="000000"/>
          <w:sz w:val="24"/>
          <w:szCs w:val="24"/>
        </w:rPr>
        <w:br/>
        <w:t xml:space="preserve">Is there an end of mortal tears? </w:t>
      </w:r>
      <w:r>
        <w:rPr>
          <w:color w:val="000000"/>
          <w:sz w:val="24"/>
          <w:szCs w:val="24"/>
        </w:rPr>
        <w:br/>
        <w:t xml:space="preserve">Or is there still in those great eyes</w:t>
      </w:r>
      <w:r>
        <w:rPr>
          <w:color w:val="000000"/>
          <w:sz w:val="24"/>
          <w:szCs w:val="24"/>
        </w:rPr>
        <w:br/>
        <w:t xml:space="preserve">That look of lonely hills and skies?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AN INSCRIPTION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Precious the box that Mary brake</w:t>
      </w:r>
      <w:r>
        <w:rPr>
          <w:color w:val="000000"/>
          <w:sz w:val="24"/>
          <w:szCs w:val="24"/>
        </w:rPr>
        <w:br/>
        <w:t xml:space="preserve">Of spikenard for her Master’s sake,</w:t>
      </w:r>
      <w:r>
        <w:rPr>
          <w:color w:val="000000"/>
          <w:sz w:val="24"/>
          <w:szCs w:val="24"/>
        </w:rPr>
        <w:br/>
        <w:t xml:space="preserve">But ah! it held nought half so dear</w:t>
      </w:r>
      <w:r>
        <w:rPr>
          <w:color w:val="000000"/>
          <w:sz w:val="24"/>
          <w:szCs w:val="24"/>
        </w:rPr>
        <w:br/>
        <w:t xml:space="preserve">As the sweet dust that whitens here. </w:t>
      </w:r>
      <w:r>
        <w:rPr>
          <w:color w:val="000000"/>
          <w:sz w:val="24"/>
          <w:szCs w:val="24"/>
        </w:rPr>
        <w:br/>
        <w:t xml:space="preserve">The greater wonder who shall say: </w:t>
      </w:r>
      <w:r>
        <w:rPr>
          <w:color w:val="000000"/>
          <w:sz w:val="24"/>
          <w:szCs w:val="24"/>
        </w:rPr>
        <w:br/>
        <w:t xml:space="preserve">To make so white a soul of clay,</w:t>
      </w:r>
      <w:r>
        <w:rPr>
          <w:color w:val="000000"/>
          <w:sz w:val="24"/>
          <w:szCs w:val="24"/>
        </w:rPr>
        <w:br/>
        <w:t xml:space="preserve">From clay to win a face so fair,</w:t>
      </w:r>
      <w:r>
        <w:rPr>
          <w:color w:val="000000"/>
          <w:sz w:val="24"/>
          <w:szCs w:val="24"/>
        </w:rPr>
        <w:br/>
        <w:t xml:space="preserve">Those strange great eyes, that sunlit hair</w:t>
      </w:r>
      <w:r>
        <w:rPr>
          <w:color w:val="000000"/>
          <w:sz w:val="24"/>
          <w:szCs w:val="24"/>
        </w:rPr>
        <w:br/>
        <w:t xml:space="preserve">A-ripple o’er her witty brain,—­</w:t>
      </w:r>
      <w:r>
        <w:rPr>
          <w:color w:val="000000"/>
          <w:sz w:val="24"/>
          <w:szCs w:val="24"/>
        </w:rPr>
        <w:br/>
        <w:t xml:space="preserve">Or turn all back to dust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 knows—­but, in some happy hour,</w:t>
      </w:r>
      <w:r>
        <w:rPr>
          <w:color w:val="000000"/>
          <w:sz w:val="24"/>
          <w:szCs w:val="24"/>
        </w:rPr>
        <w:br/>
        <w:t xml:space="preserve">The God whose strange alchemic power</w:t>
      </w:r>
      <w:r>
        <w:rPr>
          <w:color w:val="000000"/>
          <w:sz w:val="24"/>
          <w:szCs w:val="24"/>
        </w:rPr>
        <w:br/>
        <w:t xml:space="preserve">Wrought her of dust, again may turn</w:t>
      </w:r>
      <w:r>
        <w:rPr>
          <w:color w:val="000000"/>
          <w:sz w:val="24"/>
          <w:szCs w:val="24"/>
        </w:rPr>
        <w:br/>
        <w:t xml:space="preserve">To woman this immortal urn.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She’s somewhere in the sunlight strong,</w:t>
      </w:r>
      <w:r>
        <w:rPr>
          <w:color w:val="000000"/>
          <w:sz w:val="24"/>
          <w:szCs w:val="24"/>
        </w:rPr>
        <w:br/>
        <w:t xml:space="preserve">  Her tears are in the falling rain,</w:t>
      </w:r>
      <w:r>
        <w:rPr>
          <w:color w:val="000000"/>
          <w:sz w:val="24"/>
          <w:szCs w:val="24"/>
        </w:rPr>
        <w:br/>
        <w:t xml:space="preserve">She calls me in the wind’s soft song,</w:t>
      </w:r>
      <w:r>
        <w:rPr>
          <w:color w:val="000000"/>
          <w:sz w:val="24"/>
          <w:szCs w:val="24"/>
        </w:rPr>
        <w:br/>
        <w:t xml:space="preserve">  And with the flowers she comes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Yon bird is but her messenger,</w:t>
      </w:r>
      <w:r>
        <w:rPr>
          <w:color w:val="000000"/>
          <w:sz w:val="24"/>
          <w:szCs w:val="24"/>
        </w:rPr>
        <w:br/>
        <w:t xml:space="preserve">  The moon is but her silver car;</w:t>
      </w:r>
      <w:r>
        <w:rPr>
          <w:color w:val="000000"/>
          <w:sz w:val="24"/>
          <w:szCs w:val="24"/>
        </w:rPr>
        <w:br/>
        <w:t xml:space="preserve">Yea! sun and moon are sent by her,</w:t>
      </w:r>
      <w:r>
        <w:rPr>
          <w:color w:val="000000"/>
          <w:sz w:val="24"/>
          <w:szCs w:val="24"/>
        </w:rPr>
        <w:br/>
        <w:t xml:space="preserve">  And every wistful waiting star.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497569">
    <w:multiLevelType w:val="hybridMultilevel"/>
    <w:lvl w:ilvl="0" w:tplc="42640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497569">
    <w:abstractNumId w:val="884975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137570325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