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Infant's Delight: Poetry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Infant's Delight: Poetry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94092570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DEAD ROBIN.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ALL THINGS OBEY GOD.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SNOW-BALL-ING.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SICK DOLL.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NEL-LY’S PET LAMB.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ROSE’S VA-LEN-TINE.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PLOUGH-ING.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NAUGH-TY NEL-LY AND HER NEW PA-RA-SOL.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JUMP!  PUS-SY!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BLOW-ING BUB-BLES.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STRAY KIT-TEN.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MAY-POLE.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UNI-VER-SAL PRAISE.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DAN-DE-LION CLOCK.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TAK-ING CARE OF BA-BY.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SUM-MER FLOW-ERS.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PLAY-ING AT OM-NI-BUS.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GA-THER-ING POP-PIES.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ON THE WA-TER.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HURT-FUL WEEDS.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BUT-TER-FLY.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RUSH PA-RA-SOL.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PLAY-ING A-MONG THE SHEAVES.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KEEP-ING SCHOOL.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SNAP AP-PLE.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MILK-ING TIME.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AU-TUMN.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SQUIR-REL.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BAT-TLE-DORE AND SHUT-TLE-COCK.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CUT-TING NAMES.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CON-CERT.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PLAY-ING WITH WOOD-EN BRICKS.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CAUGHT IN THE FOG.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TRUST IN GOD.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HOME FROM SCHOOL.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KIT-TENS’ BATH.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TURN-ING THE TRENCH-ER.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WISE MEN OF THE EAST.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DEAD ROBIN.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through the win-ter, long and cold,</w:t>
      </w:r>
      <w:r>
        <w:rPr>
          <w:color w:val="000000"/>
          <w:sz w:val="24"/>
          <w:szCs w:val="24"/>
        </w:rPr>
        <w:br/>
        <w:t xml:space="preserve">  Dear Minnie ev-ery morn-ing fed</w:t>
      </w:r>
      <w:r>
        <w:rPr>
          <w:color w:val="000000"/>
          <w:sz w:val="24"/>
          <w:szCs w:val="24"/>
        </w:rPr>
        <w:br/>
        <w:t xml:space="preserve">The little spar-rows, pert and bold,</w:t>
      </w:r>
      <w:r>
        <w:rPr>
          <w:color w:val="000000"/>
          <w:sz w:val="24"/>
          <w:szCs w:val="24"/>
        </w:rPr>
        <w:br/>
        <w:t xml:space="preserve">  And ro-bins, with their breasts so 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lov-ed to see the lit-tle birds</w:t>
      </w:r>
      <w:r>
        <w:rPr>
          <w:color w:val="000000"/>
          <w:sz w:val="24"/>
          <w:szCs w:val="24"/>
        </w:rPr>
        <w:br/>
        <w:t xml:space="preserve">  Come flut-ter-ing to the win-dow pane,</w:t>
      </w:r>
      <w:r>
        <w:rPr>
          <w:color w:val="000000"/>
          <w:sz w:val="24"/>
          <w:szCs w:val="24"/>
        </w:rPr>
        <w:br/>
        <w:t xml:space="preserve">In answer to the gen-tle words</w:t>
      </w:r>
      <w:r>
        <w:rPr>
          <w:color w:val="000000"/>
          <w:sz w:val="24"/>
          <w:szCs w:val="24"/>
        </w:rPr>
        <w:br/>
        <w:t xml:space="preserve">  With which she scat-ter-ed crumbs and grain.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ro-bin, bol-der than the rest,</w:t>
      </w:r>
      <w:r>
        <w:rPr>
          <w:color w:val="000000"/>
          <w:sz w:val="24"/>
          <w:szCs w:val="24"/>
        </w:rPr>
        <w:br/>
        <w:t xml:space="preserve">  Would perch up-on her fin-ger fair,</w:t>
      </w:r>
      <w:r>
        <w:rPr>
          <w:color w:val="000000"/>
          <w:sz w:val="24"/>
          <w:szCs w:val="24"/>
        </w:rPr>
        <w:br/>
        <w:t xml:space="preserve">And this of all she lov-ed the best,</w:t>
      </w:r>
      <w:r>
        <w:rPr>
          <w:color w:val="000000"/>
          <w:sz w:val="24"/>
          <w:szCs w:val="24"/>
        </w:rPr>
        <w:br/>
        <w:t xml:space="preserve">  And daily fed with ten-der-est care.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one sad morn, when Minnie came,</w:t>
      </w:r>
      <w:r>
        <w:rPr>
          <w:color w:val="000000"/>
          <w:sz w:val="24"/>
          <w:szCs w:val="24"/>
        </w:rPr>
        <w:br/>
        <w:t xml:space="preserve">  Her pre-ci-ous lit-tle pet she found,</w:t>
      </w:r>
      <w:r>
        <w:rPr>
          <w:color w:val="000000"/>
          <w:sz w:val="24"/>
          <w:szCs w:val="24"/>
        </w:rPr>
        <w:br/>
        <w:t xml:space="preserve">Not hop-ping, when she call-ed his name,</w:t>
      </w:r>
      <w:r>
        <w:rPr>
          <w:color w:val="000000"/>
          <w:sz w:val="24"/>
          <w:szCs w:val="24"/>
        </w:rPr>
        <w:br/>
        <w:t xml:space="preserve">  But ly-ing dead up-on the ground.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ALL THINGS OBEY GOD.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 saith to the snow, Be thou on the earth.”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God’s works are very great, but still</w:t>
      </w:r>
      <w:r>
        <w:rPr>
          <w:color w:val="000000"/>
          <w:sz w:val="24"/>
          <w:szCs w:val="24"/>
        </w:rPr>
        <w:br/>
        <w:t xml:space="preserve">  His hands do not ap-pear: </w:t>
      </w:r>
      <w:r>
        <w:rPr>
          <w:color w:val="000000"/>
          <w:sz w:val="24"/>
          <w:szCs w:val="24"/>
        </w:rPr>
        <w:br/>
        <w:t xml:space="preserve">Though hea-ven and earth o-bey His will,</w:t>
      </w:r>
      <w:r>
        <w:rPr>
          <w:color w:val="000000"/>
          <w:sz w:val="24"/>
          <w:szCs w:val="24"/>
        </w:rPr>
        <w:br/>
        <w:t xml:space="preserve">  His voice we can-not hear.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yet we know that it is He</w:t>
      </w:r>
      <w:r>
        <w:rPr>
          <w:color w:val="000000"/>
          <w:sz w:val="24"/>
          <w:szCs w:val="24"/>
        </w:rPr>
        <w:br/>
        <w:t xml:space="preserve">  Who moves and governs all,</w:t>
      </w:r>
      <w:r>
        <w:rPr>
          <w:color w:val="000000"/>
          <w:sz w:val="24"/>
          <w:szCs w:val="24"/>
        </w:rPr>
        <w:br/>
        <w:t xml:space="preserve">Who stills the rag-ing of the sea,</w:t>
      </w:r>
      <w:r>
        <w:rPr>
          <w:color w:val="000000"/>
          <w:sz w:val="24"/>
          <w:szCs w:val="24"/>
        </w:rPr>
        <w:br/>
        <w:t xml:space="preserve">  And makes the showers to fall.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Alike in mer-cy He be-stows</w:t>
      </w:r>
      <w:r>
        <w:rPr>
          <w:color w:val="000000"/>
          <w:sz w:val="24"/>
          <w:szCs w:val="24"/>
        </w:rPr>
        <w:br/>
        <w:t xml:space="preserve">  The sun-shine and the rain;</w:t>
      </w:r>
      <w:r>
        <w:rPr>
          <w:color w:val="000000"/>
          <w:sz w:val="24"/>
          <w:szCs w:val="24"/>
        </w:rPr>
        <w:br/>
        <w:t xml:space="preserve">That which is best for us He knows,</w:t>
      </w:r>
      <w:r>
        <w:rPr>
          <w:color w:val="000000"/>
          <w:sz w:val="24"/>
          <w:szCs w:val="24"/>
        </w:rPr>
        <w:br/>
        <w:t xml:space="preserve">  And we must not com-plain,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Whe-ther He makes His winds to blow,</w:t>
      </w:r>
      <w:r>
        <w:rPr>
          <w:color w:val="000000"/>
          <w:sz w:val="24"/>
          <w:szCs w:val="24"/>
        </w:rPr>
        <w:br/>
        <w:t xml:space="preserve">  And gives His tem-pests birth,</w:t>
      </w:r>
      <w:r>
        <w:rPr>
          <w:color w:val="000000"/>
          <w:sz w:val="24"/>
          <w:szCs w:val="24"/>
        </w:rPr>
        <w:br/>
        <w:t xml:space="preserve">Or sends His frost, or bids the snow—­</w:t>
      </w:r>
      <w:r>
        <w:rPr>
          <w:color w:val="000000"/>
          <w:sz w:val="24"/>
          <w:szCs w:val="24"/>
        </w:rPr>
        <w:br/>
        <w:t xml:space="preserve">  “Be thou up-on the earth.”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saith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snow</w:t>
      </w:r>
      <w:r>
        <w:rPr>
          <w:color w:val="000000"/>
          <w:sz w:val="24"/>
          <w:szCs w:val="24"/>
        </w:rPr>
        <w:t xml:space="preserve">:  </w:t>
      </w:r>
      <w:r>
        <w:rPr>
          <w:i/>
          <w:color w:val="000000"/>
          <w:sz w:val="24"/>
          <w:szCs w:val="24"/>
        </w:rPr>
        <w:t xml:space="preserve">Be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thou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earth</w:t>
      </w:r>
      <w:r>
        <w:rPr>
          <w:color w:val="000000"/>
          <w:sz w:val="24"/>
          <w:szCs w:val="24"/>
        </w:rPr>
        <w:t xml:space="preserve">.  </w:t>
      </w:r>
      <w:r>
        <w:rPr>
          <w:i/>
          <w:color w:val="000000"/>
          <w:sz w:val="24"/>
          <w:szCs w:val="24"/>
        </w:rPr>
        <w:t xml:space="preserve">Job</w:t>
      </w:r>
      <w:r>
        <w:rPr>
          <w:color w:val="000000"/>
          <w:sz w:val="24"/>
          <w:szCs w:val="24"/>
        </w:rPr>
        <w:t xml:space="preserve"> 37.6]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Snow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Ball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ing</w:t>
      </w:r>
      <w:r>
        <w:rPr>
          <w:color w:val="000000"/>
          <w:sz w:val="24"/>
          <w:szCs w:val="24"/>
        </w:rPr>
        <w:t xml:space="preserve">.]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SNOW-BALL-ING.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See these mer-ry ones at play,</w:t>
      </w:r>
      <w:r>
        <w:rPr>
          <w:color w:val="000000"/>
          <w:sz w:val="24"/>
          <w:szCs w:val="24"/>
        </w:rPr>
        <w:br/>
        <w:t xml:space="preserve">On this snowy New Year’s Day: </w:t>
      </w:r>
      <w:r>
        <w:rPr>
          <w:color w:val="000000"/>
          <w:sz w:val="24"/>
          <w:szCs w:val="24"/>
        </w:rPr>
        <w:br/>
        <w:t xml:space="preserve">How they run, and jump, and throw</w:t>
      </w:r>
      <w:r>
        <w:rPr>
          <w:color w:val="000000"/>
          <w:sz w:val="24"/>
          <w:szCs w:val="24"/>
        </w:rPr>
        <w:br/>
        <w:t xml:space="preserve">Hand-fuls of the soft, white snow. </w:t>
      </w:r>
      <w:r>
        <w:rPr>
          <w:color w:val="000000"/>
          <w:sz w:val="24"/>
          <w:szCs w:val="24"/>
        </w:rPr>
        <w:br/>
        <w:t xml:space="preserve">You should hear them laugh and shout</w:t>
      </w:r>
      <w:r>
        <w:rPr>
          <w:color w:val="000000"/>
          <w:sz w:val="24"/>
          <w:szCs w:val="24"/>
        </w:rPr>
        <w:br/>
        <w:t xml:space="preserve">As they fling the snow about! </w:t>
      </w:r>
      <w:r>
        <w:rPr>
          <w:color w:val="000000"/>
          <w:sz w:val="24"/>
          <w:szCs w:val="24"/>
        </w:rPr>
        <w:br/>
        <w:t xml:space="preserve">’Tis by Frank and Gus alone</w:t>
      </w:r>
      <w:r>
        <w:rPr>
          <w:color w:val="000000"/>
          <w:sz w:val="24"/>
          <w:szCs w:val="24"/>
        </w:rPr>
        <w:br/>
        <w:t xml:space="preserve">That the balls are chief-ly thrown,</w:t>
      </w:r>
      <w:r>
        <w:rPr>
          <w:color w:val="000000"/>
          <w:sz w:val="24"/>
          <w:szCs w:val="24"/>
        </w:rPr>
        <w:br/>
        <w:t xml:space="preserve">While their cou-sins make and bring</w:t>
      </w:r>
      <w:r>
        <w:rPr>
          <w:color w:val="000000"/>
          <w:sz w:val="24"/>
          <w:szCs w:val="24"/>
        </w:rPr>
        <w:br/>
        <w:t xml:space="preserve">Other balls for them to fling. </w:t>
      </w:r>
      <w:r>
        <w:rPr>
          <w:color w:val="000000"/>
          <w:sz w:val="24"/>
          <w:szCs w:val="24"/>
        </w:rPr>
        <w:br/>
        <w:t xml:space="preserve">Ka-tie is pre-par-ing thus,</w:t>
      </w:r>
      <w:r>
        <w:rPr>
          <w:color w:val="000000"/>
          <w:sz w:val="24"/>
          <w:szCs w:val="24"/>
        </w:rPr>
        <w:br/>
        <w:t xml:space="preserve">Quite a store of balls for Gus;</w:t>
      </w:r>
      <w:r>
        <w:rPr>
          <w:color w:val="000000"/>
          <w:sz w:val="24"/>
          <w:szCs w:val="24"/>
        </w:rPr>
        <w:br/>
        <w:t xml:space="preserve">But her mer-ry sis-ter May</w:t>
      </w:r>
      <w:r>
        <w:rPr>
          <w:color w:val="000000"/>
          <w:sz w:val="24"/>
          <w:szCs w:val="24"/>
        </w:rPr>
        <w:br/>
        <w:t xml:space="preserve">From her task has run a-way,</w:t>
      </w:r>
      <w:r>
        <w:rPr>
          <w:color w:val="000000"/>
          <w:sz w:val="24"/>
          <w:szCs w:val="24"/>
        </w:rPr>
        <w:br/>
        <w:t xml:space="preserve">All that heavy lump of snow,</w:t>
      </w:r>
      <w:r>
        <w:rPr>
          <w:color w:val="000000"/>
          <w:sz w:val="24"/>
          <w:szCs w:val="24"/>
        </w:rPr>
        <w:br/>
        <w:t xml:space="preserve">At her cou-sin Gus to throw. </w:t>
      </w:r>
      <w:r>
        <w:rPr>
          <w:color w:val="000000"/>
          <w:sz w:val="24"/>
          <w:szCs w:val="24"/>
        </w:rPr>
        <w:br/>
        <w:t xml:space="preserve">E-dith is not very bold,</w:t>
      </w:r>
      <w:r>
        <w:rPr>
          <w:color w:val="000000"/>
          <w:sz w:val="24"/>
          <w:szCs w:val="24"/>
        </w:rPr>
        <w:br/>
        <w:t xml:space="preserve">And at first she fear-ed the cold;</w:t>
      </w:r>
      <w:r>
        <w:rPr>
          <w:color w:val="000000"/>
          <w:sz w:val="24"/>
          <w:szCs w:val="24"/>
        </w:rPr>
        <w:br/>
        <w:t xml:space="preserve">Now at last you see her run</w:t>
      </w:r>
      <w:r>
        <w:rPr>
          <w:color w:val="000000"/>
          <w:sz w:val="24"/>
          <w:szCs w:val="24"/>
        </w:rPr>
        <w:br/>
        <w:t xml:space="preserve">Down the steps to join the fun.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SICK DOLL.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Oh! is there any cause to fear</w:t>
      </w:r>
      <w:r>
        <w:rPr>
          <w:color w:val="000000"/>
          <w:sz w:val="24"/>
          <w:szCs w:val="24"/>
        </w:rPr>
        <w:br/>
        <w:t xml:space="preserve">  That dol-ly will be very ill? </w:t>
      </w:r>
      <w:r>
        <w:rPr>
          <w:color w:val="000000"/>
          <w:sz w:val="24"/>
          <w:szCs w:val="24"/>
        </w:rPr>
        <w:br/>
        <w:t xml:space="preserve">To cure my lit-tle dar-ling here,</w:t>
      </w:r>
      <w:r>
        <w:rPr>
          <w:color w:val="000000"/>
          <w:sz w:val="24"/>
          <w:szCs w:val="24"/>
        </w:rPr>
        <w:br/>
        <w:t xml:space="preserve">  Pray, doc-tor, use your ut-most skill.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dol-ly, if you would get well,</w:t>
      </w:r>
      <w:r>
        <w:rPr>
          <w:color w:val="000000"/>
          <w:sz w:val="24"/>
          <w:szCs w:val="24"/>
        </w:rPr>
        <w:br/>
        <w:t xml:space="preserve">  Hold out your arm, that Dr. Gray</w:t>
      </w:r>
      <w:r>
        <w:rPr>
          <w:color w:val="000000"/>
          <w:sz w:val="24"/>
          <w:szCs w:val="24"/>
        </w:rPr>
        <w:br/>
        <w:t xml:space="preserve">May feel your tiny pulse, and tell</w:t>
      </w:r>
      <w:r>
        <w:rPr>
          <w:color w:val="000000"/>
          <w:sz w:val="24"/>
          <w:szCs w:val="24"/>
        </w:rPr>
        <w:br/>
        <w:t xml:space="preserve">  What best will take the pain a-way.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do not say:  “I will not touch</w:t>
      </w:r>
      <w:r>
        <w:rPr>
          <w:color w:val="000000"/>
          <w:sz w:val="24"/>
          <w:szCs w:val="24"/>
        </w:rPr>
        <w:br/>
        <w:t xml:space="preserve">  That nas-ty phy-sic, nor the pill.” </w:t>
      </w:r>
      <w:r>
        <w:rPr>
          <w:color w:val="000000"/>
          <w:sz w:val="24"/>
          <w:szCs w:val="24"/>
        </w:rPr>
        <w:br/>
        <w:t xml:space="preserve">If lit-tle dolls will eat too much,</w:t>
      </w:r>
      <w:r>
        <w:rPr>
          <w:color w:val="000000"/>
          <w:sz w:val="24"/>
          <w:szCs w:val="24"/>
        </w:rPr>
        <w:br/>
        <w:t xml:space="preserve">  They must not won-der if they’re ill.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your mam-ma ate too much cake,</w:t>
      </w:r>
      <w:r>
        <w:rPr>
          <w:color w:val="000000"/>
          <w:sz w:val="24"/>
          <w:szCs w:val="24"/>
        </w:rPr>
        <w:br/>
        <w:t xml:space="preserve">  She would be very poor-ly too,</w:t>
      </w:r>
      <w:r>
        <w:rPr>
          <w:color w:val="000000"/>
          <w:sz w:val="24"/>
          <w:szCs w:val="24"/>
        </w:rPr>
        <w:br/>
        <w:t xml:space="preserve">And nas-ty phy-sic have to take;</w:t>
      </w:r>
      <w:r>
        <w:rPr>
          <w:color w:val="000000"/>
          <w:sz w:val="24"/>
          <w:szCs w:val="24"/>
        </w:rPr>
        <w:br/>
        <w:t xml:space="preserve">  And, lit-tle dol-ly, so must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Those who the South-ern O-cean cross, Meet with the wide-wing-ed Al-ba-tross.]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In ri-vers near the hot E-qua-tor, Lives the huge, sca-ly Al-li-ga-tor.]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In north-ern snows, the Po-lar Bear, ’Mid glit-ter-ing ice-bergs makes his lair.]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In shel-ter-ed nooks, by ri-ver-sides, The strange-ly-beard-ed Bar-bel hides.]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Sick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Doll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Little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rose’s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Valentine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NEL-LY’S PET LAMB.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lit-tle Lamb was brought to Nell</w:t>
      </w:r>
      <w:r>
        <w:rPr>
          <w:color w:val="000000"/>
          <w:sz w:val="24"/>
          <w:szCs w:val="24"/>
        </w:rPr>
        <w:br/>
        <w:t xml:space="preserve">  The day its old ewe mo-ther died,</w:t>
      </w:r>
      <w:r>
        <w:rPr>
          <w:color w:val="000000"/>
          <w:sz w:val="24"/>
          <w:szCs w:val="24"/>
        </w:rPr>
        <w:br/>
        <w:t xml:space="preserve">And, now it knows and loves her well,</w:t>
      </w:r>
      <w:r>
        <w:rPr>
          <w:color w:val="000000"/>
          <w:sz w:val="24"/>
          <w:szCs w:val="24"/>
        </w:rPr>
        <w:br/>
        <w:t xml:space="preserve">  It will not go from Nel-ly’s side. </w:t>
      </w:r>
      <w:r>
        <w:rPr>
          <w:color w:val="000000"/>
          <w:sz w:val="24"/>
          <w:szCs w:val="24"/>
        </w:rPr>
        <w:br/>
        <w:t xml:space="preserve">A-long the hall, and up the stair,</w:t>
      </w:r>
      <w:r>
        <w:rPr>
          <w:color w:val="000000"/>
          <w:sz w:val="24"/>
          <w:szCs w:val="24"/>
        </w:rPr>
        <w:br/>
        <w:t xml:space="preserve">  You hear its lit-tle pat-ter-ing toes: </w:t>
      </w:r>
      <w:r>
        <w:rPr>
          <w:color w:val="000000"/>
          <w:sz w:val="24"/>
          <w:szCs w:val="24"/>
        </w:rPr>
        <w:br/>
        <w:t xml:space="preserve">Her Pet will fol-low every-where</w:t>
      </w:r>
      <w:r>
        <w:rPr>
          <w:color w:val="000000"/>
          <w:sz w:val="24"/>
          <w:szCs w:val="24"/>
        </w:rPr>
        <w:br/>
        <w:t xml:space="preserve">  A-bout the house, where Nel-ly goes.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ROSE’S VA-LEN-TINE.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ROSE.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post-man has been, dear mam-ma,</w:t>
      </w:r>
      <w:r>
        <w:rPr>
          <w:color w:val="000000"/>
          <w:sz w:val="24"/>
          <w:szCs w:val="24"/>
        </w:rPr>
        <w:br/>
        <w:t xml:space="preserve">  And has brought me a let-ter so fine;</w:t>
      </w:r>
      <w:r>
        <w:rPr>
          <w:color w:val="000000"/>
          <w:sz w:val="24"/>
          <w:szCs w:val="24"/>
        </w:rPr>
        <w:br/>
        <w:t xml:space="preserve">And Su-san has one, but it is not, by far,</w:t>
      </w:r>
      <w:r>
        <w:rPr>
          <w:color w:val="000000"/>
          <w:sz w:val="24"/>
          <w:szCs w:val="24"/>
        </w:rPr>
        <w:br/>
        <w:t xml:space="preserve">  So pret-ty a let-ter as mine. </w:t>
      </w:r>
      <w:r>
        <w:rPr>
          <w:color w:val="000000"/>
          <w:sz w:val="24"/>
          <w:szCs w:val="24"/>
        </w:rPr>
        <w:br/>
        <w:t xml:space="preserve">And, pray, will you read it to me,</w:t>
      </w:r>
      <w:r>
        <w:rPr>
          <w:color w:val="000000"/>
          <w:sz w:val="24"/>
          <w:szCs w:val="24"/>
        </w:rPr>
        <w:br/>
        <w:t xml:space="preserve">  Mam-ma, if I give you a kiss? </w:t>
      </w:r>
      <w:r>
        <w:rPr>
          <w:color w:val="000000"/>
          <w:sz w:val="24"/>
          <w:szCs w:val="24"/>
        </w:rPr>
        <w:br/>
        <w:t xml:space="preserve">I wish very much to know who it can be</w:t>
      </w:r>
      <w:r>
        <w:rPr>
          <w:color w:val="000000"/>
          <w:sz w:val="24"/>
          <w:szCs w:val="24"/>
        </w:rPr>
        <w:br/>
        <w:t xml:space="preserve">  That has sent me a let-ter like this.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Mam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ma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 lot of our dear lit-tle Rose</w:t>
      </w:r>
      <w:r>
        <w:rPr>
          <w:color w:val="000000"/>
          <w:sz w:val="24"/>
          <w:szCs w:val="24"/>
        </w:rPr>
        <w:br/>
        <w:t xml:space="preserve">  We trust every bless-ing may fall;</w:t>
      </w:r>
      <w:r>
        <w:rPr>
          <w:color w:val="000000"/>
          <w:sz w:val="24"/>
          <w:szCs w:val="24"/>
        </w:rPr>
        <w:br/>
        <w:t xml:space="preserve">And this is the prayer and the fond hope of those</w:t>
      </w:r>
      <w:r>
        <w:rPr>
          <w:color w:val="000000"/>
          <w:sz w:val="24"/>
          <w:szCs w:val="24"/>
        </w:rPr>
        <w:br/>
        <w:t xml:space="preserve">  Who love her most dear-ly of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now, lit-tle Rose, can you guess</w:t>
      </w:r>
      <w:r>
        <w:rPr>
          <w:color w:val="000000"/>
          <w:sz w:val="24"/>
          <w:szCs w:val="24"/>
        </w:rPr>
        <w:br/>
        <w:t xml:space="preserve">  Who sent you this let-ter by post?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Rose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yes, dear mam-ma, I can tell you; oh, yes! </w:t>
      </w:r>
      <w:r>
        <w:rPr>
          <w:color w:val="000000"/>
          <w:sz w:val="24"/>
          <w:szCs w:val="24"/>
        </w:rPr>
        <w:br/>
        <w:t xml:space="preserve">  For you, and pa-pa, love me most.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</w:t>
      </w:r>
      <w:r>
        <w:rPr>
          <w:i/>
          <w:color w:val="000000"/>
          <w:sz w:val="24"/>
          <w:szCs w:val="24"/>
        </w:rPr>
        <w:t xml:space="preserve">Your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hea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ven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ly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Fa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ther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feed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eth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them</w:t>
      </w:r>
      <w:r>
        <w:rPr>
          <w:color w:val="000000"/>
          <w:sz w:val="24"/>
          <w:szCs w:val="24"/>
        </w:rPr>
        <w:t xml:space="preserve">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loves His lit-tle birds; for all</w:t>
      </w:r>
      <w:r>
        <w:rPr>
          <w:color w:val="000000"/>
          <w:sz w:val="24"/>
          <w:szCs w:val="24"/>
        </w:rPr>
        <w:br/>
        <w:t xml:space="preserve">  His ten-der care He shows;</w:t>
      </w:r>
      <w:r>
        <w:rPr>
          <w:color w:val="000000"/>
          <w:sz w:val="24"/>
          <w:szCs w:val="24"/>
        </w:rPr>
        <w:br/>
        <w:t xml:space="preserve">A sin-gle spar-row can-not fall</w:t>
      </w:r>
      <w:r>
        <w:rPr>
          <w:color w:val="000000"/>
          <w:sz w:val="24"/>
          <w:szCs w:val="24"/>
        </w:rPr>
        <w:br/>
        <w:t xml:space="preserve">  But its Cre-a-tor knows.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do not sow, nor reap the corn,</w:t>
      </w:r>
      <w:r>
        <w:rPr>
          <w:color w:val="000000"/>
          <w:sz w:val="24"/>
          <w:szCs w:val="24"/>
        </w:rPr>
        <w:br/>
        <w:t xml:space="preserve">  Gar-ner nor barn have they;</w:t>
      </w:r>
      <w:r>
        <w:rPr>
          <w:color w:val="000000"/>
          <w:sz w:val="24"/>
          <w:szCs w:val="24"/>
        </w:rPr>
        <w:br/>
        <w:t xml:space="preserve">God gives them break-fast every morn,</w:t>
      </w:r>
      <w:r>
        <w:rPr>
          <w:color w:val="000000"/>
          <w:sz w:val="24"/>
          <w:szCs w:val="24"/>
        </w:rPr>
        <w:br/>
        <w:t xml:space="preserve">  And feeds them through the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this we know; for in His Word,</w:t>
      </w:r>
      <w:r>
        <w:rPr>
          <w:color w:val="000000"/>
          <w:sz w:val="24"/>
          <w:szCs w:val="24"/>
        </w:rPr>
        <w:br/>
        <w:t xml:space="preserve">  Where all His ways we read,</w:t>
      </w:r>
      <w:r>
        <w:rPr>
          <w:color w:val="000000"/>
          <w:sz w:val="24"/>
          <w:szCs w:val="24"/>
        </w:rPr>
        <w:br/>
        <w:t xml:space="preserve">We find that eve-ry lit-tle bird</w:t>
      </w:r>
      <w:r>
        <w:rPr>
          <w:color w:val="000000"/>
          <w:sz w:val="24"/>
          <w:szCs w:val="24"/>
        </w:rPr>
        <w:br/>
        <w:t xml:space="preserve">  He cares for, and will feed.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loves each lit-tle bird; but still</w:t>
      </w:r>
      <w:r>
        <w:rPr>
          <w:color w:val="000000"/>
          <w:sz w:val="24"/>
          <w:szCs w:val="24"/>
        </w:rPr>
        <w:br/>
        <w:t xml:space="preserve">  More ten-der is His care</w:t>
      </w:r>
      <w:r>
        <w:rPr>
          <w:color w:val="000000"/>
          <w:sz w:val="24"/>
          <w:szCs w:val="24"/>
        </w:rPr>
        <w:br/>
        <w:t xml:space="preserve">For chil-dren who o-bey His will,</w:t>
      </w:r>
      <w:r>
        <w:rPr>
          <w:color w:val="000000"/>
          <w:sz w:val="24"/>
          <w:szCs w:val="24"/>
        </w:rPr>
        <w:br/>
        <w:t xml:space="preserve">  Than for the fowls of 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Your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heavenly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father</w:t>
      </w:r>
      <w:r>
        <w:rPr>
          <w:color w:val="000000"/>
          <w:sz w:val="24"/>
          <w:szCs w:val="24"/>
        </w:rPr>
        <w:t xml:space="preserve"> FEEDETH </w:t>
      </w:r>
      <w:r>
        <w:rPr>
          <w:i/>
          <w:color w:val="000000"/>
          <w:sz w:val="24"/>
          <w:szCs w:val="24"/>
        </w:rPr>
        <w:t xml:space="preserve">them</w:t>
      </w:r>
      <w:r>
        <w:rPr>
          <w:color w:val="000000"/>
          <w:sz w:val="24"/>
          <w:szCs w:val="24"/>
        </w:rPr>
        <w:t xml:space="preserve">.  </w:t>
      </w:r>
      <w:r>
        <w:rPr>
          <w:i/>
          <w:color w:val="000000"/>
          <w:sz w:val="24"/>
          <w:szCs w:val="24"/>
        </w:rPr>
        <w:t xml:space="preserve">Matt</w:t>
      </w:r>
      <w:r>
        <w:rPr>
          <w:color w:val="000000"/>
          <w:sz w:val="24"/>
          <w:szCs w:val="24"/>
        </w:rPr>
        <w:t xml:space="preserve">. vi. 26.]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Plough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ing</w:t>
      </w:r>
      <w:r>
        <w:rPr>
          <w:color w:val="000000"/>
          <w:sz w:val="24"/>
          <w:szCs w:val="24"/>
        </w:rPr>
        <w:t xml:space="preserve">.]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PLOUGH-ING.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lit-tle birds by God are fed</w:t>
      </w:r>
      <w:r>
        <w:rPr>
          <w:color w:val="000000"/>
          <w:sz w:val="24"/>
          <w:szCs w:val="24"/>
        </w:rPr>
        <w:br/>
        <w:t xml:space="preserve">But man must earn his dai-ly bread,</w:t>
      </w:r>
      <w:r>
        <w:rPr>
          <w:color w:val="000000"/>
          <w:sz w:val="24"/>
          <w:szCs w:val="24"/>
        </w:rPr>
        <w:br/>
        <w:t xml:space="preserve">  And work that he may eat;</w:t>
      </w:r>
      <w:r>
        <w:rPr>
          <w:color w:val="000000"/>
          <w:sz w:val="24"/>
          <w:szCs w:val="24"/>
        </w:rPr>
        <w:br/>
        <w:t xml:space="preserve">Striv-ing his best, as John does now,</w:t>
      </w:r>
      <w:r>
        <w:rPr>
          <w:color w:val="000000"/>
          <w:sz w:val="24"/>
          <w:szCs w:val="24"/>
        </w:rPr>
        <w:br/>
        <w:t xml:space="preserve">The broad ten-acre field to plough,</w:t>
      </w:r>
      <w:r>
        <w:rPr>
          <w:color w:val="000000"/>
          <w:sz w:val="24"/>
          <w:szCs w:val="24"/>
        </w:rPr>
        <w:br/>
        <w:t xml:space="preserve">  Where-in to sow the wheat.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John, the plough-man, ne’er re-pines,</w:t>
      </w:r>
      <w:r>
        <w:rPr>
          <w:color w:val="000000"/>
          <w:sz w:val="24"/>
          <w:szCs w:val="24"/>
        </w:rPr>
        <w:br/>
        <w:t xml:space="preserve">Whe-ther it blows, or rains, or shines,</w:t>
      </w:r>
      <w:r>
        <w:rPr>
          <w:color w:val="000000"/>
          <w:sz w:val="24"/>
          <w:szCs w:val="24"/>
        </w:rPr>
        <w:br/>
        <w:t xml:space="preserve">  But hap-py still does seem;</w:t>
      </w:r>
      <w:r>
        <w:rPr>
          <w:color w:val="000000"/>
          <w:sz w:val="24"/>
          <w:szCs w:val="24"/>
        </w:rPr>
        <w:br/>
        <w:t xml:space="preserve">And Dick, who leads the fore-most horse,</w:t>
      </w:r>
      <w:r>
        <w:rPr>
          <w:color w:val="000000"/>
          <w:sz w:val="24"/>
          <w:szCs w:val="24"/>
        </w:rPr>
        <w:br/>
        <w:t xml:space="preserve">Goes whist-ling as he walks across</w:t>
      </w:r>
      <w:r>
        <w:rPr>
          <w:color w:val="000000"/>
          <w:sz w:val="24"/>
          <w:szCs w:val="24"/>
        </w:rPr>
        <w:br/>
        <w:t xml:space="preserve">  The field be-side the team.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us per-form as glad-ly, too,</w:t>
      </w:r>
      <w:r>
        <w:rPr>
          <w:color w:val="000000"/>
          <w:sz w:val="24"/>
          <w:szCs w:val="24"/>
        </w:rPr>
        <w:br/>
        <w:t xml:space="preserve">The work our Mas-ter bids us do,</w:t>
      </w:r>
      <w:r>
        <w:rPr>
          <w:color w:val="000000"/>
          <w:sz w:val="24"/>
          <w:szCs w:val="24"/>
        </w:rPr>
        <w:br/>
        <w:t xml:space="preserve">  And then we need not fear;</w:t>
      </w:r>
      <w:r>
        <w:rPr>
          <w:color w:val="000000"/>
          <w:sz w:val="24"/>
          <w:szCs w:val="24"/>
        </w:rPr>
        <w:br/>
        <w:t xml:space="preserve">But when from earth-ly toil we rest,</w:t>
      </w:r>
      <w:r>
        <w:rPr>
          <w:color w:val="000000"/>
          <w:sz w:val="24"/>
          <w:szCs w:val="24"/>
        </w:rPr>
        <w:br/>
        <w:t xml:space="preserve">We all shall meet a-mong the blest</w:t>
      </w:r>
      <w:r>
        <w:rPr>
          <w:color w:val="000000"/>
          <w:sz w:val="24"/>
          <w:szCs w:val="24"/>
        </w:rPr>
        <w:br/>
        <w:t xml:space="preserve">  Who served Him tru-ly 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</w:t>
      </w:r>
      <w:r>
        <w:rPr>
          <w:i/>
          <w:color w:val="000000"/>
          <w:sz w:val="24"/>
          <w:szCs w:val="24"/>
        </w:rPr>
        <w:t xml:space="preserve">How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wea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ther</w:t>
      </w:r>
      <w:r>
        <w:rPr>
          <w:color w:val="000000"/>
          <w:sz w:val="24"/>
          <w:szCs w:val="24"/>
        </w:rPr>
        <w:t xml:space="preserve">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Cold win-ter has come,</w:t>
      </w:r>
      <w:r>
        <w:rPr>
          <w:color w:val="000000"/>
          <w:sz w:val="24"/>
          <w:szCs w:val="24"/>
        </w:rPr>
        <w:br/>
        <w:t xml:space="preserve">  And the cru-el winds blow—­</w:t>
      </w:r>
      <w:r>
        <w:rPr>
          <w:color w:val="000000"/>
          <w:sz w:val="24"/>
          <w:szCs w:val="24"/>
        </w:rPr>
        <w:br/>
        <w:t xml:space="preserve">The trees are all leaf-less and brown;</w:t>
      </w:r>
      <w:r>
        <w:rPr>
          <w:color w:val="000000"/>
          <w:sz w:val="24"/>
          <w:szCs w:val="24"/>
        </w:rPr>
        <w:br/>
        <w:t xml:space="preserve">  These two pret-ty rob-ins,</w:t>
      </w:r>
      <w:r>
        <w:rPr>
          <w:color w:val="000000"/>
          <w:sz w:val="24"/>
          <w:szCs w:val="24"/>
        </w:rPr>
        <w:br/>
        <w:t xml:space="preserve">  Oh, where shall they go</w:t>
      </w:r>
      <w:r>
        <w:rPr>
          <w:color w:val="000000"/>
          <w:sz w:val="24"/>
          <w:szCs w:val="24"/>
        </w:rPr>
        <w:br/>
        <w:t xml:space="preserve">To shel-ter their lit-tle brown heads from the snow? </w:t>
      </w:r>
      <w:r>
        <w:rPr>
          <w:color w:val="000000"/>
          <w:sz w:val="24"/>
          <w:szCs w:val="24"/>
        </w:rPr>
        <w:br/>
        <w:t xml:space="preserve">  Just look at the flakes com-ing down.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see, they have found a snug shel-ter at last,</w:t>
      </w:r>
      <w:r>
        <w:rPr>
          <w:color w:val="000000"/>
          <w:sz w:val="24"/>
          <w:szCs w:val="24"/>
        </w:rPr>
        <w:br/>
        <w:t xml:space="preserve">And hark, how they talk, while the storm whis-tles past: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Says Pol-ly to Dick-y,</w:t>
      </w:r>
      <w:r>
        <w:rPr>
          <w:color w:val="000000"/>
          <w:sz w:val="24"/>
          <w:szCs w:val="24"/>
        </w:rPr>
        <w:br/>
        <w:t xml:space="preserve">  “You’re near-est the door,</w:t>
      </w:r>
      <w:r>
        <w:rPr>
          <w:color w:val="000000"/>
          <w:sz w:val="24"/>
          <w:szCs w:val="24"/>
        </w:rPr>
        <w:br/>
        <w:t xml:space="preserve">And you are the gen-tle-man, too: </w:t>
      </w:r>
      <w:r>
        <w:rPr>
          <w:color w:val="000000"/>
          <w:sz w:val="24"/>
          <w:szCs w:val="24"/>
        </w:rPr>
        <w:br/>
        <w:t xml:space="preserve">  Just peep out and see</w:t>
      </w:r>
      <w:r>
        <w:rPr>
          <w:color w:val="000000"/>
          <w:sz w:val="24"/>
          <w:szCs w:val="24"/>
        </w:rPr>
        <w:br/>
        <w:t xml:space="preserve">  When the storm will be o’er;</w:t>
      </w:r>
      <w:r>
        <w:rPr>
          <w:color w:val="000000"/>
          <w:sz w:val="24"/>
          <w:szCs w:val="24"/>
        </w:rPr>
        <w:br/>
        <w:t xml:space="preserve">Be-cause, if the wea-ther’s as bad as be-fore,</w:t>
      </w:r>
      <w:r>
        <w:rPr>
          <w:color w:val="000000"/>
          <w:sz w:val="24"/>
          <w:szCs w:val="24"/>
        </w:rPr>
        <w:br/>
        <w:t xml:space="preserve">I think we will stay, do not you?”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Far up a-mong the moun-tain peaks, His food the lone-ly Con-dor seeks.]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Co-bra has a dead-ly bite.  And yet in mu-sic takes de-light.]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A-rabs through the de-sert wide, On the swift Dro-me-dary ride.]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In gen-tle ri-vers, still and clear, We see the shin-ing Dace ap-pear.]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“</w:t>
      </w:r>
      <w:r>
        <w:rPr>
          <w:i/>
          <w:color w:val="000000"/>
          <w:sz w:val="24"/>
          <w:szCs w:val="24"/>
        </w:rPr>
        <w:t xml:space="preserve">How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Weather</w:t>
      </w:r>
      <w:r>
        <w:rPr>
          <w:color w:val="000000"/>
          <w:sz w:val="24"/>
          <w:szCs w:val="24"/>
        </w:rPr>
        <w:t xml:space="preserve">?”]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NELLY’S </w:t>
      </w:r>
      <w:r>
        <w:rPr>
          <w:i/>
          <w:color w:val="000000"/>
          <w:sz w:val="24"/>
          <w:szCs w:val="24"/>
        </w:rPr>
        <w:t xml:space="preserve">new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Parasol</w:t>
      </w:r>
      <w:r>
        <w:rPr>
          <w:color w:val="000000"/>
          <w:sz w:val="24"/>
          <w:szCs w:val="24"/>
        </w:rPr>
        <w:t xml:space="preserve">.]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NAUGH-TY NEL-LY AND HER NEW PA-RA-SOL.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“No, Nel-ly! not to-day, my child! </w:t>
      </w:r>
      <w:r>
        <w:rPr>
          <w:color w:val="000000"/>
          <w:sz w:val="24"/>
          <w:szCs w:val="24"/>
        </w:rPr>
        <w:br/>
        <w:t xml:space="preserve">  I can-not let you take it;</w:t>
      </w:r>
      <w:r>
        <w:rPr>
          <w:color w:val="000000"/>
          <w:sz w:val="24"/>
          <w:szCs w:val="24"/>
        </w:rPr>
        <w:br/>
        <w:t xml:space="preserve">This cold March wind, so strong and wild,</w:t>
      </w:r>
      <w:r>
        <w:rPr>
          <w:color w:val="000000"/>
          <w:sz w:val="24"/>
          <w:szCs w:val="24"/>
        </w:rPr>
        <w:br/>
        <w:t xml:space="preserve">  Your pa-ra-sol, ’twould break it!”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said Mam-ma; but Nel-ly thought,</w:t>
      </w:r>
      <w:r>
        <w:rPr>
          <w:color w:val="000000"/>
          <w:sz w:val="24"/>
          <w:szCs w:val="24"/>
        </w:rPr>
        <w:br/>
        <w:t xml:space="preserve">  “I will take my new pre-sent: </w:t>
      </w:r>
      <w:r>
        <w:rPr>
          <w:color w:val="000000"/>
          <w:sz w:val="24"/>
          <w:szCs w:val="24"/>
        </w:rPr>
        <w:br/>
        <w:t xml:space="preserve">Tis mine; to please me it was bought;</w:t>
      </w:r>
      <w:r>
        <w:rPr>
          <w:color w:val="000000"/>
          <w:sz w:val="24"/>
          <w:szCs w:val="24"/>
        </w:rPr>
        <w:br/>
        <w:t xml:space="preserve">  The wea-ther’s bright and plea-sant.”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naugh-ty Nel-ly sli-ly took</w:t>
      </w:r>
      <w:r>
        <w:rPr>
          <w:color w:val="000000"/>
          <w:sz w:val="24"/>
          <w:szCs w:val="24"/>
        </w:rPr>
        <w:br/>
        <w:t xml:space="preserve">  What kind Mam-ma had bought her,</w:t>
      </w:r>
      <w:r>
        <w:rPr>
          <w:color w:val="000000"/>
          <w:sz w:val="24"/>
          <w:szCs w:val="24"/>
        </w:rPr>
        <w:br/>
        <w:t xml:space="preserve">And out she went—­and, only look! </w:t>
      </w:r>
      <w:r>
        <w:rPr>
          <w:color w:val="000000"/>
          <w:sz w:val="24"/>
          <w:szCs w:val="24"/>
        </w:rPr>
        <w:br/>
        <w:t xml:space="preserve">  The wild March wind has caught her!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silk tore up, the ribs broke out,</w:t>
      </w:r>
      <w:r>
        <w:rPr>
          <w:color w:val="000000"/>
          <w:sz w:val="24"/>
          <w:szCs w:val="24"/>
        </w:rPr>
        <w:br/>
        <w:t xml:space="preserve">  In spite of Nel-ly’s sway-ing;</w:t>
      </w:r>
      <w:r>
        <w:rPr>
          <w:color w:val="000000"/>
          <w:sz w:val="24"/>
          <w:szCs w:val="24"/>
        </w:rPr>
        <w:br/>
        <w:t xml:space="preserve">And peo-ple laugh-ed at her, no doubt—­</w:t>
      </w:r>
      <w:r>
        <w:rPr>
          <w:color w:val="000000"/>
          <w:sz w:val="24"/>
          <w:szCs w:val="24"/>
        </w:rPr>
        <w:br/>
        <w:t xml:space="preserve">  That comes of dis-o-bey-ing.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flow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ers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ap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pear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earth</w:t>
      </w:r>
      <w:r>
        <w:rPr>
          <w:color w:val="000000"/>
          <w:sz w:val="24"/>
          <w:szCs w:val="24"/>
        </w:rPr>
        <w:t xml:space="preserve">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Song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Solomon</w:t>
      </w:r>
      <w:r>
        <w:rPr>
          <w:color w:val="000000"/>
          <w:sz w:val="24"/>
          <w:szCs w:val="24"/>
        </w:rPr>
        <w:t xml:space="preserve">, ii. 12.)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the win-ter cold is past,</w:t>
      </w:r>
      <w:r>
        <w:rPr>
          <w:color w:val="000000"/>
          <w:sz w:val="24"/>
          <w:szCs w:val="24"/>
        </w:rPr>
        <w:br/>
        <w:t xml:space="preserve">  And blithe March winds are blow-ing,</w:t>
      </w:r>
      <w:r>
        <w:rPr>
          <w:color w:val="000000"/>
          <w:sz w:val="24"/>
          <w:szCs w:val="24"/>
        </w:rPr>
        <w:br/>
        <w:t xml:space="preserve">In shel-ter-ed nooks we find at last</w:t>
      </w:r>
      <w:r>
        <w:rPr>
          <w:color w:val="000000"/>
          <w:sz w:val="24"/>
          <w:szCs w:val="24"/>
        </w:rPr>
        <w:br/>
        <w:t xml:space="preserve">  Bright flow-ers of spring are grow-ing.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Along the hedge-row’s mossy bank,</w:t>
      </w:r>
      <w:r>
        <w:rPr>
          <w:color w:val="000000"/>
          <w:sz w:val="24"/>
          <w:szCs w:val="24"/>
        </w:rPr>
        <w:br/>
        <w:t xml:space="preserve">  Where ivy green is creep-ing,</w:t>
      </w:r>
      <w:r>
        <w:rPr>
          <w:color w:val="000000"/>
          <w:sz w:val="24"/>
          <w:szCs w:val="24"/>
        </w:rPr>
        <w:br/>
        <w:t xml:space="preserve">We see through weeds and net-tles rank</w:t>
      </w:r>
      <w:r>
        <w:rPr>
          <w:color w:val="000000"/>
          <w:sz w:val="24"/>
          <w:szCs w:val="24"/>
        </w:rPr>
        <w:br/>
        <w:t xml:space="preserve">  The dark-blue vi-o-let peep-ing.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in the sun-ny gar-den beds</w:t>
      </w:r>
      <w:r>
        <w:rPr>
          <w:color w:val="000000"/>
          <w:sz w:val="24"/>
          <w:szCs w:val="24"/>
        </w:rPr>
        <w:br/>
        <w:t xml:space="preserve">  Gay a-co-nites are show-ing,</w:t>
      </w:r>
      <w:r>
        <w:rPr>
          <w:color w:val="000000"/>
          <w:sz w:val="24"/>
          <w:szCs w:val="24"/>
        </w:rPr>
        <w:br/>
        <w:t xml:space="preserve">And snow-drops bend their grace-ful heads,</w:t>
      </w:r>
      <w:r>
        <w:rPr>
          <w:color w:val="000000"/>
          <w:sz w:val="24"/>
          <w:szCs w:val="24"/>
        </w:rPr>
        <w:br/>
        <w:t xml:space="preserve">  And cro-cus-es are glow-ing.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makes the buds and leaves un-fold,</w:t>
      </w:r>
      <w:r>
        <w:rPr>
          <w:color w:val="000000"/>
          <w:sz w:val="24"/>
          <w:szCs w:val="24"/>
        </w:rPr>
        <w:br/>
        <w:t xml:space="preserve">  All flow-ers are of His giv-ing;</w:t>
      </w:r>
      <w:r>
        <w:rPr>
          <w:color w:val="000000"/>
          <w:sz w:val="24"/>
          <w:szCs w:val="24"/>
        </w:rPr>
        <w:br/>
        <w:t xml:space="preserve">He guards them through the win-ter’s cold,</w:t>
      </w:r>
      <w:r>
        <w:rPr>
          <w:color w:val="000000"/>
          <w:sz w:val="24"/>
          <w:szCs w:val="24"/>
        </w:rPr>
        <w:br/>
        <w:t xml:space="preserve">  He cares for all things liv-ing.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Who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tore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it</w:t>
      </w:r>
      <w:r>
        <w:rPr>
          <w:color w:val="000000"/>
          <w:sz w:val="24"/>
          <w:szCs w:val="24"/>
        </w:rPr>
        <w:t xml:space="preserve">?]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E-mu in Aus-tra-lia’s found, Where the wild bush spreads far a-round.]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ant-lered Elk comes pranc-ing forth From the pine for-ests of the North.]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Frog is of-ten-est to be seen In grassy mea-dows, damp and green.]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Fly-ing Fish can swim with ease, Or flut-ter o’er the tro-pic seas.]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little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Hero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Blowing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bubbles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JUMP!  PUS-SY!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Pus-sy, jump! for all the day</w:t>
      </w:r>
      <w:r>
        <w:rPr>
          <w:color w:val="000000"/>
          <w:sz w:val="24"/>
          <w:szCs w:val="24"/>
        </w:rPr>
        <w:br/>
        <w:t xml:space="preserve">You have time e-nough to play;</w:t>
      </w:r>
      <w:r>
        <w:rPr>
          <w:color w:val="000000"/>
          <w:sz w:val="24"/>
          <w:szCs w:val="24"/>
        </w:rPr>
        <w:br/>
        <w:t xml:space="preserve">Though at night, in barn and house,</w:t>
      </w:r>
      <w:r>
        <w:rPr>
          <w:color w:val="000000"/>
          <w:sz w:val="24"/>
          <w:szCs w:val="24"/>
        </w:rPr>
        <w:br/>
        <w:t xml:space="preserve">You must watch for rat or mouse.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Pus-sy, jump! and if you do,</w:t>
      </w:r>
      <w:r>
        <w:rPr>
          <w:color w:val="000000"/>
          <w:sz w:val="24"/>
          <w:szCs w:val="24"/>
        </w:rPr>
        <w:br/>
        <w:t xml:space="preserve">We will pour some milk for you;</w:t>
      </w:r>
      <w:r>
        <w:rPr>
          <w:color w:val="000000"/>
          <w:sz w:val="24"/>
          <w:szCs w:val="24"/>
        </w:rPr>
        <w:br/>
        <w:t xml:space="preserve">Pus-sy, you shall be ca-ressed,</w:t>
      </w:r>
      <w:r>
        <w:rPr>
          <w:color w:val="000000"/>
          <w:sz w:val="24"/>
          <w:szCs w:val="24"/>
        </w:rPr>
        <w:br/>
        <w:t xml:space="preserve">If you try and jump your best.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BLOW-ING BUB-BLES.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Har-ry and Tom, the o-ther day,</w:t>
      </w:r>
      <w:r>
        <w:rPr>
          <w:color w:val="000000"/>
          <w:sz w:val="24"/>
          <w:szCs w:val="24"/>
        </w:rPr>
        <w:br/>
        <w:t xml:space="preserve">  Went out in-to the yard to play;</w:t>
      </w:r>
      <w:r>
        <w:rPr>
          <w:color w:val="000000"/>
          <w:sz w:val="24"/>
          <w:szCs w:val="24"/>
        </w:rPr>
        <w:br/>
        <w:t xml:space="preserve">Their great de-light, in wea-ther bright,</w:t>
      </w:r>
      <w:r>
        <w:rPr>
          <w:color w:val="000000"/>
          <w:sz w:val="24"/>
          <w:szCs w:val="24"/>
        </w:rPr>
        <w:br/>
        <w:t xml:space="preserve">  Is blow-ing bub-bles with pipes of clay.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Tom took a ba-sin deep and wide,</w:t>
      </w:r>
      <w:r>
        <w:rPr>
          <w:color w:val="000000"/>
          <w:sz w:val="24"/>
          <w:szCs w:val="24"/>
        </w:rPr>
        <w:br/>
        <w:t xml:space="preserve">  And Har-ry brought his mug be-side;</w:t>
      </w:r>
      <w:r>
        <w:rPr>
          <w:color w:val="000000"/>
          <w:sz w:val="24"/>
          <w:szCs w:val="24"/>
        </w:rPr>
        <w:br/>
        <w:t xml:space="preserve">They fil-led them quite with soap-suds white,</w:t>
      </w:r>
      <w:r>
        <w:rPr>
          <w:color w:val="000000"/>
          <w:sz w:val="24"/>
          <w:szCs w:val="24"/>
        </w:rPr>
        <w:br/>
        <w:t xml:space="preserve">  And each to blow the big-gest tried.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Poor Tom, he blew with might and main,</w:t>
      </w:r>
      <w:r>
        <w:rPr>
          <w:color w:val="000000"/>
          <w:sz w:val="24"/>
          <w:szCs w:val="24"/>
        </w:rPr>
        <w:br/>
        <w:t xml:space="preserve">  And so, of course, he blew in vain;</w:t>
      </w:r>
      <w:r>
        <w:rPr>
          <w:color w:val="000000"/>
          <w:sz w:val="24"/>
          <w:szCs w:val="24"/>
        </w:rPr>
        <w:br/>
        <w:t xml:space="preserve">For all his trou-ble he made no bub-ble,</w:t>
      </w:r>
      <w:r>
        <w:rPr>
          <w:color w:val="000000"/>
          <w:sz w:val="24"/>
          <w:szCs w:val="24"/>
        </w:rPr>
        <w:br/>
        <w:t xml:space="preserve">  But Tom was brave and tried a-gain.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Till Har-ry said, “Dear Tom, you see,</w:t>
      </w:r>
      <w:r>
        <w:rPr>
          <w:color w:val="000000"/>
          <w:sz w:val="24"/>
          <w:szCs w:val="24"/>
        </w:rPr>
        <w:br/>
        <w:t xml:space="preserve">  You blow too hard; now—­look at me. </w:t>
      </w:r>
      <w:r>
        <w:rPr>
          <w:color w:val="000000"/>
          <w:sz w:val="24"/>
          <w:szCs w:val="24"/>
        </w:rPr>
        <w:br/>
        <w:t xml:space="preserve">There! that will rise to-ward the skies,</w:t>
      </w:r>
      <w:r>
        <w:rPr>
          <w:color w:val="000000"/>
          <w:sz w:val="24"/>
          <w:szCs w:val="24"/>
        </w:rPr>
        <w:br/>
        <w:t xml:space="preserve">  And float a-bove the li-lac tree.”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A-PRIL SHOW-ERS.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“Thou makest the earth soft with show-ers:  Thou bless-est the spring-ing there-of.”—­</w:t>
      </w:r>
      <w:r>
        <w:rPr>
          <w:i/>
          <w:color w:val="000000"/>
          <w:sz w:val="24"/>
          <w:szCs w:val="24"/>
        </w:rPr>
        <w:t xml:space="preserve">Psalm</w:t>
      </w:r>
      <w:r>
        <w:rPr>
          <w:color w:val="000000"/>
          <w:sz w:val="24"/>
          <w:szCs w:val="24"/>
        </w:rPr>
        <w:t xml:space="preserve"> lxv. 10.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A-pril skies be-gin to frown,</w:t>
      </w:r>
      <w:r>
        <w:rPr>
          <w:color w:val="000000"/>
          <w:sz w:val="24"/>
          <w:szCs w:val="24"/>
        </w:rPr>
        <w:br/>
        <w:t xml:space="preserve">And the cold rain comes pelt-ing down,</w:t>
      </w:r>
      <w:r>
        <w:rPr>
          <w:color w:val="000000"/>
          <w:sz w:val="24"/>
          <w:szCs w:val="24"/>
        </w:rPr>
        <w:br/>
        <w:t xml:space="preserve">We must not grum-ble nor com-plain,</w:t>
      </w:r>
      <w:r>
        <w:rPr>
          <w:color w:val="000000"/>
          <w:sz w:val="24"/>
          <w:szCs w:val="24"/>
        </w:rPr>
        <w:br/>
        <w:t xml:space="preserve">Nor i-dly say, we hate the 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sends the rain; the dust-y ground</w:t>
      </w:r>
      <w:r>
        <w:rPr>
          <w:color w:val="000000"/>
          <w:sz w:val="24"/>
          <w:szCs w:val="24"/>
        </w:rPr>
        <w:br/>
        <w:t xml:space="preserve">It soft-ens in the fields a-round;</w:t>
      </w:r>
      <w:r>
        <w:rPr>
          <w:color w:val="000000"/>
          <w:sz w:val="24"/>
          <w:szCs w:val="24"/>
        </w:rPr>
        <w:br/>
        <w:t xml:space="preserve">The mois-ture ev-e-ry plant re-ceives,</w:t>
      </w:r>
      <w:r>
        <w:rPr>
          <w:color w:val="000000"/>
          <w:sz w:val="24"/>
          <w:szCs w:val="24"/>
        </w:rPr>
        <w:br/>
        <w:t xml:space="preserve">And springs a-fresh in flow-ers and leaves.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Should God for-bid the show-ers to fall,</w:t>
      </w:r>
      <w:r>
        <w:rPr>
          <w:color w:val="000000"/>
          <w:sz w:val="24"/>
          <w:szCs w:val="24"/>
        </w:rPr>
        <w:br/>
        <w:t xml:space="preserve">Nor send us any rain at all,</w:t>
      </w:r>
      <w:r>
        <w:rPr>
          <w:color w:val="000000"/>
          <w:sz w:val="24"/>
          <w:szCs w:val="24"/>
        </w:rPr>
        <w:br/>
        <w:t xml:space="preserve">The ground would all grow hard and dry,</w:t>
      </w:r>
      <w:r>
        <w:rPr>
          <w:color w:val="000000"/>
          <w:sz w:val="24"/>
          <w:szCs w:val="24"/>
        </w:rPr>
        <w:br/>
        <w:t xml:space="preserve">And ev-e-ry liv-ing plant would die.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things would starve and per-ish then—­</w:t>
      </w:r>
      <w:r>
        <w:rPr>
          <w:color w:val="000000"/>
          <w:sz w:val="24"/>
          <w:szCs w:val="24"/>
        </w:rPr>
        <w:br/>
        <w:t xml:space="preserve">No food for birds, nor beasts, nor men;</w:t>
      </w:r>
      <w:r>
        <w:rPr>
          <w:color w:val="000000"/>
          <w:sz w:val="24"/>
          <w:szCs w:val="24"/>
        </w:rPr>
        <w:br/>
        <w:t xml:space="preserve">Then do not mur-mur, nor com-plain,</w:t>
      </w:r>
      <w:r>
        <w:rPr>
          <w:color w:val="000000"/>
          <w:sz w:val="24"/>
          <w:szCs w:val="24"/>
        </w:rPr>
        <w:br/>
        <w:t xml:space="preserve">God, in His good-ness, sends the 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“</w:t>
      </w:r>
      <w:r>
        <w:rPr>
          <w:i/>
          <w:color w:val="000000"/>
          <w:sz w:val="24"/>
          <w:szCs w:val="24"/>
        </w:rPr>
        <w:t xml:space="preserve">Snap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be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good</w:t>
      </w:r>
      <w:r>
        <w:rPr>
          <w:color w:val="000000"/>
          <w:sz w:val="24"/>
          <w:szCs w:val="24"/>
        </w:rPr>
        <w:t xml:space="preserve">!”]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</w:t>
      </w:r>
      <w:r>
        <w:rPr>
          <w:i/>
          <w:color w:val="000000"/>
          <w:sz w:val="24"/>
          <w:szCs w:val="24"/>
        </w:rPr>
        <w:t xml:space="preserve">Snap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be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good</w:t>
      </w:r>
      <w:r>
        <w:rPr>
          <w:color w:val="000000"/>
          <w:sz w:val="24"/>
          <w:szCs w:val="24"/>
        </w:rPr>
        <w:t xml:space="preserve">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“Dear lit-tle Snap, you fun-ny pup,</w:t>
      </w:r>
      <w:r>
        <w:rPr>
          <w:color w:val="000000"/>
          <w:sz w:val="24"/>
          <w:szCs w:val="24"/>
        </w:rPr>
        <w:br/>
        <w:t xml:space="preserve">  I love to see you beg,</w:t>
      </w:r>
      <w:r>
        <w:rPr>
          <w:color w:val="000000"/>
          <w:sz w:val="24"/>
          <w:szCs w:val="24"/>
        </w:rPr>
        <w:br/>
        <w:t xml:space="preserve">So cle-ver-ly do you sit up</w:t>
      </w:r>
      <w:r>
        <w:rPr>
          <w:color w:val="000000"/>
          <w:sz w:val="24"/>
          <w:szCs w:val="24"/>
        </w:rPr>
        <w:br/>
        <w:t xml:space="preserve">  And bend each slen-der leg,</w:t>
      </w:r>
      <w:r>
        <w:rPr>
          <w:color w:val="000000"/>
          <w:sz w:val="24"/>
          <w:szCs w:val="24"/>
        </w:rPr>
        <w:br/>
        <w:t xml:space="preserve">    Drop-ping the paw;</w:t>
      </w:r>
      <w:r>
        <w:rPr>
          <w:color w:val="000000"/>
          <w:sz w:val="24"/>
          <w:szCs w:val="24"/>
        </w:rPr>
        <w:br/>
        <w:t xml:space="preserve">And raise your ears a-bove your head,</w:t>
      </w:r>
      <w:r>
        <w:rPr>
          <w:color w:val="000000"/>
          <w:sz w:val="24"/>
          <w:szCs w:val="24"/>
        </w:rPr>
        <w:br/>
        <w:t xml:space="preserve">  Look-ing so very wise;</w:t>
      </w:r>
      <w:r>
        <w:rPr>
          <w:color w:val="000000"/>
          <w:sz w:val="24"/>
          <w:szCs w:val="24"/>
        </w:rPr>
        <w:br/>
        <w:t xml:space="preserve">You seem to know I have some bread;</w:t>
      </w:r>
      <w:r>
        <w:rPr>
          <w:color w:val="000000"/>
          <w:sz w:val="24"/>
          <w:szCs w:val="24"/>
        </w:rPr>
        <w:br/>
        <w:t xml:space="preserve">  And then, such bright green eyes</w:t>
      </w:r>
      <w:r>
        <w:rPr>
          <w:color w:val="000000"/>
          <w:sz w:val="24"/>
          <w:szCs w:val="24"/>
        </w:rPr>
        <w:br/>
        <w:t xml:space="preserve">    I never saw.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“Your shag-gy coat is long and rough,</w:t>
      </w:r>
      <w:r>
        <w:rPr>
          <w:color w:val="000000"/>
          <w:sz w:val="24"/>
          <w:szCs w:val="24"/>
        </w:rPr>
        <w:br/>
        <w:t xml:space="preserve">  Your tail is rough-er still;</w:t>
      </w:r>
      <w:r>
        <w:rPr>
          <w:color w:val="000000"/>
          <w:sz w:val="24"/>
          <w:szCs w:val="24"/>
        </w:rPr>
        <w:br/>
        <w:t xml:space="preserve">Now, Snap, I think you’ve had e-nough,</w:t>
      </w:r>
      <w:r>
        <w:rPr>
          <w:color w:val="000000"/>
          <w:sz w:val="24"/>
          <w:szCs w:val="24"/>
        </w:rPr>
        <w:br/>
        <w:t xml:space="preserve">  And more would make you ill—­</w:t>
      </w:r>
      <w:r>
        <w:rPr>
          <w:color w:val="000000"/>
          <w:sz w:val="24"/>
          <w:szCs w:val="24"/>
        </w:rPr>
        <w:br/>
        <w:t xml:space="preserve">    In-deed it would. </w:t>
      </w:r>
      <w:r>
        <w:rPr>
          <w:color w:val="000000"/>
          <w:sz w:val="24"/>
          <w:szCs w:val="24"/>
        </w:rPr>
        <w:br/>
        <w:t xml:space="preserve">But sis-ter Lot-ty has some cake,</w:t>
      </w:r>
      <w:r>
        <w:rPr>
          <w:color w:val="000000"/>
          <w:sz w:val="24"/>
          <w:szCs w:val="24"/>
        </w:rPr>
        <w:br/>
        <w:t xml:space="preserve">  And so if you will sit</w:t>
      </w:r>
      <w:r>
        <w:rPr>
          <w:color w:val="000000"/>
          <w:sz w:val="24"/>
          <w:szCs w:val="24"/>
        </w:rPr>
        <w:br/>
        <w:t xml:space="preserve">Quite still and good, till I say ‘Take!’</w:t>
      </w:r>
      <w:r>
        <w:rPr>
          <w:color w:val="000000"/>
          <w:sz w:val="24"/>
          <w:szCs w:val="24"/>
        </w:rPr>
        <w:br/>
        <w:t xml:space="preserve">  Then you shall have a bit;</w:t>
      </w:r>
      <w:r>
        <w:rPr>
          <w:color w:val="000000"/>
          <w:sz w:val="24"/>
          <w:szCs w:val="24"/>
        </w:rPr>
        <w:br/>
        <w:t xml:space="preserve">    So, Snap, be good!”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STRAY KIT-TEN.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“Come, Kit-ty, come; you need not fear,</w:t>
      </w:r>
      <w:r>
        <w:rPr>
          <w:color w:val="000000"/>
          <w:sz w:val="24"/>
          <w:szCs w:val="24"/>
        </w:rPr>
        <w:br/>
        <w:t xml:space="preserve">  Nor make that plain-tive mew;</w:t>
      </w:r>
      <w:r>
        <w:rPr>
          <w:color w:val="000000"/>
          <w:sz w:val="24"/>
          <w:szCs w:val="24"/>
        </w:rPr>
        <w:br/>
        <w:t xml:space="preserve">Don’t be a-fraid, but ven-ture near,</w:t>
      </w:r>
      <w:r>
        <w:rPr>
          <w:color w:val="000000"/>
          <w:sz w:val="24"/>
          <w:szCs w:val="24"/>
        </w:rPr>
        <w:br/>
        <w:t xml:space="preserve">And lap the milk we bring you here,</w:t>
      </w:r>
      <w:r>
        <w:rPr>
          <w:color w:val="000000"/>
          <w:sz w:val="24"/>
          <w:szCs w:val="24"/>
        </w:rPr>
        <w:br/>
        <w:t xml:space="preserve">  For none will in-jure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“And, Kit-ty, since you’ve lost your way,</w:t>
      </w:r>
      <w:r>
        <w:rPr>
          <w:color w:val="000000"/>
          <w:sz w:val="24"/>
          <w:szCs w:val="24"/>
        </w:rPr>
        <w:br/>
        <w:t xml:space="preserve">  You need no fur-ther roam;</w:t>
      </w:r>
      <w:r>
        <w:rPr>
          <w:color w:val="000000"/>
          <w:sz w:val="24"/>
          <w:szCs w:val="24"/>
        </w:rPr>
        <w:br/>
        <w:t xml:space="preserve">But stop, and dine with us to-day,</w:t>
      </w:r>
      <w:r>
        <w:rPr>
          <w:color w:val="000000"/>
          <w:sz w:val="24"/>
          <w:szCs w:val="24"/>
        </w:rPr>
        <w:br/>
        <w:t xml:space="preserve">And then, if you would wish to stay,</w:t>
      </w:r>
      <w:r>
        <w:rPr>
          <w:color w:val="000000"/>
          <w:sz w:val="24"/>
          <w:szCs w:val="24"/>
        </w:rPr>
        <w:br/>
        <w:t xml:space="preserve">  Poor Kit-ty, here’s your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we will feed you fine and fat,</w:t>
      </w:r>
      <w:r>
        <w:rPr>
          <w:color w:val="000000"/>
          <w:sz w:val="24"/>
          <w:szCs w:val="24"/>
        </w:rPr>
        <w:br/>
        <w:t xml:space="preserve">  On fresh new milk and nice;</w:t>
      </w:r>
      <w:r>
        <w:rPr>
          <w:color w:val="000000"/>
          <w:sz w:val="24"/>
          <w:szCs w:val="24"/>
        </w:rPr>
        <w:br/>
        <w:t xml:space="preserve">And, when you grow to be a cat,</w:t>
      </w:r>
      <w:r>
        <w:rPr>
          <w:color w:val="000000"/>
          <w:sz w:val="24"/>
          <w:szCs w:val="24"/>
        </w:rPr>
        <w:br/>
        <w:t xml:space="preserve">You can re-quite us well for that,</w:t>
      </w:r>
      <w:r>
        <w:rPr>
          <w:color w:val="000000"/>
          <w:sz w:val="24"/>
          <w:szCs w:val="24"/>
        </w:rPr>
        <w:br/>
        <w:t xml:space="preserve">  By catch-ing all the mice.”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Where the wide wastes of o-cean lie, The greed-y Gan-net loves to fly.]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Though ve-nom-ous, as authors write, The Gek-ko is not known to bite.]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Ri-ver Horse a-mong the reeds Of A-fric’s lone-ly ri-vers feeds.]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A-round our coasts the fish-ers meet With Had-docks, which, when dri-ed, we eat.]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Stray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Kitten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first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may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MAY-POLE.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Round the May-pole, on the grass,</w:t>
      </w:r>
      <w:r>
        <w:rPr>
          <w:color w:val="000000"/>
          <w:sz w:val="24"/>
          <w:szCs w:val="24"/>
        </w:rPr>
        <w:br/>
        <w:t xml:space="preserve">  Mer-ry lit-tle foot-steps pass;</w:t>
      </w:r>
      <w:r>
        <w:rPr>
          <w:color w:val="000000"/>
          <w:sz w:val="24"/>
          <w:szCs w:val="24"/>
        </w:rPr>
        <w:br/>
        <w:t xml:space="preserve">  In the mid-dle Bes-sie stands,</w:t>
      </w:r>
      <w:r>
        <w:rPr>
          <w:color w:val="000000"/>
          <w:sz w:val="24"/>
          <w:szCs w:val="24"/>
        </w:rPr>
        <w:br/>
        <w:t xml:space="preserve">  With the May-pole in her hands;</w:t>
      </w:r>
      <w:r>
        <w:rPr>
          <w:color w:val="000000"/>
          <w:sz w:val="24"/>
          <w:szCs w:val="24"/>
        </w:rPr>
        <w:br/>
        <w:t xml:space="preserve">  While her play-mates dance and sing</w:t>
      </w:r>
      <w:r>
        <w:rPr>
          <w:color w:val="000000"/>
          <w:sz w:val="24"/>
          <w:szCs w:val="24"/>
        </w:rPr>
        <w:br/>
        <w:t xml:space="preserve">  Round her in an end-less ring. </w:t>
      </w:r>
      <w:r>
        <w:rPr>
          <w:color w:val="000000"/>
          <w:sz w:val="24"/>
          <w:szCs w:val="24"/>
        </w:rPr>
        <w:br/>
        <w:t xml:space="preserve">  Soon, in-deed, a feast they’ll make,</w:t>
      </w:r>
      <w:r>
        <w:rPr>
          <w:color w:val="000000"/>
          <w:sz w:val="24"/>
          <w:szCs w:val="24"/>
        </w:rPr>
        <w:br/>
        <w:t xml:space="preserve">  Cow-slip tea, with nice plum-cake—­</w:t>
      </w:r>
      <w:r>
        <w:rPr>
          <w:color w:val="000000"/>
          <w:sz w:val="24"/>
          <w:szCs w:val="24"/>
        </w:rPr>
        <w:br/>
        <w:t xml:space="preserve">And so our leave of them we’ll take.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FIRST OF MAY.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haw-thorn blos-som, snow-y white,</w:t>
      </w:r>
      <w:r>
        <w:rPr>
          <w:color w:val="000000"/>
          <w:sz w:val="24"/>
          <w:szCs w:val="24"/>
        </w:rPr>
        <w:br/>
        <w:t xml:space="preserve">  Hangs thick upon the hedge to-day;</w:t>
      </w:r>
      <w:r>
        <w:rPr>
          <w:color w:val="000000"/>
          <w:sz w:val="24"/>
          <w:szCs w:val="24"/>
        </w:rPr>
        <w:br/>
        <w:t xml:space="preserve">With many flow-ers the fields are bright</w:t>
      </w:r>
      <w:r>
        <w:rPr>
          <w:color w:val="000000"/>
          <w:sz w:val="24"/>
          <w:szCs w:val="24"/>
        </w:rPr>
        <w:br/>
        <w:t xml:space="preserve">  Upon this mer-ry First of May.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let us ga-ther flow-er-ets fair,</w:t>
      </w:r>
      <w:r>
        <w:rPr>
          <w:color w:val="000000"/>
          <w:sz w:val="24"/>
          <w:szCs w:val="24"/>
        </w:rPr>
        <w:br/>
        <w:t xml:space="preserve">  And blos-soms from the haw-thorn spray,</w:t>
      </w:r>
      <w:r>
        <w:rPr>
          <w:color w:val="000000"/>
          <w:sz w:val="24"/>
          <w:szCs w:val="24"/>
        </w:rPr>
        <w:br/>
        <w:t xml:space="preserve">To deck our May-pole stand-ing there,</w:t>
      </w:r>
      <w:r>
        <w:rPr>
          <w:color w:val="000000"/>
          <w:sz w:val="24"/>
          <w:szCs w:val="24"/>
        </w:rPr>
        <w:br/>
        <w:t xml:space="preserve">  Upon this mer-ry First of May.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then, like fai-ries, in a ring,</w:t>
      </w:r>
      <w:r>
        <w:rPr>
          <w:color w:val="000000"/>
          <w:sz w:val="24"/>
          <w:szCs w:val="24"/>
        </w:rPr>
        <w:br/>
        <w:t xml:space="preserve">  A-round it we will dance or play,</w:t>
      </w:r>
      <w:r>
        <w:rPr>
          <w:color w:val="000000"/>
          <w:sz w:val="24"/>
          <w:szCs w:val="24"/>
        </w:rPr>
        <w:br/>
        <w:t xml:space="preserve">And all our glad-dest songs will sing</w:t>
      </w:r>
      <w:r>
        <w:rPr>
          <w:color w:val="000000"/>
          <w:sz w:val="24"/>
          <w:szCs w:val="24"/>
        </w:rPr>
        <w:br/>
        <w:t xml:space="preserve">  Upon this mer-ry First of May.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dear-est Maud shall there be seen</w:t>
      </w:r>
      <w:r>
        <w:rPr>
          <w:color w:val="000000"/>
          <w:sz w:val="24"/>
          <w:szCs w:val="24"/>
        </w:rPr>
        <w:br/>
        <w:t xml:space="preserve">  With crown of haw-thorn blos-soms gay,</w:t>
      </w:r>
      <w:r>
        <w:rPr>
          <w:color w:val="000000"/>
          <w:sz w:val="24"/>
          <w:szCs w:val="24"/>
        </w:rPr>
        <w:br/>
        <w:t xml:space="preserve">And she shall be our lit-tle queen,</w:t>
      </w:r>
      <w:r>
        <w:rPr>
          <w:color w:val="000000"/>
          <w:sz w:val="24"/>
          <w:szCs w:val="24"/>
        </w:rPr>
        <w:br/>
        <w:t xml:space="preserve">  Upon this mer-ry First of May.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UNI-VER-SAL PRAISE.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See how na-ture now re-joices</w:t>
      </w:r>
      <w:r>
        <w:rPr>
          <w:color w:val="000000"/>
          <w:sz w:val="24"/>
          <w:szCs w:val="24"/>
        </w:rPr>
        <w:br/>
        <w:t xml:space="preserve">  In this sun-ny month of May;</w:t>
      </w:r>
      <w:r>
        <w:rPr>
          <w:color w:val="000000"/>
          <w:sz w:val="24"/>
          <w:szCs w:val="24"/>
        </w:rPr>
        <w:br/>
        <w:t xml:space="preserve">Still to God from all its voices</w:t>
      </w:r>
      <w:r>
        <w:rPr>
          <w:color w:val="000000"/>
          <w:sz w:val="24"/>
          <w:szCs w:val="24"/>
        </w:rPr>
        <w:br/>
        <w:t xml:space="preserve">  Giv-ing prais-es day by day. </w:t>
      </w:r>
      <w:r>
        <w:rPr>
          <w:color w:val="000000"/>
          <w:sz w:val="24"/>
          <w:szCs w:val="24"/>
        </w:rPr>
        <w:br/>
        <w:t xml:space="preserve">In the glad green wood-land al-leys</w:t>
      </w:r>
      <w:r>
        <w:rPr>
          <w:color w:val="000000"/>
          <w:sz w:val="24"/>
          <w:szCs w:val="24"/>
        </w:rPr>
        <w:br/>
        <w:t xml:space="preserve">  Ev-e-ry bird its an-them trills! </w:t>
      </w:r>
      <w:r>
        <w:rPr>
          <w:color w:val="000000"/>
          <w:sz w:val="24"/>
          <w:szCs w:val="24"/>
        </w:rPr>
        <w:br/>
        <w:t xml:space="preserve">While flocks feed-ing in the val-leys,</w:t>
      </w:r>
      <w:r>
        <w:rPr>
          <w:color w:val="000000"/>
          <w:sz w:val="24"/>
          <w:szCs w:val="24"/>
        </w:rPr>
        <w:br/>
        <w:t xml:space="preserve">  Herds up-on a thou-sand hills,</w:t>
      </w:r>
      <w:r>
        <w:rPr>
          <w:color w:val="000000"/>
          <w:sz w:val="24"/>
          <w:szCs w:val="24"/>
        </w:rPr>
        <w:br/>
        <w:t xml:space="preserve">Join with ev-ery crea-ture liv-ing,</w:t>
      </w:r>
      <w:r>
        <w:rPr>
          <w:color w:val="000000"/>
          <w:sz w:val="24"/>
          <w:szCs w:val="24"/>
        </w:rPr>
        <w:br/>
        <w:t xml:space="preserve">  Here on land, in air, or sea,</w:t>
      </w:r>
      <w:r>
        <w:rPr>
          <w:color w:val="000000"/>
          <w:sz w:val="24"/>
          <w:szCs w:val="24"/>
        </w:rPr>
        <w:br/>
        <w:t xml:space="preserve">In one great world-wide thanks-giv-ing,</w:t>
      </w:r>
      <w:r>
        <w:rPr>
          <w:color w:val="000000"/>
          <w:sz w:val="24"/>
          <w:szCs w:val="24"/>
        </w:rPr>
        <w:br/>
        <w:t xml:space="preserve">  Yield-ing praise, O God, to Thee! </w:t>
      </w:r>
      <w:r>
        <w:rPr>
          <w:color w:val="000000"/>
          <w:sz w:val="24"/>
          <w:szCs w:val="24"/>
        </w:rPr>
        <w:br/>
        <w:t xml:space="preserve">All a-round us swells the cho-rus</w:t>
      </w:r>
      <w:r>
        <w:rPr>
          <w:color w:val="000000"/>
          <w:sz w:val="24"/>
          <w:szCs w:val="24"/>
        </w:rPr>
        <w:br/>
        <w:t xml:space="preserve">  From this good-ly world of ours,</w:t>
      </w:r>
      <w:r>
        <w:rPr>
          <w:color w:val="000000"/>
          <w:sz w:val="24"/>
          <w:szCs w:val="24"/>
        </w:rPr>
        <w:br/>
        <w:t xml:space="preserve">And earth’s al-tar stands be-fore us</w:t>
      </w:r>
      <w:r>
        <w:rPr>
          <w:color w:val="000000"/>
          <w:sz w:val="24"/>
          <w:szCs w:val="24"/>
        </w:rPr>
        <w:br/>
        <w:t xml:space="preserve">  Sweet with in-cense from her flow-ers. </w:t>
      </w:r>
      <w:r>
        <w:rPr>
          <w:color w:val="000000"/>
          <w:sz w:val="24"/>
          <w:szCs w:val="24"/>
        </w:rPr>
        <w:br/>
        <w:t xml:space="preserve">So, with Na-ture still con-fess-ing</w:t>
      </w:r>
      <w:r>
        <w:rPr>
          <w:color w:val="000000"/>
          <w:sz w:val="24"/>
          <w:szCs w:val="24"/>
        </w:rPr>
        <w:br/>
        <w:t xml:space="preserve">  His great good-ness, let us pay</w:t>
      </w:r>
      <w:r>
        <w:rPr>
          <w:color w:val="000000"/>
          <w:sz w:val="24"/>
          <w:szCs w:val="24"/>
        </w:rPr>
        <w:br/>
        <w:t xml:space="preserve">Grate-ful hom-age for each bless-ing</w:t>
      </w:r>
      <w:r>
        <w:rPr>
          <w:color w:val="000000"/>
          <w:sz w:val="24"/>
          <w:szCs w:val="24"/>
        </w:rPr>
        <w:br/>
        <w:t xml:space="preserve">  Of this sun-ny month of May.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Lost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labour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sa-cred I-bis, we are told, The E-gyp-tians much re-vered of old]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I-gua-na’s flesh is sweet and good; It haunts the riv-er and the wood.]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On hin-der legs and tail so strong, The slim Jer-boa bounds a-long.]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A row of prick-les, long and keen, On the John-Do-ry’s back is seen.]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Washing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children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Taking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care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baby</w:t>
      </w:r>
      <w:r>
        <w:rPr>
          <w:color w:val="000000"/>
          <w:sz w:val="24"/>
          <w:szCs w:val="24"/>
        </w:rPr>
        <w:t xml:space="preserve">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DAN-DE-LION CLOCK.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dan-de-lion blos-soms gay</w:t>
      </w:r>
      <w:r>
        <w:rPr>
          <w:color w:val="000000"/>
          <w:sz w:val="24"/>
          <w:szCs w:val="24"/>
        </w:rPr>
        <w:br/>
        <w:t xml:space="preserve">From the fields have passed away,</w:t>
      </w:r>
      <w:r>
        <w:rPr>
          <w:color w:val="000000"/>
          <w:sz w:val="24"/>
          <w:szCs w:val="24"/>
        </w:rPr>
        <w:br/>
        <w:t xml:space="preserve">And in their place left heads of grey. </w:t>
      </w:r>
      <w:r>
        <w:rPr>
          <w:color w:val="000000"/>
          <w:sz w:val="24"/>
          <w:szCs w:val="24"/>
        </w:rPr>
        <w:br/>
        <w:t xml:space="preserve">Now, Min-nie, won’t it be good fun</w:t>
      </w:r>
      <w:r>
        <w:rPr>
          <w:color w:val="000000"/>
          <w:sz w:val="24"/>
          <w:szCs w:val="24"/>
        </w:rPr>
        <w:br/>
        <w:t xml:space="preserve">For each of us to ga-ther one,</w:t>
      </w:r>
      <w:r>
        <w:rPr>
          <w:color w:val="000000"/>
          <w:sz w:val="24"/>
          <w:szCs w:val="24"/>
        </w:rPr>
        <w:br/>
        <w:t xml:space="preserve">And sit and blow them in the sun? </w:t>
      </w:r>
      <w:r>
        <w:rPr>
          <w:color w:val="000000"/>
          <w:sz w:val="24"/>
          <w:szCs w:val="24"/>
        </w:rPr>
        <w:br/>
        <w:t xml:space="preserve">Very hard we both must blow,</w:t>
      </w:r>
      <w:r>
        <w:rPr>
          <w:color w:val="000000"/>
          <w:sz w:val="24"/>
          <w:szCs w:val="24"/>
        </w:rPr>
        <w:br/>
        <w:t xml:space="preserve">And scat-ter all the seeds like snow,</w:t>
      </w:r>
      <w:r>
        <w:rPr>
          <w:color w:val="000000"/>
          <w:sz w:val="24"/>
          <w:szCs w:val="24"/>
        </w:rPr>
        <w:br/>
        <w:t xml:space="preserve">That will be ‘one o’clock,’ you know.”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TAK-ING CARE OF BA-BY.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Lit-tle, help-less ba-by dear,</w:t>
      </w:r>
      <w:r>
        <w:rPr>
          <w:color w:val="000000"/>
          <w:sz w:val="24"/>
          <w:szCs w:val="24"/>
        </w:rPr>
        <w:br/>
        <w:t xml:space="preserve">  While with-in your cot you lie,</w:t>
      </w:r>
      <w:r>
        <w:rPr>
          <w:color w:val="000000"/>
          <w:sz w:val="24"/>
          <w:szCs w:val="24"/>
        </w:rPr>
        <w:br/>
        <w:t xml:space="preserve">Sis-ter May is sit-ting near—­</w:t>
      </w:r>
      <w:r>
        <w:rPr>
          <w:color w:val="000000"/>
          <w:sz w:val="24"/>
          <w:szCs w:val="24"/>
        </w:rPr>
        <w:br/>
        <w:t xml:space="preserve">  She will sing your lul-la-by.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at last you fall a-sleep,</w:t>
      </w:r>
      <w:r>
        <w:rPr>
          <w:color w:val="000000"/>
          <w:sz w:val="24"/>
          <w:szCs w:val="24"/>
        </w:rPr>
        <w:br/>
        <w:t xml:space="preserve">  Not the slight-est noise she’ll make;</w:t>
      </w:r>
      <w:r>
        <w:rPr>
          <w:color w:val="000000"/>
          <w:sz w:val="24"/>
          <w:szCs w:val="24"/>
        </w:rPr>
        <w:br/>
        <w:t xml:space="preserve">Quiet as a mouse she’ll keep,</w:t>
      </w:r>
      <w:r>
        <w:rPr>
          <w:color w:val="000000"/>
          <w:sz w:val="24"/>
          <w:szCs w:val="24"/>
        </w:rPr>
        <w:br/>
        <w:t xml:space="preserve">  Lest she should her dar-ling wake.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May will watch you well, for though</w:t>
      </w:r>
      <w:r>
        <w:rPr>
          <w:color w:val="000000"/>
          <w:sz w:val="24"/>
          <w:szCs w:val="24"/>
        </w:rPr>
        <w:br/>
        <w:t xml:space="preserve">  She can play and prat-tle too,</w:t>
      </w:r>
      <w:r>
        <w:rPr>
          <w:color w:val="000000"/>
          <w:sz w:val="24"/>
          <w:szCs w:val="24"/>
        </w:rPr>
        <w:br/>
        <w:t xml:space="preserve">’Tis not very long ago</w:t>
      </w:r>
      <w:r>
        <w:rPr>
          <w:color w:val="000000"/>
          <w:sz w:val="24"/>
          <w:szCs w:val="24"/>
        </w:rPr>
        <w:br/>
        <w:t xml:space="preserve">  Since she was a babe like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mam-ma o’er lit-tle May</w:t>
      </w:r>
      <w:r>
        <w:rPr>
          <w:color w:val="000000"/>
          <w:sz w:val="24"/>
          <w:szCs w:val="24"/>
        </w:rPr>
        <w:br/>
        <w:t xml:space="preserve">  Day and night her watch would keep;</w:t>
      </w:r>
      <w:r>
        <w:rPr>
          <w:color w:val="000000"/>
          <w:sz w:val="24"/>
          <w:szCs w:val="24"/>
        </w:rPr>
        <w:br/>
        <w:t xml:space="preserve">May her care can now re-pay,</w:t>
      </w:r>
      <w:r>
        <w:rPr>
          <w:color w:val="000000"/>
          <w:sz w:val="24"/>
          <w:szCs w:val="24"/>
        </w:rPr>
        <w:br/>
        <w:t xml:space="preserve">  Watch-ing ba-by whilst a-sleep.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SUM-MER FLOW-ERS.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de-sert shall re-joice, and blos-som as the rose.”—­</w:t>
      </w:r>
      <w:r>
        <w:rPr>
          <w:i/>
          <w:color w:val="000000"/>
          <w:sz w:val="24"/>
          <w:szCs w:val="24"/>
        </w:rPr>
        <w:t xml:space="preserve">Isaiah</w:t>
      </w:r>
      <w:r>
        <w:rPr>
          <w:color w:val="000000"/>
          <w:sz w:val="24"/>
          <w:szCs w:val="24"/>
        </w:rPr>
        <w:t xml:space="preserve"> XXXV. 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Be-hold the flow-ers of June! how fair</w:t>
      </w:r>
      <w:r>
        <w:rPr>
          <w:color w:val="000000"/>
          <w:sz w:val="24"/>
          <w:szCs w:val="24"/>
        </w:rPr>
        <w:br/>
        <w:t xml:space="preserve">  And bright their buds ap-pear,</w:t>
      </w:r>
      <w:r>
        <w:rPr>
          <w:color w:val="000000"/>
          <w:sz w:val="24"/>
          <w:szCs w:val="24"/>
        </w:rPr>
        <w:br/>
        <w:t xml:space="preserve">As, open-ing to the sum-mer air,</w:t>
      </w:r>
      <w:r>
        <w:rPr>
          <w:color w:val="000000"/>
          <w:sz w:val="24"/>
          <w:szCs w:val="24"/>
        </w:rPr>
        <w:br/>
        <w:t xml:space="preserve">  Our eyes and hearts they cheer!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would have thought there could a-bound</w:t>
      </w:r>
      <w:r>
        <w:rPr>
          <w:color w:val="000000"/>
          <w:sz w:val="24"/>
          <w:szCs w:val="24"/>
        </w:rPr>
        <w:br/>
        <w:t xml:space="preserve">  Such beau-ty and de-light</w:t>
      </w:r>
      <w:r>
        <w:rPr>
          <w:color w:val="000000"/>
          <w:sz w:val="24"/>
          <w:szCs w:val="24"/>
        </w:rPr>
        <w:br/>
        <w:t xml:space="preserve">Be-neath the cold and win-try ground</w:t>
      </w:r>
      <w:r>
        <w:rPr>
          <w:color w:val="000000"/>
          <w:sz w:val="24"/>
          <w:szCs w:val="24"/>
        </w:rPr>
        <w:br/>
        <w:t xml:space="preserve">  That hid those flow-ers from sight?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pow-er which made and governs all—­</w:t>
      </w:r>
      <w:r>
        <w:rPr>
          <w:color w:val="000000"/>
          <w:sz w:val="24"/>
          <w:szCs w:val="24"/>
        </w:rPr>
        <w:br/>
        <w:t xml:space="preserve">  The might-y pow-er of God—­</w:t>
      </w:r>
      <w:r>
        <w:rPr>
          <w:color w:val="000000"/>
          <w:sz w:val="24"/>
          <w:szCs w:val="24"/>
        </w:rPr>
        <w:br/>
        <w:t xml:space="preserve">A-lone could life and beau-ty call</w:t>
      </w:r>
      <w:r>
        <w:rPr>
          <w:color w:val="000000"/>
          <w:sz w:val="24"/>
          <w:szCs w:val="24"/>
        </w:rPr>
        <w:br/>
        <w:t xml:space="preserve">  Out of the life-less sod.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He, who from the Win-ter’s gloom</w:t>
      </w:r>
      <w:r>
        <w:rPr>
          <w:color w:val="000000"/>
          <w:sz w:val="24"/>
          <w:szCs w:val="24"/>
        </w:rPr>
        <w:br/>
        <w:t xml:space="preserve">  Can Sum-mer thus dis-close,</w:t>
      </w:r>
      <w:r>
        <w:rPr>
          <w:color w:val="000000"/>
          <w:sz w:val="24"/>
          <w:szCs w:val="24"/>
        </w:rPr>
        <w:br/>
        <w:t xml:space="preserve">Shall one day make the de-sert bloom,</w:t>
      </w:r>
      <w:r>
        <w:rPr>
          <w:color w:val="000000"/>
          <w:sz w:val="24"/>
          <w:szCs w:val="24"/>
        </w:rPr>
        <w:br/>
        <w:t xml:space="preserve">  And blos-som as the rose.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“</w:t>
      </w:r>
      <w:r>
        <w:rPr>
          <w:i/>
          <w:color w:val="000000"/>
          <w:sz w:val="24"/>
          <w:szCs w:val="24"/>
        </w:rPr>
        <w:t xml:space="preserve">Where’s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Dick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ey</w:t>
      </w:r>
      <w:r>
        <w:rPr>
          <w:color w:val="000000"/>
          <w:sz w:val="24"/>
          <w:szCs w:val="24"/>
        </w:rPr>
        <w:t xml:space="preserve">?”]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</w:t>
      </w:r>
      <w:r>
        <w:rPr>
          <w:i/>
          <w:color w:val="000000"/>
          <w:sz w:val="24"/>
          <w:szCs w:val="24"/>
        </w:rPr>
        <w:t xml:space="preserve">Where’s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Dick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ey</w:t>
      </w:r>
      <w:r>
        <w:rPr>
          <w:color w:val="000000"/>
          <w:sz w:val="24"/>
          <w:szCs w:val="24"/>
        </w:rPr>
        <w:t xml:space="preserve">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“Look there!” lit-tle Lot-ty cried,</w:t>
      </w:r>
      <w:r>
        <w:rPr>
          <w:color w:val="000000"/>
          <w:sz w:val="24"/>
          <w:szCs w:val="24"/>
        </w:rPr>
        <w:br/>
        <w:t xml:space="preserve">“Dick-ey’s cage is o-pen wide,</w:t>
      </w:r>
      <w:r>
        <w:rPr>
          <w:color w:val="000000"/>
          <w:sz w:val="24"/>
          <w:szCs w:val="24"/>
        </w:rPr>
        <w:br/>
        <w:t xml:space="preserve">And, I fear, he’s not in-side.  Cou-sin John,</w:t>
      </w:r>
      <w:r>
        <w:rPr>
          <w:color w:val="000000"/>
          <w:sz w:val="24"/>
          <w:szCs w:val="24"/>
        </w:rPr>
        <w:br/>
        <w:t xml:space="preserve">Do please stand up-on this chair,</w:t>
      </w:r>
      <w:r>
        <w:rPr>
          <w:color w:val="000000"/>
          <w:sz w:val="24"/>
          <w:szCs w:val="24"/>
        </w:rPr>
        <w:br/>
        <w:t xml:space="preserve">Just to see if he is there. </w:t>
      </w:r>
      <w:r>
        <w:rPr>
          <w:color w:val="000000"/>
          <w:sz w:val="24"/>
          <w:szCs w:val="24"/>
        </w:rPr>
        <w:br/>
        <w:t xml:space="preserve">Pret-ty Dick, I won-der where</w:t>
      </w:r>
      <w:r>
        <w:rPr>
          <w:color w:val="000000"/>
          <w:sz w:val="24"/>
          <w:szCs w:val="24"/>
        </w:rPr>
        <w:br/>
        <w:t xml:space="preserve">     You are gone!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“Naugh-ty puss, your jaws, you lick! </w:t>
      </w:r>
      <w:r>
        <w:rPr>
          <w:color w:val="000000"/>
          <w:sz w:val="24"/>
          <w:szCs w:val="24"/>
        </w:rPr>
        <w:br/>
        <w:t xml:space="preserve">Have you eat-en lit-tle Dick? </w:t>
      </w:r>
      <w:r>
        <w:rPr>
          <w:color w:val="000000"/>
          <w:sz w:val="24"/>
          <w:szCs w:val="24"/>
        </w:rPr>
        <w:br/>
        <w:t xml:space="preserve">That would be a cru-el trick!  No, I see</w:t>
      </w:r>
      <w:r>
        <w:rPr>
          <w:color w:val="000000"/>
          <w:sz w:val="24"/>
          <w:szCs w:val="24"/>
        </w:rPr>
        <w:br/>
        <w:t xml:space="preserve">Pret-ty Dick has flown a-way,</w:t>
      </w:r>
      <w:r>
        <w:rPr>
          <w:color w:val="000000"/>
          <w:sz w:val="24"/>
          <w:szCs w:val="24"/>
        </w:rPr>
        <w:br/>
        <w:t xml:space="preserve">And is sing-ing blithe and gay,</w:t>
      </w:r>
      <w:r>
        <w:rPr>
          <w:color w:val="000000"/>
          <w:sz w:val="24"/>
          <w:szCs w:val="24"/>
        </w:rPr>
        <w:br/>
        <w:t xml:space="preserve">Sit-ting yon-der on a spray</w:t>
      </w:r>
      <w:r>
        <w:rPr>
          <w:color w:val="000000"/>
          <w:sz w:val="24"/>
          <w:szCs w:val="24"/>
        </w:rPr>
        <w:br/>
        <w:t xml:space="preserve">     Of the tree.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“Well, I too should think it wrong,</w:t>
      </w:r>
      <w:r>
        <w:rPr>
          <w:color w:val="000000"/>
          <w:sz w:val="24"/>
          <w:szCs w:val="24"/>
        </w:rPr>
        <w:br/>
        <w:t xml:space="preserve">If a gi-ant, tall and strong,</w:t>
      </w:r>
      <w:r>
        <w:rPr>
          <w:color w:val="000000"/>
          <w:sz w:val="24"/>
          <w:szCs w:val="24"/>
        </w:rPr>
        <w:br/>
        <w:t xml:space="preserve">Just to hear my lit-tle song ev-ery day,</w:t>
      </w:r>
      <w:r>
        <w:rPr>
          <w:color w:val="000000"/>
          <w:sz w:val="24"/>
          <w:szCs w:val="24"/>
        </w:rPr>
        <w:br/>
        <w:t xml:space="preserve">Shut </w:t>
      </w:r>
      <w:r>
        <w:rPr>
          <w:i/>
          <w:color w:val="000000"/>
          <w:sz w:val="24"/>
          <w:szCs w:val="24"/>
        </w:rPr>
        <w:t xml:space="preserve">me</w:t>
      </w:r>
      <w:r>
        <w:rPr>
          <w:color w:val="000000"/>
          <w:sz w:val="24"/>
          <w:szCs w:val="24"/>
        </w:rPr>
        <w:t xml:space="preserve"> in a cage; and yet</w:t>
      </w:r>
      <w:r>
        <w:rPr>
          <w:color w:val="000000"/>
          <w:sz w:val="24"/>
          <w:szCs w:val="24"/>
        </w:rPr>
        <w:br/>
        <w:t xml:space="preserve">Thus I did my lit-tle pet—–­</w:t>
      </w:r>
      <w:r>
        <w:rPr>
          <w:color w:val="000000"/>
          <w:sz w:val="24"/>
          <w:szCs w:val="24"/>
        </w:rPr>
        <w:br/>
        <w:t xml:space="preserve">So he must be glad to get</w:t>
      </w:r>
      <w:r>
        <w:rPr>
          <w:color w:val="000000"/>
          <w:sz w:val="24"/>
          <w:szCs w:val="24"/>
        </w:rPr>
        <w:br/>
        <w:t xml:space="preserve">     Safe a-way.”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PLAY-ING AT OM-NI-BUS.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Says Hu-bert, “Look, how fast it pours! </w:t>
      </w:r>
      <w:r>
        <w:rPr>
          <w:color w:val="000000"/>
          <w:sz w:val="24"/>
          <w:szCs w:val="24"/>
        </w:rPr>
        <w:br/>
        <w:t xml:space="preserve">I’m sure we can’t go out of doors</w:t>
      </w:r>
      <w:r>
        <w:rPr>
          <w:color w:val="000000"/>
          <w:sz w:val="24"/>
          <w:szCs w:val="24"/>
        </w:rPr>
        <w:br/>
        <w:t xml:space="preserve">  While it is rain-ing thus;</w:t>
      </w:r>
      <w:r>
        <w:rPr>
          <w:color w:val="000000"/>
          <w:sz w:val="24"/>
          <w:szCs w:val="24"/>
        </w:rPr>
        <w:br/>
        <w:t xml:space="preserve">So let us in the nur-se-ry stay,</w:t>
      </w:r>
      <w:r>
        <w:rPr>
          <w:color w:val="000000"/>
          <w:sz w:val="24"/>
          <w:szCs w:val="24"/>
        </w:rPr>
        <w:br/>
        <w:t xml:space="preserve">To have a mer-ry game, and play</w:t>
      </w:r>
      <w:r>
        <w:rPr>
          <w:color w:val="000000"/>
          <w:sz w:val="24"/>
          <w:szCs w:val="24"/>
        </w:rPr>
        <w:br/>
        <w:t xml:space="preserve">  At driv-ing om-ni-bus.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“Flo-ra and Ted-dy, you must be</w:t>
      </w:r>
      <w:r>
        <w:rPr>
          <w:color w:val="000000"/>
          <w:sz w:val="24"/>
          <w:szCs w:val="24"/>
        </w:rPr>
        <w:br/>
        <w:t xml:space="preserve">The horses, and be driv-en by me. </w:t>
      </w:r>
      <w:r>
        <w:rPr>
          <w:color w:val="000000"/>
          <w:sz w:val="24"/>
          <w:szCs w:val="24"/>
        </w:rPr>
        <w:br/>
        <w:t xml:space="preserve">  Mind you go stea-dy—­do! </w:t>
      </w:r>
      <w:r>
        <w:rPr>
          <w:color w:val="000000"/>
          <w:sz w:val="24"/>
          <w:szCs w:val="24"/>
        </w:rPr>
        <w:br/>
        <w:t xml:space="preserve">A place for Char-lie we shall find;</w:t>
      </w:r>
      <w:r>
        <w:rPr>
          <w:color w:val="000000"/>
          <w:sz w:val="24"/>
          <w:szCs w:val="24"/>
        </w:rPr>
        <w:br/>
        <w:t xml:space="preserve">To guard the ’bus he’ll ride be-hind,</w:t>
      </w:r>
      <w:r>
        <w:rPr>
          <w:color w:val="000000"/>
          <w:sz w:val="24"/>
          <w:szCs w:val="24"/>
        </w:rPr>
        <w:br/>
        <w:t xml:space="preserve">  And take the mon-ey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“Dick, with pa-pa’s old hat to wear,</w:t>
      </w:r>
      <w:r>
        <w:rPr>
          <w:color w:val="000000"/>
          <w:sz w:val="24"/>
          <w:szCs w:val="24"/>
        </w:rPr>
        <w:br/>
        <w:t xml:space="preserve">Looks just the thing to be a fare</w:t>
      </w:r>
      <w:r>
        <w:rPr>
          <w:color w:val="000000"/>
          <w:sz w:val="24"/>
          <w:szCs w:val="24"/>
        </w:rPr>
        <w:br/>
        <w:t xml:space="preserve">  Who wants to ride with us. </w:t>
      </w:r>
      <w:r>
        <w:rPr>
          <w:color w:val="000000"/>
          <w:sz w:val="24"/>
          <w:szCs w:val="24"/>
        </w:rPr>
        <w:br/>
        <w:t xml:space="preserve">Jump up, sir!  Six-pence all the way! </w:t>
      </w:r>
      <w:r>
        <w:rPr>
          <w:color w:val="000000"/>
          <w:sz w:val="24"/>
          <w:szCs w:val="24"/>
        </w:rPr>
        <w:br/>
        <w:t xml:space="preserve">Gee, gee, you horses!  Gee, I say!”—­</w:t>
      </w:r>
      <w:r>
        <w:rPr>
          <w:color w:val="000000"/>
          <w:sz w:val="24"/>
          <w:szCs w:val="24"/>
        </w:rPr>
        <w:br/>
        <w:t xml:space="preserve">  Off goes the om-ni-bus!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With wings scarce mov-ing, through the sky, The lazy Kite is seen to fly.]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Kan-ga-roo a poc-ket wears, In which her lit-tle ones she bears.]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Liz-ard in the sun’s warm rays De-lights to bask on summer days.]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Lam-prey, in the Se-vern caught, Was once the first of dain-ties thought.]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Playing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omnibus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Water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GA-THER-ING POP-PIES.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the corn the chil-dren creep,</w:t>
      </w:r>
      <w:r>
        <w:rPr>
          <w:color w:val="000000"/>
          <w:sz w:val="24"/>
          <w:szCs w:val="24"/>
        </w:rPr>
        <w:br/>
        <w:t xml:space="preserve">Where the nod-ding pop-pies sleep,</w:t>
      </w:r>
      <w:r>
        <w:rPr>
          <w:color w:val="000000"/>
          <w:sz w:val="24"/>
          <w:szCs w:val="24"/>
        </w:rPr>
        <w:br/>
        <w:t xml:space="preserve">Fill-ing hands and a-prons white</w:t>
      </w:r>
      <w:r>
        <w:rPr>
          <w:color w:val="000000"/>
          <w:sz w:val="24"/>
          <w:szCs w:val="24"/>
        </w:rPr>
        <w:br/>
        <w:t xml:space="preserve">With the scar-let blos-soms bright. </w:t>
      </w:r>
      <w:r>
        <w:rPr>
          <w:color w:val="000000"/>
          <w:sz w:val="24"/>
          <w:szCs w:val="24"/>
        </w:rPr>
        <w:br/>
        <w:t xml:space="preserve">Gau-dy pop-pies must not stay</w:t>
      </w:r>
      <w:r>
        <w:rPr>
          <w:color w:val="000000"/>
          <w:sz w:val="24"/>
          <w:szCs w:val="24"/>
        </w:rPr>
        <w:br/>
        <w:t xml:space="preserve">Till the fu-ture har-vest day: </w:t>
      </w:r>
      <w:r>
        <w:rPr>
          <w:color w:val="000000"/>
          <w:sz w:val="24"/>
          <w:szCs w:val="24"/>
        </w:rPr>
        <w:br/>
        <w:t xml:space="preserve">They would wi-ther when the heat</w:t>
      </w:r>
      <w:r>
        <w:rPr>
          <w:color w:val="000000"/>
          <w:sz w:val="24"/>
          <w:szCs w:val="24"/>
        </w:rPr>
        <w:br/>
        <w:t xml:space="preserve">Ri-pens all the gold-en wheat—­</w:t>
      </w:r>
      <w:r>
        <w:rPr>
          <w:color w:val="000000"/>
          <w:sz w:val="24"/>
          <w:szCs w:val="24"/>
        </w:rPr>
        <w:br/>
        <w:t xml:space="preserve">Life for them is short and sweet.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ON THE WA-TER.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our lit-tle boat to glide</w:t>
      </w:r>
      <w:r>
        <w:rPr>
          <w:color w:val="000000"/>
          <w:sz w:val="24"/>
          <w:szCs w:val="24"/>
        </w:rPr>
        <w:br/>
        <w:t xml:space="preserve">On the wa-ter blue and wide,</w:t>
      </w:r>
      <w:r>
        <w:rPr>
          <w:color w:val="000000"/>
          <w:sz w:val="24"/>
          <w:szCs w:val="24"/>
        </w:rPr>
        <w:br/>
        <w:t xml:space="preserve">While the sky is smooth and bright,</w:t>
      </w:r>
      <w:r>
        <w:rPr>
          <w:color w:val="000000"/>
          <w:sz w:val="24"/>
          <w:szCs w:val="24"/>
        </w:rPr>
        <w:br/>
        <w:t xml:space="preserve">What could give us more de-light? </w:t>
      </w:r>
      <w:r>
        <w:rPr>
          <w:color w:val="000000"/>
          <w:sz w:val="24"/>
          <w:szCs w:val="24"/>
        </w:rPr>
        <w:br/>
        <w:t xml:space="preserve">See the rip-ples, how they run,</w:t>
      </w:r>
      <w:r>
        <w:rPr>
          <w:color w:val="000000"/>
          <w:sz w:val="24"/>
          <w:szCs w:val="24"/>
        </w:rPr>
        <w:br/>
        <w:t xml:space="preserve">Twink-ling bright-ly in the sun;</w:t>
      </w:r>
      <w:r>
        <w:rPr>
          <w:color w:val="000000"/>
          <w:sz w:val="24"/>
          <w:szCs w:val="24"/>
        </w:rPr>
        <w:br/>
        <w:t xml:space="preserve">While re-flect-ed we can see</w:t>
      </w:r>
      <w:r>
        <w:rPr>
          <w:color w:val="000000"/>
          <w:sz w:val="24"/>
          <w:szCs w:val="24"/>
        </w:rPr>
        <w:br/>
        <w:t xml:space="preserve">Sha-dows of each hill and tree. </w:t>
      </w:r>
      <w:r>
        <w:rPr>
          <w:color w:val="000000"/>
          <w:sz w:val="24"/>
          <w:szCs w:val="24"/>
        </w:rPr>
        <w:br/>
        <w:t xml:space="preserve">See the li-lies, round and large,</w:t>
      </w:r>
      <w:r>
        <w:rPr>
          <w:color w:val="000000"/>
          <w:sz w:val="24"/>
          <w:szCs w:val="24"/>
        </w:rPr>
        <w:br/>
        <w:t xml:space="preserve">Float-ing near the reed-y marge,</w:t>
      </w:r>
      <w:r>
        <w:rPr>
          <w:color w:val="000000"/>
          <w:sz w:val="24"/>
          <w:szCs w:val="24"/>
        </w:rPr>
        <w:br/>
        <w:t xml:space="preserve">Where the bul-rush has its place</w:t>
      </w:r>
      <w:r>
        <w:rPr>
          <w:color w:val="000000"/>
          <w:sz w:val="24"/>
          <w:szCs w:val="24"/>
        </w:rPr>
        <w:br/>
        <w:t xml:space="preserve">And the hea-vy wa-ter-mace. </w:t>
      </w:r>
      <w:r>
        <w:rPr>
          <w:color w:val="000000"/>
          <w:sz w:val="24"/>
          <w:szCs w:val="24"/>
        </w:rPr>
        <w:br/>
        <w:t xml:space="preserve">See the great green dra-gon-fly,</w:t>
      </w:r>
      <w:r>
        <w:rPr>
          <w:color w:val="000000"/>
          <w:sz w:val="24"/>
          <w:szCs w:val="24"/>
        </w:rPr>
        <w:br/>
        <w:t xml:space="preserve">And the swal-low skim-ming by. </w:t>
      </w:r>
      <w:r>
        <w:rPr>
          <w:color w:val="000000"/>
          <w:sz w:val="24"/>
          <w:szCs w:val="24"/>
        </w:rPr>
        <w:br/>
        <w:t xml:space="preserve">See the fish-es spring and gleam,</w:t>
      </w:r>
      <w:r>
        <w:rPr>
          <w:color w:val="000000"/>
          <w:sz w:val="24"/>
          <w:szCs w:val="24"/>
        </w:rPr>
        <w:br/>
        <w:t xml:space="preserve">Ere they splash in-to the stream,</w:t>
      </w:r>
      <w:r>
        <w:rPr>
          <w:color w:val="000000"/>
          <w:sz w:val="24"/>
          <w:szCs w:val="24"/>
        </w:rPr>
        <w:br/>
        <w:t xml:space="preserve">See the bright king-fish-er too</w:t>
      </w:r>
      <w:r>
        <w:rPr>
          <w:color w:val="000000"/>
          <w:sz w:val="24"/>
          <w:szCs w:val="24"/>
        </w:rPr>
        <w:br/>
        <w:t xml:space="preserve">Dart a gleam of green and blue. </w:t>
      </w:r>
      <w:r>
        <w:rPr>
          <w:color w:val="000000"/>
          <w:sz w:val="24"/>
          <w:szCs w:val="24"/>
        </w:rPr>
        <w:br/>
        <w:t xml:space="preserve">These are all a-round our boat</w:t>
      </w:r>
      <w:r>
        <w:rPr>
          <w:color w:val="000000"/>
          <w:sz w:val="24"/>
          <w:szCs w:val="24"/>
        </w:rPr>
        <w:br/>
        <w:t xml:space="preserve">On the wa-ter whilst we float.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HURT-FUL WEEDS.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“Ev-e-ry plant, which My hea-ven-ly</w:t>
      </w:r>
      <w:r>
        <w:rPr>
          <w:color w:val="000000"/>
          <w:sz w:val="24"/>
          <w:szCs w:val="24"/>
        </w:rPr>
        <w:br/>
        <w:t xml:space="preserve">Fa-ther hath not plant-ed, shall be root-ed</w:t>
      </w:r>
      <w:r>
        <w:rPr>
          <w:color w:val="000000"/>
          <w:sz w:val="24"/>
          <w:szCs w:val="24"/>
        </w:rPr>
        <w:br/>
        <w:t xml:space="preserve">up.”—­</w:t>
      </w:r>
      <w:r>
        <w:rPr>
          <w:i/>
          <w:color w:val="000000"/>
          <w:sz w:val="24"/>
          <w:szCs w:val="24"/>
        </w:rPr>
        <w:t xml:space="preserve">St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 xml:space="preserve">Matt</w:t>
      </w:r>
      <w:r>
        <w:rPr>
          <w:color w:val="000000"/>
          <w:sz w:val="24"/>
          <w:szCs w:val="24"/>
        </w:rPr>
        <w:t xml:space="preserve">.  XV. 13.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in the corn that waves a-round</w:t>
      </w:r>
      <w:r>
        <w:rPr>
          <w:color w:val="000000"/>
          <w:sz w:val="24"/>
          <w:szCs w:val="24"/>
        </w:rPr>
        <w:br/>
        <w:t xml:space="preserve">  Are thorns, and many hurt-ful weeds,</w:t>
      </w:r>
      <w:r>
        <w:rPr>
          <w:color w:val="000000"/>
          <w:sz w:val="24"/>
          <w:szCs w:val="24"/>
        </w:rPr>
        <w:br/>
        <w:t xml:space="preserve">That spring in e-ven good-ly ground</w:t>
      </w:r>
      <w:r>
        <w:rPr>
          <w:color w:val="000000"/>
          <w:sz w:val="24"/>
          <w:szCs w:val="24"/>
        </w:rPr>
        <w:br/>
        <w:t xml:space="preserve">  And plant-ed thick with choic-est seeds;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in our hearts, how-e-ver taught</w:t>
      </w:r>
      <w:r>
        <w:rPr>
          <w:color w:val="000000"/>
          <w:sz w:val="24"/>
          <w:szCs w:val="24"/>
        </w:rPr>
        <w:br/>
        <w:t xml:space="preserve">  And trained to guard them-selves from sin,</w:t>
      </w:r>
      <w:r>
        <w:rPr>
          <w:color w:val="000000"/>
          <w:sz w:val="24"/>
          <w:szCs w:val="24"/>
        </w:rPr>
        <w:br/>
        <w:t xml:space="preserve">The good is mixed with evil thought</w:t>
      </w:r>
      <w:r>
        <w:rPr>
          <w:color w:val="000000"/>
          <w:sz w:val="24"/>
          <w:szCs w:val="24"/>
        </w:rPr>
        <w:br/>
        <w:t xml:space="preserve">  Our en-e-my has sown there-in,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God’s plant-ing shall not be o’er-thrown</w:t>
      </w:r>
      <w:r>
        <w:rPr>
          <w:color w:val="000000"/>
          <w:sz w:val="24"/>
          <w:szCs w:val="24"/>
        </w:rPr>
        <w:br/>
        <w:t xml:space="preserve">  By world-ly weeds that cling a-bout</w:t>
      </w:r>
      <w:r>
        <w:rPr>
          <w:color w:val="000000"/>
          <w:sz w:val="24"/>
          <w:szCs w:val="24"/>
        </w:rPr>
        <w:br/>
        <w:t xml:space="preserve">His corn; and what He hath not sown</w:t>
      </w:r>
      <w:r>
        <w:rPr>
          <w:color w:val="000000"/>
          <w:sz w:val="24"/>
          <w:szCs w:val="24"/>
        </w:rPr>
        <w:br/>
        <w:t xml:space="preserve">  Shall in His time be root-ed 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Then, that our lives may yield their fruit,</w:t>
      </w:r>
      <w:r>
        <w:rPr>
          <w:color w:val="000000"/>
          <w:sz w:val="24"/>
          <w:szCs w:val="24"/>
        </w:rPr>
        <w:br/>
        <w:t xml:space="preserve">  Still let it be our con-stant prayer,</w:t>
      </w:r>
      <w:r>
        <w:rPr>
          <w:color w:val="000000"/>
          <w:sz w:val="24"/>
          <w:szCs w:val="24"/>
        </w:rPr>
        <w:br/>
        <w:t xml:space="preserve">That God from out our hearts will root</w:t>
      </w:r>
      <w:r>
        <w:rPr>
          <w:color w:val="000000"/>
          <w:sz w:val="24"/>
          <w:szCs w:val="24"/>
        </w:rPr>
        <w:br/>
        <w:t xml:space="preserve">  All seeds He hath not plant-ed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but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ter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fly</w:t>
      </w:r>
      <w:r>
        <w:rPr>
          <w:color w:val="000000"/>
          <w:sz w:val="24"/>
          <w:szCs w:val="24"/>
        </w:rPr>
        <w:t xml:space="preserve">.]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BUT-TER-FLY.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yel-low But-ter-fly one day,</w:t>
      </w:r>
      <w:r>
        <w:rPr>
          <w:color w:val="000000"/>
          <w:sz w:val="24"/>
          <w:szCs w:val="24"/>
        </w:rPr>
        <w:br/>
        <w:t xml:space="preserve">  Grown tired of play and tired of fly-ing,</w:t>
      </w:r>
      <w:r>
        <w:rPr>
          <w:color w:val="000000"/>
          <w:sz w:val="24"/>
          <w:szCs w:val="24"/>
        </w:rPr>
        <w:br/>
        <w:t xml:space="preserve">Up-on a this-tle blos-som grey</w:t>
      </w:r>
      <w:r>
        <w:rPr>
          <w:color w:val="000000"/>
          <w:sz w:val="24"/>
          <w:szCs w:val="24"/>
        </w:rPr>
        <w:br/>
        <w:t xml:space="preserve">  With out-spread wings was i-dly ly-ing.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stur-dy bees went hum-ming by,</w:t>
      </w:r>
      <w:r>
        <w:rPr>
          <w:color w:val="000000"/>
          <w:sz w:val="24"/>
          <w:szCs w:val="24"/>
        </w:rPr>
        <w:br/>
        <w:t xml:space="preserve">  Draw-ing sweet ho-ney from the clo-ver,</w:t>
      </w:r>
      <w:r>
        <w:rPr>
          <w:color w:val="000000"/>
          <w:sz w:val="24"/>
          <w:szCs w:val="24"/>
        </w:rPr>
        <w:br/>
        <w:t xml:space="preserve">Nor stir-red the yel-low But-ter-fly,</w:t>
      </w:r>
      <w:r>
        <w:rPr>
          <w:color w:val="000000"/>
          <w:sz w:val="24"/>
          <w:szCs w:val="24"/>
        </w:rPr>
        <w:br/>
        <w:t xml:space="preserve">  For he was but an i-dle ro-ver.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Two lit-tle girls, named Anne and May,</w:t>
      </w:r>
      <w:r>
        <w:rPr>
          <w:color w:val="000000"/>
          <w:sz w:val="24"/>
          <w:szCs w:val="24"/>
        </w:rPr>
        <w:br/>
        <w:t xml:space="preserve">  Came by with mirth and laugh-ter ring-ing,</w:t>
      </w:r>
      <w:r>
        <w:rPr>
          <w:color w:val="000000"/>
          <w:sz w:val="24"/>
          <w:szCs w:val="24"/>
        </w:rPr>
        <w:br/>
        <w:t xml:space="preserve">Anne ran to seize the in-sect gay—­</w:t>
      </w:r>
      <w:r>
        <w:rPr>
          <w:color w:val="000000"/>
          <w:sz w:val="24"/>
          <w:szCs w:val="24"/>
        </w:rPr>
        <w:br/>
        <w:t xml:space="preserve">  May fol-low-ed fast and ceased her sing-ing.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“Oh! dar-ling An-nie, let it be,</w:t>
      </w:r>
      <w:r>
        <w:rPr>
          <w:color w:val="000000"/>
          <w:sz w:val="24"/>
          <w:szCs w:val="24"/>
        </w:rPr>
        <w:br/>
        <w:t xml:space="preserve">  Your touch will rob its plumes of beau-ty;</w:t>
      </w:r>
      <w:r>
        <w:rPr>
          <w:color w:val="000000"/>
          <w:sz w:val="24"/>
          <w:szCs w:val="24"/>
        </w:rPr>
        <w:br/>
        <w:t xml:space="preserve">And God, who made both you and me,</w:t>
      </w:r>
      <w:r>
        <w:rPr>
          <w:color w:val="000000"/>
          <w:sz w:val="24"/>
          <w:szCs w:val="24"/>
        </w:rPr>
        <w:br/>
        <w:t xml:space="preserve">  Has taught us kind-ness is a du-ty.”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</w:t>
      </w:r>
      <w:r>
        <w:rPr>
          <w:i/>
          <w:color w:val="000000"/>
          <w:sz w:val="24"/>
          <w:szCs w:val="24"/>
        </w:rPr>
        <w:t xml:space="preserve">Go</w:t>
      </w:r>
      <w:r>
        <w:rPr>
          <w:color w:val="000000"/>
          <w:sz w:val="24"/>
          <w:szCs w:val="24"/>
        </w:rPr>
        <w:t xml:space="preserve"> A-</w:t>
      </w:r>
      <w:r>
        <w:rPr>
          <w:i/>
          <w:color w:val="000000"/>
          <w:sz w:val="24"/>
          <w:szCs w:val="24"/>
        </w:rPr>
        <w:t xml:space="preserve">way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ro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ver</w:t>
      </w:r>
      <w:r>
        <w:rPr>
          <w:color w:val="000000"/>
          <w:sz w:val="24"/>
          <w:szCs w:val="24"/>
        </w:rPr>
        <w:t xml:space="preserve">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“You big black dog, go, go a-way! </w:t>
      </w:r>
      <w:r>
        <w:rPr>
          <w:color w:val="000000"/>
          <w:sz w:val="24"/>
          <w:szCs w:val="24"/>
        </w:rPr>
        <w:br/>
        <w:t xml:space="preserve">  I will not let you bite</w:t>
      </w:r>
      <w:r>
        <w:rPr>
          <w:color w:val="000000"/>
          <w:sz w:val="24"/>
          <w:szCs w:val="24"/>
        </w:rPr>
        <w:br/>
        <w:t xml:space="preserve">My lit-tle pet; it can-not play,</w:t>
      </w:r>
      <w:r>
        <w:rPr>
          <w:color w:val="000000"/>
          <w:sz w:val="24"/>
          <w:szCs w:val="24"/>
        </w:rPr>
        <w:br/>
        <w:t xml:space="preserve">  You gave it such a fright!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think you want to eat it up</w:t>
      </w:r>
      <w:r>
        <w:rPr>
          <w:color w:val="000000"/>
          <w:sz w:val="24"/>
          <w:szCs w:val="24"/>
        </w:rPr>
        <w:br/>
        <w:t xml:space="preserve">  Be-cause it is so small,</w:t>
      </w:r>
      <w:r>
        <w:rPr>
          <w:color w:val="000000"/>
          <w:sz w:val="24"/>
          <w:szCs w:val="24"/>
        </w:rPr>
        <w:br/>
        <w:t xml:space="preserve">But if you dare to touch my pup</w:t>
      </w:r>
      <w:r>
        <w:rPr>
          <w:color w:val="000000"/>
          <w:sz w:val="24"/>
          <w:szCs w:val="24"/>
        </w:rPr>
        <w:br/>
        <w:t xml:space="preserve">  For help I mean to call;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then pa-pa will bring a stick,</w:t>
      </w:r>
      <w:r>
        <w:rPr>
          <w:color w:val="000000"/>
          <w:sz w:val="24"/>
          <w:szCs w:val="24"/>
        </w:rPr>
        <w:br/>
        <w:t xml:space="preserve">  And make you run a-way;</w:t>
      </w:r>
      <w:r>
        <w:rPr>
          <w:color w:val="000000"/>
          <w:sz w:val="24"/>
          <w:szCs w:val="24"/>
        </w:rPr>
        <w:br/>
        <w:t xml:space="preserve">So, Ro-ver, you had best go quick,</w:t>
      </w:r>
      <w:r>
        <w:rPr>
          <w:color w:val="000000"/>
          <w:sz w:val="24"/>
          <w:szCs w:val="24"/>
        </w:rPr>
        <w:br/>
        <w:t xml:space="preserve">  And leave us here to play!”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Why, Ro-ver, is quite good and tame—­</w:t>
      </w:r>
      <w:r>
        <w:rPr>
          <w:color w:val="000000"/>
          <w:sz w:val="24"/>
          <w:szCs w:val="24"/>
        </w:rPr>
        <w:br/>
        <w:t xml:space="preserve">  You need not be a-fraid;</w:t>
      </w:r>
      <w:r>
        <w:rPr>
          <w:color w:val="000000"/>
          <w:sz w:val="24"/>
          <w:szCs w:val="24"/>
        </w:rPr>
        <w:br/>
        <w:t xml:space="preserve">He on-ly wants to have a game,</w:t>
      </w:r>
      <w:r>
        <w:rPr>
          <w:color w:val="000000"/>
          <w:sz w:val="24"/>
          <w:szCs w:val="24"/>
        </w:rPr>
        <w:br/>
        <w:t xml:space="preserve">  You sil-ly lit-tle maid!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In sum-mer time, a-long our coasts.  The Mack-a-rel swarm in count-less hosts.]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We all at Mon-keys love to gaze, And watch their fun-ny tricks and ways.]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A bird so fool-ish is the Nod-dy, It may be caught by a-ny-bo-dy.]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harm-less Newt is to be seen In stag-nant ponds, with duck-weed green.]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[Illustration:"</w:t>
      </w:r>
      <w:r>
        <w:rPr>
          <w:i/>
          <w:color w:val="000000"/>
          <w:sz w:val="24"/>
          <w:szCs w:val="24"/>
        </w:rPr>
        <w:t xml:space="preserve">Go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away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Rover</w:t>
      </w:r>
      <w:r>
        <w:rPr>
          <w:color w:val="000000"/>
          <w:sz w:val="24"/>
          <w:szCs w:val="24"/>
        </w:rPr>
        <w:t xml:space="preserve">!”]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Lucy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Arthur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RUSH PA-RA-SOL.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“Oh, come to the brook, sis-ter Kate,</w:t>
      </w:r>
      <w:r>
        <w:rPr>
          <w:color w:val="000000"/>
          <w:sz w:val="24"/>
          <w:szCs w:val="24"/>
        </w:rPr>
        <w:br/>
        <w:t xml:space="preserve">  Oh, come with me, Het-ty and Gus,</w:t>
      </w:r>
      <w:r>
        <w:rPr>
          <w:color w:val="000000"/>
          <w:sz w:val="24"/>
          <w:szCs w:val="24"/>
        </w:rPr>
        <w:br/>
        <w:t xml:space="preserve">Where rush-es, so long and so straight,</w:t>
      </w:r>
      <w:r>
        <w:rPr>
          <w:color w:val="000000"/>
          <w:sz w:val="24"/>
          <w:szCs w:val="24"/>
        </w:rPr>
        <w:br/>
        <w:t xml:space="preserve">  Are grow-ing in thou-sands for us!”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cries, to the rest, lit-tle May;</w:t>
      </w:r>
      <w:r>
        <w:rPr>
          <w:color w:val="000000"/>
          <w:sz w:val="24"/>
          <w:szCs w:val="24"/>
        </w:rPr>
        <w:br/>
        <w:t xml:space="preserve">  And off to the mea-dow go all—­</w:t>
      </w:r>
      <w:r>
        <w:rPr>
          <w:color w:val="000000"/>
          <w:sz w:val="24"/>
          <w:szCs w:val="24"/>
        </w:rPr>
        <w:br/>
        <w:t xml:space="preserve">For nurse has just shown her the way</w:t>
      </w:r>
      <w:r>
        <w:rPr>
          <w:color w:val="000000"/>
          <w:sz w:val="24"/>
          <w:szCs w:val="24"/>
        </w:rPr>
        <w:br/>
        <w:t xml:space="preserve">  Of mak-ing a rush pa-ra-sol.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Lu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cy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Ar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thur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day was fine, the sun was hot,</w:t>
      </w:r>
      <w:r>
        <w:rPr>
          <w:color w:val="000000"/>
          <w:sz w:val="24"/>
          <w:szCs w:val="24"/>
        </w:rPr>
        <w:br/>
        <w:t xml:space="preserve">  So Lu-cy took her pail and spade,</w:t>
      </w:r>
      <w:r>
        <w:rPr>
          <w:color w:val="000000"/>
          <w:sz w:val="24"/>
          <w:szCs w:val="24"/>
        </w:rPr>
        <w:br/>
        <w:t xml:space="preserve">And went to find a nice dry spot</w:t>
      </w:r>
      <w:r>
        <w:rPr>
          <w:color w:val="000000"/>
          <w:sz w:val="24"/>
          <w:szCs w:val="24"/>
        </w:rPr>
        <w:br/>
        <w:t xml:space="preserve">  Where wells and cas-tles might be made.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all the shore just then was wet,</w:t>
      </w:r>
      <w:r>
        <w:rPr>
          <w:color w:val="000000"/>
          <w:sz w:val="24"/>
          <w:szCs w:val="24"/>
        </w:rPr>
        <w:br/>
        <w:t xml:space="preserve">  So Lu-cy took off shoes and socks;</w:t>
      </w:r>
      <w:r>
        <w:rPr>
          <w:color w:val="000000"/>
          <w:sz w:val="24"/>
          <w:szCs w:val="24"/>
        </w:rPr>
        <w:br/>
        <w:t xml:space="preserve">She knew that nurse would fume and fret</w:t>
      </w:r>
      <w:r>
        <w:rPr>
          <w:color w:val="000000"/>
          <w:sz w:val="24"/>
          <w:szCs w:val="24"/>
        </w:rPr>
        <w:br/>
        <w:t xml:space="preserve">  If they got spoilt by sand or rocks.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Ar-thur was so strong and big,</w:t>
      </w:r>
      <w:r>
        <w:rPr>
          <w:color w:val="000000"/>
          <w:sz w:val="24"/>
          <w:szCs w:val="24"/>
        </w:rPr>
        <w:br/>
        <w:t xml:space="preserve">  He thought that he was quite a man,</w:t>
      </w:r>
      <w:r>
        <w:rPr>
          <w:color w:val="000000"/>
          <w:sz w:val="24"/>
          <w:szCs w:val="24"/>
        </w:rPr>
        <w:br/>
        <w:t xml:space="preserve">And he, in boots, would stand and dig,</w:t>
      </w:r>
      <w:r>
        <w:rPr>
          <w:color w:val="000000"/>
          <w:sz w:val="24"/>
          <w:szCs w:val="24"/>
        </w:rPr>
        <w:br/>
        <w:t xml:space="preserve">  Which proved a very fool-ish plan.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soon his boots got wet and cold,</w:t>
      </w:r>
      <w:r>
        <w:rPr>
          <w:color w:val="000000"/>
          <w:sz w:val="24"/>
          <w:szCs w:val="24"/>
        </w:rPr>
        <w:br/>
        <w:t xml:space="preserve">  And hurt his feet, and made him cry;</w:t>
      </w:r>
      <w:r>
        <w:rPr>
          <w:color w:val="000000"/>
          <w:sz w:val="24"/>
          <w:szCs w:val="24"/>
        </w:rPr>
        <w:br/>
        <w:t xml:space="preserve">He had to sit and hear nurse scold,</w:t>
      </w:r>
      <w:r>
        <w:rPr>
          <w:color w:val="000000"/>
          <w:sz w:val="24"/>
          <w:szCs w:val="24"/>
        </w:rPr>
        <w:br/>
        <w:t xml:space="preserve">  While both his boots were put to dry.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pro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vi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dence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god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Lord shall give that which is good, and our land shall yield her increase.”—­</w:t>
      </w:r>
      <w:r>
        <w:rPr>
          <w:i/>
          <w:color w:val="000000"/>
          <w:sz w:val="24"/>
          <w:szCs w:val="24"/>
        </w:rPr>
        <w:t xml:space="preserve">Psalm</w:t>
      </w:r>
      <w:r>
        <w:rPr>
          <w:color w:val="000000"/>
          <w:sz w:val="24"/>
          <w:szCs w:val="24"/>
        </w:rPr>
        <w:t xml:space="preserve"> lxxxv. 12.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seed was sown long months a-go,</w:t>
      </w:r>
      <w:r>
        <w:rPr>
          <w:color w:val="000000"/>
          <w:sz w:val="24"/>
          <w:szCs w:val="24"/>
        </w:rPr>
        <w:br/>
        <w:t xml:space="preserve">And, through the win-ter’s cold and snow,</w:t>
      </w:r>
      <w:r>
        <w:rPr>
          <w:color w:val="000000"/>
          <w:sz w:val="24"/>
          <w:szCs w:val="24"/>
        </w:rPr>
        <w:br/>
        <w:t xml:space="preserve">We trust-ed that God’s care would bring</w:t>
      </w:r>
      <w:r>
        <w:rPr>
          <w:color w:val="000000"/>
          <w:sz w:val="24"/>
          <w:szCs w:val="24"/>
        </w:rPr>
        <w:br/>
        <w:t xml:space="preserve">The green and ten-der blade in spring,</w:t>
      </w:r>
      <w:r>
        <w:rPr>
          <w:color w:val="000000"/>
          <w:sz w:val="24"/>
          <w:szCs w:val="24"/>
        </w:rPr>
        <w:br/>
        <w:t xml:space="preserve">Which che-rished by the sun and rain</w:t>
      </w:r>
      <w:r>
        <w:rPr>
          <w:color w:val="000000"/>
          <w:sz w:val="24"/>
          <w:szCs w:val="24"/>
        </w:rPr>
        <w:br/>
        <w:t xml:space="preserve">Of sum-mer, now has yield-ed grain</w:t>
      </w:r>
      <w:r>
        <w:rPr>
          <w:color w:val="000000"/>
          <w:sz w:val="24"/>
          <w:szCs w:val="24"/>
        </w:rPr>
        <w:br/>
        <w:t xml:space="preserve">In au-tumn, when the reap-er leaves</w:t>
      </w:r>
      <w:r>
        <w:rPr>
          <w:color w:val="000000"/>
          <w:sz w:val="24"/>
          <w:szCs w:val="24"/>
        </w:rPr>
        <w:br/>
        <w:t xml:space="preserve">His cot to cut and bind the sheaves,</w:t>
      </w:r>
      <w:r>
        <w:rPr>
          <w:color w:val="000000"/>
          <w:sz w:val="24"/>
          <w:szCs w:val="24"/>
        </w:rPr>
        <w:br/>
        <w:t xml:space="preserve">And load with them the nod-ding wain</w:t>
      </w:r>
      <w:r>
        <w:rPr>
          <w:color w:val="000000"/>
          <w:sz w:val="24"/>
          <w:szCs w:val="24"/>
        </w:rPr>
        <w:br/>
        <w:t xml:space="preserve">Which bears them home-ward from the plain.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God’s great mer-cies thus a-bound;</w:t>
      </w:r>
      <w:r>
        <w:rPr>
          <w:color w:val="000000"/>
          <w:sz w:val="24"/>
          <w:szCs w:val="24"/>
        </w:rPr>
        <w:br/>
        <w:t xml:space="preserve">His love still brings the sea-sons round;</w:t>
      </w:r>
      <w:r>
        <w:rPr>
          <w:color w:val="000000"/>
          <w:sz w:val="24"/>
          <w:szCs w:val="24"/>
        </w:rPr>
        <w:br/>
        <w:t xml:space="preserve">His bless-ings fill our hap-py fields,</w:t>
      </w:r>
      <w:r>
        <w:rPr>
          <w:color w:val="000000"/>
          <w:sz w:val="24"/>
          <w:szCs w:val="24"/>
        </w:rPr>
        <w:br/>
        <w:t xml:space="preserve">And all our land its in-crease yields: </w:t>
      </w:r>
      <w:r>
        <w:rPr>
          <w:color w:val="000000"/>
          <w:sz w:val="24"/>
          <w:szCs w:val="24"/>
        </w:rPr>
        <w:br/>
        <w:t xml:space="preserve">So if we serve Him as we should,</w:t>
      </w:r>
      <w:r>
        <w:rPr>
          <w:color w:val="000000"/>
          <w:sz w:val="24"/>
          <w:szCs w:val="24"/>
        </w:rPr>
        <w:br/>
        <w:t xml:space="preserve">Our Lord will give us all things good;</w:t>
      </w:r>
      <w:r>
        <w:rPr>
          <w:color w:val="000000"/>
          <w:sz w:val="24"/>
          <w:szCs w:val="24"/>
        </w:rPr>
        <w:br/>
        <w:t xml:space="preserve">And He who doth the ra-vens feed</w:t>
      </w:r>
      <w:r>
        <w:rPr>
          <w:color w:val="000000"/>
          <w:sz w:val="24"/>
          <w:szCs w:val="24"/>
        </w:rPr>
        <w:br/>
        <w:t xml:space="preserve">Much more will give us all we need!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Play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ing</w:t>
      </w:r>
      <w:r>
        <w:rPr>
          <w:color w:val="000000"/>
          <w:sz w:val="24"/>
          <w:szCs w:val="24"/>
        </w:rPr>
        <w:t xml:space="preserve"> A-</w:t>
      </w:r>
      <w:r>
        <w:rPr>
          <w:i/>
          <w:color w:val="000000"/>
          <w:sz w:val="24"/>
          <w:szCs w:val="24"/>
        </w:rPr>
        <w:t xml:space="preserve">mong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sheaves</w:t>
      </w:r>
      <w:r>
        <w:rPr>
          <w:color w:val="000000"/>
          <w:sz w:val="24"/>
          <w:szCs w:val="24"/>
        </w:rPr>
        <w:t xml:space="preserve">.]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PLAY-ING A-MONG THE SHEAVES.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who could there be</w:t>
      </w:r>
      <w:r>
        <w:rPr>
          <w:color w:val="000000"/>
          <w:sz w:val="24"/>
          <w:szCs w:val="24"/>
        </w:rPr>
        <w:br/>
        <w:t xml:space="preserve">More mer-ry than we,</w:t>
      </w:r>
      <w:r>
        <w:rPr>
          <w:color w:val="000000"/>
          <w:sz w:val="24"/>
          <w:szCs w:val="24"/>
        </w:rPr>
        <w:br/>
        <w:t xml:space="preserve">  On this bright har-vest morn. </w:t>
      </w:r>
      <w:r>
        <w:rPr>
          <w:color w:val="000000"/>
          <w:sz w:val="24"/>
          <w:szCs w:val="24"/>
        </w:rPr>
        <w:br/>
        <w:t xml:space="preserve">As we fro-lic and play,</w:t>
      </w:r>
      <w:r>
        <w:rPr>
          <w:color w:val="000000"/>
          <w:sz w:val="24"/>
          <w:szCs w:val="24"/>
        </w:rPr>
        <w:br/>
        <w:t xml:space="preserve">While we hide a-way,</w:t>
      </w:r>
      <w:r>
        <w:rPr>
          <w:color w:val="000000"/>
          <w:sz w:val="24"/>
          <w:szCs w:val="24"/>
        </w:rPr>
        <w:br/>
        <w:t xml:space="preserve">  A-mong the sheaves of corn?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may fro-lic still</w:t>
      </w:r>
      <w:r>
        <w:rPr>
          <w:color w:val="000000"/>
          <w:sz w:val="24"/>
          <w:szCs w:val="24"/>
        </w:rPr>
        <w:br/>
        <w:t xml:space="preserve">Wher-e-ver we will,</w:t>
      </w:r>
      <w:r>
        <w:rPr>
          <w:color w:val="000000"/>
          <w:sz w:val="24"/>
          <w:szCs w:val="24"/>
        </w:rPr>
        <w:br/>
        <w:t xml:space="preserve">  But yet we must not tread</w:t>
      </w:r>
      <w:r>
        <w:rPr>
          <w:color w:val="000000"/>
          <w:sz w:val="24"/>
          <w:szCs w:val="24"/>
        </w:rPr>
        <w:br/>
        <w:t xml:space="preserve">To waste with our feet</w:t>
      </w:r>
      <w:r>
        <w:rPr>
          <w:color w:val="000000"/>
          <w:sz w:val="24"/>
          <w:szCs w:val="24"/>
        </w:rPr>
        <w:br/>
        <w:t xml:space="preserve">The grains of the wheat—­</w:t>
      </w:r>
      <w:r>
        <w:rPr>
          <w:color w:val="000000"/>
          <w:sz w:val="24"/>
          <w:szCs w:val="24"/>
        </w:rPr>
        <w:br/>
        <w:t xml:space="preserve">  The wheat that makes our bread.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God, as we need,</w:t>
      </w:r>
      <w:r>
        <w:rPr>
          <w:color w:val="000000"/>
          <w:sz w:val="24"/>
          <w:szCs w:val="24"/>
        </w:rPr>
        <w:br/>
        <w:t xml:space="preserve">Gives the corn to feed</w:t>
      </w:r>
      <w:r>
        <w:rPr>
          <w:color w:val="000000"/>
          <w:sz w:val="24"/>
          <w:szCs w:val="24"/>
        </w:rPr>
        <w:br/>
        <w:t xml:space="preserve">  And make us well and strong;</w:t>
      </w:r>
      <w:r>
        <w:rPr>
          <w:color w:val="000000"/>
          <w:sz w:val="24"/>
          <w:szCs w:val="24"/>
        </w:rPr>
        <w:br/>
        <w:t xml:space="preserve">And to waste in vain</w:t>
      </w:r>
      <w:r>
        <w:rPr>
          <w:color w:val="000000"/>
          <w:sz w:val="24"/>
          <w:szCs w:val="24"/>
        </w:rPr>
        <w:br/>
        <w:t xml:space="preserve">His gift of the grain</w:t>
      </w:r>
      <w:r>
        <w:rPr>
          <w:color w:val="000000"/>
          <w:sz w:val="24"/>
          <w:szCs w:val="24"/>
        </w:rPr>
        <w:br/>
        <w:t xml:space="preserve">  Would grieve Him, and be wrong.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KEEP-ING SCHOOL.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tell me if e-ver you knew</w:t>
      </w:r>
      <w:r>
        <w:rPr>
          <w:color w:val="000000"/>
          <w:sz w:val="24"/>
          <w:szCs w:val="24"/>
        </w:rPr>
        <w:br/>
        <w:t xml:space="preserve">  A teach-er who looked so se-vere</w:t>
      </w:r>
      <w:r>
        <w:rPr>
          <w:color w:val="000000"/>
          <w:sz w:val="24"/>
          <w:szCs w:val="24"/>
        </w:rPr>
        <w:br/>
        <w:t xml:space="preserve">As sis-ter Ma-ri-a can do,</w:t>
      </w:r>
      <w:r>
        <w:rPr>
          <w:color w:val="000000"/>
          <w:sz w:val="24"/>
          <w:szCs w:val="24"/>
        </w:rPr>
        <w:br/>
        <w:t xml:space="preserve">  When les-sons she’s go-ing to hear?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Just look how she holds up her cane</w:t>
      </w:r>
      <w:r>
        <w:rPr>
          <w:color w:val="000000"/>
          <w:sz w:val="24"/>
          <w:szCs w:val="24"/>
        </w:rPr>
        <w:br/>
        <w:t xml:space="preserve">  And frowns, as she threat-ens each one! </w:t>
      </w:r>
      <w:r>
        <w:rPr>
          <w:color w:val="000000"/>
          <w:sz w:val="24"/>
          <w:szCs w:val="24"/>
        </w:rPr>
        <w:br/>
        <w:t xml:space="preserve">But yet they’ll not cry or com-plain,</w:t>
      </w:r>
      <w:r>
        <w:rPr>
          <w:color w:val="000000"/>
          <w:sz w:val="24"/>
          <w:szCs w:val="24"/>
        </w:rPr>
        <w:br/>
        <w:t xml:space="preserve">  Be-cause it is only in fun.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dunce’s cap Dol-ly must wear,</w:t>
      </w:r>
      <w:r>
        <w:rPr>
          <w:color w:val="000000"/>
          <w:sz w:val="24"/>
          <w:szCs w:val="24"/>
        </w:rPr>
        <w:br/>
        <w:t xml:space="preserve">  Her task was not learnt very well;</w:t>
      </w:r>
      <w:r>
        <w:rPr>
          <w:color w:val="000000"/>
          <w:sz w:val="24"/>
          <w:szCs w:val="24"/>
        </w:rPr>
        <w:br/>
        <w:t xml:space="preserve">And now lit-tle Jane, I de-clare,</w:t>
      </w:r>
      <w:r>
        <w:rPr>
          <w:color w:val="000000"/>
          <w:sz w:val="24"/>
          <w:szCs w:val="24"/>
        </w:rPr>
        <w:br/>
        <w:t xml:space="preserve">  Pre-tends she’s un-a-ble to spell.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sis-ter may hold up her cane,</w:t>
      </w:r>
      <w:r>
        <w:rPr>
          <w:color w:val="000000"/>
          <w:sz w:val="24"/>
          <w:szCs w:val="24"/>
        </w:rPr>
        <w:br/>
        <w:t xml:space="preserve">  And though they’ll look so-lemn, each one,</w:t>
      </w:r>
      <w:r>
        <w:rPr>
          <w:color w:val="000000"/>
          <w:sz w:val="24"/>
          <w:szCs w:val="24"/>
        </w:rPr>
        <w:br/>
        <w:t xml:space="preserve">From laugh-ter they scarce can re-frain. </w:t>
      </w:r>
      <w:r>
        <w:rPr>
          <w:color w:val="000000"/>
          <w:sz w:val="24"/>
          <w:szCs w:val="24"/>
        </w:rPr>
        <w:br/>
        <w:t xml:space="preserve">  Be-cause it is only in fun.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In i-vy, tree, or barn, or tow-er The Owl a-waits the e-ven-ing hour.]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fish-ing Ot-ter may be found In streams which flow through Eng-lish ground.]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Be-neath the ri-ver’s sedg-y side The sav-age Pike de-lights to hide.]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In cav-ern pools, in end-less night, The poor blind Pro-teus shuns the light.]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Keeping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school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Milking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time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SNAP AP-PLE.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“Come, while it spins round, try your luck;</w:t>
      </w:r>
      <w:r>
        <w:rPr>
          <w:color w:val="000000"/>
          <w:sz w:val="24"/>
          <w:szCs w:val="24"/>
        </w:rPr>
        <w:br/>
        <w:t xml:space="preserve">  Come, E-thel, and Kate, and your bro-thers! </w:t>
      </w:r>
      <w:r>
        <w:rPr>
          <w:color w:val="000000"/>
          <w:sz w:val="24"/>
          <w:szCs w:val="24"/>
        </w:rPr>
        <w:br/>
        <w:t xml:space="preserve">On two ends two ap-ples are stuck,</w:t>
      </w:r>
      <w:r>
        <w:rPr>
          <w:color w:val="000000"/>
          <w:sz w:val="24"/>
          <w:szCs w:val="24"/>
        </w:rPr>
        <w:br/>
        <w:t xml:space="preserve">  And an on-ion on each of the o-thers. </w:t>
      </w:r>
      <w:r>
        <w:rPr>
          <w:color w:val="000000"/>
          <w:sz w:val="24"/>
          <w:szCs w:val="24"/>
        </w:rPr>
        <w:br/>
        <w:t xml:space="preserve">Be ready, and snap as they pass,</w:t>
      </w:r>
      <w:r>
        <w:rPr>
          <w:color w:val="000000"/>
          <w:sz w:val="24"/>
          <w:szCs w:val="24"/>
        </w:rPr>
        <w:br/>
        <w:t xml:space="preserve">  Be quick, if you mean to be right,</w:t>
      </w:r>
      <w:r>
        <w:rPr>
          <w:color w:val="000000"/>
          <w:sz w:val="24"/>
          <w:szCs w:val="24"/>
        </w:rPr>
        <w:br/>
        <w:t xml:space="preserve">Or not the sweet ap-ples, a-las! </w:t>
      </w:r>
      <w:r>
        <w:rPr>
          <w:color w:val="000000"/>
          <w:sz w:val="24"/>
          <w:szCs w:val="24"/>
        </w:rPr>
        <w:br/>
        <w:t xml:space="preserve">  ’Twill be, but the on-ions, you’ll bite.”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MILK-ING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the long day the cows are seen</w:t>
      </w:r>
      <w:r>
        <w:rPr>
          <w:color w:val="000000"/>
          <w:sz w:val="24"/>
          <w:szCs w:val="24"/>
        </w:rPr>
        <w:br/>
        <w:t xml:space="preserve">  All graz-ing as they go,</w:t>
      </w:r>
      <w:r>
        <w:rPr>
          <w:color w:val="000000"/>
          <w:sz w:val="24"/>
          <w:szCs w:val="24"/>
        </w:rPr>
        <w:br/>
        <w:t xml:space="preserve">Wan-der-ing a-long the mea-dows green</w:t>
      </w:r>
      <w:r>
        <w:rPr>
          <w:color w:val="000000"/>
          <w:sz w:val="24"/>
          <w:szCs w:val="24"/>
        </w:rPr>
        <w:br/>
        <w:t xml:space="preserve">  Where yel-low hawk-weeds grow.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when the clock with-in the tower</w:t>
      </w:r>
      <w:r>
        <w:rPr>
          <w:color w:val="000000"/>
          <w:sz w:val="24"/>
          <w:szCs w:val="24"/>
        </w:rPr>
        <w:br/>
        <w:t xml:space="preserve">  Strikes five, they al-ways pace</w:t>
      </w:r>
      <w:r>
        <w:rPr>
          <w:color w:val="000000"/>
          <w:sz w:val="24"/>
          <w:szCs w:val="24"/>
        </w:rPr>
        <w:br/>
        <w:t xml:space="preserve">Slow-ly—­for well they know the hour—­</w:t>
      </w:r>
      <w:r>
        <w:rPr>
          <w:color w:val="000000"/>
          <w:sz w:val="24"/>
          <w:szCs w:val="24"/>
        </w:rPr>
        <w:br/>
        <w:t xml:space="preserve">  Home to the milk-ing place.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in the yard quite still they stand,</w:t>
      </w:r>
      <w:r>
        <w:rPr>
          <w:color w:val="000000"/>
          <w:sz w:val="24"/>
          <w:szCs w:val="24"/>
        </w:rPr>
        <w:br/>
        <w:t xml:space="preserve">  Swing-ing their la-zy tails,</w:t>
      </w:r>
      <w:r>
        <w:rPr>
          <w:color w:val="000000"/>
          <w:sz w:val="24"/>
          <w:szCs w:val="24"/>
        </w:rPr>
        <w:br/>
        <w:t xml:space="preserve">Where Ann and Su-san are at hand</w:t>
      </w:r>
      <w:r>
        <w:rPr>
          <w:color w:val="000000"/>
          <w:sz w:val="24"/>
          <w:szCs w:val="24"/>
        </w:rPr>
        <w:br/>
        <w:t xml:space="preserve">  With stools and milk-ing pails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love to see the white milk flow,</w:t>
      </w:r>
      <w:r>
        <w:rPr>
          <w:color w:val="000000"/>
          <w:sz w:val="24"/>
          <w:szCs w:val="24"/>
        </w:rPr>
        <w:br/>
        <w:t xml:space="preserve">  And in the pail froth up;</w:t>
      </w:r>
      <w:r>
        <w:rPr>
          <w:color w:val="000000"/>
          <w:sz w:val="24"/>
          <w:szCs w:val="24"/>
        </w:rPr>
        <w:br/>
        <w:t xml:space="preserve">And Ann, who is so kind, I know,</w:t>
      </w:r>
      <w:r>
        <w:rPr>
          <w:color w:val="000000"/>
          <w:sz w:val="24"/>
          <w:szCs w:val="24"/>
        </w:rPr>
        <w:br/>
        <w:t xml:space="preserve">  Will let me fill my cup.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AU-TUMN.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“Be glad then, and re-joice in the Lord your God.”—­</w:t>
      </w:r>
      <w:r>
        <w:rPr>
          <w:i/>
          <w:color w:val="000000"/>
          <w:sz w:val="24"/>
          <w:szCs w:val="24"/>
        </w:rPr>
        <w:t xml:space="preserve">Joel</w:t>
      </w:r>
      <w:r>
        <w:rPr>
          <w:color w:val="000000"/>
          <w:sz w:val="24"/>
          <w:szCs w:val="24"/>
        </w:rPr>
        <w:t xml:space="preserve"> ii. 23.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au-tumn now; the corn is cut,</w:t>
      </w:r>
      <w:r>
        <w:rPr>
          <w:color w:val="000000"/>
          <w:sz w:val="24"/>
          <w:szCs w:val="24"/>
        </w:rPr>
        <w:br/>
        <w:t xml:space="preserve">  But o-ther gifts for us are spread,</w:t>
      </w:r>
      <w:r>
        <w:rPr>
          <w:color w:val="000000"/>
          <w:sz w:val="24"/>
          <w:szCs w:val="24"/>
        </w:rPr>
        <w:br/>
        <w:t xml:space="preserve">The pur-ple plum, the ripe brown nut,</w:t>
      </w:r>
      <w:r>
        <w:rPr>
          <w:color w:val="000000"/>
          <w:sz w:val="24"/>
          <w:szCs w:val="24"/>
        </w:rPr>
        <w:br/>
        <w:t xml:space="preserve">  And pears and ap-ples, streaked with red,</w:t>
      </w:r>
      <w:r>
        <w:rPr>
          <w:color w:val="000000"/>
          <w:sz w:val="24"/>
          <w:szCs w:val="24"/>
        </w:rPr>
        <w:br/>
        <w:t xml:space="preserve">A-mong the dark-green branch-es shine,</w:t>
      </w:r>
      <w:r>
        <w:rPr>
          <w:color w:val="000000"/>
          <w:sz w:val="24"/>
          <w:szCs w:val="24"/>
        </w:rPr>
        <w:br/>
        <w:t xml:space="preserve">  Or on the grass be-neath them fall;</w:t>
      </w:r>
      <w:r>
        <w:rPr>
          <w:color w:val="000000"/>
          <w:sz w:val="24"/>
          <w:szCs w:val="24"/>
        </w:rPr>
        <w:br/>
        <w:t xml:space="preserve">While full green clus-ters deck the vine</w:t>
      </w:r>
      <w:r>
        <w:rPr>
          <w:color w:val="000000"/>
          <w:sz w:val="24"/>
          <w:szCs w:val="24"/>
        </w:rPr>
        <w:br/>
        <w:t xml:space="preserve">  That trails o’er trel-lis, roof, and wall.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our dear land the la-den trees</w:t>
      </w:r>
      <w:r>
        <w:rPr>
          <w:color w:val="000000"/>
          <w:sz w:val="24"/>
          <w:szCs w:val="24"/>
        </w:rPr>
        <w:br/>
        <w:t xml:space="preserve">  Be-speak God’s pro-vi-dence and love;</w:t>
      </w:r>
      <w:r>
        <w:rPr>
          <w:color w:val="000000"/>
          <w:sz w:val="24"/>
          <w:szCs w:val="24"/>
        </w:rPr>
        <w:br/>
        <w:t xml:space="preserve">He sends all need-ful gifts like these</w:t>
      </w:r>
      <w:r>
        <w:rPr>
          <w:color w:val="000000"/>
          <w:sz w:val="24"/>
          <w:szCs w:val="24"/>
        </w:rPr>
        <w:br/>
        <w:t xml:space="preserve">  For those who trust in Him a-bove. </w:t>
      </w:r>
      <w:r>
        <w:rPr>
          <w:color w:val="000000"/>
          <w:sz w:val="24"/>
          <w:szCs w:val="24"/>
        </w:rPr>
        <w:br/>
        <w:t xml:space="preserve">How good is He to make such choice</w:t>
      </w:r>
      <w:r>
        <w:rPr>
          <w:color w:val="000000"/>
          <w:sz w:val="24"/>
          <w:szCs w:val="24"/>
        </w:rPr>
        <w:br/>
        <w:t xml:space="preserve">  Of plea-sant fruits for us to grow! </w:t>
      </w:r>
      <w:r>
        <w:rPr>
          <w:color w:val="000000"/>
          <w:sz w:val="24"/>
          <w:szCs w:val="24"/>
        </w:rPr>
        <w:br/>
        <w:t xml:space="preserve">’Tis meet, in-deed, that we re-joice</w:t>
      </w:r>
      <w:r>
        <w:rPr>
          <w:color w:val="000000"/>
          <w:sz w:val="24"/>
          <w:szCs w:val="24"/>
        </w:rPr>
        <w:br/>
        <w:t xml:space="preserve">  In Him who loves His chil-dren so.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Be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glad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then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and</w:t>
      </w:r>
      <w:r>
        <w:rPr>
          <w:i/>
          <w:color w:val="000000"/>
          <w:sz w:val="24"/>
          <w:szCs w:val="24"/>
        </w:rPr>
        <w:br/>
        <w:t xml:space="preserve">rejoice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Lord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your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god</w:t>
      </w:r>
      <w:r>
        <w:rPr>
          <w:color w:val="000000"/>
          <w:sz w:val="24"/>
          <w:szCs w:val="24"/>
        </w:rPr>
        <w:t xml:space="preserve">. </w:t>
      </w:r>
      <w:r>
        <w:rPr>
          <w:i/>
          <w:color w:val="000000"/>
          <w:sz w:val="24"/>
          <w:szCs w:val="24"/>
        </w:rPr>
        <w:br/>
        <w:t xml:space="preserve">Joel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ii</w:t>
      </w:r>
      <w:r>
        <w:rPr>
          <w:color w:val="000000"/>
          <w:sz w:val="24"/>
          <w:szCs w:val="24"/>
        </w:rPr>
        <w:t xml:space="preserve">. 23]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squir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rel</w:t>
      </w:r>
      <w:r>
        <w:rPr>
          <w:color w:val="000000"/>
          <w:sz w:val="24"/>
          <w:szCs w:val="24"/>
        </w:rPr>
        <w:t xml:space="preserve">.]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SQUIR-REL.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“Squir-rel, squir-rel, brown and brisk,</w:t>
      </w:r>
      <w:r>
        <w:rPr>
          <w:color w:val="000000"/>
          <w:sz w:val="24"/>
          <w:szCs w:val="24"/>
        </w:rPr>
        <w:br/>
        <w:t xml:space="preserve">  High a-bove me in the tree,</w:t>
      </w:r>
      <w:r>
        <w:rPr>
          <w:color w:val="000000"/>
          <w:sz w:val="24"/>
          <w:szCs w:val="24"/>
        </w:rPr>
        <w:br/>
        <w:t xml:space="preserve">I can see you bound and frisk,</w:t>
      </w:r>
      <w:r>
        <w:rPr>
          <w:color w:val="000000"/>
          <w:sz w:val="24"/>
          <w:szCs w:val="24"/>
        </w:rPr>
        <w:br/>
        <w:t xml:space="preserve">  I can see you peep at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“Squir-rel, squir-rel, you can play;</w:t>
      </w:r>
      <w:r>
        <w:rPr>
          <w:color w:val="000000"/>
          <w:sz w:val="24"/>
          <w:szCs w:val="24"/>
        </w:rPr>
        <w:br/>
        <w:t xml:space="preserve">  Mer-rier beast is none than you;</w:t>
      </w:r>
      <w:r>
        <w:rPr>
          <w:color w:val="000000"/>
          <w:sz w:val="24"/>
          <w:szCs w:val="24"/>
        </w:rPr>
        <w:br/>
        <w:t xml:space="preserve">Yet you are not only gay,</w:t>
      </w:r>
      <w:r>
        <w:rPr>
          <w:color w:val="000000"/>
          <w:sz w:val="24"/>
          <w:szCs w:val="24"/>
        </w:rPr>
        <w:br/>
        <w:t xml:space="preserve">  You are wise and mer-ry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can play till sum-mer’s o’er,</w:t>
      </w:r>
      <w:r>
        <w:rPr>
          <w:color w:val="000000"/>
          <w:sz w:val="24"/>
          <w:szCs w:val="24"/>
        </w:rPr>
        <w:br/>
        <w:t xml:space="preserve">  And the nuts come fall-ing free,</w:t>
      </w:r>
      <w:r>
        <w:rPr>
          <w:color w:val="000000"/>
          <w:sz w:val="24"/>
          <w:szCs w:val="24"/>
        </w:rPr>
        <w:br/>
        <w:t xml:space="preserve">Then to hoard your win-ter store</w:t>
      </w:r>
      <w:r>
        <w:rPr>
          <w:color w:val="000000"/>
          <w:sz w:val="24"/>
          <w:szCs w:val="24"/>
        </w:rPr>
        <w:br/>
        <w:t xml:space="preserve">  You are busy as a bee.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“Squir-rel, squir-rel, I would bound</w:t>
      </w:r>
      <w:r>
        <w:rPr>
          <w:color w:val="000000"/>
          <w:sz w:val="24"/>
          <w:szCs w:val="24"/>
        </w:rPr>
        <w:br/>
        <w:t xml:space="preserve">  Gai-ly at my sports as you,</w:t>
      </w:r>
      <w:r>
        <w:rPr>
          <w:color w:val="000000"/>
          <w:sz w:val="24"/>
          <w:szCs w:val="24"/>
        </w:rPr>
        <w:br/>
        <w:t xml:space="preserve">And, like you, I would be found</w:t>
      </w:r>
      <w:r>
        <w:rPr>
          <w:color w:val="000000"/>
          <w:sz w:val="24"/>
          <w:szCs w:val="24"/>
        </w:rPr>
        <w:br/>
        <w:t xml:space="preserve">  Care-ful for the fu-ture too.”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</w:t>
      </w:r>
      <w:r>
        <w:rPr>
          <w:i/>
          <w:color w:val="000000"/>
          <w:sz w:val="24"/>
          <w:szCs w:val="24"/>
        </w:rPr>
        <w:t xml:space="preserve">Con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tra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winds</w:t>
      </w:r>
      <w:r>
        <w:rPr>
          <w:color w:val="000000"/>
          <w:sz w:val="24"/>
          <w:szCs w:val="24"/>
        </w:rPr>
        <w:t xml:space="preserve">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Both Tom and Will had e-qual skill</w:t>
      </w:r>
      <w:r>
        <w:rPr>
          <w:color w:val="000000"/>
          <w:sz w:val="24"/>
          <w:szCs w:val="24"/>
        </w:rPr>
        <w:br/>
        <w:t xml:space="preserve">  In mak-ing lit-tle boats and ships;</w:t>
      </w:r>
      <w:r>
        <w:rPr>
          <w:color w:val="000000"/>
          <w:sz w:val="24"/>
          <w:szCs w:val="24"/>
        </w:rPr>
        <w:br/>
        <w:t xml:space="preserve">They cut a-way a whole half day,</w:t>
      </w:r>
      <w:r>
        <w:rPr>
          <w:color w:val="000000"/>
          <w:sz w:val="24"/>
          <w:szCs w:val="24"/>
        </w:rPr>
        <w:br/>
        <w:t xml:space="preserve">  And co-vered all the floor with chips.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the boys had made their toys,</w:t>
      </w:r>
      <w:r>
        <w:rPr>
          <w:color w:val="000000"/>
          <w:sz w:val="24"/>
          <w:szCs w:val="24"/>
        </w:rPr>
        <w:br/>
        <w:t xml:space="preserve">  They thought to put them to the test—­</w:t>
      </w:r>
      <w:r>
        <w:rPr>
          <w:color w:val="000000"/>
          <w:sz w:val="24"/>
          <w:szCs w:val="24"/>
        </w:rPr>
        <w:br/>
        <w:t xml:space="preserve">To try which boat, when set a-float,</w:t>
      </w:r>
      <w:r>
        <w:rPr>
          <w:color w:val="000000"/>
          <w:sz w:val="24"/>
          <w:szCs w:val="24"/>
        </w:rPr>
        <w:br/>
        <w:t xml:space="preserve">  Would sail a-cross a tub the best.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Will and Tom, each blow-ing from</w:t>
      </w:r>
      <w:r>
        <w:rPr>
          <w:color w:val="000000"/>
          <w:sz w:val="24"/>
          <w:szCs w:val="24"/>
        </w:rPr>
        <w:br/>
        <w:t xml:space="preserve">  A dif-fe-rent side, you well may guess,</w:t>
      </w:r>
      <w:r>
        <w:rPr>
          <w:color w:val="000000"/>
          <w:sz w:val="24"/>
          <w:szCs w:val="24"/>
        </w:rPr>
        <w:br/>
        <w:t xml:space="preserve">No boats could go straight on, and so</w:t>
      </w:r>
      <w:r>
        <w:rPr>
          <w:color w:val="000000"/>
          <w:sz w:val="24"/>
          <w:szCs w:val="24"/>
        </w:rPr>
        <w:br/>
        <w:t xml:space="preserve">  They tacked a-bout in great dis-tress.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Such heavy gales a-gainst their sails</w:t>
      </w:r>
      <w:r>
        <w:rPr>
          <w:color w:val="000000"/>
          <w:sz w:val="24"/>
          <w:szCs w:val="24"/>
        </w:rPr>
        <w:br/>
        <w:t xml:space="preserve">  Made both the boats go whirl-ing round;</w:t>
      </w:r>
      <w:r>
        <w:rPr>
          <w:color w:val="000000"/>
          <w:sz w:val="24"/>
          <w:szCs w:val="24"/>
        </w:rPr>
        <w:br/>
        <w:t xml:space="preserve">The sails got wet, the boats up-set,</w:t>
      </w:r>
      <w:r>
        <w:rPr>
          <w:color w:val="000000"/>
          <w:sz w:val="24"/>
          <w:szCs w:val="24"/>
        </w:rPr>
        <w:br/>
        <w:t xml:space="preserve">  And all the crew on board were drowned.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When the warm sum-mer days draw near, From south-ern climes the Quails ap-pear.]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South Afric’s plains the Quag-gas roam, Re-mote from farm or set-tler’s home.]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fish-er-man the Roach may hook, In quiet pond or gentle brook.]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When the fell Rat-tle-snake slides near, The In-dian may its rat-tle hear.]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“</w:t>
      </w:r>
      <w:r>
        <w:rPr>
          <w:i/>
          <w:color w:val="000000"/>
          <w:sz w:val="24"/>
          <w:szCs w:val="24"/>
        </w:rPr>
        <w:t xml:space="preserve">Contrary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winds</w:t>
      </w:r>
      <w:r>
        <w:rPr>
          <w:color w:val="000000"/>
          <w:sz w:val="24"/>
          <w:szCs w:val="24"/>
        </w:rPr>
        <w:t xml:space="preserve">.”]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Naughty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Dick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BAT-TLE-DORE AND SHUT-TLE-COCK.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See these mer-ry chil-dren four,</w:t>
      </w:r>
      <w:r>
        <w:rPr>
          <w:color w:val="000000"/>
          <w:sz w:val="24"/>
          <w:szCs w:val="24"/>
        </w:rPr>
        <w:br/>
        <w:t xml:space="preserve">Now their les-son time is o’er,</w:t>
      </w:r>
      <w:r>
        <w:rPr>
          <w:color w:val="000000"/>
          <w:sz w:val="24"/>
          <w:szCs w:val="24"/>
        </w:rPr>
        <w:br/>
        <w:t xml:space="preserve">Deal-ing with the bat-tle-dore</w:t>
      </w:r>
      <w:r>
        <w:rPr>
          <w:color w:val="000000"/>
          <w:sz w:val="24"/>
          <w:szCs w:val="24"/>
        </w:rPr>
        <w:br/>
        <w:t xml:space="preserve">  Steady blow on blow;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 the fea-thered shut-tle-cocks</w:t>
      </w:r>
      <w:r>
        <w:rPr>
          <w:color w:val="000000"/>
          <w:sz w:val="24"/>
          <w:szCs w:val="24"/>
        </w:rPr>
        <w:br/>
        <w:t xml:space="preserve">Fly at their al-ter-nate knocks,</w:t>
      </w:r>
      <w:r>
        <w:rPr>
          <w:color w:val="000000"/>
          <w:sz w:val="24"/>
          <w:szCs w:val="24"/>
        </w:rPr>
        <w:br/>
        <w:t xml:space="preserve">“Re-gu-lar as kitch-en clocks,”</w:t>
      </w:r>
      <w:r>
        <w:rPr>
          <w:color w:val="000000"/>
          <w:sz w:val="24"/>
          <w:szCs w:val="24"/>
        </w:rPr>
        <w:br/>
        <w:t xml:space="preserve">  Spin-ning to and fro.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Our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god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merciful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Psalm</w:t>
      </w:r>
      <w:r>
        <w:rPr>
          <w:color w:val="000000"/>
          <w:sz w:val="24"/>
          <w:szCs w:val="24"/>
        </w:rPr>
        <w:t xml:space="preserve"> CXVI. 5]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Cut</w:t>
      </w:r>
      <w:r>
        <w:rPr>
          <w:color w:val="000000"/>
          <w:sz w:val="24"/>
          <w:szCs w:val="24"/>
        </w:rPr>
        <w:t xml:space="preserve">-</w:t>
      </w:r>
      <w:r>
        <w:rPr>
          <w:i/>
          <w:color w:val="000000"/>
          <w:sz w:val="24"/>
          <w:szCs w:val="24"/>
        </w:rPr>
        <w:t xml:space="preserve">ting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names</w:t>
      </w:r>
      <w:r>
        <w:rPr>
          <w:color w:val="000000"/>
          <w:sz w:val="24"/>
          <w:szCs w:val="24"/>
        </w:rPr>
        <w:t xml:space="preserve">.]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CUT-TING NAMES.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See where the spread-ing beech has made</w:t>
      </w:r>
      <w:r>
        <w:rPr>
          <w:color w:val="000000"/>
          <w:sz w:val="24"/>
          <w:szCs w:val="24"/>
        </w:rPr>
        <w:br/>
        <w:t xml:space="preserve">Be-neath its boughs a plea-sant shade</w:t>
      </w:r>
      <w:r>
        <w:rPr>
          <w:color w:val="000000"/>
          <w:sz w:val="24"/>
          <w:szCs w:val="24"/>
        </w:rPr>
        <w:br/>
        <w:t xml:space="preserve">  To screen them from the sun;</w:t>
      </w:r>
      <w:r>
        <w:rPr>
          <w:color w:val="000000"/>
          <w:sz w:val="24"/>
          <w:szCs w:val="24"/>
        </w:rPr>
        <w:br/>
        <w:t xml:space="preserve">There George, and Anne, and Ma-ry play,</w:t>
      </w:r>
      <w:r>
        <w:rPr>
          <w:color w:val="000000"/>
          <w:sz w:val="24"/>
          <w:szCs w:val="24"/>
        </w:rPr>
        <w:br/>
        <w:t xml:space="preserve">Or read up-on each sun-ny day,</w:t>
      </w:r>
      <w:r>
        <w:rPr>
          <w:color w:val="000000"/>
          <w:sz w:val="24"/>
          <w:szCs w:val="24"/>
        </w:rPr>
        <w:br/>
        <w:t xml:space="preserve">  When all their tasks are done.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George has pulled out his knife, you see,</w:t>
      </w:r>
      <w:r>
        <w:rPr>
          <w:color w:val="000000"/>
          <w:sz w:val="24"/>
          <w:szCs w:val="24"/>
        </w:rPr>
        <w:br/>
        <w:t xml:space="preserve">And on the smooth-barked beech-en tree</w:t>
      </w:r>
      <w:r>
        <w:rPr>
          <w:color w:val="000000"/>
          <w:sz w:val="24"/>
          <w:szCs w:val="24"/>
        </w:rPr>
        <w:br/>
        <w:t xml:space="preserve">  Has some-thing found to do;</w:t>
      </w:r>
      <w:r>
        <w:rPr>
          <w:color w:val="000000"/>
          <w:sz w:val="24"/>
          <w:szCs w:val="24"/>
        </w:rPr>
        <w:br/>
        <w:t xml:space="preserve">He’s carv-ing deep, and plain, and well</w:t>
      </w:r>
      <w:r>
        <w:rPr>
          <w:color w:val="000000"/>
          <w:sz w:val="24"/>
          <w:szCs w:val="24"/>
        </w:rPr>
        <w:br/>
        <w:t xml:space="preserve">The let-ters, one by one, which spell</w:t>
      </w:r>
      <w:r>
        <w:rPr>
          <w:color w:val="000000"/>
          <w:sz w:val="24"/>
          <w:szCs w:val="24"/>
        </w:rPr>
        <w:br/>
        <w:t xml:space="preserve">  His name and An-nie’s too.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sis-ter An-nie, stand-ing by,</w:t>
      </w:r>
      <w:r>
        <w:rPr>
          <w:color w:val="000000"/>
          <w:sz w:val="24"/>
          <w:szCs w:val="24"/>
        </w:rPr>
        <w:br/>
        <w:t xml:space="preserve">Is watch-ing with a cu-ri-ous eye,</w:t>
      </w:r>
      <w:r>
        <w:rPr>
          <w:color w:val="000000"/>
          <w:sz w:val="24"/>
          <w:szCs w:val="24"/>
        </w:rPr>
        <w:br/>
        <w:t xml:space="preserve">  And won-der-ing at his skill. </w:t>
      </w:r>
      <w:r>
        <w:rPr>
          <w:color w:val="000000"/>
          <w:sz w:val="24"/>
          <w:szCs w:val="24"/>
        </w:rPr>
        <w:br/>
        <w:t xml:space="preserve">To men and wo-men when they grow,</w:t>
      </w:r>
      <w:r>
        <w:rPr>
          <w:color w:val="000000"/>
          <w:sz w:val="24"/>
          <w:szCs w:val="24"/>
        </w:rPr>
        <w:br/>
        <w:t xml:space="preserve">They’ll come and find the beech tree show</w:t>
      </w:r>
      <w:r>
        <w:rPr>
          <w:color w:val="000000"/>
          <w:sz w:val="24"/>
          <w:szCs w:val="24"/>
        </w:rPr>
        <w:br/>
        <w:t xml:space="preserve">  Those names quite plain-ly still.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CON-CERT.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“See how it rains!  We can-not go</w:t>
      </w:r>
      <w:r>
        <w:rPr>
          <w:color w:val="000000"/>
          <w:sz w:val="24"/>
          <w:szCs w:val="24"/>
        </w:rPr>
        <w:br/>
        <w:t xml:space="preserve">Our walk a-cross the fields; and so,</w:t>
      </w:r>
      <w:r>
        <w:rPr>
          <w:color w:val="000000"/>
          <w:sz w:val="24"/>
          <w:szCs w:val="24"/>
        </w:rPr>
        <w:br/>
        <w:t xml:space="preserve">Since Tom and Et-tie Holmes are come,</w:t>
      </w:r>
      <w:r>
        <w:rPr>
          <w:color w:val="000000"/>
          <w:sz w:val="24"/>
          <w:szCs w:val="24"/>
        </w:rPr>
        <w:br/>
        <w:t xml:space="preserve">And cous-in Fred has brought his drum,</w:t>
      </w:r>
      <w:r>
        <w:rPr>
          <w:color w:val="000000"/>
          <w:sz w:val="24"/>
          <w:szCs w:val="24"/>
        </w:rPr>
        <w:br/>
        <w:t xml:space="preserve">And some can sing, and o-thers play,</w:t>
      </w:r>
      <w:r>
        <w:rPr>
          <w:color w:val="000000"/>
          <w:sz w:val="24"/>
          <w:szCs w:val="24"/>
        </w:rPr>
        <w:br/>
        <w:t xml:space="preserve">We’ll have a con-cert here to-day. </w:t>
      </w:r>
      <w:r>
        <w:rPr>
          <w:color w:val="000000"/>
          <w:sz w:val="24"/>
          <w:szCs w:val="24"/>
        </w:rPr>
        <w:br/>
        <w:t xml:space="preserve">You, Tom, must in the mid-dle stand,</w:t>
      </w:r>
      <w:r>
        <w:rPr>
          <w:color w:val="000000"/>
          <w:sz w:val="24"/>
          <w:szCs w:val="24"/>
        </w:rPr>
        <w:br/>
        <w:t xml:space="preserve">And mark the time, with stick in hand;</w:t>
      </w:r>
      <w:r>
        <w:rPr>
          <w:color w:val="000000"/>
          <w:sz w:val="24"/>
          <w:szCs w:val="24"/>
        </w:rPr>
        <w:br/>
        <w:t xml:space="preserve">You, bro-ther Ben, the tongs must take,</w:t>
      </w:r>
      <w:r>
        <w:rPr>
          <w:color w:val="000000"/>
          <w:sz w:val="24"/>
          <w:szCs w:val="24"/>
        </w:rPr>
        <w:br/>
        <w:t xml:space="preserve">For they will good tri-an-gles make;</w:t>
      </w:r>
      <w:r>
        <w:rPr>
          <w:color w:val="000000"/>
          <w:sz w:val="24"/>
          <w:szCs w:val="24"/>
        </w:rPr>
        <w:br/>
        <w:t xml:space="preserve">Hal clicks the ‘bones,’ and Em-me-line</w:t>
      </w:r>
      <w:r>
        <w:rPr>
          <w:color w:val="000000"/>
          <w:sz w:val="24"/>
          <w:szCs w:val="24"/>
        </w:rPr>
        <w:br/>
        <w:t xml:space="preserve">Will beat her lit-tle tam-bour-ine,</w:t>
      </w:r>
      <w:r>
        <w:rPr>
          <w:color w:val="000000"/>
          <w:sz w:val="24"/>
          <w:szCs w:val="24"/>
        </w:rPr>
        <w:br/>
        <w:t xml:space="preserve">And cous-in Fred will drum a-way,</w:t>
      </w:r>
      <w:r>
        <w:rPr>
          <w:color w:val="000000"/>
          <w:sz w:val="24"/>
          <w:szCs w:val="24"/>
        </w:rPr>
        <w:br/>
        <w:t xml:space="preserve">And Kate the con-cer-ti-na play. </w:t>
      </w:r>
      <w:r>
        <w:rPr>
          <w:color w:val="000000"/>
          <w:sz w:val="24"/>
          <w:szCs w:val="24"/>
        </w:rPr>
        <w:br/>
        <w:t xml:space="preserve">All must at-tend to Tom; and mind</w:t>
      </w:r>
      <w:r>
        <w:rPr>
          <w:color w:val="000000"/>
          <w:sz w:val="24"/>
          <w:szCs w:val="24"/>
        </w:rPr>
        <w:br/>
        <w:t xml:space="preserve">None play too fast, nor lag be-hind;</w:t>
      </w:r>
      <w:r>
        <w:rPr>
          <w:color w:val="000000"/>
          <w:sz w:val="24"/>
          <w:szCs w:val="24"/>
        </w:rPr>
        <w:br/>
        <w:t xml:space="preserve">And then, I’m sure, we all shall see</w:t>
      </w:r>
      <w:r>
        <w:rPr>
          <w:color w:val="000000"/>
          <w:sz w:val="24"/>
          <w:szCs w:val="24"/>
        </w:rPr>
        <w:br/>
        <w:t xml:space="preserve">How grand a con-cert this will be,</w:t>
      </w:r>
      <w:r>
        <w:rPr>
          <w:color w:val="000000"/>
          <w:sz w:val="24"/>
          <w:szCs w:val="24"/>
        </w:rPr>
        <w:br/>
        <w:t xml:space="preserve">And say this is the wis-est way</w:t>
      </w:r>
      <w:r>
        <w:rPr>
          <w:color w:val="000000"/>
          <w:sz w:val="24"/>
          <w:szCs w:val="24"/>
        </w:rPr>
        <w:br/>
        <w:t xml:space="preserve">To spend this wet Oc-to-ber day.”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long-billed Snipe fre-quents our clime About the chil-ly au-tumn time.]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Ti-ger, from his hid-den lair, Springs on the tra-vel-ler un-a-ware.]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U-rano-sco-pus hides a-mong The mud, and an-gles with its tongue.]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Though gay and pleas-ing to the sight, The Vi-per has a dead-ly bite.]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concert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Caught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fog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PLAY-ING WITH WOOD-EN BRICKS.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In-di-an tem-ple on the floor</w:t>
      </w:r>
      <w:r>
        <w:rPr>
          <w:color w:val="000000"/>
          <w:sz w:val="24"/>
          <w:szCs w:val="24"/>
        </w:rPr>
        <w:br/>
        <w:t xml:space="preserve">  The chil-dren build with wood-en bricks,</w:t>
      </w:r>
      <w:r>
        <w:rPr>
          <w:color w:val="000000"/>
          <w:sz w:val="24"/>
          <w:szCs w:val="24"/>
        </w:rPr>
        <w:br/>
        <w:t xml:space="preserve">They’ve placed two pil-lars by the door,</w:t>
      </w:r>
      <w:r>
        <w:rPr>
          <w:color w:val="000000"/>
          <w:sz w:val="24"/>
          <w:szCs w:val="24"/>
        </w:rPr>
        <w:br/>
        <w:t xml:space="preserve">  And on the roof they now would fix</w:t>
      </w:r>
      <w:r>
        <w:rPr>
          <w:color w:val="000000"/>
          <w:sz w:val="24"/>
          <w:szCs w:val="24"/>
        </w:rPr>
        <w:br/>
        <w:t xml:space="preserve">A good tall spire, so Et-ty takes</w:t>
      </w:r>
      <w:r>
        <w:rPr>
          <w:color w:val="000000"/>
          <w:sz w:val="24"/>
          <w:szCs w:val="24"/>
        </w:rPr>
        <w:br/>
        <w:t xml:space="preserve">  A long-er brick, and sets it there;</w:t>
      </w:r>
      <w:r>
        <w:rPr>
          <w:color w:val="000000"/>
          <w:sz w:val="24"/>
          <w:szCs w:val="24"/>
        </w:rPr>
        <w:br/>
        <w:t xml:space="preserve">And though when-e’er we walk it shakes,</w:t>
      </w:r>
      <w:r>
        <w:rPr>
          <w:color w:val="000000"/>
          <w:sz w:val="24"/>
          <w:szCs w:val="24"/>
        </w:rPr>
        <w:br/>
        <w:t xml:space="preserve">  It will not tum-ble, I de-clare!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CAUGHT IN THE FOG.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Anne and Jane will long re-mem-her</w:t>
      </w:r>
      <w:r>
        <w:rPr>
          <w:color w:val="000000"/>
          <w:sz w:val="24"/>
          <w:szCs w:val="24"/>
        </w:rPr>
        <w:br/>
        <w:t xml:space="preserve">How, one morn-ing in No-vem-ber,</w:t>
      </w:r>
      <w:r>
        <w:rPr>
          <w:color w:val="000000"/>
          <w:sz w:val="24"/>
          <w:szCs w:val="24"/>
        </w:rPr>
        <w:br/>
        <w:t xml:space="preserve">As they both were home-ward stroll-ing,</w:t>
      </w:r>
      <w:r>
        <w:rPr>
          <w:color w:val="000000"/>
          <w:sz w:val="24"/>
          <w:szCs w:val="24"/>
        </w:rPr>
        <w:br/>
        <w:t xml:space="preserve">Round the Lon-don fog came roll-ing—­</w:t>
      </w:r>
      <w:r>
        <w:rPr>
          <w:color w:val="000000"/>
          <w:sz w:val="24"/>
          <w:szCs w:val="24"/>
        </w:rPr>
        <w:br/>
        <w:t xml:space="preserve">First, a yel-low dark-ness fall-ing,</w:t>
      </w:r>
      <w:r>
        <w:rPr>
          <w:color w:val="000000"/>
          <w:sz w:val="24"/>
          <w:szCs w:val="24"/>
        </w:rPr>
        <w:br/>
        <w:t xml:space="preserve">Then a noise of link-boys call-ing,</w:t>
      </w:r>
      <w:r>
        <w:rPr>
          <w:color w:val="000000"/>
          <w:sz w:val="24"/>
          <w:szCs w:val="24"/>
        </w:rPr>
        <w:br/>
        <w:t xml:space="preserve">Cab, and ’bus, and cart-wheels rum-bling,</w:t>
      </w:r>
      <w:r>
        <w:rPr>
          <w:color w:val="000000"/>
          <w:sz w:val="24"/>
          <w:szCs w:val="24"/>
        </w:rPr>
        <w:br/>
        <w:t xml:space="preserve">Hor-ses on the pave-ment stum-bling,</w:t>
      </w:r>
      <w:r>
        <w:rPr>
          <w:color w:val="000000"/>
          <w:sz w:val="24"/>
          <w:szCs w:val="24"/>
        </w:rPr>
        <w:br/>
        <w:t xml:space="preserve">Peo-ple, in the smoke and smo-ther,</w:t>
      </w:r>
      <w:r>
        <w:rPr>
          <w:color w:val="000000"/>
          <w:sz w:val="24"/>
          <w:szCs w:val="24"/>
        </w:rPr>
        <w:br/>
        <w:t xml:space="preserve">Run-ning up a-gainst each other,</w:t>
      </w:r>
      <w:r>
        <w:rPr>
          <w:color w:val="000000"/>
          <w:sz w:val="24"/>
          <w:szCs w:val="24"/>
        </w:rPr>
        <w:br/>
        <w:t xml:space="preserve">No one see-ing, much less know-ing,</w:t>
      </w:r>
      <w:r>
        <w:rPr>
          <w:color w:val="000000"/>
          <w:sz w:val="24"/>
          <w:szCs w:val="24"/>
        </w:rPr>
        <w:br/>
        <w:t xml:space="preserve">Whi-ther he or she was go-ing. </w:t>
      </w:r>
      <w:r>
        <w:rPr>
          <w:color w:val="000000"/>
          <w:sz w:val="24"/>
          <w:szCs w:val="24"/>
        </w:rPr>
        <w:br/>
        <w:t xml:space="preserve">Little Jane clung to her sis-ter,</w:t>
      </w:r>
      <w:r>
        <w:rPr>
          <w:color w:val="000000"/>
          <w:sz w:val="24"/>
          <w:szCs w:val="24"/>
        </w:rPr>
        <w:br/>
        <w:t xml:space="preserve">While Anne com-fort-ed and kissed her,</w:t>
      </w:r>
      <w:r>
        <w:rPr>
          <w:color w:val="000000"/>
          <w:sz w:val="24"/>
          <w:szCs w:val="24"/>
        </w:rPr>
        <w:br/>
        <w:t xml:space="preserve">For the girls felt bro-ken-heart-ed,</w:t>
      </w:r>
      <w:r>
        <w:rPr>
          <w:color w:val="000000"/>
          <w:sz w:val="24"/>
          <w:szCs w:val="24"/>
        </w:rPr>
        <w:br/>
        <w:t xml:space="preserve">Fear-ing lest they should be part-ed. </w:t>
      </w:r>
      <w:r>
        <w:rPr>
          <w:color w:val="000000"/>
          <w:sz w:val="24"/>
          <w:szCs w:val="24"/>
        </w:rPr>
        <w:br/>
        <w:t xml:space="preserve">So they were when Char-lie found them,</w:t>
      </w:r>
      <w:r>
        <w:rPr>
          <w:color w:val="000000"/>
          <w:sz w:val="24"/>
          <w:szCs w:val="24"/>
        </w:rPr>
        <w:br/>
        <w:t xml:space="preserve">Lost a-mid the crowd a-round them,</w:t>
      </w:r>
      <w:r>
        <w:rPr>
          <w:color w:val="000000"/>
          <w:sz w:val="24"/>
          <w:szCs w:val="24"/>
        </w:rPr>
        <w:br/>
        <w:t xml:space="preserve">But so glad when they es-pied him,</w:t>
      </w:r>
      <w:r>
        <w:rPr>
          <w:color w:val="000000"/>
          <w:sz w:val="24"/>
          <w:szCs w:val="24"/>
        </w:rPr>
        <w:br/>
        <w:t xml:space="preserve">And came trip-ping home beside him.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TRUST IN GOD.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 ma-keth light-nings for the rain;</w:t>
      </w:r>
      <w:r>
        <w:rPr>
          <w:color w:val="000000"/>
          <w:sz w:val="24"/>
          <w:szCs w:val="24"/>
        </w:rPr>
        <w:br/>
        <w:t xml:space="preserve">He bring-eth the wind out of His trea-sur-ies.”—­Ps.  CXXXV. 7.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God who reign-est up on high,</w:t>
      </w:r>
      <w:r>
        <w:rPr>
          <w:color w:val="000000"/>
          <w:sz w:val="24"/>
          <w:szCs w:val="24"/>
        </w:rPr>
        <w:br/>
        <w:t xml:space="preserve">Though light-nings flash a-cross the sky,</w:t>
      </w:r>
      <w:r>
        <w:rPr>
          <w:color w:val="000000"/>
          <w:sz w:val="24"/>
          <w:szCs w:val="24"/>
        </w:rPr>
        <w:br/>
        <w:t xml:space="preserve">And howl-ing tem-pests hur-ry by,</w:t>
      </w:r>
      <w:r>
        <w:rPr>
          <w:color w:val="000000"/>
          <w:sz w:val="24"/>
          <w:szCs w:val="24"/>
        </w:rPr>
        <w:br/>
        <w:t xml:space="preserve">We fear not these, for Thou art nigh</w:t>
      </w:r>
      <w:r>
        <w:rPr>
          <w:color w:val="000000"/>
          <w:sz w:val="24"/>
          <w:szCs w:val="24"/>
        </w:rPr>
        <w:br/>
        <w:t xml:space="preserve">  To all who trust in Thee.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now the sky is o-ver-cast,</w:t>
      </w:r>
      <w:r>
        <w:rPr>
          <w:color w:val="000000"/>
          <w:sz w:val="24"/>
          <w:szCs w:val="24"/>
        </w:rPr>
        <w:br/>
        <w:t xml:space="preserve">And hea-vy rains are fall-ing fast,</w:t>
      </w:r>
      <w:r>
        <w:rPr>
          <w:color w:val="000000"/>
          <w:sz w:val="24"/>
          <w:szCs w:val="24"/>
        </w:rPr>
        <w:br/>
        <w:t xml:space="preserve">And storm and sleet go driv-ing past,</w:t>
      </w:r>
      <w:r>
        <w:rPr>
          <w:color w:val="000000"/>
          <w:sz w:val="24"/>
          <w:szCs w:val="24"/>
        </w:rPr>
        <w:br/>
        <w:t xml:space="preserve">And day by day the moan-ing blast</w:t>
      </w:r>
      <w:r>
        <w:rPr>
          <w:color w:val="000000"/>
          <w:sz w:val="24"/>
          <w:szCs w:val="24"/>
        </w:rPr>
        <w:br/>
        <w:t xml:space="preserve">  Sweeps dead leaves from the tree,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No-vem-ber time, that seems so drear,</w:t>
      </w:r>
      <w:r>
        <w:rPr>
          <w:color w:val="000000"/>
          <w:sz w:val="24"/>
          <w:szCs w:val="24"/>
        </w:rPr>
        <w:br/>
        <w:t xml:space="preserve">When days are dark and win-ter near,</w:t>
      </w:r>
      <w:r>
        <w:rPr>
          <w:color w:val="000000"/>
          <w:sz w:val="24"/>
          <w:szCs w:val="24"/>
        </w:rPr>
        <w:br/>
        <w:t xml:space="preserve">Will pass at length, and Christ-mas cheer</w:t>
      </w:r>
      <w:r>
        <w:rPr>
          <w:color w:val="000000"/>
          <w:sz w:val="24"/>
          <w:szCs w:val="24"/>
        </w:rPr>
        <w:br/>
        <w:t xml:space="preserve">The last hours of the dy-ing year</w:t>
      </w:r>
      <w:r>
        <w:rPr>
          <w:color w:val="000000"/>
          <w:sz w:val="24"/>
          <w:szCs w:val="24"/>
        </w:rPr>
        <w:br/>
        <w:t xml:space="preserve">  With song and dance and mirth.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in due time Thy mighty pow-er</w:t>
      </w:r>
      <w:r>
        <w:rPr>
          <w:color w:val="000000"/>
          <w:sz w:val="24"/>
          <w:szCs w:val="24"/>
        </w:rPr>
        <w:br/>
        <w:t xml:space="preserve">Will give the spring, with sun and shower,</w:t>
      </w:r>
      <w:r>
        <w:rPr>
          <w:color w:val="000000"/>
          <w:sz w:val="24"/>
          <w:szCs w:val="24"/>
        </w:rPr>
        <w:br/>
        <w:t xml:space="preserve">The o-pen-ing leaf, the ear-ly flow-er,</w:t>
      </w:r>
      <w:r>
        <w:rPr>
          <w:color w:val="000000"/>
          <w:sz w:val="24"/>
          <w:szCs w:val="24"/>
        </w:rPr>
        <w:br/>
        <w:t xml:space="preserve">And birds in e-ve-ry wood-land bow-er</w:t>
      </w:r>
      <w:r>
        <w:rPr>
          <w:color w:val="000000"/>
          <w:sz w:val="24"/>
          <w:szCs w:val="24"/>
        </w:rPr>
        <w:br/>
        <w:t xml:space="preserve">  Will sing to glad-den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 MAKETH </w:t>
      </w:r>
      <w:r>
        <w:rPr>
          <w:i/>
          <w:color w:val="000000"/>
          <w:sz w:val="24"/>
          <w:szCs w:val="24"/>
        </w:rPr>
        <w:t xml:space="preserve">lightnings</w:t>
      </w:r>
      <w:r>
        <w:rPr>
          <w:i/>
          <w:color w:val="000000"/>
          <w:sz w:val="24"/>
          <w:szCs w:val="24"/>
        </w:rPr>
        <w:br/>
        <w:t xml:space="preserve">for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rain</w:t>
      </w:r>
      <w:r>
        <w:rPr>
          <w:color w:val="000000"/>
          <w:sz w:val="24"/>
          <w:szCs w:val="24"/>
        </w:rPr>
        <w:t xml:space="preserve">; 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 BRINGETH </w:t>
      </w:r>
      <w:r>
        <w:rPr>
          <w:i/>
          <w:color w:val="000000"/>
          <w:sz w:val="24"/>
          <w:szCs w:val="24"/>
        </w:rPr>
        <w:t xml:space="preserve">the</w:t>
      </w:r>
      <w:r>
        <w:rPr>
          <w:i/>
          <w:color w:val="000000"/>
          <w:sz w:val="24"/>
          <w:szCs w:val="24"/>
        </w:rPr>
        <w:br/>
        <w:t xml:space="preserve">wind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out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treasuries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Psalm</w:t>
      </w:r>
      <w:r>
        <w:rPr>
          <w:color w:val="000000"/>
          <w:sz w:val="24"/>
          <w:szCs w:val="24"/>
        </w:rPr>
        <w:t xml:space="preserve"> CXXXV. 7.]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Home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from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school</w:t>
      </w:r>
      <w:r>
        <w:rPr>
          <w:color w:val="000000"/>
          <w:sz w:val="24"/>
          <w:szCs w:val="24"/>
        </w:rPr>
        <w:t xml:space="preserve">.]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HOME FROM SCHOOL.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Come, Meg and El-len, don’t com-plain,</w:t>
      </w:r>
      <w:r>
        <w:rPr>
          <w:color w:val="000000"/>
          <w:sz w:val="24"/>
          <w:szCs w:val="24"/>
        </w:rPr>
        <w:br/>
        <w:t xml:space="preserve">For, see, the geese en-joy the rain,</w:t>
      </w:r>
      <w:r>
        <w:rPr>
          <w:color w:val="000000"/>
          <w:sz w:val="24"/>
          <w:szCs w:val="24"/>
        </w:rPr>
        <w:br/>
        <w:t xml:space="preserve">  And dog-gie does not fret;</w:t>
      </w:r>
      <w:r>
        <w:rPr>
          <w:color w:val="000000"/>
          <w:sz w:val="24"/>
          <w:szCs w:val="24"/>
        </w:rPr>
        <w:br/>
        <w:t xml:space="preserve">    And yet,</w:t>
      </w:r>
      <w:r>
        <w:rPr>
          <w:color w:val="000000"/>
          <w:sz w:val="24"/>
          <w:szCs w:val="24"/>
        </w:rPr>
        <w:br/>
        <w:t xml:space="preserve">The drops come rol-ling down his ears,</w:t>
      </w:r>
      <w:r>
        <w:rPr>
          <w:color w:val="000000"/>
          <w:sz w:val="24"/>
          <w:szCs w:val="24"/>
        </w:rPr>
        <w:br/>
        <w:t xml:space="preserve">And nose, and whisk-ers, just like tears;</w:t>
      </w:r>
      <w:r>
        <w:rPr>
          <w:color w:val="000000"/>
          <w:sz w:val="24"/>
          <w:szCs w:val="24"/>
        </w:rPr>
        <w:br/>
        <w:t xml:space="preserve">  Poor Mop, he’s drip-ping wet! </w:t>
      </w:r>
      <w:r>
        <w:rPr>
          <w:color w:val="000000"/>
          <w:sz w:val="24"/>
          <w:szCs w:val="24"/>
        </w:rPr>
        <w:br/>
        <w:t xml:space="preserve">Our big um-brel-la co-vers three,</w:t>
      </w:r>
      <w:r>
        <w:rPr>
          <w:color w:val="000000"/>
          <w:sz w:val="24"/>
          <w:szCs w:val="24"/>
        </w:rPr>
        <w:br/>
        <w:t xml:space="preserve">And snug and dry we all may be,</w:t>
      </w:r>
      <w:r>
        <w:rPr>
          <w:color w:val="000000"/>
          <w:sz w:val="24"/>
          <w:szCs w:val="24"/>
        </w:rPr>
        <w:br/>
        <w:t xml:space="preserve">  And chat-ter as we go,</w:t>
      </w:r>
      <w:r>
        <w:rPr>
          <w:color w:val="000000"/>
          <w:sz w:val="24"/>
          <w:szCs w:val="24"/>
        </w:rPr>
        <w:br/>
        <w:t xml:space="preserve">    And show</w:t>
      </w:r>
      <w:r>
        <w:rPr>
          <w:color w:val="000000"/>
          <w:sz w:val="24"/>
          <w:szCs w:val="24"/>
        </w:rPr>
        <w:br/>
        <w:t xml:space="preserve">The grumb-ling peo-ple whom we meet</w:t>
      </w:r>
      <w:r>
        <w:rPr>
          <w:color w:val="000000"/>
          <w:sz w:val="24"/>
          <w:szCs w:val="24"/>
        </w:rPr>
        <w:br/>
        <w:t xml:space="preserve">That nei-ther wind, nor driv-ing sleet,</w:t>
      </w:r>
      <w:r>
        <w:rPr>
          <w:color w:val="000000"/>
          <w:sz w:val="24"/>
          <w:szCs w:val="24"/>
        </w:rPr>
        <w:br/>
        <w:t xml:space="preserve">  Can spoil our tem-pers.—­No,</w:t>
      </w:r>
      <w:r>
        <w:rPr>
          <w:color w:val="000000"/>
          <w:sz w:val="24"/>
          <w:szCs w:val="24"/>
        </w:rPr>
        <w:br/>
        <w:t xml:space="preserve">We will not take such days as this,</w:t>
      </w:r>
      <w:r>
        <w:rPr>
          <w:color w:val="000000"/>
          <w:sz w:val="24"/>
          <w:szCs w:val="24"/>
        </w:rPr>
        <w:br/>
        <w:t xml:space="preserve">Nor any-thing God sends, a-miss,</w:t>
      </w:r>
      <w:r>
        <w:rPr>
          <w:color w:val="000000"/>
          <w:sz w:val="24"/>
          <w:szCs w:val="24"/>
        </w:rPr>
        <w:br/>
        <w:t xml:space="preserve">  But what we can-not cure</w:t>
      </w:r>
      <w:r>
        <w:rPr>
          <w:color w:val="000000"/>
          <w:sz w:val="24"/>
          <w:szCs w:val="24"/>
        </w:rPr>
        <w:br/>
        <w:t xml:space="preserve">    Endure;</w:t>
      </w:r>
      <w:r>
        <w:rPr>
          <w:color w:val="000000"/>
          <w:sz w:val="24"/>
          <w:szCs w:val="24"/>
        </w:rPr>
        <w:br/>
        <w:t xml:space="preserve">And this will prove a Gold-en Rule</w:t>
      </w:r>
      <w:r>
        <w:rPr>
          <w:color w:val="000000"/>
          <w:sz w:val="24"/>
          <w:szCs w:val="24"/>
        </w:rPr>
        <w:br/>
        <w:t xml:space="preserve">To prac-tise as we walk from school—­</w:t>
      </w:r>
      <w:r>
        <w:rPr>
          <w:color w:val="000000"/>
          <w:sz w:val="24"/>
          <w:szCs w:val="24"/>
        </w:rPr>
        <w:br/>
        <w:t xml:space="preserve">  Of that we may be sure.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KIT-TENS’ BATH.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day when Lil-lie saw her cat</w:t>
      </w:r>
      <w:r>
        <w:rPr>
          <w:color w:val="000000"/>
          <w:sz w:val="24"/>
          <w:szCs w:val="24"/>
        </w:rPr>
        <w:br/>
        <w:t xml:space="preserve">  Sit down and lick a kit-ten’s face;</w:t>
      </w:r>
      <w:r>
        <w:rPr>
          <w:color w:val="000000"/>
          <w:sz w:val="24"/>
          <w:szCs w:val="24"/>
        </w:rPr>
        <w:br/>
        <w:t xml:space="preserve">“No, puss,” said she, “don’t wash like that—­</w:t>
      </w:r>
      <w:r>
        <w:rPr>
          <w:color w:val="000000"/>
          <w:sz w:val="24"/>
          <w:szCs w:val="24"/>
        </w:rPr>
        <w:br/>
        <w:t xml:space="preserve">  My bath will be the pro-per place.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“I’ll show you how to wash them, puss.” </w:t>
      </w:r>
      <w:r>
        <w:rPr>
          <w:color w:val="000000"/>
          <w:sz w:val="24"/>
          <w:szCs w:val="24"/>
        </w:rPr>
        <w:br/>
        <w:t xml:space="preserve">  So in she dipped them one by one;</w:t>
      </w:r>
      <w:r>
        <w:rPr>
          <w:color w:val="000000"/>
          <w:sz w:val="24"/>
          <w:szCs w:val="24"/>
        </w:rPr>
        <w:br/>
        <w:t xml:space="preserve">Poor Min-nie mewed and made a fuss,</w:t>
      </w:r>
      <w:r>
        <w:rPr>
          <w:color w:val="000000"/>
          <w:sz w:val="24"/>
          <w:szCs w:val="24"/>
        </w:rPr>
        <w:br/>
        <w:t xml:space="preserve">  But Lil-lie only thought it fun.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Puss feared her lit-tle kits would drown,</w:t>
      </w:r>
      <w:r>
        <w:rPr>
          <w:color w:val="000000"/>
          <w:sz w:val="24"/>
          <w:szCs w:val="24"/>
        </w:rPr>
        <w:br/>
        <w:t xml:space="preserve">  And did her best to get them out;</w:t>
      </w:r>
      <w:r>
        <w:rPr>
          <w:color w:val="000000"/>
          <w:sz w:val="24"/>
          <w:szCs w:val="24"/>
        </w:rPr>
        <w:br/>
        <w:t xml:space="preserve">While Lil-lie dipped them up and down,</w:t>
      </w:r>
      <w:r>
        <w:rPr>
          <w:color w:val="000000"/>
          <w:sz w:val="24"/>
          <w:szCs w:val="24"/>
        </w:rPr>
        <w:br/>
        <w:t xml:space="preserve">  And splashed the wa-ter all a-bout.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 nurse came up and saw the mess,</w:t>
      </w:r>
      <w:r>
        <w:rPr>
          <w:color w:val="000000"/>
          <w:sz w:val="24"/>
          <w:szCs w:val="24"/>
        </w:rPr>
        <w:br/>
        <w:t xml:space="preserve">  Took out the kit-tens, and instead</w:t>
      </w:r>
      <w:r>
        <w:rPr>
          <w:color w:val="000000"/>
          <w:sz w:val="24"/>
          <w:szCs w:val="24"/>
        </w:rPr>
        <w:br/>
        <w:t xml:space="preserve">Made thought-less Lil-lie quite un-dress,</w:t>
      </w:r>
      <w:r>
        <w:rPr>
          <w:color w:val="000000"/>
          <w:sz w:val="24"/>
          <w:szCs w:val="24"/>
        </w:rPr>
        <w:br/>
        <w:t xml:space="preserve">  And have her bath and go to bed.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We find the snow-y Whi-ting most A-bound along our South-ern coast.]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Who roams through Eng-land’s mea-dows fair May see the Yel-low-ham-mer there.]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Xeno-pel-tis has a hide, With spots of man-y co-lours dyed.]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See, with long tail but scan-ty mane, The Ze-bra gal-lops o’er the plain.]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kittens</w:t>
      </w:r>
      <w:r>
        <w:rPr>
          <w:color w:val="000000"/>
          <w:sz w:val="24"/>
          <w:szCs w:val="24"/>
        </w:rPr>
        <w:t xml:space="preserve">’ </w:t>
      </w:r>
      <w:r>
        <w:rPr>
          <w:i/>
          <w:color w:val="000000"/>
          <w:sz w:val="24"/>
          <w:szCs w:val="24"/>
        </w:rPr>
        <w:t xml:space="preserve">bath</w:t>
      </w:r>
      <w:r>
        <w:rPr>
          <w:color w:val="000000"/>
          <w:sz w:val="24"/>
          <w:szCs w:val="24"/>
        </w:rPr>
        <w:t xml:space="preserve">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TURN-ING THE TRENCH-ER.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If, at this old Christ-mas game,</w:t>
      </w:r>
      <w:r>
        <w:rPr>
          <w:color w:val="000000"/>
          <w:sz w:val="24"/>
          <w:szCs w:val="24"/>
        </w:rPr>
        <w:br/>
        <w:t xml:space="preserve">  Kate, who spins the trench-er, call</w:t>
      </w:r>
      <w:r>
        <w:rPr>
          <w:color w:val="000000"/>
          <w:sz w:val="24"/>
          <w:szCs w:val="24"/>
        </w:rPr>
        <w:br/>
        <w:t xml:space="preserve">Any play-er out by name,</w:t>
      </w:r>
      <w:r>
        <w:rPr>
          <w:color w:val="000000"/>
          <w:sz w:val="24"/>
          <w:szCs w:val="24"/>
        </w:rPr>
        <w:br/>
        <w:t xml:space="preserve">  He must catch it ere it fall.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“Move all” she should re-peat,</w:t>
      </w:r>
      <w:r>
        <w:rPr>
          <w:color w:val="000000"/>
          <w:sz w:val="24"/>
          <w:szCs w:val="24"/>
        </w:rPr>
        <w:br/>
        <w:t xml:space="preserve">  All sit still; but if she say</w:t>
      </w:r>
      <w:r>
        <w:rPr>
          <w:color w:val="000000"/>
          <w:sz w:val="24"/>
          <w:szCs w:val="24"/>
        </w:rPr>
        <w:br/>
        <w:t xml:space="preserve">“Twi-light,” each must change his seat,</w:t>
      </w:r>
      <w:r>
        <w:rPr>
          <w:color w:val="000000"/>
          <w:sz w:val="24"/>
          <w:szCs w:val="24"/>
        </w:rPr>
        <w:br/>
        <w:t xml:space="preserve">  Or a for-feit he must pay.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WISE MEN OF THE 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East-ern sages watched the sky,</w:t>
      </w:r>
      <w:r>
        <w:rPr>
          <w:color w:val="000000"/>
          <w:sz w:val="24"/>
          <w:szCs w:val="24"/>
        </w:rPr>
        <w:br/>
        <w:t xml:space="preserve">  They looked from night till morn,</w:t>
      </w:r>
      <w:r>
        <w:rPr>
          <w:color w:val="000000"/>
          <w:sz w:val="24"/>
          <w:szCs w:val="24"/>
        </w:rPr>
        <w:br/>
        <w:t xml:space="preserve">There shone a bright, new star on high,</w:t>
      </w:r>
      <w:r>
        <w:rPr>
          <w:color w:val="000000"/>
          <w:sz w:val="24"/>
          <w:szCs w:val="24"/>
        </w:rPr>
        <w:br/>
        <w:t xml:space="preserve">  They knew that Christ was born.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up they rose, and came from far,</w:t>
      </w:r>
      <w:r>
        <w:rPr>
          <w:color w:val="000000"/>
          <w:sz w:val="24"/>
          <w:szCs w:val="24"/>
        </w:rPr>
        <w:br/>
        <w:t xml:space="preserve">  They jour-neyed night and day,</w:t>
      </w:r>
      <w:r>
        <w:rPr>
          <w:color w:val="000000"/>
          <w:sz w:val="24"/>
          <w:szCs w:val="24"/>
        </w:rPr>
        <w:br/>
        <w:t xml:space="preserve">Led by the shin-ing of that star,</w:t>
      </w:r>
      <w:r>
        <w:rPr>
          <w:color w:val="000000"/>
          <w:sz w:val="24"/>
          <w:szCs w:val="24"/>
        </w:rPr>
        <w:br/>
        <w:t xml:space="preserve">  And found Him where He 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not any need for us</w:t>
      </w:r>
      <w:r>
        <w:rPr>
          <w:color w:val="000000"/>
          <w:sz w:val="24"/>
          <w:szCs w:val="24"/>
        </w:rPr>
        <w:br/>
        <w:t xml:space="preserve">  To leave our homes be-hind,</w:t>
      </w:r>
      <w:r>
        <w:rPr>
          <w:color w:val="000000"/>
          <w:sz w:val="24"/>
          <w:szCs w:val="24"/>
        </w:rPr>
        <w:br/>
        <w:t xml:space="preserve">Through dis-tant lands to tra-vel thus</w:t>
      </w:r>
      <w:r>
        <w:rPr>
          <w:color w:val="000000"/>
          <w:sz w:val="24"/>
          <w:szCs w:val="24"/>
        </w:rPr>
        <w:br/>
        <w:t xml:space="preserve">  The Son of God to find.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home to us each Christ-mas Day</w:t>
      </w:r>
      <w:r>
        <w:rPr>
          <w:color w:val="000000"/>
          <w:sz w:val="24"/>
          <w:szCs w:val="24"/>
        </w:rPr>
        <w:br/>
        <w:t xml:space="preserve">  The new-born Sa-vi-our brings;</w:t>
      </w:r>
      <w:r>
        <w:rPr>
          <w:color w:val="000000"/>
          <w:sz w:val="24"/>
          <w:szCs w:val="24"/>
        </w:rPr>
        <w:br/>
        <w:t xml:space="preserve">Then shall we not our hom-age pay</w:t>
      </w:r>
      <w:r>
        <w:rPr>
          <w:color w:val="000000"/>
          <w:sz w:val="24"/>
          <w:szCs w:val="24"/>
        </w:rPr>
        <w:br/>
        <w:t xml:space="preserve">  Like those good East-ern kings?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74938">
    <w:multiLevelType w:val="hybridMultilevel"/>
    <w:lvl w:ilvl="0" w:tplc="15122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74938">
    <w:abstractNumId w:val="428749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62919008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