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Gems of Poetry, for Girls and Boys eBook</w:t>
      </w:r>
    </w:p>
    <w:p>
      <w:pPr>
        <w:keepNext w:val="on"/>
        <w:widowControl w:val="on"/>
        <w:pBdr/>
        <w:spacing w:before="299" w:after="299" w:line="240" w:lineRule="auto"/>
        <w:ind w:left="0" w:right="0"/>
        <w:jc w:val="left"/>
        <w:outlineLvl w:val="1"/>
      </w:pPr>
      <w:r>
        <w:rPr>
          <w:b/>
          <w:color w:val="000000"/>
          <w:sz w:val="36"/>
          <w:szCs w:val="36"/>
        </w:rPr>
        <w:t xml:space="preserve">Gems of Poetry, for Girls and Boys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2546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SELKIRK.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DON’T KILL THE 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ANSWERS.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SPORT.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OAKEN BUCKET.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GOOD-NATURED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PROMISING THEIR GRANDFATHER THEY WILL BE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DUTY TO PARENTS.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APPLE-TREE.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MAY-DAY SONG.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flowers are blooming everywhere,</w:t>
      </w:r>
      <w:r>
        <w:rPr>
          <w:color w:val="000000"/>
          <w:sz w:val="24"/>
          <w:szCs w:val="24"/>
        </w:rPr>
        <w:br/>
        <w:t xml:space="preserve">    On every hill and dell,</w:t>
      </w:r>
      <w:r>
        <w:rPr>
          <w:color w:val="000000"/>
          <w:sz w:val="24"/>
          <w:szCs w:val="24"/>
        </w:rPr>
        <w:br/>
        <w:t xml:space="preserve">  And O, how beautiful they are! </w:t>
      </w:r>
      <w:r>
        <w:rPr>
          <w:color w:val="000000"/>
          <w:sz w:val="24"/>
          <w:szCs w:val="24"/>
        </w:rPr>
        <w:br/>
        <w:t xml:space="preserve">    How sweetly, too, they smell!</w:t>
      </w:r>
    </w:p>
    <w:p>
      <w:pPr>
        <w:widowControl w:val="on"/>
        <w:pBdr/>
        <w:spacing w:before="240" w:after="240" w:line="240" w:lineRule="auto"/>
        <w:ind w:left="0" w:right="0"/>
        <w:jc w:val="left"/>
      </w:pPr>
      <w:r>
        <w:rPr>
          <w:color w:val="000000"/>
          <w:sz w:val="24"/>
          <w:szCs w:val="24"/>
        </w:rPr>
        <w:t xml:space="preserve">  “The little brooks, they dance along,</w:t>
      </w:r>
      <w:r>
        <w:rPr>
          <w:color w:val="000000"/>
          <w:sz w:val="24"/>
          <w:szCs w:val="24"/>
        </w:rPr>
        <w:br/>
        <w:t xml:space="preserve">    And look so glad and gay;</w:t>
      </w:r>
      <w:r>
        <w:rPr>
          <w:color w:val="000000"/>
          <w:sz w:val="24"/>
          <w:szCs w:val="24"/>
        </w:rPr>
        <w:br/>
        <w:t xml:space="preserve">  I love to hear their pleasant song,</w:t>
      </w:r>
      <w:r>
        <w:rPr>
          <w:color w:val="000000"/>
          <w:sz w:val="24"/>
          <w:szCs w:val="24"/>
        </w:rPr>
        <w:br/>
        <w:t xml:space="preserve">    I feel as glad as they.</w:t>
      </w:r>
    </w:p>
    <w:p>
      <w:pPr>
        <w:widowControl w:val="on"/>
        <w:pBdr/>
        <w:spacing w:before="240" w:after="240" w:line="240" w:lineRule="auto"/>
        <w:ind w:left="0" w:right="0"/>
        <w:jc w:val="left"/>
      </w:pPr>
      <w:r>
        <w:rPr>
          <w:color w:val="000000"/>
          <w:sz w:val="24"/>
          <w:szCs w:val="24"/>
        </w:rPr>
        <w:t xml:space="preserve">  “The young lambs bleat and frisk about,</w:t>
      </w:r>
      <w:r>
        <w:rPr>
          <w:color w:val="000000"/>
          <w:sz w:val="24"/>
          <w:szCs w:val="24"/>
        </w:rPr>
        <w:br/>
        <w:t xml:space="preserve">    The bees hum round their hive,</w:t>
      </w:r>
      <w:r>
        <w:rPr>
          <w:color w:val="000000"/>
          <w:sz w:val="24"/>
          <w:szCs w:val="24"/>
        </w:rPr>
        <w:br/>
        <w:t xml:space="preserve">  The butterflies are coming out,—­</w:t>
      </w:r>
      <w:r>
        <w:rPr>
          <w:color w:val="000000"/>
          <w:sz w:val="24"/>
          <w:szCs w:val="24"/>
        </w:rPr>
        <w:br/>
        <w:t xml:space="preserve">    ’Tis good to be alive.</w:t>
      </w:r>
    </w:p>
    <w:p>
      <w:pPr>
        <w:widowControl w:val="on"/>
        <w:pBdr/>
        <w:spacing w:before="240" w:after="240" w:line="240" w:lineRule="auto"/>
        <w:ind w:left="0" w:right="0"/>
        <w:jc w:val="left"/>
      </w:pPr>
      <w:r>
        <w:rPr>
          <w:color w:val="000000"/>
          <w:sz w:val="24"/>
          <w:szCs w:val="24"/>
        </w:rPr>
        <w:t xml:space="preserve">  “The trees, that looked so stiff and gray,</w:t>
      </w:r>
      <w:r>
        <w:rPr>
          <w:color w:val="000000"/>
          <w:sz w:val="24"/>
          <w:szCs w:val="24"/>
        </w:rPr>
        <w:br/>
        <w:t xml:space="preserve">    With green wreaths now are hung;</w:t>
      </w:r>
      <w:r>
        <w:rPr>
          <w:color w:val="000000"/>
          <w:sz w:val="24"/>
          <w:szCs w:val="24"/>
        </w:rPr>
        <w:br/>
        <w:t xml:space="preserve">  O mother! let me laugh and play,</w:t>
      </w:r>
      <w:r>
        <w:rPr>
          <w:color w:val="000000"/>
          <w:sz w:val="24"/>
          <w:szCs w:val="24"/>
        </w:rPr>
        <w:br/>
        <w:t xml:space="preserve">    I cannot hold my tongue.</w:t>
      </w:r>
    </w:p>
    <w:p>
      <w:pPr>
        <w:widowControl w:val="on"/>
        <w:pBdr/>
        <w:spacing w:before="240" w:after="240" w:line="240" w:lineRule="auto"/>
        <w:ind w:left="0" w:right="0"/>
        <w:jc w:val="left"/>
      </w:pPr>
      <w:r>
        <w:rPr>
          <w:color w:val="000000"/>
          <w:sz w:val="24"/>
          <w:szCs w:val="24"/>
        </w:rPr>
        <w:t xml:space="preserve">  “See yonder bird spread out his wings,</w:t>
      </w:r>
      <w:r>
        <w:rPr>
          <w:color w:val="000000"/>
          <w:sz w:val="24"/>
          <w:szCs w:val="24"/>
        </w:rPr>
        <w:br/>
        <w:t xml:space="preserve">    And mount the clear blue skies;</w:t>
      </w:r>
      <w:r>
        <w:rPr>
          <w:color w:val="000000"/>
          <w:sz w:val="24"/>
          <w:szCs w:val="24"/>
        </w:rPr>
        <w:br/>
        <w:t xml:space="preserve">  And hark! how merrily he sings,</w:t>
      </w:r>
      <w:r>
        <w:rPr>
          <w:color w:val="000000"/>
          <w:sz w:val="24"/>
          <w:szCs w:val="24"/>
        </w:rPr>
        <w:br/>
        <w:t xml:space="preserve">    As far away he flies.”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“Go forth, my child, and laugh and play,</w:t>
      </w:r>
      <w:r>
        <w:rPr>
          <w:color w:val="000000"/>
          <w:sz w:val="24"/>
          <w:szCs w:val="24"/>
        </w:rPr>
        <w:br/>
        <w:t xml:space="preserve">    And let your cheerful voice,</w:t>
      </w:r>
      <w:r>
        <w:rPr>
          <w:color w:val="000000"/>
          <w:sz w:val="24"/>
          <w:szCs w:val="24"/>
        </w:rPr>
        <w:br/>
        <w:t xml:space="preserve">  With birds, and brooks, and merry May,</w:t>
      </w:r>
      <w:r>
        <w:rPr>
          <w:color w:val="000000"/>
          <w:sz w:val="24"/>
          <w:szCs w:val="24"/>
        </w:rPr>
        <w:br/>
        <w:t xml:space="preserve">    Cry aloud, Rejoice! rejoice!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would not check your bounding mirth,</w:t>
      </w:r>
      <w:r>
        <w:rPr>
          <w:color w:val="000000"/>
          <w:sz w:val="24"/>
          <w:szCs w:val="24"/>
        </w:rPr>
        <w:br/>
        <w:t xml:space="preserve">    My little happy boy,</w:t>
      </w:r>
      <w:r>
        <w:rPr>
          <w:color w:val="000000"/>
          <w:sz w:val="24"/>
          <w:szCs w:val="24"/>
        </w:rPr>
        <w:br/>
        <w:t xml:space="preserve">  For He who made this blooming earth</w:t>
      </w:r>
      <w:r>
        <w:rPr>
          <w:color w:val="000000"/>
          <w:sz w:val="24"/>
          <w:szCs w:val="24"/>
        </w:rPr>
        <w:br/>
        <w:t xml:space="preserve">    Smiles on an infant’s joy.”</w:t>
      </w:r>
    </w:p>
    <w:p>
      <w:pPr>
        <w:keepNext w:val="on"/>
        <w:widowControl w:val="on"/>
        <w:pBdr/>
        <w:spacing w:before="299" w:after="299" w:line="240" w:lineRule="auto"/>
        <w:ind w:left="0" w:right="0"/>
        <w:jc w:val="left"/>
        <w:outlineLvl w:val="1"/>
      </w:pPr>
      <w:r>
        <w:rPr>
          <w:b/>
          <w:color w:val="000000"/>
          <w:sz w:val="36"/>
          <w:szCs w:val="36"/>
        </w:rPr>
        <w:t xml:space="preserve">ALEXANDER SELKIRK.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am monarch of all I survey,</w:t>
      </w:r>
      <w:r>
        <w:rPr>
          <w:color w:val="000000"/>
          <w:sz w:val="24"/>
          <w:szCs w:val="24"/>
        </w:rPr>
        <w:br/>
        <w:t xml:space="preserve">    My right there is none to dispute,</w:t>
      </w:r>
      <w:r>
        <w:rPr>
          <w:color w:val="000000"/>
          <w:sz w:val="24"/>
          <w:szCs w:val="24"/>
        </w:rPr>
        <w:br/>
        <w:t xml:space="preserve">  From the centre all round to the sea,</w:t>
      </w:r>
      <w:r>
        <w:rPr>
          <w:color w:val="000000"/>
          <w:sz w:val="24"/>
          <w:szCs w:val="24"/>
        </w:rPr>
        <w:br/>
        <w:t xml:space="preserve">    I am lord of the fowl and the brute. </w:t>
      </w:r>
      <w:r>
        <w:rPr>
          <w:color w:val="000000"/>
          <w:sz w:val="24"/>
          <w:szCs w:val="24"/>
        </w:rPr>
        <w:br/>
        <w:t xml:space="preserve">  O solitude! where are the charms</w:t>
      </w:r>
      <w:r>
        <w:rPr>
          <w:color w:val="000000"/>
          <w:sz w:val="24"/>
          <w:szCs w:val="24"/>
        </w:rPr>
        <w:br/>
        <w:t xml:space="preserve">    That sages have seen in thy face? </w:t>
      </w:r>
      <w:r>
        <w:rPr>
          <w:color w:val="000000"/>
          <w:sz w:val="24"/>
          <w:szCs w:val="24"/>
        </w:rPr>
        <w:br/>
        <w:t xml:space="preserve">  Better dwell in the midst of alarms</w:t>
      </w:r>
      <w:r>
        <w:rPr>
          <w:color w:val="000000"/>
          <w:sz w:val="24"/>
          <w:szCs w:val="24"/>
        </w:rPr>
        <w:br/>
        <w:t xml:space="preserve">    Than reign in this horrible place. </w:t>
      </w:r>
      <w:r>
        <w:rPr>
          <w:color w:val="000000"/>
          <w:sz w:val="24"/>
          <w:szCs w:val="24"/>
        </w:rPr>
        <w:br/>
        <w:t xml:space="preserve">  I am out of humanity’s reach,</w:t>
      </w:r>
      <w:r>
        <w:rPr>
          <w:color w:val="000000"/>
          <w:sz w:val="24"/>
          <w:szCs w:val="24"/>
        </w:rPr>
        <w:br/>
        <w:t xml:space="preserve">    I must finish my journey alone,</w:t>
      </w:r>
      <w:r>
        <w:rPr>
          <w:color w:val="000000"/>
          <w:sz w:val="24"/>
          <w:szCs w:val="24"/>
        </w:rPr>
        <w:br/>
        <w:t xml:space="preserve">  Never hear the sweet music of speech,—­</w:t>
      </w:r>
      <w:r>
        <w:rPr>
          <w:color w:val="000000"/>
          <w:sz w:val="24"/>
          <w:szCs w:val="24"/>
        </w:rPr>
        <w:br/>
        <w:t xml:space="preserve">    I start at the sound of my 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The beasts, that roam over the plain,</w:t>
      </w:r>
      <w:r>
        <w:rPr>
          <w:color w:val="000000"/>
          <w:sz w:val="24"/>
          <w:szCs w:val="24"/>
        </w:rPr>
        <w:br/>
        <w:t xml:space="preserve">    My form with indifference see,</w:t>
      </w:r>
      <w:r>
        <w:rPr>
          <w:color w:val="000000"/>
          <w:sz w:val="24"/>
          <w:szCs w:val="24"/>
        </w:rPr>
        <w:br/>
        <w:t xml:space="preserve">  They are so unacquainted with man,</w:t>
      </w:r>
      <w:r>
        <w:rPr>
          <w:color w:val="000000"/>
          <w:sz w:val="24"/>
          <w:szCs w:val="24"/>
        </w:rPr>
        <w:br/>
        <w:t xml:space="preserve">    Their tameness is shocking to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Society, friendship, and love,</w:t>
      </w:r>
      <w:r>
        <w:rPr>
          <w:color w:val="000000"/>
          <w:sz w:val="24"/>
          <w:szCs w:val="24"/>
        </w:rPr>
        <w:br/>
        <w:t xml:space="preserve">    Divinely bestowed upon man,</w:t>
      </w:r>
      <w:r>
        <w:rPr>
          <w:color w:val="000000"/>
          <w:sz w:val="24"/>
          <w:szCs w:val="24"/>
        </w:rPr>
        <w:br/>
        <w:t xml:space="preserve">  O had I the wings of a dove. </w:t>
      </w:r>
      <w:r>
        <w:rPr>
          <w:color w:val="000000"/>
          <w:sz w:val="24"/>
          <w:szCs w:val="24"/>
        </w:rPr>
        <w:br/>
        <w:t xml:space="preserve">    How soon would I taste you again! </w:t>
      </w:r>
      <w:r>
        <w:rPr>
          <w:color w:val="000000"/>
          <w:sz w:val="24"/>
          <w:szCs w:val="24"/>
        </w:rPr>
        <w:br/>
        <w:t xml:space="preserve">  My sorrows I then might assuage</w:t>
      </w:r>
      <w:r>
        <w:rPr>
          <w:color w:val="000000"/>
          <w:sz w:val="24"/>
          <w:szCs w:val="24"/>
        </w:rPr>
        <w:br/>
        <w:t xml:space="preserve">    In the ways of religion and truth,</w:t>
      </w:r>
      <w:r>
        <w:rPr>
          <w:color w:val="000000"/>
          <w:sz w:val="24"/>
          <w:szCs w:val="24"/>
        </w:rPr>
        <w:br/>
        <w:t xml:space="preserve">  Might learn from the wisdom of age,</w:t>
      </w:r>
      <w:r>
        <w:rPr>
          <w:color w:val="000000"/>
          <w:sz w:val="24"/>
          <w:szCs w:val="24"/>
        </w:rPr>
        <w:br/>
        <w:t xml:space="preserve">    And be cheered by the sallies of youth.</w:t>
      </w:r>
    </w:p>
    <w:p>
      <w:pPr>
        <w:widowControl w:val="on"/>
        <w:pBdr/>
        <w:spacing w:before="240" w:after="240" w:line="240" w:lineRule="auto"/>
        <w:ind w:left="0" w:right="0"/>
        <w:jc w:val="left"/>
      </w:pPr>
      <w:r>
        <w:rPr>
          <w:color w:val="000000"/>
          <w:sz w:val="24"/>
          <w:szCs w:val="24"/>
        </w:rPr>
        <w:t xml:space="preserve">  Religion! what treasure untold</w:t>
      </w:r>
      <w:r>
        <w:rPr>
          <w:color w:val="000000"/>
          <w:sz w:val="24"/>
          <w:szCs w:val="24"/>
        </w:rPr>
        <w:br/>
        <w:t xml:space="preserve">    Resides in that heavenly word! </w:t>
      </w:r>
      <w:r>
        <w:rPr>
          <w:color w:val="000000"/>
          <w:sz w:val="24"/>
          <w:szCs w:val="24"/>
        </w:rPr>
        <w:br/>
        <w:t xml:space="preserve">  More precious than silver or gold,</w:t>
      </w:r>
      <w:r>
        <w:rPr>
          <w:color w:val="000000"/>
          <w:sz w:val="24"/>
          <w:szCs w:val="24"/>
        </w:rPr>
        <w:br/>
        <w:t xml:space="preserve">    Or all that this earth can afford. </w:t>
      </w:r>
      <w:r>
        <w:rPr>
          <w:color w:val="000000"/>
          <w:sz w:val="24"/>
          <w:szCs w:val="24"/>
        </w:rPr>
        <w:br/>
        <w:t xml:space="preserve">  But the sound of the church-going bell</w:t>
      </w:r>
      <w:r>
        <w:rPr>
          <w:color w:val="000000"/>
          <w:sz w:val="24"/>
          <w:szCs w:val="24"/>
        </w:rPr>
        <w:br/>
        <w:t xml:space="preserve">    These valleys and rocks never heard,</w:t>
      </w:r>
      <w:r>
        <w:rPr>
          <w:color w:val="000000"/>
          <w:sz w:val="24"/>
          <w:szCs w:val="24"/>
        </w:rPr>
        <w:br/>
        <w:t xml:space="preserve">  Ne’er sighed at the sound of a knell,</w:t>
      </w:r>
      <w:r>
        <w:rPr>
          <w:color w:val="000000"/>
          <w:sz w:val="24"/>
          <w:szCs w:val="24"/>
        </w:rPr>
        <w:br/>
        <w:t xml:space="preserve">    Or smiled when a Sabbath appeared.</w:t>
      </w:r>
    </w:p>
    <w:p>
      <w:pPr>
        <w:widowControl w:val="on"/>
        <w:pBdr/>
        <w:spacing w:before="240" w:after="240" w:line="240" w:lineRule="auto"/>
        <w:ind w:left="0" w:right="0"/>
        <w:jc w:val="left"/>
      </w:pPr>
      <w:r>
        <w:rPr>
          <w:color w:val="000000"/>
          <w:sz w:val="24"/>
          <w:szCs w:val="24"/>
        </w:rPr>
        <w:t xml:space="preserve">  Ye winds, that have made me your sport,</w:t>
      </w:r>
      <w:r>
        <w:rPr>
          <w:color w:val="000000"/>
          <w:sz w:val="24"/>
          <w:szCs w:val="24"/>
        </w:rPr>
        <w:br/>
        <w:t xml:space="preserve">    Convey to this desolate shore</w:t>
      </w:r>
      <w:r>
        <w:rPr>
          <w:color w:val="000000"/>
          <w:sz w:val="24"/>
          <w:szCs w:val="24"/>
        </w:rPr>
        <w:br/>
        <w:t xml:space="preserve">  Some cordial endearing report,</w:t>
      </w:r>
      <w:r>
        <w:rPr>
          <w:color w:val="000000"/>
          <w:sz w:val="24"/>
          <w:szCs w:val="24"/>
        </w:rPr>
        <w:br/>
        <w:t xml:space="preserve">    Of a land I shall visit no more. </w:t>
      </w:r>
      <w:r>
        <w:rPr>
          <w:color w:val="000000"/>
          <w:sz w:val="24"/>
          <w:szCs w:val="24"/>
        </w:rPr>
        <w:br/>
        <w:t xml:space="preserve">  My friends, do they now and then send</w:t>
      </w:r>
      <w:r>
        <w:rPr>
          <w:color w:val="000000"/>
          <w:sz w:val="24"/>
          <w:szCs w:val="24"/>
        </w:rPr>
        <w:br/>
        <w:t xml:space="preserve">    A wish or a thought after me? </w:t>
      </w:r>
      <w:r>
        <w:rPr>
          <w:color w:val="000000"/>
          <w:sz w:val="24"/>
          <w:szCs w:val="24"/>
        </w:rPr>
        <w:br/>
        <w:t xml:space="preserve">  O tell me I yet have a friend,</w:t>
      </w:r>
      <w:r>
        <w:rPr>
          <w:color w:val="000000"/>
          <w:sz w:val="24"/>
          <w:szCs w:val="24"/>
        </w:rPr>
        <w:br/>
        <w:t xml:space="preserve">    Though a friend I am never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How fleet is a glance of the mind! </w:t>
      </w:r>
      <w:r>
        <w:rPr>
          <w:color w:val="000000"/>
          <w:sz w:val="24"/>
          <w:szCs w:val="24"/>
        </w:rPr>
        <w:br/>
        <w:t xml:space="preserve">    Compared with the speed of its flight,</w:t>
      </w:r>
      <w:r>
        <w:rPr>
          <w:color w:val="000000"/>
          <w:sz w:val="24"/>
          <w:szCs w:val="24"/>
        </w:rPr>
        <w:br/>
        <w:t xml:space="preserve">  The tempest itself lags behind,</w:t>
      </w:r>
      <w:r>
        <w:rPr>
          <w:color w:val="000000"/>
          <w:sz w:val="24"/>
          <w:szCs w:val="24"/>
        </w:rPr>
        <w:br/>
        <w:t xml:space="preserve">    And the swift-winged arrows of light. </w:t>
      </w:r>
      <w:r>
        <w:rPr>
          <w:color w:val="000000"/>
          <w:sz w:val="24"/>
          <w:szCs w:val="24"/>
        </w:rPr>
        <w:br/>
        <w:t xml:space="preserve">  When I think of my own native land,</w:t>
      </w:r>
      <w:r>
        <w:rPr>
          <w:color w:val="000000"/>
          <w:sz w:val="24"/>
          <w:szCs w:val="24"/>
        </w:rPr>
        <w:br/>
        <w:t xml:space="preserve">    In a moment I seem to be there;</w:t>
      </w:r>
      <w:r>
        <w:rPr>
          <w:color w:val="000000"/>
          <w:sz w:val="24"/>
          <w:szCs w:val="24"/>
        </w:rPr>
        <w:br/>
        <w:t xml:space="preserve">  But, alas! recollection, at hand,</w:t>
      </w:r>
      <w:r>
        <w:rPr>
          <w:color w:val="000000"/>
          <w:sz w:val="24"/>
          <w:szCs w:val="24"/>
        </w:rPr>
        <w:br/>
        <w:t xml:space="preserve">    Soon hurries me back to despair.</w:t>
      </w:r>
    </w:p>
    <w:p>
      <w:pPr>
        <w:widowControl w:val="on"/>
        <w:pBdr/>
        <w:spacing w:before="240" w:after="240" w:line="240" w:lineRule="auto"/>
        <w:ind w:left="0" w:right="0"/>
        <w:jc w:val="left"/>
      </w:pPr>
      <w:r>
        <w:rPr>
          <w:color w:val="000000"/>
          <w:sz w:val="24"/>
          <w:szCs w:val="24"/>
        </w:rPr>
        <w:t xml:space="preserve">  But the sea-fowl is gone to her nest. </w:t>
      </w:r>
      <w:r>
        <w:rPr>
          <w:color w:val="000000"/>
          <w:sz w:val="24"/>
          <w:szCs w:val="24"/>
        </w:rPr>
        <w:br/>
        <w:t xml:space="preserve">    The beast is laid down in his lair,</w:t>
      </w:r>
      <w:r>
        <w:rPr>
          <w:color w:val="000000"/>
          <w:sz w:val="24"/>
          <w:szCs w:val="24"/>
        </w:rPr>
        <w:br/>
        <w:t xml:space="preserve">  Even here is a season of rest,</w:t>
      </w:r>
      <w:r>
        <w:rPr>
          <w:color w:val="000000"/>
          <w:sz w:val="24"/>
          <w:szCs w:val="24"/>
        </w:rPr>
        <w:br/>
        <w:t xml:space="preserve">    And I to my cabin repair. </w:t>
      </w:r>
      <w:r>
        <w:rPr>
          <w:color w:val="000000"/>
          <w:sz w:val="24"/>
          <w:szCs w:val="24"/>
        </w:rPr>
        <w:br/>
        <w:t xml:space="preserve">  There is mercy in every place;</w:t>
      </w:r>
      <w:r>
        <w:rPr>
          <w:color w:val="000000"/>
          <w:sz w:val="24"/>
          <w:szCs w:val="24"/>
        </w:rPr>
        <w:br/>
        <w:t xml:space="preserve">    And mercy, encouraging thought! </w:t>
      </w:r>
      <w:r>
        <w:rPr>
          <w:color w:val="000000"/>
          <w:sz w:val="24"/>
          <w:szCs w:val="24"/>
        </w:rPr>
        <w:br/>
        <w:t xml:space="preserve">  Gives even affliction a grace,</w:t>
      </w:r>
      <w:r>
        <w:rPr>
          <w:color w:val="000000"/>
          <w:sz w:val="24"/>
          <w:szCs w:val="24"/>
        </w:rPr>
        <w:br/>
        <w:t xml:space="preserve">    And reconciles man to his lot.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DON’T KILL THE BIRDS.</w:t>
      </w:r>
    </w:p>
    <w:p>
      <w:pPr>
        <w:widowControl w:val="on"/>
        <w:pBdr/>
        <w:spacing w:before="240" w:after="240" w:line="240" w:lineRule="auto"/>
        <w:ind w:left="0" w:right="0"/>
        <w:jc w:val="left"/>
      </w:pPr>
      <w:r>
        <w:rPr>
          <w:color w:val="000000"/>
          <w:sz w:val="24"/>
          <w:szCs w:val="24"/>
        </w:rPr>
        <w:t xml:space="preserve">[Illustration:  D]</w:t>
      </w:r>
    </w:p>
    <w:p>
      <w:pPr>
        <w:widowControl w:val="on"/>
        <w:pBdr/>
        <w:spacing w:before="240" w:after="240" w:line="240" w:lineRule="auto"/>
        <w:ind w:left="0" w:right="0"/>
        <w:jc w:val="left"/>
      </w:pPr>
      <w:r>
        <w:rPr>
          <w:color w:val="000000"/>
          <w:sz w:val="24"/>
          <w:szCs w:val="24"/>
        </w:rPr>
        <w:t xml:space="preserve">  Don’t kill the birds!—­the little birds,</w:t>
      </w:r>
      <w:r>
        <w:rPr>
          <w:color w:val="000000"/>
          <w:sz w:val="24"/>
          <w:szCs w:val="24"/>
        </w:rPr>
        <w:br/>
        <w:t xml:space="preserve">    That sing about your door,</w:t>
      </w:r>
      <w:r>
        <w:rPr>
          <w:color w:val="000000"/>
          <w:sz w:val="24"/>
          <w:szCs w:val="24"/>
        </w:rPr>
        <w:br/>
        <w:t xml:space="preserve">  soon as the joyous spring has come,</w:t>
      </w:r>
      <w:r>
        <w:rPr>
          <w:color w:val="000000"/>
          <w:sz w:val="24"/>
          <w:szCs w:val="24"/>
        </w:rPr>
        <w:br/>
        <w:t xml:space="preserve">    And chilling storms are o’er.</w:t>
      </w:r>
    </w:p>
    <w:p>
      <w:pPr>
        <w:widowControl w:val="on"/>
        <w:pBdr/>
        <w:spacing w:before="240" w:after="240" w:line="240" w:lineRule="auto"/>
        <w:ind w:left="0" w:right="0"/>
        <w:jc w:val="left"/>
      </w:pPr>
      <w:r>
        <w:rPr>
          <w:color w:val="000000"/>
          <w:sz w:val="24"/>
          <w:szCs w:val="24"/>
        </w:rPr>
        <w:t xml:space="preserve">  The little birds!—­how sweet they sing! </w:t>
      </w:r>
      <w:r>
        <w:rPr>
          <w:color w:val="000000"/>
          <w:sz w:val="24"/>
          <w:szCs w:val="24"/>
        </w:rPr>
        <w:br/>
        <w:t xml:space="preserve">    O! let them joyous live;</w:t>
      </w:r>
      <w:r>
        <w:rPr>
          <w:color w:val="000000"/>
          <w:sz w:val="24"/>
          <w:szCs w:val="24"/>
        </w:rPr>
        <w:br/>
        <w:t xml:space="preserve">  And do not seek to take their life,</w:t>
      </w:r>
      <w:r>
        <w:rPr>
          <w:color w:val="000000"/>
          <w:sz w:val="24"/>
          <w:szCs w:val="24"/>
        </w:rPr>
        <w:br/>
        <w:t xml:space="preserve">    Which you can never give.</w:t>
      </w:r>
    </w:p>
    <w:p>
      <w:pPr>
        <w:widowControl w:val="on"/>
        <w:pBdr/>
        <w:spacing w:before="240" w:after="240" w:line="240" w:lineRule="auto"/>
        <w:ind w:left="0" w:right="0"/>
        <w:jc w:val="left"/>
      </w:pPr>
      <w:r>
        <w:rPr>
          <w:color w:val="000000"/>
          <w:sz w:val="24"/>
          <w:szCs w:val="24"/>
        </w:rPr>
        <w:t xml:space="preserve">  Don’t kill the birds!—­the pretty birds</w:t>
      </w:r>
      <w:r>
        <w:rPr>
          <w:color w:val="000000"/>
          <w:sz w:val="24"/>
          <w:szCs w:val="24"/>
        </w:rPr>
        <w:br/>
        <w:t xml:space="preserve">    That play among the trees! </w:t>
      </w:r>
      <w:r>
        <w:rPr>
          <w:color w:val="000000"/>
          <w:sz w:val="24"/>
          <w:szCs w:val="24"/>
        </w:rPr>
        <w:br/>
        <w:t xml:space="preserve">  ’T would make the earth a cheerless place,</w:t>
      </w:r>
      <w:r>
        <w:rPr>
          <w:color w:val="000000"/>
          <w:sz w:val="24"/>
          <w:szCs w:val="24"/>
        </w:rPr>
        <w:br/>
        <w:t xml:space="preserve">    Should we dispense with these.</w:t>
      </w:r>
    </w:p>
    <w:p>
      <w:pPr>
        <w:widowControl w:val="on"/>
        <w:pBdr/>
        <w:spacing w:before="240" w:after="240" w:line="240" w:lineRule="auto"/>
        <w:ind w:left="0" w:right="0"/>
        <w:jc w:val="left"/>
      </w:pPr>
      <w:r>
        <w:rPr>
          <w:color w:val="000000"/>
          <w:sz w:val="24"/>
          <w:szCs w:val="24"/>
        </w:rPr>
        <w:t xml:space="preserve">  The little birds! how fond they play! </w:t>
      </w:r>
      <w:r>
        <w:rPr>
          <w:color w:val="000000"/>
          <w:sz w:val="24"/>
          <w:szCs w:val="24"/>
        </w:rPr>
        <w:br/>
        <w:t xml:space="preserve">    Do not disturb their sport;</w:t>
      </w:r>
      <w:r>
        <w:rPr>
          <w:color w:val="000000"/>
          <w:sz w:val="24"/>
          <w:szCs w:val="24"/>
        </w:rPr>
        <w:br/>
        <w:t xml:space="preserve">  But let them warble forth their songs,</w:t>
      </w:r>
      <w:r>
        <w:rPr>
          <w:color w:val="000000"/>
          <w:sz w:val="24"/>
          <w:szCs w:val="24"/>
        </w:rPr>
        <w:br/>
        <w:t xml:space="preserve">    Till winter cuts them short.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Don’t kill the birds!—­the happy birds</w:t>
      </w:r>
      <w:r>
        <w:rPr>
          <w:color w:val="000000"/>
          <w:sz w:val="24"/>
          <w:szCs w:val="24"/>
        </w:rPr>
        <w:br/>
        <w:t xml:space="preserve">    That bless the field and grove: </w:t>
      </w:r>
      <w:r>
        <w:rPr>
          <w:color w:val="000000"/>
          <w:sz w:val="24"/>
          <w:szCs w:val="24"/>
        </w:rPr>
        <w:br/>
        <w:t xml:space="preserve">  Such harmless things to look upon,</w:t>
      </w:r>
      <w:r>
        <w:rPr>
          <w:color w:val="000000"/>
          <w:sz w:val="24"/>
          <w:szCs w:val="24"/>
        </w:rPr>
        <w:br/>
        <w:t xml:space="preserve">    They claim our warmest love.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QUESTIONS AND ANSWERS.</w:t>
      </w:r>
    </w:p>
    <w:p>
      <w:pPr>
        <w:widowControl w:val="on"/>
        <w:pBdr/>
        <w:spacing w:before="240" w:after="240" w:line="240" w:lineRule="auto"/>
        <w:ind w:left="0" w:right="0"/>
        <w:jc w:val="left"/>
      </w:pPr>
      <w:r>
        <w:rPr>
          <w:color w:val="000000"/>
          <w:sz w:val="24"/>
          <w:szCs w:val="24"/>
        </w:rPr>
        <w:t xml:space="preserve">[Illustration:  W]</w:t>
      </w:r>
    </w:p>
    <w:p>
      <w:pPr>
        <w:widowControl w:val="on"/>
        <w:pBdr/>
        <w:spacing w:before="240" w:after="240" w:line="240" w:lineRule="auto"/>
        <w:ind w:left="0" w:right="0"/>
        <w:jc w:val="left"/>
      </w:pPr>
      <w:r>
        <w:rPr>
          <w:color w:val="000000"/>
          <w:sz w:val="24"/>
          <w:szCs w:val="24"/>
        </w:rPr>
        <w:t xml:space="preserve">  Who showed the little ant the way</w:t>
      </w:r>
      <w:r>
        <w:rPr>
          <w:color w:val="000000"/>
          <w:sz w:val="24"/>
          <w:szCs w:val="24"/>
        </w:rPr>
        <w:br/>
        <w:t xml:space="preserve">    Her narrow hole to bore,</w:t>
      </w:r>
      <w:r>
        <w:rPr>
          <w:color w:val="000000"/>
          <w:sz w:val="24"/>
          <w:szCs w:val="24"/>
        </w:rPr>
        <w:br/>
        <w:t xml:space="preserve">  And spend the pleasant summer day</w:t>
      </w:r>
      <w:r>
        <w:rPr>
          <w:color w:val="000000"/>
          <w:sz w:val="24"/>
          <w:szCs w:val="24"/>
        </w:rPr>
        <w:br/>
        <w:t xml:space="preserve">    In laying up her store?</w:t>
      </w:r>
    </w:p>
    <w:p>
      <w:pPr>
        <w:widowControl w:val="on"/>
        <w:pBdr/>
        <w:spacing w:before="240" w:after="240" w:line="240" w:lineRule="auto"/>
        <w:ind w:left="0" w:right="0"/>
        <w:jc w:val="left"/>
      </w:pPr>
      <w:r>
        <w:rPr>
          <w:color w:val="000000"/>
          <w:sz w:val="24"/>
          <w:szCs w:val="24"/>
        </w:rPr>
        <w:t xml:space="preserve">  The sparrow builds her pretty nest</w:t>
      </w:r>
      <w:r>
        <w:rPr>
          <w:color w:val="000000"/>
          <w:sz w:val="24"/>
          <w:szCs w:val="24"/>
        </w:rPr>
        <w:br/>
        <w:t xml:space="preserve">    Of wool, and hay, and moss;</w:t>
      </w:r>
      <w:r>
        <w:rPr>
          <w:color w:val="000000"/>
          <w:sz w:val="24"/>
          <w:szCs w:val="24"/>
        </w:rPr>
        <w:br/>
        <w:t xml:space="preserve">  Who told her how to build it best,</w:t>
      </w:r>
      <w:r>
        <w:rPr>
          <w:color w:val="000000"/>
          <w:sz w:val="24"/>
          <w:szCs w:val="24"/>
        </w:rPr>
        <w:br/>
        <w:t xml:space="preserve">    And lay the twigs across?</w:t>
      </w:r>
    </w:p>
    <w:p>
      <w:pPr>
        <w:widowControl w:val="on"/>
        <w:pBdr/>
        <w:spacing w:before="240" w:after="240" w:line="240" w:lineRule="auto"/>
        <w:ind w:left="0" w:right="0"/>
        <w:jc w:val="left"/>
      </w:pPr>
      <w:r>
        <w:rPr>
          <w:color w:val="000000"/>
          <w:sz w:val="24"/>
          <w:szCs w:val="24"/>
        </w:rPr>
        <w:t xml:space="preserve">  Who taught the busy bee to fly</w:t>
      </w:r>
      <w:r>
        <w:rPr>
          <w:color w:val="000000"/>
          <w:sz w:val="24"/>
          <w:szCs w:val="24"/>
        </w:rPr>
        <w:br/>
        <w:t xml:space="preserve">    Among the sweetest flowers,</w:t>
      </w:r>
      <w:r>
        <w:rPr>
          <w:color w:val="000000"/>
          <w:sz w:val="24"/>
          <w:szCs w:val="24"/>
        </w:rPr>
        <w:br/>
        <w:t xml:space="preserve">  And lay his store of honey by,</w:t>
      </w:r>
      <w:r>
        <w:rPr>
          <w:color w:val="000000"/>
          <w:sz w:val="24"/>
          <w:szCs w:val="24"/>
        </w:rPr>
        <w:br/>
        <w:t xml:space="preserve">    To eat in winter hours?</w:t>
      </w:r>
    </w:p>
    <w:p>
      <w:pPr>
        <w:widowControl w:val="on"/>
        <w:pBdr/>
        <w:spacing w:before="240" w:after="240" w:line="240" w:lineRule="auto"/>
        <w:ind w:left="0" w:right="0"/>
        <w:jc w:val="left"/>
      </w:pPr>
      <w:r>
        <w:rPr>
          <w:color w:val="000000"/>
          <w:sz w:val="24"/>
          <w:szCs w:val="24"/>
        </w:rPr>
        <w:t xml:space="preserve">  ’Twas God who showed them all the way,</w:t>
      </w:r>
      <w:r>
        <w:rPr>
          <w:color w:val="000000"/>
          <w:sz w:val="24"/>
          <w:szCs w:val="24"/>
        </w:rPr>
        <w:br/>
        <w:t xml:space="preserve">    And gave them all their skill;</w:t>
      </w:r>
      <w:r>
        <w:rPr>
          <w:color w:val="000000"/>
          <w:sz w:val="24"/>
          <w:szCs w:val="24"/>
        </w:rPr>
        <w:br/>
        <w:t xml:space="preserve">  He teaches children, if they pray,</w:t>
      </w:r>
      <w:r>
        <w:rPr>
          <w:color w:val="000000"/>
          <w:sz w:val="24"/>
          <w:szCs w:val="24"/>
        </w:rPr>
        <w:br/>
        <w:t xml:space="preserve">    To do his holy will.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WINTER SPORT.</w:t>
      </w:r>
    </w:p>
    <w:p>
      <w:pPr>
        <w:widowControl w:val="on"/>
        <w:pBdr/>
        <w:spacing w:before="240" w:after="240" w:line="240" w:lineRule="auto"/>
        <w:ind w:left="0" w:right="0"/>
        <w:jc w:val="left"/>
      </w:pPr>
      <w:r>
        <w:rPr>
          <w:color w:val="000000"/>
          <w:sz w:val="24"/>
          <w:szCs w:val="24"/>
        </w:rPr>
        <w:t xml:space="preserve">[Illustration:  D]</w:t>
      </w:r>
    </w:p>
    <w:p>
      <w:pPr>
        <w:widowControl w:val="on"/>
        <w:pBdr/>
        <w:spacing w:before="240" w:after="240" w:line="240" w:lineRule="auto"/>
        <w:ind w:left="0" w:right="0"/>
        <w:jc w:val="left"/>
      </w:pPr>
      <w:r>
        <w:rPr>
          <w:color w:val="000000"/>
          <w:sz w:val="24"/>
          <w:szCs w:val="24"/>
        </w:rPr>
        <w:t xml:space="preserve">  Down, down the hill how swift I go! </w:t>
      </w:r>
      <w:r>
        <w:rPr>
          <w:color w:val="000000"/>
          <w:sz w:val="24"/>
          <w:szCs w:val="24"/>
        </w:rPr>
        <w:br/>
        <w:t xml:space="preserve">  Over the ice, and over the snow;</w:t>
      </w:r>
      <w:r>
        <w:rPr>
          <w:color w:val="000000"/>
          <w:sz w:val="24"/>
          <w:szCs w:val="24"/>
        </w:rPr>
        <w:br/>
        <w:t xml:space="preserve">  A horse or cart I do not fear. </w:t>
      </w:r>
      <w:r>
        <w:rPr>
          <w:color w:val="000000"/>
          <w:sz w:val="24"/>
          <w:szCs w:val="24"/>
        </w:rPr>
        <w:br/>
        <w:t xml:space="preserve">  For past them both my sled I steer.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Hurra! my boy!  I’m going down,</w:t>
      </w:r>
      <w:r>
        <w:rPr>
          <w:color w:val="000000"/>
          <w:sz w:val="24"/>
          <w:szCs w:val="24"/>
        </w:rPr>
        <w:br/>
        <w:t xml:space="preserve">  While you toil up; but never frown;</w:t>
      </w:r>
      <w:r>
        <w:rPr>
          <w:color w:val="000000"/>
          <w:sz w:val="24"/>
          <w:szCs w:val="24"/>
        </w:rPr>
        <w:br/>
        <w:t xml:space="preserve">  The far hill-top you soon will gain,</w:t>
      </w:r>
      <w:r>
        <w:rPr>
          <w:color w:val="000000"/>
          <w:sz w:val="24"/>
          <w:szCs w:val="24"/>
        </w:rPr>
        <w:br/>
        <w:t xml:space="preserve">  And then, with all your might and main,</w:t>
      </w:r>
    </w:p>
    <w:p>
      <w:pPr>
        <w:widowControl w:val="on"/>
        <w:pBdr/>
        <w:spacing w:before="240" w:after="240" w:line="240" w:lineRule="auto"/>
        <w:ind w:left="0" w:right="0"/>
        <w:jc w:val="left"/>
      </w:pPr>
      <w:r>
        <w:rPr>
          <w:color w:val="000000"/>
          <w:sz w:val="24"/>
          <w:szCs w:val="24"/>
        </w:rPr>
        <w:t xml:space="preserve">  You’ll dash by me; while, full of glee,</w:t>
      </w:r>
      <w:r>
        <w:rPr>
          <w:color w:val="000000"/>
          <w:sz w:val="24"/>
          <w:szCs w:val="24"/>
        </w:rPr>
        <w:br/>
        <w:t xml:space="preserve">  I’ll up again to dash by thee! </w:t>
      </w:r>
      <w:r>
        <w:rPr>
          <w:color w:val="000000"/>
          <w:sz w:val="24"/>
          <w:szCs w:val="24"/>
        </w:rPr>
        <w:br/>
        <w:t xml:space="preserve">  So on we glide—­O, life of joy;</w:t>
      </w:r>
      <w:r>
        <w:rPr>
          <w:color w:val="000000"/>
          <w:sz w:val="24"/>
          <w:szCs w:val="24"/>
        </w:rPr>
        <w:br/>
        <w:t xml:space="preserve">  What pleasure has the glad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OLD OAKEN BUCKET.</w:t>
      </w:r>
    </w:p>
    <w:p>
      <w:pPr>
        <w:widowControl w:val="on"/>
        <w:pBdr/>
        <w:spacing w:before="240" w:after="240" w:line="240" w:lineRule="auto"/>
        <w:ind w:left="0" w:right="0"/>
        <w:jc w:val="left"/>
      </w:pPr>
      <w:r>
        <w:rPr>
          <w:color w:val="000000"/>
          <w:sz w:val="24"/>
          <w:szCs w:val="24"/>
        </w:rPr>
        <w:t xml:space="preserve">[Illustration:  H]</w:t>
      </w:r>
    </w:p>
    <w:p>
      <w:pPr>
        <w:widowControl w:val="on"/>
        <w:pBdr/>
        <w:spacing w:before="240" w:after="240" w:line="240" w:lineRule="auto"/>
        <w:ind w:left="0" w:right="0"/>
        <w:jc w:val="left"/>
      </w:pPr>
      <w:r>
        <w:rPr>
          <w:color w:val="000000"/>
          <w:sz w:val="24"/>
          <w:szCs w:val="24"/>
        </w:rPr>
        <w:t xml:space="preserve">  How dear to my heart are the scenes of my childhood,</w:t>
      </w:r>
      <w:r>
        <w:rPr>
          <w:color w:val="000000"/>
          <w:sz w:val="24"/>
          <w:szCs w:val="24"/>
        </w:rPr>
        <w:br/>
        <w:t xml:space="preserve">    When fond recollection presents them to view;</w:t>
      </w:r>
      <w:r>
        <w:rPr>
          <w:color w:val="000000"/>
          <w:sz w:val="24"/>
          <w:szCs w:val="24"/>
        </w:rPr>
        <w:br/>
        <w:t xml:space="preserve">  The orchard, the meadow, the deep-tangled wild-wood,</w:t>
      </w:r>
      <w:r>
        <w:rPr>
          <w:color w:val="000000"/>
          <w:sz w:val="24"/>
          <w:szCs w:val="24"/>
        </w:rPr>
        <w:br/>
        <w:t xml:space="preserve">    And every loved spot which my infancy knew;</w:t>
      </w:r>
      <w:r>
        <w:rPr>
          <w:color w:val="000000"/>
          <w:sz w:val="24"/>
          <w:szCs w:val="24"/>
        </w:rPr>
        <w:br/>
        <w:t xml:space="preserve">  The wide-spreading pond, and the mill that stood by it,</w:t>
      </w:r>
      <w:r>
        <w:rPr>
          <w:color w:val="000000"/>
          <w:sz w:val="24"/>
          <w:szCs w:val="24"/>
        </w:rPr>
        <w:br/>
        <w:t xml:space="preserve">    The bridge, and the rock where the cataract fell;</w:t>
      </w:r>
      <w:r>
        <w:rPr>
          <w:color w:val="000000"/>
          <w:sz w:val="24"/>
          <w:szCs w:val="24"/>
        </w:rPr>
        <w:br/>
        <w:t xml:space="preserve">  The cot of my father, the dairy-house nigh it,</w:t>
      </w:r>
      <w:r>
        <w:rPr>
          <w:color w:val="000000"/>
          <w:sz w:val="24"/>
          <w:szCs w:val="24"/>
        </w:rPr>
        <w:br/>
        <w:t xml:space="preserve">    And e’en the rude bucket which hung in the well. </w:t>
      </w:r>
      <w:r>
        <w:rPr>
          <w:color w:val="000000"/>
          <w:sz w:val="24"/>
          <w:szCs w:val="24"/>
        </w:rPr>
        <w:br/>
        <w:t xml:space="preserve">      The old oaken bucket—­the iron-bound bucket—­</w:t>
      </w:r>
      <w:r>
        <w:rPr>
          <w:color w:val="000000"/>
          <w:sz w:val="24"/>
          <w:szCs w:val="24"/>
        </w:rPr>
        <w:br/>
        <w:t xml:space="preserve">      The moss-covered bucket which hung in the well.</w:t>
      </w:r>
    </w:p>
    <w:p>
      <w:pPr>
        <w:widowControl w:val="on"/>
        <w:pBdr/>
        <w:spacing w:before="240" w:after="240" w:line="240" w:lineRule="auto"/>
        <w:ind w:left="0" w:right="0"/>
        <w:jc w:val="left"/>
      </w:pPr>
      <w:r>
        <w:rPr>
          <w:color w:val="000000"/>
          <w:sz w:val="24"/>
          <w:szCs w:val="24"/>
        </w:rPr>
        <w:t xml:space="preserve">  That moss-covered vessel I hail as a treasure—­</w:t>
      </w:r>
      <w:r>
        <w:rPr>
          <w:color w:val="000000"/>
          <w:sz w:val="24"/>
          <w:szCs w:val="24"/>
        </w:rPr>
        <w:br/>
        <w:t xml:space="preserve">    For often, at noon, when returned from the field,</w:t>
      </w:r>
      <w:r>
        <w:rPr>
          <w:color w:val="000000"/>
          <w:sz w:val="24"/>
          <w:szCs w:val="24"/>
        </w:rPr>
        <w:br/>
        <w:t xml:space="preserve">  I found it the source of an exquisite pleasure,</w:t>
      </w:r>
      <w:r>
        <w:rPr>
          <w:color w:val="000000"/>
          <w:sz w:val="24"/>
          <w:szCs w:val="24"/>
        </w:rPr>
        <w:br/>
        <w:t xml:space="preserve">    The purest and sweetest that nature can yield. </w:t>
      </w:r>
      <w:r>
        <w:rPr>
          <w:color w:val="000000"/>
          <w:sz w:val="24"/>
          <w:szCs w:val="24"/>
        </w:rPr>
        <w:br/>
        <w:t xml:space="preserve">  How ardent I seized it, with hands that were glowing,</w:t>
      </w:r>
      <w:r>
        <w:rPr>
          <w:color w:val="000000"/>
          <w:sz w:val="24"/>
          <w:szCs w:val="24"/>
        </w:rPr>
        <w:br/>
        <w:t xml:space="preserve">    And quick to the white-pebbled bottom it fell;</w:t>
      </w:r>
      <w:r>
        <w:rPr>
          <w:color w:val="000000"/>
          <w:sz w:val="24"/>
          <w:szCs w:val="24"/>
        </w:rPr>
        <w:br/>
        <w:t xml:space="preserve">  Then soon, with the emblem of truth overflowing,</w:t>
      </w:r>
      <w:r>
        <w:rPr>
          <w:color w:val="000000"/>
          <w:sz w:val="24"/>
          <w:szCs w:val="24"/>
        </w:rPr>
        <w:br/>
        <w:t xml:space="preserve">    And dripping with coolness, it rose from the well. </w:t>
      </w:r>
      <w:r>
        <w:rPr>
          <w:color w:val="000000"/>
          <w:sz w:val="24"/>
          <w:szCs w:val="24"/>
        </w:rPr>
        <w:br/>
        <w:t xml:space="preserve">      The old oaken bucket—­the iron-bound bucket—­</w:t>
      </w:r>
      <w:r>
        <w:rPr>
          <w:color w:val="000000"/>
          <w:sz w:val="24"/>
          <w:szCs w:val="24"/>
        </w:rPr>
        <w:br/>
        <w:t xml:space="preserve">      The moss-covered bucket arose from the well.</w:t>
      </w:r>
    </w:p>
    <w:p>
      <w:pPr>
        <w:widowControl w:val="on"/>
        <w:pBdr/>
        <w:spacing w:before="240" w:after="240" w:line="240" w:lineRule="auto"/>
        <w:ind w:left="0" w:right="0"/>
        <w:jc w:val="left"/>
      </w:pPr>
      <w:r>
        <w:rPr>
          <w:color w:val="000000"/>
          <w:sz w:val="24"/>
          <w:szCs w:val="24"/>
        </w:rPr>
        <w:t xml:space="preserve">  How sweet from the green mossy brim to receive it,</w:t>
      </w:r>
      <w:r>
        <w:rPr>
          <w:color w:val="000000"/>
          <w:sz w:val="24"/>
          <w:szCs w:val="24"/>
        </w:rPr>
        <w:br/>
        <w:t xml:space="preserve">    As, poised on the curb, it inclined to my lips! </w:t>
      </w:r>
      <w:r>
        <w:rPr>
          <w:color w:val="000000"/>
          <w:sz w:val="24"/>
          <w:szCs w:val="24"/>
        </w:rPr>
        <w:br/>
        <w:t xml:space="preserve">  Not a full, blushing goblet could tempt me to leave it,</w:t>
      </w:r>
      <w:r>
        <w:rPr>
          <w:color w:val="000000"/>
          <w:sz w:val="24"/>
          <w:szCs w:val="24"/>
        </w:rPr>
        <w:br/>
        <w:t xml:space="preserve">    Though filled with the nectar that Jupiter sips. </w:t>
      </w:r>
      <w:r>
        <w:rPr>
          <w:color w:val="000000"/>
          <w:sz w:val="24"/>
          <w:szCs w:val="24"/>
        </w:rPr>
        <w:br/>
        <w:t xml:space="preserve">  And now, far removed from that loved situation,</w:t>
      </w:r>
      <w:r>
        <w:rPr>
          <w:color w:val="000000"/>
          <w:sz w:val="24"/>
          <w:szCs w:val="24"/>
        </w:rPr>
        <w:br/>
        <w:t xml:space="preserve">    The tear of regret will intrusively swell,</w:t>
      </w:r>
      <w:r>
        <w:rPr>
          <w:color w:val="000000"/>
          <w:sz w:val="24"/>
          <w:szCs w:val="24"/>
        </w:rPr>
        <w:br/>
        <w:t xml:space="preserve">  As fancy reverts to my father’s plantation,</w:t>
      </w:r>
      <w:r>
        <w:rPr>
          <w:color w:val="000000"/>
          <w:sz w:val="24"/>
          <w:szCs w:val="24"/>
        </w:rPr>
        <w:br/>
        <w:t xml:space="preserve">    And sighs for the bucket which hangs in the well. </w:t>
      </w:r>
      <w:r>
        <w:rPr>
          <w:color w:val="000000"/>
          <w:sz w:val="24"/>
          <w:szCs w:val="24"/>
        </w:rPr>
        <w:br/>
        <w:t xml:space="preserve">      The old oaken bucket—­the iron-bound bucket—­</w:t>
      </w:r>
      <w:r>
        <w:rPr>
          <w:color w:val="000000"/>
          <w:sz w:val="24"/>
          <w:szCs w:val="24"/>
        </w:rPr>
        <w:br/>
        <w:t xml:space="preserve">      The moss-covered bucket which hangs in the well.</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GOOD-NATURED GIRLS.</w:t>
      </w:r>
    </w:p>
    <w:p>
      <w:pPr>
        <w:widowControl w:val="on"/>
        <w:pBdr/>
        <w:spacing w:before="240" w:after="240" w:line="240" w:lineRule="auto"/>
        <w:ind w:left="0" w:right="0"/>
        <w:jc w:val="left"/>
      </w:pPr>
      <w:r>
        <w:rPr>
          <w:color w:val="000000"/>
          <w:sz w:val="24"/>
          <w:szCs w:val="24"/>
        </w:rPr>
        <w:t xml:space="preserve">[Illustration:  T]</w:t>
      </w:r>
    </w:p>
    <w:p>
      <w:pPr>
        <w:widowControl w:val="on"/>
        <w:pBdr/>
        <w:spacing w:before="240" w:after="240" w:line="240" w:lineRule="auto"/>
        <w:ind w:left="0" w:right="0"/>
        <w:jc w:val="left"/>
      </w:pPr>
      <w:r>
        <w:rPr>
          <w:color w:val="000000"/>
          <w:sz w:val="24"/>
          <w:szCs w:val="24"/>
        </w:rPr>
        <w:t xml:space="preserve">  Two good little girls, Julia-Ann and Maria,</w:t>
      </w:r>
      <w:r>
        <w:rPr>
          <w:color w:val="000000"/>
          <w:sz w:val="24"/>
          <w:szCs w:val="24"/>
        </w:rPr>
        <w:br/>
        <w:t xml:space="preserve">  As happily lived as good girls could desire;</w:t>
      </w:r>
      <w:r>
        <w:rPr>
          <w:color w:val="000000"/>
          <w:sz w:val="24"/>
          <w:szCs w:val="24"/>
        </w:rPr>
        <w:br/>
        <w:t xml:space="preserve">  And though they were neither grave, sullen, nor mute,</w:t>
      </w:r>
      <w:r>
        <w:rPr>
          <w:color w:val="000000"/>
          <w:sz w:val="24"/>
          <w:szCs w:val="24"/>
        </w:rPr>
        <w:br/>
        <w:t xml:space="preserve">  They seldom or never were heard to dispute.</w:t>
      </w:r>
    </w:p>
    <w:p>
      <w:pPr>
        <w:widowControl w:val="on"/>
        <w:pBdr/>
        <w:spacing w:before="240" w:after="240" w:line="240" w:lineRule="auto"/>
        <w:ind w:left="0" w:right="0"/>
        <w:jc w:val="left"/>
      </w:pPr>
      <w:r>
        <w:rPr>
          <w:color w:val="000000"/>
          <w:sz w:val="24"/>
          <w:szCs w:val="24"/>
        </w:rPr>
        <w:t xml:space="preserve">  If one wants a thing that the other could get,</w:t>
      </w:r>
      <w:r>
        <w:rPr>
          <w:color w:val="000000"/>
          <w:sz w:val="24"/>
          <w:szCs w:val="24"/>
        </w:rPr>
        <w:br/>
        <w:t xml:space="preserve">  They don’t go to scratching and fighting for it;</w:t>
      </w:r>
      <w:r>
        <w:rPr>
          <w:color w:val="000000"/>
          <w:sz w:val="24"/>
          <w:szCs w:val="24"/>
        </w:rPr>
        <w:br/>
        <w:t xml:space="preserve">  But each one is willing to give up her right,</w:t>
      </w:r>
      <w:r>
        <w:rPr>
          <w:color w:val="000000"/>
          <w:sz w:val="24"/>
          <w:szCs w:val="24"/>
        </w:rPr>
        <w:br/>
        <w:t xml:space="preserve">  For they’d rather have nothing than quarrel and fight.</w:t>
      </w:r>
    </w:p>
    <w:p>
      <w:pPr>
        <w:widowControl w:val="on"/>
        <w:pBdr/>
        <w:spacing w:before="240" w:after="240" w:line="240" w:lineRule="auto"/>
        <w:ind w:left="0" w:right="0"/>
        <w:jc w:val="left"/>
      </w:pPr>
      <w:r>
        <w:rPr>
          <w:color w:val="000000"/>
          <w:sz w:val="24"/>
          <w:szCs w:val="24"/>
        </w:rPr>
        <w:t xml:space="preserve">  If one of them happens to have something nice,</w:t>
      </w:r>
      <w:r>
        <w:rPr>
          <w:color w:val="000000"/>
          <w:sz w:val="24"/>
          <w:szCs w:val="24"/>
        </w:rPr>
        <w:br/>
        <w:t xml:space="preserve">  Directly she offers her sister a slice;</w:t>
      </w:r>
      <w:r>
        <w:rPr>
          <w:color w:val="000000"/>
          <w:sz w:val="24"/>
          <w:szCs w:val="24"/>
        </w:rPr>
        <w:br/>
        <w:t xml:space="preserve">  And not like to some greedy children I’ve known,</w:t>
      </w:r>
      <w:r>
        <w:rPr>
          <w:color w:val="000000"/>
          <w:sz w:val="24"/>
          <w:szCs w:val="24"/>
        </w:rPr>
        <w:br/>
        <w:t xml:space="preserve">  Who would go in a corner to eat it alone.</w:t>
      </w:r>
    </w:p>
    <w:p>
      <w:pPr>
        <w:widowControl w:val="on"/>
        <w:pBdr/>
        <w:spacing w:before="240" w:after="240" w:line="240" w:lineRule="auto"/>
        <w:ind w:left="0" w:right="0"/>
        <w:jc w:val="left"/>
      </w:pPr>
      <w:r>
        <w:rPr>
          <w:color w:val="000000"/>
          <w:sz w:val="24"/>
          <w:szCs w:val="24"/>
        </w:rPr>
        <w:t xml:space="preserve">  When papa or mamma had a thing to be clone,</w:t>
      </w:r>
      <w:r>
        <w:rPr>
          <w:color w:val="000000"/>
          <w:sz w:val="24"/>
          <w:szCs w:val="24"/>
        </w:rPr>
        <w:br/>
        <w:t xml:space="preserve">  These good little girls would immediately run;</w:t>
      </w:r>
      <w:r>
        <w:rPr>
          <w:color w:val="000000"/>
          <w:sz w:val="24"/>
          <w:szCs w:val="24"/>
        </w:rPr>
        <w:br/>
        <w:t xml:space="preserve">  And not stand disputing to which it belonged,</w:t>
      </w:r>
      <w:r>
        <w:rPr>
          <w:color w:val="000000"/>
          <w:sz w:val="24"/>
          <w:szCs w:val="24"/>
        </w:rPr>
        <w:br/>
        <w:t xml:space="preserve">  And grumble and fret and declare they were wronged.</w:t>
      </w:r>
    </w:p>
    <w:p>
      <w:pPr>
        <w:widowControl w:val="on"/>
        <w:pBdr/>
        <w:spacing w:before="240" w:after="240" w:line="240" w:lineRule="auto"/>
        <w:ind w:left="0" w:right="0"/>
        <w:jc w:val="left"/>
      </w:pPr>
      <w:r>
        <w:rPr>
          <w:color w:val="000000"/>
          <w:sz w:val="24"/>
          <w:szCs w:val="24"/>
        </w:rPr>
        <w:t xml:space="preserve">  Whatever occurred in their work or their play,</w:t>
      </w:r>
      <w:r>
        <w:rPr>
          <w:color w:val="000000"/>
          <w:sz w:val="24"/>
          <w:szCs w:val="24"/>
        </w:rPr>
        <w:br/>
        <w:t xml:space="preserve">  They were willing to yield and give up their own way;</w:t>
      </w:r>
      <w:r>
        <w:rPr>
          <w:color w:val="000000"/>
          <w:sz w:val="24"/>
          <w:szCs w:val="24"/>
        </w:rPr>
        <w:br/>
        <w:t xml:space="preserve">  Then let us all try their example to mind,</w:t>
      </w:r>
      <w:r>
        <w:rPr>
          <w:color w:val="000000"/>
          <w:sz w:val="24"/>
          <w:szCs w:val="24"/>
        </w:rPr>
        <w:br/>
        <w:t xml:space="preserve">  And always, like them, be obliging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is that, mother?”</w:t>
      </w:r>
      <w:r>
        <w:rPr>
          <w:color w:val="000000"/>
          <w:sz w:val="24"/>
          <w:szCs w:val="24"/>
        </w:rPr>
        <w:br/>
        <w:t xml:space="preserve">      “The lyre-bird, my child—­</w:t>
      </w:r>
      <w:r>
        <w:rPr>
          <w:color w:val="000000"/>
          <w:sz w:val="24"/>
          <w:szCs w:val="24"/>
        </w:rPr>
        <w:br/>
        <w:t xml:space="preserve">  The morn has just looked out and smiled,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When he starts from his humble grassy nest,</w:t>
      </w:r>
      <w:r>
        <w:rPr>
          <w:color w:val="000000"/>
          <w:sz w:val="24"/>
          <w:szCs w:val="24"/>
        </w:rPr>
        <w:br/>
        <w:t xml:space="preserve">  And is up and away with the day on his breast,</w:t>
      </w:r>
      <w:r>
        <w:rPr>
          <w:color w:val="000000"/>
          <w:sz w:val="24"/>
          <w:szCs w:val="24"/>
        </w:rPr>
        <w:br/>
        <w:t xml:space="preserve">  And a hymn in his heart to yon pure, bright sphere,</w:t>
      </w:r>
      <w:r>
        <w:rPr>
          <w:color w:val="000000"/>
          <w:sz w:val="24"/>
          <w:szCs w:val="24"/>
        </w:rPr>
        <w:br/>
        <w:t xml:space="preserve">  To warble it out in his Maker’s ear. </w:t>
      </w:r>
      <w:r>
        <w:rPr>
          <w:color w:val="000000"/>
          <w:sz w:val="24"/>
          <w:szCs w:val="24"/>
        </w:rPr>
        <w:br/>
        <w:t xml:space="preserve">    Ever, my child, be thy morn’s first lays</w:t>
      </w:r>
      <w:r>
        <w:rPr>
          <w:color w:val="000000"/>
          <w:sz w:val="24"/>
          <w:szCs w:val="24"/>
        </w:rPr>
        <w:br/>
        <w:t xml:space="preserve">    Tuned, like the lyre-bird’s, to thy Maker’s praise.”</w:t>
      </w:r>
    </w:p>
    <w:p>
      <w:pPr>
        <w:widowControl w:val="on"/>
        <w:pBdr/>
        <w:spacing w:before="240" w:after="240" w:line="240" w:lineRule="auto"/>
        <w:ind w:left="0" w:right="0"/>
        <w:jc w:val="left"/>
      </w:pPr>
      <w:r>
        <w:rPr>
          <w:color w:val="000000"/>
          <w:sz w:val="24"/>
          <w:szCs w:val="24"/>
        </w:rPr>
        <w:t xml:space="preserve">  “What is that, mother?”</w:t>
      </w:r>
      <w:r>
        <w:rPr>
          <w:color w:val="000000"/>
          <w:sz w:val="24"/>
          <w:szCs w:val="24"/>
        </w:rPr>
        <w:br/>
        <w:t xml:space="preserve">      “The dove, my son—­</w:t>
      </w:r>
      <w:r>
        <w:rPr>
          <w:color w:val="000000"/>
          <w:sz w:val="24"/>
          <w:szCs w:val="24"/>
        </w:rPr>
        <w:br/>
        <w:t xml:space="preserve">  And that low, sweet voice, like a widow’s moan,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Is flowing out from her gentle breast,</w:t>
      </w:r>
      <w:r>
        <w:rPr>
          <w:color w:val="000000"/>
          <w:sz w:val="24"/>
          <w:szCs w:val="24"/>
        </w:rPr>
        <w:br/>
        <w:t xml:space="preserve">  Constant and pure, by that lonely nest,</w:t>
      </w:r>
      <w:r>
        <w:rPr>
          <w:color w:val="000000"/>
          <w:sz w:val="24"/>
          <w:szCs w:val="24"/>
        </w:rPr>
        <w:br/>
        <w:t xml:space="preserve">  As the wave is poured from some crystal urn,</w:t>
      </w:r>
      <w:r>
        <w:rPr>
          <w:color w:val="000000"/>
          <w:sz w:val="24"/>
          <w:szCs w:val="24"/>
        </w:rPr>
        <w:br/>
        <w:t xml:space="preserve">  For her distant dear one’s quick return. </w:t>
      </w:r>
      <w:r>
        <w:rPr>
          <w:color w:val="000000"/>
          <w:sz w:val="24"/>
          <w:szCs w:val="24"/>
        </w:rPr>
        <w:br/>
        <w:t xml:space="preserve">    Ever, my son, be thou like the dove,</w:t>
      </w:r>
      <w:r>
        <w:rPr>
          <w:color w:val="000000"/>
          <w:sz w:val="24"/>
          <w:szCs w:val="24"/>
        </w:rPr>
        <w:br/>
        <w:t xml:space="preserve">    In friendship as faithful, as constant in love.</w:t>
      </w:r>
    </w:p>
    <w:p>
      <w:pPr>
        <w:widowControl w:val="on"/>
        <w:pBdr/>
        <w:spacing w:before="240" w:after="240" w:line="240" w:lineRule="auto"/>
        <w:ind w:left="0" w:right="0"/>
        <w:jc w:val="left"/>
      </w:pPr>
      <w:r>
        <w:rPr>
          <w:color w:val="000000"/>
          <w:sz w:val="24"/>
          <w:szCs w:val="24"/>
        </w:rPr>
        <w:t xml:space="preserve">  “What is that, mother?”</w:t>
      </w:r>
      <w:r>
        <w:rPr>
          <w:color w:val="000000"/>
          <w:sz w:val="24"/>
          <w:szCs w:val="24"/>
        </w:rPr>
        <w:br/>
        <w:t xml:space="preserve">      “The eagle, boy—­</w:t>
      </w:r>
      <w:r>
        <w:rPr>
          <w:color w:val="000000"/>
          <w:sz w:val="24"/>
          <w:szCs w:val="24"/>
        </w:rPr>
        <w:br/>
        <w:t xml:space="preserve">  Proudly careering his course of joy.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Firm on his mountain vigor relying,</w:t>
      </w:r>
      <w:r>
        <w:rPr>
          <w:color w:val="000000"/>
          <w:sz w:val="24"/>
          <w:szCs w:val="24"/>
        </w:rPr>
        <w:br/>
        <w:t xml:space="preserve">  Breasting the dark storm, the red bolt defying;</w:t>
      </w:r>
      <w:r>
        <w:rPr>
          <w:color w:val="000000"/>
          <w:sz w:val="24"/>
          <w:szCs w:val="24"/>
        </w:rPr>
        <w:br/>
        <w:t xml:space="preserve">  His wing on the wind, his eye on the sun,</w:t>
      </w:r>
      <w:r>
        <w:rPr>
          <w:color w:val="000000"/>
          <w:sz w:val="24"/>
          <w:szCs w:val="24"/>
        </w:rPr>
        <w:br/>
        <w:t xml:space="preserve">  He swerves not a hair, but bears onward, right on. </w:t>
      </w:r>
      <w:r>
        <w:rPr>
          <w:color w:val="000000"/>
          <w:sz w:val="24"/>
          <w:szCs w:val="24"/>
        </w:rPr>
        <w:br/>
        <w:t xml:space="preserve">  Boy! may the eagle’s flight ever be thine,</w:t>
      </w:r>
      <w:r>
        <w:rPr>
          <w:color w:val="000000"/>
          <w:sz w:val="24"/>
          <w:szCs w:val="24"/>
        </w:rPr>
        <w:br/>
        <w:t xml:space="preserve">  Onward and upward, true to the line!”</w:t>
      </w:r>
    </w:p>
    <w:p>
      <w:pPr>
        <w:widowControl w:val="on"/>
        <w:pBdr/>
        <w:spacing w:before="240" w:after="240" w:line="240" w:lineRule="auto"/>
        <w:ind w:left="0" w:right="0"/>
        <w:jc w:val="left"/>
      </w:pPr>
      <w:r>
        <w:rPr>
          <w:color w:val="000000"/>
          <w:sz w:val="24"/>
          <w:szCs w:val="24"/>
        </w:rPr>
        <w:t xml:space="preserve">  “What is that, mother?”</w:t>
      </w:r>
      <w:r>
        <w:rPr>
          <w:color w:val="000000"/>
          <w:sz w:val="24"/>
          <w:szCs w:val="24"/>
        </w:rPr>
        <w:br/>
        <w:t xml:space="preserve">      “The swan, my love—­</w:t>
      </w:r>
      <w:r>
        <w:rPr>
          <w:color w:val="000000"/>
          <w:sz w:val="24"/>
          <w:szCs w:val="24"/>
        </w:rPr>
        <w:br/>
        <w:t xml:space="preserve">  He is floating down from his native grove,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No loved one now, no nestling nigh;</w:t>
      </w:r>
      <w:r>
        <w:rPr>
          <w:color w:val="000000"/>
          <w:sz w:val="24"/>
          <w:szCs w:val="24"/>
        </w:rPr>
        <w:br/>
        <w:t xml:space="preserve">  He is floating down by himself to die;</w:t>
      </w:r>
      <w:r>
        <w:rPr>
          <w:color w:val="000000"/>
          <w:sz w:val="24"/>
          <w:szCs w:val="24"/>
        </w:rPr>
        <w:br/>
        <w:t xml:space="preserve">  Death darkens his eyes, and unplumes his wings,</w:t>
      </w:r>
      <w:r>
        <w:rPr>
          <w:color w:val="000000"/>
          <w:sz w:val="24"/>
          <w:szCs w:val="24"/>
        </w:rPr>
        <w:br/>
        <w:t xml:space="preserve">  Yet the sweetest song is the last he sings. </w:t>
      </w:r>
      <w:r>
        <w:rPr>
          <w:color w:val="000000"/>
          <w:sz w:val="24"/>
          <w:szCs w:val="24"/>
        </w:rPr>
        <w:br/>
        <w:t xml:space="preserve">    Live so, my love, that when death shall come,</w:t>
      </w:r>
      <w:r>
        <w:rPr>
          <w:color w:val="000000"/>
          <w:sz w:val="24"/>
          <w:szCs w:val="24"/>
        </w:rPr>
        <w:br/>
        <w:t xml:space="preserve">    Swan-like, and sweet, it may waft thce home.”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CHILDREN PROMISING THEIR GRANDFATHER THEY WILL BE GOOD.</w:t>
      </w:r>
    </w:p>
    <w:p>
      <w:pPr>
        <w:widowControl w:val="on"/>
        <w:pBdr/>
        <w:spacing w:before="240" w:after="240" w:line="240" w:lineRule="auto"/>
        <w:ind w:left="0" w:right="0"/>
        <w:jc w:val="left"/>
      </w:pPr>
      <w:r>
        <w:rPr>
          <w:color w:val="000000"/>
          <w:sz w:val="24"/>
          <w:szCs w:val="24"/>
        </w:rPr>
        <w:t xml:space="preserve">[Illustration:  T]</w:t>
      </w:r>
    </w:p>
    <w:p>
      <w:pPr>
        <w:widowControl w:val="on"/>
        <w:pBdr/>
        <w:spacing w:before="240" w:after="240" w:line="240" w:lineRule="auto"/>
        <w:ind w:left="0" w:right="0"/>
        <w:jc w:val="left"/>
      </w:pPr>
      <w:r>
        <w:rPr>
          <w:color w:val="000000"/>
          <w:sz w:val="24"/>
          <w:szCs w:val="24"/>
        </w:rPr>
        <w:t xml:space="preserve">  Though I am now in younger days,</w:t>
      </w:r>
      <w:r>
        <w:rPr>
          <w:color w:val="000000"/>
          <w:sz w:val="24"/>
          <w:szCs w:val="24"/>
        </w:rPr>
        <w:br/>
        <w:t xml:space="preserve">    Nor can tell what shall befall me,</w:t>
      </w:r>
      <w:r>
        <w:rPr>
          <w:color w:val="000000"/>
          <w:sz w:val="24"/>
          <w:szCs w:val="24"/>
        </w:rPr>
        <w:br/>
        <w:t xml:space="preserve">  I’ll prepare for every place</w:t>
      </w:r>
      <w:r>
        <w:rPr>
          <w:color w:val="000000"/>
          <w:sz w:val="24"/>
          <w:szCs w:val="24"/>
        </w:rPr>
        <w:br/>
        <w:t xml:space="preserve">    Where my growing age shall call me.</w:t>
      </w:r>
    </w:p>
    <w:p>
      <w:pPr>
        <w:widowControl w:val="on"/>
        <w:pBdr/>
        <w:spacing w:before="240" w:after="240" w:line="240" w:lineRule="auto"/>
        <w:ind w:left="0" w:right="0"/>
        <w:jc w:val="left"/>
      </w:pPr>
      <w:r>
        <w:rPr>
          <w:color w:val="000000"/>
          <w:sz w:val="24"/>
          <w:szCs w:val="24"/>
        </w:rPr>
        <w:t xml:space="preserve">  Should I e’er be rich or great,</w:t>
      </w:r>
      <w:r>
        <w:rPr>
          <w:color w:val="000000"/>
          <w:sz w:val="24"/>
          <w:szCs w:val="24"/>
        </w:rPr>
        <w:br/>
        <w:t xml:space="preserve">    Others shall partake my goodness;</w:t>
      </w:r>
      <w:r>
        <w:rPr>
          <w:color w:val="000000"/>
          <w:sz w:val="24"/>
          <w:szCs w:val="24"/>
        </w:rPr>
        <w:br/>
        <w:t xml:space="preserve">  I’ll supply the poor with meat,</w:t>
      </w:r>
      <w:r>
        <w:rPr>
          <w:color w:val="000000"/>
          <w:sz w:val="24"/>
          <w:szCs w:val="24"/>
        </w:rPr>
        <w:br/>
        <w:t xml:space="preserve">    Never showing scorn or rudeness.</w:t>
      </w:r>
    </w:p>
    <w:p>
      <w:pPr>
        <w:widowControl w:val="on"/>
        <w:pBdr/>
        <w:spacing w:before="240" w:after="240" w:line="240" w:lineRule="auto"/>
        <w:ind w:left="0" w:right="0"/>
        <w:jc w:val="left"/>
      </w:pPr>
      <w:r>
        <w:rPr>
          <w:color w:val="000000"/>
          <w:sz w:val="24"/>
          <w:szCs w:val="24"/>
        </w:rPr>
        <w:t xml:space="preserve">  When I see the blind or lame,</w:t>
      </w:r>
      <w:r>
        <w:rPr>
          <w:color w:val="000000"/>
          <w:sz w:val="24"/>
          <w:szCs w:val="24"/>
        </w:rPr>
        <w:br/>
        <w:t xml:space="preserve">    Deaf or dumb, I’ll kindly treat them;</w:t>
      </w:r>
      <w:r>
        <w:rPr>
          <w:color w:val="000000"/>
          <w:sz w:val="24"/>
          <w:szCs w:val="24"/>
        </w:rPr>
        <w:br/>
        <w:t xml:space="preserve">  I deserve to feel the same,</w:t>
      </w:r>
      <w:r>
        <w:rPr>
          <w:color w:val="000000"/>
          <w:sz w:val="24"/>
          <w:szCs w:val="24"/>
        </w:rPr>
        <w:br/>
        <w:t xml:space="preserve">    If I mock, or hurt, or cheat them.</w:t>
      </w:r>
    </w:p>
    <w:p>
      <w:pPr>
        <w:widowControl w:val="on"/>
        <w:pBdr/>
        <w:spacing w:before="240" w:after="240" w:line="240" w:lineRule="auto"/>
        <w:ind w:left="0" w:right="0"/>
        <w:jc w:val="left"/>
      </w:pPr>
      <w:r>
        <w:rPr>
          <w:color w:val="000000"/>
          <w:sz w:val="24"/>
          <w:szCs w:val="24"/>
        </w:rPr>
        <w:t xml:space="preserve">  If I meet with railing tongues,</w:t>
      </w:r>
      <w:r>
        <w:rPr>
          <w:color w:val="000000"/>
          <w:sz w:val="24"/>
          <w:szCs w:val="24"/>
        </w:rPr>
        <w:br/>
        <w:t xml:space="preserve">    Why should I return their railing? </w:t>
      </w:r>
      <w:r>
        <w:rPr>
          <w:color w:val="000000"/>
          <w:sz w:val="24"/>
          <w:szCs w:val="24"/>
        </w:rPr>
        <w:br/>
        <w:t xml:space="preserve">  Since I best revenge my wrongs</w:t>
      </w:r>
      <w:r>
        <w:rPr>
          <w:color w:val="000000"/>
          <w:sz w:val="24"/>
          <w:szCs w:val="24"/>
        </w:rPr>
        <w:br/>
        <w:t xml:space="preserve">    By my patience never failing.</w:t>
      </w:r>
    </w:p>
    <w:p>
      <w:pPr>
        <w:widowControl w:val="on"/>
        <w:pBdr/>
        <w:spacing w:before="240" w:after="240" w:line="240" w:lineRule="auto"/>
        <w:ind w:left="0" w:right="0"/>
        <w:jc w:val="left"/>
      </w:pPr>
      <w:r>
        <w:rPr>
          <w:color w:val="000000"/>
          <w:sz w:val="24"/>
          <w:szCs w:val="24"/>
        </w:rPr>
        <w:t xml:space="preserve">  When I hear them telling lies,</w:t>
      </w:r>
      <w:r>
        <w:rPr>
          <w:color w:val="000000"/>
          <w:sz w:val="24"/>
          <w:szCs w:val="24"/>
        </w:rPr>
        <w:br/>
        <w:t xml:space="preserve">    Talking foolish, cursing, swearing,</w:t>
      </w:r>
      <w:r>
        <w:rPr>
          <w:color w:val="000000"/>
          <w:sz w:val="24"/>
          <w:szCs w:val="24"/>
        </w:rPr>
        <w:br/>
        <w:t xml:space="preserve">  First I’ll try to make them wise,</w:t>
      </w:r>
      <w:r>
        <w:rPr>
          <w:color w:val="000000"/>
          <w:sz w:val="24"/>
          <w:szCs w:val="24"/>
        </w:rPr>
        <w:br/>
        <w:t xml:space="preserve">    Or I’ll soon go out of hearing.</w:t>
      </w:r>
    </w:p>
    <w:p>
      <w:pPr>
        <w:widowControl w:val="on"/>
        <w:pBdr/>
        <w:spacing w:before="240" w:after="240" w:line="240" w:lineRule="auto"/>
        <w:ind w:left="0" w:right="0"/>
        <w:jc w:val="left"/>
      </w:pPr>
      <w:r>
        <w:rPr>
          <w:color w:val="000000"/>
          <w:sz w:val="24"/>
          <w:szCs w:val="24"/>
        </w:rPr>
        <w:t xml:space="preserve">  What though I be low and mean,</w:t>
      </w:r>
      <w:r>
        <w:rPr>
          <w:color w:val="000000"/>
          <w:sz w:val="24"/>
          <w:szCs w:val="24"/>
        </w:rPr>
        <w:br/>
        <w:t xml:space="preserve">    I’ll engage the rich to love me,</w:t>
      </w:r>
      <w:r>
        <w:rPr>
          <w:color w:val="000000"/>
          <w:sz w:val="24"/>
          <w:szCs w:val="24"/>
        </w:rPr>
        <w:br/>
        <w:t xml:space="preserve">  While I’m modest, neat and clean,</w:t>
      </w:r>
      <w:r>
        <w:rPr>
          <w:color w:val="000000"/>
          <w:sz w:val="24"/>
          <w:szCs w:val="24"/>
        </w:rPr>
        <w:br/>
        <w:t xml:space="preserve">    And submit when they reprove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If I should be poor and sick,</w:t>
      </w:r>
      <w:r>
        <w:rPr>
          <w:color w:val="000000"/>
          <w:sz w:val="24"/>
          <w:szCs w:val="24"/>
        </w:rPr>
        <w:br/>
        <w:t xml:space="preserve">    I shall meet, I hope, with pity;</w:t>
      </w:r>
      <w:r>
        <w:rPr>
          <w:color w:val="000000"/>
          <w:sz w:val="24"/>
          <w:szCs w:val="24"/>
        </w:rPr>
        <w:br/>
        <w:t xml:space="preserve">  Since I love to help the weak,</w:t>
      </w:r>
      <w:r>
        <w:rPr>
          <w:color w:val="000000"/>
          <w:sz w:val="24"/>
          <w:szCs w:val="24"/>
        </w:rPr>
        <w:br/>
        <w:t xml:space="preserve">    Though they’re neither fair nor witty.</w:t>
      </w:r>
    </w:p>
    <w:p>
      <w:pPr>
        <w:widowControl w:val="on"/>
        <w:pBdr/>
        <w:spacing w:before="240" w:after="240" w:line="240" w:lineRule="auto"/>
        <w:ind w:left="0" w:right="0"/>
        <w:jc w:val="left"/>
      </w:pPr>
      <w:r>
        <w:rPr>
          <w:color w:val="000000"/>
          <w:sz w:val="24"/>
          <w:szCs w:val="24"/>
        </w:rPr>
        <w:t xml:space="preserve">  I’ll not willingly offend,</w:t>
      </w:r>
      <w:r>
        <w:rPr>
          <w:color w:val="000000"/>
          <w:sz w:val="24"/>
          <w:szCs w:val="24"/>
        </w:rPr>
        <w:br/>
        <w:t xml:space="preserve">    Nor be easily offended;</w:t>
      </w:r>
      <w:r>
        <w:rPr>
          <w:color w:val="000000"/>
          <w:sz w:val="24"/>
          <w:szCs w:val="24"/>
        </w:rPr>
        <w:br/>
        <w:t xml:space="preserve">  What’s amiss I’ll strive to mend,</w:t>
      </w:r>
      <w:r>
        <w:rPr>
          <w:color w:val="000000"/>
          <w:sz w:val="24"/>
          <w:szCs w:val="24"/>
        </w:rPr>
        <w:br/>
        <w:t xml:space="preserve">    And endure what can’t be mended.</w:t>
      </w:r>
    </w:p>
    <w:p>
      <w:pPr>
        <w:keepNext w:val="on"/>
        <w:widowControl w:val="on"/>
        <w:pBdr/>
        <w:spacing w:before="299" w:after="299" w:line="240" w:lineRule="auto"/>
        <w:ind w:left="0" w:right="0"/>
        <w:jc w:val="left"/>
        <w:outlineLvl w:val="1"/>
      </w:pPr>
      <w:r>
        <w:rPr>
          <w:b/>
          <w:color w:val="000000"/>
          <w:sz w:val="36"/>
          <w:szCs w:val="36"/>
        </w:rPr>
        <w:t xml:space="preserve">LOVE AND DUTY TO PARENTS.</w:t>
      </w:r>
    </w:p>
    <w:p>
      <w:pPr>
        <w:widowControl w:val="on"/>
        <w:pBdr/>
        <w:spacing w:before="240" w:after="240" w:line="240" w:lineRule="auto"/>
        <w:ind w:left="0" w:right="0"/>
        <w:jc w:val="left"/>
      </w:pPr>
      <w:r>
        <w:rPr>
          <w:color w:val="000000"/>
          <w:sz w:val="24"/>
          <w:szCs w:val="24"/>
        </w:rPr>
        <w:t xml:space="preserve">[Illustration:  M]</w:t>
      </w:r>
    </w:p>
    <w:p>
      <w:pPr>
        <w:widowControl w:val="on"/>
        <w:pBdr/>
        <w:spacing w:before="240" w:after="240" w:line="240" w:lineRule="auto"/>
        <w:ind w:left="0" w:right="0"/>
        <w:jc w:val="left"/>
      </w:pPr>
      <w:r>
        <w:rPr>
          <w:color w:val="000000"/>
          <w:sz w:val="24"/>
          <w:szCs w:val="24"/>
        </w:rPr>
        <w:t xml:space="preserve">  My father, my mother, I know,</w:t>
      </w:r>
      <w:r>
        <w:rPr>
          <w:color w:val="000000"/>
          <w:sz w:val="24"/>
          <w:szCs w:val="24"/>
        </w:rPr>
        <w:br/>
        <w:t xml:space="preserve">    I cannot your kindness repay;</w:t>
      </w:r>
      <w:r>
        <w:rPr>
          <w:color w:val="000000"/>
          <w:sz w:val="24"/>
          <w:szCs w:val="24"/>
        </w:rPr>
        <w:br/>
        <w:t xml:space="preserve">  But I hope that, as older I grow,</w:t>
      </w:r>
      <w:r>
        <w:rPr>
          <w:color w:val="000000"/>
          <w:sz w:val="24"/>
          <w:szCs w:val="24"/>
        </w:rPr>
        <w:br/>
        <w:t xml:space="preserve">    I shall learn your commands to obey.</w:t>
      </w:r>
    </w:p>
    <w:p>
      <w:pPr>
        <w:widowControl w:val="on"/>
        <w:pBdr/>
        <w:spacing w:before="240" w:after="240" w:line="240" w:lineRule="auto"/>
        <w:ind w:left="0" w:right="0"/>
        <w:jc w:val="left"/>
      </w:pPr>
      <w:r>
        <w:rPr>
          <w:color w:val="000000"/>
          <w:sz w:val="24"/>
          <w:szCs w:val="24"/>
        </w:rPr>
        <w:t xml:space="preserve">  You loved me before I could tell</w:t>
      </w:r>
      <w:r>
        <w:rPr>
          <w:color w:val="000000"/>
          <w:sz w:val="24"/>
          <w:szCs w:val="24"/>
        </w:rPr>
        <w:br/>
        <w:t xml:space="preserve">    Who it was that so tenderly smiled;</w:t>
      </w:r>
      <w:r>
        <w:rPr>
          <w:color w:val="000000"/>
          <w:sz w:val="24"/>
          <w:szCs w:val="24"/>
        </w:rPr>
        <w:br/>
        <w:t xml:space="preserve">  But now that I know it so well,</w:t>
      </w:r>
      <w:r>
        <w:rPr>
          <w:color w:val="000000"/>
          <w:sz w:val="24"/>
          <w:szCs w:val="24"/>
        </w:rPr>
        <w:br/>
        <w:t xml:space="preserve">    I </w:t>
      </w:r>
      <w:r>
        <w:rPr>
          <w:i/>
          <w:color w:val="000000"/>
          <w:sz w:val="24"/>
          <w:szCs w:val="24"/>
        </w:rPr>
        <w:t xml:space="preserve">should</w:t>
      </w:r>
      <w:r>
        <w:rPr>
          <w:color w:val="000000"/>
          <w:sz w:val="24"/>
          <w:szCs w:val="24"/>
        </w:rPr>
        <w:t xml:space="preserve"> be a dutiful child.</w:t>
      </w:r>
    </w:p>
    <w:p>
      <w:pPr>
        <w:widowControl w:val="on"/>
        <w:pBdr/>
        <w:spacing w:before="240" w:after="240" w:line="240" w:lineRule="auto"/>
        <w:ind w:left="0" w:right="0"/>
        <w:jc w:val="left"/>
      </w:pPr>
      <w:r>
        <w:rPr>
          <w:color w:val="000000"/>
          <w:sz w:val="24"/>
          <w:szCs w:val="24"/>
        </w:rPr>
        <w:t xml:space="preserve">  I am sorry that ever I should</w:t>
      </w:r>
      <w:r>
        <w:rPr>
          <w:color w:val="000000"/>
          <w:sz w:val="24"/>
          <w:szCs w:val="24"/>
        </w:rPr>
        <w:br/>
        <w:t xml:space="preserve">    Be naughty and give you a pain;</w:t>
      </w:r>
      <w:r>
        <w:rPr>
          <w:color w:val="000000"/>
          <w:sz w:val="24"/>
          <w:szCs w:val="24"/>
        </w:rPr>
        <w:br/>
        <w:t xml:space="preserve">  I hope I shall learn to be good,</w:t>
      </w:r>
      <w:r>
        <w:rPr>
          <w:color w:val="000000"/>
          <w:sz w:val="24"/>
          <w:szCs w:val="24"/>
        </w:rPr>
        <w:br/>
        <w:t xml:space="preserve">    And so never grieve you again.</w:t>
      </w:r>
    </w:p>
    <w:p>
      <w:pPr>
        <w:widowControl w:val="on"/>
        <w:pBdr/>
        <w:spacing w:before="240" w:after="240" w:line="240" w:lineRule="auto"/>
        <w:ind w:left="0" w:right="0"/>
        <w:jc w:val="left"/>
      </w:pPr>
      <w:r>
        <w:rPr>
          <w:color w:val="000000"/>
          <w:sz w:val="24"/>
          <w:szCs w:val="24"/>
        </w:rPr>
        <w:t xml:space="preserve">  But, for fear that I should dare</w:t>
      </w:r>
      <w:r>
        <w:rPr>
          <w:color w:val="000000"/>
          <w:sz w:val="24"/>
          <w:szCs w:val="24"/>
        </w:rPr>
        <w:br/>
        <w:t xml:space="preserve">    From all your commands to depart,</w:t>
      </w:r>
      <w:r>
        <w:rPr>
          <w:color w:val="000000"/>
          <w:sz w:val="24"/>
          <w:szCs w:val="24"/>
        </w:rPr>
        <w:br/>
        <w:t xml:space="preserve">  Whenever I’m saying my prayer</w:t>
      </w:r>
      <w:r>
        <w:rPr>
          <w:color w:val="000000"/>
          <w:sz w:val="24"/>
          <w:szCs w:val="24"/>
        </w:rPr>
        <w:br/>
        <w:t xml:space="preserve">    I’ll ask for a dutiful heart.</w:t>
      </w:r>
    </w:p>
    <w:p>
      <w:pPr>
        <w:keepNext w:val="on"/>
        <w:widowControl w:val="on"/>
        <w:pBdr/>
        <w:spacing w:before="299" w:after="299" w:line="240" w:lineRule="auto"/>
        <w:ind w:left="0" w:right="0"/>
        <w:jc w:val="left"/>
        <w:outlineLvl w:val="1"/>
      </w:pPr>
      <w:r>
        <w:rPr>
          <w:b/>
          <w:color w:val="000000"/>
          <w:sz w:val="36"/>
          <w:szCs w:val="36"/>
        </w:rPr>
        <w:t xml:space="preserve">THE APPLE-TREE.</w:t>
      </w:r>
    </w:p>
    <w:p>
      <w:pPr>
        <w:widowControl w:val="on"/>
        <w:pBdr/>
        <w:spacing w:before="240" w:after="240" w:line="240" w:lineRule="auto"/>
        <w:ind w:left="0" w:right="0"/>
        <w:jc w:val="left"/>
      </w:pPr>
      <w:r>
        <w:rPr>
          <w:color w:val="000000"/>
          <w:sz w:val="24"/>
          <w:szCs w:val="24"/>
        </w:rPr>
        <w:t xml:space="preserve">[Illustration:  L]</w:t>
      </w:r>
    </w:p>
    <w:p>
      <w:pPr>
        <w:widowControl w:val="on"/>
        <w:pBdr/>
        <w:spacing w:before="240" w:after="240" w:line="240" w:lineRule="auto"/>
        <w:ind w:left="0" w:right="0"/>
        <w:jc w:val="left"/>
      </w:pPr>
      <w:r>
        <w:rPr>
          <w:color w:val="000000"/>
          <w:sz w:val="24"/>
          <w:szCs w:val="24"/>
        </w:rPr>
        <w:t xml:space="preserve">  Let them sing of bright red gold;</w:t>
      </w:r>
      <w:r>
        <w:rPr>
          <w:color w:val="000000"/>
          <w:sz w:val="24"/>
          <w:szCs w:val="24"/>
        </w:rPr>
        <w:br/>
        <w:t xml:space="preserve">    Let them sing of silver fair;</w:t>
      </w:r>
      <w:r>
        <w:rPr>
          <w:color w:val="000000"/>
          <w:sz w:val="24"/>
          <w:szCs w:val="24"/>
        </w:rPr>
        <w:br/>
        <w:t xml:space="preserve">  Sing of all that’s on the earth,</w:t>
      </w:r>
      <w:r>
        <w:rPr>
          <w:color w:val="000000"/>
          <w:sz w:val="24"/>
          <w:szCs w:val="24"/>
        </w:rPr>
        <w:br/>
        <w:t xml:space="preserve">    All that’s in the air;</w:t>
      </w:r>
      <w:r>
        <w:rPr>
          <w:color w:val="000000"/>
          <w:sz w:val="24"/>
          <w:szCs w:val="24"/>
        </w:rPr>
        <w:br/>
        <w:t xml:space="preserve">  All that’s in the sunny air,</w:t>
      </w:r>
      <w:r>
        <w:rPr>
          <w:color w:val="000000"/>
          <w:sz w:val="24"/>
          <w:szCs w:val="24"/>
        </w:rPr>
        <w:br/>
        <w:t xml:space="preserve">    All that’s in the sea;</w:t>
      </w:r>
      <w:r>
        <w:rPr>
          <w:color w:val="000000"/>
          <w:sz w:val="24"/>
          <w:szCs w:val="24"/>
        </w:rPr>
        <w:br/>
        <w:t xml:space="preserve">  And I’ll sing a song as rare,</w:t>
      </w:r>
      <w:r>
        <w:rPr>
          <w:color w:val="000000"/>
          <w:sz w:val="24"/>
          <w:szCs w:val="24"/>
        </w:rPr>
        <w:br/>
        <w:t xml:space="preserve">    Of the apple-tree!</w:t>
      </w:r>
    </w:p>
    <w:p>
      <w:pPr>
        <w:widowControl w:val="on"/>
        <w:pBdr/>
        <w:spacing w:before="240" w:after="240" w:line="240" w:lineRule="auto"/>
        <w:ind w:left="0" w:right="0"/>
        <w:jc w:val="left"/>
      </w:pPr>
      <w:r>
        <w:rPr>
          <w:color w:val="000000"/>
          <w:sz w:val="24"/>
          <w:szCs w:val="24"/>
        </w:rPr>
        <w:t xml:space="preserve">  The red-bloomed apple-tree;</w:t>
      </w:r>
      <w:r>
        <w:rPr>
          <w:color w:val="000000"/>
          <w:sz w:val="24"/>
          <w:szCs w:val="24"/>
        </w:rPr>
        <w:br/>
        <w:t xml:space="preserve">  The red-cheeked apple-tree;</w:t>
      </w:r>
      <w:r>
        <w:rPr>
          <w:color w:val="000000"/>
          <w:sz w:val="24"/>
          <w:szCs w:val="24"/>
        </w:rPr>
        <w:br/>
        <w:t xml:space="preserve">  That’s the tree for you and me,</w:t>
      </w:r>
      <w:r>
        <w:rPr>
          <w:color w:val="000000"/>
          <w:sz w:val="24"/>
          <w:szCs w:val="24"/>
        </w:rPr>
        <w:br/>
        <w:t xml:space="preserve">    The ripe, rosy apple-tree!</w:t>
      </w:r>
    </w:p>
    <w:p>
      <w:pPr>
        <w:widowControl w:val="on"/>
        <w:pBdr/>
        <w:spacing w:before="240" w:after="240" w:line="240" w:lineRule="auto"/>
        <w:ind w:left="0" w:right="0"/>
        <w:jc w:val="left"/>
      </w:pPr>
      <w:r>
        <w:rPr>
          <w:color w:val="000000"/>
          <w:sz w:val="24"/>
          <w:szCs w:val="24"/>
        </w:rPr>
        <w:t xml:space="preserve">  Learned men have learned books,</w:t>
      </w:r>
      <w:r>
        <w:rPr>
          <w:color w:val="000000"/>
          <w:sz w:val="24"/>
          <w:szCs w:val="24"/>
        </w:rPr>
        <w:br/>
        <w:t xml:space="preserve">    Which they ponder night and day;</w:t>
      </w:r>
      <w:r>
        <w:rPr>
          <w:color w:val="000000"/>
          <w:sz w:val="24"/>
          <w:szCs w:val="24"/>
        </w:rPr>
        <w:br/>
        <w:t xml:space="preserve">  Easier leaves than theirs I read,—­</w:t>
      </w:r>
      <w:r>
        <w:rPr>
          <w:color w:val="000000"/>
          <w:sz w:val="24"/>
          <w:szCs w:val="24"/>
        </w:rPr>
        <w:br/>
        <w:t xml:space="preserve">    Blossoms pink and white;</w:t>
      </w:r>
      <w:r>
        <w:rPr>
          <w:color w:val="000000"/>
          <w:sz w:val="24"/>
          <w:szCs w:val="24"/>
        </w:rPr>
        <w:br/>
        <w:t xml:space="preserve">  Blossom-leaves all pink and white,</w:t>
      </w:r>
      <w:r>
        <w:rPr>
          <w:color w:val="000000"/>
          <w:sz w:val="24"/>
          <w:szCs w:val="24"/>
        </w:rPr>
        <w:br/>
        <w:t xml:space="preserve">    Wherein I can see</w:t>
      </w:r>
      <w:r>
        <w:rPr>
          <w:color w:val="000000"/>
          <w:sz w:val="24"/>
          <w:szCs w:val="24"/>
        </w:rPr>
        <w:br/>
        <w:t xml:space="preserve">  Charactered, as clear as light,</w:t>
      </w:r>
      <w:r>
        <w:rPr>
          <w:color w:val="000000"/>
          <w:sz w:val="24"/>
          <w:szCs w:val="24"/>
        </w:rPr>
        <w:br/>
        <w:t xml:space="preserve">    The old apple-tree;</w:t>
      </w:r>
    </w:p>
    <w:p>
      <w:pPr>
        <w:widowControl w:val="on"/>
        <w:pBdr/>
        <w:spacing w:before="240" w:after="240" w:line="240" w:lineRule="auto"/>
        <w:ind w:left="0" w:right="0"/>
        <w:jc w:val="left"/>
      </w:pPr>
      <w:r>
        <w:rPr>
          <w:color w:val="000000"/>
          <w:sz w:val="24"/>
          <w:szCs w:val="24"/>
        </w:rPr>
        <w:t xml:space="preserve">  The gold-cheeked apple-tree;</w:t>
      </w:r>
      <w:r>
        <w:rPr>
          <w:color w:val="000000"/>
          <w:sz w:val="24"/>
          <w:szCs w:val="24"/>
        </w:rPr>
        <w:br/>
        <w:t xml:space="preserve">  The red-streaked apple-tree;</w:t>
      </w:r>
      <w:r>
        <w:rPr>
          <w:color w:val="000000"/>
          <w:sz w:val="24"/>
          <w:szCs w:val="24"/>
        </w:rPr>
        <w:br/>
        <w:t xml:space="preserve">  All the fruit that groweth on</w:t>
      </w:r>
      <w:r>
        <w:rPr>
          <w:color w:val="000000"/>
          <w:sz w:val="24"/>
          <w:szCs w:val="24"/>
        </w:rPr>
        <w:br/>
        <w:t xml:space="preserve">    The ripe, rosy apple-tree!</w:t>
      </w:r>
    </w:p>
    <w:p>
      <w:pPr>
        <w:widowControl w:val="on"/>
        <w:pBdr/>
        <w:spacing w:before="240" w:after="240" w:line="240" w:lineRule="auto"/>
        <w:ind w:left="0" w:right="0"/>
        <w:jc w:val="left"/>
      </w:pPr>
      <w:r>
        <w:rPr>
          <w:color w:val="000000"/>
          <w:sz w:val="24"/>
          <w:szCs w:val="24"/>
        </w:rPr>
        <w:t xml:space="preserve">[Illustration:  W]</w:t>
      </w:r>
    </w:p>
    <w:p>
      <w:pPr>
        <w:widowControl w:val="on"/>
        <w:pBdr/>
        <w:spacing w:before="240" w:after="240" w:line="240" w:lineRule="auto"/>
        <w:ind w:left="0" w:right="0"/>
        <w:jc w:val="left"/>
      </w:pPr>
      <w:r>
        <w:rPr>
          <w:color w:val="000000"/>
          <w:sz w:val="24"/>
          <w:szCs w:val="24"/>
        </w:rPr>
        <w:t xml:space="preserve">  Winter comes, as winter will,</w:t>
      </w:r>
      <w:r>
        <w:rPr>
          <w:color w:val="000000"/>
          <w:sz w:val="24"/>
          <w:szCs w:val="24"/>
        </w:rPr>
        <w:br/>
        <w:t xml:space="preserve">    Bringing dark days, frost and rime;</w:t>
      </w:r>
      <w:r>
        <w:rPr>
          <w:color w:val="000000"/>
          <w:sz w:val="24"/>
          <w:szCs w:val="24"/>
        </w:rPr>
        <w:br/>
        <w:t xml:space="preserve">  But the apple is in vogue</w:t>
      </w:r>
      <w:r>
        <w:rPr>
          <w:color w:val="000000"/>
          <w:sz w:val="24"/>
          <w:szCs w:val="24"/>
        </w:rPr>
        <w:br/>
        <w:t xml:space="preserve">    At the Christmas-time;</w:t>
      </w:r>
      <w:r>
        <w:rPr>
          <w:color w:val="000000"/>
          <w:sz w:val="24"/>
          <w:szCs w:val="24"/>
        </w:rPr>
        <w:br/>
        <w:t xml:space="preserve">  At the merry Christmas-time</w:t>
      </w:r>
      <w:r>
        <w:rPr>
          <w:color w:val="000000"/>
          <w:sz w:val="24"/>
          <w:szCs w:val="24"/>
        </w:rPr>
        <w:br/>
        <w:t xml:space="preserve">    Folks are full of glee;</w:t>
      </w:r>
      <w:r>
        <w:rPr>
          <w:color w:val="000000"/>
          <w:sz w:val="24"/>
          <w:szCs w:val="24"/>
        </w:rPr>
        <w:br/>
        <w:t xml:space="preserve">  Then they bring out apples prime,</w:t>
      </w:r>
      <w:r>
        <w:rPr>
          <w:color w:val="000000"/>
          <w:sz w:val="24"/>
          <w:szCs w:val="24"/>
        </w:rPr>
        <w:br/>
        <w:t xml:space="preserve">    Of the primest tree;</w:t>
      </w:r>
    </w:p>
    <w:p>
      <w:pPr>
        <w:widowControl w:val="on"/>
        <w:pBdr/>
        <w:spacing w:before="240" w:after="240" w:line="240" w:lineRule="auto"/>
        <w:ind w:left="0" w:right="0"/>
        <w:jc w:val="left"/>
      </w:pPr>
      <w:r>
        <w:rPr>
          <w:color w:val="000000"/>
          <w:sz w:val="24"/>
          <w:szCs w:val="24"/>
        </w:rPr>
        <w:t xml:space="preserve">  Then you the roast apple see,</w:t>
      </w:r>
      <w:r>
        <w:rPr>
          <w:color w:val="000000"/>
          <w:sz w:val="24"/>
          <w:szCs w:val="24"/>
        </w:rPr>
        <w:br/>
        <w:t xml:space="preserve">  While they toast the apple-tree,</w:t>
      </w:r>
      <w:r>
        <w:rPr>
          <w:color w:val="000000"/>
          <w:sz w:val="24"/>
          <w:szCs w:val="24"/>
        </w:rPr>
        <w:br/>
        <w:t xml:space="preserve">  Singing, with a jolly chime,</w:t>
      </w:r>
      <w:r>
        <w:rPr>
          <w:color w:val="000000"/>
          <w:sz w:val="24"/>
          <w:szCs w:val="24"/>
        </w:rPr>
        <w:br/>
        <w:t xml:space="preserve">    Of the brave old apple-tree!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Rufus</w:t>
      </w:r>
      <w:r>
        <w:rPr>
          <w:color w:val="000000"/>
          <w:sz w:val="24"/>
          <w:szCs w:val="24"/>
        </w:rPr>
        <w:t xml:space="preserve"> MERILL</w:t>
      </w:r>
      <w:r>
        <w:rPr>
          <w:color w:val="000000"/>
          <w:sz w:val="24"/>
          <w:szCs w:val="24"/>
        </w:rPr>
        <w:br/>
        <w:t xml:space="preserve">  Opposite Gass’ American House,</w:t>
      </w:r>
      <w:r>
        <w:rPr>
          <w:color w:val="000000"/>
          <w:sz w:val="24"/>
          <w:szCs w:val="24"/>
        </w:rPr>
        <w:br/>
        <w:t xml:space="preserve">  </w:t>
      </w:r>
      <w:r>
        <w:rPr>
          <w:i/>
          <w:color w:val="000000"/>
          <w:sz w:val="24"/>
          <w:szCs w:val="24"/>
        </w:rPr>
        <w:t xml:space="preserve">Concord</w:t>
      </w:r>
      <w:r>
        <w:rPr>
          <w:color w:val="000000"/>
          <w:sz w:val="24"/>
          <w:szCs w:val="24"/>
        </w:rPr>
        <w:t xml:space="preserve">, N.H.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Keeps</w:t>
      </w:r>
      <w:r>
        <w:rPr>
          <w:color w:val="000000"/>
          <w:sz w:val="24"/>
          <w:szCs w:val="24"/>
        </w:rPr>
        <w:t xml:space="preserve"> A </w:t>
      </w:r>
      <w:r>
        <w:rPr>
          <w:i/>
          <w:color w:val="000000"/>
          <w:sz w:val="24"/>
          <w:szCs w:val="24"/>
        </w:rPr>
        <w:t xml:space="preserve">General</w:t>
      </w:r>
      <w:r>
        <w:rPr>
          <w:color w:val="000000"/>
          <w:sz w:val="24"/>
          <w:szCs w:val="24"/>
        </w:rPr>
        <w:t xml:space="preserve"> </w:t>
      </w:r>
      <w:r>
        <w:rPr>
          <w:i/>
          <w:color w:val="000000"/>
          <w:sz w:val="24"/>
          <w:szCs w:val="24"/>
        </w:rPr>
        <w:t xml:space="preserve">assortment</w:t>
      </w:r>
      <w:r>
        <w:rPr>
          <w:color w:val="000000"/>
          <w:sz w:val="24"/>
          <w:szCs w:val="24"/>
        </w:rPr>
        <w:t xml:space="preserve"> </w:t>
      </w:r>
      <w:r>
        <w:rPr>
          <w:i/>
          <w:color w:val="000000"/>
          <w:sz w:val="24"/>
          <w:szCs w:val="24"/>
        </w:rPr>
        <w:t xml:space="preserve">of</w:t>
      </w:r>
      <w:r>
        <w:rPr>
          <w:color w:val="000000"/>
          <w:sz w:val="24"/>
          <w:szCs w:val="24"/>
        </w:rPr>
        <w:br/>
        <w:t xml:space="preserve">  School, Classical, and Miscellaneous Books,</w:t>
      </w:r>
      <w:r>
        <w:rPr>
          <w:color w:val="000000"/>
          <w:sz w:val="24"/>
          <w:szCs w:val="24"/>
        </w:rPr>
        <w:br/>
        <w:t xml:space="preserve">  Bibles, Testaments, Hymn Books, &amp;c. &amp;c.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R.M. is also engaged in publishing Toys for Children, suitable for</w:t>
      </w:r>
      <w:r>
        <w:rPr>
          <w:color w:val="000000"/>
          <w:sz w:val="24"/>
          <w:szCs w:val="24"/>
        </w:rPr>
        <w:br/>
        <w:t xml:space="preserve">Presents for Teachers and Parents, who will find a larger assortment of</w:t>
      </w:r>
      <w:r>
        <w:rPr>
          <w:color w:val="000000"/>
          <w:sz w:val="24"/>
          <w:szCs w:val="24"/>
        </w:rPr>
        <w:br/>
        <w:t xml:space="preserve">Toys and Children’s Books, at his Store, that at any other place in the</w:t>
      </w:r>
      <w:r>
        <w:rPr>
          <w:color w:val="000000"/>
          <w:sz w:val="24"/>
          <w:szCs w:val="24"/>
        </w:rPr>
        <w:br/>
        <w:t xml:space="preserve">State, and on the most liberal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gems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Poetry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11023.txt or 11023.zip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http://www.gutenberg.net/1/1/0/2/11023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44588">
    <w:multiLevelType w:val="hybridMultilevel"/>
    <w:lvl w:ilvl="0" w:tplc="83131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44588">
    <w:abstractNumId w:val="637445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37900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