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Sylphs of the Season with Other Poems eBook</w:t>
      </w:r>
    </w:p>
    <w:p>
      <w:pPr>
        <w:keepNext w:val="on"/>
        <w:widowControl w:val="on"/>
        <w:pBdr/>
        <w:spacing w:before="299" w:after="299" w:line="240" w:lineRule="auto"/>
        <w:ind w:left="0" w:right="0"/>
        <w:jc w:val="left"/>
        <w:outlineLvl w:val="1"/>
      </w:pPr>
      <w:r>
        <w:rPr>
          <w:b/>
          <w:color w:val="000000"/>
          <w:sz w:val="36"/>
          <w:szCs w:val="36"/>
        </w:rPr>
        <w:t xml:space="preserve">The Sylphs of the Season with Other Poems by Washington Allston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35223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Mad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The Sylphs of the Seasons; a Poet’s Dream</w:t>
      </w:r>
      <w:r>
        <w:rPr>
          <w:color w:val="000000"/>
          <w:sz w:val="24"/>
          <w:szCs w:val="24"/>
        </w:rPr>
        <w:br/>
        <w:t xml:space="preserve">The Two Pointers; a Tale</w:t>
      </w:r>
      <w:r>
        <w:rPr>
          <w:color w:val="000000"/>
          <w:sz w:val="24"/>
          <w:szCs w:val="24"/>
        </w:rPr>
        <w:br/>
        <w:t xml:space="preserve">Eccentricity</w:t>
      </w:r>
      <w:r>
        <w:rPr>
          <w:color w:val="000000"/>
          <w:sz w:val="24"/>
          <w:szCs w:val="24"/>
        </w:rPr>
        <w:br/>
        <w:t xml:space="preserve">The Paint King</w:t>
      </w:r>
      <w:r>
        <w:rPr>
          <w:color w:val="000000"/>
          <w:sz w:val="24"/>
          <w:szCs w:val="24"/>
        </w:rPr>
        <w:br/>
        <w:t xml:space="preserve">Myrtilla:  addressed to a Lady, who lamented that she had never been in love</w:t>
      </w:r>
      <w:r>
        <w:rPr>
          <w:color w:val="000000"/>
          <w:sz w:val="24"/>
          <w:szCs w:val="24"/>
        </w:rPr>
        <w:br/>
        <w:t xml:space="preserve">To a Lady who spoke slightingly of Poets</w:t>
      </w:r>
      <w:r>
        <w:rPr>
          <w:color w:val="000000"/>
          <w:sz w:val="24"/>
          <w:szCs w:val="24"/>
        </w:rPr>
        <w:br/>
        <w:t xml:space="preserve">Sonnet on a Falling Group in the Last Judgment of Michael Angelo, in the</w:t>
      </w:r>
      <w:r>
        <w:rPr>
          <w:color w:val="000000"/>
          <w:sz w:val="24"/>
          <w:szCs w:val="24"/>
        </w:rPr>
        <w:br/>
        <w:t xml:space="preserve">  Cappella Sistina</w:t>
      </w:r>
      <w:r>
        <w:rPr>
          <w:color w:val="000000"/>
          <w:sz w:val="24"/>
          <w:szCs w:val="24"/>
        </w:rPr>
        <w:br/>
        <w:t xml:space="preserve">Sonnet on the Group of the Three Angels before the Tent of Abraham, by</w:t>
      </w:r>
      <w:r>
        <w:rPr>
          <w:color w:val="000000"/>
          <w:sz w:val="24"/>
          <w:szCs w:val="24"/>
        </w:rPr>
        <w:br/>
        <w:t xml:space="preserve">  Raffaelle, in the Vatican</w:t>
      </w:r>
      <w:r>
        <w:rPr>
          <w:color w:val="000000"/>
          <w:sz w:val="24"/>
          <w:szCs w:val="24"/>
        </w:rPr>
        <w:br/>
        <w:t xml:space="preserve">Sonnet, on seeing the Picture of AEolus, by Peligrino Tibaldi, in the</w:t>
      </w:r>
      <w:r>
        <w:rPr>
          <w:color w:val="000000"/>
          <w:sz w:val="24"/>
          <w:szCs w:val="24"/>
        </w:rPr>
        <w:br/>
        <w:t xml:space="preserve">  Institute at Bologna</w:t>
      </w:r>
      <w:r>
        <w:rPr>
          <w:color w:val="000000"/>
          <w:sz w:val="24"/>
          <w:szCs w:val="24"/>
        </w:rPr>
        <w:br/>
        <w:t xml:space="preserve">Sonnet on Rembrant; occasioned by his Picture of Jacob’s Dream</w:t>
      </w:r>
      <w:r>
        <w:rPr>
          <w:color w:val="000000"/>
          <w:sz w:val="24"/>
          <w:szCs w:val="24"/>
        </w:rPr>
        <w:br/>
        <w:t xml:space="preserve">Sonnet on the Luxembourg Gallery</w:t>
      </w:r>
      <w:r>
        <w:rPr>
          <w:color w:val="000000"/>
          <w:sz w:val="24"/>
          <w:szCs w:val="24"/>
        </w:rPr>
        <w:br/>
        <w:t xml:space="preserve">Sonnet to my venerable Friend, the President of the Royal Academy</w:t>
      </w:r>
      <w:r>
        <w:rPr>
          <w:color w:val="000000"/>
          <w:sz w:val="24"/>
          <w:szCs w:val="24"/>
        </w:rPr>
        <w:br/>
        <w:t xml:space="preserve">The Mad Lover at the Grave of his Mistress</w:t>
      </w:r>
      <w:r>
        <w:rPr>
          <w:color w:val="000000"/>
          <w:sz w:val="24"/>
          <w:szCs w:val="24"/>
        </w:rPr>
        <w:br/>
        <w:t xml:space="preserve">First Love:  a Ballad</w:t>
      </w:r>
      <w:r>
        <w:rPr>
          <w:color w:val="000000"/>
          <w:sz w:val="24"/>
          <w:szCs w:val="24"/>
        </w:rPr>
        <w:br/>
        <w:t xml:space="preserve">The Complaint</w:t>
      </w:r>
      <w:r>
        <w:rPr>
          <w:color w:val="000000"/>
          <w:sz w:val="24"/>
          <w:szCs w:val="24"/>
        </w:rPr>
        <w:br/>
        <w:t xml:space="preserve">Will, the Maniac:  a Ballad</w:t>
      </w:r>
    </w:p>
    <w:p>
      <w:pPr>
        <w:widowControl w:val="on"/>
        <w:pBdr/>
        <w:spacing w:before="240" w:after="240" w:line="240" w:lineRule="auto"/>
        <w:ind w:left="0" w:right="0"/>
        <w:jc w:val="left"/>
      </w:pPr>
      <w:r>
        <w:rPr>
          <w:color w:val="000000"/>
          <w:sz w:val="24"/>
          <w:szCs w:val="24"/>
        </w:rPr>
        <w:t xml:space="preserve">The Sylphs of the Seasons;</w:t>
      </w:r>
    </w:p>
    <w:p>
      <w:pPr>
        <w:widowControl w:val="on"/>
        <w:pBdr/>
        <w:spacing w:before="240" w:after="240" w:line="240" w:lineRule="auto"/>
        <w:ind w:left="0" w:right="0"/>
        <w:jc w:val="left"/>
      </w:pPr>
      <w:r>
        <w:rPr>
          <w:i/>
          <w:color w:val="000000"/>
          <w:sz w:val="24"/>
          <w:szCs w:val="24"/>
        </w:rPr>
        <w:t xml:space="preserve">A Poet’s Dream.</w:t>
      </w:r>
    </w:p>
    <w:p>
      <w:pPr>
        <w:widowControl w:val="on"/>
        <w:pBdr/>
        <w:spacing w:before="240" w:after="240" w:line="240" w:lineRule="auto"/>
        <w:ind w:left="0" w:right="0"/>
        <w:jc w:val="left"/>
      </w:pPr>
      <w:r>
        <w:rPr>
          <w:color w:val="000000"/>
          <w:sz w:val="24"/>
          <w:szCs w:val="24"/>
        </w:rPr>
        <w:t xml:space="preserve">Prefatory Note to The Sylphs of the Seasons.</w:t>
      </w:r>
    </w:p>
    <w:p>
      <w:pPr>
        <w:widowControl w:val="on"/>
        <w:pBdr/>
        <w:spacing w:before="240" w:after="240" w:line="240" w:lineRule="auto"/>
        <w:ind w:left="0" w:right="0"/>
        <w:jc w:val="left"/>
      </w:pPr>
      <w:r>
        <w:rPr>
          <w:color w:val="000000"/>
          <w:sz w:val="24"/>
          <w:szCs w:val="24"/>
        </w:rPr>
        <w:t xml:space="preserve">As it may be objected to the following Poem, that some of the images there introduced are not wholly peculiar to the Season described, the Author begs leave to state, that, both in their selection and disposition, he was guided by that, which, in his limited experience, was found to be the Season of their greatest impression:  and, though he has not always felt the necessity of pointing out the collateral causes by which the effect was increased, he yet flatters himself that, in general, they are sufficiently implied either by what follows or precedes them.  Thus, for instance, the </w:t>
      </w:r>
      <w:r>
        <w:rPr>
          <w:i/>
          <w:color w:val="000000"/>
          <w:sz w:val="24"/>
          <w:szCs w:val="24"/>
        </w:rPr>
        <w:t xml:space="preserve">running brook</w:t>
      </w:r>
      <w:r>
        <w:rPr>
          <w:color w:val="000000"/>
          <w:sz w:val="24"/>
          <w:szCs w:val="24"/>
        </w:rPr>
        <w:t xml:space="preserve">, though by no means peculiar, is appropriated to Spring; as affording by its motion and </w:t>
      </w:r>
      <w:r>
        <w:rPr>
          <w:i/>
          <w:color w:val="000000"/>
          <w:sz w:val="24"/>
          <w:szCs w:val="24"/>
        </w:rPr>
        <w:t xml:space="preserve">seeming</w:t>
      </w:r>
      <w:r>
        <w:rPr>
          <w:color w:val="000000"/>
          <w:sz w:val="24"/>
          <w:szCs w:val="24"/>
        </w:rPr>
        <w:t xml:space="preserve"> exultation one of the most lively images of that spirit of renovation which animates the earth after its temporary suspension during the Winter.  By the same rule, is assigned to Summer the </w:t>
      </w:r>
      <w:r>
        <w:rPr>
          <w:i/>
          <w:color w:val="000000"/>
          <w:sz w:val="24"/>
          <w:szCs w:val="24"/>
        </w:rPr>
        <w:t xml:space="preserve">placid lake</w:t>
      </w:r>
      <w:r>
        <w:rPr>
          <w:color w:val="000000"/>
          <w:sz w:val="24"/>
          <w:szCs w:val="24"/>
        </w:rPr>
        <w:t xml:space="preserve">, &amp;c. not because that image is never seen, or enjoyed, at any other season; but on account of its affecting us more in Summer, than either in the Spring, or in Autumn; the indolence and languor generally then experienced disposing us to dwell with particular delight on such an object of repose, not to mention the grateful idea of coolness derived from a knowledge of its temperature.  Thus also the </w:t>
      </w:r>
      <w:r>
        <w:rPr>
          <w:i/>
          <w:color w:val="000000"/>
          <w:sz w:val="24"/>
          <w:szCs w:val="24"/>
        </w:rPr>
        <w:t xml:space="preserve">evening cloud</w:t>
      </w:r>
      <w:r>
        <w:rPr>
          <w:color w:val="000000"/>
          <w:sz w:val="24"/>
          <w:szCs w:val="24"/>
        </w:rPr>
        <w:t xml:space="preserve">, exhibiting a fleeting representation of successive objects, is, perhaps, justly appropriated to Autumn, as in that Season the general decay of inanimate nature leads the mind to turn upon itself, and without effort to apply almost every image of sense or vision of the imagination,* to its own transitory state.</w:t>
      </w:r>
    </w:p>
    <w:p>
      <w:pPr>
        <w:widowControl w:val="on"/>
        <w:pBdr/>
        <w:spacing w:before="240" w:after="240" w:line="240" w:lineRule="auto"/>
        <w:ind w:left="0" w:right="0"/>
        <w:jc w:val="left"/>
      </w:pPr>
      <w:r>
        <w:rPr>
          <w:color w:val="000000"/>
          <w:sz w:val="24"/>
          <w:szCs w:val="24"/>
        </w:rPr>
        <w:t xml:space="preserve">If the above be admitted, it is needless to add more; if it be not, it would be useless.</w:t>
      </w:r>
    </w:p>
    <w:p>
      <w:pPr>
        <w:widowControl w:val="on"/>
        <w:pBdr/>
        <w:spacing w:before="240" w:after="240" w:line="240" w:lineRule="auto"/>
        <w:ind w:left="0" w:right="0"/>
        <w:jc w:val="left"/>
      </w:pPr>
      <w:r>
        <w:rPr>
          <w:color w:val="000000"/>
          <w:sz w:val="24"/>
          <w:szCs w:val="24"/>
        </w:rPr>
        <w:t xml:space="preserve">The Sylphs of the Seasons.</w:t>
      </w:r>
    </w:p>
    <w:p>
      <w:pPr>
        <w:widowControl w:val="on"/>
        <w:pBdr/>
        <w:spacing w:before="240" w:after="240" w:line="240" w:lineRule="auto"/>
        <w:ind w:left="0" w:right="0"/>
        <w:jc w:val="left"/>
      </w:pPr>
      <w:r>
        <w:rPr>
          <w:color w:val="000000"/>
          <w:sz w:val="24"/>
          <w:szCs w:val="24"/>
        </w:rPr>
        <w:t xml:space="preserve">Long has it been my fate to hear</w:t>
      </w:r>
      <w:r>
        <w:rPr>
          <w:color w:val="000000"/>
          <w:sz w:val="24"/>
          <w:szCs w:val="24"/>
        </w:rPr>
        <w:br/>
        <w:t xml:space="preserve">The slave of Mammon, with a sneer,</w:t>
      </w:r>
      <w:r>
        <w:rPr>
          <w:color w:val="000000"/>
          <w:sz w:val="24"/>
          <w:szCs w:val="24"/>
        </w:rPr>
        <w:br/>
        <w:t xml:space="preserve">  My indolence reprove. </w:t>
      </w:r>
      <w:r>
        <w:rPr>
          <w:color w:val="000000"/>
          <w:sz w:val="24"/>
          <w:szCs w:val="24"/>
        </w:rPr>
        <w:br/>
        <w:t xml:space="preserve">Ah, little knows he of the care,</w:t>
      </w:r>
      <w:r>
        <w:rPr>
          <w:color w:val="000000"/>
          <w:sz w:val="24"/>
          <w:szCs w:val="24"/>
        </w:rPr>
        <w:br/>
        <w:t xml:space="preserve">The toil, the hardship that I bear,</w:t>
      </w:r>
      <w:r>
        <w:rPr>
          <w:color w:val="000000"/>
          <w:sz w:val="24"/>
          <w:szCs w:val="24"/>
        </w:rPr>
        <w:br/>
        <w:t xml:space="preserve">While lolling in my elbow-chair,</w:t>
      </w:r>
      <w:r>
        <w:rPr>
          <w:color w:val="000000"/>
          <w:sz w:val="24"/>
          <w:szCs w:val="24"/>
        </w:rPr>
        <w:br/>
        <w:t xml:space="preserve">  And seeming scarce to move: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mounted on the Poet’s steed,</w:t>
      </w:r>
      <w:r>
        <w:rPr>
          <w:color w:val="000000"/>
          <w:sz w:val="24"/>
          <w:szCs w:val="24"/>
        </w:rPr>
        <w:br/>
        <w:t xml:space="preserve">I </w:t>
      </w:r>
      <w:r>
        <w:rPr>
          <w:i/>
          <w:color w:val="000000"/>
          <w:sz w:val="24"/>
          <w:szCs w:val="24"/>
        </w:rPr>
        <w:t xml:space="preserve">there</w:t>
      </w:r>
      <w:r>
        <w:rPr>
          <w:color w:val="000000"/>
          <w:sz w:val="24"/>
          <w:szCs w:val="24"/>
        </w:rPr>
        <w:t xml:space="preserve"> my ceaseless journey speed</w:t>
      </w:r>
      <w:r>
        <w:rPr>
          <w:color w:val="000000"/>
          <w:sz w:val="24"/>
          <w:szCs w:val="24"/>
        </w:rPr>
        <w:br/>
        <w:t xml:space="preserve">  O’er mountain, wood, and stream: </w:t>
      </w:r>
      <w:r>
        <w:rPr>
          <w:color w:val="000000"/>
          <w:sz w:val="24"/>
          <w:szCs w:val="24"/>
        </w:rPr>
        <w:br/>
        <w:t xml:space="preserve">And oft within a little day</w:t>
      </w:r>
      <w:r>
        <w:rPr>
          <w:color w:val="000000"/>
          <w:sz w:val="24"/>
          <w:szCs w:val="24"/>
        </w:rPr>
        <w:br/>
        <w:t xml:space="preserve">’Mid comets fierce ’tis mine to stray,</w:t>
      </w:r>
      <w:r>
        <w:rPr>
          <w:color w:val="000000"/>
          <w:sz w:val="24"/>
          <w:szCs w:val="24"/>
        </w:rPr>
        <w:br/>
        <w:t xml:space="preserve">And wander o’er the Milky-way</w:t>
      </w:r>
      <w:r>
        <w:rPr>
          <w:color w:val="000000"/>
          <w:sz w:val="24"/>
          <w:szCs w:val="24"/>
        </w:rPr>
        <w:br/>
        <w:t xml:space="preserve">  To catch a Poet’s dream.</w:t>
      </w:r>
    </w:p>
    <w:p>
      <w:pPr>
        <w:widowControl w:val="on"/>
        <w:pBdr/>
        <w:spacing w:before="240" w:after="240" w:line="240" w:lineRule="auto"/>
        <w:ind w:left="0" w:right="0"/>
        <w:jc w:val="left"/>
      </w:pPr>
      <w:r>
        <w:rPr>
          <w:color w:val="000000"/>
          <w:sz w:val="24"/>
          <w:szCs w:val="24"/>
        </w:rPr>
        <w:t xml:space="preserve">But would the Man of Lucre know</w:t>
      </w:r>
      <w:r>
        <w:rPr>
          <w:color w:val="000000"/>
          <w:sz w:val="24"/>
          <w:szCs w:val="24"/>
        </w:rPr>
        <w:br/>
        <w:t xml:space="preserve">What riches from my labours flow?—­</w:t>
      </w:r>
      <w:r>
        <w:rPr>
          <w:color w:val="000000"/>
          <w:sz w:val="24"/>
          <w:szCs w:val="24"/>
        </w:rPr>
        <w:br/>
        <w:t xml:space="preserve">  A </w:t>
      </w:r>
      <w:r>
        <w:rPr>
          <w:i/>
          <w:color w:val="000000"/>
          <w:sz w:val="24"/>
          <w:szCs w:val="24"/>
        </w:rPr>
        <w:t xml:space="preserve">dream</w:t>
      </w:r>
      <w:r>
        <w:rPr>
          <w:color w:val="000000"/>
          <w:sz w:val="24"/>
          <w:szCs w:val="24"/>
        </w:rPr>
        <w:t xml:space="preserve"> is my reply. </w:t>
      </w:r>
      <w:r>
        <w:rPr>
          <w:color w:val="000000"/>
          <w:sz w:val="24"/>
          <w:szCs w:val="24"/>
        </w:rPr>
        <w:br/>
        <w:t xml:space="preserve">And who for wealth has ever pin’d,</w:t>
      </w:r>
      <w:r>
        <w:rPr>
          <w:color w:val="000000"/>
          <w:sz w:val="24"/>
          <w:szCs w:val="24"/>
        </w:rPr>
        <w:br/>
        <w:t xml:space="preserve">That had a World within his mind,</w:t>
      </w:r>
      <w:r>
        <w:rPr>
          <w:color w:val="000000"/>
          <w:sz w:val="24"/>
          <w:szCs w:val="24"/>
        </w:rPr>
        <w:br/>
        <w:t xml:space="preserve">Where every treasure he may find,</w:t>
      </w:r>
      <w:r>
        <w:rPr>
          <w:color w:val="000000"/>
          <w:sz w:val="24"/>
          <w:szCs w:val="24"/>
        </w:rPr>
        <w:br/>
        <w:t xml:space="preserve">  And joys that never die!</w:t>
      </w:r>
    </w:p>
    <w:p>
      <w:pPr>
        <w:widowControl w:val="on"/>
        <w:pBdr/>
        <w:spacing w:before="240" w:after="240" w:line="240" w:lineRule="auto"/>
        <w:ind w:left="0" w:right="0"/>
        <w:jc w:val="left"/>
      </w:pPr>
      <w:r>
        <w:rPr>
          <w:color w:val="000000"/>
          <w:sz w:val="24"/>
          <w:szCs w:val="24"/>
        </w:rPr>
        <w:t xml:space="preserve">One night, my task diurnal done,</w:t>
      </w:r>
      <w:r>
        <w:rPr>
          <w:color w:val="000000"/>
          <w:sz w:val="24"/>
          <w:szCs w:val="24"/>
        </w:rPr>
        <w:br/>
        <w:t xml:space="preserve">(For I had travell’d with the Sun</w:t>
      </w:r>
      <w:r>
        <w:rPr>
          <w:color w:val="000000"/>
          <w:sz w:val="24"/>
          <w:szCs w:val="24"/>
        </w:rPr>
        <w:br/>
        <w:t xml:space="preserve">  O’er burning sands, o’er snows)</w:t>
      </w:r>
      <w:r>
        <w:rPr>
          <w:color w:val="000000"/>
          <w:sz w:val="24"/>
          <w:szCs w:val="24"/>
        </w:rPr>
        <w:br/>
        <w:t xml:space="preserve">Fatigued, I sought the couch of rest;</w:t>
      </w:r>
      <w:r>
        <w:rPr>
          <w:color w:val="000000"/>
          <w:sz w:val="24"/>
          <w:szCs w:val="24"/>
        </w:rPr>
        <w:br/>
        <w:t xml:space="preserve">My wonted pray’r to Heaven address’d;</w:t>
      </w:r>
      <w:r>
        <w:rPr>
          <w:color w:val="000000"/>
          <w:sz w:val="24"/>
          <w:szCs w:val="24"/>
        </w:rPr>
        <w:br/>
        <w:t xml:space="preserve">But scarce had I my pillow press’d</w:t>
      </w:r>
      <w:r>
        <w:rPr>
          <w:color w:val="000000"/>
          <w:sz w:val="24"/>
          <w:szCs w:val="24"/>
        </w:rPr>
        <w:br/>
        <w:t xml:space="preserve">  When thus a vision rose.</w:t>
      </w:r>
    </w:p>
    <w:p>
      <w:pPr>
        <w:widowControl w:val="on"/>
        <w:pBdr/>
        <w:spacing w:before="240" w:after="240" w:line="240" w:lineRule="auto"/>
        <w:ind w:left="0" w:right="0"/>
        <w:jc w:val="left"/>
      </w:pPr>
      <w:r>
        <w:rPr>
          <w:color w:val="000000"/>
          <w:sz w:val="24"/>
          <w:szCs w:val="24"/>
        </w:rPr>
        <w:t xml:space="preserve">Methought within a desert cave,</w:t>
      </w:r>
      <w:r>
        <w:rPr>
          <w:color w:val="000000"/>
          <w:sz w:val="24"/>
          <w:szCs w:val="24"/>
        </w:rPr>
        <w:br/>
        <w:t xml:space="preserve">Cold, dark, and solemn as the grave,</w:t>
      </w:r>
      <w:r>
        <w:rPr>
          <w:color w:val="000000"/>
          <w:sz w:val="24"/>
          <w:szCs w:val="24"/>
        </w:rPr>
        <w:br/>
        <w:t xml:space="preserve"> I suddenly awoke. </w:t>
      </w:r>
      <w:r>
        <w:rPr>
          <w:color w:val="000000"/>
          <w:sz w:val="24"/>
          <w:szCs w:val="24"/>
        </w:rPr>
        <w:br/>
        <w:t xml:space="preserve">It seem’d of sable Night the cell,</w:t>
      </w:r>
      <w:r>
        <w:rPr>
          <w:color w:val="000000"/>
          <w:sz w:val="24"/>
          <w:szCs w:val="24"/>
        </w:rPr>
        <w:br/>
        <w:t xml:space="preserve">Where, save when from the ceiling fell</w:t>
      </w:r>
      <w:r>
        <w:rPr>
          <w:color w:val="000000"/>
          <w:sz w:val="24"/>
          <w:szCs w:val="24"/>
        </w:rPr>
        <w:br/>
        <w:t xml:space="preserve">An oozing drop, her silent spell</w:t>
      </w:r>
      <w:r>
        <w:rPr>
          <w:color w:val="000000"/>
          <w:sz w:val="24"/>
          <w:szCs w:val="24"/>
        </w:rPr>
        <w:br/>
        <w:t xml:space="preserve"> No sound had ever broke.</w:t>
      </w:r>
    </w:p>
    <w:p>
      <w:pPr>
        <w:widowControl w:val="on"/>
        <w:pBdr/>
        <w:spacing w:before="240" w:after="240" w:line="240" w:lineRule="auto"/>
        <w:ind w:left="0" w:right="0"/>
        <w:jc w:val="left"/>
      </w:pPr>
      <w:r>
        <w:rPr>
          <w:color w:val="000000"/>
          <w:sz w:val="24"/>
          <w:szCs w:val="24"/>
        </w:rPr>
        <w:t xml:space="preserve">There motionless I stood alone,</w:t>
      </w:r>
      <w:r>
        <w:rPr>
          <w:color w:val="000000"/>
          <w:sz w:val="24"/>
          <w:szCs w:val="24"/>
        </w:rPr>
        <w:br/>
        <w:t xml:space="preserve">Like some strange monument of stone</w:t>
      </w:r>
      <w:r>
        <w:rPr>
          <w:color w:val="000000"/>
          <w:sz w:val="24"/>
          <w:szCs w:val="24"/>
        </w:rPr>
        <w:br/>
        <w:t xml:space="preserve">  Upon a barren wild;</w:t>
      </w:r>
      <w:r>
        <w:rPr>
          <w:color w:val="000000"/>
          <w:sz w:val="24"/>
          <w:szCs w:val="24"/>
        </w:rPr>
        <w:br/>
        <w:t xml:space="preserve">Or like, (so solid and profound</w:t>
      </w:r>
      <w:r>
        <w:rPr>
          <w:color w:val="000000"/>
          <w:sz w:val="24"/>
          <w:szCs w:val="24"/>
        </w:rPr>
        <w:br/>
        <w:t xml:space="preserve">The darkness seem’d that wall’d me round)</w:t>
      </w:r>
      <w:r>
        <w:rPr>
          <w:color w:val="000000"/>
          <w:sz w:val="24"/>
          <w:szCs w:val="24"/>
        </w:rPr>
        <w:br/>
        <w:t xml:space="preserve">A man that’s buried under ground,</w:t>
      </w:r>
      <w:r>
        <w:rPr>
          <w:color w:val="000000"/>
          <w:sz w:val="24"/>
          <w:szCs w:val="24"/>
        </w:rPr>
        <w:br/>
        <w:t xml:space="preserve">  Where pyramids are pil’d.</w:t>
      </w:r>
    </w:p>
    <w:p>
      <w:pPr>
        <w:widowControl w:val="on"/>
        <w:pBdr/>
        <w:spacing w:before="240" w:after="240" w:line="240" w:lineRule="auto"/>
        <w:ind w:left="0" w:right="0"/>
        <w:jc w:val="left"/>
      </w:pPr>
      <w:r>
        <w:rPr>
          <w:color w:val="000000"/>
          <w:sz w:val="24"/>
          <w:szCs w:val="24"/>
        </w:rPr>
        <w:t xml:space="preserve">Thus fix’d, a dreadful hour I past,</w:t>
      </w:r>
      <w:r>
        <w:rPr>
          <w:color w:val="000000"/>
          <w:sz w:val="24"/>
          <w:szCs w:val="24"/>
        </w:rPr>
        <w:br/>
        <w:t xml:space="preserve">And now I heard, as from a blast,</w:t>
      </w:r>
      <w:r>
        <w:rPr>
          <w:color w:val="000000"/>
          <w:sz w:val="24"/>
          <w:szCs w:val="24"/>
        </w:rPr>
        <w:br/>
        <w:t xml:space="preserve">  A voice pronounce my name: </w:t>
      </w:r>
      <w:r>
        <w:rPr>
          <w:color w:val="000000"/>
          <w:sz w:val="24"/>
          <w:szCs w:val="24"/>
        </w:rPr>
        <w:br/>
        <w:t xml:space="preserve">Nor long upon my ear it dwelt,</w:t>
      </w:r>
      <w:r>
        <w:rPr>
          <w:color w:val="000000"/>
          <w:sz w:val="24"/>
          <w:szCs w:val="24"/>
        </w:rPr>
        <w:br/>
        <w:t xml:space="preserve">When round me ’gan the air to melt. </w:t>
      </w:r>
      <w:r>
        <w:rPr>
          <w:color w:val="000000"/>
          <w:sz w:val="24"/>
          <w:szCs w:val="24"/>
        </w:rPr>
        <w:br/>
        <w:t xml:space="preserve">And motion once again I felt</w:t>
      </w:r>
      <w:r>
        <w:rPr>
          <w:color w:val="000000"/>
          <w:sz w:val="24"/>
          <w:szCs w:val="24"/>
        </w:rPr>
        <w:br/>
        <w:t xml:space="preserve">  Quick circling o’er my frame.</w:t>
      </w:r>
    </w:p>
    <w:p>
      <w:pPr>
        <w:widowControl w:val="on"/>
        <w:pBdr/>
        <w:spacing w:before="240" w:after="240" w:line="240" w:lineRule="auto"/>
        <w:ind w:left="0" w:right="0"/>
        <w:jc w:val="left"/>
      </w:pPr>
      <w:r>
        <w:rPr>
          <w:color w:val="000000"/>
          <w:sz w:val="24"/>
          <w:szCs w:val="24"/>
        </w:rPr>
        <w:t xml:space="preserve">Again it call’d; and then a ray,</w:t>
      </w:r>
      <w:r>
        <w:rPr>
          <w:color w:val="000000"/>
          <w:sz w:val="24"/>
          <w:szCs w:val="24"/>
        </w:rPr>
        <w:br/>
        <w:t xml:space="preserve">That seem’d a gushing fount of day,</w:t>
      </w:r>
      <w:r>
        <w:rPr>
          <w:color w:val="000000"/>
          <w:sz w:val="24"/>
          <w:szCs w:val="24"/>
        </w:rPr>
        <w:br/>
        <w:t xml:space="preserve">  Across the cavern stream’d. </w:t>
      </w:r>
      <w:r>
        <w:rPr>
          <w:color w:val="000000"/>
          <w:sz w:val="24"/>
          <w:szCs w:val="24"/>
        </w:rPr>
        <w:br/>
        <w:t xml:space="preserve">Half struck with terror and delight,</w:t>
      </w:r>
      <w:r>
        <w:rPr>
          <w:color w:val="000000"/>
          <w:sz w:val="24"/>
          <w:szCs w:val="24"/>
        </w:rPr>
        <w:br/>
        <w:t xml:space="preserve">I hail’d the little blessed light,</w:t>
      </w:r>
      <w:r>
        <w:rPr>
          <w:color w:val="000000"/>
          <w:sz w:val="24"/>
          <w:szCs w:val="24"/>
        </w:rPr>
        <w:br/>
        <w:t xml:space="preserve">And follow’d ’till my aching sight</w:t>
      </w:r>
      <w:r>
        <w:rPr>
          <w:color w:val="000000"/>
          <w:sz w:val="24"/>
          <w:szCs w:val="24"/>
        </w:rPr>
        <w:br/>
        <w:t xml:space="preserve">  An orb of darkness seem’d.</w:t>
      </w:r>
    </w:p>
    <w:p>
      <w:pPr>
        <w:widowControl w:val="on"/>
        <w:pBdr/>
        <w:spacing w:before="240" w:after="240" w:line="240" w:lineRule="auto"/>
        <w:ind w:left="0" w:right="0"/>
        <w:jc w:val="left"/>
      </w:pPr>
      <w:r>
        <w:rPr>
          <w:color w:val="000000"/>
          <w:sz w:val="24"/>
          <w:szCs w:val="24"/>
        </w:rPr>
        <w:t xml:space="preserve">Nor long I felt the blinding pain;</w:t>
      </w:r>
      <w:r>
        <w:rPr>
          <w:color w:val="000000"/>
          <w:sz w:val="24"/>
          <w:szCs w:val="24"/>
        </w:rPr>
        <w:br/>
        <w:t xml:space="preserve">For soon upon a mountain plain</w:t>
      </w:r>
      <w:r>
        <w:rPr>
          <w:color w:val="000000"/>
          <w:sz w:val="24"/>
          <w:szCs w:val="24"/>
        </w:rPr>
        <w:br/>
        <w:t xml:space="preserve">  I gaz’d with wonder new. </w:t>
      </w:r>
      <w:r>
        <w:rPr>
          <w:color w:val="000000"/>
          <w:sz w:val="24"/>
          <w:szCs w:val="24"/>
        </w:rPr>
        <w:br/>
        <w:t xml:space="preserve">There high a castle rear’d its head;</w:t>
      </w:r>
      <w:r>
        <w:rPr>
          <w:color w:val="000000"/>
          <w:sz w:val="24"/>
          <w:szCs w:val="24"/>
        </w:rPr>
        <w:br/>
        <w:t xml:space="preserve">And far below a region spread,</w:t>
      </w:r>
      <w:r>
        <w:rPr>
          <w:color w:val="000000"/>
          <w:sz w:val="24"/>
          <w:szCs w:val="24"/>
        </w:rPr>
        <w:br/>
        <w:t xml:space="preserve">Where every Season seem’d to shed</w:t>
      </w:r>
      <w:r>
        <w:rPr>
          <w:color w:val="000000"/>
          <w:sz w:val="24"/>
          <w:szCs w:val="24"/>
        </w:rPr>
        <w:br/>
        <w:t xml:space="preserve">  Its own peculiar hue.</w:t>
      </w:r>
    </w:p>
    <w:p>
      <w:pPr>
        <w:widowControl w:val="on"/>
        <w:pBdr/>
        <w:spacing w:before="240" w:after="240" w:line="240" w:lineRule="auto"/>
        <w:ind w:left="0" w:right="0"/>
        <w:jc w:val="left"/>
      </w:pPr>
      <w:r>
        <w:rPr>
          <w:color w:val="000000"/>
          <w:sz w:val="24"/>
          <w:szCs w:val="24"/>
        </w:rPr>
        <w:t xml:space="preserve">Now at the castle’s massy gate,</w:t>
      </w:r>
      <w:r>
        <w:rPr>
          <w:color w:val="000000"/>
          <w:sz w:val="24"/>
          <w:szCs w:val="24"/>
        </w:rPr>
        <w:br/>
        <w:t xml:space="preserve">Like one that’s blindly urged by fate,</w:t>
      </w:r>
      <w:r>
        <w:rPr>
          <w:color w:val="000000"/>
          <w:sz w:val="24"/>
          <w:szCs w:val="24"/>
        </w:rPr>
        <w:br/>
        <w:t xml:space="preserve">  A bugle-horn I blew. </w:t>
      </w:r>
      <w:r>
        <w:rPr>
          <w:color w:val="000000"/>
          <w:sz w:val="24"/>
          <w:szCs w:val="24"/>
        </w:rPr>
        <w:br/>
        <w:t xml:space="preserve">The mountain-plain it shook around,</w:t>
      </w:r>
      <w:r>
        <w:rPr>
          <w:color w:val="000000"/>
          <w:sz w:val="24"/>
          <w:szCs w:val="24"/>
        </w:rPr>
        <w:br/>
        <w:t xml:space="preserve">The vales return’d a hollow sound,</w:t>
      </w:r>
      <w:r>
        <w:rPr>
          <w:color w:val="000000"/>
          <w:sz w:val="24"/>
          <w:szCs w:val="24"/>
        </w:rPr>
        <w:br/>
        <w:t xml:space="preserve">And, moving with a sigh profound. </w:t>
      </w:r>
      <w:r>
        <w:rPr>
          <w:color w:val="000000"/>
          <w:sz w:val="24"/>
          <w:szCs w:val="24"/>
        </w:rPr>
        <w:br/>
        <w:t xml:space="preserve">  The portals open flew.</w:t>
      </w:r>
    </w:p>
    <w:p>
      <w:pPr>
        <w:widowControl w:val="on"/>
        <w:pBdr/>
        <w:spacing w:before="240" w:after="240" w:line="240" w:lineRule="auto"/>
        <w:ind w:left="0" w:right="0"/>
        <w:jc w:val="left"/>
      </w:pPr>
      <w:r>
        <w:rPr>
          <w:color w:val="000000"/>
          <w:sz w:val="24"/>
          <w:szCs w:val="24"/>
        </w:rPr>
        <w:t xml:space="preserve">Then ent’ring, from a glittering hall</w:t>
      </w:r>
      <w:r>
        <w:rPr>
          <w:color w:val="000000"/>
          <w:sz w:val="24"/>
          <w:szCs w:val="24"/>
        </w:rPr>
        <w:br/>
        <w:t xml:space="preserve">I heard a voice seraphic call,</w:t>
      </w:r>
      <w:r>
        <w:rPr>
          <w:color w:val="000000"/>
          <w:sz w:val="24"/>
          <w:szCs w:val="24"/>
        </w:rPr>
        <w:br/>
        <w:t xml:space="preserve">  That bade me “ever reign,</w:t>
      </w:r>
      <w:r>
        <w:rPr>
          <w:color w:val="000000"/>
          <w:sz w:val="24"/>
          <w:szCs w:val="24"/>
        </w:rPr>
        <w:br/>
        <w:t xml:space="preserve">All hail!” it said in accent wild,</w:t>
      </w:r>
      <w:r>
        <w:rPr>
          <w:color w:val="000000"/>
          <w:sz w:val="24"/>
          <w:szCs w:val="24"/>
        </w:rPr>
        <w:br/>
        <w:t xml:space="preserve">“For thou art Nature’s chosen child,</w:t>
      </w:r>
      <w:r>
        <w:rPr>
          <w:color w:val="000000"/>
          <w:sz w:val="24"/>
          <w:szCs w:val="24"/>
        </w:rPr>
        <w:br/>
        <w:t xml:space="preserve">Whom wealth nor blood has e’er defil’d,</w:t>
      </w:r>
      <w:r>
        <w:rPr>
          <w:color w:val="000000"/>
          <w:sz w:val="24"/>
          <w:szCs w:val="24"/>
        </w:rPr>
        <w:br/>
        <w:t xml:space="preserve">  Hail, Lord of this Domain!”</w:t>
      </w:r>
    </w:p>
    <w:p>
      <w:pPr>
        <w:widowControl w:val="on"/>
        <w:pBdr/>
        <w:spacing w:before="240" w:after="240" w:line="240" w:lineRule="auto"/>
        <w:ind w:left="0" w:right="0"/>
        <w:jc w:val="left"/>
      </w:pPr>
      <w:r>
        <w:rPr>
          <w:color w:val="000000"/>
          <w:sz w:val="24"/>
          <w:szCs w:val="24"/>
        </w:rPr>
        <w:t xml:space="preserve">And now I paced a bright saloon,</w:t>
      </w:r>
      <w:r>
        <w:rPr>
          <w:color w:val="000000"/>
          <w:sz w:val="24"/>
          <w:szCs w:val="24"/>
        </w:rPr>
        <w:br/>
        <w:t xml:space="preserve">That seem’d illumin’d by the moon,</w:t>
      </w:r>
      <w:r>
        <w:rPr>
          <w:color w:val="000000"/>
          <w:sz w:val="24"/>
          <w:szCs w:val="24"/>
        </w:rPr>
        <w:br/>
        <w:t xml:space="preserve">  So mellow was the light. </w:t>
      </w:r>
      <w:r>
        <w:rPr>
          <w:color w:val="000000"/>
          <w:sz w:val="24"/>
          <w:szCs w:val="24"/>
        </w:rPr>
        <w:br/>
        <w:t xml:space="preserve">The walls with jetty darkness teem’d,</w:t>
      </w:r>
      <w:r>
        <w:rPr>
          <w:color w:val="000000"/>
          <w:sz w:val="24"/>
          <w:szCs w:val="24"/>
        </w:rPr>
        <w:br/>
        <w:t xml:space="preserve">While down them chrystal columns streamed,</w:t>
      </w:r>
      <w:r>
        <w:rPr>
          <w:color w:val="000000"/>
          <w:sz w:val="24"/>
          <w:szCs w:val="24"/>
        </w:rPr>
        <w:br/>
        <w:t xml:space="preserve">And each a mountain torrent seem’d. </w:t>
      </w:r>
      <w:r>
        <w:rPr>
          <w:color w:val="000000"/>
          <w:sz w:val="24"/>
          <w:szCs w:val="24"/>
        </w:rPr>
        <w:br/>
        <w:t xml:space="preserve">  High-flashing through the night.</w:t>
      </w:r>
    </w:p>
    <w:p>
      <w:pPr>
        <w:widowControl w:val="on"/>
        <w:pBdr/>
        <w:spacing w:before="240" w:after="240" w:line="240" w:lineRule="auto"/>
        <w:ind w:left="0" w:right="0"/>
        <w:jc w:val="left"/>
      </w:pPr>
      <w:r>
        <w:rPr>
          <w:color w:val="000000"/>
          <w:sz w:val="24"/>
          <w:szCs w:val="24"/>
        </w:rPr>
        <w:t xml:space="preserve">Rear’d in the midst, a double throne. </w:t>
      </w:r>
      <w:r>
        <w:rPr>
          <w:color w:val="000000"/>
          <w:sz w:val="24"/>
          <w:szCs w:val="24"/>
        </w:rPr>
        <w:br/>
        <w:t xml:space="preserve">Like burnish’d cloud of evening shone;</w:t>
      </w:r>
      <w:r>
        <w:rPr>
          <w:color w:val="000000"/>
          <w:sz w:val="24"/>
          <w:szCs w:val="24"/>
        </w:rPr>
        <w:br/>
        <w:t xml:space="preserve">  While, group’d the base around,</w:t>
      </w:r>
      <w:r>
        <w:rPr>
          <w:color w:val="000000"/>
          <w:sz w:val="24"/>
          <w:szCs w:val="24"/>
        </w:rPr>
        <w:br/>
        <w:t xml:space="preserve">Four Damsels stood of Faery race;</w:t>
      </w:r>
      <w:r>
        <w:rPr>
          <w:color w:val="000000"/>
          <w:sz w:val="24"/>
          <w:szCs w:val="24"/>
        </w:rPr>
        <w:br/>
        <w:t xml:space="preserve">Who, turning each with heavenly grace</w:t>
      </w:r>
      <w:r>
        <w:rPr>
          <w:color w:val="000000"/>
          <w:sz w:val="24"/>
          <w:szCs w:val="24"/>
        </w:rPr>
        <w:br/>
        <w:t xml:space="preserve">Upon me her immortal face,</w:t>
      </w:r>
      <w:r>
        <w:rPr>
          <w:color w:val="000000"/>
          <w:sz w:val="24"/>
          <w:szCs w:val="24"/>
        </w:rPr>
        <w:br/>
        <w:t xml:space="preserve">  Transfix’d me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thus</w:t>
      </w:r>
      <w:r>
        <w:rPr>
          <w:color w:val="000000"/>
          <w:sz w:val="24"/>
          <w:szCs w:val="24"/>
        </w:rPr>
        <w:t xml:space="preserve"> the foremost of the tram: </w:t>
      </w:r>
      <w:r>
        <w:rPr>
          <w:color w:val="000000"/>
          <w:sz w:val="24"/>
          <w:szCs w:val="24"/>
        </w:rPr>
        <w:br/>
        <w:t xml:space="preserve">Be thine the throne, and thine to reign</w:t>
      </w:r>
      <w:r>
        <w:rPr>
          <w:color w:val="000000"/>
          <w:sz w:val="24"/>
          <w:szCs w:val="24"/>
        </w:rPr>
        <w:br/>
        <w:t xml:space="preserve">  O’er all the varying year! </w:t>
      </w:r>
      <w:r>
        <w:rPr>
          <w:color w:val="000000"/>
          <w:sz w:val="24"/>
          <w:szCs w:val="24"/>
        </w:rPr>
        <w:br/>
        <w:t xml:space="preserve">But ere thou rulest the Fates command;</w:t>
      </w:r>
      <w:r>
        <w:rPr>
          <w:color w:val="000000"/>
          <w:sz w:val="24"/>
          <w:szCs w:val="24"/>
        </w:rPr>
        <w:br/>
        <w:t xml:space="preserve">That of our chosen rival band</w:t>
      </w:r>
      <w:r>
        <w:rPr>
          <w:color w:val="000000"/>
          <w:sz w:val="24"/>
          <w:szCs w:val="24"/>
        </w:rPr>
        <w:br/>
        <w:t xml:space="preserve">A Sylph shall win thy heart and hand,</w:t>
      </w:r>
      <w:r>
        <w:rPr>
          <w:color w:val="000000"/>
          <w:sz w:val="24"/>
          <w:szCs w:val="24"/>
        </w:rPr>
        <w:br/>
        <w:t xml:space="preserve">  Thy sovereignty to share.</w:t>
      </w:r>
    </w:p>
    <w:p>
      <w:pPr>
        <w:widowControl w:val="on"/>
        <w:pBdr/>
        <w:spacing w:before="240" w:after="240" w:line="240" w:lineRule="auto"/>
        <w:ind w:left="0" w:right="0"/>
        <w:jc w:val="left"/>
      </w:pPr>
      <w:r>
        <w:rPr>
          <w:color w:val="000000"/>
          <w:sz w:val="24"/>
          <w:szCs w:val="24"/>
        </w:rPr>
        <w:t xml:space="preserve">For we, the sisters of a birth,</w:t>
      </w:r>
      <w:r>
        <w:rPr>
          <w:color w:val="000000"/>
          <w:sz w:val="24"/>
          <w:szCs w:val="24"/>
        </w:rPr>
        <w:br/>
        <w:t xml:space="preserve">Do rule by turns the subject earth</w:t>
      </w:r>
      <w:r>
        <w:rPr>
          <w:color w:val="000000"/>
          <w:sz w:val="24"/>
          <w:szCs w:val="24"/>
        </w:rPr>
        <w:br/>
        <w:t xml:space="preserve">  To serve ungrateful man;</w:t>
      </w:r>
      <w:r>
        <w:rPr>
          <w:color w:val="000000"/>
          <w:sz w:val="24"/>
          <w:szCs w:val="24"/>
        </w:rPr>
        <w:br/>
        <w:t xml:space="preserve">But since our varied toils impart</w:t>
      </w:r>
      <w:r>
        <w:rPr>
          <w:color w:val="000000"/>
          <w:sz w:val="24"/>
          <w:szCs w:val="24"/>
        </w:rPr>
        <w:br/>
        <w:t xml:space="preserve">No joy to his capricious heart,</w:t>
      </w:r>
      <w:r>
        <w:rPr>
          <w:color w:val="000000"/>
          <w:sz w:val="24"/>
          <w:szCs w:val="24"/>
        </w:rPr>
        <w:br/>
        <w:t xml:space="preserve">’Tis now ordain’d that human art</w:t>
      </w:r>
      <w:r>
        <w:rPr>
          <w:color w:val="000000"/>
          <w:sz w:val="24"/>
          <w:szCs w:val="24"/>
        </w:rPr>
        <w:br/>
        <w:t xml:space="preserve">  Shall rectify the plan.</w:t>
      </w:r>
    </w:p>
    <w:p>
      <w:pPr>
        <w:widowControl w:val="on"/>
        <w:pBdr/>
        <w:spacing w:before="240" w:after="240" w:line="240" w:lineRule="auto"/>
        <w:ind w:left="0" w:right="0"/>
        <w:jc w:val="left"/>
      </w:pPr>
      <w:r>
        <w:rPr>
          <w:color w:val="000000"/>
          <w:sz w:val="24"/>
          <w:szCs w:val="24"/>
        </w:rPr>
        <w:t xml:space="preserve">Then spake the Sylph of Spring serene,</w:t>
      </w:r>
      <w:r>
        <w:rPr>
          <w:color w:val="000000"/>
          <w:sz w:val="24"/>
          <w:szCs w:val="24"/>
        </w:rPr>
        <w:br/>
        <w:t xml:space="preserve">’Tis </w:t>
      </w:r>
      <w:r>
        <w:rPr>
          <w:i/>
          <w:color w:val="000000"/>
          <w:sz w:val="24"/>
          <w:szCs w:val="24"/>
        </w:rPr>
        <w:t xml:space="preserve">I</w:t>
      </w:r>
      <w:r>
        <w:rPr>
          <w:color w:val="000000"/>
          <w:sz w:val="24"/>
          <w:szCs w:val="24"/>
        </w:rPr>
        <w:t xml:space="preserve"> thy joyous heart I ween,</w:t>
      </w:r>
      <w:r>
        <w:rPr>
          <w:color w:val="000000"/>
          <w:sz w:val="24"/>
          <w:szCs w:val="24"/>
        </w:rPr>
        <w:br/>
        <w:t xml:space="preserve">  With sympathy shall move: </w:t>
      </w:r>
      <w:r>
        <w:rPr>
          <w:color w:val="000000"/>
          <w:sz w:val="24"/>
          <w:szCs w:val="24"/>
        </w:rPr>
        <w:br/>
        <w:t xml:space="preserve">For I with living melody</w:t>
      </w:r>
      <w:r>
        <w:rPr>
          <w:color w:val="000000"/>
          <w:sz w:val="24"/>
          <w:szCs w:val="24"/>
        </w:rPr>
        <w:br/>
        <w:t xml:space="preserve">Of birds in choral symphony,</w:t>
      </w:r>
      <w:r>
        <w:rPr>
          <w:color w:val="000000"/>
          <w:sz w:val="24"/>
          <w:szCs w:val="24"/>
        </w:rPr>
        <w:br/>
        <w:t xml:space="preserve">First wak’d thy soul to poesy,</w:t>
      </w:r>
      <w:r>
        <w:rPr>
          <w:color w:val="000000"/>
          <w:sz w:val="24"/>
          <w:szCs w:val="24"/>
        </w:rPr>
        <w:br/>
        <w:t xml:space="preserve">  To piety and love.</w:t>
      </w:r>
    </w:p>
    <w:p>
      <w:pPr>
        <w:widowControl w:val="on"/>
        <w:pBdr/>
        <w:spacing w:before="240" w:after="240" w:line="240" w:lineRule="auto"/>
        <w:ind w:left="0" w:right="0"/>
        <w:jc w:val="left"/>
      </w:pPr>
      <w:r>
        <w:rPr>
          <w:color w:val="000000"/>
          <w:sz w:val="24"/>
          <w:szCs w:val="24"/>
        </w:rPr>
        <w:t xml:space="preserve">When thou, at call of vernal breeze,</w:t>
      </w:r>
      <w:r>
        <w:rPr>
          <w:color w:val="000000"/>
          <w:sz w:val="24"/>
          <w:szCs w:val="24"/>
        </w:rPr>
        <w:br/>
        <w:t xml:space="preserve">And beck’ning bough of budding trees,</w:t>
      </w:r>
      <w:r>
        <w:rPr>
          <w:color w:val="000000"/>
          <w:sz w:val="24"/>
          <w:szCs w:val="24"/>
        </w:rPr>
        <w:br/>
        <w:t xml:space="preserve">  Hast left thy sullen fire;</w:t>
      </w:r>
      <w:r>
        <w:rPr>
          <w:color w:val="000000"/>
          <w:sz w:val="24"/>
          <w:szCs w:val="24"/>
        </w:rPr>
        <w:br/>
        <w:t xml:space="preserve">And stretch’d thee in some mossy dell. </w:t>
      </w:r>
      <w:r>
        <w:rPr>
          <w:color w:val="000000"/>
          <w:sz w:val="24"/>
          <w:szCs w:val="24"/>
        </w:rPr>
        <w:br/>
        <w:t xml:space="preserve">And heard the browsing wether’s bell,</w:t>
      </w:r>
      <w:r>
        <w:rPr>
          <w:color w:val="000000"/>
          <w:sz w:val="24"/>
          <w:szCs w:val="24"/>
        </w:rPr>
        <w:br/>
        <w:t xml:space="preserve">Blythe echoes rousing from their cell</w:t>
      </w:r>
      <w:r>
        <w:rPr>
          <w:color w:val="000000"/>
          <w:sz w:val="24"/>
          <w:szCs w:val="24"/>
        </w:rPr>
        <w:br/>
        <w:t xml:space="preserve">  To swell the tinkling quire: </w:t>
      </w:r>
    </w:p>
    <w:p>
      <w:pPr>
        <w:widowControl w:val="on"/>
        <w:pBdr/>
        <w:spacing w:before="240" w:after="240" w:line="240" w:lineRule="auto"/>
        <w:ind w:left="0" w:right="0"/>
        <w:jc w:val="left"/>
      </w:pPr>
      <w:r>
        <w:rPr>
          <w:color w:val="000000"/>
          <w:sz w:val="24"/>
          <w:szCs w:val="24"/>
        </w:rPr>
        <w:t xml:space="preserve">Or heard from branch of flow’ring thorn</w:t>
      </w:r>
      <w:r>
        <w:rPr>
          <w:color w:val="000000"/>
          <w:sz w:val="24"/>
          <w:szCs w:val="24"/>
        </w:rPr>
        <w:br/>
        <w:t xml:space="preserve">The song of friendly cuckoo warn</w:t>
      </w:r>
      <w:r>
        <w:rPr>
          <w:color w:val="000000"/>
          <w:sz w:val="24"/>
          <w:szCs w:val="24"/>
        </w:rPr>
        <w:br/>
        <w:t xml:space="preserve">  The tardy-moving swain;</w:t>
      </w:r>
      <w:r>
        <w:rPr>
          <w:color w:val="000000"/>
          <w:sz w:val="24"/>
          <w:szCs w:val="24"/>
        </w:rPr>
        <w:br/>
        <w:t xml:space="preserve">Hast bid the purple swallow hail;</w:t>
      </w:r>
      <w:r>
        <w:rPr>
          <w:color w:val="000000"/>
          <w:sz w:val="24"/>
          <w:szCs w:val="24"/>
        </w:rPr>
        <w:br/>
        <w:t xml:space="preserve">And seen him now through ether sail,</w:t>
      </w:r>
      <w:r>
        <w:rPr>
          <w:color w:val="000000"/>
          <w:sz w:val="24"/>
          <w:szCs w:val="24"/>
        </w:rPr>
        <w:br/>
        <w:t xml:space="preserve">Now sweeping downward o’er the vale. </w:t>
      </w:r>
      <w:r>
        <w:rPr>
          <w:color w:val="000000"/>
          <w:sz w:val="24"/>
          <w:szCs w:val="24"/>
        </w:rPr>
        <w:br/>
        <w:t xml:space="preserve">  And skimming now the plain;</w:t>
      </w:r>
    </w:p>
    <w:p>
      <w:pPr>
        <w:widowControl w:val="on"/>
        <w:pBdr/>
        <w:spacing w:before="240" w:after="240" w:line="240" w:lineRule="auto"/>
        <w:ind w:left="0" w:right="0"/>
        <w:jc w:val="left"/>
      </w:pPr>
      <w:r>
        <w:rPr>
          <w:color w:val="000000"/>
          <w:sz w:val="24"/>
          <w:szCs w:val="24"/>
        </w:rPr>
        <w:t xml:space="preserve">Then, catching with a sudden glance</w:t>
      </w:r>
      <w:r>
        <w:rPr>
          <w:color w:val="000000"/>
          <w:sz w:val="24"/>
          <w:szCs w:val="24"/>
        </w:rPr>
        <w:br/>
        <w:t xml:space="preserve">The bright and silver-clear expanse</w:t>
      </w:r>
      <w:r>
        <w:rPr>
          <w:color w:val="000000"/>
          <w:sz w:val="24"/>
          <w:szCs w:val="24"/>
        </w:rPr>
        <w:br/>
        <w:t xml:space="preserve">  Of some broad river’s stream. </w:t>
      </w:r>
      <w:r>
        <w:rPr>
          <w:color w:val="000000"/>
          <w:sz w:val="24"/>
          <w:szCs w:val="24"/>
        </w:rPr>
        <w:br/>
        <w:t xml:space="preserve">Beheld the boats adown it glide,</w:t>
      </w:r>
      <w:r>
        <w:rPr>
          <w:color w:val="000000"/>
          <w:sz w:val="24"/>
          <w:szCs w:val="24"/>
        </w:rPr>
        <w:br/>
        <w:t xml:space="preserve">And motion wind again the tide,</w:t>
      </w:r>
      <w:r>
        <w:rPr>
          <w:color w:val="000000"/>
          <w:sz w:val="24"/>
          <w:szCs w:val="24"/>
        </w:rPr>
        <w:br/>
        <w:t xml:space="preserve">Where, chain’d in ice by Winter’s pride,</w:t>
      </w:r>
      <w:r>
        <w:rPr>
          <w:color w:val="000000"/>
          <w:sz w:val="24"/>
          <w:szCs w:val="24"/>
        </w:rPr>
        <w:br/>
        <w:t xml:space="preserve">  Late roll’d the heavy team: </w:t>
      </w:r>
    </w:p>
    <w:p>
      <w:pPr>
        <w:widowControl w:val="on"/>
        <w:pBdr/>
        <w:spacing w:before="240" w:after="240" w:line="240" w:lineRule="auto"/>
        <w:ind w:left="0" w:right="0"/>
        <w:jc w:val="left"/>
      </w:pPr>
      <w:r>
        <w:rPr>
          <w:color w:val="000000"/>
          <w:sz w:val="24"/>
          <w:szCs w:val="24"/>
        </w:rPr>
        <w:t xml:space="preserve">Or, lur’d by some fresh-scented gale,</w:t>
      </w:r>
      <w:r>
        <w:rPr>
          <w:color w:val="000000"/>
          <w:sz w:val="24"/>
          <w:szCs w:val="24"/>
        </w:rPr>
        <w:br/>
        <w:t xml:space="preserve">That woo’d the moored fisher’s sail</w:t>
      </w:r>
      <w:r>
        <w:rPr>
          <w:color w:val="000000"/>
          <w:sz w:val="24"/>
          <w:szCs w:val="24"/>
        </w:rPr>
        <w:br/>
        <w:t xml:space="preserve">  To tempt the mighty main,</w:t>
      </w:r>
      <w:r>
        <w:rPr>
          <w:color w:val="000000"/>
          <w:sz w:val="24"/>
          <w:szCs w:val="24"/>
        </w:rPr>
        <w:br/>
        <w:t xml:space="preserve">Hast watch’d the dim receding shore,</w:t>
      </w:r>
      <w:r>
        <w:rPr>
          <w:color w:val="000000"/>
          <w:sz w:val="24"/>
          <w:szCs w:val="24"/>
        </w:rPr>
        <w:br/>
        <w:t xml:space="preserve">Now faintly seen the ocean o’er,</w:t>
      </w:r>
      <w:r>
        <w:rPr>
          <w:color w:val="000000"/>
          <w:sz w:val="24"/>
          <w:szCs w:val="24"/>
        </w:rPr>
        <w:br/>
        <w:t xml:space="preserve">Like hanging cloud, and now no more</w:t>
      </w:r>
      <w:r>
        <w:rPr>
          <w:color w:val="000000"/>
          <w:sz w:val="24"/>
          <w:szCs w:val="24"/>
        </w:rPr>
        <w:br/>
        <w:t xml:space="preserve">  To bound the sapphire plain;</w:t>
      </w:r>
    </w:p>
    <w:p>
      <w:pPr>
        <w:widowControl w:val="on"/>
        <w:pBdr/>
        <w:spacing w:before="240" w:after="240" w:line="240" w:lineRule="auto"/>
        <w:ind w:left="0" w:right="0"/>
        <w:jc w:val="left"/>
      </w:pPr>
      <w:r>
        <w:rPr>
          <w:color w:val="000000"/>
          <w:sz w:val="24"/>
          <w:szCs w:val="24"/>
        </w:rPr>
        <w:t xml:space="preserve">Then, wrapt in night the scudding bark,</w:t>
      </w:r>
      <w:r>
        <w:rPr>
          <w:color w:val="000000"/>
          <w:sz w:val="24"/>
          <w:szCs w:val="24"/>
        </w:rPr>
        <w:br/>
        <w:t xml:space="preserve">(That seem’d, self-pois’d amid the dark,</w:t>
      </w:r>
      <w:r>
        <w:rPr>
          <w:color w:val="000000"/>
          <w:sz w:val="24"/>
          <w:szCs w:val="24"/>
        </w:rPr>
        <w:br/>
        <w:t xml:space="preserve">  Through upper air to leap,)</w:t>
      </w:r>
      <w:r>
        <w:rPr>
          <w:color w:val="000000"/>
          <w:sz w:val="24"/>
          <w:szCs w:val="24"/>
        </w:rPr>
        <w:br/>
        <w:t xml:space="preserve">Beheld, from thy most fearful height,</w:t>
      </w:r>
      <w:r>
        <w:rPr>
          <w:color w:val="000000"/>
          <w:sz w:val="24"/>
          <w:szCs w:val="24"/>
        </w:rPr>
        <w:br/>
        <w:t xml:space="preserve">Beneath the dolphin’s azure light</w:t>
      </w:r>
      <w:r>
        <w:rPr>
          <w:color w:val="000000"/>
          <w:sz w:val="24"/>
          <w:szCs w:val="24"/>
        </w:rPr>
        <w:br/>
        <w:t xml:space="preserve">Cleave, like a living meteor bright,</w:t>
      </w:r>
      <w:r>
        <w:rPr>
          <w:color w:val="000000"/>
          <w:sz w:val="24"/>
          <w:szCs w:val="24"/>
        </w:rPr>
        <w:br/>
        <w:t xml:space="preserve">  The darkness of the deep: </w:t>
      </w:r>
    </w:p>
    <w:p>
      <w:pPr>
        <w:widowControl w:val="on"/>
        <w:pBdr/>
        <w:spacing w:before="240" w:after="240" w:line="240" w:lineRule="auto"/>
        <w:ind w:left="0" w:right="0"/>
        <w:jc w:val="left"/>
      </w:pPr>
      <w:r>
        <w:rPr>
          <w:color w:val="000000"/>
          <w:sz w:val="24"/>
          <w:szCs w:val="24"/>
        </w:rPr>
        <w:t xml:space="preserve">’Twas mine the warm, awak’ning hand</w:t>
      </w:r>
      <w:r>
        <w:rPr>
          <w:color w:val="000000"/>
          <w:sz w:val="24"/>
          <w:szCs w:val="24"/>
        </w:rPr>
        <w:br/>
        <w:t xml:space="preserve">That made thy grateful heart expand,</w:t>
      </w:r>
      <w:r>
        <w:rPr>
          <w:color w:val="000000"/>
          <w:sz w:val="24"/>
          <w:szCs w:val="24"/>
        </w:rPr>
        <w:br/>
        <w:t xml:space="preserve">  And feel the high control</w:t>
      </w:r>
      <w:r>
        <w:rPr>
          <w:color w:val="000000"/>
          <w:sz w:val="24"/>
          <w:szCs w:val="24"/>
        </w:rPr>
        <w:br/>
        <w:t xml:space="preserve">Of Him, the mighty Power, that moves</w:t>
      </w:r>
      <w:r>
        <w:rPr>
          <w:color w:val="000000"/>
          <w:sz w:val="24"/>
          <w:szCs w:val="24"/>
        </w:rPr>
        <w:br/>
        <w:t xml:space="preserve">Amid the waters and the groves,</w:t>
      </w:r>
      <w:r>
        <w:rPr>
          <w:color w:val="000000"/>
          <w:sz w:val="24"/>
          <w:szCs w:val="24"/>
        </w:rPr>
        <w:br/>
        <w:t xml:space="preserve">And through his vast creation proves</w:t>
      </w:r>
      <w:r>
        <w:rPr>
          <w:color w:val="000000"/>
          <w:sz w:val="24"/>
          <w:szCs w:val="24"/>
        </w:rPr>
        <w:br/>
        <w:t xml:space="preserve">  His omnipresent soul.</w:t>
      </w:r>
    </w:p>
    <w:p>
      <w:pPr>
        <w:widowControl w:val="on"/>
        <w:pBdr/>
        <w:spacing w:before="240" w:after="240" w:line="240" w:lineRule="auto"/>
        <w:ind w:left="0" w:right="0"/>
        <w:jc w:val="left"/>
      </w:pPr>
      <w:r>
        <w:rPr>
          <w:color w:val="000000"/>
          <w:sz w:val="24"/>
          <w:szCs w:val="24"/>
        </w:rPr>
        <w:t xml:space="preserve">Or, brooding o’er some forest rill,</w:t>
      </w:r>
      <w:r>
        <w:rPr>
          <w:color w:val="000000"/>
          <w:sz w:val="24"/>
          <w:szCs w:val="24"/>
        </w:rPr>
        <w:br/>
        <w:t xml:space="preserve">Fring’d with the early daffodil,</w:t>
      </w:r>
      <w:r>
        <w:rPr>
          <w:color w:val="000000"/>
          <w:sz w:val="24"/>
          <w:szCs w:val="24"/>
        </w:rPr>
        <w:br/>
        <w:t xml:space="preserve">  And quiv’ring maiden-hair,</w:t>
      </w:r>
      <w:r>
        <w:rPr>
          <w:color w:val="000000"/>
          <w:sz w:val="24"/>
          <w:szCs w:val="24"/>
        </w:rPr>
        <w:br/>
        <w:t xml:space="preserve">When thou hast mark’d the dusky bed,</w:t>
      </w:r>
      <w:r>
        <w:rPr>
          <w:color w:val="000000"/>
          <w:sz w:val="24"/>
          <w:szCs w:val="24"/>
        </w:rPr>
        <w:br/>
        <w:t xml:space="preserve">With leaves and water-rust o’erspread,</w:t>
      </w:r>
      <w:r>
        <w:rPr>
          <w:color w:val="000000"/>
          <w:sz w:val="24"/>
          <w:szCs w:val="24"/>
        </w:rPr>
        <w:br/>
        <w:t xml:space="preserve">That seem’d an amber light to shed</w:t>
      </w:r>
      <w:r>
        <w:rPr>
          <w:color w:val="000000"/>
          <w:sz w:val="24"/>
          <w:szCs w:val="24"/>
        </w:rPr>
        <w:br/>
        <w:t xml:space="preserve">  On all was shadow’d there;</w:t>
      </w:r>
    </w:p>
    <w:p>
      <w:pPr>
        <w:widowControl w:val="on"/>
        <w:pBdr/>
        <w:spacing w:before="240" w:after="240" w:line="240" w:lineRule="auto"/>
        <w:ind w:left="0" w:right="0"/>
        <w:jc w:val="left"/>
      </w:pPr>
      <w:r>
        <w:rPr>
          <w:color w:val="000000"/>
          <w:sz w:val="24"/>
          <w:szCs w:val="24"/>
        </w:rPr>
        <w:t xml:space="preserve">And thence, as by its murmur call’d,</w:t>
      </w:r>
      <w:r>
        <w:rPr>
          <w:color w:val="000000"/>
          <w:sz w:val="24"/>
          <w:szCs w:val="24"/>
        </w:rPr>
        <w:br/>
        <w:t xml:space="preserve">The current traced to where it brawl’d</w:t>
      </w:r>
      <w:r>
        <w:rPr>
          <w:color w:val="000000"/>
          <w:sz w:val="24"/>
          <w:szCs w:val="24"/>
        </w:rPr>
        <w:br/>
        <w:t xml:space="preserve">  Beneath the noontide ray;</w:t>
      </w:r>
      <w:r>
        <w:rPr>
          <w:color w:val="000000"/>
          <w:sz w:val="24"/>
          <w:szCs w:val="24"/>
        </w:rPr>
        <w:br/>
        <w:t xml:space="preserve">And there beheld the checquer’d shade</w:t>
      </w:r>
      <w:r>
        <w:rPr>
          <w:color w:val="000000"/>
          <w:sz w:val="24"/>
          <w:szCs w:val="24"/>
        </w:rPr>
        <w:br/>
        <w:t xml:space="preserve">Of waves, in many a sinuous braid,</w:t>
      </w:r>
      <w:r>
        <w:rPr>
          <w:color w:val="000000"/>
          <w:sz w:val="24"/>
          <w:szCs w:val="24"/>
        </w:rPr>
        <w:br/>
        <w:t xml:space="preserve">That o’er the sunny channel play’d,</w:t>
      </w:r>
      <w:r>
        <w:rPr>
          <w:color w:val="000000"/>
          <w:sz w:val="24"/>
          <w:szCs w:val="24"/>
        </w:rPr>
        <w:br/>
        <w:t xml:space="preserve">  With motion ever gay: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’Twas I to these the magick gave,</w:t>
      </w:r>
      <w:r>
        <w:rPr>
          <w:color w:val="000000"/>
          <w:sz w:val="24"/>
          <w:szCs w:val="24"/>
        </w:rPr>
        <w:br/>
        <w:t xml:space="preserve">That made thy heart, a willing slave,</w:t>
      </w:r>
      <w:r>
        <w:rPr>
          <w:color w:val="000000"/>
          <w:sz w:val="24"/>
          <w:szCs w:val="24"/>
        </w:rPr>
        <w:br/>
        <w:t xml:space="preserve">  To gentle Nature bend;</w:t>
      </w:r>
      <w:r>
        <w:rPr>
          <w:color w:val="000000"/>
          <w:sz w:val="24"/>
          <w:szCs w:val="24"/>
        </w:rPr>
        <w:br/>
        <w:t xml:space="preserve">And taught thee how with tree and flower,</w:t>
      </w:r>
      <w:r>
        <w:rPr>
          <w:color w:val="000000"/>
          <w:sz w:val="24"/>
          <w:szCs w:val="24"/>
        </w:rPr>
        <w:br/>
        <w:t xml:space="preserve">And whispering gale, and dropping shower,</w:t>
      </w:r>
      <w:r>
        <w:rPr>
          <w:color w:val="000000"/>
          <w:sz w:val="24"/>
          <w:szCs w:val="24"/>
        </w:rPr>
        <w:br/>
        <w:t xml:space="preserve">In converse sweet to pass the hour,</w:t>
      </w:r>
      <w:r>
        <w:rPr>
          <w:color w:val="000000"/>
          <w:sz w:val="24"/>
          <w:szCs w:val="24"/>
        </w:rPr>
        <w:br/>
        <w:t xml:space="preserve">  As with an early friend: </w:t>
      </w:r>
    </w:p>
    <w:p>
      <w:pPr>
        <w:widowControl w:val="on"/>
        <w:pBdr/>
        <w:spacing w:before="240" w:after="240" w:line="240" w:lineRule="auto"/>
        <w:ind w:left="0" w:right="0"/>
        <w:jc w:val="left"/>
      </w:pPr>
      <w:r>
        <w:rPr>
          <w:color w:val="000000"/>
          <w:sz w:val="24"/>
          <w:szCs w:val="24"/>
        </w:rPr>
        <w:t xml:space="preserve">That mid the noontide sunny haze</w:t>
      </w:r>
      <w:r>
        <w:rPr>
          <w:color w:val="000000"/>
          <w:sz w:val="24"/>
          <w:szCs w:val="24"/>
        </w:rPr>
        <w:br/>
        <w:t xml:space="preserve">Did in thy languid bosom raise</w:t>
      </w:r>
      <w:r>
        <w:rPr>
          <w:color w:val="000000"/>
          <w:sz w:val="24"/>
          <w:szCs w:val="24"/>
        </w:rPr>
        <w:br/>
        <w:t xml:space="preserve">  The raptures of the boy;</w:t>
      </w:r>
      <w:r>
        <w:rPr>
          <w:color w:val="000000"/>
          <w:sz w:val="24"/>
          <w:szCs w:val="24"/>
        </w:rPr>
        <w:br/>
        <w:t xml:space="preserve">When, wak’d as if to second birth,</w:t>
      </w:r>
      <w:r>
        <w:rPr>
          <w:color w:val="000000"/>
          <w:sz w:val="24"/>
          <w:szCs w:val="24"/>
        </w:rPr>
        <w:br/>
        <w:t xml:space="preserve">Thy soul through every pore look’d forth,</w:t>
      </w:r>
      <w:r>
        <w:rPr>
          <w:color w:val="000000"/>
          <w:sz w:val="24"/>
          <w:szCs w:val="24"/>
        </w:rPr>
        <w:br/>
        <w:t xml:space="preserve">And gaz’d upon the beauteous Earth</w:t>
      </w:r>
      <w:r>
        <w:rPr>
          <w:color w:val="000000"/>
          <w:sz w:val="24"/>
          <w:szCs w:val="24"/>
        </w:rPr>
        <w:br/>
        <w:t xml:space="preserve">  With myriad eyes of joy: </w:t>
      </w:r>
    </w:p>
    <w:p>
      <w:pPr>
        <w:widowControl w:val="on"/>
        <w:pBdr/>
        <w:spacing w:before="240" w:after="240" w:line="240" w:lineRule="auto"/>
        <w:ind w:left="0" w:right="0"/>
        <w:jc w:val="left"/>
      </w:pPr>
      <w:r>
        <w:rPr>
          <w:color w:val="000000"/>
          <w:sz w:val="24"/>
          <w:szCs w:val="24"/>
        </w:rPr>
        <w:t xml:space="preserve">That made thy heart, like </w:t>
      </w:r>
      <w:r>
        <w:rPr>
          <w:i/>
          <w:color w:val="000000"/>
          <w:sz w:val="24"/>
          <w:szCs w:val="24"/>
        </w:rPr>
        <w:t xml:space="preserve">his</w:t>
      </w:r>
      <w:r>
        <w:rPr>
          <w:color w:val="000000"/>
          <w:sz w:val="24"/>
          <w:szCs w:val="24"/>
        </w:rPr>
        <w:t xml:space="preserve"> above,</w:t>
      </w:r>
      <w:r>
        <w:rPr>
          <w:color w:val="000000"/>
          <w:sz w:val="24"/>
          <w:szCs w:val="24"/>
        </w:rPr>
        <w:br/>
        <w:t xml:space="preserve">To flow with universal love</w:t>
      </w:r>
      <w:r>
        <w:rPr>
          <w:color w:val="000000"/>
          <w:sz w:val="24"/>
          <w:szCs w:val="24"/>
        </w:rPr>
        <w:br/>
        <w:t xml:space="preserve">  For every living thing. </w:t>
      </w:r>
      <w:r>
        <w:rPr>
          <w:color w:val="000000"/>
          <w:sz w:val="24"/>
          <w:szCs w:val="24"/>
        </w:rPr>
        <w:br/>
        <w:t xml:space="preserve">And, oh! if I, with ray divine,</w:t>
      </w:r>
      <w:r>
        <w:rPr>
          <w:color w:val="000000"/>
          <w:sz w:val="24"/>
          <w:szCs w:val="24"/>
        </w:rPr>
        <w:br/>
        <w:t xml:space="preserve">Thus tempering, did thy soul refine,</w:t>
      </w:r>
      <w:r>
        <w:rPr>
          <w:color w:val="000000"/>
          <w:sz w:val="24"/>
          <w:szCs w:val="24"/>
        </w:rPr>
        <w:br/>
        <w:t xml:space="preserve">Then let thy gentle heart be mine,</w:t>
      </w:r>
      <w:r>
        <w:rPr>
          <w:color w:val="000000"/>
          <w:sz w:val="24"/>
          <w:szCs w:val="24"/>
        </w:rPr>
        <w:br/>
        <w:t xml:space="preserve">  And bless the Sylph of Spring.</w:t>
      </w:r>
    </w:p>
    <w:p>
      <w:pPr>
        <w:widowControl w:val="on"/>
        <w:pBdr/>
        <w:spacing w:before="240" w:after="240" w:line="240" w:lineRule="auto"/>
        <w:ind w:left="0" w:right="0"/>
        <w:jc w:val="left"/>
      </w:pPr>
      <w:r>
        <w:rPr>
          <w:color w:val="000000"/>
          <w:sz w:val="24"/>
          <w:szCs w:val="24"/>
        </w:rPr>
        <w:t xml:space="preserve">And next the Sylph of Summer fair;</w:t>
      </w:r>
      <w:r>
        <w:rPr>
          <w:color w:val="000000"/>
          <w:sz w:val="24"/>
          <w:szCs w:val="24"/>
        </w:rPr>
        <w:br/>
        <w:t xml:space="preserve">The while her crisped, golden hair</w:t>
      </w:r>
      <w:r>
        <w:rPr>
          <w:color w:val="000000"/>
          <w:sz w:val="24"/>
          <w:szCs w:val="24"/>
        </w:rPr>
        <w:br/>
        <w:t xml:space="preserve">  Half veil’d her sunny eyes: </w:t>
      </w:r>
      <w:r>
        <w:rPr>
          <w:color w:val="000000"/>
          <w:sz w:val="24"/>
          <w:szCs w:val="24"/>
        </w:rPr>
        <w:br/>
        <w:t xml:space="preserve">Nor less may </w:t>
      </w:r>
      <w:r>
        <w:rPr>
          <w:i/>
          <w:color w:val="000000"/>
          <w:sz w:val="24"/>
          <w:szCs w:val="24"/>
        </w:rPr>
        <w:t xml:space="preserve">I</w:t>
      </w:r>
      <w:r>
        <w:rPr>
          <w:color w:val="000000"/>
          <w:sz w:val="24"/>
          <w:szCs w:val="24"/>
        </w:rPr>
        <w:t xml:space="preserve"> thy homage claim,</w:t>
      </w:r>
      <w:r>
        <w:rPr>
          <w:color w:val="000000"/>
          <w:sz w:val="24"/>
          <w:szCs w:val="24"/>
        </w:rPr>
        <w:br/>
        <w:t xml:space="preserve">At touch of whose exhaling flame</w:t>
      </w:r>
      <w:r>
        <w:rPr>
          <w:color w:val="000000"/>
          <w:sz w:val="24"/>
          <w:szCs w:val="24"/>
        </w:rPr>
        <w:br/>
        <w:t xml:space="preserve">The fog of Spring that chill’d thy frame</w:t>
      </w:r>
      <w:r>
        <w:rPr>
          <w:color w:val="000000"/>
          <w:sz w:val="24"/>
          <w:szCs w:val="24"/>
        </w:rPr>
        <w:br/>
        <w:t xml:space="preserve">  In genial vapour flies.</w:t>
      </w:r>
    </w:p>
    <w:p>
      <w:pPr>
        <w:widowControl w:val="on"/>
        <w:pBdr/>
        <w:spacing w:before="240" w:after="240" w:line="240" w:lineRule="auto"/>
        <w:ind w:left="0" w:right="0"/>
        <w:jc w:val="left"/>
      </w:pPr>
      <w:r>
        <w:rPr>
          <w:color w:val="000000"/>
          <w:sz w:val="24"/>
          <w:szCs w:val="24"/>
        </w:rPr>
        <w:t xml:space="preserve">Oft by the heat of noon opprest,</w:t>
      </w:r>
      <w:r>
        <w:rPr>
          <w:color w:val="000000"/>
          <w:sz w:val="24"/>
          <w:szCs w:val="24"/>
        </w:rPr>
        <w:br/>
        <w:t xml:space="preserve">With flowing hair and open vest,</w:t>
      </w:r>
      <w:r>
        <w:rPr>
          <w:color w:val="000000"/>
          <w:sz w:val="24"/>
          <w:szCs w:val="24"/>
        </w:rPr>
        <w:br/>
        <w:t xml:space="preserve">  Thy footsteps have I won</w:t>
      </w:r>
      <w:r>
        <w:rPr>
          <w:color w:val="000000"/>
          <w:sz w:val="24"/>
          <w:szCs w:val="24"/>
        </w:rPr>
        <w:br/>
        <w:t xml:space="preserve">To mossy couch of welling grot,</w:t>
      </w:r>
      <w:r>
        <w:rPr>
          <w:color w:val="000000"/>
          <w:sz w:val="24"/>
          <w:szCs w:val="24"/>
        </w:rPr>
        <w:br/>
        <w:t xml:space="preserve">Where thou hast bless’d thy happy lot. </w:t>
      </w:r>
      <w:r>
        <w:rPr>
          <w:color w:val="000000"/>
          <w:sz w:val="24"/>
          <w:szCs w:val="24"/>
        </w:rPr>
        <w:br/>
        <w:t xml:space="preserve">That thou in that delicious spot</w:t>
      </w:r>
      <w:r>
        <w:rPr>
          <w:color w:val="000000"/>
          <w:sz w:val="24"/>
          <w:szCs w:val="24"/>
        </w:rPr>
        <w:br/>
        <w:t xml:space="preserve">  May’st see, not feel, the sun: </w:t>
      </w:r>
    </w:p>
    <w:p>
      <w:pPr>
        <w:widowControl w:val="on"/>
        <w:pBdr/>
        <w:spacing w:before="240" w:after="240" w:line="240" w:lineRule="auto"/>
        <w:ind w:left="0" w:right="0"/>
        <w:jc w:val="left"/>
      </w:pPr>
      <w:r>
        <w:rPr>
          <w:color w:val="000000"/>
          <w:sz w:val="24"/>
          <w:szCs w:val="24"/>
        </w:rPr>
        <w:t xml:space="preserve">Thence tracing from the body’s change,</w:t>
      </w:r>
      <w:r>
        <w:rPr>
          <w:color w:val="000000"/>
          <w:sz w:val="24"/>
          <w:szCs w:val="24"/>
        </w:rPr>
        <w:br/>
        <w:t xml:space="preserve">In curious philosophic range,</w:t>
      </w:r>
      <w:r>
        <w:rPr>
          <w:color w:val="000000"/>
          <w:sz w:val="24"/>
          <w:szCs w:val="24"/>
        </w:rPr>
        <w:br/>
        <w:t xml:space="preserve">  The motion of the mind;</w:t>
      </w:r>
      <w:r>
        <w:rPr>
          <w:color w:val="000000"/>
          <w:sz w:val="24"/>
          <w:szCs w:val="24"/>
        </w:rPr>
        <w:br/>
        <w:t xml:space="preserve">And how from thought to thought it flew,</w:t>
      </w:r>
      <w:r>
        <w:rPr>
          <w:color w:val="000000"/>
          <w:sz w:val="24"/>
          <w:szCs w:val="24"/>
        </w:rPr>
        <w:br/>
        <w:t xml:space="preserve">Still hoping in each vision new</w:t>
      </w:r>
      <w:r>
        <w:rPr>
          <w:color w:val="000000"/>
          <w:sz w:val="24"/>
          <w:szCs w:val="24"/>
        </w:rPr>
        <w:br/>
        <w:t xml:space="preserve">The faery land of bliss to view,</w:t>
      </w:r>
      <w:r>
        <w:rPr>
          <w:color w:val="000000"/>
          <w:sz w:val="24"/>
          <w:szCs w:val="24"/>
        </w:rPr>
        <w:br/>
        <w:t xml:space="preserve">  But ne’er that land to find.</w:t>
      </w:r>
    </w:p>
    <w:p>
      <w:pPr>
        <w:widowControl w:val="on"/>
        <w:pBdr/>
        <w:spacing w:before="240" w:after="240" w:line="240" w:lineRule="auto"/>
        <w:ind w:left="0" w:right="0"/>
        <w:jc w:val="left"/>
      </w:pPr>
      <w:r>
        <w:rPr>
          <w:color w:val="000000"/>
          <w:sz w:val="24"/>
          <w:szCs w:val="24"/>
        </w:rPr>
        <w:t xml:space="preserve">And then, as grew thy languid mood,</w:t>
      </w:r>
      <w:r>
        <w:rPr>
          <w:color w:val="000000"/>
          <w:sz w:val="24"/>
          <w:szCs w:val="24"/>
        </w:rPr>
        <w:br/>
        <w:t xml:space="preserve">To some embow’ring silent wood</w:t>
      </w:r>
      <w:r>
        <w:rPr>
          <w:color w:val="000000"/>
          <w:sz w:val="24"/>
          <w:szCs w:val="24"/>
        </w:rPr>
        <w:br/>
        <w:t xml:space="preserve">  I led thy careless way;</w:t>
      </w:r>
      <w:r>
        <w:rPr>
          <w:color w:val="000000"/>
          <w:sz w:val="24"/>
          <w:szCs w:val="24"/>
        </w:rPr>
        <w:br/>
        <w:t xml:space="preserve">Where high from tree to tree in air</w:t>
      </w:r>
      <w:r>
        <w:rPr>
          <w:color w:val="000000"/>
          <w:sz w:val="24"/>
          <w:szCs w:val="24"/>
        </w:rPr>
        <w:br/>
        <w:t xml:space="preserve">Thou saw’st the spider swing her snare. </w:t>
      </w:r>
      <w:r>
        <w:rPr>
          <w:color w:val="000000"/>
          <w:sz w:val="24"/>
          <w:szCs w:val="24"/>
        </w:rPr>
        <w:br/>
        <w:t xml:space="preserve">So bright!—­as if, entangled there,</w:t>
      </w:r>
      <w:r>
        <w:rPr>
          <w:color w:val="000000"/>
          <w:sz w:val="24"/>
          <w:szCs w:val="24"/>
        </w:rPr>
        <w:br/>
        <w:t xml:space="preserve">  The sun had left a ray: </w:t>
      </w:r>
    </w:p>
    <w:p>
      <w:pPr>
        <w:widowControl w:val="on"/>
        <w:pBdr/>
        <w:spacing w:before="240" w:after="240" w:line="240" w:lineRule="auto"/>
        <w:ind w:left="0" w:right="0"/>
        <w:jc w:val="left"/>
      </w:pPr>
      <w:r>
        <w:rPr>
          <w:color w:val="000000"/>
          <w:sz w:val="24"/>
          <w:szCs w:val="24"/>
        </w:rPr>
        <w:t xml:space="preserve">Or lur’d thee to some beetling steep</w:t>
      </w:r>
      <w:r>
        <w:rPr>
          <w:color w:val="000000"/>
          <w:sz w:val="24"/>
          <w:szCs w:val="24"/>
        </w:rPr>
        <w:br/>
        <w:t xml:space="preserve">To mark the deep and quiet sleep</w:t>
      </w:r>
      <w:r>
        <w:rPr>
          <w:color w:val="000000"/>
          <w:sz w:val="24"/>
          <w:szCs w:val="24"/>
        </w:rPr>
        <w:br/>
        <w:t xml:space="preserve">  That wrapt the tarn below;</w:t>
      </w:r>
      <w:r>
        <w:rPr>
          <w:color w:val="000000"/>
          <w:sz w:val="24"/>
          <w:szCs w:val="24"/>
        </w:rPr>
        <w:br/>
        <w:t xml:space="preserve">And mountain blue and forest green</w:t>
      </w:r>
      <w:r>
        <w:rPr>
          <w:color w:val="000000"/>
          <w:sz w:val="24"/>
          <w:szCs w:val="24"/>
        </w:rPr>
        <w:br/>
        <w:t xml:space="preserve">Inverted on its plane serene,</w:t>
      </w:r>
      <w:r>
        <w:rPr>
          <w:color w:val="000000"/>
          <w:sz w:val="24"/>
          <w:szCs w:val="24"/>
        </w:rPr>
        <w:br/>
        <w:t xml:space="preserve">Dim gleaming through the filmy sheen</w:t>
      </w:r>
      <w:r>
        <w:rPr>
          <w:color w:val="000000"/>
          <w:sz w:val="24"/>
          <w:szCs w:val="24"/>
        </w:rPr>
        <w:br/>
        <w:t xml:space="preserve">  That glaz’d the painted show;</w:t>
      </w:r>
    </w:p>
    <w:p>
      <w:pPr>
        <w:widowControl w:val="on"/>
        <w:pBdr/>
        <w:spacing w:before="240" w:after="240" w:line="240" w:lineRule="auto"/>
        <w:ind w:left="0" w:right="0"/>
        <w:jc w:val="left"/>
      </w:pPr>
      <w:r>
        <w:rPr>
          <w:color w:val="000000"/>
          <w:sz w:val="24"/>
          <w:szCs w:val="24"/>
        </w:rPr>
        <w:t xml:space="preserve">Perchance, to mark the fisher’s skiff</w:t>
      </w:r>
      <w:r>
        <w:rPr>
          <w:color w:val="000000"/>
          <w:sz w:val="24"/>
          <w:szCs w:val="24"/>
        </w:rPr>
        <w:br/>
        <w:t xml:space="preserve">Swift from beneath some shadowy cliff</w:t>
      </w:r>
      <w:r>
        <w:rPr>
          <w:color w:val="000000"/>
          <w:sz w:val="24"/>
          <w:szCs w:val="24"/>
        </w:rPr>
        <w:br/>
        <w:t xml:space="preserve">  Dart, like a gust of wind;</w:t>
      </w:r>
      <w:r>
        <w:rPr>
          <w:color w:val="000000"/>
          <w:sz w:val="24"/>
          <w:szCs w:val="24"/>
        </w:rPr>
        <w:br/>
        <w:t xml:space="preserve">And, as she skimm’d the sunny lake,</w:t>
      </w:r>
      <w:r>
        <w:rPr>
          <w:color w:val="000000"/>
          <w:sz w:val="24"/>
          <w:szCs w:val="24"/>
        </w:rPr>
        <w:br/>
        <w:t xml:space="preserve">In many a playful wreath her wake</w:t>
      </w:r>
      <w:r>
        <w:rPr>
          <w:color w:val="000000"/>
          <w:sz w:val="24"/>
          <w:szCs w:val="24"/>
        </w:rPr>
        <w:br/>
        <w:t xml:space="preserve">Far-trailing, like a silvery snake,</w:t>
      </w:r>
      <w:r>
        <w:rPr>
          <w:color w:val="000000"/>
          <w:sz w:val="24"/>
          <w:szCs w:val="24"/>
        </w:rPr>
        <w:br/>
        <w:t xml:space="preserve">  With sinuous length behind.</w:t>
      </w:r>
    </w:p>
    <w:p>
      <w:pPr>
        <w:widowControl w:val="on"/>
        <w:pBdr/>
        <w:spacing w:before="240" w:after="240" w:line="240" w:lineRule="auto"/>
        <w:ind w:left="0" w:right="0"/>
        <w:jc w:val="left"/>
      </w:pPr>
      <w:r>
        <w:rPr>
          <w:color w:val="000000"/>
          <w:sz w:val="24"/>
          <w:szCs w:val="24"/>
        </w:rPr>
        <w:t xml:space="preserve">Nor less when hill and dale and heath</w:t>
      </w:r>
      <w:r>
        <w:rPr>
          <w:color w:val="000000"/>
          <w:sz w:val="24"/>
          <w:szCs w:val="24"/>
        </w:rPr>
        <w:br/>
        <w:t xml:space="preserve">Still Evening wrapt in mimic death. </w:t>
      </w:r>
      <w:r>
        <w:rPr>
          <w:color w:val="000000"/>
          <w:sz w:val="24"/>
          <w:szCs w:val="24"/>
        </w:rPr>
        <w:br/>
        <w:t xml:space="preserve">  Thy spirit true I prov’d: </w:t>
      </w:r>
      <w:r>
        <w:rPr>
          <w:color w:val="000000"/>
          <w:sz w:val="24"/>
          <w:szCs w:val="24"/>
        </w:rPr>
        <w:br/>
        <w:t xml:space="preserve">Around thee, as the darkness stole,</w:t>
      </w:r>
      <w:r>
        <w:rPr>
          <w:color w:val="000000"/>
          <w:sz w:val="24"/>
          <w:szCs w:val="24"/>
        </w:rPr>
        <w:br/>
        <w:t xml:space="preserve">Before thy wild, creative soul</w:t>
      </w:r>
      <w:r>
        <w:rPr>
          <w:color w:val="000000"/>
          <w:sz w:val="24"/>
          <w:szCs w:val="24"/>
        </w:rPr>
        <w:br/>
        <w:t xml:space="preserve">I bade each faery vision roll,</w:t>
      </w:r>
      <w:r>
        <w:rPr>
          <w:color w:val="000000"/>
          <w:sz w:val="24"/>
          <w:szCs w:val="24"/>
        </w:rPr>
        <w:br/>
        <w:t xml:space="preserve">  Thine infancy had lov’d.</w:t>
      </w:r>
    </w:p>
    <w:p>
      <w:pPr>
        <w:widowControl w:val="on"/>
        <w:pBdr/>
        <w:spacing w:before="240" w:after="240" w:line="240" w:lineRule="auto"/>
        <w:ind w:left="0" w:right="0"/>
        <w:jc w:val="left"/>
      </w:pPr>
      <w:r>
        <w:rPr>
          <w:color w:val="000000"/>
          <w:sz w:val="24"/>
          <w:szCs w:val="24"/>
        </w:rPr>
        <w:t xml:space="preserve">Then o’er the silent sleeping land,</w:t>
      </w:r>
      <w:r>
        <w:rPr>
          <w:color w:val="000000"/>
          <w:sz w:val="24"/>
          <w:szCs w:val="24"/>
        </w:rPr>
        <w:br/>
        <w:t xml:space="preserve">Thy fancy, like a magick wand,</w:t>
      </w:r>
      <w:r>
        <w:rPr>
          <w:color w:val="000000"/>
          <w:sz w:val="24"/>
          <w:szCs w:val="24"/>
        </w:rPr>
        <w:br/>
        <w:t xml:space="preserve">  Forth caird the Elfin race: </w:t>
      </w:r>
      <w:r>
        <w:rPr>
          <w:color w:val="000000"/>
          <w:sz w:val="24"/>
          <w:szCs w:val="24"/>
        </w:rPr>
        <w:br/>
        <w:t xml:space="preserve">And now around the fountain’s brim</w:t>
      </w:r>
      <w:r>
        <w:rPr>
          <w:color w:val="000000"/>
          <w:sz w:val="24"/>
          <w:szCs w:val="24"/>
        </w:rPr>
        <w:br/>
        <w:t xml:space="preserve">In circling dance they gaily skim;</w:t>
      </w:r>
      <w:r>
        <w:rPr>
          <w:color w:val="000000"/>
          <w:sz w:val="24"/>
          <w:szCs w:val="24"/>
        </w:rPr>
        <w:br/>
        <w:t xml:space="preserve">And now upon its surface swim,</w:t>
      </w:r>
      <w:r>
        <w:rPr>
          <w:color w:val="000000"/>
          <w:sz w:val="24"/>
          <w:szCs w:val="24"/>
        </w:rPr>
        <w:br/>
        <w:t xml:space="preserve">  And water-spiders chase;</w:t>
      </w:r>
    </w:p>
    <w:p>
      <w:pPr>
        <w:widowControl w:val="on"/>
        <w:pBdr/>
        <w:spacing w:before="240" w:after="240" w:line="240" w:lineRule="auto"/>
        <w:ind w:left="0" w:right="0"/>
        <w:jc w:val="left"/>
      </w:pPr>
      <w:r>
        <w:rPr>
          <w:color w:val="000000"/>
          <w:sz w:val="24"/>
          <w:szCs w:val="24"/>
        </w:rPr>
        <w:t xml:space="preserve">Each circumstance of sight or sound</w:t>
      </w:r>
      <w:r>
        <w:rPr>
          <w:color w:val="000000"/>
          <w:sz w:val="24"/>
          <w:szCs w:val="24"/>
        </w:rPr>
        <w:br/>
        <w:t xml:space="preserve">Peopling the vacant air around</w:t>
      </w:r>
      <w:r>
        <w:rPr>
          <w:color w:val="000000"/>
          <w:sz w:val="24"/>
          <w:szCs w:val="24"/>
        </w:rPr>
        <w:br/>
        <w:t xml:space="preserve">  With visionary life: </w:t>
      </w:r>
      <w:r>
        <w:rPr>
          <w:color w:val="000000"/>
          <w:sz w:val="24"/>
          <w:szCs w:val="24"/>
        </w:rPr>
        <w:br/>
        <w:t xml:space="preserve">For if amid a thicket stirr’d,</w:t>
      </w:r>
      <w:r>
        <w:rPr>
          <w:color w:val="000000"/>
          <w:sz w:val="24"/>
          <w:szCs w:val="24"/>
        </w:rPr>
        <w:br/>
        <w:t xml:space="preserve">Or flitting bat, or wakeful bird,</w:t>
      </w:r>
      <w:r>
        <w:rPr>
          <w:color w:val="000000"/>
          <w:sz w:val="24"/>
          <w:szCs w:val="24"/>
        </w:rPr>
        <w:br/>
        <w:t xml:space="preserve">Then straight thy eager fancy heard</w:t>
      </w:r>
      <w:r>
        <w:rPr>
          <w:color w:val="000000"/>
          <w:sz w:val="24"/>
          <w:szCs w:val="24"/>
        </w:rPr>
        <w:br/>
        <w:t xml:space="preserve">  The din of Faery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in the passing beetle’s hum</w:t>
      </w:r>
      <w:r>
        <w:rPr>
          <w:color w:val="000000"/>
          <w:sz w:val="24"/>
          <w:szCs w:val="24"/>
        </w:rPr>
        <w:br/>
        <w:t xml:space="preserve">The Elfin army’s goblin drum</w:t>
      </w:r>
      <w:r>
        <w:rPr>
          <w:color w:val="000000"/>
          <w:sz w:val="24"/>
          <w:szCs w:val="24"/>
        </w:rPr>
        <w:br/>
        <w:t xml:space="preserve">  To pigmy battle sound;</w:t>
      </w:r>
      <w:r>
        <w:rPr>
          <w:color w:val="000000"/>
          <w:sz w:val="24"/>
          <w:szCs w:val="24"/>
        </w:rPr>
        <w:br/>
        <w:t xml:space="preserve">And now, where dripping dew-drops plash</w:t>
      </w:r>
      <w:r>
        <w:rPr>
          <w:color w:val="000000"/>
          <w:sz w:val="24"/>
          <w:szCs w:val="24"/>
        </w:rPr>
        <w:br/>
        <w:t xml:space="preserve">On waving grass, their bucklers clash,</w:t>
      </w:r>
      <w:r>
        <w:rPr>
          <w:color w:val="000000"/>
          <w:sz w:val="24"/>
          <w:szCs w:val="24"/>
        </w:rPr>
        <w:br/>
        <w:t xml:space="preserve">And now their quivering lances flash,</w:t>
      </w:r>
      <w:r>
        <w:rPr>
          <w:color w:val="000000"/>
          <w:sz w:val="24"/>
          <w:szCs w:val="24"/>
        </w:rPr>
        <w:br/>
        <w:t xml:space="preserve">  Wide-dealing death around: </w:t>
      </w:r>
    </w:p>
    <w:p>
      <w:pPr>
        <w:widowControl w:val="on"/>
        <w:pBdr/>
        <w:spacing w:before="240" w:after="240" w:line="240" w:lineRule="auto"/>
        <w:ind w:left="0" w:right="0"/>
        <w:jc w:val="left"/>
      </w:pPr>
      <w:r>
        <w:rPr>
          <w:color w:val="000000"/>
          <w:sz w:val="24"/>
          <w:szCs w:val="24"/>
        </w:rPr>
        <w:t xml:space="preserve">Or if the moon’s effulgent form</w:t>
      </w:r>
      <w:r>
        <w:rPr>
          <w:color w:val="000000"/>
          <w:sz w:val="24"/>
          <w:szCs w:val="24"/>
        </w:rPr>
        <w:br/>
        <w:t xml:space="preserve">The passing clouds of sudden storm</w:t>
      </w:r>
      <w:r>
        <w:rPr>
          <w:color w:val="000000"/>
          <w:sz w:val="24"/>
          <w:szCs w:val="24"/>
        </w:rPr>
        <w:br/>
        <w:t xml:space="preserve">  In quick succession veil;</w:t>
      </w:r>
      <w:r>
        <w:rPr>
          <w:color w:val="000000"/>
          <w:sz w:val="24"/>
          <w:szCs w:val="24"/>
        </w:rPr>
        <w:br/>
        <w:t xml:space="preserve">Vast serpents now, their shadows glide,</w:t>
      </w:r>
      <w:r>
        <w:rPr>
          <w:color w:val="000000"/>
          <w:sz w:val="24"/>
          <w:szCs w:val="24"/>
        </w:rPr>
        <w:br/>
        <w:t xml:space="preserve">And, coursing now the mountain’s side,</w:t>
      </w:r>
      <w:r>
        <w:rPr>
          <w:color w:val="000000"/>
          <w:sz w:val="24"/>
          <w:szCs w:val="24"/>
        </w:rPr>
        <w:br/>
        <w:t xml:space="preserve">A band of giants huge, they stride</w:t>
      </w:r>
      <w:r>
        <w:rPr>
          <w:color w:val="000000"/>
          <w:sz w:val="24"/>
          <w:szCs w:val="24"/>
        </w:rPr>
        <w:br/>
        <w:t xml:space="preserve">  O’er hill, and wood, and dale.</w:t>
      </w:r>
    </w:p>
    <w:p>
      <w:pPr>
        <w:widowControl w:val="on"/>
        <w:pBdr/>
        <w:spacing w:before="240" w:after="240" w:line="240" w:lineRule="auto"/>
        <w:ind w:left="0" w:right="0"/>
        <w:jc w:val="left"/>
      </w:pPr>
      <w:r>
        <w:rPr>
          <w:color w:val="000000"/>
          <w:sz w:val="24"/>
          <w:szCs w:val="24"/>
        </w:rPr>
        <w:t xml:space="preserve">And still on many a service rare</w:t>
      </w:r>
      <w:r>
        <w:rPr>
          <w:color w:val="000000"/>
          <w:sz w:val="24"/>
          <w:szCs w:val="24"/>
        </w:rPr>
        <w:br/>
        <w:t xml:space="preserve">Could I descant, if need there were,</w:t>
      </w:r>
      <w:r>
        <w:rPr>
          <w:color w:val="000000"/>
          <w:sz w:val="24"/>
          <w:szCs w:val="24"/>
        </w:rPr>
        <w:br/>
        <w:t xml:space="preserve">  My firmer claim to bind. </w:t>
      </w:r>
      <w:r>
        <w:rPr>
          <w:color w:val="000000"/>
          <w:sz w:val="24"/>
          <w:szCs w:val="24"/>
        </w:rPr>
        <w:br/>
        <w:t xml:space="preserve">But rest I most my high pretence</w:t>
      </w:r>
      <w:r>
        <w:rPr>
          <w:color w:val="000000"/>
          <w:sz w:val="24"/>
          <w:szCs w:val="24"/>
        </w:rPr>
        <w:br/>
        <w:t xml:space="preserve">On that my genial influence,</w:t>
      </w:r>
      <w:r>
        <w:rPr>
          <w:color w:val="000000"/>
          <w:sz w:val="24"/>
          <w:szCs w:val="24"/>
        </w:rPr>
        <w:br/>
        <w:t xml:space="preserve">Which made the body’s indolence</w:t>
      </w:r>
      <w:r>
        <w:rPr>
          <w:color w:val="000000"/>
          <w:sz w:val="24"/>
          <w:szCs w:val="24"/>
        </w:rPr>
        <w:br/>
        <w:t xml:space="preserve">  The vigour of the mind.</w:t>
      </w:r>
    </w:p>
    <w:p>
      <w:pPr>
        <w:widowControl w:val="on"/>
        <w:pBdr/>
        <w:spacing w:before="240" w:after="240" w:line="240" w:lineRule="auto"/>
        <w:ind w:left="0" w:right="0"/>
        <w:jc w:val="left"/>
      </w:pPr>
      <w:r>
        <w:rPr>
          <w:color w:val="000000"/>
          <w:sz w:val="24"/>
          <w:szCs w:val="24"/>
        </w:rPr>
        <w:t xml:space="preserve">And now, in accents deep and low,</w:t>
      </w:r>
      <w:r>
        <w:rPr>
          <w:color w:val="000000"/>
          <w:sz w:val="24"/>
          <w:szCs w:val="24"/>
        </w:rPr>
        <w:br/>
        <w:t xml:space="preserve">Like voice of fondly-cherish’d woe,</w:t>
      </w:r>
      <w:r>
        <w:rPr>
          <w:color w:val="000000"/>
          <w:sz w:val="24"/>
          <w:szCs w:val="24"/>
        </w:rPr>
        <w:br/>
        <w:t xml:space="preserve">  The Sylph of Autumn sad: </w:t>
      </w:r>
      <w:r>
        <w:rPr>
          <w:color w:val="000000"/>
          <w:sz w:val="24"/>
          <w:szCs w:val="24"/>
        </w:rPr>
        <w:br/>
        <w:t xml:space="preserve">Though I may not of raptures sing,</w:t>
      </w:r>
      <w:r>
        <w:rPr>
          <w:color w:val="000000"/>
          <w:sz w:val="24"/>
          <w:szCs w:val="24"/>
        </w:rPr>
        <w:br/>
        <w:t xml:space="preserve">That grac’d the gentle song of Spring,</w:t>
      </w:r>
      <w:r>
        <w:rPr>
          <w:color w:val="000000"/>
          <w:sz w:val="24"/>
          <w:szCs w:val="24"/>
        </w:rPr>
        <w:br/>
        <w:t xml:space="preserve">Like Summer, playful pleasures bring,</w:t>
      </w:r>
      <w:r>
        <w:rPr>
          <w:color w:val="000000"/>
          <w:sz w:val="24"/>
          <w:szCs w:val="24"/>
        </w:rPr>
        <w:br/>
        <w:t xml:space="preserve">  Thy youthful heart to glad;</w:t>
      </w:r>
    </w:p>
    <w:p>
      <w:pPr>
        <w:widowControl w:val="on"/>
        <w:pBdr/>
        <w:spacing w:before="240" w:after="240" w:line="240" w:lineRule="auto"/>
        <w:ind w:left="0" w:right="0"/>
        <w:jc w:val="left"/>
      </w:pPr>
      <w:r>
        <w:rPr>
          <w:color w:val="000000"/>
          <w:sz w:val="24"/>
          <w:szCs w:val="24"/>
        </w:rPr>
        <w:t xml:space="preserve">Yet still may I in hope aspire</w:t>
      </w:r>
      <w:r>
        <w:rPr>
          <w:color w:val="000000"/>
          <w:sz w:val="24"/>
          <w:szCs w:val="24"/>
        </w:rPr>
        <w:br/>
        <w:t xml:space="preserve">Thy heart to touch with chaster fire,</w:t>
      </w:r>
      <w:r>
        <w:rPr>
          <w:color w:val="000000"/>
          <w:sz w:val="24"/>
          <w:szCs w:val="24"/>
        </w:rPr>
        <w:br/>
        <w:t xml:space="preserve">  And purifying love: </w:t>
      </w:r>
      <w:r>
        <w:rPr>
          <w:color w:val="000000"/>
          <w:sz w:val="24"/>
          <w:szCs w:val="24"/>
        </w:rPr>
        <w:br/>
        <w:t xml:space="preserve">For I with vision high and holy,</w:t>
      </w:r>
      <w:r>
        <w:rPr>
          <w:color w:val="000000"/>
          <w:sz w:val="24"/>
          <w:szCs w:val="24"/>
        </w:rPr>
        <w:br/>
        <w:t xml:space="preserve">And spell of quick’ning melancholy,</w:t>
      </w:r>
      <w:r>
        <w:rPr>
          <w:color w:val="000000"/>
          <w:sz w:val="24"/>
          <w:szCs w:val="24"/>
        </w:rPr>
        <w:br/>
        <w:t xml:space="preserve">Thy soul from sublunary folly</w:t>
      </w:r>
      <w:r>
        <w:rPr>
          <w:color w:val="000000"/>
          <w:sz w:val="24"/>
          <w:szCs w:val="24"/>
        </w:rPr>
        <w:br/>
        <w:t xml:space="preserve">  First rais’d to worlds above.</w:t>
      </w:r>
    </w:p>
    <w:p>
      <w:pPr>
        <w:widowControl w:val="on"/>
        <w:pBdr/>
        <w:spacing w:before="240" w:after="240" w:line="240" w:lineRule="auto"/>
        <w:ind w:left="0" w:right="0"/>
        <w:jc w:val="left"/>
      </w:pPr>
      <w:r>
        <w:rPr>
          <w:color w:val="000000"/>
          <w:sz w:val="24"/>
          <w:szCs w:val="24"/>
        </w:rPr>
        <w:t xml:space="preserve">What though be mine the treasures fair</w:t>
      </w:r>
      <w:r>
        <w:rPr>
          <w:color w:val="000000"/>
          <w:sz w:val="24"/>
          <w:szCs w:val="24"/>
        </w:rPr>
        <w:br/>
        <w:t xml:space="preserve">Of purple grape and yellow pear,</w:t>
      </w:r>
      <w:r>
        <w:rPr>
          <w:color w:val="000000"/>
          <w:sz w:val="24"/>
          <w:szCs w:val="24"/>
        </w:rPr>
        <w:br/>
        <w:t xml:space="preserve">  And fruits of various hue,</w:t>
      </w:r>
      <w:r>
        <w:rPr>
          <w:color w:val="000000"/>
          <w:sz w:val="24"/>
          <w:szCs w:val="24"/>
        </w:rPr>
        <w:br/>
        <w:t xml:space="preserve">And harvests rich of golden grain,</w:t>
      </w:r>
      <w:r>
        <w:rPr>
          <w:color w:val="000000"/>
          <w:sz w:val="24"/>
          <w:szCs w:val="24"/>
        </w:rPr>
        <w:br/>
        <w:t xml:space="preserve">That dance in waves along the plain</w:t>
      </w:r>
      <w:r>
        <w:rPr>
          <w:color w:val="000000"/>
          <w:sz w:val="24"/>
          <w:szCs w:val="24"/>
        </w:rPr>
        <w:br/>
        <w:t xml:space="preserve">To merry song of reaping swain,</w:t>
      </w:r>
      <w:r>
        <w:rPr>
          <w:color w:val="000000"/>
          <w:sz w:val="24"/>
          <w:szCs w:val="24"/>
        </w:rPr>
        <w:br/>
        <w:t xml:space="preserve">  Beneath the welkin blue;</w:t>
      </w:r>
    </w:p>
    <w:p>
      <w:pPr>
        <w:widowControl w:val="on"/>
        <w:pBdr/>
        <w:spacing w:before="240" w:after="240" w:line="240" w:lineRule="auto"/>
        <w:ind w:left="0" w:right="0"/>
        <w:jc w:val="left"/>
      </w:pPr>
      <w:r>
        <w:rPr>
          <w:color w:val="000000"/>
          <w:sz w:val="24"/>
          <w:szCs w:val="24"/>
        </w:rPr>
        <w:t xml:space="preserve">With these I may not urge my suit,</w:t>
      </w:r>
      <w:r>
        <w:rPr>
          <w:color w:val="000000"/>
          <w:sz w:val="24"/>
          <w:szCs w:val="24"/>
        </w:rPr>
        <w:br/>
        <w:t xml:space="preserve">Of Summer’s patient toil the fruit,</w:t>
      </w:r>
      <w:r>
        <w:rPr>
          <w:color w:val="000000"/>
          <w:sz w:val="24"/>
          <w:szCs w:val="24"/>
        </w:rPr>
        <w:br/>
        <w:t xml:space="preserve">  For mortal purpose given: </w:t>
      </w:r>
      <w:r>
        <w:rPr>
          <w:color w:val="000000"/>
          <w:sz w:val="24"/>
          <w:szCs w:val="24"/>
        </w:rPr>
        <w:br/>
        <w:t xml:space="preserve">Nor may it fit my sober mood</w:t>
      </w:r>
      <w:r>
        <w:rPr>
          <w:color w:val="000000"/>
          <w:sz w:val="24"/>
          <w:szCs w:val="24"/>
        </w:rPr>
        <w:br/>
        <w:t xml:space="preserve">To sing of sweetly murmuring flood,</w:t>
      </w:r>
      <w:r>
        <w:rPr>
          <w:color w:val="000000"/>
          <w:sz w:val="24"/>
          <w:szCs w:val="24"/>
        </w:rPr>
        <w:br/>
        <w:t xml:space="preserve">Or dies of many-colour’d wood,</w:t>
      </w:r>
      <w:r>
        <w:rPr>
          <w:color w:val="000000"/>
          <w:sz w:val="24"/>
          <w:szCs w:val="24"/>
        </w:rPr>
        <w:br/>
        <w:t xml:space="preserve">  That mock the bow of heaven.</w:t>
      </w:r>
    </w:p>
    <w:p>
      <w:pPr>
        <w:widowControl w:val="on"/>
        <w:pBdr/>
        <w:spacing w:before="240" w:after="240" w:line="240" w:lineRule="auto"/>
        <w:ind w:left="0" w:right="0"/>
        <w:jc w:val="left"/>
      </w:pPr>
      <w:r>
        <w:rPr>
          <w:color w:val="000000"/>
          <w:sz w:val="24"/>
          <w:szCs w:val="24"/>
        </w:rPr>
        <w:t xml:space="preserve">But, know, ’twas mine the secret power</w:t>
      </w:r>
      <w:r>
        <w:rPr>
          <w:color w:val="000000"/>
          <w:sz w:val="24"/>
          <w:szCs w:val="24"/>
        </w:rPr>
        <w:br/>
        <w:t xml:space="preserve">That wak’d thee at the midnight hour,</w:t>
      </w:r>
      <w:r>
        <w:rPr>
          <w:color w:val="000000"/>
          <w:sz w:val="24"/>
          <w:szCs w:val="24"/>
        </w:rPr>
        <w:br/>
        <w:t xml:space="preserve">  In bleak November’s reign: </w:t>
      </w:r>
      <w:r>
        <w:rPr>
          <w:color w:val="000000"/>
          <w:sz w:val="24"/>
          <w:szCs w:val="24"/>
        </w:rPr>
        <w:br/>
        <w:t xml:space="preserve">’Twas I the spell around thee cast,</w:t>
      </w:r>
      <w:r>
        <w:rPr>
          <w:color w:val="000000"/>
          <w:sz w:val="24"/>
          <w:szCs w:val="24"/>
        </w:rPr>
        <w:br/>
        <w:t xml:space="preserve">When thou didst hear the hollow blast</w:t>
      </w:r>
      <w:r>
        <w:rPr>
          <w:color w:val="000000"/>
          <w:sz w:val="24"/>
          <w:szCs w:val="24"/>
        </w:rPr>
        <w:br/>
        <w:t xml:space="preserve">In murmurs tell of pleasures past,</w:t>
      </w:r>
      <w:r>
        <w:rPr>
          <w:color w:val="000000"/>
          <w:sz w:val="24"/>
          <w:szCs w:val="24"/>
        </w:rPr>
        <w:br/>
        <w:t xml:space="preserve">  That ne’er would come again: </w:t>
      </w:r>
    </w:p>
    <w:p>
      <w:pPr>
        <w:widowControl w:val="on"/>
        <w:pBdr/>
        <w:spacing w:before="240" w:after="240" w:line="240" w:lineRule="auto"/>
        <w:ind w:left="0" w:right="0"/>
        <w:jc w:val="left"/>
      </w:pPr>
      <w:r>
        <w:rPr>
          <w:color w:val="000000"/>
          <w:sz w:val="24"/>
          <w:szCs w:val="24"/>
        </w:rPr>
        <w:t xml:space="preserve">And led thee, when the storm was o’er,</w:t>
      </w:r>
      <w:r>
        <w:rPr>
          <w:color w:val="000000"/>
          <w:sz w:val="24"/>
          <w:szCs w:val="24"/>
        </w:rPr>
        <w:br/>
        <w:t xml:space="preserve">To hear the sullen ocean roar,</w:t>
      </w:r>
      <w:r>
        <w:rPr>
          <w:color w:val="000000"/>
          <w:sz w:val="24"/>
          <w:szCs w:val="24"/>
        </w:rPr>
        <w:br/>
        <w:t xml:space="preserve">  By dreadful calm opprest;</w:t>
      </w:r>
      <w:r>
        <w:rPr>
          <w:color w:val="000000"/>
          <w:sz w:val="24"/>
          <w:szCs w:val="24"/>
        </w:rPr>
        <w:br/>
        <w:t xml:space="preserve">Which still, though not a breeze was there,</w:t>
      </w:r>
      <w:r>
        <w:rPr>
          <w:color w:val="000000"/>
          <w:sz w:val="24"/>
          <w:szCs w:val="24"/>
        </w:rPr>
        <w:br/>
        <w:t xml:space="preserve">Its mountain-billows heav’d in air,</w:t>
      </w:r>
      <w:r>
        <w:rPr>
          <w:color w:val="000000"/>
          <w:sz w:val="24"/>
          <w:szCs w:val="24"/>
        </w:rPr>
        <w:br/>
        <w:t xml:space="preserve">As if a living thing it were,</w:t>
      </w:r>
      <w:r>
        <w:rPr>
          <w:color w:val="000000"/>
          <w:sz w:val="24"/>
          <w:szCs w:val="24"/>
        </w:rPr>
        <w:br/>
        <w:t xml:space="preserve">  That strove in vain for rest.</w:t>
      </w:r>
    </w:p>
    <w:p>
      <w:pPr>
        <w:widowControl w:val="on"/>
        <w:pBdr/>
        <w:spacing w:before="240" w:after="240" w:line="240" w:lineRule="auto"/>
        <w:ind w:left="0" w:right="0"/>
        <w:jc w:val="left"/>
      </w:pPr>
      <w:r>
        <w:rPr>
          <w:color w:val="000000"/>
          <w:sz w:val="24"/>
          <w:szCs w:val="24"/>
        </w:rPr>
        <w:t xml:space="preserve">’Twas I, when thou, subdued by woe,</w:t>
      </w:r>
      <w:r>
        <w:rPr>
          <w:color w:val="000000"/>
          <w:sz w:val="24"/>
          <w:szCs w:val="24"/>
        </w:rPr>
        <w:br/>
        <w:t xml:space="preserve">Didst watch the leaves descending slow,</w:t>
      </w:r>
      <w:r>
        <w:rPr>
          <w:color w:val="000000"/>
          <w:sz w:val="24"/>
          <w:szCs w:val="24"/>
        </w:rPr>
        <w:br/>
        <w:t xml:space="preserve">  To each a moral gave;</w:t>
      </w:r>
      <w:r>
        <w:rPr>
          <w:color w:val="000000"/>
          <w:sz w:val="24"/>
          <w:szCs w:val="24"/>
        </w:rPr>
        <w:br/>
        <w:t xml:space="preserve">And as they mov’d in mournful train,</w:t>
      </w:r>
      <w:r>
        <w:rPr>
          <w:color w:val="000000"/>
          <w:sz w:val="24"/>
          <w:szCs w:val="24"/>
        </w:rPr>
        <w:br/>
        <w:t xml:space="preserve">With rustling sound, along the plain,</w:t>
      </w:r>
      <w:r>
        <w:rPr>
          <w:color w:val="000000"/>
          <w:sz w:val="24"/>
          <w:szCs w:val="24"/>
        </w:rPr>
        <w:br/>
        <w:t xml:space="preserve">Taught them to sing a seraph’s strain</w:t>
      </w:r>
      <w:r>
        <w:rPr>
          <w:color w:val="000000"/>
          <w:sz w:val="24"/>
          <w:szCs w:val="24"/>
        </w:rPr>
        <w:br/>
        <w:t xml:space="preserve">  Of peace within the grave.</w:t>
      </w:r>
    </w:p>
    <w:p>
      <w:pPr>
        <w:widowControl w:val="on"/>
        <w:pBdr/>
        <w:spacing w:before="240" w:after="240" w:line="240" w:lineRule="auto"/>
        <w:ind w:left="0" w:right="0"/>
        <w:jc w:val="left"/>
      </w:pPr>
      <w:r>
        <w:rPr>
          <w:color w:val="000000"/>
          <w:sz w:val="24"/>
          <w:szCs w:val="24"/>
        </w:rPr>
        <w:t xml:space="preserve">And then uprais’d thy streaming eye,</w:t>
      </w:r>
      <w:r>
        <w:rPr>
          <w:color w:val="000000"/>
          <w:sz w:val="24"/>
          <w:szCs w:val="24"/>
        </w:rPr>
        <w:br/>
        <w:t xml:space="preserve">I met thee in the western sky</w:t>
      </w:r>
      <w:r>
        <w:rPr>
          <w:color w:val="000000"/>
          <w:sz w:val="24"/>
          <w:szCs w:val="24"/>
        </w:rPr>
        <w:br/>
        <w:t xml:space="preserve">  In pomp of evening cloud;</w:t>
      </w:r>
      <w:r>
        <w:rPr>
          <w:color w:val="000000"/>
          <w:sz w:val="24"/>
          <w:szCs w:val="24"/>
        </w:rPr>
        <w:br/>
        <w:t xml:space="preserve">That, while with varying form it roll’d;</w:t>
      </w:r>
      <w:r>
        <w:rPr>
          <w:color w:val="000000"/>
          <w:sz w:val="24"/>
          <w:szCs w:val="24"/>
        </w:rPr>
        <w:br/>
        <w:t xml:space="preserve">Some wizard’s castle seem’d of gold,</w:t>
      </w:r>
      <w:r>
        <w:rPr>
          <w:color w:val="000000"/>
          <w:sz w:val="24"/>
          <w:szCs w:val="24"/>
        </w:rPr>
        <w:br/>
        <w:t xml:space="preserve">And now a crimson’d knight of old,</w:t>
      </w:r>
      <w:r>
        <w:rPr>
          <w:color w:val="000000"/>
          <w:sz w:val="24"/>
          <w:szCs w:val="24"/>
        </w:rPr>
        <w:br/>
        <w:t xml:space="preserve">  Or king in purple proud.</w:t>
      </w:r>
    </w:p>
    <w:p>
      <w:pPr>
        <w:widowControl w:val="on"/>
        <w:pBdr/>
        <w:spacing w:before="240" w:after="240" w:line="240" w:lineRule="auto"/>
        <w:ind w:left="0" w:right="0"/>
        <w:jc w:val="left"/>
      </w:pPr>
      <w:r>
        <w:rPr>
          <w:color w:val="000000"/>
          <w:sz w:val="24"/>
          <w:szCs w:val="24"/>
        </w:rPr>
        <w:t xml:space="preserve">And last, as sunk the setting sun,</w:t>
      </w:r>
      <w:r>
        <w:rPr>
          <w:color w:val="000000"/>
          <w:sz w:val="24"/>
          <w:szCs w:val="24"/>
        </w:rPr>
        <w:br/>
        <w:t xml:space="preserve">And Evening with her shadows dun,</w:t>
      </w:r>
      <w:r>
        <w:rPr>
          <w:color w:val="000000"/>
          <w:sz w:val="24"/>
          <w:szCs w:val="24"/>
        </w:rPr>
        <w:br/>
        <w:t xml:space="preserve">  The gorgeous pageant past,</w:t>
      </w:r>
      <w:r>
        <w:rPr>
          <w:color w:val="000000"/>
          <w:sz w:val="24"/>
          <w:szCs w:val="24"/>
        </w:rPr>
        <w:br/>
        <w:t xml:space="preserve">’Twas then of life a mimic shew,</w:t>
      </w:r>
      <w:r>
        <w:rPr>
          <w:color w:val="000000"/>
          <w:sz w:val="24"/>
          <w:szCs w:val="24"/>
        </w:rPr>
        <w:br/>
        <w:t xml:space="preserve">Of human grandeur here below,</w:t>
      </w:r>
      <w:r>
        <w:rPr>
          <w:color w:val="000000"/>
          <w:sz w:val="24"/>
          <w:szCs w:val="24"/>
        </w:rPr>
        <w:br/>
        <w:t xml:space="preserve">Which thus beneath the fatal blow</w:t>
      </w:r>
      <w:r>
        <w:rPr>
          <w:color w:val="000000"/>
          <w:sz w:val="24"/>
          <w:szCs w:val="24"/>
        </w:rPr>
        <w:br/>
        <w:t xml:space="preserve">  Of Death must fall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then with what aspiring gaze</w:t>
      </w:r>
      <w:r>
        <w:rPr>
          <w:color w:val="000000"/>
          <w:sz w:val="24"/>
          <w:szCs w:val="24"/>
        </w:rPr>
        <w:br/>
        <w:t xml:space="preserve">Didst thou thy tranced vision raise</w:t>
      </w:r>
      <w:r>
        <w:rPr>
          <w:color w:val="000000"/>
          <w:sz w:val="24"/>
          <w:szCs w:val="24"/>
        </w:rPr>
        <w:br/>
        <w:t xml:space="preserve">  To yonder orbs on high,</w:t>
      </w:r>
      <w:r>
        <w:rPr>
          <w:color w:val="000000"/>
          <w:sz w:val="24"/>
          <w:szCs w:val="24"/>
        </w:rPr>
        <w:br/>
        <w:t xml:space="preserve">And think how wondrous, how sublime</w:t>
      </w:r>
      <w:r>
        <w:rPr>
          <w:color w:val="000000"/>
          <w:sz w:val="24"/>
          <w:szCs w:val="24"/>
        </w:rPr>
        <w:br/>
        <w:t xml:space="preserve">’Twere upwards to their spheres to climb,</w:t>
      </w:r>
      <w:r>
        <w:rPr>
          <w:color w:val="000000"/>
          <w:sz w:val="24"/>
          <w:szCs w:val="24"/>
        </w:rPr>
        <w:br/>
        <w:t xml:space="preserve">And live, beyond the reach of Time,</w:t>
      </w:r>
      <w:r>
        <w:rPr>
          <w:color w:val="000000"/>
          <w:sz w:val="24"/>
          <w:szCs w:val="24"/>
        </w:rPr>
        <w:br/>
        <w:t xml:space="preserve">  Child of Eternity!</w:t>
      </w:r>
    </w:p>
    <w:p>
      <w:pPr>
        <w:widowControl w:val="on"/>
        <w:pBdr/>
        <w:spacing w:before="240" w:after="240" w:line="240" w:lineRule="auto"/>
        <w:ind w:left="0" w:right="0"/>
        <w:jc w:val="left"/>
      </w:pPr>
      <w:r>
        <w:rPr>
          <w:color w:val="000000"/>
          <w:sz w:val="24"/>
          <w:szCs w:val="24"/>
        </w:rPr>
        <w:t xml:space="preserve">And last the Sylph of Winter spake;</w:t>
      </w:r>
      <w:r>
        <w:rPr>
          <w:color w:val="000000"/>
          <w:sz w:val="24"/>
          <w:szCs w:val="24"/>
        </w:rPr>
        <w:br/>
        <w:t xml:space="preserve">The while her piercing voice did shake</w:t>
      </w:r>
      <w:r>
        <w:rPr>
          <w:color w:val="000000"/>
          <w:sz w:val="24"/>
          <w:szCs w:val="24"/>
        </w:rPr>
        <w:br/>
        <w:t xml:space="preserve">  The castle-vaults below. </w:t>
      </w:r>
      <w:r>
        <w:rPr>
          <w:color w:val="000000"/>
          <w:sz w:val="24"/>
          <w:szCs w:val="24"/>
        </w:rPr>
        <w:br/>
        <w:t xml:space="preserve">Oh, youth, if thou, with soul refin’d,</w:t>
      </w:r>
      <w:r>
        <w:rPr>
          <w:color w:val="000000"/>
          <w:sz w:val="24"/>
          <w:szCs w:val="24"/>
        </w:rPr>
        <w:br/>
        <w:t xml:space="preserve">Hast felt the triumph pure of mind,</w:t>
      </w:r>
      <w:r>
        <w:rPr>
          <w:color w:val="000000"/>
          <w:sz w:val="24"/>
          <w:szCs w:val="24"/>
        </w:rPr>
        <w:br/>
        <w:t xml:space="preserve">And learnt a secret joy to find</w:t>
      </w:r>
      <w:r>
        <w:rPr>
          <w:color w:val="000000"/>
          <w:sz w:val="24"/>
          <w:szCs w:val="24"/>
        </w:rPr>
        <w:br/>
        <w:t xml:space="preserve">  In deepest scenes of woe;</w:t>
      </w:r>
    </w:p>
    <w:p>
      <w:pPr>
        <w:widowControl w:val="on"/>
        <w:pBdr/>
        <w:spacing w:before="240" w:after="240" w:line="240" w:lineRule="auto"/>
        <w:ind w:left="0" w:right="0"/>
        <w:jc w:val="left"/>
      </w:pPr>
      <w:r>
        <w:rPr>
          <w:color w:val="000000"/>
          <w:sz w:val="24"/>
          <w:szCs w:val="24"/>
        </w:rPr>
        <w:t xml:space="preserve">If e’er with fearful ear at eve</w:t>
      </w:r>
      <w:r>
        <w:rPr>
          <w:color w:val="000000"/>
          <w:sz w:val="24"/>
          <w:szCs w:val="24"/>
        </w:rPr>
        <w:br/>
        <w:t xml:space="preserve">Hast heard the wailing tempest grieve</w:t>
      </w:r>
      <w:r>
        <w:rPr>
          <w:color w:val="000000"/>
          <w:sz w:val="24"/>
          <w:szCs w:val="24"/>
        </w:rPr>
        <w:br/>
        <w:t xml:space="preserve">  Through chink of shatter’d wall;</w:t>
      </w:r>
      <w:r>
        <w:rPr>
          <w:color w:val="000000"/>
          <w:sz w:val="24"/>
          <w:szCs w:val="24"/>
        </w:rPr>
        <w:br/>
        <w:t xml:space="preserve">The while it conjur’d o’er thy brain</w:t>
      </w:r>
      <w:r>
        <w:rPr>
          <w:color w:val="000000"/>
          <w:sz w:val="24"/>
          <w:szCs w:val="24"/>
        </w:rPr>
        <w:br/>
        <w:t xml:space="preserve">Of wandering ghosts a mournful train,</w:t>
      </w:r>
      <w:r>
        <w:rPr>
          <w:color w:val="000000"/>
          <w:sz w:val="24"/>
          <w:szCs w:val="24"/>
        </w:rPr>
        <w:br/>
        <w:t xml:space="preserve">That low in fitful sobs complain,</w:t>
      </w:r>
      <w:r>
        <w:rPr>
          <w:color w:val="000000"/>
          <w:sz w:val="24"/>
          <w:szCs w:val="24"/>
        </w:rPr>
        <w:br/>
        <w:t xml:space="preserve">  Of Death’s untimely call: </w:t>
      </w:r>
    </w:p>
    <w:p>
      <w:pPr>
        <w:widowControl w:val="on"/>
        <w:pBdr/>
        <w:spacing w:before="240" w:after="240" w:line="240" w:lineRule="auto"/>
        <w:ind w:left="0" w:right="0"/>
        <w:jc w:val="left"/>
      </w:pPr>
      <w:r>
        <w:rPr>
          <w:color w:val="000000"/>
          <w:sz w:val="24"/>
          <w:szCs w:val="24"/>
        </w:rPr>
        <w:t xml:space="preserve">Or feeling, as the storm increas’d,</w:t>
      </w:r>
      <w:r>
        <w:rPr>
          <w:color w:val="000000"/>
          <w:sz w:val="24"/>
          <w:szCs w:val="24"/>
        </w:rPr>
        <w:br/>
        <w:t xml:space="preserve">The love of terror nerve thy breast,</w:t>
      </w:r>
      <w:r>
        <w:rPr>
          <w:color w:val="000000"/>
          <w:sz w:val="24"/>
          <w:szCs w:val="24"/>
        </w:rPr>
        <w:br/>
        <w:t xml:space="preserve">  Didst venture to the coast;</w:t>
      </w:r>
      <w:r>
        <w:rPr>
          <w:color w:val="000000"/>
          <w:sz w:val="24"/>
          <w:szCs w:val="24"/>
        </w:rPr>
        <w:br/>
        <w:t xml:space="preserve">To see the mighty war-ship leap</w:t>
      </w:r>
      <w:r>
        <w:rPr>
          <w:color w:val="000000"/>
          <w:sz w:val="24"/>
          <w:szCs w:val="24"/>
        </w:rPr>
        <w:br/>
        <w:t xml:space="preserve">From wave to wave upon the deep,</w:t>
      </w:r>
      <w:r>
        <w:rPr>
          <w:color w:val="000000"/>
          <w:sz w:val="24"/>
          <w:szCs w:val="24"/>
        </w:rPr>
        <w:br/>
        <w:t xml:space="preserve">Like chamoise goat from steep to steep,</w:t>
      </w:r>
      <w:r>
        <w:rPr>
          <w:color w:val="000000"/>
          <w:sz w:val="24"/>
          <w:szCs w:val="24"/>
        </w:rPr>
        <w:br/>
        <w:t xml:space="preserve">  ’Till low in valleys lost;</w:t>
      </w:r>
    </w:p>
    <w:p>
      <w:pPr>
        <w:widowControl w:val="on"/>
        <w:pBdr/>
        <w:spacing w:before="240" w:after="240" w:line="240" w:lineRule="auto"/>
        <w:ind w:left="0" w:right="0"/>
        <w:jc w:val="left"/>
      </w:pPr>
      <w:r>
        <w:rPr>
          <w:color w:val="000000"/>
          <w:sz w:val="24"/>
          <w:szCs w:val="24"/>
        </w:rPr>
        <w:t xml:space="preserve">Then, glancing to the angry sky,</w:t>
      </w:r>
      <w:r>
        <w:rPr>
          <w:color w:val="000000"/>
          <w:sz w:val="24"/>
          <w:szCs w:val="24"/>
        </w:rPr>
        <w:br/>
        <w:t xml:space="preserve">Behold the clouds with fury fly</w:t>
      </w:r>
      <w:r>
        <w:rPr>
          <w:color w:val="000000"/>
          <w:sz w:val="24"/>
          <w:szCs w:val="24"/>
        </w:rPr>
        <w:br/>
        <w:t xml:space="preserve">  The lurid moon athwart;</w:t>
      </w:r>
      <w:r>
        <w:rPr>
          <w:color w:val="000000"/>
          <w:sz w:val="24"/>
          <w:szCs w:val="24"/>
        </w:rPr>
        <w:br/>
        <w:t xml:space="preserve">Like armies huge in battle, throng,</w:t>
      </w:r>
      <w:r>
        <w:rPr>
          <w:color w:val="000000"/>
          <w:sz w:val="24"/>
          <w:szCs w:val="24"/>
        </w:rPr>
        <w:br/>
        <w:t xml:space="preserve">And pour in vollying ranks along,</w:t>
      </w:r>
      <w:r>
        <w:rPr>
          <w:color w:val="000000"/>
          <w:sz w:val="24"/>
          <w:szCs w:val="24"/>
        </w:rPr>
        <w:br/>
        <w:t xml:space="preserve">While piping winds in martial song</w:t>
      </w:r>
      <w:r>
        <w:rPr>
          <w:color w:val="000000"/>
          <w:sz w:val="24"/>
          <w:szCs w:val="24"/>
        </w:rPr>
        <w:br/>
        <w:t xml:space="preserve">  To rushing war exhort: </w:t>
      </w:r>
    </w:p>
    <w:p>
      <w:pPr>
        <w:widowControl w:val="on"/>
        <w:pBdr/>
        <w:spacing w:before="240" w:after="240" w:line="240" w:lineRule="auto"/>
        <w:ind w:left="0" w:right="0"/>
        <w:jc w:val="left"/>
      </w:pPr>
      <w:r>
        <w:rPr>
          <w:color w:val="000000"/>
          <w:sz w:val="24"/>
          <w:szCs w:val="24"/>
        </w:rPr>
        <w:t xml:space="preserve">Oh, then to me thy heart be given,</w:t>
      </w:r>
      <w:r>
        <w:rPr>
          <w:color w:val="000000"/>
          <w:sz w:val="24"/>
          <w:szCs w:val="24"/>
        </w:rPr>
        <w:br/>
        <w:t xml:space="preserve">To me, ordain’d by Him in heaven</w:t>
      </w:r>
      <w:r>
        <w:rPr>
          <w:color w:val="000000"/>
          <w:sz w:val="24"/>
          <w:szCs w:val="24"/>
        </w:rPr>
        <w:br/>
        <w:t xml:space="preserve">  Thy nobler powers to wake. </w:t>
      </w:r>
      <w:r>
        <w:rPr>
          <w:color w:val="000000"/>
          <w:sz w:val="24"/>
          <w:szCs w:val="24"/>
        </w:rPr>
        <w:br/>
        <w:t xml:space="preserve">And oh! if thou with poet’s soul,</w:t>
      </w:r>
      <w:r>
        <w:rPr>
          <w:color w:val="000000"/>
          <w:sz w:val="24"/>
          <w:szCs w:val="24"/>
        </w:rPr>
        <w:br/>
        <w:t xml:space="preserve">High brooding o’er the frozen pole,</w:t>
      </w:r>
      <w:r>
        <w:rPr>
          <w:color w:val="000000"/>
          <w:sz w:val="24"/>
          <w:szCs w:val="24"/>
        </w:rPr>
        <w:br/>
        <w:t xml:space="preserve">Hast felt beneath my stern control</w:t>
      </w:r>
      <w:r>
        <w:rPr>
          <w:color w:val="000000"/>
          <w:sz w:val="24"/>
          <w:szCs w:val="24"/>
        </w:rPr>
        <w:br/>
        <w:t xml:space="preserve">  The desert region quake;</w:t>
      </w:r>
    </w:p>
    <w:p>
      <w:pPr>
        <w:widowControl w:val="on"/>
        <w:pBdr/>
        <w:spacing w:before="240" w:after="240" w:line="240" w:lineRule="auto"/>
        <w:ind w:left="0" w:right="0"/>
        <w:jc w:val="left"/>
      </w:pPr>
      <w:r>
        <w:rPr>
          <w:color w:val="000000"/>
          <w:sz w:val="24"/>
          <w:szCs w:val="24"/>
        </w:rPr>
        <w:t xml:space="preserve">Or from old Hecla’s cloudy height,</w:t>
      </w:r>
      <w:r>
        <w:rPr>
          <w:color w:val="000000"/>
          <w:sz w:val="24"/>
          <w:szCs w:val="24"/>
        </w:rPr>
        <w:br/>
        <w:t xml:space="preserve">When o’er the dismal, half-year’s night</w:t>
      </w:r>
      <w:r>
        <w:rPr>
          <w:color w:val="000000"/>
          <w:sz w:val="24"/>
          <w:szCs w:val="24"/>
        </w:rPr>
        <w:br/>
        <w:t xml:space="preserve">  He pours his sulph’rous breath,</w:t>
      </w:r>
      <w:r>
        <w:rPr>
          <w:color w:val="000000"/>
          <w:sz w:val="24"/>
          <w:szCs w:val="24"/>
        </w:rPr>
        <w:br/>
        <w:t xml:space="preserve">Hast known my petrifying wind</w:t>
      </w:r>
      <w:r>
        <w:rPr>
          <w:color w:val="000000"/>
          <w:sz w:val="24"/>
          <w:szCs w:val="24"/>
        </w:rPr>
        <w:br/>
        <w:t xml:space="preserve">Wild ocean’s curling billows bind,</w:t>
      </w:r>
      <w:r>
        <w:rPr>
          <w:color w:val="000000"/>
          <w:sz w:val="24"/>
          <w:szCs w:val="24"/>
        </w:rPr>
        <w:br/>
        <w:t xml:space="preserve">Like bending sheaves by harvest hind,</w:t>
      </w:r>
      <w:r>
        <w:rPr>
          <w:color w:val="000000"/>
          <w:sz w:val="24"/>
          <w:szCs w:val="24"/>
        </w:rPr>
        <w:br/>
        <w:t xml:space="preserve">  Erect in icy-</w:t>
      </w:r>
      <w:r>
        <w:rPr>
          <w:i/>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Or heard adown the mountain’s steep</w:t>
      </w:r>
      <w:r>
        <w:rPr>
          <w:color w:val="000000"/>
          <w:sz w:val="24"/>
          <w:szCs w:val="24"/>
        </w:rPr>
        <w:br/>
        <w:t xml:space="preserve">The northern blast with furious sweep</w:t>
      </w:r>
      <w:r>
        <w:rPr>
          <w:color w:val="000000"/>
          <w:sz w:val="24"/>
          <w:szCs w:val="24"/>
        </w:rPr>
        <w:br/>
        <w:t xml:space="preserve">  Some cliff dissever’d dash;</w:t>
      </w:r>
      <w:r>
        <w:rPr>
          <w:color w:val="000000"/>
          <w:sz w:val="24"/>
          <w:szCs w:val="24"/>
        </w:rPr>
        <w:br/>
        <w:t xml:space="preserve">And seen it spring with dreadful bound</w:t>
      </w:r>
      <w:r>
        <w:rPr>
          <w:color w:val="000000"/>
          <w:sz w:val="24"/>
          <w:szCs w:val="24"/>
        </w:rPr>
        <w:br/>
        <w:t xml:space="preserve">From rock to rock, to gulph profound,</w:t>
      </w:r>
      <w:r>
        <w:rPr>
          <w:color w:val="000000"/>
          <w:sz w:val="24"/>
          <w:szCs w:val="24"/>
        </w:rPr>
        <w:br/>
        <w:t xml:space="preserve">While echoes fierce from caves resound</w:t>
      </w:r>
      <w:r>
        <w:rPr>
          <w:color w:val="000000"/>
          <w:sz w:val="24"/>
          <w:szCs w:val="24"/>
        </w:rPr>
        <w:br/>
        <w:t xml:space="preserve">  The never-ending crash: </w:t>
      </w:r>
    </w:p>
    <w:p>
      <w:pPr>
        <w:widowControl w:val="on"/>
        <w:pBdr/>
        <w:spacing w:before="240" w:after="240" w:line="240" w:lineRule="auto"/>
        <w:ind w:left="0" w:right="0"/>
        <w:jc w:val="left"/>
      </w:pPr>
      <w:r>
        <w:rPr>
          <w:color w:val="000000"/>
          <w:sz w:val="24"/>
          <w:szCs w:val="24"/>
        </w:rPr>
        <w:t xml:space="preserve">If thus, with terror’s mighty spell</w:t>
      </w:r>
      <w:r>
        <w:rPr>
          <w:color w:val="000000"/>
          <w:sz w:val="24"/>
          <w:szCs w:val="24"/>
        </w:rPr>
        <w:br/>
        <w:t xml:space="preserve">Thy soul inspir’d, was wont to swell,</w:t>
      </w:r>
      <w:r>
        <w:rPr>
          <w:color w:val="000000"/>
          <w:sz w:val="24"/>
          <w:szCs w:val="24"/>
        </w:rPr>
        <w:br/>
        <w:t xml:space="preserve">  Thy heaving frame expand;</w:t>
      </w:r>
      <w:r>
        <w:rPr>
          <w:color w:val="000000"/>
          <w:sz w:val="24"/>
          <w:szCs w:val="24"/>
        </w:rPr>
        <w:br/>
        <w:t xml:space="preserve">Oh, then to me thy heart incline;</w:t>
      </w:r>
      <w:r>
        <w:rPr>
          <w:color w:val="000000"/>
          <w:sz w:val="24"/>
          <w:szCs w:val="24"/>
        </w:rPr>
        <w:br/>
        <w:t xml:space="preserve">For know, the wondrous charm was mine</w:t>
      </w:r>
      <w:r>
        <w:rPr>
          <w:color w:val="000000"/>
          <w:sz w:val="24"/>
          <w:szCs w:val="24"/>
        </w:rPr>
        <w:br/>
        <w:t xml:space="preserve">That fear and joy did thus combine</w:t>
      </w:r>
      <w:r>
        <w:rPr>
          <w:color w:val="000000"/>
          <w:sz w:val="24"/>
          <w:szCs w:val="24"/>
        </w:rPr>
        <w:br/>
        <w:t xml:space="preserve">  In magick union bland.</w:t>
      </w:r>
    </w:p>
    <w:p>
      <w:pPr>
        <w:widowControl w:val="on"/>
        <w:pBdr/>
        <w:spacing w:before="240" w:after="240" w:line="240" w:lineRule="auto"/>
        <w:ind w:left="0" w:right="0"/>
        <w:jc w:val="left"/>
      </w:pPr>
      <w:r>
        <w:rPr>
          <w:color w:val="000000"/>
          <w:sz w:val="24"/>
          <w:szCs w:val="24"/>
        </w:rPr>
        <w:t xml:space="preserve">Nor think confin’d my native sphere</w:t>
      </w:r>
      <w:r>
        <w:rPr>
          <w:color w:val="000000"/>
          <w:sz w:val="24"/>
          <w:szCs w:val="24"/>
        </w:rPr>
        <w:br/>
        <w:t xml:space="preserve">To horrors gaunt, or ghastly fear,</w:t>
      </w:r>
      <w:r>
        <w:rPr>
          <w:color w:val="000000"/>
          <w:sz w:val="24"/>
          <w:szCs w:val="24"/>
        </w:rPr>
        <w:br/>
        <w:t xml:space="preserve">  Or desolation wild: </w:t>
      </w:r>
      <w:r>
        <w:rPr>
          <w:color w:val="000000"/>
          <w:sz w:val="24"/>
          <w:szCs w:val="24"/>
        </w:rPr>
        <w:br/>
        <w:t xml:space="preserve">For I of pleasures fair could sing,</w:t>
      </w:r>
      <w:r>
        <w:rPr>
          <w:color w:val="000000"/>
          <w:sz w:val="24"/>
          <w:szCs w:val="24"/>
        </w:rPr>
        <w:br/>
        <w:t xml:space="preserve">That steal from life its sharpest sting,</w:t>
      </w:r>
      <w:r>
        <w:rPr>
          <w:color w:val="000000"/>
          <w:sz w:val="24"/>
          <w:szCs w:val="24"/>
        </w:rPr>
        <w:br/>
        <w:t xml:space="preserve">And man have made around it cling,</w:t>
      </w:r>
      <w:r>
        <w:rPr>
          <w:color w:val="000000"/>
          <w:sz w:val="24"/>
          <w:szCs w:val="24"/>
        </w:rPr>
        <w:br/>
        <w:t xml:space="preserve">  Like mother to her child.</w:t>
      </w:r>
    </w:p>
    <w:p>
      <w:pPr>
        <w:widowControl w:val="on"/>
        <w:pBdr/>
        <w:spacing w:before="240" w:after="240" w:line="240" w:lineRule="auto"/>
        <w:ind w:left="0" w:right="0"/>
        <w:jc w:val="left"/>
      </w:pPr>
      <w:r>
        <w:rPr>
          <w:color w:val="000000"/>
          <w:sz w:val="24"/>
          <w:szCs w:val="24"/>
        </w:rPr>
        <w:t xml:space="preserve">When thou, beneath the clear blue sky,</w:t>
      </w:r>
      <w:r>
        <w:rPr>
          <w:color w:val="000000"/>
          <w:sz w:val="24"/>
          <w:szCs w:val="24"/>
        </w:rPr>
        <w:br/>
        <w:t xml:space="preserve">So calm no cloud was seen to fly,</w:t>
      </w:r>
      <w:r>
        <w:rPr>
          <w:color w:val="000000"/>
          <w:sz w:val="24"/>
          <w:szCs w:val="24"/>
        </w:rPr>
        <w:br/>
        <w:t xml:space="preserve">  Hast gaz’d on snowy plain,</w:t>
      </w:r>
      <w:r>
        <w:rPr>
          <w:color w:val="000000"/>
          <w:sz w:val="24"/>
          <w:szCs w:val="24"/>
        </w:rPr>
        <w:br/>
        <w:t xml:space="preserve">Where Nature slept so pure and sweet,</w:t>
      </w:r>
      <w:r>
        <w:rPr>
          <w:color w:val="000000"/>
          <w:sz w:val="24"/>
          <w:szCs w:val="24"/>
        </w:rPr>
        <w:br/>
        <w:t xml:space="preserve">She seem’d a corse in winding-sheet,</w:t>
      </w:r>
      <w:r>
        <w:rPr>
          <w:color w:val="000000"/>
          <w:sz w:val="24"/>
          <w:szCs w:val="24"/>
        </w:rPr>
        <w:br/>
        <w:t xml:space="preserve">Whose happy soul had gone to meet</w:t>
      </w:r>
      <w:r>
        <w:rPr>
          <w:color w:val="000000"/>
          <w:sz w:val="24"/>
          <w:szCs w:val="24"/>
        </w:rPr>
        <w:br/>
        <w:t xml:space="preserve">  The blest Angelic train;</w:t>
      </w:r>
    </w:p>
    <w:p>
      <w:pPr>
        <w:widowControl w:val="on"/>
        <w:pBdr/>
        <w:spacing w:before="240" w:after="240" w:line="240" w:lineRule="auto"/>
        <w:ind w:left="0" w:right="0"/>
        <w:jc w:val="left"/>
      </w:pPr>
      <w:r>
        <w:rPr>
          <w:color w:val="000000"/>
          <w:sz w:val="24"/>
          <w:szCs w:val="24"/>
        </w:rPr>
        <w:t xml:space="preserve">Or mark’d the sun’s declining ray</w:t>
      </w:r>
      <w:r>
        <w:rPr>
          <w:color w:val="000000"/>
          <w:sz w:val="24"/>
          <w:szCs w:val="24"/>
        </w:rPr>
        <w:br/>
        <w:t xml:space="preserve">In thousand varying colours play</w:t>
      </w:r>
      <w:r>
        <w:rPr>
          <w:color w:val="000000"/>
          <w:sz w:val="24"/>
          <w:szCs w:val="24"/>
        </w:rPr>
        <w:br/>
        <w:t xml:space="preserve">  O’er ice-incrusted heath,</w:t>
      </w:r>
      <w:r>
        <w:rPr>
          <w:color w:val="000000"/>
          <w:sz w:val="24"/>
          <w:szCs w:val="24"/>
        </w:rPr>
        <w:br/>
        <w:t xml:space="preserve">In gleams of orange now, and green,</w:t>
      </w:r>
      <w:r>
        <w:rPr>
          <w:color w:val="000000"/>
          <w:sz w:val="24"/>
          <w:szCs w:val="24"/>
        </w:rPr>
        <w:br/>
        <w:t xml:space="preserve">And now in red and azure sheen,</w:t>
      </w:r>
      <w:r>
        <w:rPr>
          <w:color w:val="000000"/>
          <w:sz w:val="24"/>
          <w:szCs w:val="24"/>
        </w:rPr>
        <w:br/>
        <w:t xml:space="preserve">Like hues on dying dolphins seen,</w:t>
      </w:r>
      <w:r>
        <w:rPr>
          <w:color w:val="000000"/>
          <w:sz w:val="24"/>
          <w:szCs w:val="24"/>
        </w:rPr>
        <w:br/>
        <w:t xml:space="preserve">  Most lovely when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Or seen at dawn of eastern light</w:t>
      </w:r>
      <w:r>
        <w:rPr>
          <w:color w:val="000000"/>
          <w:sz w:val="24"/>
          <w:szCs w:val="24"/>
        </w:rPr>
        <w:br/>
        <w:t xml:space="preserve">The frosty toil of Fays by night</w:t>
      </w:r>
      <w:r>
        <w:rPr>
          <w:color w:val="000000"/>
          <w:sz w:val="24"/>
          <w:szCs w:val="24"/>
        </w:rPr>
        <w:br/>
        <w:t xml:space="preserve">  On pane of casement clear,</w:t>
      </w:r>
      <w:r>
        <w:rPr>
          <w:color w:val="000000"/>
          <w:sz w:val="24"/>
          <w:szCs w:val="24"/>
        </w:rPr>
        <w:br/>
        <w:t xml:space="preserve">Where bright the mimic glaciers shine,</w:t>
      </w:r>
      <w:r>
        <w:rPr>
          <w:color w:val="000000"/>
          <w:sz w:val="24"/>
          <w:szCs w:val="24"/>
        </w:rPr>
        <w:br/>
        <w:t xml:space="preserve">And Alps, with many a mountain pine,</w:t>
      </w:r>
      <w:r>
        <w:rPr>
          <w:color w:val="000000"/>
          <w:sz w:val="24"/>
          <w:szCs w:val="24"/>
        </w:rPr>
        <w:br/>
        <w:t xml:space="preserve">And armed knights from Palestine</w:t>
      </w:r>
      <w:r>
        <w:rPr>
          <w:color w:val="000000"/>
          <w:sz w:val="24"/>
          <w:szCs w:val="24"/>
        </w:rPr>
        <w:br/>
        <w:t xml:space="preserve">  In winding march appear: </w:t>
      </w:r>
    </w:p>
    <w:p>
      <w:pPr>
        <w:widowControl w:val="on"/>
        <w:pBdr/>
        <w:spacing w:before="240" w:after="240" w:line="240" w:lineRule="auto"/>
        <w:ind w:left="0" w:right="0"/>
        <w:jc w:val="left"/>
      </w:pPr>
      <w:r>
        <w:rPr>
          <w:color w:val="000000"/>
          <w:sz w:val="24"/>
          <w:szCs w:val="24"/>
        </w:rPr>
        <w:t xml:space="preserve">’Twas I on each enchanting scene</w:t>
      </w:r>
      <w:r>
        <w:rPr>
          <w:color w:val="000000"/>
          <w:sz w:val="24"/>
          <w:szCs w:val="24"/>
        </w:rPr>
        <w:br/>
        <w:t xml:space="preserve">The charm bestow’d that banished spleen</w:t>
      </w:r>
      <w:r>
        <w:rPr>
          <w:color w:val="000000"/>
          <w:sz w:val="24"/>
          <w:szCs w:val="24"/>
        </w:rPr>
        <w:br/>
        <w:t xml:space="preserve">  Thy bosom pure and light. </w:t>
      </w:r>
      <w:r>
        <w:rPr>
          <w:color w:val="000000"/>
          <w:sz w:val="24"/>
          <w:szCs w:val="24"/>
        </w:rPr>
        <w:br/>
        <w:t xml:space="preserve">But still a </w:t>
      </w:r>
      <w:r>
        <w:rPr>
          <w:i/>
          <w:color w:val="000000"/>
          <w:sz w:val="24"/>
          <w:szCs w:val="24"/>
        </w:rPr>
        <w:t xml:space="preserve">nobler</w:t>
      </w:r>
      <w:r>
        <w:rPr>
          <w:color w:val="000000"/>
          <w:sz w:val="24"/>
          <w:szCs w:val="24"/>
        </w:rPr>
        <w:t xml:space="preserve"> power I claim;</w:t>
      </w:r>
      <w:r>
        <w:rPr>
          <w:color w:val="000000"/>
          <w:sz w:val="24"/>
          <w:szCs w:val="24"/>
        </w:rPr>
        <w:br/>
        <w:t xml:space="preserve">That power allied to poets’ fame,</w:t>
      </w:r>
      <w:r>
        <w:rPr>
          <w:color w:val="000000"/>
          <w:sz w:val="24"/>
          <w:szCs w:val="24"/>
        </w:rPr>
        <w:br/>
        <w:t xml:space="preserve">Which language vain has dar’d to name—­</w:t>
      </w:r>
      <w:r>
        <w:rPr>
          <w:color w:val="000000"/>
          <w:sz w:val="24"/>
          <w:szCs w:val="24"/>
        </w:rPr>
        <w:br/>
        <w:t xml:space="preserve">  The soul’s creative might.</w:t>
      </w:r>
    </w:p>
    <w:p>
      <w:pPr>
        <w:widowControl w:val="on"/>
        <w:pBdr/>
        <w:spacing w:before="240" w:after="240" w:line="240" w:lineRule="auto"/>
        <w:ind w:left="0" w:right="0"/>
        <w:jc w:val="left"/>
      </w:pPr>
      <w:r>
        <w:rPr>
          <w:color w:val="000000"/>
          <w:sz w:val="24"/>
          <w:szCs w:val="24"/>
        </w:rPr>
        <w:t xml:space="preserve">Though Autumn grave, and Summer fair,</w:t>
      </w:r>
      <w:r>
        <w:rPr>
          <w:color w:val="000000"/>
          <w:sz w:val="24"/>
          <w:szCs w:val="24"/>
        </w:rPr>
        <w:br/>
        <w:t xml:space="preserve">And joyous Spring demand a share</w:t>
      </w:r>
      <w:r>
        <w:rPr>
          <w:color w:val="000000"/>
          <w:sz w:val="24"/>
          <w:szCs w:val="24"/>
        </w:rPr>
        <w:br/>
        <w:t xml:space="preserve">  Of Fancy’s hallow’d power,</w:t>
      </w:r>
      <w:r>
        <w:rPr>
          <w:color w:val="000000"/>
          <w:sz w:val="24"/>
          <w:szCs w:val="24"/>
        </w:rPr>
        <w:br/>
        <w:t xml:space="preserve">Yet these I hold of humbler kind,</w:t>
      </w:r>
      <w:r>
        <w:rPr>
          <w:color w:val="000000"/>
          <w:sz w:val="24"/>
          <w:szCs w:val="24"/>
        </w:rPr>
        <w:br/>
        <w:t xml:space="preserve">To grosser means of earth confin’d,</w:t>
      </w:r>
      <w:r>
        <w:rPr>
          <w:color w:val="000000"/>
          <w:sz w:val="24"/>
          <w:szCs w:val="24"/>
        </w:rPr>
        <w:br/>
        <w:t xml:space="preserve">Through mortal </w:t>
      </w:r>
      <w:r>
        <w:rPr>
          <w:i/>
          <w:color w:val="000000"/>
          <w:sz w:val="24"/>
          <w:szCs w:val="24"/>
        </w:rPr>
        <w:t xml:space="preserve">sense</w:t>
      </w:r>
      <w:r>
        <w:rPr>
          <w:color w:val="000000"/>
          <w:sz w:val="24"/>
          <w:szCs w:val="24"/>
        </w:rPr>
        <w:t xml:space="preserve"> to reach the mind,</w:t>
      </w:r>
      <w:r>
        <w:rPr>
          <w:color w:val="000000"/>
          <w:sz w:val="24"/>
          <w:szCs w:val="24"/>
        </w:rPr>
        <w:br/>
        <w:t xml:space="preserve">  By mountain, stream, or flower.</w:t>
      </w:r>
    </w:p>
    <w:p>
      <w:pPr>
        <w:widowControl w:val="on"/>
        <w:pBdr/>
        <w:spacing w:before="240" w:after="240" w:line="240" w:lineRule="auto"/>
        <w:ind w:left="0" w:right="0"/>
        <w:jc w:val="left"/>
      </w:pPr>
      <w:r>
        <w:rPr>
          <w:color w:val="000000"/>
          <w:sz w:val="24"/>
          <w:szCs w:val="24"/>
        </w:rPr>
        <w:t xml:space="preserve">But mine, of purer nature still,</w:t>
      </w:r>
      <w:r>
        <w:rPr>
          <w:color w:val="000000"/>
          <w:sz w:val="24"/>
          <w:szCs w:val="24"/>
        </w:rPr>
        <w:br/>
        <w:t xml:space="preserve">Is </w:t>
      </w:r>
      <w:r>
        <w:rPr>
          <w:i/>
          <w:color w:val="000000"/>
          <w:sz w:val="24"/>
          <w:szCs w:val="24"/>
        </w:rPr>
        <w:t xml:space="preserve">that</w:t>
      </w:r>
      <w:r>
        <w:rPr>
          <w:color w:val="000000"/>
          <w:sz w:val="24"/>
          <w:szCs w:val="24"/>
        </w:rPr>
        <w:t xml:space="preserve"> which to thy secret will</w:t>
      </w:r>
      <w:r>
        <w:rPr>
          <w:color w:val="000000"/>
          <w:sz w:val="24"/>
          <w:szCs w:val="24"/>
        </w:rPr>
        <w:br/>
        <w:t xml:space="preserve">  Did minister unseen,</w:t>
      </w:r>
      <w:r>
        <w:rPr>
          <w:color w:val="000000"/>
          <w:sz w:val="24"/>
          <w:szCs w:val="24"/>
        </w:rPr>
        <w:br/>
        <w:t xml:space="preserve">Unfelt, unheard; when every sense</w:t>
      </w:r>
      <w:r>
        <w:rPr>
          <w:color w:val="000000"/>
          <w:sz w:val="24"/>
          <w:szCs w:val="24"/>
        </w:rPr>
        <w:br/>
        <w:t xml:space="preserve">Did sleep in drowsy indolence,</w:t>
      </w:r>
      <w:r>
        <w:rPr>
          <w:color w:val="000000"/>
          <w:sz w:val="24"/>
          <w:szCs w:val="24"/>
        </w:rPr>
        <w:br/>
        <w:t xml:space="preserve">And Silence deep and Night intense</w:t>
      </w:r>
      <w:r>
        <w:rPr>
          <w:color w:val="000000"/>
          <w:sz w:val="24"/>
          <w:szCs w:val="24"/>
        </w:rPr>
        <w:br/>
        <w:t xml:space="preserve">  Enshrowded every scene;</w:t>
      </w:r>
    </w:p>
    <w:p>
      <w:pPr>
        <w:widowControl w:val="on"/>
        <w:pBdr/>
        <w:spacing w:before="240" w:after="240" w:line="240" w:lineRule="auto"/>
        <w:ind w:left="0" w:right="0"/>
        <w:jc w:val="left"/>
      </w:pPr>
      <w:r>
        <w:rPr>
          <w:color w:val="000000"/>
          <w:sz w:val="24"/>
          <w:szCs w:val="24"/>
        </w:rPr>
        <w:t xml:space="preserve">That o’er thy teeming brain did raise</w:t>
      </w:r>
      <w:r>
        <w:rPr>
          <w:color w:val="000000"/>
          <w:sz w:val="24"/>
          <w:szCs w:val="24"/>
        </w:rPr>
        <w:br/>
        <w:t xml:space="preserve">The spirits of departed days[1]</w:t>
      </w:r>
      <w:r>
        <w:rPr>
          <w:color w:val="000000"/>
          <w:sz w:val="24"/>
          <w:szCs w:val="24"/>
        </w:rPr>
        <w:br/>
        <w:t xml:space="preserve">  Through all the varying year;</w:t>
      </w:r>
      <w:r>
        <w:rPr>
          <w:color w:val="000000"/>
          <w:sz w:val="24"/>
          <w:szCs w:val="24"/>
        </w:rPr>
        <w:br/>
        <w:t xml:space="preserve">And images of things remote,</w:t>
      </w:r>
      <w:r>
        <w:rPr>
          <w:color w:val="000000"/>
          <w:sz w:val="24"/>
          <w:szCs w:val="24"/>
        </w:rPr>
        <w:br/>
        <w:t xml:space="preserve">And sounds that long had ceas’d to float,</w:t>
      </w:r>
      <w:r>
        <w:rPr>
          <w:color w:val="000000"/>
          <w:sz w:val="24"/>
          <w:szCs w:val="24"/>
        </w:rPr>
        <w:br/>
        <w:t xml:space="preserve">With every hue, and every note,</w:t>
      </w:r>
      <w:r>
        <w:rPr>
          <w:color w:val="000000"/>
          <w:sz w:val="24"/>
          <w:szCs w:val="24"/>
        </w:rPr>
        <w:br/>
        <w:t xml:space="preserve">  As living now they were: </w:t>
      </w:r>
    </w:p>
    <w:p>
      <w:pPr>
        <w:widowControl w:val="on"/>
        <w:pBdr/>
        <w:spacing w:before="240" w:after="240" w:line="240" w:lineRule="auto"/>
        <w:ind w:left="0" w:right="0"/>
        <w:jc w:val="left"/>
      </w:pPr>
      <w:r>
        <w:rPr>
          <w:color w:val="000000"/>
          <w:sz w:val="24"/>
          <w:szCs w:val="24"/>
        </w:rPr>
        <w:t xml:space="preserve">And taught thee from the motley mass</w:t>
      </w:r>
      <w:r>
        <w:rPr>
          <w:color w:val="000000"/>
          <w:sz w:val="24"/>
          <w:szCs w:val="24"/>
        </w:rPr>
        <w:br/>
        <w:t xml:space="preserve">Each harmonizing part to class,</w:t>
      </w:r>
      <w:r>
        <w:rPr>
          <w:color w:val="000000"/>
          <w:sz w:val="24"/>
          <w:szCs w:val="24"/>
        </w:rPr>
        <w:br/>
        <w:t xml:space="preserve">    (Like Nature’s self employ’d;)</w:t>
      </w:r>
      <w:r>
        <w:rPr>
          <w:color w:val="000000"/>
          <w:sz w:val="24"/>
          <w:szCs w:val="24"/>
        </w:rPr>
        <w:br/>
        <w:t xml:space="preserve">And then, as work’d thy wayward will,</w:t>
      </w:r>
      <w:r>
        <w:rPr>
          <w:color w:val="000000"/>
          <w:sz w:val="24"/>
          <w:szCs w:val="24"/>
        </w:rPr>
        <w:br/>
        <w:t xml:space="preserve">From these with rare combining skill,</w:t>
      </w:r>
      <w:r>
        <w:rPr>
          <w:color w:val="000000"/>
          <w:sz w:val="24"/>
          <w:szCs w:val="24"/>
        </w:rPr>
        <w:br/>
        <w:t xml:space="preserve">With new-created worlds to fill</w:t>
      </w:r>
      <w:r>
        <w:rPr>
          <w:color w:val="000000"/>
          <w:sz w:val="24"/>
          <w:szCs w:val="24"/>
        </w:rPr>
        <w:br/>
        <w:t xml:space="preserve">    Of space the mighty void.</w:t>
      </w:r>
    </w:p>
    <w:p>
      <w:pPr>
        <w:widowControl w:val="on"/>
        <w:pBdr/>
        <w:spacing w:before="240" w:after="240" w:line="240" w:lineRule="auto"/>
        <w:ind w:left="0" w:right="0"/>
        <w:jc w:val="left"/>
      </w:pPr>
      <w:r>
        <w:rPr>
          <w:color w:val="000000"/>
          <w:sz w:val="24"/>
          <w:szCs w:val="24"/>
        </w:rPr>
        <w:t xml:space="preserve">Oh then to me thy heart incline;</w:t>
      </w:r>
      <w:r>
        <w:rPr>
          <w:color w:val="000000"/>
          <w:sz w:val="24"/>
          <w:szCs w:val="24"/>
        </w:rPr>
        <w:br/>
        <w:t xml:space="preserve">To me whose plastick powers combine</w:t>
      </w:r>
      <w:r>
        <w:rPr>
          <w:color w:val="000000"/>
          <w:sz w:val="24"/>
          <w:szCs w:val="24"/>
        </w:rPr>
        <w:br/>
        <w:t xml:space="preserve">    The harvest of the mind;</w:t>
      </w:r>
      <w:r>
        <w:rPr>
          <w:color w:val="000000"/>
          <w:sz w:val="24"/>
          <w:szCs w:val="24"/>
        </w:rPr>
        <w:br/>
        <w:t xml:space="preserve">To me, whose magic coffers bear</w:t>
      </w:r>
      <w:r>
        <w:rPr>
          <w:color w:val="000000"/>
          <w:sz w:val="24"/>
          <w:szCs w:val="24"/>
        </w:rPr>
        <w:br/>
        <w:t xml:space="preserve">The spoils of all the toiling year,</w:t>
      </w:r>
      <w:r>
        <w:rPr>
          <w:color w:val="000000"/>
          <w:sz w:val="24"/>
          <w:szCs w:val="24"/>
        </w:rPr>
        <w:br/>
        <w:t xml:space="preserve">That still in mental vision wear</w:t>
      </w:r>
      <w:r>
        <w:rPr>
          <w:color w:val="000000"/>
          <w:sz w:val="24"/>
          <w:szCs w:val="24"/>
        </w:rPr>
        <w:br/>
        <w:t xml:space="preserve">    A lustre more refin’d.</w:t>
      </w:r>
    </w:p>
    <w:p>
      <w:pPr>
        <w:widowControl w:val="on"/>
        <w:pBdr/>
        <w:spacing w:before="240" w:after="240" w:line="240" w:lineRule="auto"/>
        <w:ind w:left="0" w:right="0"/>
        <w:jc w:val="left"/>
      </w:pPr>
      <w:r>
        <w:rPr>
          <w:color w:val="000000"/>
          <w:sz w:val="24"/>
          <w:szCs w:val="24"/>
        </w:rPr>
        <w:t xml:space="preserve">She ceas’d—­And now in doubtful mood,</w:t>
      </w:r>
      <w:r>
        <w:rPr>
          <w:color w:val="000000"/>
          <w:sz w:val="24"/>
          <w:szCs w:val="24"/>
        </w:rPr>
        <w:br/>
        <w:t xml:space="preserve">All motionless and mute I stood,</w:t>
      </w:r>
      <w:r>
        <w:rPr>
          <w:color w:val="000000"/>
          <w:sz w:val="24"/>
          <w:szCs w:val="24"/>
        </w:rPr>
        <w:br/>
        <w:t xml:space="preserve">  Like one by charm opprest: </w:t>
      </w:r>
      <w:r>
        <w:rPr>
          <w:color w:val="000000"/>
          <w:sz w:val="24"/>
          <w:szCs w:val="24"/>
        </w:rPr>
        <w:br/>
        <w:t xml:space="preserve">By turns from each to each I rov’d,</w:t>
      </w:r>
      <w:r>
        <w:rPr>
          <w:color w:val="000000"/>
          <w:sz w:val="24"/>
          <w:szCs w:val="24"/>
        </w:rPr>
        <w:br/>
        <w:t xml:space="preserve">And each by turns again I lov’d;</w:t>
      </w:r>
      <w:r>
        <w:rPr>
          <w:color w:val="000000"/>
          <w:sz w:val="24"/>
          <w:szCs w:val="24"/>
        </w:rPr>
        <w:br/>
        <w:t xml:space="preserve">For ages ne’er could one have prov’d</w:t>
      </w:r>
      <w:r>
        <w:rPr>
          <w:color w:val="000000"/>
          <w:sz w:val="24"/>
          <w:szCs w:val="24"/>
        </w:rPr>
        <w:br/>
        <w:t xml:space="preserve">  More lovely than the rest.</w:t>
      </w:r>
    </w:p>
    <w:p>
      <w:pPr>
        <w:widowControl w:val="on"/>
        <w:pBdr/>
        <w:spacing w:before="240" w:after="240" w:line="240" w:lineRule="auto"/>
        <w:ind w:left="0" w:right="0"/>
        <w:jc w:val="left"/>
      </w:pPr>
      <w:r>
        <w:rPr>
          <w:color w:val="000000"/>
          <w:sz w:val="24"/>
          <w:szCs w:val="24"/>
        </w:rPr>
        <w:t xml:space="preserve">“Oh blessed band, of birth divine,</w:t>
      </w:r>
      <w:r>
        <w:rPr>
          <w:color w:val="000000"/>
          <w:sz w:val="24"/>
          <w:szCs w:val="24"/>
        </w:rPr>
        <w:br/>
        <w:t xml:space="preserve">What mortal task is like to mine!”—­</w:t>
      </w:r>
      <w:r>
        <w:rPr>
          <w:color w:val="000000"/>
          <w:sz w:val="24"/>
          <w:szCs w:val="24"/>
        </w:rPr>
        <w:br/>
        <w:t xml:space="preserve">  And further had I spoke,</w:t>
      </w:r>
      <w:r>
        <w:rPr>
          <w:color w:val="000000"/>
          <w:sz w:val="24"/>
          <w:szCs w:val="24"/>
        </w:rPr>
        <w:br/>
        <w:t xml:space="preserve">When, lo! there pour’d a flood of light</w:t>
      </w:r>
      <w:r>
        <w:rPr>
          <w:color w:val="000000"/>
          <w:sz w:val="24"/>
          <w:szCs w:val="24"/>
        </w:rPr>
        <w:br/>
        <w:t xml:space="preserve">So fiercely on my aching sight,</w:t>
      </w:r>
      <w:r>
        <w:rPr>
          <w:color w:val="000000"/>
          <w:sz w:val="24"/>
          <w:szCs w:val="24"/>
        </w:rPr>
        <w:br/>
        <w:t xml:space="preserve">I fell beneath the vision bright,</w:t>
      </w:r>
      <w:r>
        <w:rPr>
          <w:color w:val="000000"/>
          <w:sz w:val="24"/>
          <w:szCs w:val="24"/>
        </w:rPr>
        <w:br/>
        <w:t xml:space="preserve">  And with the pain I woke.</w:t>
      </w:r>
    </w:p>
    <w:p>
      <w:pPr>
        <w:widowControl w:val="on"/>
        <w:pBdr/>
        <w:spacing w:before="240" w:after="240" w:line="240" w:lineRule="auto"/>
        <w:ind w:left="0" w:right="0"/>
        <w:jc w:val="left"/>
      </w:pPr>
      <w:r>
        <w:rPr>
          <w:color w:val="000000"/>
          <w:sz w:val="24"/>
          <w:szCs w:val="24"/>
        </w:rPr>
        <w:t xml:space="preserve">The Two Painters:  </w:t>
      </w:r>
      <w:r>
        <w:rPr>
          <w:i/>
          <w:color w:val="000000"/>
          <w:sz w:val="24"/>
          <w:szCs w:val="24"/>
        </w:rPr>
        <w:t xml:space="preserve">A Tale.</w:t>
      </w:r>
    </w:p>
    <w:p>
      <w:pPr>
        <w:widowControl w:val="on"/>
        <w:pBdr/>
        <w:spacing w:before="240" w:after="240" w:line="240" w:lineRule="auto"/>
        <w:ind w:left="0" w:right="0"/>
        <w:jc w:val="left"/>
      </w:pPr>
      <w:r>
        <w:rPr>
          <w:color w:val="000000"/>
          <w:sz w:val="24"/>
          <w:szCs w:val="24"/>
        </w:rPr>
        <w:t xml:space="preserve">Say why in every work of man</w:t>
      </w:r>
      <w:r>
        <w:rPr>
          <w:color w:val="000000"/>
          <w:sz w:val="24"/>
          <w:szCs w:val="24"/>
        </w:rPr>
        <w:br/>
        <w:t xml:space="preserve">Some imperfection mars the plan? </w:t>
      </w:r>
      <w:r>
        <w:rPr>
          <w:color w:val="000000"/>
          <w:sz w:val="24"/>
          <w:szCs w:val="24"/>
        </w:rPr>
        <w:br/>
        <w:t xml:space="preserve">Why join’d in every human art</w:t>
      </w:r>
      <w:r>
        <w:rPr>
          <w:color w:val="000000"/>
          <w:sz w:val="24"/>
          <w:szCs w:val="24"/>
        </w:rPr>
        <w:br/>
        <w:t xml:space="preserve">A perfect and imperfect part? </w:t>
      </w:r>
      <w:r>
        <w:rPr>
          <w:color w:val="000000"/>
          <w:sz w:val="24"/>
          <w:szCs w:val="24"/>
        </w:rPr>
        <w:br/>
        <w:t xml:space="preserve">Is it that life for art is short? </w:t>
      </w:r>
      <w:r>
        <w:rPr>
          <w:color w:val="000000"/>
          <w:sz w:val="24"/>
          <w:szCs w:val="24"/>
        </w:rPr>
        <w:br/>
        <w:t xml:space="preserve">Or is it nature’s cruel sport? </w:t>
      </w:r>
      <w:r>
        <w:rPr>
          <w:color w:val="000000"/>
          <w:sz w:val="24"/>
          <w:szCs w:val="24"/>
        </w:rPr>
        <w:br/>
        <w:t xml:space="preserve">Or would she thus a moral teach;</w:t>
      </w:r>
      <w:r>
        <w:rPr>
          <w:color w:val="000000"/>
          <w:sz w:val="24"/>
          <w:szCs w:val="24"/>
        </w:rPr>
        <w:br/>
        <w:t xml:space="preserve">That man should see, but never reach,</w:t>
      </w:r>
      <w:r>
        <w:rPr>
          <w:color w:val="000000"/>
          <w:sz w:val="24"/>
          <w:szCs w:val="24"/>
        </w:rPr>
        <w:br/>
        <w:t xml:space="preserve">The height of excellence, and show</w:t>
      </w:r>
      <w:r>
        <w:rPr>
          <w:color w:val="000000"/>
          <w:sz w:val="24"/>
          <w:szCs w:val="24"/>
        </w:rPr>
        <w:br/>
        <w:t xml:space="preserve">The vanity of works below? </w:t>
      </w:r>
      <w:r>
        <w:rPr>
          <w:color w:val="000000"/>
          <w:sz w:val="24"/>
          <w:szCs w:val="24"/>
        </w:rPr>
        <w:br/>
        <w:t xml:space="preserve">Or consequence of Pride, or Sloth;</w:t>
      </w:r>
      <w:r>
        <w:rPr>
          <w:color w:val="000000"/>
          <w:sz w:val="24"/>
          <w:szCs w:val="24"/>
        </w:rPr>
        <w:br/>
        <w:t xml:space="preserve">Or rather the effect of both? </w:t>
      </w:r>
      <w:r>
        <w:rPr>
          <w:color w:val="000000"/>
          <w:sz w:val="24"/>
          <w:szCs w:val="24"/>
        </w:rPr>
        <w:br/>
        <w:t xml:space="preserve">Whoe’er on life his eye has cast,</w:t>
      </w:r>
      <w:r>
        <w:rPr>
          <w:color w:val="000000"/>
          <w:sz w:val="24"/>
          <w:szCs w:val="24"/>
        </w:rPr>
        <w:br/>
        <w:t xml:space="preserve">I fear, alas, will say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Once on a time in Charon’s wherry</w:t>
      </w:r>
      <w:r>
        <w:rPr>
          <w:color w:val="000000"/>
          <w:sz w:val="24"/>
          <w:szCs w:val="24"/>
        </w:rPr>
        <w:br/>
        <w:t xml:space="preserve">Two Painters met, on Styx’s ferry. </w:t>
      </w:r>
      <w:r>
        <w:rPr>
          <w:color w:val="000000"/>
          <w:sz w:val="24"/>
          <w:szCs w:val="24"/>
        </w:rPr>
        <w:br/>
        <w:t xml:space="preserve">Good sir, said one, with bow profound,</w:t>
      </w:r>
      <w:r>
        <w:rPr>
          <w:color w:val="000000"/>
          <w:sz w:val="24"/>
          <w:szCs w:val="24"/>
        </w:rPr>
        <w:br/>
        <w:t xml:space="preserve">I joy to meet thee under ground,</w:t>
      </w:r>
      <w:r>
        <w:rPr>
          <w:color w:val="000000"/>
          <w:sz w:val="24"/>
          <w:szCs w:val="24"/>
        </w:rPr>
        <w:br/>
        <w:t xml:space="preserve">And though with zealous spite we strove</w:t>
      </w:r>
      <w:r>
        <w:rPr>
          <w:color w:val="000000"/>
          <w:sz w:val="24"/>
          <w:szCs w:val="24"/>
        </w:rPr>
        <w:br/>
        <w:t xml:space="preserve">To blast each other’s fame above,</w:t>
      </w:r>
      <w:r>
        <w:rPr>
          <w:color w:val="000000"/>
          <w:sz w:val="24"/>
          <w:szCs w:val="24"/>
        </w:rPr>
        <w:br/>
        <w:t xml:space="preserve">Yet here, as neither bay nor laurel</w:t>
      </w:r>
      <w:r>
        <w:rPr>
          <w:color w:val="000000"/>
          <w:sz w:val="24"/>
          <w:szCs w:val="24"/>
        </w:rPr>
        <w:br/>
        <w:t xml:space="preserve">Can tempt us to prolong our quarrel,</w:t>
      </w:r>
      <w:r>
        <w:rPr>
          <w:color w:val="000000"/>
          <w:sz w:val="24"/>
          <w:szCs w:val="24"/>
        </w:rPr>
        <w:br/>
        <w:t xml:space="preserve">I hope the hand which I extend</w:t>
      </w:r>
      <w:r>
        <w:rPr>
          <w:color w:val="000000"/>
          <w:sz w:val="24"/>
          <w:szCs w:val="24"/>
        </w:rPr>
        <w:br/>
        <w:t xml:space="preserve">Will meet the welcome of a friend. </w:t>
      </w:r>
      <w:r>
        <w:rPr>
          <w:color w:val="000000"/>
          <w:sz w:val="24"/>
          <w:szCs w:val="24"/>
        </w:rPr>
        <w:br/>
        <w:t xml:space="preserve">Sweet sir! replied the other Shade,</w:t>
      </w:r>
      <w:r>
        <w:rPr>
          <w:color w:val="000000"/>
          <w:sz w:val="24"/>
          <w:szCs w:val="24"/>
        </w:rPr>
        <w:br/>
        <w:t xml:space="preserve">While scorn on either nostril play’d,</w:t>
      </w:r>
      <w:r>
        <w:rPr>
          <w:color w:val="000000"/>
          <w:sz w:val="24"/>
          <w:szCs w:val="24"/>
        </w:rPr>
        <w:br/>
        <w:t xml:space="preserve">Thy proffer’d love were great and kind</w:t>
      </w:r>
      <w:r>
        <w:rPr>
          <w:color w:val="000000"/>
          <w:sz w:val="24"/>
          <w:szCs w:val="24"/>
        </w:rPr>
        <w:br/>
        <w:t xml:space="preserve">Could I in thee a </w:t>
      </w:r>
      <w:r>
        <w:rPr>
          <w:i/>
          <w:color w:val="000000"/>
          <w:sz w:val="24"/>
          <w:szCs w:val="24"/>
        </w:rPr>
        <w:t xml:space="preserve">rival</w:t>
      </w:r>
      <w:r>
        <w:rPr>
          <w:color w:val="000000"/>
          <w:sz w:val="24"/>
          <w:szCs w:val="24"/>
        </w:rPr>
        <w:t xml:space="preserve"> find.—­</w:t>
      </w:r>
      <w:r>
        <w:rPr>
          <w:color w:val="000000"/>
          <w:sz w:val="24"/>
          <w:szCs w:val="24"/>
        </w:rPr>
        <w:br/>
        <w:t xml:space="preserve">rival, sir! returned the first,</w:t>
      </w:r>
      <w:r>
        <w:rPr>
          <w:color w:val="000000"/>
          <w:sz w:val="24"/>
          <w:szCs w:val="24"/>
        </w:rPr>
        <w:br/>
        <w:t xml:space="preserve">Ready with rising wind to burst,</w:t>
      </w:r>
      <w:r>
        <w:rPr>
          <w:color w:val="000000"/>
          <w:sz w:val="24"/>
          <w:szCs w:val="24"/>
        </w:rPr>
        <w:br/>
        <w:t xml:space="preserve">Thy meekness, sure, in this I see;</w:t>
      </w:r>
      <w:r>
        <w:rPr>
          <w:color w:val="000000"/>
          <w:sz w:val="24"/>
          <w:szCs w:val="24"/>
        </w:rPr>
        <w:br/>
        <w:t xml:space="preserve">We are not rivals, I agree: </w:t>
      </w:r>
      <w:r>
        <w:rPr>
          <w:color w:val="000000"/>
          <w:sz w:val="24"/>
          <w:szCs w:val="24"/>
        </w:rPr>
        <w:br/>
        <w:t xml:space="preserve">And therefore am I more inclin’d</w:t>
      </w:r>
      <w:r>
        <w:rPr>
          <w:color w:val="000000"/>
          <w:sz w:val="24"/>
          <w:szCs w:val="24"/>
        </w:rPr>
        <w:br/>
        <w:t xml:space="preserve">To cherish one of humble mind,</w:t>
      </w:r>
      <w:r>
        <w:rPr>
          <w:color w:val="000000"/>
          <w:sz w:val="24"/>
          <w:szCs w:val="24"/>
        </w:rPr>
        <w:br/>
        <w:t xml:space="preserve">Who apprehends that one above him</w:t>
      </w:r>
      <w:r>
        <w:rPr>
          <w:color w:val="000000"/>
          <w:sz w:val="24"/>
          <w:szCs w:val="24"/>
        </w:rPr>
        <w:br/>
        <w:t xml:space="preserve">Can never condescend to love him.</w:t>
      </w:r>
    </w:p>
    <w:p>
      <w:pPr>
        <w:widowControl w:val="on"/>
        <w:pBdr/>
        <w:spacing w:before="240" w:after="240" w:line="240" w:lineRule="auto"/>
        <w:ind w:left="0" w:right="0"/>
        <w:jc w:val="left"/>
      </w:pPr>
      <w:r>
        <w:rPr>
          <w:color w:val="000000"/>
          <w:sz w:val="24"/>
          <w:szCs w:val="24"/>
        </w:rPr>
        <w:t xml:space="preserve">Nor longer did their courteous guile,</w:t>
      </w:r>
      <w:r>
        <w:rPr>
          <w:color w:val="000000"/>
          <w:sz w:val="24"/>
          <w:szCs w:val="24"/>
        </w:rPr>
        <w:br/>
        <w:t xml:space="preserve">Like serpent, twisting through a smile,</w:t>
      </w:r>
      <w:r>
        <w:rPr>
          <w:color w:val="000000"/>
          <w:sz w:val="24"/>
          <w:szCs w:val="24"/>
        </w:rPr>
        <w:br/>
        <w:t xml:space="preserve">Each other sting in civil phrase,</w:t>
      </w:r>
      <w:r>
        <w:rPr>
          <w:color w:val="000000"/>
          <w:sz w:val="24"/>
          <w:szCs w:val="24"/>
        </w:rPr>
        <w:br/>
        <w:t xml:space="preserve">And poison with envenom’d praise;</w:t>
      </w:r>
      <w:r>
        <w:rPr>
          <w:color w:val="000000"/>
          <w:sz w:val="24"/>
          <w:szCs w:val="24"/>
        </w:rPr>
        <w:br/>
        <w:t xml:space="preserve">For now the fiend of anger rose,</w:t>
      </w:r>
      <w:r>
        <w:rPr>
          <w:color w:val="000000"/>
          <w:sz w:val="24"/>
          <w:szCs w:val="24"/>
        </w:rPr>
        <w:br/>
        <w:t xml:space="preserve">Distending each death-withered nose,</w:t>
      </w:r>
      <w:r>
        <w:rPr>
          <w:color w:val="000000"/>
          <w:sz w:val="24"/>
          <w:szCs w:val="24"/>
        </w:rPr>
        <w:br/>
        <w:t xml:space="preserve">And, rolling fierce each glassy eye,</w:t>
      </w:r>
      <w:r>
        <w:rPr>
          <w:color w:val="000000"/>
          <w:sz w:val="24"/>
          <w:szCs w:val="24"/>
        </w:rPr>
        <w:br/>
        <w:t xml:space="preserve">Like owlets’ at the noonday sky,</w:t>
      </w:r>
      <w:r>
        <w:rPr>
          <w:color w:val="000000"/>
          <w:sz w:val="24"/>
          <w:szCs w:val="24"/>
        </w:rPr>
        <w:br/>
        <w:t xml:space="preserve">Such flaming vollies pour’d of ire</w:t>
      </w:r>
      <w:r>
        <w:rPr>
          <w:color w:val="000000"/>
          <w:sz w:val="24"/>
          <w:szCs w:val="24"/>
        </w:rPr>
        <w:br/>
        <w:t xml:space="preserve">As set old Charon’s phlegm on fire. </w:t>
      </w:r>
      <w:r>
        <w:rPr>
          <w:color w:val="000000"/>
          <w:sz w:val="24"/>
          <w:szCs w:val="24"/>
        </w:rPr>
        <w:br/>
        <w:t xml:space="preserve">Peace! peace! the grizly boatman cried,</w:t>
      </w:r>
      <w:r>
        <w:rPr>
          <w:color w:val="000000"/>
          <w:sz w:val="24"/>
          <w:szCs w:val="24"/>
        </w:rPr>
        <w:br/>
        <w:t xml:space="preserve">You drown the roar of Styx’s tide;</w:t>
      </w:r>
      <w:r>
        <w:rPr>
          <w:color w:val="000000"/>
          <w:sz w:val="24"/>
          <w:szCs w:val="24"/>
        </w:rPr>
        <w:br/>
        <w:t xml:space="preserve">Unmanner’d ghosts! if such your strife,</w:t>
      </w:r>
      <w:r>
        <w:rPr>
          <w:color w:val="000000"/>
          <w:sz w:val="24"/>
          <w:szCs w:val="24"/>
        </w:rPr>
        <w:br/>
        <w:t xml:space="preserve">’Twere better you were still in life! </w:t>
      </w:r>
      <w:r>
        <w:rPr>
          <w:color w:val="000000"/>
          <w:sz w:val="24"/>
          <w:szCs w:val="24"/>
        </w:rPr>
        <w:br/>
        <w:t xml:space="preserve">If passions such as these you show</w:t>
      </w:r>
      <w:r>
        <w:rPr>
          <w:color w:val="000000"/>
          <w:sz w:val="24"/>
          <w:szCs w:val="24"/>
        </w:rPr>
        <w:br/>
        <w:t xml:space="preserve">You’ll make another Earth below;</w:t>
      </w:r>
      <w:r>
        <w:rPr>
          <w:color w:val="000000"/>
          <w:sz w:val="24"/>
          <w:szCs w:val="24"/>
        </w:rPr>
        <w:br/>
        <w:t xml:space="preserve">Which, sure, would be a viler birth,</w:t>
      </w:r>
      <w:r>
        <w:rPr>
          <w:color w:val="000000"/>
          <w:sz w:val="24"/>
          <w:szCs w:val="24"/>
        </w:rPr>
        <w:br/>
        <w:t xml:space="preserve">Than if we made a Hell on Earth. </w:t>
      </w:r>
      <w:r>
        <w:rPr>
          <w:color w:val="000000"/>
          <w:sz w:val="24"/>
          <w:szCs w:val="24"/>
        </w:rPr>
        <w:br/>
        <w:t xml:space="preserve">At which in loud defensive strain</w:t>
      </w:r>
      <w:r>
        <w:rPr>
          <w:color w:val="000000"/>
          <w:sz w:val="24"/>
          <w:szCs w:val="24"/>
        </w:rPr>
        <w:br/>
        <w:t xml:space="preserve">’Gan speak the angry Shades again. </w:t>
      </w:r>
      <w:r>
        <w:rPr>
          <w:color w:val="000000"/>
          <w:sz w:val="24"/>
          <w:szCs w:val="24"/>
        </w:rPr>
        <w:br/>
        <w:t xml:space="preserve">I’ll hear no more, cried he; ‘no more’</w:t>
      </w:r>
      <w:r>
        <w:rPr>
          <w:color w:val="000000"/>
          <w:sz w:val="24"/>
          <w:szCs w:val="24"/>
        </w:rPr>
        <w:br/>
        <w:t xml:space="preserve">In echoes hoarse return’d the shore. </w:t>
      </w:r>
      <w:r>
        <w:rPr>
          <w:color w:val="000000"/>
          <w:sz w:val="24"/>
          <w:szCs w:val="24"/>
        </w:rPr>
        <w:br/>
        <w:t xml:space="preserve">To Minos’ court you soon shall hie,</w:t>
      </w:r>
      <w:r>
        <w:rPr>
          <w:color w:val="000000"/>
          <w:sz w:val="24"/>
          <w:szCs w:val="24"/>
        </w:rPr>
        <w:br/>
        <w:t xml:space="preserve">(Chief Justice here) ’tis he will try</w:t>
      </w:r>
      <w:r>
        <w:rPr>
          <w:color w:val="000000"/>
          <w:sz w:val="24"/>
          <w:szCs w:val="24"/>
        </w:rPr>
        <w:br/>
        <w:t xml:space="preserve">Your jealous cause, and prove at once</w:t>
      </w:r>
      <w:r>
        <w:rPr>
          <w:color w:val="000000"/>
          <w:sz w:val="24"/>
          <w:szCs w:val="24"/>
        </w:rPr>
        <w:br/>
        <w:t xml:space="preserve">That only dunce can hate a dunce.</w:t>
      </w:r>
    </w:p>
    <w:p>
      <w:pPr>
        <w:widowControl w:val="on"/>
        <w:pBdr/>
        <w:spacing w:before="240" w:after="240" w:line="240" w:lineRule="auto"/>
        <w:ind w:left="0" w:right="0"/>
        <w:jc w:val="left"/>
      </w:pPr>
      <w:r>
        <w:rPr>
          <w:color w:val="000000"/>
          <w:sz w:val="24"/>
          <w:szCs w:val="24"/>
        </w:rPr>
        <w:t xml:space="preserve">Thus check’d, in sullen mood they sped,</w:t>
      </w:r>
      <w:r>
        <w:rPr>
          <w:color w:val="000000"/>
          <w:sz w:val="24"/>
          <w:szCs w:val="24"/>
        </w:rPr>
        <w:br/>
        <w:t xml:space="preserve">Nor more on either side was said;</w:t>
      </w:r>
      <w:r>
        <w:rPr>
          <w:color w:val="000000"/>
          <w:sz w:val="24"/>
          <w:szCs w:val="24"/>
        </w:rPr>
        <w:br/>
        <w:t xml:space="preserve">Nor aught the dismal silence broke,</w:t>
      </w:r>
      <w:r>
        <w:rPr>
          <w:color w:val="000000"/>
          <w:sz w:val="24"/>
          <w:szCs w:val="24"/>
        </w:rPr>
        <w:br/>
        <w:t xml:space="preserve">Save only when the boatman’s stroke,</w:t>
      </w:r>
      <w:r>
        <w:rPr>
          <w:color w:val="000000"/>
          <w:sz w:val="24"/>
          <w:szCs w:val="24"/>
        </w:rPr>
        <w:br/>
        <w:t xml:space="preserve">Deep-whizzing through the wave was heard,</w:t>
      </w:r>
      <w:r>
        <w:rPr>
          <w:color w:val="000000"/>
          <w:sz w:val="24"/>
          <w:szCs w:val="24"/>
        </w:rPr>
        <w:br/>
        <w:t xml:space="preserve">And now and then a spectre-bird,</w:t>
      </w:r>
      <w:r>
        <w:rPr>
          <w:color w:val="000000"/>
          <w:sz w:val="24"/>
          <w:szCs w:val="24"/>
        </w:rPr>
        <w:br/>
        <w:t xml:space="preserve">Low-cow’ring, with a hungry scream. </w:t>
      </w:r>
      <w:r>
        <w:rPr>
          <w:color w:val="000000"/>
          <w:sz w:val="24"/>
          <w:szCs w:val="24"/>
        </w:rPr>
        <w:br/>
        <w:t xml:space="preserve">For spectre-fishes in the stream.</w:t>
      </w:r>
    </w:p>
    <w:p>
      <w:pPr>
        <w:widowControl w:val="on"/>
        <w:pBdr/>
        <w:spacing w:before="240" w:after="240" w:line="240" w:lineRule="auto"/>
        <w:ind w:left="0" w:right="0"/>
        <w:jc w:val="left"/>
      </w:pPr>
      <w:r>
        <w:rPr>
          <w:color w:val="000000"/>
          <w:sz w:val="24"/>
          <w:szCs w:val="24"/>
        </w:rPr>
        <w:t xml:space="preserve">Now midway pass’d, the creaking oar</w:t>
      </w:r>
      <w:r>
        <w:rPr>
          <w:color w:val="000000"/>
          <w:sz w:val="24"/>
          <w:szCs w:val="24"/>
        </w:rPr>
        <w:br/>
        <w:t xml:space="preserve">Is heard upon the fronting shore;</w:t>
      </w:r>
      <w:r>
        <w:rPr>
          <w:color w:val="000000"/>
          <w:sz w:val="24"/>
          <w:szCs w:val="24"/>
        </w:rPr>
        <w:br/>
        <w:t xml:space="preserve">Where thronging round in many a band,</w:t>
      </w:r>
      <w:r>
        <w:rPr>
          <w:color w:val="000000"/>
          <w:sz w:val="24"/>
          <w:szCs w:val="24"/>
        </w:rPr>
        <w:br/>
        <w:t xml:space="preserve">The curious ghosts beset the strand. </w:t>
      </w:r>
      <w:r>
        <w:rPr>
          <w:color w:val="000000"/>
          <w:sz w:val="24"/>
          <w:szCs w:val="24"/>
        </w:rPr>
        <w:br/>
        <w:t xml:space="preserve">Now suddenly the boat they ’spy,</w:t>
      </w:r>
      <w:r>
        <w:rPr>
          <w:color w:val="000000"/>
          <w:sz w:val="24"/>
          <w:szCs w:val="24"/>
        </w:rPr>
        <w:br/>
        <w:t xml:space="preserve">Like gull diminish’d in the sky;</w:t>
      </w:r>
      <w:r>
        <w:rPr>
          <w:color w:val="000000"/>
          <w:sz w:val="24"/>
          <w:szCs w:val="24"/>
        </w:rPr>
        <w:br/>
        <w:t xml:space="preserve">And now, like cloud of dusky white,</w:t>
      </w:r>
      <w:r>
        <w:rPr>
          <w:color w:val="000000"/>
          <w:sz w:val="24"/>
          <w:szCs w:val="24"/>
        </w:rPr>
        <w:br/>
        <w:t xml:space="preserve">Slow sailing o’er the deep of night,</w:t>
      </w:r>
      <w:r>
        <w:rPr>
          <w:color w:val="000000"/>
          <w:sz w:val="24"/>
          <w:szCs w:val="24"/>
        </w:rPr>
        <w:br/>
        <w:t xml:space="preserve">The sheeted group within the bark</w:t>
      </w:r>
      <w:r>
        <w:rPr>
          <w:color w:val="000000"/>
          <w:sz w:val="24"/>
          <w:szCs w:val="24"/>
        </w:rPr>
        <w:br/>
        <w:t xml:space="preserve">Is seen amid the billows dark. </w:t>
      </w:r>
      <w:r>
        <w:rPr>
          <w:color w:val="000000"/>
          <w:sz w:val="24"/>
          <w:szCs w:val="24"/>
        </w:rPr>
        <w:br/>
        <w:t xml:space="preserve">Anon the keel with grating sound</w:t>
      </w:r>
      <w:r>
        <w:rPr>
          <w:color w:val="000000"/>
          <w:sz w:val="24"/>
          <w:szCs w:val="24"/>
        </w:rPr>
        <w:br/>
        <w:t xml:space="preserve">They hear upon the pebbly ground. </w:t>
      </w:r>
      <w:r>
        <w:rPr>
          <w:color w:val="000000"/>
          <w:sz w:val="24"/>
          <w:szCs w:val="24"/>
        </w:rPr>
        <w:br/>
        <w:t xml:space="preserve">And now with kind, officious hand,</w:t>
      </w:r>
      <w:r>
        <w:rPr>
          <w:color w:val="000000"/>
          <w:sz w:val="24"/>
          <w:szCs w:val="24"/>
        </w:rPr>
        <w:br/>
        <w:t xml:space="preserve">They help the ghostly crew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news? they cried with one accord</w:t>
      </w:r>
      <w:r>
        <w:rPr>
          <w:color w:val="000000"/>
          <w:sz w:val="24"/>
          <w:szCs w:val="24"/>
        </w:rPr>
        <w:br/>
        <w:t xml:space="preserve">I pray you, said a noble lord,</w:t>
      </w:r>
      <w:r>
        <w:rPr>
          <w:color w:val="000000"/>
          <w:sz w:val="24"/>
          <w:szCs w:val="24"/>
        </w:rPr>
        <w:br/>
        <w:t xml:space="preserve">Tell me if in the world above</w:t>
      </w:r>
      <w:r>
        <w:rPr>
          <w:color w:val="000000"/>
          <w:sz w:val="24"/>
          <w:szCs w:val="24"/>
        </w:rPr>
        <w:br/>
        <w:t xml:space="preserve">I still retain the people’s love: </w:t>
      </w:r>
      <w:r>
        <w:rPr>
          <w:color w:val="000000"/>
          <w:sz w:val="24"/>
          <w:szCs w:val="24"/>
        </w:rPr>
        <w:br/>
        <w:t xml:space="preserve">Or whether they, like us below,</w:t>
      </w:r>
      <w:r>
        <w:rPr>
          <w:color w:val="000000"/>
          <w:sz w:val="24"/>
          <w:szCs w:val="24"/>
        </w:rPr>
        <w:br/>
        <w:t xml:space="preserve">The motives of a Patriot know? </w:t>
      </w:r>
      <w:r>
        <w:rPr>
          <w:color w:val="000000"/>
          <w:sz w:val="24"/>
          <w:szCs w:val="24"/>
        </w:rPr>
        <w:br/>
        <w:t xml:space="preserve">And me inform, another said,</w:t>
      </w:r>
      <w:r>
        <w:rPr>
          <w:color w:val="000000"/>
          <w:sz w:val="24"/>
          <w:szCs w:val="24"/>
        </w:rPr>
        <w:br/>
        <w:t xml:space="preserve">What think they of a Buck that’s dead? </w:t>
      </w:r>
      <w:r>
        <w:rPr>
          <w:color w:val="000000"/>
          <w:sz w:val="24"/>
          <w:szCs w:val="24"/>
        </w:rPr>
        <w:br/>
        <w:t xml:space="preserve">Have they discerned that, being dull,</w:t>
      </w:r>
      <w:r>
        <w:rPr>
          <w:color w:val="000000"/>
          <w:sz w:val="24"/>
          <w:szCs w:val="24"/>
        </w:rPr>
        <w:br/>
        <w:t xml:space="preserve">I knock’d my wit from watchmen’s skull? </w:t>
      </w:r>
      <w:r>
        <w:rPr>
          <w:color w:val="000000"/>
          <w:sz w:val="24"/>
          <w:szCs w:val="24"/>
        </w:rPr>
        <w:br/>
        <w:t xml:space="preserve">And me, cried one, of knotty front,</w:t>
      </w:r>
      <w:r>
        <w:rPr>
          <w:color w:val="000000"/>
          <w:sz w:val="24"/>
          <w:szCs w:val="24"/>
        </w:rPr>
        <w:br/>
        <w:t xml:space="preserve">With many a scar of pride upon’t</w:t>
      </w:r>
      <w:r>
        <w:rPr>
          <w:color w:val="000000"/>
          <w:sz w:val="24"/>
          <w:szCs w:val="24"/>
        </w:rPr>
        <w:br/>
        <w:t xml:space="preserve">Resolve me if the world opine</w:t>
      </w:r>
      <w:r>
        <w:rPr>
          <w:color w:val="000000"/>
          <w:sz w:val="24"/>
          <w:szCs w:val="24"/>
        </w:rPr>
        <w:br/>
        <w:t xml:space="preserve">Philosophers are still divine;</w:t>
      </w:r>
      <w:r>
        <w:rPr>
          <w:color w:val="000000"/>
          <w:sz w:val="24"/>
          <w:szCs w:val="24"/>
        </w:rPr>
        <w:br/>
        <w:t xml:space="preserve">That having hearts for friends too small,</w:t>
      </w:r>
      <w:r>
        <w:rPr>
          <w:color w:val="000000"/>
          <w:sz w:val="24"/>
          <w:szCs w:val="24"/>
        </w:rPr>
        <w:br/>
        <w:t xml:space="preserve">Or rather having none at all,</w:t>
      </w:r>
      <w:r>
        <w:rPr>
          <w:color w:val="000000"/>
          <w:sz w:val="24"/>
          <w:szCs w:val="24"/>
        </w:rPr>
        <w:br/>
        <w:t xml:space="preserve">Profess’d to love, with saving grace,</w:t>
      </w:r>
      <w:r>
        <w:rPr>
          <w:color w:val="000000"/>
          <w:sz w:val="24"/>
          <w:szCs w:val="24"/>
        </w:rPr>
        <w:br/>
        <w:t xml:space="preserve">The </w:t>
      </w:r>
      <w:r>
        <w:rPr>
          <w:i/>
          <w:color w:val="000000"/>
          <w:sz w:val="24"/>
          <w:szCs w:val="24"/>
        </w:rPr>
        <w:t xml:space="preserve">abstract</w:t>
      </w:r>
      <w:r>
        <w:rPr>
          <w:color w:val="000000"/>
          <w:sz w:val="24"/>
          <w:szCs w:val="24"/>
        </w:rPr>
        <w:t xml:space="preserve"> of the human race? </w:t>
      </w:r>
      <w:r>
        <w:rPr>
          <w:color w:val="000000"/>
          <w:sz w:val="24"/>
          <w:szCs w:val="24"/>
        </w:rPr>
        <w:br/>
        <w:t xml:space="preserve">And I, exclaim’d a fourth, would ask</w:t>
      </w:r>
      <w:r>
        <w:rPr>
          <w:color w:val="000000"/>
          <w:sz w:val="24"/>
          <w:szCs w:val="24"/>
        </w:rPr>
        <w:br/>
        <w:t xml:space="preserve">What think they of the Critick’s task? </w:t>
      </w:r>
      <w:r>
        <w:rPr>
          <w:color w:val="000000"/>
          <w:sz w:val="24"/>
          <w:szCs w:val="24"/>
        </w:rPr>
        <w:br/>
        <w:t xml:space="preserve">Perceive they now our shallow arts;</w:t>
      </w:r>
      <w:r>
        <w:rPr>
          <w:color w:val="000000"/>
          <w:sz w:val="24"/>
          <w:szCs w:val="24"/>
        </w:rPr>
        <w:br/>
        <w:t xml:space="preserve">That merely from the want of parts</w:t>
      </w:r>
      <w:r>
        <w:rPr>
          <w:color w:val="000000"/>
          <w:sz w:val="24"/>
          <w:szCs w:val="24"/>
        </w:rPr>
        <w:br/>
        <w:t xml:space="preserve">To write ourselves, we gravely taught</w:t>
      </w:r>
      <w:r>
        <w:rPr>
          <w:color w:val="000000"/>
          <w:sz w:val="24"/>
          <w:szCs w:val="24"/>
        </w:rPr>
        <w:br/>
        <w:t xml:space="preserve">How books by others should be wrought? </w:t>
      </w:r>
      <w:r>
        <w:rPr>
          <w:color w:val="000000"/>
          <w:sz w:val="24"/>
          <w:szCs w:val="24"/>
        </w:rPr>
        <w:br/>
        <w:t xml:space="preserve">Whom interrupting, then inquir’d</w:t>
      </w:r>
      <w:r>
        <w:rPr>
          <w:color w:val="000000"/>
          <w:sz w:val="24"/>
          <w:szCs w:val="24"/>
        </w:rPr>
        <w:br/>
        <w:t xml:space="preserve">A fifth, in squalid garb attir’d,</w:t>
      </w:r>
      <w:r>
        <w:rPr>
          <w:color w:val="000000"/>
          <w:sz w:val="24"/>
          <w:szCs w:val="24"/>
        </w:rPr>
        <w:br/>
        <w:t xml:space="preserve">Do now the world with much regard</w:t>
      </w:r>
      <w:r>
        <w:rPr>
          <w:color w:val="000000"/>
          <w:sz w:val="24"/>
          <w:szCs w:val="24"/>
        </w:rPr>
        <w:br/>
        <w:t xml:space="preserve">In mem’ry hold the dirty Bard,</w:t>
      </w:r>
      <w:r>
        <w:rPr>
          <w:color w:val="000000"/>
          <w:sz w:val="24"/>
          <w:szCs w:val="24"/>
        </w:rPr>
        <w:br/>
        <w:t xml:space="preserve">Who credit gain’d for genius rare</w:t>
      </w:r>
      <w:r>
        <w:rPr>
          <w:color w:val="000000"/>
          <w:sz w:val="24"/>
          <w:szCs w:val="24"/>
        </w:rPr>
        <w:br/>
        <w:t xml:space="preserve">By shabby coat and uncomb’d hair? </w:t>
      </w:r>
      <w:r>
        <w:rPr>
          <w:color w:val="000000"/>
          <w:sz w:val="24"/>
          <w:szCs w:val="24"/>
        </w:rPr>
        <w:br/>
        <w:t xml:space="preserve">Or do they, said a Shade of prose,</w:t>
      </w:r>
      <w:r>
        <w:rPr>
          <w:color w:val="000000"/>
          <w:sz w:val="24"/>
          <w:szCs w:val="24"/>
        </w:rPr>
        <w:br/>
        <w:t xml:space="preserve">With many a pimple’s ghost on nose,</w:t>
      </w:r>
      <w:r>
        <w:rPr>
          <w:color w:val="000000"/>
          <w:sz w:val="24"/>
          <w:szCs w:val="24"/>
        </w:rPr>
        <w:br/>
        <w:t xml:space="preserve">Th’ eccentric author still admire,</w:t>
      </w:r>
      <w:r>
        <w:rPr>
          <w:color w:val="000000"/>
          <w:sz w:val="24"/>
          <w:szCs w:val="24"/>
        </w:rPr>
        <w:br/>
        <w:t xml:space="preserve">Who wanting that same genius’ fire,</w:t>
      </w:r>
      <w:r>
        <w:rPr>
          <w:color w:val="000000"/>
          <w:sz w:val="24"/>
          <w:szCs w:val="24"/>
        </w:rPr>
        <w:br/>
        <w:t xml:space="preserve">Diving in cellars underground,</w:t>
      </w:r>
      <w:r>
        <w:rPr>
          <w:color w:val="000000"/>
          <w:sz w:val="24"/>
          <w:szCs w:val="24"/>
        </w:rPr>
        <w:br/>
        <w:t xml:space="preserve">In pipe the spark ethereal found: </w:t>
      </w:r>
      <w:r>
        <w:rPr>
          <w:color w:val="000000"/>
          <w:sz w:val="24"/>
          <w:szCs w:val="24"/>
        </w:rPr>
        <w:br/>
        <w:t xml:space="preserve">Which, fann’d by many a ribbald joke,</w:t>
      </w:r>
      <w:r>
        <w:rPr>
          <w:color w:val="000000"/>
          <w:sz w:val="24"/>
          <w:szCs w:val="24"/>
        </w:rPr>
        <w:br/>
        <w:t xml:space="preserve">From brother tipplers puff’d in smoke,</w:t>
      </w:r>
      <w:r>
        <w:rPr>
          <w:color w:val="000000"/>
          <w:sz w:val="24"/>
          <w:szCs w:val="24"/>
        </w:rPr>
        <w:br/>
        <w:t xml:space="preserve">Such blaze diffused with crackling loud,</w:t>
      </w:r>
      <w:r>
        <w:rPr>
          <w:color w:val="000000"/>
          <w:sz w:val="24"/>
          <w:szCs w:val="24"/>
        </w:rPr>
        <w:br/>
        <w:t xml:space="preserve">As blinded all the staring croud? </w:t>
      </w:r>
      <w:r>
        <w:rPr>
          <w:color w:val="000000"/>
          <w:sz w:val="24"/>
          <w:szCs w:val="24"/>
        </w:rPr>
        <w:br/>
        <w:t xml:space="preserve">And last, with jealous glancing eye,</w:t>
      </w:r>
      <w:r>
        <w:rPr>
          <w:color w:val="000000"/>
          <w:sz w:val="24"/>
          <w:szCs w:val="24"/>
        </w:rPr>
        <w:br/>
        <w:t xml:space="preserve">That seem’d in all around to pry,</w:t>
      </w:r>
      <w:r>
        <w:rPr>
          <w:color w:val="000000"/>
          <w:sz w:val="24"/>
          <w:szCs w:val="24"/>
        </w:rPr>
        <w:br/>
        <w:t xml:space="preserve">A Painter’s ghost in voice suppres’d,</w:t>
      </w:r>
      <w:r>
        <w:rPr>
          <w:color w:val="000000"/>
          <w:sz w:val="24"/>
          <w:szCs w:val="24"/>
        </w:rPr>
        <w:br/>
        <w:t xml:space="preserve">Thus questioning, the group address’d;</w:t>
      </w:r>
    </w:p>
    <w:p>
      <w:pPr>
        <w:widowControl w:val="on"/>
        <w:pBdr/>
        <w:spacing w:before="240" w:after="240" w:line="240" w:lineRule="auto"/>
        <w:ind w:left="0" w:right="0"/>
        <w:jc w:val="left"/>
      </w:pPr>
      <w:r>
        <w:rPr>
          <w:color w:val="000000"/>
          <w:sz w:val="24"/>
          <w:szCs w:val="24"/>
        </w:rPr>
        <w:t xml:space="preserve">Sweet strangers, may I too demand,</w:t>
      </w:r>
      <w:r>
        <w:rPr>
          <w:color w:val="000000"/>
          <w:sz w:val="24"/>
          <w:szCs w:val="24"/>
        </w:rPr>
        <w:br/>
        <w:t xml:space="preserve">How thrive the offspring of my hand? </w:t>
      </w:r>
      <w:r>
        <w:rPr>
          <w:color w:val="000000"/>
          <w:sz w:val="24"/>
          <w:szCs w:val="24"/>
        </w:rPr>
        <w:br/>
        <w:t xml:space="preserve">Whether, as when in life I flourish’d,</w:t>
      </w:r>
      <w:r>
        <w:rPr>
          <w:color w:val="000000"/>
          <w:sz w:val="24"/>
          <w:szCs w:val="24"/>
        </w:rPr>
        <w:br/>
        <w:t xml:space="preserve">They still by puffs of fame are nourish’d? </w:t>
      </w:r>
      <w:r>
        <w:rPr>
          <w:color w:val="000000"/>
          <w:sz w:val="24"/>
          <w:szCs w:val="24"/>
        </w:rPr>
        <w:br/>
        <w:t xml:space="preserve">Or whether have the world discern’d</w:t>
      </w:r>
      <w:r>
        <w:rPr>
          <w:color w:val="000000"/>
          <w:sz w:val="24"/>
          <w:szCs w:val="24"/>
        </w:rPr>
        <w:br/>
        <w:t xml:space="preserve">The tricks by which my fame was earn’d;</w:t>
      </w:r>
      <w:r>
        <w:rPr>
          <w:color w:val="000000"/>
          <w:sz w:val="24"/>
          <w:szCs w:val="24"/>
        </w:rPr>
        <w:br/>
        <w:t xml:space="preserve">That, lacking in my pencil skill,</w:t>
      </w:r>
      <w:r>
        <w:rPr>
          <w:color w:val="000000"/>
          <w:sz w:val="24"/>
          <w:szCs w:val="24"/>
        </w:rPr>
        <w:br/>
        <w:t xml:space="preserve">I made my tongue its office fill: </w:t>
      </w:r>
      <w:r>
        <w:rPr>
          <w:color w:val="000000"/>
          <w:sz w:val="24"/>
          <w:szCs w:val="24"/>
        </w:rPr>
        <w:br/>
        <w:t xml:space="preserve">That, marking (as for love of truth)</w:t>
      </w:r>
      <w:r>
        <w:rPr>
          <w:color w:val="000000"/>
          <w:sz w:val="24"/>
          <w:szCs w:val="24"/>
        </w:rPr>
        <w:br/>
        <w:t xml:space="preserve">In others’ works a limb uncouth,</w:t>
      </w:r>
      <w:r>
        <w:rPr>
          <w:color w:val="000000"/>
          <w:sz w:val="24"/>
          <w:szCs w:val="24"/>
        </w:rPr>
        <w:br/>
        <w:t xml:space="preserve">Or face too young, or face too old,</w:t>
      </w:r>
      <w:r>
        <w:rPr>
          <w:color w:val="000000"/>
          <w:sz w:val="24"/>
          <w:szCs w:val="24"/>
        </w:rPr>
        <w:br/>
        <w:t xml:space="preserve">Or colour hot, or colour cold;</w:t>
      </w:r>
      <w:r>
        <w:rPr>
          <w:color w:val="000000"/>
          <w:sz w:val="24"/>
          <w:szCs w:val="24"/>
        </w:rPr>
        <w:br/>
        <w:t xml:space="preserve">Or hinting, (if to praise betray’d)</w:t>
      </w:r>
      <w:r>
        <w:rPr>
          <w:color w:val="000000"/>
          <w:sz w:val="24"/>
          <w:szCs w:val="24"/>
        </w:rPr>
        <w:br/>
        <w:t xml:space="preserve">‘Though coloured well, it yet might </w:t>
      </w:r>
      <w:r>
        <w:rPr>
          <w:i/>
          <w:color w:val="000000"/>
          <w:sz w:val="24"/>
          <w:szCs w:val="24"/>
        </w:rPr>
        <w:t xml:space="preserve">fade</w:t>
      </w:r>
      <w:r>
        <w:rPr>
          <w:color w:val="000000"/>
          <w:sz w:val="24"/>
          <w:szCs w:val="24"/>
        </w:rPr>
        <w:t xml:space="preserve">;’</w:t>
      </w:r>
      <w:r>
        <w:rPr>
          <w:color w:val="000000"/>
          <w:sz w:val="24"/>
          <w:szCs w:val="24"/>
        </w:rPr>
        <w:br/>
        <w:t xml:space="preserve">And ’though its grace I can’t deny,</w:t>
      </w:r>
      <w:r>
        <w:rPr>
          <w:color w:val="000000"/>
          <w:sz w:val="24"/>
          <w:szCs w:val="24"/>
        </w:rPr>
        <w:br/>
        <w:t xml:space="preserve">Yet pity ’tis so hard and dry.’—­</w:t>
      </w:r>
      <w:r>
        <w:rPr>
          <w:color w:val="000000"/>
          <w:sz w:val="24"/>
          <w:szCs w:val="24"/>
        </w:rPr>
        <w:br/>
        <w:t xml:space="preserve">I thus by implication show’d</w:t>
      </w:r>
      <w:r>
        <w:rPr>
          <w:color w:val="000000"/>
          <w:sz w:val="24"/>
          <w:szCs w:val="24"/>
        </w:rPr>
        <w:br/>
        <w:t xml:space="preserve">That mine were wrought in better mode;</w:t>
      </w:r>
      <w:r>
        <w:rPr>
          <w:color w:val="000000"/>
          <w:sz w:val="24"/>
          <w:szCs w:val="24"/>
        </w:rPr>
        <w:br/>
        <w:t xml:space="preserve">And talking thus superiors down,</w:t>
      </w:r>
      <w:r>
        <w:rPr>
          <w:color w:val="000000"/>
          <w:sz w:val="24"/>
          <w:szCs w:val="24"/>
        </w:rPr>
        <w:br/>
        <w:t xml:space="preserve">Obliquely raise my own renown? </w:t>
      </w:r>
      <w:r>
        <w:rPr>
          <w:color w:val="000000"/>
          <w:sz w:val="24"/>
          <w:szCs w:val="24"/>
        </w:rPr>
        <w:br/>
        <w:t xml:space="preserve">In short, I simply this would ask,—­</w:t>
      </w:r>
      <w:r>
        <w:rPr>
          <w:color w:val="000000"/>
          <w:sz w:val="24"/>
          <w:szCs w:val="24"/>
        </w:rPr>
        <w:br/>
        <w:t xml:space="preserve">If Truth has stript me of the mask;</w:t>
      </w:r>
      <w:r>
        <w:rPr>
          <w:color w:val="000000"/>
          <w:sz w:val="24"/>
          <w:szCs w:val="24"/>
        </w:rPr>
        <w:br/>
        <w:t xml:space="preserve">And, chasing Fashion’s mist away,</w:t>
      </w:r>
      <w:r>
        <w:rPr>
          <w:color w:val="000000"/>
          <w:sz w:val="24"/>
          <w:szCs w:val="24"/>
        </w:rPr>
        <w:br/>
        <w:t xml:space="preserve">Expos’d me to the eye of day—­[2]</w:t>
      </w:r>
      <w:r>
        <w:rPr>
          <w:color w:val="000000"/>
          <w:sz w:val="24"/>
          <w:szCs w:val="24"/>
        </w:rPr>
        <w:br/>
        <w:t xml:space="preserve">A Painter false, without a heart,</w:t>
      </w:r>
      <w:r>
        <w:rPr>
          <w:color w:val="000000"/>
          <w:sz w:val="24"/>
          <w:szCs w:val="24"/>
        </w:rPr>
        <w:br/>
        <w:t xml:space="preserve">Who lov’d himself, and not his art?</w:t>
      </w:r>
    </w:p>
    <w:p>
      <w:pPr>
        <w:widowControl w:val="on"/>
        <w:pBdr/>
        <w:spacing w:before="240" w:after="240" w:line="240" w:lineRule="auto"/>
        <w:ind w:left="0" w:right="0"/>
        <w:jc w:val="left"/>
      </w:pPr>
      <w:r>
        <w:rPr>
          <w:color w:val="000000"/>
          <w:sz w:val="24"/>
          <w:szCs w:val="24"/>
        </w:rPr>
        <w:t xml:space="preserve">At which, with fix’d and fishy</w:t>
      </w:r>
      <w:r>
        <w:rPr>
          <w:color w:val="000000"/>
          <w:sz w:val="24"/>
          <w:szCs w:val="24"/>
        </w:rPr>
        <w:br/>
        <w:t xml:space="preserve">The Strangers both express’d amaze. </w:t>
      </w:r>
      <w:r>
        <w:rPr>
          <w:color w:val="000000"/>
          <w:sz w:val="24"/>
          <w:szCs w:val="24"/>
        </w:rPr>
        <w:br/>
        <w:t xml:space="preserve">Good Sir, said they, ’tis strange you dare</w:t>
      </w:r>
      <w:r>
        <w:rPr>
          <w:color w:val="000000"/>
          <w:sz w:val="24"/>
          <w:szCs w:val="24"/>
        </w:rPr>
        <w:br/>
        <w:t xml:space="preserve">Such meanness of yourself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Were I on earth, replied the Shade,</w:t>
      </w:r>
      <w:r>
        <w:rPr>
          <w:color w:val="000000"/>
          <w:sz w:val="24"/>
          <w:szCs w:val="24"/>
        </w:rPr>
        <w:br/>
        <w:t xml:space="preserve">I never had the truth betray’d;</w:t>
      </w:r>
      <w:r>
        <w:rPr>
          <w:color w:val="000000"/>
          <w:sz w:val="24"/>
          <w:szCs w:val="24"/>
        </w:rPr>
        <w:br/>
        <w:t xml:space="preserve">For there (and I suspect like you)</w:t>
      </w:r>
      <w:r>
        <w:rPr>
          <w:color w:val="000000"/>
          <w:sz w:val="24"/>
          <w:szCs w:val="24"/>
        </w:rPr>
        <w:br/>
        <w:t xml:space="preserve">I ne’er had time myself to view. </w:t>
      </w:r>
      <w:r>
        <w:rPr>
          <w:color w:val="000000"/>
          <w:sz w:val="24"/>
          <w:szCs w:val="24"/>
        </w:rPr>
        <w:br/>
        <w:t xml:space="preserve">Yet, knowing that ’bove all creation</w:t>
      </w:r>
      <w:r>
        <w:rPr>
          <w:color w:val="000000"/>
          <w:sz w:val="24"/>
          <w:szCs w:val="24"/>
        </w:rPr>
        <w:br/>
        <w:t xml:space="preserve">I held myself in estimation,</w:t>
      </w:r>
      <w:r>
        <w:rPr>
          <w:color w:val="000000"/>
          <w:sz w:val="24"/>
          <w:szCs w:val="24"/>
        </w:rPr>
        <w:br/>
        <w:t xml:space="preserve">I deem’d that what I </w:t>
      </w:r>
      <w:r>
        <w:rPr>
          <w:i/>
          <w:color w:val="000000"/>
          <w:sz w:val="24"/>
          <w:szCs w:val="24"/>
        </w:rPr>
        <w:t xml:space="preserve">lov’d</w:t>
      </w:r>
      <w:r>
        <w:rPr>
          <w:color w:val="000000"/>
          <w:sz w:val="24"/>
          <w:szCs w:val="24"/>
        </w:rPr>
        <w:t xml:space="preserve"> the </w:t>
      </w:r>
      <w:r>
        <w:rPr>
          <w:i/>
          <w:color w:val="000000"/>
          <w:sz w:val="24"/>
          <w:szCs w:val="24"/>
        </w:rPr>
        <w:t xml:space="preserve">best</w:t>
      </w:r>
      <w:r>
        <w:rPr>
          <w:color w:val="000000"/>
          <w:sz w:val="24"/>
          <w:szCs w:val="24"/>
        </w:rPr>
        <w:br/>
        <w:t xml:space="preserve">Of every virtue was possess’d. </w:t>
      </w:r>
      <w:r>
        <w:rPr>
          <w:color w:val="000000"/>
          <w:sz w:val="24"/>
          <w:szCs w:val="24"/>
        </w:rPr>
        <w:br/>
        <w:t xml:space="preserve">But </w:t>
      </w:r>
      <w:r>
        <w:rPr>
          <w:i/>
          <w:color w:val="000000"/>
          <w:sz w:val="24"/>
          <w:szCs w:val="24"/>
        </w:rPr>
        <w:t xml:space="preserve">here</w:t>
      </w:r>
      <w:r>
        <w:rPr>
          <w:color w:val="000000"/>
          <w:sz w:val="24"/>
          <w:szCs w:val="24"/>
        </w:rPr>
        <w:t xml:space="preserve"> in colours black and true,</w:t>
      </w:r>
      <w:r>
        <w:rPr>
          <w:color w:val="000000"/>
          <w:sz w:val="24"/>
          <w:szCs w:val="24"/>
        </w:rPr>
        <w:br/>
        <w:t xml:space="preserve">Men see themselves, who never knew</w:t>
      </w:r>
      <w:r>
        <w:rPr>
          <w:color w:val="000000"/>
          <w:sz w:val="24"/>
          <w:szCs w:val="24"/>
        </w:rPr>
        <w:br/>
        <w:t xml:space="preserve">Their motives in the worldly strife,</w:t>
      </w:r>
      <w:r>
        <w:rPr>
          <w:color w:val="000000"/>
          <w:sz w:val="24"/>
          <w:szCs w:val="24"/>
        </w:rPr>
        <w:br/>
        <w:t xml:space="preserve">Or real characters through life. </w:t>
      </w:r>
      <w:r>
        <w:rPr>
          <w:color w:val="000000"/>
          <w:sz w:val="24"/>
          <w:szCs w:val="24"/>
        </w:rPr>
        <w:br/>
        <w:t xml:space="preserve">And here, alas!  I scarce had been</w:t>
      </w:r>
      <w:r>
        <w:rPr>
          <w:color w:val="000000"/>
          <w:sz w:val="24"/>
          <w:szCs w:val="24"/>
        </w:rPr>
        <w:br/>
        <w:t xml:space="preserve">A little day, when every sin</w:t>
      </w:r>
      <w:r>
        <w:rPr>
          <w:color w:val="000000"/>
          <w:sz w:val="24"/>
          <w:szCs w:val="24"/>
        </w:rPr>
        <w:br/>
        <w:t xml:space="preserve">That slumber’d in my living breast,</w:t>
      </w:r>
      <w:r>
        <w:rPr>
          <w:color w:val="000000"/>
          <w:sz w:val="24"/>
          <w:szCs w:val="24"/>
        </w:rPr>
        <w:br/>
        <w:t xml:space="preserve">By Minos rous’d from torpid rest,</w:t>
      </w:r>
      <w:r>
        <w:rPr>
          <w:color w:val="000000"/>
          <w:sz w:val="24"/>
          <w:szCs w:val="24"/>
        </w:rPr>
        <w:br/>
        <w:t xml:space="preserve">Like thousand adders, rushing out,</w:t>
      </w:r>
      <w:r>
        <w:rPr>
          <w:color w:val="000000"/>
          <w:sz w:val="24"/>
          <w:szCs w:val="24"/>
        </w:rPr>
        <w:br/>
        <w:t xml:space="preserve">Entwin’d my shuddering limbs about.—­</w:t>
      </w:r>
      <w:r>
        <w:rPr>
          <w:color w:val="000000"/>
          <w:sz w:val="24"/>
          <w:szCs w:val="24"/>
        </w:rPr>
        <w:br/>
        <w:t xml:space="preserve">Oh, strangers, hear!—­the truth I tell—­</w:t>
      </w:r>
      <w:r>
        <w:rPr>
          <w:color w:val="000000"/>
          <w:sz w:val="24"/>
          <w:szCs w:val="24"/>
        </w:rPr>
        <w:br/>
        <w:t xml:space="preserve">That fearful sight I saw was Hell. </w:t>
      </w:r>
      <w:r>
        <w:rPr>
          <w:color w:val="000000"/>
          <w:sz w:val="24"/>
          <w:szCs w:val="24"/>
        </w:rPr>
        <w:br/>
        <w:t xml:space="preserve">And, oh I with what unmeasur’d wo</w:t>
      </w:r>
      <w:r>
        <w:rPr>
          <w:color w:val="000000"/>
          <w:sz w:val="24"/>
          <w:szCs w:val="24"/>
        </w:rPr>
        <w:br/>
        <w:t xml:space="preserve">Did bitterness upon me flow,</w:t>
      </w:r>
      <w:r>
        <w:rPr>
          <w:color w:val="000000"/>
          <w:sz w:val="24"/>
          <w:szCs w:val="24"/>
        </w:rPr>
        <w:br/>
        <w:t xml:space="preserve">When thund’ring through the hissing air,</w:t>
      </w:r>
      <w:r>
        <w:rPr>
          <w:color w:val="000000"/>
          <w:sz w:val="24"/>
          <w:szCs w:val="24"/>
        </w:rPr>
        <w:br/>
        <w:t xml:space="preserve">I heard the sentence of Despair—­</w:t>
      </w:r>
      <w:r>
        <w:rPr>
          <w:color w:val="000000"/>
          <w:sz w:val="24"/>
          <w:szCs w:val="24"/>
        </w:rPr>
        <w:br/>
        <w:t xml:space="preserve">’Now never hope from Hell to flee;</w:t>
      </w:r>
      <w:r>
        <w:rPr>
          <w:color w:val="000000"/>
          <w:sz w:val="24"/>
          <w:szCs w:val="24"/>
        </w:rPr>
        <w:br/>
        <w:t xml:space="preserve">Yourself is all the Hell you see!’—­</w:t>
      </w:r>
    </w:p>
    <w:p>
      <w:pPr>
        <w:widowControl w:val="on"/>
        <w:pBdr/>
        <w:spacing w:before="240" w:after="240" w:line="240" w:lineRule="auto"/>
        <w:ind w:left="0" w:right="0"/>
        <w:jc w:val="left"/>
      </w:pPr>
      <w:r>
        <w:rPr>
          <w:color w:val="000000"/>
          <w:sz w:val="24"/>
          <w:szCs w:val="24"/>
        </w:rPr>
        <w:t xml:space="preserve">He ceas’d.  But still with stubborn pride</w:t>
      </w:r>
      <w:r>
        <w:rPr>
          <w:color w:val="000000"/>
          <w:sz w:val="24"/>
          <w:szCs w:val="24"/>
        </w:rPr>
        <w:br/>
        <w:t xml:space="preserve">The Rival Shades each other eyed;</w:t>
      </w:r>
      <w:r>
        <w:rPr>
          <w:color w:val="000000"/>
          <w:sz w:val="24"/>
          <w:szCs w:val="24"/>
        </w:rPr>
        <w:br/>
        <w:t xml:space="preserve">When, bursting with terrifick sound,</w:t>
      </w:r>
      <w:r>
        <w:rPr>
          <w:color w:val="000000"/>
          <w:sz w:val="24"/>
          <w:szCs w:val="24"/>
        </w:rPr>
        <w:br/>
        <w:t xml:space="preserve">The voice of Minos shook the ground,</w:t>
      </w:r>
      <w:r>
        <w:rPr>
          <w:color w:val="000000"/>
          <w:sz w:val="24"/>
          <w:szCs w:val="24"/>
        </w:rPr>
        <w:br/>
        <w:t xml:space="preserve">The startled ghosts on either side,</w:t>
      </w:r>
      <w:r>
        <w:rPr>
          <w:color w:val="000000"/>
          <w:sz w:val="24"/>
          <w:szCs w:val="24"/>
        </w:rPr>
        <w:br/>
        <w:t xml:space="preserve">Like clouds before the wind, divide;</w:t>
      </w:r>
      <w:r>
        <w:rPr>
          <w:color w:val="000000"/>
          <w:sz w:val="24"/>
          <w:szCs w:val="24"/>
        </w:rPr>
        <w:br/>
        <w:t xml:space="preserve">And leaving far a passage free,</w:t>
      </w:r>
      <w:r>
        <w:rPr>
          <w:color w:val="000000"/>
          <w:sz w:val="24"/>
          <w:szCs w:val="24"/>
        </w:rPr>
        <w:br/>
        <w:t xml:space="preserve">Each, conning his defensive plea,</w:t>
      </w:r>
      <w:r>
        <w:rPr>
          <w:color w:val="000000"/>
          <w:sz w:val="24"/>
          <w:szCs w:val="24"/>
        </w:rPr>
        <w:br/>
        <w:t xml:space="preserve">With many a crafty lure for grace. </w:t>
      </w:r>
      <w:r>
        <w:rPr>
          <w:color w:val="000000"/>
          <w:sz w:val="24"/>
          <w:szCs w:val="24"/>
        </w:rPr>
        <w:br/>
        <w:t xml:space="preserve">The Painters onward hold their pace. </w:t>
      </w:r>
      <w:r>
        <w:rPr>
          <w:color w:val="000000"/>
          <w:sz w:val="24"/>
          <w:szCs w:val="24"/>
        </w:rPr>
        <w:br/>
        <w:t xml:space="preserve">Anon before the Judgement Seat,</w:t>
      </w:r>
      <w:r>
        <w:rPr>
          <w:color w:val="000000"/>
          <w:sz w:val="24"/>
          <w:szCs w:val="24"/>
        </w:rPr>
        <w:br/>
        <w:t xml:space="preserve">With sneer confronting sneer they meet: </w:t>
      </w:r>
      <w:r>
        <w:rPr>
          <w:color w:val="000000"/>
          <w:sz w:val="24"/>
          <w:szCs w:val="24"/>
        </w:rPr>
        <w:br/>
        <w:t xml:space="preserve">And now in deep and awful strain,</w:t>
      </w:r>
      <w:r>
        <w:rPr>
          <w:color w:val="000000"/>
          <w:sz w:val="24"/>
          <w:szCs w:val="24"/>
        </w:rPr>
        <w:br/>
        <w:t xml:space="preserve">Piercing like fiery darts the brain,</w:t>
      </w:r>
      <w:r>
        <w:rPr>
          <w:color w:val="000000"/>
          <w:sz w:val="24"/>
          <w:szCs w:val="24"/>
        </w:rPr>
        <w:br/>
        <w:t xml:space="preserve">Thus Minos spake.  Though I am he,</w:t>
      </w:r>
      <w:r>
        <w:rPr>
          <w:color w:val="000000"/>
          <w:sz w:val="24"/>
          <w:szCs w:val="24"/>
        </w:rPr>
        <w:br/>
        <w:t xml:space="preserve">From whom no secret thought may flee;</w:t>
      </w:r>
      <w:r>
        <w:rPr>
          <w:color w:val="000000"/>
          <w:sz w:val="24"/>
          <w:szCs w:val="24"/>
        </w:rPr>
        <w:br/>
        <w:t xml:space="preserve">Who sees it ere the birth be known</w:t>
      </w:r>
      <w:r>
        <w:rPr>
          <w:color w:val="000000"/>
          <w:sz w:val="24"/>
          <w:szCs w:val="24"/>
        </w:rPr>
        <w:br/>
        <w:t xml:space="preserve">To him, that claims it for his own;</w:t>
      </w:r>
      <w:r>
        <w:rPr>
          <w:color w:val="000000"/>
          <w:sz w:val="24"/>
          <w:szCs w:val="24"/>
        </w:rPr>
        <w:br/>
        <w:t xml:space="preserve">Yet would I still with patience hear</w:t>
      </w:r>
      <w:r>
        <w:rPr>
          <w:color w:val="000000"/>
          <w:sz w:val="24"/>
          <w:szCs w:val="24"/>
        </w:rPr>
        <w:br/>
        <w:t xml:space="preserve">What each may for himself declare,</w:t>
      </w:r>
      <w:r>
        <w:rPr>
          <w:color w:val="000000"/>
          <w:sz w:val="24"/>
          <w:szCs w:val="24"/>
        </w:rPr>
        <w:br/>
        <w:t xml:space="preserve">That all in your defence may see</w:t>
      </w:r>
      <w:r>
        <w:rPr>
          <w:color w:val="000000"/>
          <w:sz w:val="24"/>
          <w:szCs w:val="24"/>
        </w:rPr>
        <w:br/>
        <w:t xml:space="preserve">The justice pure of my decree.—­</w:t>
      </w:r>
      <w:r>
        <w:rPr>
          <w:color w:val="000000"/>
          <w:sz w:val="24"/>
          <w:szCs w:val="24"/>
        </w:rPr>
        <w:br/>
        <w:t xml:space="preserve">But, hold!—­It ill beseems my place</w:t>
      </w:r>
      <w:r>
        <w:rPr>
          <w:color w:val="000000"/>
          <w:sz w:val="24"/>
          <w:szCs w:val="24"/>
        </w:rPr>
        <w:br/>
        <w:t xml:space="preserve">To hear debate in such a case: </w:t>
      </w:r>
      <w:r>
        <w:rPr>
          <w:color w:val="000000"/>
          <w:sz w:val="24"/>
          <w:szCs w:val="24"/>
        </w:rPr>
        <w:br/>
        <w:t xml:space="preserve">Be therefore thou, Da Vinci’s shade,</w:t>
      </w:r>
      <w:r>
        <w:rPr>
          <w:color w:val="000000"/>
          <w:sz w:val="24"/>
          <w:szCs w:val="24"/>
        </w:rPr>
        <w:br/>
        <w:t xml:space="preserve">Who when on earth to men display’d</w:t>
      </w:r>
      <w:r>
        <w:rPr>
          <w:color w:val="000000"/>
          <w:sz w:val="24"/>
          <w:szCs w:val="24"/>
        </w:rPr>
        <w:br/>
        <w:t xml:space="preserve">The scattered powers of human kind</w:t>
      </w:r>
      <w:r>
        <w:rPr>
          <w:color w:val="000000"/>
          <w:sz w:val="24"/>
          <w:szCs w:val="24"/>
        </w:rPr>
        <w:br/>
        <w:t xml:space="preserve">In thy capacious soul combin’d;</w:t>
      </w:r>
      <w:r>
        <w:rPr>
          <w:color w:val="000000"/>
          <w:sz w:val="24"/>
          <w:szCs w:val="24"/>
        </w:rPr>
        <w:br/>
        <w:t xml:space="preserve">Be thou the umpire of the strife,</w:t>
      </w:r>
      <w:r>
        <w:rPr>
          <w:color w:val="000000"/>
          <w:sz w:val="24"/>
          <w:szCs w:val="24"/>
        </w:rPr>
        <w:br/>
        <w:t xml:space="preserve">And judge as thou wert still in life.</w:t>
      </w:r>
    </w:p>
    <w:p>
      <w:pPr>
        <w:widowControl w:val="on"/>
        <w:pBdr/>
        <w:spacing w:before="240" w:after="240" w:line="240" w:lineRule="auto"/>
        <w:ind w:left="0" w:right="0"/>
        <w:jc w:val="left"/>
      </w:pPr>
      <w:r>
        <w:rPr>
          <w:color w:val="000000"/>
          <w:sz w:val="24"/>
          <w:szCs w:val="24"/>
        </w:rPr>
        <w:t xml:space="preserve">Thus bid, with grave becoming air,</w:t>
      </w:r>
      <w:r>
        <w:rPr>
          <w:color w:val="000000"/>
          <w:sz w:val="24"/>
          <w:szCs w:val="24"/>
        </w:rPr>
        <w:br/>
        <w:t xml:space="preserve">Th’ appointed judge assum’d the chair. </w:t>
      </w:r>
      <w:r>
        <w:rPr>
          <w:color w:val="000000"/>
          <w:sz w:val="24"/>
          <w:szCs w:val="24"/>
        </w:rPr>
        <w:br/>
        <w:t xml:space="preserve">And now with modest-seeming air,</w:t>
      </w:r>
      <w:r>
        <w:rPr>
          <w:color w:val="000000"/>
          <w:sz w:val="24"/>
          <w:szCs w:val="24"/>
        </w:rPr>
        <w:br/>
        <w:t xml:space="preserve">The rivals straight for speech prepare: </w:t>
      </w:r>
      <w:r>
        <w:rPr>
          <w:color w:val="000000"/>
          <w:sz w:val="24"/>
          <w:szCs w:val="24"/>
        </w:rPr>
        <w:br/>
        <w:t xml:space="preserve">And thus, with hand upon his breast,</w:t>
      </w:r>
      <w:r>
        <w:rPr>
          <w:color w:val="000000"/>
          <w:sz w:val="24"/>
          <w:szCs w:val="24"/>
        </w:rPr>
        <w:br/>
        <w:t xml:space="preserve">The Senior Ghost the Judge address’d: </w:t>
      </w:r>
      <w:r>
        <w:rPr>
          <w:color w:val="000000"/>
          <w:sz w:val="24"/>
          <w:szCs w:val="24"/>
        </w:rPr>
        <w:br/>
        <w:t xml:space="preserve">The world, (if ought the world I durst</w:t>
      </w:r>
      <w:r>
        <w:rPr>
          <w:color w:val="000000"/>
          <w:sz w:val="24"/>
          <w:szCs w:val="24"/>
        </w:rPr>
        <w:br/>
        <w:t xml:space="preserve">In this believe) did call me first</w:t>
      </w:r>
      <w:r>
        <w:rPr>
          <w:color w:val="000000"/>
          <w:sz w:val="24"/>
          <w:szCs w:val="24"/>
        </w:rPr>
        <w:br/>
        <w:t xml:space="preserve">Of those, who by the magick play</w:t>
      </w:r>
      <w:r>
        <w:rPr>
          <w:color w:val="000000"/>
          <w:sz w:val="24"/>
          <w:szCs w:val="24"/>
        </w:rPr>
        <w:br/>
        <w:t xml:space="preserve">Of harmonizing colours, sway</w:t>
      </w:r>
      <w:r>
        <w:rPr>
          <w:color w:val="000000"/>
          <w:sz w:val="24"/>
          <w:szCs w:val="24"/>
        </w:rPr>
        <w:br/>
        <w:t xml:space="preserve">The gazer’s sense with such surprise,</w:t>
      </w:r>
      <w:r>
        <w:rPr>
          <w:color w:val="000000"/>
          <w:sz w:val="24"/>
          <w:szCs w:val="24"/>
        </w:rPr>
        <w:br/>
        <w:t xml:space="preserve">As make him disbelieve his eyes. </w:t>
      </w:r>
      <w:r>
        <w:rPr>
          <w:color w:val="000000"/>
          <w:sz w:val="24"/>
          <w:szCs w:val="24"/>
        </w:rPr>
        <w:br/>
        <w:t xml:space="preserve">’Tis true that some of vision dim,</w:t>
      </w:r>
      <w:r>
        <w:rPr>
          <w:color w:val="000000"/>
          <w:sz w:val="24"/>
          <w:szCs w:val="24"/>
        </w:rPr>
        <w:br/>
        <w:t xml:space="preserve">Or squeamish taste, or pedant whim,</w:t>
      </w:r>
      <w:r>
        <w:rPr>
          <w:color w:val="000000"/>
          <w:sz w:val="24"/>
          <w:szCs w:val="24"/>
        </w:rPr>
        <w:br/>
        <w:t xml:space="preserve">My works assail’d with narrow spite;</w:t>
      </w:r>
      <w:r>
        <w:rPr>
          <w:color w:val="000000"/>
          <w:sz w:val="24"/>
          <w:szCs w:val="24"/>
        </w:rPr>
        <w:br/>
        <w:t xml:space="preserve">And, passing o’er my colour bright,</w:t>
      </w:r>
      <w:r>
        <w:rPr>
          <w:color w:val="000000"/>
          <w:sz w:val="24"/>
          <w:szCs w:val="24"/>
        </w:rPr>
        <w:br/>
        <w:t xml:space="preserve">Reproach’d me for my want of grace,</w:t>
      </w:r>
      <w:r>
        <w:rPr>
          <w:color w:val="000000"/>
          <w:sz w:val="24"/>
          <w:szCs w:val="24"/>
        </w:rPr>
        <w:br/>
        <w:t xml:space="preserve">And silks and velvets out of place;</w:t>
      </w:r>
      <w:r>
        <w:rPr>
          <w:color w:val="000000"/>
          <w:sz w:val="24"/>
          <w:szCs w:val="24"/>
        </w:rPr>
        <w:br/>
        <w:t xml:space="preserve">And vulgar form, and lame design,</w:t>
      </w:r>
      <w:r>
        <w:rPr>
          <w:color w:val="000000"/>
          <w:sz w:val="24"/>
          <w:szCs w:val="24"/>
        </w:rPr>
        <w:br/>
        <w:t xml:space="preserve">And want of character; in fine,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For lack of worth of every kind</w:t>
      </w:r>
      <w:r>
        <w:rPr>
          <w:color w:val="000000"/>
          <w:sz w:val="24"/>
          <w:szCs w:val="24"/>
        </w:rPr>
        <w:br/>
        <w:t xml:space="preserve">To charm or to enlarge the mind. </w:t>
      </w:r>
      <w:r>
        <w:rPr>
          <w:color w:val="000000"/>
          <w:sz w:val="24"/>
          <w:szCs w:val="24"/>
        </w:rPr>
        <w:br/>
        <w:t xml:space="preserve">Now this, my Lord, as will appear,</w:t>
      </w:r>
      <w:r>
        <w:rPr>
          <w:color w:val="000000"/>
          <w:sz w:val="24"/>
          <w:szCs w:val="24"/>
        </w:rPr>
        <w:br/>
        <w:t xml:space="preserve">Was nothing less than malice sheer,</w:t>
      </w:r>
      <w:r>
        <w:rPr>
          <w:color w:val="000000"/>
          <w:sz w:val="24"/>
          <w:szCs w:val="24"/>
        </w:rPr>
        <w:br/>
        <w:t xml:space="preserve">To stab me, like assassins dark,</w:t>
      </w:r>
      <w:r>
        <w:rPr>
          <w:color w:val="000000"/>
          <w:sz w:val="24"/>
          <w:szCs w:val="24"/>
        </w:rPr>
        <w:br/>
        <w:t xml:space="preserve">Because I did not hit a mark,</w:t>
      </w:r>
      <w:r>
        <w:rPr>
          <w:color w:val="000000"/>
          <w:sz w:val="24"/>
          <w:szCs w:val="24"/>
        </w:rPr>
        <w:br/>
        <w:t xml:space="preserve">At which (as I have hope of fame)</w:t>
      </w:r>
      <w:r>
        <w:rPr>
          <w:color w:val="000000"/>
          <w:sz w:val="24"/>
          <w:szCs w:val="24"/>
        </w:rPr>
        <w:br/>
        <w:t xml:space="preserve">I never once design’d to aim. </w:t>
      </w:r>
      <w:r>
        <w:rPr>
          <w:color w:val="000000"/>
          <w:sz w:val="24"/>
          <w:szCs w:val="24"/>
        </w:rPr>
        <w:br/>
        <w:t xml:space="preserve">For seeing that the life of man</w:t>
      </w:r>
      <w:r>
        <w:rPr>
          <w:color w:val="000000"/>
          <w:sz w:val="24"/>
          <w:szCs w:val="24"/>
        </w:rPr>
        <w:br/>
        <w:t xml:space="preserve">Was scarcely longer than a span;</w:t>
      </w:r>
      <w:r>
        <w:rPr>
          <w:color w:val="000000"/>
          <w:sz w:val="24"/>
          <w:szCs w:val="24"/>
        </w:rPr>
        <w:br/>
        <w:t xml:space="preserve">And, knowing that the Graphic Art</w:t>
      </w:r>
      <w:r>
        <w:rPr>
          <w:color w:val="000000"/>
          <w:sz w:val="24"/>
          <w:szCs w:val="24"/>
        </w:rPr>
        <w:br/>
        <w:t xml:space="preserve">Ne’er mortal master’d but </w:t>
      </w:r>
      <w:r>
        <w:rPr>
          <w:i/>
          <w:color w:val="000000"/>
          <w:sz w:val="24"/>
          <w:szCs w:val="24"/>
        </w:rPr>
        <w:t xml:space="preserve">in part</w:t>
      </w:r>
      <w:r>
        <w:rPr>
          <w:color w:val="000000"/>
          <w:sz w:val="24"/>
          <w:szCs w:val="24"/>
        </w:rPr>
        <w:t xml:space="preserve">;</w:t>
      </w:r>
      <w:r>
        <w:rPr>
          <w:color w:val="000000"/>
          <w:sz w:val="24"/>
          <w:szCs w:val="24"/>
        </w:rPr>
        <w:br/>
        <w:t xml:space="preserve">I wisely deem’d ’twere labour vain,</w:t>
      </w:r>
      <w:r>
        <w:rPr>
          <w:color w:val="000000"/>
          <w:sz w:val="24"/>
          <w:szCs w:val="24"/>
        </w:rPr>
        <w:br/>
        <w:t xml:space="preserve">Should I attempt the </w:t>
      </w:r>
      <w:r>
        <w:rPr>
          <w:i/>
          <w:color w:val="000000"/>
          <w:sz w:val="24"/>
          <w:szCs w:val="24"/>
        </w:rPr>
        <w:t xml:space="preserve">whole</w:t>
      </w:r>
      <w:r>
        <w:rPr>
          <w:color w:val="000000"/>
          <w:sz w:val="24"/>
          <w:szCs w:val="24"/>
        </w:rPr>
        <w:t xml:space="preserve"> to gain;</w:t>
      </w:r>
      <w:r>
        <w:rPr>
          <w:color w:val="000000"/>
          <w:sz w:val="24"/>
          <w:szCs w:val="24"/>
        </w:rPr>
        <w:br/>
        <w:t xml:space="preserve">And therefore, with ambition high,</w:t>
      </w:r>
      <w:r>
        <w:rPr>
          <w:color w:val="000000"/>
          <w:sz w:val="24"/>
          <w:szCs w:val="24"/>
        </w:rPr>
        <w:br/>
        <w:t xml:space="preserve">Aspir’d to reach what pleas’d the eye;</w:t>
      </w:r>
      <w:r>
        <w:rPr>
          <w:color w:val="000000"/>
          <w:sz w:val="24"/>
          <w:szCs w:val="24"/>
        </w:rPr>
        <w:br/>
        <w:t xml:space="preserve">Which, truly, sir, must be confess’d,</w:t>
      </w:r>
      <w:r>
        <w:rPr>
          <w:color w:val="000000"/>
          <w:sz w:val="24"/>
          <w:szCs w:val="24"/>
        </w:rPr>
        <w:br/>
        <w:t xml:space="preserve">A part that far excels the rest: </w:t>
      </w:r>
      <w:r>
        <w:rPr>
          <w:color w:val="000000"/>
          <w:sz w:val="24"/>
          <w:szCs w:val="24"/>
        </w:rPr>
        <w:br/>
        <w:t xml:space="preserve">For if, as all the world agree,</w:t>
      </w:r>
      <w:r>
        <w:rPr>
          <w:color w:val="000000"/>
          <w:sz w:val="24"/>
          <w:szCs w:val="24"/>
        </w:rPr>
        <w:br/>
        <w:t xml:space="preserve">’Twixt Painting and fair Poesy</w:t>
      </w:r>
      <w:r>
        <w:rPr>
          <w:color w:val="000000"/>
          <w:sz w:val="24"/>
          <w:szCs w:val="24"/>
        </w:rPr>
        <w:br/>
        <w:t xml:space="preserve">The diff’rence in the mode be found,</w:t>
      </w:r>
      <w:r>
        <w:rPr>
          <w:color w:val="000000"/>
          <w:sz w:val="24"/>
          <w:szCs w:val="24"/>
        </w:rPr>
        <w:br/>
        <w:t xml:space="preserve">Of colour this, and that of sound,</w:t>
      </w:r>
      <w:r>
        <w:rPr>
          <w:color w:val="000000"/>
          <w:sz w:val="24"/>
          <w:szCs w:val="24"/>
        </w:rPr>
        <w:br/>
        <w:t xml:space="preserve">’Tis plain, o’er every other grace,</w:t>
      </w:r>
      <w:r>
        <w:rPr>
          <w:color w:val="000000"/>
          <w:sz w:val="24"/>
          <w:szCs w:val="24"/>
        </w:rPr>
        <w:br/>
        <w:t xml:space="preserve">That colour holds the highest place;</w:t>
      </w:r>
      <w:r>
        <w:rPr>
          <w:color w:val="000000"/>
          <w:sz w:val="24"/>
          <w:szCs w:val="24"/>
        </w:rPr>
        <w:br/>
        <w:t xml:space="preserve">As being that distinctive part,</w:t>
      </w:r>
      <w:r>
        <w:rPr>
          <w:color w:val="000000"/>
          <w:sz w:val="24"/>
          <w:szCs w:val="24"/>
        </w:rPr>
        <w:br/>
        <w:t xml:space="preserve">Which bounds it from another art. </w:t>
      </w:r>
      <w:r>
        <w:rPr>
          <w:color w:val="000000"/>
          <w:sz w:val="24"/>
          <w:szCs w:val="24"/>
        </w:rPr>
        <w:br/>
        <w:t xml:space="preserve">If therefore, with reproof severe</w:t>
      </w:r>
      <w:r>
        <w:rPr>
          <w:color w:val="000000"/>
          <w:sz w:val="24"/>
          <w:szCs w:val="24"/>
        </w:rPr>
        <w:br/>
        <w:t xml:space="preserve">I’ve galled my pigmy Rival here,</w:t>
      </w:r>
      <w:r>
        <w:rPr>
          <w:color w:val="000000"/>
          <w:sz w:val="24"/>
          <w:szCs w:val="24"/>
        </w:rPr>
        <w:br/>
        <w:t xml:space="preserve">’Twas only, as your Lordship knows,</w:t>
      </w:r>
      <w:r>
        <w:rPr>
          <w:color w:val="000000"/>
          <w:sz w:val="24"/>
          <w:szCs w:val="24"/>
        </w:rPr>
        <w:br/>
        <w:t xml:space="preserve">Because his foolish envy chose</w:t>
      </w:r>
      <w:r>
        <w:rPr>
          <w:color w:val="000000"/>
          <w:sz w:val="24"/>
          <w:szCs w:val="24"/>
        </w:rPr>
        <w:br/>
        <w:t xml:space="preserve">To rank his classic forms of mud</w:t>
      </w:r>
      <w:r>
        <w:rPr>
          <w:color w:val="000000"/>
          <w:sz w:val="24"/>
          <w:szCs w:val="24"/>
        </w:rPr>
        <w:br/>
        <w:t xml:space="preserve">Above my wholesome flesh and blood.
</w:t>
      </w:r>
    </w:p>
    <w:p>
      <w:pPr>
        <w:widowControl w:val="on"/>
        <w:pBdr/>
        <w:spacing w:before="240" w:after="240" w:line="240" w:lineRule="auto"/>
        <w:ind w:left="0" w:right="0"/>
        <w:jc w:val="left"/>
      </w:pPr>
      <w:r>
        <w:rPr>
          <w:color w:val="000000"/>
          <w:sz w:val="24"/>
          <w:szCs w:val="24"/>
        </w:rPr>
        <w:t xml:space="preserve">Thus ended parle the Senior Shade. </w:t>
      </w:r>
      <w:r>
        <w:rPr>
          <w:color w:val="000000"/>
          <w:sz w:val="24"/>
          <w:szCs w:val="24"/>
        </w:rPr>
        <w:br/>
        <w:t xml:space="preserve">And now, as scorning to upbraid,</w:t>
      </w:r>
      <w:r>
        <w:rPr>
          <w:color w:val="000000"/>
          <w:sz w:val="24"/>
          <w:szCs w:val="24"/>
        </w:rPr>
        <w:br/>
        <w:t xml:space="preserve">With curving, </w:t>
      </w:r>
      <w:r>
        <w:rPr>
          <w:i/>
          <w:color w:val="000000"/>
          <w:sz w:val="24"/>
          <w:szCs w:val="24"/>
        </w:rPr>
        <w:t xml:space="preserve">parabolick</w:t>
      </w:r>
      <w:r>
        <w:rPr>
          <w:color w:val="000000"/>
          <w:sz w:val="24"/>
          <w:szCs w:val="24"/>
        </w:rPr>
        <w:t xml:space="preserve"> smile,</w:t>
      </w:r>
      <w:r>
        <w:rPr>
          <w:color w:val="000000"/>
          <w:sz w:val="24"/>
          <w:szCs w:val="24"/>
        </w:rPr>
        <w:br/>
        <w:t xml:space="preserve">Contemptuous, eying him the while,</w:t>
      </w:r>
      <w:r>
        <w:rPr>
          <w:color w:val="000000"/>
          <w:sz w:val="24"/>
          <w:szCs w:val="24"/>
        </w:rPr>
        <w:br/>
        <w:t xml:space="preserve">His Rival thus:  ’Twere vain, my Lord,</w:t>
      </w:r>
      <w:r>
        <w:rPr>
          <w:color w:val="000000"/>
          <w:sz w:val="24"/>
          <w:szCs w:val="24"/>
        </w:rPr>
        <w:br/>
        <w:t xml:space="preserve">To wound a gnat by spear or sword[3];</w:t>
      </w:r>
      <w:r>
        <w:rPr>
          <w:color w:val="000000"/>
          <w:sz w:val="24"/>
          <w:szCs w:val="24"/>
        </w:rPr>
        <w:br/>
        <w:t xml:space="preserve">If therefore </w:t>
      </w:r>
      <w:r>
        <w:rPr>
          <w:i/>
          <w:color w:val="000000"/>
          <w:sz w:val="24"/>
          <w:szCs w:val="24"/>
        </w:rPr>
        <w:t xml:space="preserve">I</w:t>
      </w:r>
      <w:r>
        <w:rPr>
          <w:color w:val="000000"/>
          <w:sz w:val="24"/>
          <w:szCs w:val="24"/>
        </w:rPr>
        <w:t xml:space="preserve">, of greater might,</w:t>
      </w:r>
      <w:r>
        <w:rPr>
          <w:color w:val="000000"/>
          <w:sz w:val="24"/>
          <w:szCs w:val="24"/>
        </w:rPr>
        <w:br/>
        <w:t xml:space="preserve">Would meet this </w:t>
      </w:r>
      <w:r>
        <w:rPr>
          <w:i/>
          <w:color w:val="000000"/>
          <w:sz w:val="24"/>
          <w:szCs w:val="24"/>
        </w:rPr>
        <w:t xml:space="preserve">thing</w:t>
      </w:r>
      <w:r>
        <w:rPr>
          <w:color w:val="000000"/>
          <w:sz w:val="24"/>
          <w:szCs w:val="24"/>
        </w:rPr>
        <w:t xml:space="preserve"> in equal fight,</w:t>
      </w:r>
      <w:r>
        <w:rPr>
          <w:color w:val="000000"/>
          <w:sz w:val="24"/>
          <w:szCs w:val="24"/>
        </w:rPr>
        <w:br/>
        <w:t xml:space="preserve">’Twere fit that I in size should be</w:t>
      </w:r>
      <w:r>
        <w:rPr>
          <w:color w:val="000000"/>
          <w:sz w:val="24"/>
          <w:szCs w:val="24"/>
        </w:rPr>
        <w:br/>
        <w:t xml:space="preserve">As mean, diminutive, as he;</w:t>
      </w:r>
      <w:r>
        <w:rPr>
          <w:color w:val="000000"/>
          <w:sz w:val="24"/>
          <w:szCs w:val="24"/>
        </w:rPr>
        <w:br/>
        <w:t xml:space="preserve">Of course, disdaining to reply,</w:t>
      </w:r>
      <w:r>
        <w:rPr>
          <w:color w:val="000000"/>
          <w:sz w:val="24"/>
          <w:szCs w:val="24"/>
        </w:rPr>
        <w:br/>
        <w:t xml:space="preserve">I pass the wretch unheeded by. </w:t>
      </w:r>
      <w:r>
        <w:rPr>
          <w:color w:val="000000"/>
          <w:sz w:val="24"/>
          <w:szCs w:val="24"/>
        </w:rPr>
        <w:br/>
        <w:t xml:space="preserve">But since your Lordship deigns to know</w:t>
      </w:r>
      <w:r>
        <w:rPr>
          <w:color w:val="000000"/>
          <w:sz w:val="24"/>
          <w:szCs w:val="24"/>
        </w:rPr>
        <w:br/>
        <w:t xml:space="preserve">What I in my behalf may show,</w:t>
      </w:r>
      <w:r>
        <w:rPr>
          <w:color w:val="000000"/>
          <w:sz w:val="24"/>
          <w:szCs w:val="24"/>
        </w:rPr>
        <w:br/>
        <w:t xml:space="preserve">With due submission, I proclaim,</w:t>
      </w:r>
      <w:r>
        <w:rPr>
          <w:color w:val="000000"/>
          <w:sz w:val="24"/>
          <w:szCs w:val="24"/>
        </w:rPr>
        <w:br/>
        <w:t xml:space="preserve">That few on earth have borne a name</w:t>
      </w:r>
      <w:r>
        <w:rPr>
          <w:color w:val="000000"/>
          <w:sz w:val="24"/>
          <w:szCs w:val="24"/>
        </w:rPr>
        <w:br/>
        <w:t xml:space="preserve">More envied or esteem’d than mine,</w:t>
      </w:r>
      <w:r>
        <w:rPr>
          <w:color w:val="000000"/>
          <w:sz w:val="24"/>
          <w:szCs w:val="24"/>
        </w:rPr>
        <w:br/>
        <w:t xml:space="preserve">For grace, expression, and design,</w:t>
      </w:r>
      <w:r>
        <w:rPr>
          <w:color w:val="000000"/>
          <w:sz w:val="24"/>
          <w:szCs w:val="24"/>
        </w:rPr>
        <w:br/>
        <w:t xml:space="preserve">For manners true of every clime,</w:t>
      </w:r>
      <w:r>
        <w:rPr>
          <w:color w:val="000000"/>
          <w:sz w:val="24"/>
          <w:szCs w:val="24"/>
        </w:rPr>
        <w:br/>
        <w:t xml:space="preserve">And composition’s art sublime. </w:t>
      </w:r>
      <w:r>
        <w:rPr>
          <w:color w:val="000000"/>
          <w:sz w:val="24"/>
          <w:szCs w:val="24"/>
        </w:rPr>
        <w:br/>
        <w:t xml:space="preserve">In academick lore profound,</w:t>
      </w:r>
      <w:r>
        <w:rPr>
          <w:color w:val="000000"/>
          <w:sz w:val="24"/>
          <w:szCs w:val="24"/>
        </w:rPr>
        <w:br/>
        <w:t xml:space="preserve">I boldly took that lofty ground,</w:t>
      </w:r>
      <w:r>
        <w:rPr>
          <w:color w:val="000000"/>
          <w:sz w:val="24"/>
          <w:szCs w:val="24"/>
        </w:rPr>
        <w:br/>
        <w:t xml:space="preserve">Which, as it rais’d me near the sky,</w:t>
      </w:r>
      <w:r>
        <w:rPr>
          <w:color w:val="000000"/>
          <w:sz w:val="24"/>
          <w:szCs w:val="24"/>
        </w:rPr>
        <w:br/>
        <w:t xml:space="preserve">Was thence for vulgar eyes too high;</w:t>
      </w:r>
      <w:r>
        <w:rPr>
          <w:color w:val="000000"/>
          <w:sz w:val="24"/>
          <w:szCs w:val="24"/>
        </w:rPr>
        <w:br/>
        <w:t xml:space="preserve">Or, if beheld, to them appear’d</w:t>
      </w:r>
      <w:r>
        <w:rPr>
          <w:color w:val="000000"/>
          <w:sz w:val="24"/>
          <w:szCs w:val="24"/>
        </w:rPr>
        <w:br/>
        <w:t xml:space="preserve">By clouds of gloomy darkness blear’d. </w:t>
      </w:r>
      <w:r>
        <w:rPr>
          <w:color w:val="000000"/>
          <w:sz w:val="24"/>
          <w:szCs w:val="24"/>
        </w:rPr>
        <w:br/>
        <w:t xml:space="preserve">Yet still that misty height I chose,</w:t>
      </w:r>
      <w:r>
        <w:rPr>
          <w:color w:val="000000"/>
          <w:sz w:val="24"/>
          <w:szCs w:val="24"/>
        </w:rPr>
        <w:br/>
        <w:t xml:space="preserve">For well I knew the world had those,</w:t>
      </w:r>
      <w:r>
        <w:rPr>
          <w:color w:val="000000"/>
          <w:sz w:val="24"/>
          <w:szCs w:val="24"/>
        </w:rPr>
        <w:br/>
        <w:t xml:space="preserve">Whose sight, by learning clear’d of rheum,</w:t>
      </w:r>
      <w:r>
        <w:rPr>
          <w:color w:val="000000"/>
          <w:sz w:val="24"/>
          <w:szCs w:val="24"/>
        </w:rPr>
        <w:br/>
        <w:t xml:space="preserve">Could pierce with ease the thickest gloom. </w:t>
      </w:r>
      <w:r>
        <w:rPr>
          <w:color w:val="000000"/>
          <w:sz w:val="24"/>
          <w:szCs w:val="24"/>
        </w:rPr>
        <w:br/>
        <w:t xml:space="preserve">Thus, perch’d sublime, ’mid clouds I wrought,</w:t>
      </w:r>
      <w:r>
        <w:rPr>
          <w:color w:val="000000"/>
          <w:sz w:val="24"/>
          <w:szCs w:val="24"/>
        </w:rPr>
        <w:br/>
        <w:t xml:space="preserve">Nor heeded what the vulgar thought. </w:t>
      </w:r>
      <w:r>
        <w:rPr>
          <w:color w:val="000000"/>
          <w:sz w:val="24"/>
          <w:szCs w:val="24"/>
        </w:rPr>
        <w:br/>
        <w:t xml:space="preserve">What, though with clamour coarse and rude</w:t>
      </w:r>
      <w:r>
        <w:rPr>
          <w:color w:val="000000"/>
          <w:sz w:val="24"/>
          <w:szCs w:val="24"/>
        </w:rPr>
        <w:br/>
        <w:t xml:space="preserve">They jested on my colours crude;</w:t>
      </w:r>
      <w:r>
        <w:rPr>
          <w:color w:val="000000"/>
          <w:sz w:val="24"/>
          <w:szCs w:val="24"/>
        </w:rPr>
        <w:br/>
        <w:t xml:space="preserve">Comparing with malicious grin,</w:t>
      </w:r>
      <w:r>
        <w:rPr>
          <w:color w:val="000000"/>
          <w:sz w:val="24"/>
          <w:szCs w:val="24"/>
        </w:rPr>
        <w:br/>
        <w:t xml:space="preserve">My drapery to bronze and tin,</w:t>
      </w:r>
      <w:r>
        <w:rPr>
          <w:color w:val="000000"/>
          <w:sz w:val="24"/>
          <w:szCs w:val="24"/>
        </w:rPr>
        <w:br/>
        <w:t xml:space="preserve">My flesh to brick and earthen ware,</w:t>
      </w:r>
      <w:r>
        <w:rPr>
          <w:color w:val="000000"/>
          <w:sz w:val="24"/>
          <w:szCs w:val="24"/>
        </w:rPr>
        <w:br/>
        <w:t xml:space="preserve">And wire of various kinds my hair;</w:t>
      </w:r>
      <w:r>
        <w:rPr>
          <w:color w:val="000000"/>
          <w:sz w:val="24"/>
          <w:szCs w:val="24"/>
        </w:rPr>
        <w:br/>
        <w:t xml:space="preserve">Or (if a landscape-bit they saw)</w:t>
      </w:r>
      <w:r>
        <w:rPr>
          <w:color w:val="000000"/>
          <w:sz w:val="24"/>
          <w:szCs w:val="24"/>
        </w:rPr>
        <w:br/>
        <w:t xml:space="preserve">My trees to pitchforks crown’d with straw;</w:t>
      </w:r>
      <w:r>
        <w:rPr>
          <w:color w:val="000000"/>
          <w:sz w:val="24"/>
          <w:szCs w:val="24"/>
        </w:rPr>
        <w:br/>
        <w:t xml:space="preserve">My clouds to pewter plates of thin edge,</w:t>
      </w:r>
      <w:r>
        <w:rPr>
          <w:color w:val="000000"/>
          <w:sz w:val="24"/>
          <w:szCs w:val="24"/>
        </w:rPr>
        <w:br/>
        <w:t xml:space="preserve">And fields to dish of eggs and spinage;</w:t>
      </w:r>
      <w:r>
        <w:rPr>
          <w:color w:val="000000"/>
          <w:sz w:val="24"/>
          <w:szCs w:val="24"/>
        </w:rPr>
        <w:br/>
        <w:t xml:space="preserve">Yet this, and many a grosser rub,</w:t>
      </w:r>
      <w:r>
        <w:rPr>
          <w:color w:val="000000"/>
          <w:sz w:val="24"/>
          <w:szCs w:val="24"/>
        </w:rPr>
        <w:br/>
        <w:t xml:space="preserve">Like fam’d Diogenes in tub,</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I bore with philosophic nerve,</w:t>
      </w:r>
      <w:r>
        <w:rPr>
          <w:color w:val="000000"/>
          <w:sz w:val="24"/>
          <w:szCs w:val="24"/>
        </w:rPr>
        <w:br/>
        <w:t xml:space="preserve">Nay, gladly bore; for, here observe,</w:t>
      </w:r>
      <w:r>
        <w:rPr>
          <w:i/>
          <w:color w:val="000000"/>
          <w:sz w:val="24"/>
          <w:szCs w:val="24"/>
        </w:rPr>
        <w:br/>
        <w:t xml:space="preserve">’Twas that which gave to them offense,</w:t>
      </w:r>
      <w:r>
        <w:rPr>
          <w:i/>
          <w:color w:val="000000"/>
          <w:sz w:val="24"/>
          <w:szCs w:val="24"/>
        </w:rPr>
        <w:br/>
        <w:t xml:space="preserve">Did constitute my excellence.</w:t>
      </w:r>
      <w:r>
        <w:rPr>
          <w:color w:val="000000"/>
          <w:sz w:val="24"/>
          <w:szCs w:val="24"/>
        </w:rPr>
        <w:br/>
        <w:t xml:space="preserve">I see, my Lord, at this you stare: </w:t>
      </w:r>
      <w:r>
        <w:rPr>
          <w:color w:val="000000"/>
          <w:sz w:val="24"/>
          <w:szCs w:val="24"/>
        </w:rPr>
        <w:br/>
        <w:t xml:space="preserve">Yet thus I’ll prove it to a hair.—­</w:t>
      </w:r>
      <w:r>
        <w:rPr>
          <w:color w:val="000000"/>
          <w:sz w:val="24"/>
          <w:szCs w:val="24"/>
        </w:rPr>
        <w:br/>
        <w:t xml:space="preserve">As Mind and Body are distinct,</w:t>
      </w:r>
      <w:r>
        <w:rPr>
          <w:color w:val="000000"/>
          <w:sz w:val="24"/>
          <w:szCs w:val="24"/>
        </w:rPr>
        <w:br/>
        <w:t xml:space="preserve">Though long in social union link’d,</w:t>
      </w:r>
      <w:r>
        <w:rPr>
          <w:color w:val="000000"/>
          <w:sz w:val="24"/>
          <w:szCs w:val="24"/>
        </w:rPr>
        <w:br/>
        <w:t xml:space="preserve">And as the only power they boast,</w:t>
      </w:r>
      <w:r>
        <w:rPr>
          <w:color w:val="000000"/>
          <w:sz w:val="24"/>
          <w:szCs w:val="24"/>
        </w:rPr>
        <w:br/>
        <w:t xml:space="preserve">Is merely at each other’s cost;</w:t>
      </w:r>
      <w:r>
        <w:rPr>
          <w:color w:val="000000"/>
          <w:sz w:val="24"/>
          <w:szCs w:val="24"/>
        </w:rPr>
        <w:br/>
        <w:t xml:space="preserve">If both should hold an equal station,</w:t>
      </w:r>
      <w:r>
        <w:rPr>
          <w:color w:val="000000"/>
          <w:sz w:val="24"/>
          <w:szCs w:val="24"/>
        </w:rPr>
        <w:br/>
        <w:t xml:space="preserve">They’d both be kings without a nation: </w:t>
      </w:r>
      <w:r>
        <w:rPr>
          <w:color w:val="000000"/>
          <w:sz w:val="24"/>
          <w:szCs w:val="24"/>
        </w:rPr>
        <w:br/>
        <w:t xml:space="preserve">If therefore, one would paint the Mind</w:t>
      </w:r>
      <w:r>
        <w:rPr>
          <w:color w:val="000000"/>
          <w:sz w:val="24"/>
          <w:szCs w:val="24"/>
        </w:rPr>
        <w:br/>
        <w:t xml:space="preserve">In partnership with Body join’d,</w:t>
      </w:r>
      <w:r>
        <w:rPr>
          <w:color w:val="000000"/>
          <w:sz w:val="24"/>
          <w:szCs w:val="24"/>
        </w:rPr>
        <w:br/>
        <w:t xml:space="preserve">And give to each an equal place,</w:t>
      </w:r>
      <w:r>
        <w:rPr>
          <w:color w:val="000000"/>
          <w:sz w:val="24"/>
          <w:szCs w:val="24"/>
        </w:rPr>
        <w:br/>
        <w:t xml:space="preserve">With each an equal truth and grace,</w:t>
      </w:r>
      <w:r>
        <w:rPr>
          <w:color w:val="000000"/>
          <w:sz w:val="24"/>
          <w:szCs w:val="24"/>
        </w:rPr>
        <w:br/>
        <w:t xml:space="preserve">’Tis clear the picture could not fail</w:t>
      </w:r>
      <w:r>
        <w:rPr>
          <w:color w:val="000000"/>
          <w:sz w:val="24"/>
          <w:szCs w:val="24"/>
        </w:rPr>
        <w:br/>
        <w:t xml:space="preserve">To be without or head or tail. </w:t>
      </w:r>
      <w:r>
        <w:rPr>
          <w:color w:val="000000"/>
          <w:sz w:val="24"/>
          <w:szCs w:val="24"/>
        </w:rPr>
        <w:br/>
        <w:t xml:space="preserve">And therefore as the Mind alone</w:t>
      </w:r>
      <w:r>
        <w:rPr>
          <w:color w:val="000000"/>
          <w:sz w:val="24"/>
          <w:szCs w:val="24"/>
        </w:rPr>
        <w:br/>
        <w:t xml:space="preserve">I chose should fill my graphick throne,</w:t>
      </w:r>
      <w:r>
        <w:rPr>
          <w:color w:val="000000"/>
          <w:sz w:val="24"/>
          <w:szCs w:val="24"/>
        </w:rPr>
        <w:br/>
        <w:t xml:space="preserve">To fix her pow’r beyond dispute,</w:t>
      </w:r>
      <w:r>
        <w:rPr>
          <w:color w:val="000000"/>
          <w:sz w:val="24"/>
          <w:szCs w:val="24"/>
        </w:rPr>
        <w:br/>
        <w:t xml:space="preserve">I trampled Body under foot: </w:t>
      </w:r>
      <w:r>
        <w:rPr>
          <w:color w:val="000000"/>
          <w:sz w:val="24"/>
          <w:szCs w:val="24"/>
        </w:rPr>
        <w:br/>
        <w:t xml:space="preserve">That is, in more prosaick dress,</w:t>
      </w:r>
      <w:r>
        <w:rPr>
          <w:color w:val="000000"/>
          <w:sz w:val="24"/>
          <w:szCs w:val="24"/>
        </w:rPr>
        <w:br/>
        <w:t xml:space="preserve">As I the passions would express,</w:t>
      </w:r>
      <w:r>
        <w:rPr>
          <w:color w:val="000000"/>
          <w:sz w:val="24"/>
          <w:szCs w:val="24"/>
        </w:rPr>
        <w:br/>
        <w:t xml:space="preserve">And as they ne’er could be portray’d</w:t>
      </w:r>
      <w:r>
        <w:rPr>
          <w:color w:val="000000"/>
          <w:sz w:val="24"/>
          <w:szCs w:val="24"/>
        </w:rPr>
        <w:br/>
        <w:t xml:space="preserve">Without the subject Body’s aid,</w:t>
      </w:r>
      <w:r>
        <w:rPr>
          <w:color w:val="000000"/>
          <w:sz w:val="24"/>
          <w:szCs w:val="24"/>
        </w:rPr>
        <w:br/>
        <w:t xml:space="preserve">I show’d no more of that than merely</w:t>
      </w:r>
      <w:r>
        <w:rPr>
          <w:color w:val="000000"/>
          <w:sz w:val="24"/>
          <w:szCs w:val="24"/>
        </w:rPr>
        <w:br/>
        <w:t xml:space="preserve">Sufficed to represent them clearly: </w:t>
      </w:r>
      <w:r>
        <w:rPr>
          <w:color w:val="000000"/>
          <w:sz w:val="24"/>
          <w:szCs w:val="24"/>
        </w:rPr>
        <w:br/>
        <w:t xml:space="preserve">As thus—­by simple means and pure</w:t>
      </w:r>
      <w:r>
        <w:rPr>
          <w:color w:val="000000"/>
          <w:sz w:val="24"/>
          <w:szCs w:val="24"/>
        </w:rPr>
        <w:br/>
        <w:t xml:space="preserve">Of light and shadow, and contour: </w:t>
      </w:r>
      <w:r>
        <w:rPr>
          <w:color w:val="000000"/>
          <w:sz w:val="24"/>
          <w:szCs w:val="24"/>
        </w:rPr>
        <w:br/>
        <w:t xml:space="preserve">But since what mortals call complexion,</w:t>
      </w:r>
      <w:r>
        <w:rPr>
          <w:color w:val="000000"/>
          <w:sz w:val="24"/>
          <w:szCs w:val="24"/>
        </w:rPr>
        <w:br/>
        <w:t xml:space="preserve">Has with the mind no more connexion</w:t>
      </w:r>
      <w:r>
        <w:rPr>
          <w:color w:val="000000"/>
          <w:sz w:val="24"/>
          <w:szCs w:val="24"/>
        </w:rPr>
        <w:br/>
        <w:t xml:space="preserve">Than ethicks with a country dance,</w:t>
      </w:r>
      <w:r>
        <w:rPr>
          <w:color w:val="000000"/>
          <w:sz w:val="24"/>
          <w:szCs w:val="24"/>
        </w:rPr>
        <w:br/>
        <w:t xml:space="preserve">I left my col’ring all to chance;</w:t>
      </w:r>
      <w:r>
        <w:rPr>
          <w:color w:val="000000"/>
          <w:sz w:val="24"/>
          <w:szCs w:val="24"/>
        </w:rPr>
        <w:br/>
        <w:t xml:space="preserve">Which oft (as I may proudly state)</w:t>
      </w:r>
      <w:r>
        <w:rPr>
          <w:color w:val="000000"/>
          <w:sz w:val="24"/>
          <w:szCs w:val="24"/>
        </w:rPr>
        <w:br/>
        <w:t xml:space="preserve">With Nature war’d at such a rate,</w:t>
      </w:r>
      <w:r>
        <w:rPr>
          <w:color w:val="000000"/>
          <w:sz w:val="24"/>
          <w:szCs w:val="24"/>
        </w:rPr>
        <w:br/>
        <w:t xml:space="preserve">As left no mortal hue or stain</w:t>
      </w:r>
      <w:r>
        <w:rPr>
          <w:color w:val="000000"/>
          <w:sz w:val="24"/>
          <w:szCs w:val="24"/>
        </w:rPr>
        <w:br/>
        <w:t xml:space="preserve">Of base, corrupting flesh, to chain</w:t>
      </w:r>
      <w:r>
        <w:rPr>
          <w:color w:val="000000"/>
          <w:sz w:val="24"/>
          <w:szCs w:val="24"/>
        </w:rPr>
        <w:br/>
        <w:t xml:space="preserve">The Soul to Earth; but, free as light,</w:t>
      </w:r>
      <w:r>
        <w:rPr>
          <w:color w:val="000000"/>
          <w:sz w:val="24"/>
          <w:szCs w:val="24"/>
        </w:rPr>
        <w:br/>
        <w:t xml:space="preserve">E’en let her soar till out of sight.
</w:t>
      </w:r>
    </w:p>
    <w:p>
      <w:pPr>
        <w:widowControl w:val="on"/>
        <w:pBdr/>
        <w:spacing w:before="240" w:after="240" w:line="240" w:lineRule="auto"/>
        <w:ind w:left="0" w:right="0"/>
        <w:jc w:val="left"/>
      </w:pPr>
      <w:r>
        <w:rPr>
          <w:color w:val="000000"/>
          <w:sz w:val="24"/>
          <w:szCs w:val="24"/>
        </w:rPr>
        <w:t xml:space="preserve">Thus spake the champion bold of mind;</w:t>
      </w:r>
      <w:r>
        <w:rPr>
          <w:color w:val="000000"/>
          <w:sz w:val="24"/>
          <w:szCs w:val="24"/>
        </w:rPr>
        <w:br/>
        <w:t xml:space="preserve">And thus the Colourist rejoin’d: </w:t>
      </w:r>
      <w:r>
        <w:rPr>
          <w:color w:val="000000"/>
          <w:sz w:val="24"/>
          <w:szCs w:val="24"/>
        </w:rPr>
        <w:br/>
        <w:t xml:space="preserve">In truth, my Lord, I apprehend,</w:t>
      </w:r>
      <w:r>
        <w:rPr>
          <w:color w:val="000000"/>
          <w:sz w:val="24"/>
          <w:szCs w:val="24"/>
        </w:rPr>
        <w:br/>
        <w:t xml:space="preserve">If I by </w:t>
      </w:r>
      <w:r>
        <w:rPr>
          <w:i/>
          <w:color w:val="000000"/>
          <w:sz w:val="24"/>
          <w:szCs w:val="24"/>
        </w:rPr>
        <w:t xml:space="preserve">words</w:t>
      </w:r>
      <w:r>
        <w:rPr>
          <w:color w:val="000000"/>
          <w:sz w:val="24"/>
          <w:szCs w:val="24"/>
        </w:rPr>
        <w:t xml:space="preserve"> with him contend,</w:t>
      </w:r>
      <w:r>
        <w:rPr>
          <w:color w:val="000000"/>
          <w:sz w:val="24"/>
          <w:szCs w:val="24"/>
        </w:rPr>
        <w:br/>
        <w:t xml:space="preserve">My case is gone; far he, by gift</w:t>
      </w:r>
      <w:r>
        <w:rPr>
          <w:color w:val="000000"/>
          <w:sz w:val="24"/>
          <w:szCs w:val="24"/>
        </w:rPr>
        <w:br/>
        <w:t xml:space="preserve">Of what is call’d the </w:t>
      </w:r>
      <w:r>
        <w:rPr>
          <w:i/>
          <w:color w:val="000000"/>
          <w:sz w:val="24"/>
          <w:szCs w:val="24"/>
        </w:rPr>
        <w:t xml:space="preserve">gab</w:t>
      </w:r>
      <w:r>
        <w:rPr>
          <w:color w:val="000000"/>
          <w:sz w:val="24"/>
          <w:szCs w:val="24"/>
        </w:rPr>
        <w:t xml:space="preserve">, can shift</w:t>
      </w:r>
      <w:r>
        <w:rPr>
          <w:color w:val="000000"/>
          <w:sz w:val="24"/>
          <w:szCs w:val="24"/>
        </w:rPr>
        <w:br/>
        <w:t xml:space="preserve">The right for wrong, with such a sleight,</w:t>
      </w:r>
      <w:r>
        <w:rPr>
          <w:color w:val="000000"/>
          <w:sz w:val="24"/>
          <w:szCs w:val="24"/>
        </w:rPr>
        <w:br/>
        <w:t xml:space="preserve">That right seems wrong and wrong the right;</w:t>
      </w:r>
      <w:r>
        <w:rPr>
          <w:color w:val="000000"/>
          <w:sz w:val="24"/>
          <w:szCs w:val="24"/>
        </w:rPr>
        <w:br/>
        <w:t xml:space="preserve">Nay, by his twisting logick make</w:t>
      </w:r>
      <w:r>
        <w:rPr>
          <w:color w:val="000000"/>
          <w:sz w:val="24"/>
          <w:szCs w:val="24"/>
        </w:rPr>
        <w:br/>
        <w:t xml:space="preserve">A square the form of circle take. </w:t>
      </w:r>
      <w:r>
        <w:rPr>
          <w:color w:val="000000"/>
          <w:sz w:val="24"/>
          <w:szCs w:val="24"/>
        </w:rPr>
        <w:br/>
        <w:t xml:space="preserve">I therefore, with submission meet,</w:t>
      </w:r>
      <w:r>
        <w:rPr>
          <w:color w:val="000000"/>
          <w:sz w:val="24"/>
          <w:szCs w:val="24"/>
        </w:rPr>
        <w:br/>
        <w:t xml:space="preserve">In justice do your Grace intreat</w:t>
      </w:r>
      <w:r>
        <w:rPr>
          <w:color w:val="000000"/>
          <w:sz w:val="24"/>
          <w:szCs w:val="24"/>
        </w:rPr>
        <w:br/>
        <w:t xml:space="preserve">To let awhile your judgment pause,</w:t>
      </w:r>
      <w:r>
        <w:rPr>
          <w:color w:val="000000"/>
          <w:sz w:val="24"/>
          <w:szCs w:val="24"/>
        </w:rPr>
        <w:br/>
        <w:t xml:space="preserve">That </w:t>
      </w:r>
      <w:r>
        <w:rPr>
          <w:i/>
          <w:color w:val="000000"/>
          <w:sz w:val="24"/>
          <w:szCs w:val="24"/>
        </w:rPr>
        <w:t xml:space="preserve">works</w:t>
      </w:r>
      <w:r>
        <w:rPr>
          <w:color w:val="000000"/>
          <w:sz w:val="24"/>
          <w:szCs w:val="24"/>
        </w:rPr>
        <w:t xml:space="preserve"> not </w:t>
      </w:r>
      <w:r>
        <w:rPr>
          <w:i/>
          <w:color w:val="000000"/>
          <w:sz w:val="24"/>
          <w:szCs w:val="24"/>
        </w:rPr>
        <w:t xml:space="preserve">words</w:t>
      </w:r>
      <w:r>
        <w:rPr>
          <w:color w:val="000000"/>
          <w:sz w:val="24"/>
          <w:szCs w:val="24"/>
        </w:rPr>
        <w:t xml:space="preserve"> may plead our cause. </w:t>
      </w:r>
      <w:r>
        <w:rPr>
          <w:color w:val="000000"/>
          <w:sz w:val="24"/>
          <w:szCs w:val="24"/>
        </w:rPr>
        <w:br/>
        <w:t xml:space="preserve">Let Merc’ry then to Earth repair,</w:t>
      </w:r>
      <w:r>
        <w:rPr>
          <w:color w:val="000000"/>
          <w:sz w:val="24"/>
          <w:szCs w:val="24"/>
        </w:rPr>
        <w:br/>
        <w:t xml:space="preserve">The works of both survey with care,</w:t>
      </w:r>
      <w:r>
        <w:rPr>
          <w:color w:val="000000"/>
          <w:sz w:val="24"/>
          <w:szCs w:val="24"/>
        </w:rPr>
        <w:br/>
        <w:t xml:space="preserve">And hither bring the best of each,</w:t>
      </w:r>
      <w:r>
        <w:rPr>
          <w:color w:val="000000"/>
          <w:sz w:val="24"/>
          <w:szCs w:val="24"/>
        </w:rPr>
        <w:br/>
        <w:t xml:space="preserve">And save us further waste of speech.</w:t>
      </w:r>
    </w:p>
    <w:p>
      <w:pPr>
        <w:widowControl w:val="on"/>
        <w:pBdr/>
        <w:spacing w:before="240" w:after="240" w:line="240" w:lineRule="auto"/>
        <w:ind w:left="0" w:right="0"/>
        <w:jc w:val="left"/>
      </w:pPr>
      <w:r>
        <w:rPr>
          <w:color w:val="000000"/>
          <w:sz w:val="24"/>
          <w:szCs w:val="24"/>
        </w:rPr>
        <w:t xml:space="preserve">Such fair demand, the Judge replied,</w:t>
      </w:r>
      <w:r>
        <w:rPr>
          <w:color w:val="000000"/>
          <w:sz w:val="24"/>
          <w:szCs w:val="24"/>
        </w:rPr>
        <w:br/>
        <w:t xml:space="preserve">Could not with justice be denied. </w:t>
      </w:r>
      <w:r>
        <w:rPr>
          <w:color w:val="000000"/>
          <w:sz w:val="24"/>
          <w:szCs w:val="24"/>
        </w:rPr>
        <w:br/>
        <w:t xml:space="preserve">Good Merc’ry, hence!  I fly, my Lord,</w:t>
      </w:r>
      <w:r>
        <w:rPr>
          <w:color w:val="000000"/>
          <w:sz w:val="24"/>
          <w:szCs w:val="24"/>
        </w:rPr>
        <w:br/>
        <w:t xml:space="preserve">The Courier said.  And, at the word,</w:t>
      </w:r>
      <w:r>
        <w:rPr>
          <w:color w:val="000000"/>
          <w:sz w:val="24"/>
          <w:szCs w:val="24"/>
        </w:rPr>
        <w:br/>
        <w:t xml:space="preserve">High-bounding, wings his airy flight</w:t>
      </w:r>
      <w:r>
        <w:rPr>
          <w:color w:val="000000"/>
          <w:sz w:val="24"/>
          <w:szCs w:val="24"/>
        </w:rPr>
        <w:br/>
        <w:t xml:space="preserve">So swift his form eludes the sight;</w:t>
      </w:r>
      <w:r>
        <w:rPr>
          <w:color w:val="000000"/>
          <w:sz w:val="24"/>
          <w:szCs w:val="24"/>
        </w:rPr>
        <w:br/>
        <w:t xml:space="preserve">Nor aught is seen his course to mark,</w:t>
      </w:r>
      <w:r>
        <w:rPr>
          <w:color w:val="000000"/>
          <w:sz w:val="24"/>
          <w:szCs w:val="24"/>
        </w:rPr>
        <w:br/>
        <w:t xml:space="preserve">Save when athwart the region dark</w:t>
      </w:r>
      <w:r>
        <w:rPr>
          <w:color w:val="000000"/>
          <w:sz w:val="24"/>
          <w:szCs w:val="24"/>
        </w:rPr>
        <w:br/>
        <w:t xml:space="preserve">His brazen helm is spied afar,</w:t>
      </w:r>
      <w:r>
        <w:rPr>
          <w:color w:val="000000"/>
          <w:sz w:val="24"/>
          <w:szCs w:val="24"/>
        </w:rPr>
        <w:br/>
        <w:t xml:space="preserve">Bright-trailing like a falling star.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now for minutes ten there stole</w:t>
      </w:r>
      <w:r>
        <w:rPr>
          <w:color w:val="000000"/>
          <w:sz w:val="24"/>
          <w:szCs w:val="24"/>
        </w:rPr>
        <w:br/>
        <w:t xml:space="preserve">A silence deep o’er every soul—­</w:t>
      </w:r>
      <w:r>
        <w:rPr>
          <w:color w:val="000000"/>
          <w:sz w:val="24"/>
          <w:szCs w:val="24"/>
        </w:rPr>
        <w:br/>
        <w:t xml:space="preserve">When, lo! again before them stands</w:t>
      </w:r>
      <w:r>
        <w:rPr>
          <w:color w:val="000000"/>
          <w:sz w:val="24"/>
          <w:szCs w:val="24"/>
        </w:rPr>
        <w:br/>
        <w:t xml:space="preserve">The courier’s self with empty hands. </w:t>
      </w:r>
      <w:r>
        <w:rPr>
          <w:color w:val="000000"/>
          <w:sz w:val="24"/>
          <w:szCs w:val="24"/>
        </w:rPr>
        <w:br/>
        <w:t xml:space="preserve">Why, how is this? exclaim’d the twain;</w:t>
      </w:r>
      <w:r>
        <w:rPr>
          <w:color w:val="000000"/>
          <w:sz w:val="24"/>
          <w:szCs w:val="24"/>
        </w:rPr>
        <w:br/>
        <w:t xml:space="preserve">Where are the </w:t>
      </w:r>
      <w:r>
        <w:rPr>
          <w:i/>
          <w:color w:val="000000"/>
          <w:sz w:val="24"/>
          <w:szCs w:val="24"/>
        </w:rPr>
        <w:t xml:space="preserve">pictures</w:t>
      </w:r>
      <w:r>
        <w:rPr>
          <w:color w:val="000000"/>
          <w:sz w:val="24"/>
          <w:szCs w:val="24"/>
        </w:rPr>
        <w:t xml:space="preserve">, sir?  Explain! </w:t>
      </w:r>
      <w:r>
        <w:rPr>
          <w:color w:val="000000"/>
          <w:sz w:val="24"/>
          <w:szCs w:val="24"/>
        </w:rPr>
        <w:br/>
        <w:t xml:space="preserve">Good sirs, replied the God of Post,</w:t>
      </w:r>
      <w:r>
        <w:rPr>
          <w:color w:val="000000"/>
          <w:sz w:val="24"/>
          <w:szCs w:val="24"/>
        </w:rPr>
        <w:br/>
        <w:t xml:space="preserve">I scarce had reached the other coast,</w:t>
      </w:r>
      <w:r>
        <w:rPr>
          <w:color w:val="000000"/>
          <w:sz w:val="24"/>
          <w:szCs w:val="24"/>
        </w:rPr>
        <w:br/>
        <w:t xml:space="preserve">When Charon told me, one he ferried</w:t>
      </w:r>
      <w:r>
        <w:rPr>
          <w:color w:val="000000"/>
          <w:sz w:val="24"/>
          <w:szCs w:val="24"/>
        </w:rPr>
        <w:br/>
        <w:t xml:space="preserve">Inform’d him they were dead and buried: </w:t>
      </w:r>
      <w:r>
        <w:rPr>
          <w:color w:val="000000"/>
          <w:sz w:val="24"/>
          <w:szCs w:val="24"/>
        </w:rPr>
        <w:br/>
        <w:t xml:space="preserve">Then bade me hither haste and say,</w:t>
      </w:r>
      <w:r>
        <w:rPr>
          <w:color w:val="000000"/>
          <w:sz w:val="24"/>
          <w:szCs w:val="24"/>
        </w:rPr>
        <w:br/>
        <w:t xml:space="preserve">Their ghosts were now upon the way. </w:t>
      </w:r>
      <w:r>
        <w:rPr>
          <w:color w:val="000000"/>
          <w:sz w:val="24"/>
          <w:szCs w:val="24"/>
        </w:rPr>
        <w:br/>
        <w:t xml:space="preserve">In mute amaze the Painters stood. </w:t>
      </w:r>
      <w:r>
        <w:rPr>
          <w:color w:val="000000"/>
          <w:sz w:val="24"/>
          <w:szCs w:val="24"/>
        </w:rPr>
        <w:br/>
        <w:t xml:space="preserve">But soon upon the Stygian flood,</w:t>
      </w:r>
      <w:r>
        <w:rPr>
          <w:color w:val="000000"/>
          <w:sz w:val="24"/>
          <w:szCs w:val="24"/>
        </w:rPr>
        <w:br/>
        <w:t xml:space="preserve">Behold! the spectre-pictures float,</w:t>
      </w:r>
      <w:r>
        <w:rPr>
          <w:color w:val="000000"/>
          <w:sz w:val="24"/>
          <w:szCs w:val="24"/>
        </w:rPr>
        <w:br/>
        <w:t xml:space="preserve">Like rafts behind the towing boat: </w:t>
      </w:r>
      <w:r>
        <w:rPr>
          <w:color w:val="000000"/>
          <w:sz w:val="24"/>
          <w:szCs w:val="24"/>
        </w:rPr>
        <w:br/>
        <w:t xml:space="preserve">Now reach’d the shore, in close array,</w:t>
      </w:r>
      <w:r>
        <w:rPr>
          <w:color w:val="000000"/>
          <w:sz w:val="24"/>
          <w:szCs w:val="24"/>
        </w:rPr>
        <w:br/>
        <w:t xml:space="preserve">Like armies drill’d in Homer’s day,</w:t>
      </w:r>
      <w:r>
        <w:rPr>
          <w:color w:val="000000"/>
          <w:sz w:val="24"/>
          <w:szCs w:val="24"/>
        </w:rPr>
        <w:br/>
        <w:t xml:space="preserve">When marching on to meet the foe,</w:t>
      </w:r>
      <w:r>
        <w:rPr>
          <w:color w:val="000000"/>
          <w:sz w:val="24"/>
          <w:szCs w:val="24"/>
        </w:rPr>
        <w:br/>
        <w:t xml:space="preserve">By bucklers hid from top to toe,</w:t>
      </w:r>
      <w:r>
        <w:rPr>
          <w:color w:val="000000"/>
          <w:sz w:val="24"/>
          <w:szCs w:val="24"/>
        </w:rPr>
        <w:br/>
        <w:t xml:space="preserve">They move along the dusky fields,</w:t>
      </w:r>
      <w:r>
        <w:rPr>
          <w:color w:val="000000"/>
          <w:sz w:val="24"/>
          <w:szCs w:val="24"/>
        </w:rPr>
        <w:br/>
        <w:t xml:space="preserve">A grizly troop of painted shields: </w:t>
      </w:r>
      <w:r>
        <w:rPr>
          <w:color w:val="000000"/>
          <w:sz w:val="24"/>
          <w:szCs w:val="24"/>
        </w:rPr>
        <w:br/>
        <w:t xml:space="preserve">And now, arrived in order fair,</w:t>
      </w:r>
      <w:r>
        <w:rPr>
          <w:color w:val="000000"/>
          <w:sz w:val="24"/>
          <w:szCs w:val="24"/>
        </w:rPr>
        <w:br/>
        <w:t xml:space="preserve">A gallery huge they hang in air.</w:t>
      </w:r>
    </w:p>
    <w:p>
      <w:pPr>
        <w:widowControl w:val="on"/>
        <w:pBdr/>
        <w:spacing w:before="240" w:after="240" w:line="240" w:lineRule="auto"/>
        <w:ind w:left="0" w:right="0"/>
        <w:jc w:val="left"/>
      </w:pPr>
      <w:r>
        <w:rPr>
          <w:color w:val="000000"/>
          <w:sz w:val="24"/>
          <w:szCs w:val="24"/>
        </w:rPr>
        <w:t xml:space="preserve">The ghostly croud with gay surprize</w:t>
      </w:r>
      <w:r>
        <w:rPr>
          <w:color w:val="000000"/>
          <w:sz w:val="24"/>
          <w:szCs w:val="24"/>
        </w:rPr>
        <w:br/>
        <w:t xml:space="preserve">Began to rub their stony eyes: </w:t>
      </w:r>
      <w:r>
        <w:rPr>
          <w:color w:val="000000"/>
          <w:sz w:val="24"/>
          <w:szCs w:val="24"/>
        </w:rPr>
        <w:br/>
        <w:t xml:space="preserve">Such pleasant lounge, they all averr’d,</w:t>
      </w:r>
      <w:r>
        <w:rPr>
          <w:color w:val="000000"/>
          <w:sz w:val="24"/>
          <w:szCs w:val="24"/>
        </w:rPr>
        <w:br/>
        <w:t xml:space="preserve">None saw since he had been interr’d;</w:t>
      </w:r>
      <w:r>
        <w:rPr>
          <w:color w:val="000000"/>
          <w:sz w:val="24"/>
          <w:szCs w:val="24"/>
        </w:rPr>
        <w:br/>
        <w:t xml:space="preserve">And thus, like connoisseurs on Earth,</w:t>
      </w:r>
      <w:r>
        <w:rPr>
          <w:color w:val="000000"/>
          <w:sz w:val="24"/>
          <w:szCs w:val="24"/>
        </w:rPr>
        <w:br/>
        <w:t xml:space="preserve">Began to weigh the pictures’ worth: </w:t>
      </w:r>
      <w:r>
        <w:rPr>
          <w:color w:val="000000"/>
          <w:sz w:val="24"/>
          <w:szCs w:val="24"/>
        </w:rPr>
        <w:br/>
        <w:t xml:space="preserve">But first (as deem’d of higher kind)</w:t>
      </w:r>
      <w:r>
        <w:rPr>
          <w:color w:val="000000"/>
          <w:sz w:val="24"/>
          <w:szCs w:val="24"/>
        </w:rPr>
        <w:br/>
        <w:t xml:space="preserve">Examin’d they the works of </w:t>
      </w:r>
      <w:r>
        <w:rPr>
          <w:i/>
          <w:color w:val="000000"/>
          <w:sz w:val="24"/>
          <w:szCs w:val="24"/>
        </w:rPr>
        <w:t xml:space="preserve">Mind</w:t>
      </w:r>
      <w:r>
        <w:rPr>
          <w:color w:val="000000"/>
          <w:sz w:val="24"/>
          <w:szCs w:val="24"/>
        </w:rPr>
        <w:t xml:space="preserve">.[4]</w:t>
      </w:r>
      <w:r>
        <w:rPr>
          <w:color w:val="000000"/>
          <w:sz w:val="24"/>
          <w:szCs w:val="24"/>
        </w:rPr>
        <w:br/>
        <w:t xml:space="preserve">Pray what is this? demanded one.—­</w:t>
      </w:r>
      <w:r>
        <w:rPr>
          <w:color w:val="000000"/>
          <w:sz w:val="24"/>
          <w:szCs w:val="24"/>
        </w:rPr>
        <w:br/>
        <w:t xml:space="preserve">That, sir, is Phoebus, alias, Sun: </w:t>
      </w:r>
      <w:r>
        <w:rPr>
          <w:color w:val="000000"/>
          <w:sz w:val="24"/>
          <w:szCs w:val="24"/>
        </w:rPr>
        <w:br/>
        <w:t xml:space="preserve">A classick work you can’t deny;</w:t>
      </w:r>
      <w:r>
        <w:rPr>
          <w:color w:val="000000"/>
          <w:sz w:val="24"/>
          <w:szCs w:val="24"/>
        </w:rPr>
        <w:br/>
        <w:t xml:space="preserve">The car and horses in the sky,</w:t>
      </w:r>
      <w:r>
        <w:rPr>
          <w:color w:val="000000"/>
          <w:sz w:val="24"/>
          <w:szCs w:val="24"/>
        </w:rPr>
        <w:br/>
        <w:t xml:space="preserve">The clouds on which they hold their way,</w:t>
      </w:r>
      <w:r>
        <w:rPr>
          <w:color w:val="000000"/>
          <w:sz w:val="24"/>
          <w:szCs w:val="24"/>
        </w:rPr>
        <w:br/>
        <w:t xml:space="preserve">Proclaim him all the God of Day. </w:t>
      </w:r>
      <w:r>
        <w:rPr>
          <w:color w:val="000000"/>
          <w:sz w:val="24"/>
          <w:szCs w:val="24"/>
        </w:rPr>
        <w:br/>
        <w:t xml:space="preserve">Nay, learned sir, his dirty plight</w:t>
      </w:r>
      <w:r>
        <w:rPr>
          <w:color w:val="000000"/>
          <w:sz w:val="24"/>
          <w:szCs w:val="24"/>
        </w:rPr>
        <w:br/>
        <w:t xml:space="preserve">More fit beseems the God of Night. </w:t>
      </w:r>
      <w:r>
        <w:rPr>
          <w:color w:val="000000"/>
          <w:sz w:val="24"/>
          <w:szCs w:val="24"/>
        </w:rPr>
        <w:br/>
        <w:t xml:space="preserve">Besides, I cannot well divine</w:t>
      </w:r>
      <w:r>
        <w:rPr>
          <w:color w:val="000000"/>
          <w:sz w:val="24"/>
          <w:szCs w:val="24"/>
        </w:rPr>
        <w:br/>
        <w:t xml:space="preserve">How mud like this can ever shine.—­</w:t>
      </w:r>
      <w:r>
        <w:rPr>
          <w:color w:val="000000"/>
          <w:sz w:val="24"/>
          <w:szCs w:val="24"/>
        </w:rPr>
        <w:br/>
        <w:t xml:space="preserve">Then look at that a little higher.—­</w:t>
      </w:r>
      <w:r>
        <w:rPr>
          <w:color w:val="000000"/>
          <w:sz w:val="24"/>
          <w:szCs w:val="24"/>
        </w:rPr>
        <w:br/>
        <w:t xml:space="preserve">I see ’tis Orpheus, by his lyre. </w:t>
      </w:r>
      <w:r>
        <w:rPr>
          <w:color w:val="000000"/>
          <w:sz w:val="24"/>
          <w:szCs w:val="24"/>
        </w:rPr>
        <w:br/>
        <w:t xml:space="preserve">The beasts that listening stand around,</w:t>
      </w:r>
      <w:r>
        <w:rPr>
          <w:color w:val="000000"/>
          <w:sz w:val="24"/>
          <w:szCs w:val="24"/>
        </w:rPr>
        <w:br/>
        <w:t xml:space="preserve">Do well declare the force of sound: </w:t>
      </w:r>
      <w:r>
        <w:rPr>
          <w:color w:val="000000"/>
          <w:sz w:val="24"/>
          <w:szCs w:val="24"/>
        </w:rPr>
        <w:br/>
        <w:t xml:space="preserve">But why the fiction thus reverse,</w:t>
      </w:r>
      <w:r>
        <w:rPr>
          <w:color w:val="000000"/>
          <w:sz w:val="24"/>
          <w:szCs w:val="24"/>
        </w:rPr>
        <w:br/>
        <w:t xml:space="preserve">And make the power of song a curse? </w:t>
      </w:r>
      <w:r>
        <w:rPr>
          <w:color w:val="000000"/>
          <w:sz w:val="24"/>
          <w:szCs w:val="24"/>
        </w:rPr>
        <w:br/>
        <w:t xml:space="preserve">The ancient Orpheus soften’d rocks,</w:t>
      </w:r>
      <w:r>
        <w:rPr>
          <w:color w:val="000000"/>
          <w:sz w:val="24"/>
          <w:szCs w:val="24"/>
        </w:rPr>
        <w:br/>
        <w:t xml:space="preserve">Yours changes living things to blocks.—­</w:t>
      </w:r>
      <w:r>
        <w:rPr>
          <w:color w:val="000000"/>
          <w:sz w:val="24"/>
          <w:szCs w:val="24"/>
        </w:rPr>
        <w:br/>
        <w:t xml:space="preserve">Well, this you’ll sure acknowledge fine,</w:t>
      </w:r>
      <w:r>
        <w:rPr>
          <w:color w:val="000000"/>
          <w:sz w:val="24"/>
          <w:szCs w:val="24"/>
        </w:rPr>
        <w:br/>
        <w:t xml:space="preserve">Parnassus’ top with all the Nine. </w:t>
      </w:r>
      <w:r>
        <w:rPr>
          <w:color w:val="000000"/>
          <w:sz w:val="24"/>
          <w:szCs w:val="24"/>
        </w:rPr>
        <w:br/>
        <w:t xml:space="preserve">Ah, </w:t>
      </w:r>
      <w:r>
        <w:rPr>
          <w:i/>
          <w:color w:val="000000"/>
          <w:sz w:val="24"/>
          <w:szCs w:val="24"/>
        </w:rPr>
        <w:t xml:space="preserve">there</w:t>
      </w:r>
      <w:r>
        <w:rPr>
          <w:color w:val="000000"/>
          <w:sz w:val="24"/>
          <w:szCs w:val="24"/>
        </w:rPr>
        <w:t xml:space="preserve"> is beauty, soul and fire,</w:t>
      </w:r>
      <w:r>
        <w:rPr>
          <w:color w:val="000000"/>
          <w:sz w:val="24"/>
          <w:szCs w:val="24"/>
        </w:rPr>
        <w:br/>
        <w:t xml:space="preserve">And all that human wit inspire!—­</w:t>
      </w:r>
      <w:r>
        <w:rPr>
          <w:color w:val="000000"/>
          <w:sz w:val="24"/>
          <w:szCs w:val="24"/>
        </w:rPr>
        <w:br/>
        <w:t xml:space="preserve">Good sir, you’re right; for being stone,</w:t>
      </w:r>
      <w:r>
        <w:rPr>
          <w:color w:val="000000"/>
          <w:sz w:val="24"/>
          <w:szCs w:val="24"/>
        </w:rPr>
        <w:br/>
        <w:t xml:space="preserve">They’re each to blunted wits a hone. </w:t>
      </w:r>
      <w:r>
        <w:rPr>
          <w:color w:val="000000"/>
          <w:sz w:val="24"/>
          <w:szCs w:val="24"/>
        </w:rPr>
        <w:br/>
        <w:t xml:space="preserve">And what is that? inquir’d another.—­</w:t>
      </w:r>
      <w:r>
        <w:rPr>
          <w:color w:val="000000"/>
          <w:sz w:val="24"/>
          <w:szCs w:val="24"/>
        </w:rPr>
        <w:br/>
        <w:t xml:space="preserve">That, sir, is Cupid and his Mother.—­</w:t>
      </w:r>
      <w:r>
        <w:rPr>
          <w:color w:val="000000"/>
          <w:sz w:val="24"/>
          <w:szCs w:val="24"/>
        </w:rPr>
        <w:br/>
        <w:t xml:space="preserve">What, Venus? sure it cannot be: </w:t>
      </w:r>
      <w:r>
        <w:rPr>
          <w:color w:val="000000"/>
          <w:sz w:val="24"/>
          <w:szCs w:val="24"/>
        </w:rPr>
        <w:br/>
        <w:t xml:space="preserve">That skin begrim’d ne’er felt the sea;</w:t>
      </w:r>
      <w:r>
        <w:rPr>
          <w:color w:val="000000"/>
          <w:sz w:val="24"/>
          <w:szCs w:val="24"/>
        </w:rPr>
        <w:br/>
        <w:t xml:space="preserve">That Cupid too ne’er knew the sky;</w:t>
      </w:r>
      <w:r>
        <w:rPr>
          <w:color w:val="000000"/>
          <w:sz w:val="24"/>
          <w:szCs w:val="24"/>
        </w:rPr>
        <w:br/>
        <w:t xml:space="preserve">For lead, I’m sure, could never fly.—­</w:t>
      </w:r>
      <w:r>
        <w:rPr>
          <w:color w:val="000000"/>
          <w:sz w:val="24"/>
          <w:szCs w:val="24"/>
        </w:rPr>
        <w:br/>
        <w:t xml:space="preserve">I’ll hear no more, the Painter said,</w:t>
      </w:r>
      <w:r>
        <w:rPr>
          <w:color w:val="000000"/>
          <w:sz w:val="24"/>
          <w:szCs w:val="24"/>
        </w:rPr>
        <w:br/>
        <w:t xml:space="preserve">Your souls are, like your bodies, dead!</w:t>
      </w:r>
    </w:p>
    <w:p>
      <w:pPr>
        <w:widowControl w:val="on"/>
        <w:pBdr/>
        <w:spacing w:before="240" w:after="240" w:line="240" w:lineRule="auto"/>
        <w:ind w:left="0" w:right="0"/>
        <w:jc w:val="left"/>
      </w:pPr>
      <w:r>
        <w:rPr>
          <w:color w:val="000000"/>
          <w:sz w:val="24"/>
          <w:szCs w:val="24"/>
        </w:rPr>
        <w:t xml:space="preserve">With secret triumph now elate,</w:t>
      </w:r>
      <w:r>
        <w:rPr>
          <w:color w:val="000000"/>
          <w:sz w:val="24"/>
          <w:szCs w:val="24"/>
        </w:rPr>
        <w:br/>
        <w:t xml:space="preserve">His grinning Rival ’gan to prate. </w:t>
      </w:r>
      <w:r>
        <w:rPr>
          <w:color w:val="000000"/>
          <w:sz w:val="24"/>
          <w:szCs w:val="24"/>
        </w:rPr>
        <w:br/>
        <w:t xml:space="preserve">Oh, fie! my friends; upon my word,</w:t>
      </w:r>
      <w:r>
        <w:rPr>
          <w:color w:val="000000"/>
          <w:sz w:val="24"/>
          <w:szCs w:val="24"/>
        </w:rPr>
        <w:br/>
        <w:t xml:space="preserve">You’re too severe:  he should be </w:t>
      </w:r>
      <w:r>
        <w:rPr>
          <w:i/>
          <w:color w:val="000000"/>
          <w:sz w:val="24"/>
          <w:szCs w:val="24"/>
        </w:rPr>
        <w:t xml:space="preserve">heard</w:t>
      </w:r>
      <w:r>
        <w:rPr>
          <w:color w:val="000000"/>
          <w:sz w:val="24"/>
          <w:szCs w:val="24"/>
        </w:rPr>
        <w:t xml:space="preserve">;</w:t>
      </w:r>
      <w:r>
        <w:rPr>
          <w:color w:val="000000"/>
          <w:sz w:val="24"/>
          <w:szCs w:val="24"/>
        </w:rPr>
        <w:br/>
        <w:t xml:space="preserve">For </w:t>
      </w:r>
      <w:r>
        <w:rPr>
          <w:i/>
          <w:color w:val="000000"/>
          <w:sz w:val="24"/>
          <w:szCs w:val="24"/>
        </w:rPr>
        <w:t xml:space="preserve">Mind</w:t>
      </w:r>
      <w:r>
        <w:rPr>
          <w:color w:val="000000"/>
          <w:sz w:val="24"/>
          <w:szCs w:val="24"/>
        </w:rPr>
        <w:t xml:space="preserve"> can ne’er to glory reach,</w:t>
      </w:r>
      <w:r>
        <w:rPr>
          <w:color w:val="000000"/>
          <w:sz w:val="24"/>
          <w:szCs w:val="24"/>
        </w:rPr>
        <w:br/>
        <w:t xml:space="preserve">Without the usual aid of </w:t>
      </w:r>
      <w:r>
        <w:rPr>
          <w:i/>
          <w:color w:val="000000"/>
          <w:sz w:val="24"/>
          <w:szCs w:val="24"/>
        </w:rPr>
        <w:t xml:space="preserve">speech</w:t>
      </w:r>
      <w:r>
        <w:rPr>
          <w:color w:val="000000"/>
          <w:sz w:val="24"/>
          <w:szCs w:val="24"/>
        </w:rPr>
        <w:t xml:space="preserve">. </w:t>
      </w:r>
      <w:r>
        <w:rPr>
          <w:color w:val="000000"/>
          <w:sz w:val="24"/>
          <w:szCs w:val="24"/>
        </w:rPr>
        <w:br/>
        <w:t xml:space="preserve">If thus howe’er, you seal his doom,</w:t>
      </w:r>
      <w:r>
        <w:rPr>
          <w:color w:val="000000"/>
          <w:sz w:val="24"/>
          <w:szCs w:val="24"/>
        </w:rPr>
        <w:br/>
        <w:t xml:space="preserve">What hope have I unknown to Rome? </w:t>
      </w:r>
      <w:r>
        <w:rPr>
          <w:color w:val="000000"/>
          <w:sz w:val="24"/>
          <w:szCs w:val="24"/>
        </w:rPr>
        <w:br/>
        <w:t xml:space="preserve">But since the </w:t>
      </w:r>
      <w:r>
        <w:rPr>
          <w:i/>
          <w:color w:val="000000"/>
          <w:sz w:val="24"/>
          <w:szCs w:val="24"/>
        </w:rPr>
        <w:t xml:space="preserve">truth</w:t>
      </w:r>
      <w:r>
        <w:rPr>
          <w:color w:val="000000"/>
          <w:sz w:val="24"/>
          <w:szCs w:val="24"/>
        </w:rPr>
        <w:t xml:space="preserve"> be your dominion,</w:t>
      </w:r>
      <w:r>
        <w:rPr>
          <w:color w:val="000000"/>
          <w:sz w:val="24"/>
          <w:szCs w:val="24"/>
        </w:rPr>
        <w:br/>
        <w:t xml:space="preserve">I beg to hear your just opinion.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This picture then—­which some have thought</w:t>
      </w:r>
      <w:r>
        <w:rPr>
          <w:color w:val="000000"/>
          <w:sz w:val="24"/>
          <w:szCs w:val="24"/>
        </w:rPr>
        <w:br/>
        <w:t xml:space="preserve">By far the best I ever wrought—­</w:t>
      </w:r>
      <w:r>
        <w:rPr>
          <w:color w:val="000000"/>
          <w:sz w:val="24"/>
          <w:szCs w:val="24"/>
        </w:rPr>
        <w:br/>
        <w:t xml:space="preserve">Observe it well with critick ken;</w:t>
      </w:r>
      <w:r>
        <w:rPr>
          <w:color w:val="000000"/>
          <w:sz w:val="24"/>
          <w:szCs w:val="24"/>
        </w:rPr>
        <w:br/>
        <w:t xml:space="preserve">’Tis Daniel in the Lion’s Den.—­</w:t>
      </w:r>
      <w:r>
        <w:rPr>
          <w:color w:val="000000"/>
          <w:sz w:val="24"/>
          <w:szCs w:val="24"/>
        </w:rPr>
        <w:br/>
        <w:t xml:space="preserve">’Tis flesh itself! exclaim’d a Critick. </w:t>
      </w:r>
      <w:r>
        <w:rPr>
          <w:color w:val="000000"/>
          <w:sz w:val="24"/>
          <w:szCs w:val="24"/>
        </w:rPr>
        <w:br/>
        <w:t xml:space="preserve">But why make Daniel paralytick? </w:t>
      </w:r>
      <w:r>
        <w:rPr>
          <w:color w:val="000000"/>
          <w:sz w:val="24"/>
          <w:szCs w:val="24"/>
        </w:rPr>
        <w:br/>
        <w:t xml:space="preserve">His limbs and features are distorted. </w:t>
      </w:r>
      <w:r>
        <w:rPr>
          <w:color w:val="000000"/>
          <w:sz w:val="24"/>
          <w:szCs w:val="24"/>
        </w:rPr>
        <w:br/>
        <w:t xml:space="preserve">And then his legs are badly sorted. </w:t>
      </w:r>
      <w:r>
        <w:rPr>
          <w:color w:val="000000"/>
          <w:sz w:val="24"/>
          <w:szCs w:val="24"/>
        </w:rPr>
        <w:br/>
        <w:t xml:space="preserve">’Tis true, a miracle you’ve hit,</w:t>
      </w:r>
      <w:r>
        <w:rPr>
          <w:color w:val="000000"/>
          <w:sz w:val="24"/>
          <w:szCs w:val="24"/>
        </w:rPr>
        <w:br/>
        <w:t xml:space="preserve">But not as told in Holy Writ;</w:t>
      </w:r>
      <w:r>
        <w:rPr>
          <w:color w:val="000000"/>
          <w:sz w:val="24"/>
          <w:szCs w:val="24"/>
        </w:rPr>
        <w:br/>
        <w:t xml:space="preserve">For there the miracle was braving,</w:t>
      </w:r>
      <w:r>
        <w:rPr>
          <w:color w:val="000000"/>
          <w:sz w:val="24"/>
          <w:szCs w:val="24"/>
        </w:rPr>
        <w:br/>
        <w:t xml:space="preserve">With </w:t>
      </w:r>
      <w:r>
        <w:rPr>
          <w:i/>
          <w:color w:val="000000"/>
          <w:sz w:val="24"/>
          <w:szCs w:val="24"/>
        </w:rPr>
        <w:t xml:space="preserve">bones unbroke</w:t>
      </w:r>
      <w:r>
        <w:rPr>
          <w:color w:val="000000"/>
          <w:sz w:val="24"/>
          <w:szCs w:val="24"/>
        </w:rPr>
        <w:t xml:space="preserve">, the Lion’s craving;</w:t>
      </w:r>
      <w:r>
        <w:rPr>
          <w:color w:val="000000"/>
          <w:sz w:val="24"/>
          <w:szCs w:val="24"/>
        </w:rPr>
        <w:br/>
        <w:t xml:space="preserve">But yours (what ne’er could man befall)</w:t>
      </w:r>
      <w:r>
        <w:rPr>
          <w:color w:val="000000"/>
          <w:sz w:val="24"/>
          <w:szCs w:val="24"/>
        </w:rPr>
        <w:br/>
        <w:t xml:space="preserve">That he should </w:t>
      </w:r>
      <w:r>
        <w:rPr>
          <w:i/>
          <w:color w:val="000000"/>
          <w:sz w:val="24"/>
          <w:szCs w:val="24"/>
        </w:rPr>
        <w:t xml:space="preserve">live with none at all</w:t>
      </w:r>
      <w:r>
        <w:rPr>
          <w:color w:val="000000"/>
          <w:sz w:val="24"/>
          <w:szCs w:val="24"/>
        </w:rPr>
        <w:t xml:space="preserve">.—­</w:t>
      </w:r>
      <w:r>
        <w:rPr>
          <w:color w:val="000000"/>
          <w:sz w:val="24"/>
          <w:szCs w:val="24"/>
        </w:rPr>
        <w:br/>
        <w:t xml:space="preserve">And pray, inquir’d another spectre,</w:t>
      </w:r>
      <w:r>
        <w:rPr>
          <w:color w:val="000000"/>
          <w:sz w:val="24"/>
          <w:szCs w:val="24"/>
        </w:rPr>
        <w:br/>
        <w:t xml:space="preserve">What Mufti’s that at pious lecture? </w:t>
      </w:r>
      <w:r>
        <w:rPr>
          <w:color w:val="000000"/>
          <w:sz w:val="24"/>
          <w:szCs w:val="24"/>
        </w:rPr>
        <w:br/>
        <w:t xml:space="preserve">That’s Socrates, condemned to die;</w:t>
      </w:r>
      <w:r>
        <w:rPr>
          <w:color w:val="000000"/>
          <w:sz w:val="24"/>
          <w:szCs w:val="24"/>
        </w:rPr>
        <w:br/>
        <w:t xml:space="preserve">He next, in sable, standing by,</w:t>
      </w:r>
      <w:r>
        <w:rPr>
          <w:color w:val="000000"/>
          <w:sz w:val="24"/>
          <w:szCs w:val="24"/>
        </w:rPr>
        <w:br/>
        <w:t xml:space="preserve">Is Galen[5], come to save his friend,</w:t>
      </w:r>
      <w:r>
        <w:rPr>
          <w:color w:val="000000"/>
          <w:sz w:val="24"/>
          <w:szCs w:val="24"/>
        </w:rPr>
        <w:br/>
        <w:t xml:space="preserve">If possible, from such an end;</w:t>
      </w:r>
      <w:r>
        <w:rPr>
          <w:color w:val="000000"/>
          <w:sz w:val="24"/>
          <w:szCs w:val="24"/>
        </w:rPr>
        <w:br/>
        <w:t xml:space="preserve">The other figures, group’d around,</w:t>
      </w:r>
      <w:r>
        <w:rPr>
          <w:color w:val="000000"/>
          <w:sz w:val="24"/>
          <w:szCs w:val="24"/>
        </w:rPr>
        <w:br/>
        <w:t xml:space="preserve">His Scholars, wrapt in woe profound.—­</w:t>
      </w:r>
      <w:r>
        <w:rPr>
          <w:color w:val="000000"/>
          <w:sz w:val="24"/>
          <w:szCs w:val="24"/>
        </w:rPr>
        <w:br/>
        <w:t xml:space="preserve">And am I like to this portray’d? </w:t>
      </w:r>
      <w:r>
        <w:rPr>
          <w:color w:val="000000"/>
          <w:sz w:val="24"/>
          <w:szCs w:val="24"/>
        </w:rPr>
        <w:br/>
        <w:t xml:space="preserve">Exclaim’d the Sage’s smiling Shade. </w:t>
      </w:r>
      <w:r>
        <w:rPr>
          <w:color w:val="000000"/>
          <w:sz w:val="24"/>
          <w:szCs w:val="24"/>
        </w:rPr>
        <w:br/>
        <w:t xml:space="preserve">Good Sir, I never knew before</w:t>
      </w:r>
      <w:r>
        <w:rPr>
          <w:color w:val="000000"/>
          <w:sz w:val="24"/>
          <w:szCs w:val="24"/>
        </w:rPr>
        <w:br/>
        <w:t xml:space="preserve">That I a Turkish turban wore,</w:t>
      </w:r>
      <w:r>
        <w:rPr>
          <w:color w:val="000000"/>
          <w:sz w:val="24"/>
          <w:szCs w:val="24"/>
        </w:rPr>
        <w:br/>
        <w:t xml:space="preserve">Or mantle hemm’d with golden stitches,</w:t>
      </w:r>
      <w:r>
        <w:rPr>
          <w:color w:val="000000"/>
          <w:sz w:val="24"/>
          <w:szCs w:val="24"/>
        </w:rPr>
        <w:br/>
        <w:t xml:space="preserve">Much less a pair of satin breeches;</w:t>
      </w:r>
      <w:r>
        <w:rPr>
          <w:color w:val="000000"/>
          <w:sz w:val="24"/>
          <w:szCs w:val="24"/>
        </w:rPr>
        <w:br/>
        <w:t xml:space="preserve">But as for him in sable clad,</w:t>
      </w:r>
      <w:r>
        <w:rPr>
          <w:color w:val="000000"/>
          <w:sz w:val="24"/>
          <w:szCs w:val="24"/>
        </w:rPr>
        <w:br/>
        <w:t xml:space="preserve">Though wond’rous kind, ’twas rather mad</w:t>
      </w:r>
      <w:r>
        <w:rPr>
          <w:color w:val="000000"/>
          <w:sz w:val="24"/>
          <w:szCs w:val="24"/>
        </w:rPr>
        <w:br/>
        <w:t xml:space="preserve">To visit one like me forlorn,</w:t>
      </w:r>
      <w:r>
        <w:rPr>
          <w:color w:val="000000"/>
          <w:sz w:val="24"/>
          <w:szCs w:val="24"/>
        </w:rPr>
        <w:br/>
        <w:t xml:space="preserve">So long before himself was born. </w:t>
      </w:r>
      <w:r>
        <w:rPr>
          <w:color w:val="000000"/>
          <w:sz w:val="24"/>
          <w:szCs w:val="24"/>
        </w:rPr>
        <w:br/>
        <w:t xml:space="preserve">And what’s the next? inquir’d a third;</w:t>
      </w:r>
      <w:r>
        <w:rPr>
          <w:color w:val="000000"/>
          <w:sz w:val="24"/>
          <w:szCs w:val="24"/>
        </w:rPr>
        <w:br/>
        <w:t xml:space="preserve">A jolly blade upon my word!—­</w:t>
      </w:r>
      <w:r>
        <w:rPr>
          <w:color w:val="000000"/>
          <w:sz w:val="24"/>
          <w:szCs w:val="24"/>
        </w:rPr>
        <w:br/>
        <w:t xml:space="preserve">’Tis Alexander, Philip’s son,</w:t>
      </w:r>
      <w:r>
        <w:rPr>
          <w:color w:val="000000"/>
          <w:sz w:val="24"/>
          <w:szCs w:val="24"/>
        </w:rPr>
        <w:br/>
        <w:t xml:space="preserve">Lamenting o’er his battles won;</w:t>
      </w:r>
      <w:r>
        <w:rPr>
          <w:color w:val="000000"/>
          <w:sz w:val="24"/>
          <w:szCs w:val="24"/>
        </w:rPr>
        <w:br/>
        <w:t xml:space="preserve">That now his mighty toils are o’er,</w:t>
      </w:r>
      <w:r>
        <w:rPr>
          <w:color w:val="000000"/>
          <w:sz w:val="24"/>
          <w:szCs w:val="24"/>
        </w:rPr>
        <w:br/>
        <w:t xml:space="preserve">The world has nought to conquer more. </w:t>
      </w:r>
      <w:r>
        <w:rPr>
          <w:color w:val="000000"/>
          <w:sz w:val="24"/>
          <w:szCs w:val="24"/>
        </w:rPr>
        <w:br/>
        <w:t xml:space="preserve">At which, forth stalking from the host,</w:t>
      </w:r>
      <w:r>
        <w:rPr>
          <w:color w:val="000000"/>
          <w:sz w:val="24"/>
          <w:szCs w:val="24"/>
        </w:rPr>
        <w:br/>
        <w:t xml:space="preserve">Before them stood the Hero’s Ghost—­</w:t>
      </w:r>
      <w:r>
        <w:rPr>
          <w:color w:val="000000"/>
          <w:sz w:val="24"/>
          <w:szCs w:val="24"/>
        </w:rPr>
        <w:br/>
        <w:t xml:space="preserve">Was that, said he, my earthly form,</w:t>
      </w:r>
      <w:r>
        <w:rPr>
          <w:color w:val="000000"/>
          <w:sz w:val="24"/>
          <w:szCs w:val="24"/>
        </w:rPr>
        <w:br/>
        <w:t xml:space="preserve">The Genius of the battle-storm? </w:t>
      </w:r>
      <w:r>
        <w:rPr>
          <w:color w:val="000000"/>
          <w:sz w:val="24"/>
          <w:szCs w:val="24"/>
        </w:rPr>
        <w:br/>
        <w:t xml:space="preserve">From top to toe the figure’s Dutch! </w:t>
      </w:r>
      <w:r>
        <w:rPr>
          <w:color w:val="000000"/>
          <w:sz w:val="24"/>
          <w:szCs w:val="24"/>
        </w:rPr>
        <w:br/>
        <w:t xml:space="preserve">Alas, my friend, had I been such,</w:t>
      </w:r>
      <w:r>
        <w:rPr>
          <w:color w:val="000000"/>
          <w:sz w:val="24"/>
          <w:szCs w:val="24"/>
        </w:rPr>
        <w:br/>
        <w:t xml:space="preserve">Had I that fat and meaty skull,</w:t>
      </w:r>
      <w:r>
        <w:rPr>
          <w:color w:val="000000"/>
          <w:sz w:val="24"/>
          <w:szCs w:val="24"/>
        </w:rPr>
        <w:br/>
        <w:t xml:space="preserve">Those bloated cheeks, and eyes so dull,</w:t>
      </w:r>
      <w:r>
        <w:rPr>
          <w:color w:val="000000"/>
          <w:sz w:val="24"/>
          <w:szCs w:val="24"/>
        </w:rPr>
        <w:br/>
        <w:t xml:space="preserve">That driv’ling mouth, and bottle nose,</w:t>
      </w:r>
      <w:r>
        <w:rPr>
          <w:color w:val="000000"/>
          <w:sz w:val="24"/>
          <w:szCs w:val="24"/>
        </w:rPr>
        <w:br/>
        <w:t xml:space="preserve">Those shambling legs, and gouty toes;</w:t>
      </w:r>
      <w:r>
        <w:rPr>
          <w:color w:val="000000"/>
          <w:sz w:val="24"/>
          <w:szCs w:val="24"/>
        </w:rPr>
        <w:br/>
        <w:t xml:space="preserve">Thus form’d to snore throughout the day,—­</w:t>
      </w:r>
      <w:r>
        <w:rPr>
          <w:color w:val="000000"/>
          <w:sz w:val="24"/>
          <w:szCs w:val="24"/>
        </w:rPr>
        <w:br/>
        <w:t xml:space="preserve">And eat and drink the night away;</w:t>
      </w:r>
      <w:r>
        <w:rPr>
          <w:color w:val="000000"/>
          <w:sz w:val="24"/>
          <w:szCs w:val="24"/>
        </w:rPr>
        <w:br/>
        <w:t xml:space="preserve">I ne’er had felt the fev’rish flame</w:t>
      </w:r>
      <w:r>
        <w:rPr>
          <w:color w:val="000000"/>
          <w:sz w:val="24"/>
          <w:szCs w:val="24"/>
        </w:rPr>
        <w:br/>
        <w:t xml:space="preserve">That caus’d my bloody thirst for fame;</w:t>
      </w:r>
      <w:r>
        <w:rPr>
          <w:color w:val="000000"/>
          <w:sz w:val="24"/>
          <w:szCs w:val="24"/>
        </w:rPr>
        <w:br/>
        <w:t xml:space="preserve">Nor madly claim’d immortal birth,</w:t>
      </w:r>
      <w:r>
        <w:rPr>
          <w:color w:val="000000"/>
          <w:sz w:val="24"/>
          <w:szCs w:val="24"/>
        </w:rPr>
        <w:br/>
        <w:t xml:space="preserve">Because the vilest brute on Earth: </w:t>
      </w:r>
      <w:r>
        <w:rPr>
          <w:color w:val="000000"/>
          <w:sz w:val="24"/>
          <w:szCs w:val="24"/>
        </w:rPr>
        <w:br/>
        <w:t xml:space="preserve">And, oh!  I’d not been doom’d to hear,</w:t>
      </w:r>
      <w:r>
        <w:rPr>
          <w:color w:val="000000"/>
          <w:sz w:val="24"/>
          <w:szCs w:val="24"/>
        </w:rPr>
        <w:br/>
        <w:t xml:space="preserve">Still whizzing in my blister’d ear,</w:t>
      </w:r>
      <w:r>
        <w:rPr>
          <w:color w:val="000000"/>
          <w:sz w:val="24"/>
          <w:szCs w:val="24"/>
        </w:rPr>
        <w:br/>
        <w:t xml:space="preserve">The curses deep, in damning peals,</w:t>
      </w:r>
      <w:r>
        <w:rPr>
          <w:color w:val="000000"/>
          <w:sz w:val="24"/>
          <w:szCs w:val="24"/>
        </w:rPr>
        <w:br/>
        <w:t xml:space="preserve">That rose from ’neath my chariot wheels,</w:t>
      </w:r>
      <w:r>
        <w:rPr>
          <w:color w:val="000000"/>
          <w:sz w:val="24"/>
          <w:szCs w:val="24"/>
        </w:rPr>
        <w:br/>
        <w:t xml:space="preserve">When I along the embattled plain</w:t>
      </w:r>
      <w:r>
        <w:rPr>
          <w:color w:val="000000"/>
          <w:sz w:val="24"/>
          <w:szCs w:val="24"/>
        </w:rPr>
        <w:br/>
        <w:t xml:space="preserve">With furious triumph crush’d the slain: </w:t>
      </w:r>
      <w:r>
        <w:rPr>
          <w:color w:val="000000"/>
          <w:sz w:val="24"/>
          <w:szCs w:val="24"/>
        </w:rPr>
        <w:br/>
        <w:t xml:space="preserve">I should not thus be doom’d to see,</w:t>
      </w:r>
      <w:r>
        <w:rPr>
          <w:color w:val="000000"/>
          <w:sz w:val="24"/>
          <w:szCs w:val="24"/>
        </w:rPr>
        <w:br/>
        <w:t xml:space="preserve">In every shape of agony,</w:t>
      </w:r>
      <w:r>
        <w:rPr>
          <w:color w:val="000000"/>
          <w:sz w:val="24"/>
          <w:szCs w:val="24"/>
        </w:rPr>
        <w:br/>
        <w:t xml:space="preserve">The victims of my cruel wrath,</w:t>
      </w:r>
      <w:r>
        <w:rPr>
          <w:color w:val="000000"/>
          <w:sz w:val="24"/>
          <w:szCs w:val="24"/>
        </w:rPr>
        <w:br/>
        <w:t xml:space="preserve">For ever dying, strew my path;</w:t>
      </w:r>
      <w:r>
        <w:rPr>
          <w:color w:val="000000"/>
          <w:sz w:val="24"/>
          <w:szCs w:val="24"/>
        </w:rPr>
        <w:br/>
        <w:t xml:space="preserve">The grinding teeth, the lips awry,</w:t>
      </w:r>
      <w:r>
        <w:rPr>
          <w:color w:val="000000"/>
          <w:sz w:val="24"/>
          <w:szCs w:val="24"/>
        </w:rPr>
        <w:br/>
        <w:t xml:space="preserve">The inflated nose, the starting eye,</w:t>
      </w:r>
      <w:r>
        <w:rPr>
          <w:color w:val="000000"/>
          <w:sz w:val="24"/>
          <w:szCs w:val="24"/>
        </w:rPr>
        <w:br/>
        <w:t xml:space="preserve">The mangled bodies writhing round,</w:t>
      </w:r>
      <w:r>
        <w:rPr>
          <w:color w:val="000000"/>
          <w:sz w:val="24"/>
          <w:szCs w:val="24"/>
        </w:rPr>
        <w:br/>
        <w:t xml:space="preserve">Like serpents, on the bloody ground;</w:t>
      </w:r>
      <w:r>
        <w:rPr>
          <w:color w:val="000000"/>
          <w:sz w:val="24"/>
          <w:szCs w:val="24"/>
        </w:rPr>
        <w:br/>
        <w:t xml:space="preserve">I should not thus for ever seem</w:t>
      </w:r>
      <w:r>
        <w:rPr>
          <w:color w:val="000000"/>
          <w:sz w:val="24"/>
          <w:szCs w:val="24"/>
        </w:rPr>
        <w:br/>
        <w:t xml:space="preserve">A charnel house, and scent the steam</w:t>
      </w:r>
      <w:r>
        <w:rPr>
          <w:color w:val="000000"/>
          <w:sz w:val="24"/>
          <w:szCs w:val="24"/>
        </w:rPr>
        <w:br/>
        <w:t xml:space="preserve">Of black, fermenting, putrid gore,</w:t>
      </w:r>
      <w:r>
        <w:rPr>
          <w:color w:val="000000"/>
          <w:sz w:val="24"/>
          <w:szCs w:val="24"/>
        </w:rPr>
        <w:br/>
        <w:t xml:space="preserve">Rank oozing through each burning pore;</w:t>
      </w:r>
      <w:r>
        <w:rPr>
          <w:color w:val="000000"/>
          <w:sz w:val="24"/>
          <w:szCs w:val="24"/>
        </w:rPr>
        <w:br/>
        <w:t xml:space="preserve">Behold, as on a dungeon wall,</w:t>
      </w:r>
      <w:r>
        <w:rPr>
          <w:color w:val="000000"/>
          <w:sz w:val="24"/>
          <w:szCs w:val="24"/>
        </w:rPr>
        <w:br/>
        <w:t xml:space="preserve">The worms upon my body crawl,</w:t>
      </w:r>
      <w:r>
        <w:rPr>
          <w:color w:val="000000"/>
          <w:sz w:val="24"/>
          <w:szCs w:val="24"/>
        </w:rPr>
        <w:br/>
        <w:t xml:space="preserve">The which, if I would brush away,</w:t>
      </w:r>
      <w:r>
        <w:rPr>
          <w:color w:val="000000"/>
          <w:sz w:val="24"/>
          <w:szCs w:val="24"/>
        </w:rPr>
        <w:br/>
        <w:t xml:space="preserve">Around my clammy fingers play,</w:t>
      </w:r>
      <w:r>
        <w:rPr>
          <w:color w:val="000000"/>
          <w:sz w:val="24"/>
          <w:szCs w:val="24"/>
        </w:rPr>
        <w:br/>
        <w:t xml:space="preserve">And, twining fast with many a coil,</w:t>
      </w:r>
      <w:r>
        <w:rPr>
          <w:color w:val="000000"/>
          <w:sz w:val="24"/>
          <w:szCs w:val="24"/>
        </w:rPr>
        <w:br/>
        <w:t xml:space="preserve">In loathsome sport my labor foil.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Enough! the frighted Painter cried,</w:t>
      </w:r>
      <w:r>
        <w:rPr>
          <w:color w:val="000000"/>
          <w:sz w:val="24"/>
          <w:szCs w:val="24"/>
        </w:rPr>
        <w:br/>
        <w:t xml:space="preserve">And hung his head in fallen pride.</w:t>
      </w:r>
    </w:p>
    <w:p>
      <w:pPr>
        <w:widowControl w:val="on"/>
        <w:pBdr/>
        <w:spacing w:before="240" w:after="240" w:line="240" w:lineRule="auto"/>
        <w:ind w:left="0" w:right="0"/>
        <w:jc w:val="left"/>
      </w:pPr>
      <w:r>
        <w:rPr>
          <w:color w:val="000000"/>
          <w:sz w:val="24"/>
          <w:szCs w:val="24"/>
        </w:rPr>
        <w:t xml:space="preserve">Not so the other.  He, of stuff</w:t>
      </w:r>
      <w:r>
        <w:rPr>
          <w:color w:val="000000"/>
          <w:sz w:val="24"/>
          <w:szCs w:val="24"/>
        </w:rPr>
        <w:br/>
        <w:t xml:space="preserve">More stubborn, ne’er would cry enough;</w:t>
      </w:r>
      <w:r>
        <w:rPr>
          <w:color w:val="000000"/>
          <w:sz w:val="24"/>
          <w:szCs w:val="24"/>
        </w:rPr>
        <w:br/>
        <w:t xml:space="preserve">But like a soundly cudgell’d oak,</w:t>
      </w:r>
      <w:r>
        <w:rPr>
          <w:color w:val="000000"/>
          <w:sz w:val="24"/>
          <w:szCs w:val="24"/>
        </w:rPr>
        <w:br/>
        <w:t xml:space="preserve">More sturdy grew at every stroke,</w:t>
      </w:r>
      <w:r>
        <w:rPr>
          <w:color w:val="000000"/>
          <w:sz w:val="24"/>
          <w:szCs w:val="24"/>
        </w:rPr>
        <w:br/>
        <w:t xml:space="preserve">And thus again his ready tongue</w:t>
      </w:r>
      <w:r>
        <w:rPr>
          <w:color w:val="000000"/>
          <w:sz w:val="24"/>
          <w:szCs w:val="24"/>
        </w:rPr>
        <w:br/>
        <w:t xml:space="preserve">With fluent logick would have rung: </w:t>
      </w:r>
      <w:r>
        <w:rPr>
          <w:color w:val="000000"/>
          <w:sz w:val="24"/>
          <w:szCs w:val="24"/>
        </w:rPr>
        <w:br/>
        <w:t xml:space="preserve">My Lord, I’ll prove, or I’m a liar—­</w:t>
      </w:r>
      <w:r>
        <w:rPr>
          <w:color w:val="000000"/>
          <w:sz w:val="24"/>
          <w:szCs w:val="24"/>
        </w:rPr>
        <w:br/>
        <w:t xml:space="preserve">Whom interrupting then with ire,</w:t>
      </w:r>
      <w:r>
        <w:rPr>
          <w:color w:val="000000"/>
          <w:sz w:val="24"/>
          <w:szCs w:val="24"/>
        </w:rPr>
        <w:br/>
        <w:t xml:space="preserve">Thus check’d the Judge:  Oh, proud yet mean! </w:t>
      </w:r>
      <w:r>
        <w:rPr>
          <w:color w:val="000000"/>
          <w:sz w:val="24"/>
          <w:szCs w:val="24"/>
        </w:rPr>
        <w:br/>
        <w:t xml:space="preserve">And canst thou hope from me to screen</w:t>
      </w:r>
      <w:r>
        <w:rPr>
          <w:color w:val="000000"/>
          <w:sz w:val="24"/>
          <w:szCs w:val="24"/>
        </w:rPr>
        <w:br/>
        <w:t xml:space="preserve">Thy foolish heart, and o’er it spread</w:t>
      </w:r>
      <w:r>
        <w:rPr>
          <w:color w:val="000000"/>
          <w:sz w:val="24"/>
          <w:szCs w:val="24"/>
        </w:rPr>
        <w:br/>
        <w:t xml:space="preserve">A veil to cheat th’ omniscient dead? </w:t>
      </w:r>
      <w:r>
        <w:rPr>
          <w:color w:val="000000"/>
          <w:sz w:val="24"/>
          <w:szCs w:val="24"/>
        </w:rPr>
        <w:br/>
        <w:t xml:space="preserve">And canst thou hope, as once on Earth,</w:t>
      </w:r>
      <w:r>
        <w:rPr>
          <w:color w:val="000000"/>
          <w:sz w:val="24"/>
          <w:szCs w:val="24"/>
        </w:rPr>
        <w:br/>
        <w:t xml:space="preserve">Applause to gain by specious worth;</w:t>
      </w:r>
      <w:r>
        <w:rPr>
          <w:color w:val="000000"/>
          <w:sz w:val="24"/>
          <w:szCs w:val="24"/>
        </w:rPr>
        <w:br/>
        <w:t xml:space="preserve">Like those that still by sneer and taunt</w:t>
      </w:r>
      <w:r>
        <w:rPr>
          <w:color w:val="000000"/>
          <w:sz w:val="24"/>
          <w:szCs w:val="24"/>
        </w:rPr>
        <w:br/>
        <w:t xml:space="preserve">Would prove pernicious what they want;</w:t>
      </w:r>
      <w:r>
        <w:rPr>
          <w:color w:val="000000"/>
          <w:sz w:val="24"/>
          <w:szCs w:val="24"/>
        </w:rPr>
        <w:br/>
        <w:t xml:space="preserve">And claim the mastership of Art,</w:t>
      </w:r>
      <w:r>
        <w:rPr>
          <w:color w:val="000000"/>
          <w:sz w:val="24"/>
          <w:szCs w:val="24"/>
        </w:rPr>
        <w:br/>
        <w:t xml:space="preserve">Because thou only know’st a </w:t>
      </w:r>
      <w:r>
        <w:rPr>
          <w:i/>
          <w:color w:val="000000"/>
          <w:sz w:val="24"/>
          <w:szCs w:val="24"/>
        </w:rPr>
        <w:t xml:space="preserv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Had’st thou from Nature, not the Schools</w:t>
      </w:r>
      <w:r>
        <w:rPr>
          <w:color w:val="000000"/>
          <w:sz w:val="24"/>
          <w:szCs w:val="24"/>
        </w:rPr>
        <w:br/>
        <w:t xml:space="preserve">Distorted by pedantic rules,</w:t>
      </w:r>
      <w:r>
        <w:rPr>
          <w:color w:val="000000"/>
          <w:sz w:val="24"/>
          <w:szCs w:val="24"/>
        </w:rPr>
        <w:br/>
        <w:t xml:space="preserve">With patience wrought, such logic vain</w:t>
      </w:r>
      <w:r>
        <w:rPr>
          <w:color w:val="000000"/>
          <w:sz w:val="24"/>
          <w:szCs w:val="24"/>
        </w:rPr>
        <w:br/>
        <w:t xml:space="preserve">Had ne’er perverted thus thy brain: </w:t>
      </w:r>
      <w:r>
        <w:rPr>
          <w:color w:val="000000"/>
          <w:sz w:val="24"/>
          <w:szCs w:val="24"/>
        </w:rPr>
        <w:br/>
        <w:t xml:space="preserve">For Genius never gave delight</w:t>
      </w:r>
      <w:r>
        <w:rPr>
          <w:color w:val="000000"/>
          <w:sz w:val="24"/>
          <w:szCs w:val="24"/>
        </w:rPr>
        <w:br/>
        <w:t xml:space="preserve">By means of what offends the sight: </w:t>
      </w:r>
      <w:r>
        <w:rPr>
          <w:color w:val="000000"/>
          <w:sz w:val="24"/>
          <w:szCs w:val="24"/>
        </w:rPr>
        <w:br/>
        <w:t xml:space="preserve">Nor hadst thou deem’d, with folly mad,</w:t>
      </w:r>
      <w:r>
        <w:rPr>
          <w:color w:val="000000"/>
          <w:sz w:val="24"/>
          <w:szCs w:val="24"/>
        </w:rPr>
        <w:br/>
        <w:t xml:space="preserve">Thou could’st to Nature’s beauties </w:t>
      </w:r>
      <w:r>
        <w:rPr>
          <w:i/>
          <w:color w:val="000000"/>
          <w:sz w:val="24"/>
          <w:szCs w:val="24"/>
        </w:rPr>
        <w:t xml:space="preserve">add</w:t>
      </w:r>
      <w:r>
        <w:rPr>
          <w:color w:val="000000"/>
          <w:sz w:val="24"/>
          <w:szCs w:val="24"/>
        </w:rPr>
        <w:t xml:space="preserve">,</w:t>
      </w:r>
      <w:r>
        <w:rPr>
          <w:color w:val="000000"/>
          <w:sz w:val="24"/>
          <w:szCs w:val="24"/>
        </w:rPr>
        <w:br/>
        <w:t xml:space="preserve">By </w:t>
      </w:r>
      <w:r>
        <w:rPr>
          <w:i/>
          <w:color w:val="000000"/>
          <w:sz w:val="24"/>
          <w:szCs w:val="24"/>
        </w:rPr>
        <w:t xml:space="preserve">taking from her that which gives</w:t>
      </w:r>
      <w:r>
        <w:rPr>
          <w:i/>
          <w:color w:val="000000"/>
          <w:sz w:val="24"/>
          <w:szCs w:val="24"/>
        </w:rPr>
        <w:br/>
        <w:t xml:space="preserve">The best assurance that she lives;</w:t>
      </w:r>
      <w:r>
        <w:rPr>
          <w:i/>
          <w:color w:val="000000"/>
          <w:sz w:val="24"/>
          <w:szCs w:val="24"/>
        </w:rPr>
        <w:br/>
        <w:t xml:space="preserve">By imperfection give attraction,</w:t>
      </w:r>
      <w:r>
        <w:rPr>
          <w:i/>
          <w:color w:val="000000"/>
          <w:sz w:val="24"/>
          <w:szCs w:val="24"/>
        </w:rPr>
        <w:br/>
        <w:t xml:space="preserve">And multiply them by subtraction.</w:t>
      </w:r>
    </w:p>
    <w:p>
      <w:pPr>
        <w:widowControl w:val="on"/>
        <w:pBdr/>
        <w:spacing w:before="240" w:after="240" w:line="240" w:lineRule="auto"/>
        <w:ind w:left="0" w:right="0"/>
        <w:jc w:val="left"/>
      </w:pPr>
      <w:r>
        <w:rPr>
          <w:color w:val="000000"/>
          <w:sz w:val="24"/>
          <w:szCs w:val="24"/>
        </w:rPr>
        <w:t xml:space="preserve">Did Raffaelle thus, whose honour’d ghost</w:t>
      </w:r>
      <w:r>
        <w:rPr>
          <w:color w:val="000000"/>
          <w:sz w:val="24"/>
          <w:szCs w:val="24"/>
        </w:rPr>
        <w:br/>
        <w:t xml:space="preserve">Is now Elysium’s fairest boast? </w:t>
      </w:r>
      <w:r>
        <w:rPr>
          <w:color w:val="000000"/>
          <w:sz w:val="24"/>
          <w:szCs w:val="24"/>
        </w:rPr>
        <w:br/>
        <w:t xml:space="preserve">Far diff’rent He.  Though weak and lame</w:t>
      </w:r>
      <w:r>
        <w:rPr>
          <w:color w:val="000000"/>
          <w:sz w:val="24"/>
          <w:szCs w:val="24"/>
        </w:rPr>
        <w:br/>
        <w:t xml:space="preserve">In parts that gave to others fame,</w:t>
      </w:r>
      <w:r>
        <w:rPr>
          <w:color w:val="000000"/>
          <w:sz w:val="24"/>
          <w:szCs w:val="24"/>
        </w:rPr>
        <w:br/>
        <w:t xml:space="preserve">Yet sought not </w:t>
      </w:r>
      <w:r>
        <w:rPr>
          <w:i/>
          <w:color w:val="000000"/>
          <w:sz w:val="24"/>
          <w:szCs w:val="24"/>
        </w:rPr>
        <w:t xml:space="preserve">he</w:t>
      </w:r>
      <w:r>
        <w:rPr>
          <w:color w:val="000000"/>
          <w:sz w:val="24"/>
          <w:szCs w:val="24"/>
        </w:rPr>
        <w:t xml:space="preserve"> by such defect</w:t>
      </w:r>
      <w:r>
        <w:rPr>
          <w:color w:val="000000"/>
          <w:sz w:val="24"/>
          <w:szCs w:val="24"/>
        </w:rPr>
        <w:br/>
        <w:t xml:space="preserve">To swindle praise for </w:t>
      </w:r>
      <w:r>
        <w:rPr>
          <w:i/>
          <w:color w:val="000000"/>
          <w:sz w:val="24"/>
          <w:szCs w:val="24"/>
        </w:rPr>
        <w:t xml:space="preserve">wise neglect</w:t>
      </w:r>
      <w:r>
        <w:rPr>
          <w:color w:val="000000"/>
          <w:sz w:val="24"/>
          <w:szCs w:val="24"/>
        </w:rPr>
        <w:br/>
        <w:t xml:space="preserve">Of </w:t>
      </w:r>
      <w:r>
        <w:rPr>
          <w:i/>
          <w:color w:val="000000"/>
          <w:sz w:val="24"/>
          <w:szCs w:val="24"/>
        </w:rPr>
        <w:t xml:space="preserve">vulgar</w:t>
      </w:r>
      <w:r>
        <w:rPr>
          <w:color w:val="000000"/>
          <w:sz w:val="24"/>
          <w:szCs w:val="24"/>
        </w:rPr>
        <w:t xml:space="preserve"> charms, that only </w:t>
      </w:r>
      <w:r>
        <w:rPr>
          <w:i/>
          <w:color w:val="000000"/>
          <w:sz w:val="24"/>
          <w:szCs w:val="24"/>
        </w:rPr>
        <w:t xml:space="preserve">blind</w:t>
      </w:r>
      <w:r>
        <w:rPr>
          <w:color w:val="000000"/>
          <w:sz w:val="24"/>
          <w:szCs w:val="24"/>
        </w:rPr>
        <w:br/>
        <w:t xml:space="preserve">The dazzled eye to those of Mind. </w:t>
      </w:r>
      <w:r>
        <w:rPr>
          <w:color w:val="000000"/>
          <w:sz w:val="24"/>
          <w:szCs w:val="24"/>
        </w:rPr>
        <w:br/>
        <w:t xml:space="preserve">By Heaven impressed with Genius’ seal,</w:t>
      </w:r>
      <w:r>
        <w:rPr>
          <w:color w:val="000000"/>
          <w:sz w:val="24"/>
          <w:szCs w:val="24"/>
        </w:rPr>
        <w:br/>
        <w:t xml:space="preserve">An eye to see, and heart to feel,</w:t>
      </w:r>
      <w:r>
        <w:rPr>
          <w:color w:val="000000"/>
          <w:sz w:val="24"/>
          <w:szCs w:val="24"/>
        </w:rPr>
        <w:br/>
        <w:t xml:space="preserve">His soul through boundless Nature rov’d,</w:t>
      </w:r>
      <w:r>
        <w:rPr>
          <w:color w:val="000000"/>
          <w:sz w:val="24"/>
          <w:szCs w:val="24"/>
        </w:rPr>
        <w:br/>
        <w:t xml:space="preserve">And seeing felt, and feeling lov’d. </w:t>
      </w:r>
      <w:r>
        <w:rPr>
          <w:color w:val="000000"/>
          <w:sz w:val="24"/>
          <w:szCs w:val="24"/>
        </w:rPr>
        <w:br/>
        <w:t xml:space="preserve">But weak the power of mind at will</w:t>
      </w:r>
      <w:r>
        <w:rPr>
          <w:color w:val="000000"/>
          <w:sz w:val="24"/>
          <w:szCs w:val="24"/>
        </w:rPr>
        <w:br/>
        <w:t xml:space="preserve">To give the hand the painter’s skill;</w:t>
      </w:r>
      <w:r>
        <w:rPr>
          <w:color w:val="000000"/>
          <w:sz w:val="24"/>
          <w:szCs w:val="24"/>
        </w:rPr>
        <w:br/>
        <w:t xml:space="preserve">For mortal works, maturing slow,</w:t>
      </w:r>
      <w:r>
        <w:rPr>
          <w:color w:val="000000"/>
          <w:sz w:val="24"/>
          <w:szCs w:val="24"/>
        </w:rPr>
        <w:br/>
        <w:t xml:space="preserve">From patient care and labour flow: </w:t>
      </w:r>
      <w:r>
        <w:rPr>
          <w:color w:val="000000"/>
          <w:sz w:val="24"/>
          <w:szCs w:val="24"/>
        </w:rPr>
        <w:br/>
        <w:t xml:space="preserve">And hence restrain’d, his youthful hand</w:t>
      </w:r>
      <w:r>
        <w:rPr>
          <w:color w:val="000000"/>
          <w:sz w:val="24"/>
          <w:szCs w:val="24"/>
        </w:rPr>
        <w:br/>
        <w:t xml:space="preserve">Obey’d a master’s dull command;</w:t>
      </w:r>
      <w:r>
        <w:rPr>
          <w:color w:val="000000"/>
          <w:sz w:val="24"/>
          <w:szCs w:val="24"/>
        </w:rPr>
        <w:br/>
        <w:t xml:space="preserve">But soon with health his sickly style</w:t>
      </w:r>
      <w:r>
        <w:rPr>
          <w:color w:val="000000"/>
          <w:sz w:val="24"/>
          <w:szCs w:val="24"/>
        </w:rPr>
        <w:br/>
        <w:t xml:space="preserve">From Leonardo learn’d to smile;</w:t>
      </w:r>
      <w:r>
        <w:rPr>
          <w:color w:val="000000"/>
          <w:sz w:val="24"/>
          <w:szCs w:val="24"/>
        </w:rPr>
        <w:br/>
        <w:t xml:space="preserve">And now from Bonarroti caught</w:t>
      </w:r>
      <w:r>
        <w:rPr>
          <w:color w:val="000000"/>
          <w:sz w:val="24"/>
          <w:szCs w:val="24"/>
        </w:rPr>
        <w:br/>
        <w:t xml:space="preserve">A nobler Form; and now it sought</w:t>
      </w:r>
      <w:r>
        <w:rPr>
          <w:color w:val="000000"/>
          <w:sz w:val="24"/>
          <w:szCs w:val="24"/>
        </w:rPr>
        <w:br/>
        <w:t xml:space="preserve">Of colour fair the magic spell,</w:t>
      </w:r>
      <w:r>
        <w:rPr>
          <w:color w:val="000000"/>
          <w:sz w:val="24"/>
          <w:szCs w:val="24"/>
        </w:rPr>
        <w:br/>
        <w:t xml:space="preserve">And trac’d her to the Friar’s[6] cell. </w:t>
      </w:r>
      <w:r>
        <w:rPr>
          <w:color w:val="000000"/>
          <w:sz w:val="24"/>
          <w:szCs w:val="24"/>
        </w:rPr>
        <w:br/>
        <w:t xml:space="preserve">No foolish pride, no narrow rule</w:t>
      </w:r>
      <w:r>
        <w:rPr>
          <w:color w:val="000000"/>
          <w:sz w:val="24"/>
          <w:szCs w:val="24"/>
        </w:rPr>
        <w:br/>
        <w:t xml:space="preserve">Enslav’d his soul; from every School,</w:t>
      </w:r>
      <w:r>
        <w:rPr>
          <w:color w:val="000000"/>
          <w:sz w:val="24"/>
          <w:szCs w:val="24"/>
        </w:rPr>
        <w:br/>
        <w:t xml:space="preserve">Whatever fair, whatever grand,</w:t>
      </w:r>
      <w:r>
        <w:rPr>
          <w:color w:val="000000"/>
          <w:sz w:val="24"/>
          <w:szCs w:val="24"/>
        </w:rPr>
        <w:br/>
        <w:t xml:space="preserve">His pencil, like a potent wand,</w:t>
      </w:r>
      <w:r>
        <w:rPr>
          <w:color w:val="000000"/>
          <w:sz w:val="24"/>
          <w:szCs w:val="24"/>
        </w:rPr>
        <w:br/>
        <w:t xml:space="preserve">Transfusing, bade his canvass grace. </w:t>
      </w:r>
      <w:r>
        <w:rPr>
          <w:color w:val="000000"/>
          <w:sz w:val="24"/>
          <w:szCs w:val="24"/>
        </w:rPr>
        <w:br/>
        <w:t xml:space="preserve">Progressive thus, with giant pace. </w:t>
      </w:r>
      <w:r>
        <w:rPr>
          <w:color w:val="000000"/>
          <w:sz w:val="24"/>
          <w:szCs w:val="24"/>
        </w:rPr>
        <w:br/>
        <w:t xml:space="preserve">And energy no toil could tame,</w:t>
      </w:r>
      <w:r>
        <w:rPr>
          <w:color w:val="000000"/>
          <w:sz w:val="24"/>
          <w:szCs w:val="24"/>
        </w:rPr>
        <w:br/>
        <w:t xml:space="preserve">He climb’d the rugged mount of Fame: </w:t>
      </w:r>
      <w:r>
        <w:rPr>
          <w:color w:val="000000"/>
          <w:sz w:val="24"/>
          <w:szCs w:val="24"/>
        </w:rPr>
        <w:br/>
        <w:t xml:space="preserve">And soon had reach’d the summit bold,</w:t>
      </w:r>
      <w:r>
        <w:rPr>
          <w:color w:val="000000"/>
          <w:sz w:val="24"/>
          <w:szCs w:val="24"/>
        </w:rPr>
        <w:br/>
        <w:t xml:space="preserve">When Death, who there delights to hold</w:t>
      </w:r>
      <w:r>
        <w:rPr>
          <w:color w:val="000000"/>
          <w:sz w:val="24"/>
          <w:szCs w:val="24"/>
        </w:rPr>
        <w:br/>
        <w:t xml:space="preserve">His fatal watch, with envious blow</w:t>
      </w:r>
      <w:r>
        <w:rPr>
          <w:color w:val="000000"/>
          <w:sz w:val="24"/>
          <w:szCs w:val="24"/>
        </w:rPr>
        <w:br/>
        <w:t xml:space="preserve">Quick hurl’d him to the shades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Thus check’d the Judge the champion vain</w:t>
      </w:r>
      <w:r>
        <w:rPr>
          <w:color w:val="000000"/>
          <w:sz w:val="24"/>
          <w:szCs w:val="24"/>
        </w:rPr>
        <w:br/>
        <w:t xml:space="preserve">Of </w:t>
      </w:r>
      <w:r>
        <w:rPr>
          <w:i/>
          <w:color w:val="000000"/>
          <w:sz w:val="24"/>
          <w:szCs w:val="24"/>
        </w:rPr>
        <w:t xml:space="preserve">Classic Form</w:t>
      </w:r>
      <w:r>
        <w:rPr>
          <w:color w:val="000000"/>
          <w:sz w:val="24"/>
          <w:szCs w:val="24"/>
        </w:rPr>
        <w:t xml:space="preserve">; and thus in strain,</w:t>
      </w:r>
      <w:r>
        <w:rPr>
          <w:color w:val="000000"/>
          <w:sz w:val="24"/>
          <w:szCs w:val="24"/>
        </w:rPr>
        <w:br/>
        <w:t xml:space="preserve">By anger half and pity mov’d,</w:t>
      </w:r>
      <w:r>
        <w:rPr>
          <w:color w:val="000000"/>
          <w:sz w:val="24"/>
          <w:szCs w:val="24"/>
        </w:rPr>
        <w:br/>
        <w:t xml:space="preserve">The ghostly Colourist reprov’d. </w:t>
      </w:r>
      <w:r>
        <w:rPr>
          <w:color w:val="000000"/>
          <w:sz w:val="24"/>
          <w:szCs w:val="24"/>
        </w:rPr>
        <w:br/>
        <w:t xml:space="preserve">And what didst </w:t>
      </w:r>
      <w:r>
        <w:rPr>
          <w:i/>
          <w:color w:val="000000"/>
          <w:sz w:val="24"/>
          <w:szCs w:val="24"/>
        </w:rPr>
        <w:t xml:space="preserve">Thou</w:t>
      </w:r>
      <w:r>
        <w:rPr>
          <w:color w:val="000000"/>
          <w:sz w:val="24"/>
          <w:szCs w:val="24"/>
        </w:rPr>
        <w:t xml:space="preserve"> aspire to gain,</w:t>
      </w:r>
      <w:r>
        <w:rPr>
          <w:i/>
          <w:color w:val="000000"/>
          <w:sz w:val="24"/>
          <w:szCs w:val="24"/>
        </w:rPr>
        <w:br/>
        <w:t xml:space="preserve">Who</w:t>
      </w:r>
      <w:r>
        <w:rPr>
          <w:color w:val="000000"/>
          <w:sz w:val="24"/>
          <w:szCs w:val="24"/>
        </w:rPr>
        <w:t xml:space="preserve"> dar’d’st the will of Jove arraign,</w:t>
      </w:r>
      <w:r>
        <w:rPr>
          <w:color w:val="000000"/>
          <w:sz w:val="24"/>
          <w:szCs w:val="24"/>
        </w:rPr>
        <w:br/>
        <w:t xml:space="preserve">That bounded thus within a span</w:t>
      </w:r>
      <w:r>
        <w:rPr>
          <w:color w:val="000000"/>
          <w:sz w:val="24"/>
          <w:szCs w:val="24"/>
        </w:rPr>
        <w:br/>
        <w:t xml:space="preserve">The little life of little man;</w:t>
      </w:r>
      <w:r>
        <w:rPr>
          <w:color w:val="000000"/>
          <w:sz w:val="24"/>
          <w:szCs w:val="24"/>
        </w:rPr>
        <w:br/>
        <w:t xml:space="preserve">With shallow art deriving thence</w:t>
      </w:r>
      <w:r>
        <w:rPr>
          <w:color w:val="000000"/>
          <w:sz w:val="24"/>
          <w:szCs w:val="24"/>
        </w:rPr>
        <w:br/>
        <w:t xml:space="preserve">Excuses for thy indolence? </w:t>
      </w:r>
      <w:r>
        <w:rPr>
          <w:color w:val="000000"/>
          <w:sz w:val="24"/>
          <w:szCs w:val="24"/>
        </w:rPr>
        <w:br/>
        <w:t xml:space="preserve">’Tis cant and hypocritic stuff! </w:t>
      </w:r>
      <w:r>
        <w:rPr>
          <w:color w:val="000000"/>
          <w:sz w:val="24"/>
          <w:szCs w:val="24"/>
        </w:rPr>
        <w:br/>
        <w:t xml:space="preserve">The life of man is long enough: </w:t>
      </w:r>
      <w:r>
        <w:rPr>
          <w:color w:val="000000"/>
          <w:sz w:val="24"/>
          <w:szCs w:val="24"/>
        </w:rPr>
        <w:br/>
        <w:t xml:space="preserve">For did he but the half improve</w:t>
      </w:r>
      <w:r>
        <w:rPr>
          <w:color w:val="000000"/>
          <w:sz w:val="24"/>
          <w:szCs w:val="24"/>
        </w:rPr>
        <w:br/>
        <w:t xml:space="preserve">He would not quarrel thus with Jove.</w:t>
      </w:r>
    </w:p>
    <w:p>
      <w:pPr>
        <w:widowControl w:val="on"/>
        <w:pBdr/>
        <w:spacing w:before="240" w:after="240" w:line="240" w:lineRule="auto"/>
        <w:ind w:left="0" w:right="0"/>
        <w:jc w:val="left"/>
      </w:pPr>
      <w:r>
        <w:rPr>
          <w:color w:val="000000"/>
          <w:sz w:val="24"/>
          <w:szCs w:val="24"/>
        </w:rPr>
        <w:t xml:space="preserve">But most I marvel (if it be</w:t>
      </w:r>
      <w:r>
        <w:rPr>
          <w:color w:val="000000"/>
          <w:sz w:val="24"/>
          <w:szCs w:val="24"/>
        </w:rPr>
        <w:br/>
        <w:t xml:space="preserve">That aught may wond’rous seem to me)</w:t>
      </w:r>
      <w:r>
        <w:rPr>
          <w:color w:val="000000"/>
          <w:sz w:val="24"/>
          <w:szCs w:val="24"/>
        </w:rPr>
        <w:br/>
        <w:t xml:space="preserve">That Jove’s high Gift, your noble Art,</w:t>
      </w:r>
      <w:r>
        <w:rPr>
          <w:color w:val="000000"/>
          <w:sz w:val="24"/>
          <w:szCs w:val="24"/>
        </w:rPr>
        <w:br/>
        <w:t xml:space="preserve">Bestow’d to raise Man’s grov’ling heart,</w:t>
      </w:r>
      <w:r>
        <w:rPr>
          <w:color w:val="000000"/>
          <w:sz w:val="24"/>
          <w:szCs w:val="24"/>
        </w:rPr>
        <w:br/>
        <w:t xml:space="preserve">Refining with ethereal ray</w:t>
      </w:r>
      <w:r>
        <w:rPr>
          <w:color w:val="000000"/>
          <w:sz w:val="24"/>
          <w:szCs w:val="24"/>
        </w:rPr>
        <w:br/>
        <w:t xml:space="preserve">Each gross and selfish thought away,</w:t>
      </w:r>
      <w:r>
        <w:rPr>
          <w:color w:val="000000"/>
          <w:sz w:val="24"/>
          <w:szCs w:val="24"/>
        </w:rPr>
        <w:br/>
        <w:t xml:space="preserve">Should pander turn of paltry pelf,</w:t>
      </w:r>
      <w:r>
        <w:rPr>
          <w:color w:val="000000"/>
          <w:sz w:val="24"/>
          <w:szCs w:val="24"/>
        </w:rPr>
        <w:br/>
        <w:t xml:space="preserve">Imprisoning each within himself;</w:t>
      </w:r>
      <w:r>
        <w:rPr>
          <w:color w:val="000000"/>
          <w:sz w:val="24"/>
          <w:szCs w:val="24"/>
        </w:rPr>
        <w:br/>
        <w:t xml:space="preserve">Or like a gorgeous serpent, be</w:t>
      </w:r>
      <w:r>
        <w:rPr>
          <w:color w:val="000000"/>
          <w:sz w:val="24"/>
          <w:szCs w:val="24"/>
        </w:rPr>
        <w:br/>
        <w:t xml:space="preserve">Your splendid source of misery,</w:t>
      </w:r>
      <w:r>
        <w:rPr>
          <w:color w:val="000000"/>
          <w:sz w:val="24"/>
          <w:szCs w:val="24"/>
        </w:rPr>
        <w:br/>
        <w:t xml:space="preserve">And, crushing with his burnish’d folds,</w:t>
      </w:r>
      <w:r>
        <w:rPr>
          <w:color w:val="000000"/>
          <w:sz w:val="24"/>
          <w:szCs w:val="24"/>
        </w:rPr>
        <w:br/>
        <w:t xml:space="preserve">Still narrower make your narrow souls.</w:t>
      </w:r>
    </w:p>
    <w:p>
      <w:pPr>
        <w:widowControl w:val="on"/>
        <w:pBdr/>
        <w:spacing w:before="240" w:after="240" w:line="240" w:lineRule="auto"/>
        <w:ind w:left="0" w:right="0"/>
        <w:jc w:val="left"/>
      </w:pPr>
      <w:r>
        <w:rPr>
          <w:color w:val="000000"/>
          <w:sz w:val="24"/>
          <w:szCs w:val="24"/>
        </w:rPr>
        <w:t xml:space="preserve">But words can ne’er reform produce,</w:t>
      </w:r>
      <w:r>
        <w:rPr>
          <w:color w:val="000000"/>
          <w:sz w:val="24"/>
          <w:szCs w:val="24"/>
        </w:rPr>
        <w:br/>
        <w:t xml:space="preserve">In Ignorance and Pride obtuse. </w:t>
      </w:r>
      <w:r>
        <w:rPr>
          <w:color w:val="000000"/>
          <w:sz w:val="24"/>
          <w:szCs w:val="24"/>
        </w:rPr>
        <w:br/>
        <w:t xml:space="preserve">Then know, ye rain and foolish Pair! </w:t>
      </w:r>
      <w:r>
        <w:rPr>
          <w:color w:val="000000"/>
          <w:sz w:val="24"/>
          <w:szCs w:val="24"/>
        </w:rPr>
        <w:br/>
        <w:t xml:space="preserve">Your doom is fix’d a yoke to bear</w:t>
      </w:r>
      <w:r>
        <w:rPr>
          <w:color w:val="000000"/>
          <w:sz w:val="24"/>
          <w:szCs w:val="24"/>
        </w:rPr>
        <w:br/>
        <w:t xml:space="preserve">Like beasts on Earth; and, thus in tether,</w:t>
      </w:r>
      <w:r>
        <w:rPr>
          <w:color w:val="000000"/>
          <w:sz w:val="24"/>
          <w:szCs w:val="24"/>
        </w:rPr>
        <w:br/>
        <w:t xml:space="preserve">Five Centuries to paint together. </w:t>
      </w:r>
      <w:r>
        <w:rPr>
          <w:color w:val="000000"/>
          <w:sz w:val="24"/>
          <w:szCs w:val="24"/>
        </w:rPr>
        <w:br/>
        <w:t xml:space="preserve">If, thus by mutual labours join’d,</w:t>
      </w:r>
      <w:r>
        <w:rPr>
          <w:color w:val="000000"/>
          <w:sz w:val="24"/>
          <w:szCs w:val="24"/>
        </w:rPr>
        <w:br/>
        <w:t xml:space="preserve">Your jarring souls should be combin’d,</w:t>
      </w:r>
      <w:r>
        <w:rPr>
          <w:color w:val="000000"/>
          <w:sz w:val="24"/>
          <w:szCs w:val="24"/>
        </w:rPr>
        <w:br/>
        <w:t xml:space="preserve">The faults of each the other mending,</w:t>
      </w:r>
      <w:r>
        <w:rPr>
          <w:color w:val="000000"/>
          <w:sz w:val="24"/>
          <w:szCs w:val="24"/>
        </w:rPr>
        <w:br/>
        <w:t xml:space="preserve">The powers of both harmonious blending;</w:t>
      </w:r>
      <w:r>
        <w:rPr>
          <w:color w:val="000000"/>
          <w:sz w:val="24"/>
          <w:szCs w:val="24"/>
        </w:rPr>
        <w:br/>
        <w:t xml:space="preserve">Great Jove, perhaps, in gracious vein,</w:t>
      </w:r>
      <w:r>
        <w:rPr>
          <w:color w:val="000000"/>
          <w:sz w:val="24"/>
          <w:szCs w:val="24"/>
        </w:rPr>
        <w:br/>
        <w:t xml:space="preserve">May send your souls on Earth again;</w:t>
      </w:r>
      <w:r>
        <w:rPr>
          <w:color w:val="000000"/>
          <w:sz w:val="24"/>
          <w:szCs w:val="24"/>
        </w:rPr>
        <w:br/>
        <w:t xml:space="preserve">Yet there One only Painter be;</w:t>
      </w:r>
      <w:r>
        <w:rPr>
          <w:color w:val="000000"/>
          <w:sz w:val="24"/>
          <w:szCs w:val="24"/>
        </w:rPr>
        <w:br/>
        <w:t xml:space="preserve">For thus the eternal Fates decree: </w:t>
      </w:r>
      <w:r>
        <w:rPr>
          <w:color w:val="000000"/>
          <w:sz w:val="24"/>
          <w:szCs w:val="24"/>
        </w:rPr>
        <w:br/>
        <w:t xml:space="preserve">One Leg alone shall never run,</w:t>
      </w:r>
      <w:r>
        <w:rPr>
          <w:color w:val="000000"/>
          <w:sz w:val="24"/>
          <w:szCs w:val="24"/>
        </w:rPr>
        <w:br/>
        <w:t xml:space="preserve">Nor two Half-Painters make but One.</w:t>
      </w:r>
    </w:p>
    <w:p>
      <w:pPr>
        <w:widowControl w:val="on"/>
        <w:pBdr/>
        <w:spacing w:before="240" w:after="240" w:line="240" w:lineRule="auto"/>
        <w:ind w:left="0" w:right="0"/>
        <w:jc w:val="left"/>
      </w:pPr>
      <w:r>
        <w:rPr>
          <w:color w:val="000000"/>
          <w:sz w:val="24"/>
          <w:szCs w:val="24"/>
        </w:rPr>
        <w:t xml:space="preserve">Eccentricity.</w:t>
      </w:r>
    </w:p>
    <w:p>
      <w:pPr>
        <w:widowControl w:val="on"/>
        <w:pBdr/>
        <w:spacing w:before="240" w:after="240" w:line="240" w:lineRule="auto"/>
        <w:ind w:left="0" w:right="0"/>
        <w:jc w:val="left"/>
      </w:pPr>
      <w:r>
        <w:rPr>
          <w:color w:val="000000"/>
          <w:sz w:val="24"/>
          <w:szCs w:val="24"/>
        </w:rPr>
        <w:t xml:space="preserve">    Projecere animas.  VIRG.</w:t>
      </w:r>
    </w:p>
    <w:p>
      <w:pPr>
        <w:widowControl w:val="on"/>
        <w:pBdr/>
        <w:spacing w:before="240" w:after="240" w:line="240" w:lineRule="auto"/>
        <w:ind w:left="0" w:right="0"/>
        <w:jc w:val="left"/>
      </w:pPr>
      <w:r>
        <w:rPr>
          <w:color w:val="000000"/>
          <w:sz w:val="24"/>
          <w:szCs w:val="24"/>
        </w:rPr>
        <w:t xml:space="preserve">Alas, my friend! what hope have I of fame,</w:t>
      </w:r>
      <w:r>
        <w:rPr>
          <w:color w:val="000000"/>
          <w:sz w:val="24"/>
          <w:szCs w:val="24"/>
        </w:rPr>
        <w:br/>
        <w:t xml:space="preserve">Who am, as Nature made me, still the same? </w:t>
      </w:r>
      <w:r>
        <w:rPr>
          <w:color w:val="000000"/>
          <w:sz w:val="24"/>
          <w:szCs w:val="24"/>
        </w:rPr>
        <w:br/>
        <w:t xml:space="preserve">And thou, poor suitor to a bankrupt muse,</w:t>
      </w:r>
      <w:r>
        <w:rPr>
          <w:color w:val="000000"/>
          <w:sz w:val="24"/>
          <w:szCs w:val="24"/>
        </w:rPr>
        <w:br/>
        <w:t xml:space="preserve">How mad thy toil, how arrogant thy views! </w:t>
      </w:r>
      <w:r>
        <w:rPr>
          <w:color w:val="000000"/>
          <w:sz w:val="24"/>
          <w:szCs w:val="24"/>
        </w:rPr>
        <w:br/>
        <w:t xml:space="preserve">What though endued with Genius’ power to move</w:t>
      </w:r>
      <w:r>
        <w:rPr>
          <w:color w:val="000000"/>
          <w:sz w:val="24"/>
          <w:szCs w:val="24"/>
        </w:rPr>
        <w:br/>
        <w:t xml:space="preserve">The magick chords of sympathy and love,</w:t>
      </w:r>
      <w:r>
        <w:rPr>
          <w:color w:val="000000"/>
          <w:sz w:val="24"/>
          <w:szCs w:val="24"/>
        </w:rPr>
        <w:br/>
        <w:t xml:space="preserve">The painter’s eye, the poet’s fervid heart,</w:t>
      </w:r>
      <w:r>
        <w:rPr>
          <w:color w:val="000000"/>
          <w:sz w:val="24"/>
          <w:szCs w:val="24"/>
        </w:rPr>
        <w:br/>
        <w:t xml:space="preserve">The tongue of eloquence, the vital art</w:t>
      </w:r>
      <w:r>
        <w:rPr>
          <w:color w:val="000000"/>
          <w:sz w:val="24"/>
          <w:szCs w:val="24"/>
        </w:rPr>
        <w:br/>
        <w:t xml:space="preserve">Of bold Prometheus, kindling at command</w:t>
      </w:r>
      <w:r>
        <w:rPr>
          <w:color w:val="000000"/>
          <w:sz w:val="24"/>
          <w:szCs w:val="24"/>
        </w:rPr>
        <w:br/>
        <w:t xml:space="preserve">With breathing life the labours of his hand;</w:t>
      </w:r>
      <w:r>
        <w:rPr>
          <w:color w:val="000000"/>
          <w:sz w:val="24"/>
          <w:szCs w:val="24"/>
        </w:rPr>
        <w:br/>
        <w:t xml:space="preserve">Yet shall the World thy daring high pretence</w:t>
      </w:r>
      <w:r>
        <w:rPr>
          <w:color w:val="000000"/>
          <w:sz w:val="24"/>
          <w:szCs w:val="24"/>
        </w:rPr>
        <w:br/>
        <w:t xml:space="preserve">With scorn deride, for thou—­hast common sense.</w:t>
      </w:r>
    </w:p>
    <w:p>
      <w:pPr>
        <w:widowControl w:val="on"/>
        <w:pBdr/>
        <w:spacing w:before="240" w:after="240" w:line="240" w:lineRule="auto"/>
        <w:ind w:left="0" w:right="0"/>
        <w:jc w:val="left"/>
      </w:pPr>
      <w:r>
        <w:rPr>
          <w:color w:val="000000"/>
          <w:sz w:val="24"/>
          <w:szCs w:val="24"/>
        </w:rPr>
        <w:t xml:space="preserve">But dost thou, reckless of stern honour’s laws,</w:t>
      </w:r>
      <w:r>
        <w:rPr>
          <w:color w:val="000000"/>
          <w:sz w:val="24"/>
          <w:szCs w:val="24"/>
        </w:rPr>
        <w:br/>
        <w:t xml:space="preserve">Intemperate hunger for the World’s applause? </w:t>
      </w:r>
      <w:r>
        <w:rPr>
          <w:color w:val="000000"/>
          <w:sz w:val="24"/>
          <w:szCs w:val="24"/>
        </w:rPr>
        <w:br/>
        <w:t xml:space="preserve">Bid Nature hence; her fresh embow’ring woods,</w:t>
      </w:r>
      <w:r>
        <w:rPr>
          <w:color w:val="000000"/>
          <w:sz w:val="24"/>
          <w:szCs w:val="24"/>
        </w:rPr>
        <w:br/>
        <w:t xml:space="preserve">Her lawns and fields, and rocks, and rushing floods,</w:t>
      </w:r>
      <w:r>
        <w:rPr>
          <w:color w:val="000000"/>
          <w:sz w:val="24"/>
          <w:szCs w:val="24"/>
        </w:rPr>
        <w:br/>
        <w:t xml:space="preserve">And limpid lakes, and health-exhaling soil,</w:t>
      </w:r>
      <w:r>
        <w:rPr>
          <w:color w:val="000000"/>
          <w:sz w:val="24"/>
          <w:szCs w:val="24"/>
        </w:rPr>
        <w:br/>
        <w:t xml:space="preserve">Elastick gales, and all the glorious toil</w:t>
      </w:r>
      <w:r>
        <w:rPr>
          <w:color w:val="000000"/>
          <w:sz w:val="24"/>
          <w:szCs w:val="24"/>
        </w:rPr>
        <w:br/>
        <w:t xml:space="preserve">Of Heaven’s own hand, with courtly shame discard,</w:t>
      </w:r>
      <w:r>
        <w:rPr>
          <w:color w:val="000000"/>
          <w:sz w:val="24"/>
          <w:szCs w:val="24"/>
        </w:rPr>
        <w:br/>
        <w:t xml:space="preserve">And Fame shall triumph in her city bard. </w:t>
      </w:r>
      <w:r>
        <w:rPr>
          <w:color w:val="000000"/>
          <w:sz w:val="24"/>
          <w:szCs w:val="24"/>
        </w:rPr>
        <w:br/>
        <w:t xml:space="preserve">Then, pent secure in some commodious lane,</w:t>
      </w:r>
      <w:r>
        <w:rPr>
          <w:color w:val="000000"/>
          <w:sz w:val="24"/>
          <w:szCs w:val="24"/>
        </w:rPr>
        <w:br/>
        <w:t xml:space="preserve">Where stagnant Darkness holds her morbid reign. </w:t>
      </w:r>
      <w:r>
        <w:rPr>
          <w:color w:val="000000"/>
          <w:sz w:val="24"/>
          <w:szCs w:val="24"/>
        </w:rPr>
        <w:br/>
        <w:t xml:space="preserve">Perchance snug-roosted o’er some brazier’s den,</w:t>
      </w:r>
      <w:r>
        <w:rPr>
          <w:color w:val="000000"/>
          <w:sz w:val="24"/>
          <w:szCs w:val="24"/>
        </w:rPr>
        <w:br/>
        <w:t xml:space="preserve">Or stall of nymphs, by courtesy </w:t>
      </w:r>
      <w:r>
        <w:rPr>
          <w:i/>
          <w:color w:val="000000"/>
          <w:sz w:val="24"/>
          <w:szCs w:val="24"/>
        </w:rPr>
        <w:t xml:space="preserve">not</w:t>
      </w:r>
      <w:r>
        <w:rPr>
          <w:color w:val="000000"/>
          <w:sz w:val="24"/>
          <w:szCs w:val="24"/>
        </w:rPr>
        <w:t xml:space="preserve"> men,</w:t>
      </w:r>
      <w:r>
        <w:rPr>
          <w:color w:val="000000"/>
          <w:sz w:val="24"/>
          <w:szCs w:val="24"/>
        </w:rPr>
        <w:br/>
        <w:t xml:space="preserve">Whose gentle trade to skin the living eel,</w:t>
      </w:r>
      <w:r>
        <w:rPr>
          <w:color w:val="000000"/>
          <w:sz w:val="24"/>
          <w:szCs w:val="24"/>
        </w:rPr>
        <w:br/>
        <w:t xml:space="preserve">The while they curse it that it dares to feel[7];</w:t>
      </w:r>
      <w:r>
        <w:rPr>
          <w:color w:val="000000"/>
          <w:sz w:val="24"/>
          <w:szCs w:val="24"/>
        </w:rPr>
        <w:br/>
        <w:t xml:space="preserve">Whilst ribbald jokes and repartees proclaim</w:t>
      </w:r>
      <w:r>
        <w:rPr>
          <w:color w:val="000000"/>
          <w:sz w:val="24"/>
          <w:szCs w:val="24"/>
        </w:rPr>
        <w:br/>
        <w:t xml:space="preserve">Their happy triumph o’er the sense of shame: </w:t>
      </w:r>
      <w:r>
        <w:rPr>
          <w:color w:val="000000"/>
          <w:sz w:val="24"/>
          <w:szCs w:val="24"/>
        </w:rPr>
        <w:br/>
        <w:t xml:space="preserve">Thy city Muse invoke, that imp of mind</w:t>
      </w:r>
      <w:r>
        <w:rPr>
          <w:color w:val="000000"/>
          <w:sz w:val="24"/>
          <w:szCs w:val="24"/>
        </w:rPr>
        <w:br/>
        <w:t xml:space="preserve">By smoke engendered on an eastern wind;</w:t>
      </w:r>
      <w:r>
        <w:rPr>
          <w:color w:val="000000"/>
          <w:sz w:val="24"/>
          <w:szCs w:val="24"/>
        </w:rPr>
        <w:br/>
        <w:t xml:space="preserve">Then, half-awake, thy patent-thinking pen</w:t>
      </w:r>
      <w:r>
        <w:rPr>
          <w:color w:val="000000"/>
          <w:sz w:val="24"/>
          <w:szCs w:val="24"/>
        </w:rPr>
        <w:br/>
        <w:t xml:space="preserve">The paper give, and blot the souls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time has been when Nature’s simple face</w:t>
      </w:r>
      <w:r>
        <w:rPr>
          <w:color w:val="000000"/>
          <w:sz w:val="24"/>
          <w:szCs w:val="24"/>
        </w:rPr>
        <w:br/>
        <w:t xml:space="preserve">Perennial youth possessed and winning grace;</w:t>
      </w:r>
      <w:r>
        <w:rPr>
          <w:color w:val="000000"/>
          <w:sz w:val="24"/>
          <w:szCs w:val="24"/>
        </w:rPr>
        <w:br/>
        <w:t xml:space="preserve">But who shall dare, in this refining age,</w:t>
      </w:r>
      <w:r>
        <w:rPr>
          <w:color w:val="000000"/>
          <w:sz w:val="24"/>
          <w:szCs w:val="24"/>
        </w:rPr>
        <w:br/>
        <w:t xml:space="preserve">With Nature’s praise to soil his snowy page? </w:t>
      </w:r>
      <w:r>
        <w:rPr>
          <w:color w:val="000000"/>
          <w:sz w:val="24"/>
          <w:szCs w:val="24"/>
        </w:rPr>
        <w:br/>
        <w:t xml:space="preserve">What polish’d lover, unappall’d by sneers</w:t>
      </w:r>
      <w:r>
        <w:rPr>
          <w:color w:val="000000"/>
          <w:sz w:val="24"/>
          <w:szCs w:val="24"/>
        </w:rPr>
        <w:br/>
        <w:t xml:space="preserve">Dare court a beldame of six thousand years,</w:t>
      </w:r>
      <w:r>
        <w:rPr>
          <w:color w:val="000000"/>
          <w:sz w:val="24"/>
          <w:szCs w:val="24"/>
        </w:rPr>
        <w:br/>
        <w:t xml:space="preserve">When every clown with microscopick eyes</w:t>
      </w:r>
      <w:r>
        <w:rPr>
          <w:color w:val="000000"/>
          <w:sz w:val="24"/>
          <w:szCs w:val="24"/>
        </w:rPr>
        <w:br/>
        <w:t xml:space="preserve">The gaping furrows on her forehead spies?—­</w:t>
      </w:r>
      <w:r>
        <w:rPr>
          <w:color w:val="000000"/>
          <w:sz w:val="24"/>
          <w:szCs w:val="24"/>
        </w:rPr>
        <w:br/>
        <w:t xml:space="preserve">’Good sir, your pardon:  In her naked state,</w:t>
      </w:r>
      <w:r>
        <w:rPr>
          <w:color w:val="000000"/>
          <w:sz w:val="24"/>
          <w:szCs w:val="24"/>
        </w:rPr>
        <w:br/>
        <w:t xml:space="preserve">Her wither’d form we cannot chuse but hate;</w:t>
      </w:r>
      <w:r>
        <w:rPr>
          <w:color w:val="000000"/>
          <w:sz w:val="24"/>
          <w:szCs w:val="24"/>
        </w:rPr>
        <w:br/>
        <w:t xml:space="preserve">But fashion’s art the waste of time repairs,</w:t>
      </w:r>
      <w:r>
        <w:rPr>
          <w:color w:val="000000"/>
          <w:sz w:val="24"/>
          <w:szCs w:val="24"/>
        </w:rPr>
        <w:br/>
        <w:t xml:space="preserve">Each wrinkle fills, and dies her silver hairs;</w:t>
      </w:r>
      <w:r>
        <w:rPr>
          <w:color w:val="000000"/>
          <w:sz w:val="24"/>
          <w:szCs w:val="24"/>
        </w:rPr>
        <w:br/>
        <w:t xml:space="preserve">Thus wrought anew, our gentle bosoms low;</w:t>
      </w:r>
      <w:r>
        <w:rPr>
          <w:color w:val="000000"/>
          <w:sz w:val="24"/>
          <w:szCs w:val="24"/>
        </w:rPr>
        <w:br/>
        <w:t xml:space="preserve">We cannot chuse but love what’s </w:t>
      </w:r>
      <w:r>
        <w:rPr>
          <w:i/>
          <w:color w:val="000000"/>
          <w:sz w:val="24"/>
          <w:szCs w:val="24"/>
        </w:rPr>
        <w:t xml:space="preserve">comme il faut</w:t>
      </w:r>
      <w:r>
        <w:rPr>
          <w:color w:val="000000"/>
          <w:sz w:val="24"/>
          <w:szCs w:val="24"/>
        </w:rPr>
        <w:t xml:space="preserve">.’ </w:t>
      </w:r>
      <w:r>
        <w:rPr>
          <w:color w:val="000000"/>
          <w:sz w:val="24"/>
          <w:szCs w:val="24"/>
        </w:rPr>
        <w:br/>
        <w:t xml:space="preserve">Thy city Muse invoke, that imp of mind</w:t>
      </w:r>
      <w:r>
        <w:rPr>
          <w:color w:val="000000"/>
          <w:sz w:val="24"/>
          <w:szCs w:val="24"/>
        </w:rPr>
        <w:br/>
        <w:t xml:space="preserve">By smoke engender’d on an eastern wind;</w:t>
      </w:r>
      <w:r>
        <w:rPr>
          <w:color w:val="000000"/>
          <w:sz w:val="24"/>
          <w:szCs w:val="24"/>
        </w:rPr>
        <w:br/>
        <w:t xml:space="preserve">Then, half-awake, thy patent-thinking pen</w:t>
      </w:r>
      <w:r>
        <w:rPr>
          <w:color w:val="000000"/>
          <w:sz w:val="24"/>
          <w:szCs w:val="24"/>
        </w:rPr>
        <w:br/>
        <w:t xml:space="preserve">The paper give, and blot the souls of men.</w:t>
      </w:r>
    </w:p>
    <w:p>
      <w:pPr>
        <w:widowControl w:val="on"/>
        <w:pBdr/>
        <w:spacing w:before="240" w:after="240" w:line="240" w:lineRule="auto"/>
        <w:ind w:left="0" w:right="0"/>
        <w:jc w:val="left"/>
      </w:pPr>
      <w:r>
        <w:rPr>
          <w:color w:val="000000"/>
          <w:sz w:val="24"/>
          <w:szCs w:val="24"/>
        </w:rPr>
        <w:t xml:space="preserve">The time has been when Nature’s simple face</w:t>
      </w:r>
      <w:r>
        <w:rPr>
          <w:color w:val="000000"/>
          <w:sz w:val="24"/>
          <w:szCs w:val="24"/>
        </w:rPr>
        <w:br/>
        <w:t xml:space="preserve">Perennial youth possessed and winning grace;</w:t>
      </w:r>
      <w:r>
        <w:rPr>
          <w:color w:val="000000"/>
          <w:sz w:val="24"/>
          <w:szCs w:val="24"/>
        </w:rPr>
        <w:br/>
        <w:t xml:space="preserve">But who shall dare, in this refining age,</w:t>
      </w:r>
      <w:r>
        <w:rPr>
          <w:color w:val="000000"/>
          <w:sz w:val="24"/>
          <w:szCs w:val="24"/>
        </w:rPr>
        <w:br/>
        <w:t xml:space="preserve">With Nature’s praise to soil his snowy page? </w:t>
      </w:r>
      <w:r>
        <w:rPr>
          <w:color w:val="000000"/>
          <w:sz w:val="24"/>
          <w:szCs w:val="24"/>
        </w:rPr>
        <w:br/>
        <w:t xml:space="preserve">What polish’d lover, unappall’d by sneers,</w:t>
      </w:r>
      <w:r>
        <w:rPr>
          <w:color w:val="000000"/>
          <w:sz w:val="24"/>
          <w:szCs w:val="24"/>
        </w:rPr>
        <w:br/>
        <w:t xml:space="preserve">Dare court a beldame of six thousand years,</w:t>
      </w:r>
      <w:r>
        <w:rPr>
          <w:color w:val="000000"/>
          <w:sz w:val="24"/>
          <w:szCs w:val="24"/>
        </w:rPr>
        <w:br/>
        <w:t xml:space="preserve">When every clown with microscopick eyes</w:t>
      </w:r>
      <w:r>
        <w:rPr>
          <w:color w:val="000000"/>
          <w:sz w:val="24"/>
          <w:szCs w:val="24"/>
        </w:rPr>
        <w:br/>
        <w:t xml:space="preserve">The gaping furrows on her forehead spies?—­</w:t>
      </w:r>
      <w:r>
        <w:rPr>
          <w:color w:val="000000"/>
          <w:sz w:val="24"/>
          <w:szCs w:val="24"/>
        </w:rPr>
        <w:br/>
        <w:t xml:space="preserve">’Good sir, your pardon:  In her naked state,</w:t>
      </w:r>
      <w:r>
        <w:rPr>
          <w:color w:val="000000"/>
          <w:sz w:val="24"/>
          <w:szCs w:val="24"/>
        </w:rPr>
        <w:br/>
        <w:t xml:space="preserve">Her withered form we cannot chuse but hate;</w:t>
      </w:r>
      <w:r>
        <w:rPr>
          <w:color w:val="000000"/>
          <w:sz w:val="24"/>
          <w:szCs w:val="24"/>
        </w:rPr>
        <w:br/>
        <w:t xml:space="preserve">But fashion’s art the waste of time repairs,</w:t>
      </w:r>
      <w:r>
        <w:rPr>
          <w:color w:val="000000"/>
          <w:sz w:val="24"/>
          <w:szCs w:val="24"/>
        </w:rPr>
        <w:br/>
        <w:t xml:space="preserve">Each wrinkle fills, and dies her silver hairs;</w:t>
      </w:r>
      <w:r>
        <w:rPr>
          <w:color w:val="000000"/>
          <w:sz w:val="24"/>
          <w:szCs w:val="24"/>
        </w:rPr>
        <w:br/>
        <w:t xml:space="preserve">Thus wrought anew, our gentle bosoms low;</w:t>
      </w:r>
      <w:r>
        <w:rPr>
          <w:color w:val="000000"/>
          <w:sz w:val="24"/>
          <w:szCs w:val="24"/>
        </w:rPr>
        <w:br/>
        <w:t xml:space="preserve">We cannot chuse but love what’s </w:t>
      </w:r>
      <w:r>
        <w:rPr>
          <w:i/>
          <w:color w:val="000000"/>
          <w:sz w:val="24"/>
          <w:szCs w:val="24"/>
        </w:rPr>
        <w:t xml:space="preserve">comme il fauts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poor Cowper! could thy chasten’d eye,</w:t>
      </w:r>
      <w:r>
        <w:rPr>
          <w:color w:val="000000"/>
          <w:sz w:val="24"/>
          <w:szCs w:val="24"/>
        </w:rPr>
        <w:br/>
        <w:t xml:space="preserve">(Awhile forgetful of thy joys on high)</w:t>
      </w:r>
      <w:r>
        <w:rPr>
          <w:color w:val="000000"/>
          <w:sz w:val="24"/>
          <w:szCs w:val="24"/>
        </w:rPr>
        <w:br/>
        <w:t xml:space="preserve">Revisit earth, what indignation strange</w:t>
      </w:r>
      <w:r>
        <w:rPr>
          <w:color w:val="000000"/>
          <w:sz w:val="24"/>
          <w:szCs w:val="24"/>
        </w:rPr>
        <w:br/>
        <w:t xml:space="preserve">Would sting thee to behold the courtly change! </w:t>
      </w:r>
      <w:r>
        <w:rPr>
          <w:color w:val="000000"/>
          <w:sz w:val="24"/>
          <w:szCs w:val="24"/>
        </w:rPr>
        <w:br/>
        <w:t xml:space="preserve">Here “velvet” lawns, there “plushy” woods that lave</w:t>
      </w:r>
      <w:r>
        <w:rPr>
          <w:color w:val="000000"/>
          <w:sz w:val="24"/>
          <w:szCs w:val="24"/>
        </w:rPr>
        <w:br/>
        <w:t xml:space="preserve">Their “silken” tresses in the “glassy” wave;</w:t>
      </w:r>
      <w:r>
        <w:rPr>
          <w:color w:val="000000"/>
          <w:sz w:val="24"/>
          <w:szCs w:val="24"/>
        </w:rPr>
        <w:br/>
        <w:t xml:space="preserve">Here “’broider’d” meads, there flow’ry “carpets” spread,</w:t>
      </w:r>
      <w:r>
        <w:rPr>
          <w:color w:val="000000"/>
          <w:sz w:val="24"/>
          <w:szCs w:val="24"/>
        </w:rPr>
        <w:br/>
        <w:t xml:space="preserve">And “downy” banks to “pillow” Nature’s head;</w:t>
      </w:r>
      <w:r>
        <w:rPr>
          <w:color w:val="000000"/>
          <w:sz w:val="24"/>
          <w:szCs w:val="24"/>
        </w:rPr>
        <w:br/>
        <w:t xml:space="preserve">How wouldst thou start to find thy native soil. </w:t>
      </w:r>
      <w:r>
        <w:rPr>
          <w:color w:val="000000"/>
          <w:sz w:val="24"/>
          <w:szCs w:val="24"/>
        </w:rPr>
        <w:br/>
        <w:t xml:space="preserve">Like birth-day belle, by gross mechanick toil</w:t>
      </w:r>
      <w:r>
        <w:rPr>
          <w:color w:val="000000"/>
          <w:sz w:val="24"/>
          <w:szCs w:val="24"/>
        </w:rPr>
        <w:br/>
        <w:t xml:space="preserve">Trick’d out to charm with meretricious air,</w:t>
      </w:r>
      <w:r>
        <w:rPr>
          <w:color w:val="000000"/>
          <w:sz w:val="24"/>
          <w:szCs w:val="24"/>
        </w:rPr>
        <w:br/>
        <w:t xml:space="preserve">As though all France and Manchester were there! </w:t>
      </w:r>
      <w:r>
        <w:rPr>
          <w:color w:val="000000"/>
          <w:sz w:val="24"/>
          <w:szCs w:val="24"/>
        </w:rPr>
        <w:br/>
        <w:t xml:space="preserve">But this were luxury, were bliss refin’d,</w:t>
      </w:r>
      <w:r>
        <w:rPr>
          <w:color w:val="000000"/>
          <w:sz w:val="24"/>
          <w:szCs w:val="24"/>
        </w:rPr>
        <w:br/>
        <w:t xml:space="preserve">To view the alter’d region of the mind;</w:t>
      </w:r>
      <w:r>
        <w:rPr>
          <w:color w:val="000000"/>
          <w:sz w:val="24"/>
          <w:szCs w:val="24"/>
        </w:rPr>
        <w:br/>
        <w:t xml:space="preserve">Where whim and mystery, like wizards, rule,</w:t>
      </w:r>
      <w:r>
        <w:rPr>
          <w:color w:val="000000"/>
          <w:sz w:val="24"/>
          <w:szCs w:val="24"/>
        </w:rPr>
        <w:br/>
        <w:t xml:space="preserve">And conjure wisdom from the seeming fool;</w:t>
      </w:r>
      <w:r>
        <w:rPr>
          <w:color w:val="000000"/>
          <w:sz w:val="24"/>
          <w:szCs w:val="24"/>
        </w:rPr>
        <w:br/>
        <w:t xml:space="preserve">Where learned heads, like old cremonas, boast</w:t>
      </w:r>
      <w:r>
        <w:rPr>
          <w:color w:val="000000"/>
          <w:sz w:val="24"/>
          <w:szCs w:val="24"/>
        </w:rPr>
        <w:br/>
        <w:t xml:space="preserve">Their merit soundest that are cracked the most;</w:t>
      </w:r>
      <w:r>
        <w:rPr>
          <w:color w:val="000000"/>
          <w:sz w:val="24"/>
          <w:szCs w:val="24"/>
        </w:rPr>
        <w:br/>
        <w:t xml:space="preserve">While Genius’ self, infected with the joke,</w:t>
      </w:r>
      <w:r>
        <w:rPr>
          <w:color w:val="000000"/>
          <w:sz w:val="24"/>
          <w:szCs w:val="24"/>
        </w:rPr>
        <w:br/>
        <w:t xml:space="preserve">His person decks with Folly’s motley cloak.</w:t>
      </w:r>
    </w:p>
    <w:p>
      <w:pPr>
        <w:widowControl w:val="on"/>
        <w:pBdr/>
        <w:spacing w:before="240" w:after="240" w:line="240" w:lineRule="auto"/>
        <w:ind w:left="0" w:right="0"/>
        <w:jc w:val="left"/>
      </w:pPr>
      <w:r>
        <w:rPr>
          <w:color w:val="000000"/>
          <w:sz w:val="24"/>
          <w:szCs w:val="24"/>
        </w:rPr>
        <w:t xml:space="preserve">Behold, loud-rattling like a thousand drums,</w:t>
      </w:r>
      <w:r>
        <w:rPr>
          <w:color w:val="000000"/>
          <w:sz w:val="24"/>
          <w:szCs w:val="24"/>
        </w:rPr>
        <w:br/>
        <w:t xml:space="preserve">Eccentrick Hal, the child of Nature, comes! </w:t>
      </w:r>
      <w:r>
        <w:rPr>
          <w:color w:val="000000"/>
          <w:sz w:val="24"/>
          <w:szCs w:val="24"/>
        </w:rPr>
        <w:br/>
        <w:t xml:space="preserve">Of Nature once—­but </w:t>
      </w:r>
      <w:r>
        <w:rPr>
          <w:i/>
          <w:color w:val="000000"/>
          <w:sz w:val="24"/>
          <w:szCs w:val="24"/>
        </w:rPr>
        <w:t xml:space="preserve">now</w:t>
      </w:r>
      <w:r>
        <w:rPr>
          <w:color w:val="000000"/>
          <w:sz w:val="24"/>
          <w:szCs w:val="24"/>
        </w:rPr>
        <w:t xml:space="preserve"> he acts a part,</w:t>
      </w:r>
      <w:r>
        <w:rPr>
          <w:color w:val="000000"/>
          <w:sz w:val="24"/>
          <w:szCs w:val="24"/>
        </w:rPr>
        <w:br/>
        <w:t xml:space="preserve">And Hal is now the full grown boy of art. </w:t>
      </w:r>
      <w:r>
        <w:rPr>
          <w:color w:val="000000"/>
          <w:sz w:val="24"/>
          <w:szCs w:val="24"/>
        </w:rPr>
        <w:br/>
        <w:t xml:space="preserve">In youth’s pure spring his high impetuous soul</w:t>
      </w:r>
      <w:r>
        <w:rPr>
          <w:color w:val="000000"/>
          <w:sz w:val="24"/>
          <w:szCs w:val="24"/>
        </w:rPr>
        <w:br/>
        <w:t xml:space="preserve">Nor custom own’d nor fashion’s vile control. </w:t>
      </w:r>
      <w:r>
        <w:rPr>
          <w:color w:val="000000"/>
          <w:sz w:val="24"/>
          <w:szCs w:val="24"/>
        </w:rPr>
        <w:br/>
        <w:t xml:space="preserve">By Truth impelled where beck’ning Nature led,</w:t>
      </w:r>
      <w:r>
        <w:rPr>
          <w:color w:val="000000"/>
          <w:sz w:val="24"/>
          <w:szCs w:val="24"/>
        </w:rPr>
        <w:br/>
        <w:t xml:space="preserve">Through life he mov’d with firm elastic tread;</w:t>
      </w:r>
      <w:r>
        <w:rPr>
          <w:color w:val="000000"/>
          <w:sz w:val="24"/>
          <w:szCs w:val="24"/>
        </w:rPr>
        <w:br/>
        <w:t xml:space="preserve">But soon the world, with wonder-teeming eyes,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His manners mark, and goggle with surprise. </w:t>
      </w:r>
      <w:r>
        <w:rPr>
          <w:color w:val="000000"/>
          <w:sz w:val="24"/>
          <w:szCs w:val="24"/>
        </w:rPr>
        <w:br/>
        <w:t xml:space="preserve">“He’s wond’rous strange!” exclaims each gaping clod,</w:t>
      </w:r>
      <w:r>
        <w:rPr>
          <w:color w:val="000000"/>
          <w:sz w:val="24"/>
          <w:szCs w:val="24"/>
        </w:rPr>
        <w:br/>
        <w:t xml:space="preserve">“A wond’rous genius, for he’s wond’rous odd!”</w:t>
      </w:r>
      <w:r>
        <w:rPr>
          <w:color w:val="000000"/>
          <w:sz w:val="24"/>
          <w:szCs w:val="24"/>
        </w:rPr>
        <w:br/>
        <w:t xml:space="preserve">Where’er he goes, there goes before his fame,</w:t>
      </w:r>
      <w:r>
        <w:rPr>
          <w:color w:val="000000"/>
          <w:sz w:val="24"/>
          <w:szCs w:val="24"/>
        </w:rPr>
        <w:br/>
        <w:t xml:space="preserve">And courts and taverns echo round his name;</w:t>
      </w:r>
      <w:r>
        <w:rPr>
          <w:color w:val="000000"/>
          <w:sz w:val="24"/>
          <w:szCs w:val="24"/>
        </w:rPr>
        <w:br/>
        <w:t xml:space="preserve">’Till, fairly knocked by admiration down,</w:t>
      </w:r>
      <w:r>
        <w:rPr>
          <w:color w:val="000000"/>
          <w:sz w:val="24"/>
          <w:szCs w:val="24"/>
        </w:rPr>
        <w:br/>
        <w:t xml:space="preserve">The petted monster cracks his wond’rous crown. </w:t>
      </w:r>
      <w:r>
        <w:rPr>
          <w:color w:val="000000"/>
          <w:sz w:val="24"/>
          <w:szCs w:val="24"/>
        </w:rPr>
        <w:br/>
        <w:t xml:space="preserve">No longer now to simple Nature true,</w:t>
      </w:r>
      <w:r>
        <w:rPr>
          <w:color w:val="000000"/>
          <w:sz w:val="24"/>
          <w:szCs w:val="24"/>
        </w:rPr>
        <w:br/>
        <w:t xml:space="preserve">He studies only to be oddly new;</w:t>
      </w:r>
      <w:r>
        <w:rPr>
          <w:color w:val="000000"/>
          <w:sz w:val="24"/>
          <w:szCs w:val="24"/>
        </w:rPr>
        <w:br/>
        <w:t xml:space="preserve">Whate’er he does, whatever he deigns to say,</w:t>
      </w:r>
      <w:r>
        <w:rPr>
          <w:color w:val="000000"/>
          <w:sz w:val="24"/>
          <w:szCs w:val="24"/>
        </w:rPr>
        <w:br/>
        <w:t xml:space="preserve">Must all be said and done the oddest way;</w:t>
      </w:r>
      <w:r>
        <w:rPr>
          <w:color w:val="000000"/>
          <w:sz w:val="24"/>
          <w:szCs w:val="24"/>
        </w:rPr>
        <w:br/>
        <w:t xml:space="preserve">Nay, e’en in dress eccentrick as in thought,</w:t>
      </w:r>
      <w:r>
        <w:rPr>
          <w:color w:val="000000"/>
          <w:sz w:val="24"/>
          <w:szCs w:val="24"/>
        </w:rPr>
        <w:br/>
        <w:t xml:space="preserve">His wardrobe seems by Lapland witches wrought,</w:t>
      </w:r>
      <w:r>
        <w:rPr>
          <w:color w:val="000000"/>
          <w:sz w:val="24"/>
          <w:szCs w:val="24"/>
        </w:rPr>
        <w:br/>
        <w:t xml:space="preserve">Himself by goblins in a whirlwind drest</w:t>
      </w:r>
      <w:r>
        <w:rPr>
          <w:color w:val="000000"/>
          <w:sz w:val="24"/>
          <w:szCs w:val="24"/>
        </w:rPr>
        <w:br/>
        <w:t xml:space="preserve">With rags of clouds from Hecla’s stormy crest.
</w:t>
      </w:r>
    </w:p>
    <w:p>
      <w:pPr>
        <w:widowControl w:val="on"/>
        <w:pBdr/>
        <w:spacing w:before="240" w:after="240" w:line="240" w:lineRule="auto"/>
        <w:ind w:left="0" w:right="0"/>
        <w:jc w:val="left"/>
      </w:pPr>
      <w:r>
        <w:rPr>
          <w:color w:val="000000"/>
          <w:sz w:val="24"/>
          <w:szCs w:val="24"/>
        </w:rPr>
        <w:t xml:space="preserve">‘Has Truth no charms?’ When first beheld, I grant,</w:t>
      </w:r>
      <w:r>
        <w:rPr>
          <w:color w:val="000000"/>
          <w:sz w:val="24"/>
          <w:szCs w:val="24"/>
        </w:rPr>
        <w:br/>
        <w:t xml:space="preserve">But, wanting novelty, has every want: </w:t>
      </w:r>
      <w:r>
        <w:rPr>
          <w:color w:val="000000"/>
          <w:sz w:val="24"/>
          <w:szCs w:val="24"/>
        </w:rPr>
        <w:br/>
        <w:t xml:space="preserve">For pleasure’s thrill the sickly palate flies,</w:t>
      </w:r>
      <w:r>
        <w:rPr>
          <w:color w:val="000000"/>
          <w:sz w:val="24"/>
          <w:szCs w:val="24"/>
        </w:rPr>
        <w:br/>
        <w:t xml:space="preserve">Save haply pungent with a rare surprise. </w:t>
      </w:r>
      <w:r>
        <w:rPr>
          <w:color w:val="000000"/>
          <w:sz w:val="24"/>
          <w:szCs w:val="24"/>
        </w:rPr>
        <w:br/>
        <w:t xml:space="preserve">The humble toad that leaps her nightly round,</w:t>
      </w:r>
      <w:r>
        <w:rPr>
          <w:color w:val="000000"/>
          <w:sz w:val="24"/>
          <w:szCs w:val="24"/>
        </w:rPr>
        <w:br/>
        <w:t xml:space="preserve">The harmless tenant of the garden ground,</w:t>
      </w:r>
      <w:r>
        <w:rPr>
          <w:color w:val="000000"/>
          <w:sz w:val="24"/>
          <w:szCs w:val="24"/>
        </w:rPr>
        <w:br/>
        <w:t xml:space="preserve">Is loath’d, abhor’d, nay, all the reptile race</w:t>
      </w:r>
      <w:r>
        <w:rPr>
          <w:color w:val="000000"/>
          <w:sz w:val="24"/>
          <w:szCs w:val="24"/>
        </w:rPr>
        <w:br/>
        <w:t xml:space="preserve">Together join’d were never half so base;</w:t>
      </w:r>
      <w:r>
        <w:rPr>
          <w:color w:val="000000"/>
          <w:sz w:val="24"/>
          <w:szCs w:val="24"/>
        </w:rPr>
        <w:br/>
        <w:t xml:space="preserve">Yet snugly find her in some quarry pent,</w:t>
      </w:r>
      <w:r>
        <w:rPr>
          <w:color w:val="000000"/>
          <w:sz w:val="24"/>
          <w:szCs w:val="24"/>
        </w:rPr>
        <w:br/>
        <w:t xml:space="preserve">Through ages doom’d to one tremendous lent,</w:t>
      </w:r>
      <w:r>
        <w:rPr>
          <w:color w:val="000000"/>
          <w:sz w:val="24"/>
          <w:szCs w:val="24"/>
        </w:rPr>
        <w:br/>
        <w:t xml:space="preserve">Surviving still, as if “in Nature’s spite,”</w:t>
      </w:r>
      <w:r>
        <w:rPr>
          <w:color w:val="000000"/>
          <w:sz w:val="24"/>
          <w:szCs w:val="24"/>
        </w:rPr>
        <w:br/>
        <w:t xml:space="preserve">Without or nourishment, or air, or light,</w:t>
      </w:r>
      <w:r>
        <w:rPr>
          <w:color w:val="000000"/>
          <w:sz w:val="24"/>
          <w:szCs w:val="24"/>
        </w:rPr>
        <w:br/>
        <w:t xml:space="preserve">What raptures then th’ astonish’d gazer seize! </w:t>
      </w:r>
      <w:r>
        <w:rPr>
          <w:color w:val="000000"/>
          <w:sz w:val="24"/>
          <w:szCs w:val="24"/>
        </w:rPr>
        <w:br/>
        <w:t xml:space="preserve">What lovely creature like a toad can please!</w:t>
      </w:r>
    </w:p>
    <w:p>
      <w:pPr>
        <w:widowControl w:val="on"/>
        <w:pBdr/>
        <w:spacing w:before="240" w:after="240" w:line="240" w:lineRule="auto"/>
        <w:ind w:left="0" w:right="0"/>
        <w:jc w:val="left"/>
      </w:pPr>
      <w:r>
        <w:rPr>
          <w:color w:val="000000"/>
          <w:sz w:val="24"/>
          <w:szCs w:val="24"/>
        </w:rPr>
        <w:t xml:space="preserve">Hence many an oaf, by Nature doom’d to shine</w:t>
      </w:r>
      <w:r>
        <w:rPr>
          <w:color w:val="000000"/>
          <w:sz w:val="24"/>
          <w:szCs w:val="24"/>
        </w:rPr>
        <w:br/>
        <w:t xml:space="preserve">The unknown father of an unknown line,</w:t>
      </w:r>
      <w:r>
        <w:rPr>
          <w:color w:val="000000"/>
          <w:sz w:val="24"/>
          <w:szCs w:val="24"/>
        </w:rPr>
        <w:br/>
        <w:t xml:space="preserve">If haply shipwreck’d on some desert shore</w:t>
      </w:r>
      <w:r>
        <w:rPr>
          <w:color w:val="000000"/>
          <w:sz w:val="24"/>
          <w:szCs w:val="24"/>
        </w:rPr>
        <w:br/>
        <w:t xml:space="preserve">Of Folly’s seas, by man untrod before,</w:t>
      </w:r>
      <w:r>
        <w:rPr>
          <w:color w:val="000000"/>
          <w:sz w:val="24"/>
          <w:szCs w:val="24"/>
        </w:rPr>
        <w:br/>
        <w:t xml:space="preserve">Which, bleak and barren, to the starving mind</w:t>
      </w:r>
      <w:r>
        <w:rPr>
          <w:color w:val="000000"/>
          <w:sz w:val="24"/>
          <w:szCs w:val="24"/>
        </w:rPr>
        <w:br/>
        <w:t xml:space="preserve">Yields nought but fog, or damp, unwholesome wind,</w:t>
      </w:r>
      <w:r>
        <w:rPr>
          <w:color w:val="000000"/>
          <w:sz w:val="24"/>
          <w:szCs w:val="24"/>
        </w:rPr>
        <w:br/>
        <w:t xml:space="preserve">With loud applause the wond’ring world shall hail,</w:t>
      </w:r>
      <w:r>
        <w:rPr>
          <w:color w:val="000000"/>
          <w:sz w:val="24"/>
          <w:szCs w:val="24"/>
        </w:rPr>
        <w:br/>
        <w:t xml:space="preserve">And Fame embalm him in the marv’lous tale.</w:t>
      </w:r>
    </w:p>
    <w:p>
      <w:pPr>
        <w:widowControl w:val="on"/>
        <w:pBdr/>
        <w:spacing w:before="240" w:after="240" w:line="240" w:lineRule="auto"/>
        <w:ind w:left="0" w:right="0"/>
        <w:jc w:val="left"/>
      </w:pPr>
      <w:r>
        <w:rPr>
          <w:color w:val="000000"/>
          <w:sz w:val="24"/>
          <w:szCs w:val="24"/>
        </w:rPr>
        <w:t xml:space="preserve">With chest erect, and bright uplifted eye,</w:t>
      </w:r>
      <w:r>
        <w:rPr>
          <w:color w:val="000000"/>
          <w:sz w:val="24"/>
          <w:szCs w:val="24"/>
        </w:rPr>
        <w:br/>
        <w:t xml:space="preserve">On tiptoe rais’d, like one prepared to fly. </w:t>
      </w:r>
      <w:r>
        <w:rPr>
          <w:color w:val="000000"/>
          <w:sz w:val="24"/>
          <w:szCs w:val="24"/>
        </w:rPr>
        <w:br/>
        <w:t xml:space="preserve">Yon wight behold, whose sole aspiring hope</w:t>
      </w:r>
      <w:r>
        <w:rPr>
          <w:color w:val="000000"/>
          <w:sz w:val="24"/>
          <w:szCs w:val="24"/>
        </w:rPr>
        <w:br/>
        <w:t xml:space="preserve">Eccentrick soars to catch the hangman’s rope. </w:t>
      </w:r>
      <w:r>
        <w:rPr>
          <w:color w:val="000000"/>
          <w:sz w:val="24"/>
          <w:szCs w:val="24"/>
        </w:rPr>
        <w:br/>
        <w:t xml:space="preserve">In order rang’d, with date of place and time,</w:t>
      </w:r>
      <w:r>
        <w:rPr>
          <w:color w:val="000000"/>
          <w:sz w:val="24"/>
          <w:szCs w:val="24"/>
        </w:rPr>
        <w:br/>
        <w:t xml:space="preserve">Each owner’s name, his parentage and crime,</w:t>
      </w:r>
      <w:r>
        <w:rPr>
          <w:color w:val="000000"/>
          <w:sz w:val="24"/>
          <w:szCs w:val="24"/>
        </w:rPr>
        <w:br/>
        <w:t xml:space="preserve">High on his walls, inscribed to glorious shame,</w:t>
      </w:r>
      <w:r>
        <w:rPr>
          <w:color w:val="000000"/>
          <w:sz w:val="24"/>
          <w:szCs w:val="24"/>
        </w:rPr>
        <w:br/>
        <w:t xml:space="preserve">Unnumber’d halters gibbet him to Fame.</w:t>
      </w:r>
    </w:p>
    <w:p>
      <w:pPr>
        <w:widowControl w:val="on"/>
        <w:pBdr/>
        <w:spacing w:before="240" w:after="240" w:line="240" w:lineRule="auto"/>
        <w:ind w:left="0" w:right="0"/>
        <w:jc w:val="left"/>
      </w:pPr>
      <w:r>
        <w:rPr>
          <w:color w:val="000000"/>
          <w:sz w:val="24"/>
          <w:szCs w:val="24"/>
        </w:rPr>
        <w:t xml:space="preserve">Who next appears thus stalking by his side? </w:t>
      </w:r>
      <w:r>
        <w:rPr>
          <w:color w:val="000000"/>
          <w:sz w:val="24"/>
          <w:szCs w:val="24"/>
        </w:rPr>
        <w:br/>
        <w:t xml:space="preserve">Why that is one who’d sooner die than—­ride! </w:t>
      </w:r>
      <w:r>
        <w:rPr>
          <w:color w:val="000000"/>
          <w:sz w:val="24"/>
          <w:szCs w:val="24"/>
        </w:rPr>
        <w:br/>
        <w:t xml:space="preserve">No inch of ground can maps unheard of show</w:t>
      </w:r>
      <w:r>
        <w:rPr>
          <w:color w:val="000000"/>
          <w:sz w:val="24"/>
          <w:szCs w:val="24"/>
        </w:rPr>
        <w:br/>
        <w:t xml:space="preserve">Untrac’d by him, unknown to every toe: </w:t>
      </w:r>
      <w:r>
        <w:rPr>
          <w:color w:val="000000"/>
          <w:sz w:val="24"/>
          <w:szCs w:val="24"/>
        </w:rPr>
        <w:br/>
        <w:t xml:space="preserve">As if intent this punning age to suit,</w:t>
      </w:r>
      <w:r>
        <w:rPr>
          <w:color w:val="000000"/>
          <w:sz w:val="24"/>
          <w:szCs w:val="24"/>
        </w:rPr>
        <w:br/>
        <w:t xml:space="preserve">The globe’s circumf’rence meas’ring by the foot.</w:t>
      </w:r>
    </w:p>
    <w:p>
      <w:pPr>
        <w:widowControl w:val="on"/>
        <w:pBdr/>
        <w:spacing w:before="240" w:after="240" w:line="240" w:lineRule="auto"/>
        <w:ind w:left="0" w:right="0"/>
        <w:jc w:val="left"/>
      </w:pPr>
      <w:r>
        <w:rPr>
          <w:color w:val="000000"/>
          <w:sz w:val="24"/>
          <w:szCs w:val="24"/>
        </w:rPr>
        <w:t xml:space="preserve">Nor less renown’d whom stars invet’rate doom</w:t>
      </w:r>
      <w:r>
        <w:rPr>
          <w:color w:val="000000"/>
          <w:sz w:val="24"/>
          <w:szCs w:val="24"/>
        </w:rPr>
        <w:br/>
        <w:t xml:space="preserve">To smiles eternal, or eternal gloom;</w:t>
      </w:r>
      <w:r>
        <w:rPr>
          <w:color w:val="000000"/>
          <w:sz w:val="24"/>
          <w:szCs w:val="24"/>
        </w:rPr>
        <w:br/>
        <w:t xml:space="preserve">For what’s a </w:t>
      </w:r>
      <w:r>
        <w:rPr>
          <w:i/>
          <w:color w:val="000000"/>
          <w:sz w:val="24"/>
          <w:szCs w:val="24"/>
        </w:rPr>
        <w:t xml:space="preserve">character</w:t>
      </w:r>
      <w:r>
        <w:rPr>
          <w:color w:val="000000"/>
          <w:sz w:val="24"/>
          <w:szCs w:val="24"/>
        </w:rPr>
        <w:t xml:space="preserve"> save one confin’d</w:t>
      </w:r>
      <w:r>
        <w:rPr>
          <w:color w:val="000000"/>
          <w:sz w:val="24"/>
          <w:szCs w:val="24"/>
        </w:rPr>
        <w:br/>
        <w:t xml:space="preserve">To some unchanging sameness of the mind;</w:t>
      </w:r>
      <w:r>
        <w:rPr>
          <w:color w:val="000000"/>
          <w:sz w:val="24"/>
          <w:szCs w:val="24"/>
        </w:rPr>
        <w:br/>
        <w:t xml:space="preserve">To some strange, fix’d monotony of mien,</w:t>
      </w:r>
      <w:r>
        <w:rPr>
          <w:color w:val="000000"/>
          <w:sz w:val="24"/>
          <w:szCs w:val="24"/>
        </w:rPr>
        <w:br/>
        <w:t xml:space="preserve">Or dress forever brown, forever green?</w:t>
      </w:r>
    </w:p>
    <w:p>
      <w:pPr>
        <w:widowControl w:val="on"/>
        <w:pBdr/>
        <w:spacing w:before="240" w:after="240" w:line="240" w:lineRule="auto"/>
        <w:ind w:left="0" w:right="0"/>
        <w:jc w:val="left"/>
      </w:pPr>
      <w:r>
        <w:rPr>
          <w:color w:val="000000"/>
          <w:sz w:val="24"/>
          <w:szCs w:val="24"/>
        </w:rPr>
        <w:t xml:space="preserve">A sample comes.  Observe his sombre face,</w:t>
      </w:r>
      <w:r>
        <w:rPr>
          <w:color w:val="000000"/>
          <w:sz w:val="24"/>
          <w:szCs w:val="24"/>
        </w:rPr>
        <w:br/>
        <w:t xml:space="preserve">Twin-born with Death, without his brother’s grace! </w:t>
      </w:r>
      <w:r>
        <w:rPr>
          <w:color w:val="000000"/>
          <w:sz w:val="24"/>
          <w:szCs w:val="24"/>
        </w:rPr>
        <w:br/>
        <w:t xml:space="preserve">No joy in mirth his soul perverted knows,</w:t>
      </w:r>
      <w:r>
        <w:rPr>
          <w:color w:val="000000"/>
          <w:sz w:val="24"/>
          <w:szCs w:val="24"/>
        </w:rPr>
        <w:br/>
        <w:t xml:space="preserve">Whose only joy to tell of others’ woes. </w:t>
      </w:r>
      <w:r>
        <w:rPr>
          <w:color w:val="000000"/>
          <w:sz w:val="24"/>
          <w:szCs w:val="24"/>
        </w:rPr>
        <w:br/>
        <w:t xml:space="preserve">A fractur’d limb, a conflagrating fire,</w:t>
      </w:r>
      <w:r>
        <w:rPr>
          <w:color w:val="000000"/>
          <w:sz w:val="24"/>
          <w:szCs w:val="24"/>
        </w:rPr>
        <w:br/>
        <w:t xml:space="preserve">A name or fortune lost his tongue inspire: </w:t>
      </w:r>
      <w:r>
        <w:rPr>
          <w:color w:val="000000"/>
          <w:sz w:val="24"/>
          <w:szCs w:val="24"/>
        </w:rPr>
        <w:br/>
        <w:t xml:space="preserve">From house to house where’er misfortunes press,</w:t>
      </w:r>
      <w:r>
        <w:rPr>
          <w:color w:val="000000"/>
          <w:sz w:val="24"/>
          <w:szCs w:val="24"/>
        </w:rPr>
        <w:br/>
        <w:t xml:space="preserve">Like Fate, he roams, and revels in distress;</w:t>
      </w:r>
      <w:r>
        <w:rPr>
          <w:color w:val="000000"/>
          <w:sz w:val="24"/>
          <w:szCs w:val="24"/>
        </w:rPr>
        <w:br/>
        <w:t xml:space="preserve">In every ear with dismal boding moans—­</w:t>
      </w:r>
      <w:r>
        <w:rPr>
          <w:color w:val="000000"/>
          <w:sz w:val="24"/>
          <w:szCs w:val="24"/>
        </w:rPr>
        <w:br/>
        <w:t xml:space="preserve">walking register of sighs and groans!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High tow’ring next, as he’d eclipse the moon,</w:t>
      </w:r>
      <w:r>
        <w:rPr>
          <w:color w:val="000000"/>
          <w:sz w:val="24"/>
          <w:szCs w:val="24"/>
        </w:rPr>
        <w:br/>
        <w:t xml:space="preserve">With pride upblown, behold yon live balloon. </w:t>
      </w:r>
      <w:r>
        <w:rPr>
          <w:color w:val="000000"/>
          <w:sz w:val="24"/>
          <w:szCs w:val="24"/>
        </w:rPr>
        <w:br/>
        <w:t xml:space="preserve">All trades above, all sciences and arts,</w:t>
      </w:r>
      <w:r>
        <w:rPr>
          <w:color w:val="000000"/>
          <w:sz w:val="24"/>
          <w:szCs w:val="24"/>
        </w:rPr>
        <w:br/>
        <w:t xml:space="preserve">To fame he climbs through very scorn of parts;</w:t>
      </w:r>
      <w:r>
        <w:rPr>
          <w:color w:val="000000"/>
          <w:sz w:val="24"/>
          <w:szCs w:val="24"/>
        </w:rPr>
        <w:br/>
        <w:t xml:space="preserve">With solemn emptiness distends his state,</w:t>
      </w:r>
      <w:r>
        <w:rPr>
          <w:color w:val="000000"/>
          <w:sz w:val="24"/>
          <w:szCs w:val="24"/>
        </w:rPr>
        <w:br/>
        <w:t xml:space="preserve">And, great in nothing, soars above the great;</w:t>
      </w:r>
      <w:r>
        <w:rPr>
          <w:color w:val="000000"/>
          <w:sz w:val="24"/>
          <w:szCs w:val="24"/>
        </w:rPr>
        <w:br/>
        <w:t xml:space="preserve">Nay stranger still, through apathy of blood,</w:t>
      </w:r>
      <w:r>
        <w:rPr>
          <w:color w:val="000000"/>
          <w:sz w:val="24"/>
          <w:szCs w:val="24"/>
        </w:rPr>
        <w:br/>
        <w:t xml:space="preserve">By candour number’d with the chaste and good: </w:t>
      </w:r>
      <w:r>
        <w:rPr>
          <w:color w:val="000000"/>
          <w:sz w:val="24"/>
          <w:szCs w:val="24"/>
        </w:rPr>
        <w:br/>
        <w:t xml:space="preserve">With wife, and child, domestic, stranger, friend,</w:t>
      </w:r>
      <w:r>
        <w:rPr>
          <w:color w:val="000000"/>
          <w:sz w:val="24"/>
          <w:szCs w:val="24"/>
        </w:rPr>
        <w:br/>
        <w:t xml:space="preserve">Alike he lives, as though his being’s end</w:t>
      </w:r>
      <w:r>
        <w:rPr>
          <w:color w:val="000000"/>
          <w:sz w:val="24"/>
          <w:szCs w:val="24"/>
        </w:rPr>
        <w:br/>
        <w:t xml:space="preserve">Were o’er his house like formal guest to roam,</w:t>
      </w:r>
      <w:r>
        <w:rPr>
          <w:color w:val="000000"/>
          <w:sz w:val="24"/>
          <w:szCs w:val="24"/>
        </w:rPr>
        <w:br/>
        <w:t xml:space="preserve">And walk abroad to leave himself at home.</w:t>
      </w:r>
    </w:p>
    <w:p>
      <w:pPr>
        <w:widowControl w:val="on"/>
        <w:pBdr/>
        <w:spacing w:before="240" w:after="240" w:line="240" w:lineRule="auto"/>
        <w:ind w:left="0" w:right="0"/>
        <w:jc w:val="left"/>
      </w:pPr>
      <w:r>
        <w:rPr>
          <w:color w:val="000000"/>
          <w:sz w:val="24"/>
          <w:szCs w:val="24"/>
        </w:rPr>
        <w:t xml:space="preserve">But who is </w:t>
      </w:r>
      <w:r>
        <w:rPr>
          <w:i/>
          <w:color w:val="000000"/>
          <w:sz w:val="24"/>
          <w:szCs w:val="24"/>
        </w:rPr>
        <w:t xml:space="preserve">he</w:t>
      </w:r>
      <w:r>
        <w:rPr>
          <w:color w:val="000000"/>
          <w:sz w:val="24"/>
          <w:szCs w:val="24"/>
        </w:rPr>
        <w:t xml:space="preserve">, that sweet obliging youth? </w:t>
      </w:r>
      <w:r>
        <w:rPr>
          <w:color w:val="000000"/>
          <w:sz w:val="24"/>
          <w:szCs w:val="24"/>
        </w:rPr>
        <w:br/>
        <w:t xml:space="preserve">He looks the picture of ingenuous truth. </w:t>
      </w:r>
      <w:r>
        <w:rPr>
          <w:color w:val="000000"/>
          <w:sz w:val="24"/>
          <w:szCs w:val="24"/>
        </w:rPr>
        <w:br/>
        <w:t xml:space="preserve">Oh, that’s his antipode, of courteous race,</w:t>
      </w:r>
      <w:r>
        <w:rPr>
          <w:color w:val="000000"/>
          <w:sz w:val="24"/>
          <w:szCs w:val="24"/>
        </w:rPr>
        <w:br/>
        <w:t xml:space="preserve">The man of bows and ever-smiling face. </w:t>
      </w:r>
      <w:r>
        <w:rPr>
          <w:color w:val="000000"/>
          <w:sz w:val="24"/>
          <w:szCs w:val="24"/>
        </w:rPr>
        <w:br/>
        <w:t xml:space="preserve">Why Nature made him, or for what design’d,</w:t>
      </w:r>
      <w:r>
        <w:rPr>
          <w:color w:val="000000"/>
          <w:sz w:val="24"/>
          <w:szCs w:val="24"/>
        </w:rPr>
        <w:br/>
        <w:t xml:space="preserve">Never he knew, nor ever sought to find,</w:t>
      </w:r>
      <w:r>
        <w:rPr>
          <w:color w:val="000000"/>
          <w:sz w:val="24"/>
          <w:szCs w:val="24"/>
        </w:rPr>
        <w:br/>
        <w:t xml:space="preserve">’Till cunning came, blest harbinger of ease! </w:t>
      </w:r>
      <w:r>
        <w:rPr>
          <w:color w:val="000000"/>
          <w:sz w:val="24"/>
          <w:szCs w:val="24"/>
        </w:rPr>
        <w:br/>
        <w:t xml:space="preserve">And kindly whisper’d, ‘thou wert born to please.’ </w:t>
      </w:r>
      <w:r>
        <w:rPr>
          <w:color w:val="000000"/>
          <w:sz w:val="24"/>
          <w:szCs w:val="24"/>
        </w:rPr>
        <w:br/>
        <w:t xml:space="preserve">Rous’d by the news, behold him now expand,</w:t>
      </w:r>
      <w:r>
        <w:rPr>
          <w:color w:val="000000"/>
          <w:sz w:val="24"/>
          <w:szCs w:val="24"/>
        </w:rPr>
        <w:br/>
        <w:t xml:space="preserve">Like beaten gold, and glitter o’er the land. </w:t>
      </w:r>
      <w:r>
        <w:rPr>
          <w:color w:val="000000"/>
          <w:sz w:val="24"/>
          <w:szCs w:val="24"/>
        </w:rPr>
        <w:br/>
        <w:t xml:space="preserve">Well stored with nods and sly approving winks,</w:t>
      </w:r>
      <w:r>
        <w:rPr>
          <w:color w:val="000000"/>
          <w:sz w:val="24"/>
          <w:szCs w:val="24"/>
        </w:rPr>
        <w:br/>
        <w:t xml:space="preserve">Now first with this and now with that he thinks;</w:t>
      </w:r>
      <w:r>
        <w:rPr>
          <w:color w:val="000000"/>
          <w:sz w:val="24"/>
          <w:szCs w:val="24"/>
        </w:rPr>
        <w:br/>
        <w:t xml:space="preserve">Howe’er opposing, still assents to each,</w:t>
      </w:r>
      <w:r>
        <w:rPr>
          <w:color w:val="000000"/>
          <w:sz w:val="24"/>
          <w:szCs w:val="24"/>
        </w:rPr>
        <w:br/>
        <w:t xml:space="preserve">And claps a dovetail to each booby’s speech. </w:t>
      </w:r>
      <w:r>
        <w:rPr>
          <w:color w:val="000000"/>
          <w:sz w:val="24"/>
          <w:szCs w:val="24"/>
        </w:rPr>
        <w:br/>
        <w:t xml:space="preserve">At random thus for all, for none, he lives,</w:t>
      </w:r>
      <w:r>
        <w:rPr>
          <w:color w:val="000000"/>
          <w:sz w:val="24"/>
          <w:szCs w:val="24"/>
        </w:rPr>
        <w:br/>
        <w:t xml:space="preserve">Profusely lavish though he nothing gives;</w:t>
      </w:r>
      <w:r>
        <w:rPr>
          <w:color w:val="000000"/>
          <w:sz w:val="24"/>
          <w:szCs w:val="24"/>
        </w:rPr>
        <w:br/>
        <w:t xml:space="preserve">The world he roves as living but to show</w:t>
      </w:r>
      <w:r>
        <w:rPr>
          <w:color w:val="000000"/>
          <w:sz w:val="24"/>
          <w:szCs w:val="24"/>
        </w:rPr>
        <w:br/>
        <w:t xml:space="preserve">A friendless man without a single foe;</w:t>
      </w:r>
      <w:r>
        <w:rPr>
          <w:color w:val="000000"/>
          <w:sz w:val="24"/>
          <w:szCs w:val="24"/>
        </w:rPr>
        <w:br/>
        <w:t xml:space="preserve">From bad to good, to bad from good to run,</w:t>
      </w:r>
      <w:r>
        <w:rPr>
          <w:color w:val="000000"/>
          <w:sz w:val="24"/>
          <w:szCs w:val="24"/>
        </w:rPr>
        <w:br/>
        <w:t xml:space="preserve">And find a character by seeking none.</w:t>
      </w:r>
    </w:p>
    <w:p>
      <w:pPr>
        <w:widowControl w:val="on"/>
        <w:pBdr/>
        <w:spacing w:before="240" w:after="240" w:line="240" w:lineRule="auto"/>
        <w:ind w:left="0" w:right="0"/>
        <w:jc w:val="left"/>
      </w:pPr>
      <w:r>
        <w:rPr>
          <w:color w:val="000000"/>
          <w:sz w:val="24"/>
          <w:szCs w:val="24"/>
        </w:rPr>
        <w:t xml:space="preserve">Who covets fame should ne’er be over nice,</w:t>
      </w:r>
      <w:r>
        <w:rPr>
          <w:color w:val="000000"/>
          <w:sz w:val="24"/>
          <w:szCs w:val="24"/>
        </w:rPr>
        <w:br/>
        <w:t xml:space="preserve">Some slight distortion pays the market price. </w:t>
      </w:r>
      <w:r>
        <w:rPr>
          <w:color w:val="000000"/>
          <w:sz w:val="24"/>
          <w:szCs w:val="24"/>
        </w:rPr>
        <w:br/>
        <w:t xml:space="preserve">If haply lam’d by some propitious chance,</w:t>
      </w:r>
      <w:r>
        <w:rPr>
          <w:color w:val="000000"/>
          <w:sz w:val="24"/>
          <w:szCs w:val="24"/>
        </w:rPr>
        <w:br/>
        <w:t xml:space="preserve">Instruct in attitude, or teach to dance;</w:t>
      </w:r>
      <w:r>
        <w:rPr>
          <w:color w:val="000000"/>
          <w:sz w:val="24"/>
          <w:szCs w:val="24"/>
        </w:rPr>
        <w:br/>
        <w:t xml:space="preserve">Be still extravagant in deed, or word;</w:t>
      </w:r>
      <w:r>
        <w:rPr>
          <w:color w:val="000000"/>
          <w:sz w:val="24"/>
          <w:szCs w:val="24"/>
        </w:rPr>
        <w:br/>
        <w:t xml:space="preserve">If new, enough, no matter how absurd.</w:t>
      </w:r>
    </w:p>
    <w:p>
      <w:pPr>
        <w:widowControl w:val="on"/>
        <w:pBdr/>
        <w:spacing w:before="240" w:after="240" w:line="240" w:lineRule="auto"/>
        <w:ind w:left="0" w:right="0"/>
        <w:jc w:val="left"/>
      </w:pPr>
      <w:r>
        <w:rPr>
          <w:color w:val="000000"/>
          <w:sz w:val="24"/>
          <w:szCs w:val="24"/>
        </w:rPr>
        <w:t xml:space="preserve">Then what is Genius?  Nay, if rightly us’d,</w:t>
      </w:r>
      <w:r>
        <w:rPr>
          <w:color w:val="000000"/>
          <w:sz w:val="24"/>
          <w:szCs w:val="24"/>
        </w:rPr>
        <w:br/>
        <w:t xml:space="preserve">Some gift of Nature happily abus’d. </w:t>
      </w:r>
      <w:r>
        <w:rPr>
          <w:color w:val="000000"/>
          <w:sz w:val="24"/>
          <w:szCs w:val="24"/>
        </w:rPr>
        <w:br/>
        <w:t xml:space="preserve">Nor wrongly deem by this eccentrick rule</w:t>
      </w:r>
      <w:r>
        <w:rPr>
          <w:color w:val="000000"/>
          <w:sz w:val="24"/>
          <w:szCs w:val="24"/>
        </w:rPr>
        <w:br/>
        <w:t xml:space="preserve">That Nature favours whom she makes a fool;</w:t>
      </w:r>
      <w:r>
        <w:rPr>
          <w:color w:val="000000"/>
          <w:sz w:val="24"/>
          <w:szCs w:val="24"/>
        </w:rPr>
        <w:br/>
        <w:t xml:space="preserve">Her scorn and favour we alike despise;</w:t>
      </w:r>
      <w:r>
        <w:rPr>
          <w:color w:val="000000"/>
          <w:sz w:val="24"/>
          <w:szCs w:val="24"/>
        </w:rPr>
        <w:br/>
        <w:t xml:space="preserve">Not Nature’s follies but our own we prize.</w:t>
      </w:r>
    </w:p>
    <w:p>
      <w:pPr>
        <w:widowControl w:val="on"/>
        <w:pBdr/>
        <w:spacing w:before="240" w:after="240" w:line="240" w:lineRule="auto"/>
        <w:ind w:left="0" w:right="0"/>
        <w:jc w:val="left"/>
      </w:pPr>
      <w:r>
        <w:rPr>
          <w:color w:val="000000"/>
          <w:sz w:val="24"/>
          <w:szCs w:val="24"/>
        </w:rPr>
        <w:t xml:space="preserve">“Or what is wit?” a meteor bright and rare,</w:t>
      </w:r>
      <w:r>
        <w:rPr>
          <w:color w:val="000000"/>
          <w:sz w:val="24"/>
          <w:szCs w:val="24"/>
        </w:rPr>
        <w:br/>
        <w:t xml:space="preserve">What comes and goes we know not whence, or where;</w:t>
      </w:r>
      <w:r>
        <w:rPr>
          <w:color w:val="000000"/>
          <w:sz w:val="24"/>
          <w:szCs w:val="24"/>
        </w:rPr>
        <w:br/>
        <w:t xml:space="preserve">A brilliant nothing out of something wrought,</w:t>
      </w:r>
      <w:r>
        <w:rPr>
          <w:color w:val="000000"/>
          <w:sz w:val="24"/>
          <w:szCs w:val="24"/>
        </w:rPr>
        <w:br/>
        <w:t xml:space="preserve">A mental vacuum by condensing thought.</w:t>
      </w:r>
    </w:p>
    <w:p>
      <w:pPr>
        <w:widowControl w:val="on"/>
        <w:pBdr/>
        <w:spacing w:before="240" w:after="240" w:line="240" w:lineRule="auto"/>
        <w:ind w:left="0" w:right="0"/>
        <w:jc w:val="left"/>
      </w:pPr>
      <w:r>
        <w:rPr>
          <w:color w:val="000000"/>
          <w:sz w:val="24"/>
          <w:szCs w:val="24"/>
        </w:rPr>
        <w:t xml:space="preserve">Behold Tortoso.  There’s a man of wit;</w:t>
      </w:r>
      <w:r>
        <w:rPr>
          <w:color w:val="000000"/>
          <w:sz w:val="24"/>
          <w:szCs w:val="24"/>
        </w:rPr>
        <w:br/>
        <w:t xml:space="preserve">To all things fitted, though for nothing fit;</w:t>
      </w:r>
      <w:r>
        <w:rPr>
          <w:color w:val="000000"/>
          <w:sz w:val="24"/>
          <w:szCs w:val="24"/>
        </w:rPr>
        <w:br/>
        <w:t xml:space="preserve">Scourge of the world, yet crouching for a name,</w:t>
      </w:r>
      <w:r>
        <w:rPr>
          <w:color w:val="000000"/>
          <w:sz w:val="24"/>
          <w:szCs w:val="24"/>
        </w:rPr>
        <w:br/>
        <w:t xml:space="preserve">And honour bartering for the breath of fame: </w:t>
      </w:r>
      <w:r>
        <w:rPr>
          <w:color w:val="000000"/>
          <w:sz w:val="24"/>
          <w:szCs w:val="24"/>
        </w:rPr>
        <w:br/>
        <w:t xml:space="preserve">Born to command, and yet an arrant slave;</w:t>
      </w:r>
      <w:r>
        <w:rPr>
          <w:color w:val="000000"/>
          <w:sz w:val="24"/>
          <w:szCs w:val="24"/>
        </w:rPr>
        <w:br/>
        <w:t xml:space="preserve">Through too much honesty a seeming knave;</w:t>
      </w:r>
      <w:r>
        <w:rPr>
          <w:color w:val="000000"/>
          <w:sz w:val="24"/>
          <w:szCs w:val="24"/>
        </w:rPr>
        <w:br/>
        <w:t xml:space="preserve">At all things grasping, though on nothing bent,</w:t>
      </w:r>
      <w:r>
        <w:rPr>
          <w:color w:val="000000"/>
          <w:sz w:val="24"/>
          <w:szCs w:val="24"/>
        </w:rPr>
        <w:br/>
        <w:t xml:space="preserve">And ease pursuing e’en with discontent;</w:t>
      </w:r>
      <w:r>
        <w:rPr>
          <w:color w:val="000000"/>
          <w:sz w:val="24"/>
          <w:szCs w:val="24"/>
        </w:rPr>
        <w:br/>
        <w:t xml:space="preserve">Through Nature, Arts, and Sciences he flies,</w:t>
      </w:r>
      <w:r>
        <w:rPr>
          <w:color w:val="000000"/>
          <w:sz w:val="24"/>
          <w:szCs w:val="24"/>
        </w:rPr>
        <w:br/>
        <w:t xml:space="preserve">And gathers truth to manufacture lies.</w:t>
      </w:r>
    </w:p>
    <w:p>
      <w:pPr>
        <w:widowControl w:val="on"/>
        <w:pBdr/>
        <w:spacing w:before="240" w:after="240" w:line="240" w:lineRule="auto"/>
        <w:ind w:left="0" w:right="0"/>
        <w:jc w:val="left"/>
      </w:pPr>
      <w:r>
        <w:rPr>
          <w:color w:val="000000"/>
          <w:sz w:val="24"/>
          <w:szCs w:val="24"/>
        </w:rPr>
        <w:t xml:space="preserve">Nor only Wits, for tortur’d talents claim</w:t>
      </w:r>
      <w:r>
        <w:rPr>
          <w:color w:val="000000"/>
          <w:sz w:val="24"/>
          <w:szCs w:val="24"/>
        </w:rPr>
        <w:br/>
        <w:t xml:space="preserve">Of sov’reign mobs the glorious meed of fame;</w:t>
      </w:r>
      <w:r>
        <w:rPr>
          <w:color w:val="000000"/>
          <w:sz w:val="24"/>
          <w:szCs w:val="24"/>
        </w:rPr>
        <w:br/>
        <w:t xml:space="preserve">E’en Sages too, of grave and rev’rend air,</w:t>
      </w:r>
      <w:r>
        <w:rPr>
          <w:color w:val="000000"/>
          <w:sz w:val="24"/>
          <w:szCs w:val="24"/>
        </w:rPr>
        <w:br/>
        <w:t xml:space="preserve">Yclepp’d </w:t>
      </w:r>
      <w:r>
        <w:rPr>
          <w:i/>
          <w:color w:val="000000"/>
          <w:sz w:val="24"/>
          <w:szCs w:val="24"/>
        </w:rPr>
        <w:t xml:space="preserve">Philosophers</w:t>
      </w:r>
      <w:r>
        <w:rPr>
          <w:color w:val="000000"/>
          <w:sz w:val="24"/>
          <w:szCs w:val="24"/>
        </w:rPr>
        <w:t xml:space="preserve">, must have their share;</w:t>
      </w:r>
      <w:r>
        <w:rPr>
          <w:color w:val="000000"/>
          <w:sz w:val="24"/>
          <w:szCs w:val="24"/>
        </w:rPr>
        <w:br/>
        <w:t xml:space="preserve">Who deeper still in conjuration skill’d,</w:t>
      </w:r>
      <w:r>
        <w:rPr>
          <w:i/>
          <w:color w:val="000000"/>
          <w:sz w:val="24"/>
          <w:szCs w:val="24"/>
        </w:rPr>
        <w:br/>
        <w:t xml:space="preserve">A mighty something out of nothing build.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wherefore read? why cram the youthful head</w:t>
      </w:r>
      <w:r>
        <w:rPr>
          <w:color w:val="000000"/>
          <w:sz w:val="24"/>
          <w:szCs w:val="24"/>
        </w:rPr>
        <w:br/>
        <w:t xml:space="preserve">With all the learned lumber of the dead;</w:t>
      </w:r>
      <w:r>
        <w:rPr>
          <w:color w:val="000000"/>
          <w:sz w:val="24"/>
          <w:szCs w:val="24"/>
        </w:rPr>
        <w:br/>
        <w:t xml:space="preserve">Who seeking wisdom followed Nature’s laws,</w:t>
      </w:r>
      <w:r>
        <w:rPr>
          <w:color w:val="000000"/>
          <w:sz w:val="24"/>
          <w:szCs w:val="24"/>
        </w:rPr>
        <w:br/>
        <w:t xml:space="preserve">Nor dar’d effects admit without a cause?’</w:t>
      </w:r>
      <w:r>
        <w:rPr>
          <w:color w:val="000000"/>
          <w:sz w:val="24"/>
          <w:szCs w:val="24"/>
        </w:rPr>
        <w:br/>
        <w:t xml:space="preserve">Why?—­Ask the sophist of our modern school;</w:t>
      </w:r>
      <w:r>
        <w:rPr>
          <w:color w:val="000000"/>
          <w:sz w:val="24"/>
          <w:szCs w:val="24"/>
        </w:rPr>
        <w:br/>
        <w:t xml:space="preserve">To foil the workman we must know the tool;</w:t>
      </w:r>
      <w:r>
        <w:rPr>
          <w:color w:val="000000"/>
          <w:sz w:val="24"/>
          <w:szCs w:val="24"/>
        </w:rPr>
        <w:br/>
        <w:t xml:space="preserve">And, that possess’d, how swiftly is defac’d</w:t>
      </w:r>
      <w:r>
        <w:rPr>
          <w:color w:val="000000"/>
          <w:sz w:val="24"/>
          <w:szCs w:val="24"/>
        </w:rPr>
        <w:br/>
        <w:t xml:space="preserve">The noblest, rarest monument of taste! </w:t>
      </w:r>
      <w:r>
        <w:rPr>
          <w:color w:val="000000"/>
          <w:sz w:val="24"/>
          <w:szCs w:val="24"/>
        </w:rPr>
        <w:br/>
        <w:t xml:space="preserve">So neatly too, the mutilations stand</w:t>
      </w:r>
      <w:r>
        <w:rPr>
          <w:color w:val="000000"/>
          <w:sz w:val="24"/>
          <w:szCs w:val="24"/>
        </w:rPr>
        <w:br/>
        <w:t xml:space="preserve">Like native errors of the artist’s hand;</w:t>
      </w:r>
      <w:r>
        <w:rPr>
          <w:color w:val="000000"/>
          <w:sz w:val="24"/>
          <w:szCs w:val="24"/>
        </w:rPr>
        <w:br/>
        <w:t xml:space="preserve">Nay, what is more, the very tool betray’d</w:t>
      </w:r>
      <w:r>
        <w:rPr>
          <w:color w:val="000000"/>
          <w:sz w:val="24"/>
          <w:szCs w:val="24"/>
        </w:rPr>
        <w:br/>
        <w:t xml:space="preserve">To seem the product of the work it made.</w:t>
      </w:r>
    </w:p>
    <w:p>
      <w:pPr>
        <w:widowControl w:val="on"/>
        <w:pBdr/>
        <w:spacing w:before="240" w:after="240" w:line="240" w:lineRule="auto"/>
        <w:ind w:left="0" w:right="0"/>
        <w:jc w:val="left"/>
      </w:pPr>
      <w:r>
        <w:rPr>
          <w:color w:val="000000"/>
          <w:sz w:val="24"/>
          <w:szCs w:val="24"/>
        </w:rPr>
        <w:t xml:space="preserve">‘Oh, monstrous slander on the human race!’</w:t>
      </w:r>
      <w:r>
        <w:rPr>
          <w:color w:val="000000"/>
          <w:sz w:val="24"/>
          <w:szCs w:val="24"/>
        </w:rPr>
        <w:br/>
        <w:t xml:space="preserve">Then read conviction in Ortuno’s case. </w:t>
      </w:r>
      <w:r>
        <w:rPr>
          <w:color w:val="000000"/>
          <w:sz w:val="24"/>
          <w:szCs w:val="24"/>
        </w:rPr>
        <w:br/>
        <w:t xml:space="preserve">By Nature fashion’d in her happiest mood,</w:t>
      </w:r>
      <w:r>
        <w:rPr>
          <w:color w:val="000000"/>
          <w:sz w:val="24"/>
          <w:szCs w:val="24"/>
        </w:rPr>
        <w:br/>
        <w:t xml:space="preserve">With learning, fancy, keenest wit endued;</w:t>
      </w:r>
      <w:r>
        <w:rPr>
          <w:color w:val="000000"/>
          <w:sz w:val="24"/>
          <w:szCs w:val="24"/>
        </w:rPr>
        <w:br/>
        <w:t xml:space="preserve">To what high purpose, what exalted end</w:t>
      </w:r>
      <w:r>
        <w:rPr>
          <w:color w:val="000000"/>
          <w:sz w:val="24"/>
          <w:szCs w:val="24"/>
        </w:rPr>
        <w:br/>
        <w:t xml:space="preserve">These lofty gifts did great Ortuno bend? </w:t>
      </w:r>
      <w:r>
        <w:rPr>
          <w:color w:val="000000"/>
          <w:sz w:val="24"/>
          <w:szCs w:val="24"/>
        </w:rPr>
        <w:br/>
        <w:t xml:space="preserve">With grateful triumph did Ortuno raise</w:t>
      </w:r>
      <w:r>
        <w:rPr>
          <w:color w:val="000000"/>
          <w:sz w:val="24"/>
          <w:szCs w:val="24"/>
        </w:rPr>
        <w:br/>
        <w:t xml:space="preserve">The mighty trophies to their Author’s praise;</w:t>
      </w:r>
      <w:r>
        <w:rPr>
          <w:color w:val="000000"/>
          <w:sz w:val="24"/>
          <w:szCs w:val="24"/>
        </w:rPr>
        <w:br/>
        <w:t xml:space="preserve">With skill deducing from th’ harmonious whole</w:t>
      </w:r>
      <w:r>
        <w:rPr>
          <w:color w:val="000000"/>
          <w:sz w:val="24"/>
          <w:szCs w:val="24"/>
        </w:rPr>
        <w:br/>
        <w:t xml:space="preserve">Immortal proofs of One Creative soul? </w:t>
      </w:r>
      <w:r>
        <w:rPr>
          <w:color w:val="000000"/>
          <w:sz w:val="24"/>
          <w:szCs w:val="24"/>
        </w:rPr>
        <w:br/>
        <w:t xml:space="preserve">Ah, no! infatuate with the dazzling light,</w:t>
      </w:r>
      <w:r>
        <w:rPr>
          <w:color w:val="000000"/>
          <w:sz w:val="24"/>
          <w:szCs w:val="24"/>
        </w:rPr>
        <w:br/>
        <w:t xml:space="preserve">In them he saw their own creative might;</w:t>
      </w:r>
      <w:r>
        <w:rPr>
          <w:color w:val="000000"/>
          <w:sz w:val="24"/>
          <w:szCs w:val="24"/>
        </w:rPr>
        <w:br/>
        <w:t xml:space="preserve">Nay, madly deem’d, if </w:t>
      </w:r>
      <w:r>
        <w:rPr>
          <w:i/>
          <w:color w:val="000000"/>
          <w:sz w:val="24"/>
          <w:szCs w:val="24"/>
        </w:rPr>
        <w:t xml:space="preserve">such</w:t>
      </w:r>
      <w:r>
        <w:rPr>
          <w:color w:val="000000"/>
          <w:sz w:val="24"/>
          <w:szCs w:val="24"/>
        </w:rPr>
        <w:t xml:space="preserve"> their wond’rous </w:t>
      </w:r>
      <w:r>
        <w:rPr>
          <w:i/>
          <w:color w:val="000000"/>
          <w:sz w:val="24"/>
          <w:szCs w:val="24"/>
        </w:rPr>
        <w:t xml:space="preserve">skill</w:t>
      </w:r>
      <w:r>
        <w:rPr>
          <w:color w:val="000000"/>
          <w:sz w:val="24"/>
          <w:szCs w:val="24"/>
        </w:rPr>
        <w:t xml:space="preserve">,</w:t>
      </w:r>
      <w:r>
        <w:rPr>
          <w:color w:val="000000"/>
          <w:sz w:val="24"/>
          <w:szCs w:val="24"/>
        </w:rPr>
        <w:br/>
        <w:t xml:space="preserve">The phantom of a God ’twas theirs to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granting that he </w:t>
      </w:r>
      <w:r>
        <w:rPr>
          <w:i/>
          <w:color w:val="000000"/>
          <w:sz w:val="24"/>
          <w:szCs w:val="24"/>
        </w:rPr>
        <w:t xml:space="preserve">is</w:t>
      </w:r>
      <w:r>
        <w:rPr>
          <w:color w:val="000000"/>
          <w:sz w:val="24"/>
          <w:szCs w:val="24"/>
        </w:rPr>
        <w:t xml:space="preserve">, he bids you show</w:t>
      </w:r>
      <w:r>
        <w:rPr>
          <w:color w:val="000000"/>
          <w:sz w:val="24"/>
          <w:szCs w:val="24"/>
        </w:rPr>
        <w:br/>
        <w:t xml:space="preserve">By what you prove it, or by what you know. </w:t>
      </w:r>
      <w:r>
        <w:rPr>
          <w:color w:val="000000"/>
          <w:sz w:val="24"/>
          <w:szCs w:val="24"/>
        </w:rPr>
        <w:br/>
        <w:t xml:space="preserve">Oh, reas’ning worm! who questions thus of Him</w:t>
      </w:r>
      <w:r>
        <w:rPr>
          <w:color w:val="000000"/>
          <w:sz w:val="24"/>
          <w:szCs w:val="24"/>
        </w:rPr>
        <w:br/>
        <w:t xml:space="preserve">That lives in all, and moves in every limb,</w:t>
      </w:r>
      <w:r>
        <w:rPr>
          <w:color w:val="000000"/>
          <w:sz w:val="24"/>
          <w:szCs w:val="24"/>
        </w:rPr>
        <w:br/>
        <w:t xml:space="preserve">Must with himself in very strangeness dwell,</w:t>
      </w:r>
      <w:r>
        <w:rPr>
          <w:color w:val="000000"/>
          <w:sz w:val="24"/>
          <w:szCs w:val="24"/>
        </w:rPr>
        <w:br/>
        <w:t xml:space="preserve">Has never heard the voice of Conscience tell</w:t>
      </w:r>
      <w:r>
        <w:rPr>
          <w:color w:val="000000"/>
          <w:sz w:val="24"/>
          <w:szCs w:val="24"/>
        </w:rPr>
        <w:br/>
        <w:t xml:space="preserve">Of right and wrong, and speak in louder tone</w:t>
      </w:r>
      <w:r>
        <w:rPr>
          <w:color w:val="000000"/>
          <w:sz w:val="24"/>
          <w:szCs w:val="24"/>
        </w:rPr>
        <w:br/>
        <w:t xml:space="preserve">Than tropick thunder of that Holy One,</w:t>
      </w:r>
      <w:r>
        <w:rPr>
          <w:color w:val="000000"/>
          <w:sz w:val="24"/>
          <w:szCs w:val="24"/>
        </w:rPr>
        <w:br/>
        <w:t xml:space="preserve">Whose pure, eternal, justice shall requite</w:t>
      </w:r>
      <w:r>
        <w:rPr>
          <w:color w:val="000000"/>
          <w:sz w:val="24"/>
          <w:szCs w:val="24"/>
        </w:rPr>
        <w:br/>
        <w:t xml:space="preserve">The deed of wrong, and justify the right.</w:t>
      </w:r>
    </w:p>
    <w:p>
      <w:pPr>
        <w:widowControl w:val="on"/>
        <w:pBdr/>
        <w:spacing w:before="240" w:after="240" w:line="240" w:lineRule="auto"/>
        <w:ind w:left="0" w:right="0"/>
        <w:jc w:val="left"/>
      </w:pPr>
      <w:r>
        <w:rPr>
          <w:color w:val="000000"/>
          <w:sz w:val="24"/>
          <w:szCs w:val="24"/>
        </w:rPr>
        <w:t xml:space="preserve">Can such blaspheme and breathe the vital air? </w:t>
      </w:r>
      <w:r>
        <w:rPr>
          <w:color w:val="000000"/>
          <w:sz w:val="24"/>
          <w:szCs w:val="24"/>
        </w:rPr>
        <w:br/>
        <w:t xml:space="preserve">Let mad philosophy their names declare. </w:t>
      </w:r>
      <w:r>
        <w:rPr>
          <w:color w:val="000000"/>
          <w:sz w:val="24"/>
          <w:szCs w:val="24"/>
        </w:rPr>
        <w:br/>
        <w:t xml:space="preserve">Yet some there are, less daring in their aim,</w:t>
      </w:r>
      <w:r>
        <w:rPr>
          <w:color w:val="000000"/>
          <w:sz w:val="24"/>
          <w:szCs w:val="24"/>
        </w:rPr>
        <w:br/>
        <w:t xml:space="preserve">With humbler cunning butcher sense for fame;</w:t>
      </w:r>
      <w:r>
        <w:rPr>
          <w:color w:val="000000"/>
          <w:sz w:val="24"/>
          <w:szCs w:val="24"/>
        </w:rPr>
        <w:br/>
        <w:t xml:space="preserve">Who doubting still, with many a fearful pause,</w:t>
      </w:r>
      <w:r>
        <w:rPr>
          <w:color w:val="000000"/>
          <w:sz w:val="24"/>
          <w:szCs w:val="24"/>
        </w:rPr>
        <w:br/>
        <w:t xml:space="preserve">Th’ existence grant of one almighty cause;</w:t>
      </w:r>
      <w:r>
        <w:rPr>
          <w:color w:val="000000"/>
          <w:sz w:val="24"/>
          <w:szCs w:val="24"/>
        </w:rPr>
        <w:br/>
        <w:t xml:space="preserve">But halting there, in bolder tone deny</w:t>
      </w:r>
      <w:r>
        <w:rPr>
          <w:color w:val="000000"/>
          <w:sz w:val="24"/>
          <w:szCs w:val="24"/>
        </w:rPr>
        <w:br/>
        <w:t xml:space="preserve">The life hereafter, when the man shall die,</w:t>
      </w:r>
      <w:r>
        <w:rPr>
          <w:color w:val="000000"/>
          <w:sz w:val="24"/>
          <w:szCs w:val="24"/>
        </w:rPr>
        <w:br/>
        <w:t xml:space="preserve">Nor mark the monstrous folly of their gain—­</w:t>
      </w:r>
      <w:r>
        <w:rPr>
          <w:color w:val="000000"/>
          <w:sz w:val="24"/>
          <w:szCs w:val="24"/>
        </w:rPr>
        <w:br/>
        <w:t xml:space="preserve">That God all-wise should fashion </w:t>
      </w:r>
      <w:r>
        <w:rPr>
          <w:i/>
          <w:color w:val="000000"/>
          <w:sz w:val="24"/>
          <w:szCs w:val="24"/>
        </w:rPr>
        <w:t xml:space="preserve">them</w:t>
      </w:r>
      <w:r>
        <w:rPr>
          <w:color w:val="000000"/>
          <w:sz w:val="24"/>
          <w:szCs w:val="24"/>
        </w:rPr>
        <w:t xml:space="preserve"> in vain.</w:t>
      </w:r>
    </w:p>
    <w:p>
      <w:pPr>
        <w:widowControl w:val="on"/>
        <w:pBdr/>
        <w:spacing w:before="240" w:after="240" w:line="240" w:lineRule="auto"/>
        <w:ind w:left="0" w:right="0"/>
        <w:jc w:val="left"/>
      </w:pPr>
      <w:r>
        <w:rPr>
          <w:color w:val="000000"/>
          <w:sz w:val="24"/>
          <w:szCs w:val="24"/>
        </w:rPr>
        <w:t xml:space="preserve">’Twere labour lost in this material age,</w:t>
      </w:r>
      <w:r>
        <w:rPr>
          <w:color w:val="000000"/>
          <w:sz w:val="24"/>
          <w:szCs w:val="24"/>
        </w:rPr>
        <w:br/>
        <w:t xml:space="preserve">When school boys trample on the Inspir’d Page,</w:t>
      </w:r>
      <w:r>
        <w:rPr>
          <w:color w:val="000000"/>
          <w:sz w:val="24"/>
          <w:szCs w:val="24"/>
        </w:rPr>
        <w:br/>
        <w:t xml:space="preserve">When coblers prove by syllogistick pun</w:t>
      </w:r>
      <w:r>
        <w:rPr>
          <w:color w:val="000000"/>
          <w:sz w:val="24"/>
          <w:szCs w:val="24"/>
        </w:rPr>
        <w:br/>
        <w:t xml:space="preserve">The soal they mend, and that of man are one;</w:t>
      </w:r>
      <w:r>
        <w:rPr>
          <w:color w:val="000000"/>
          <w:sz w:val="24"/>
          <w:szCs w:val="24"/>
        </w:rPr>
        <w:br/>
        <w:t xml:space="preserve">‘Twere waste of time to check the Muses’ speed,</w:t>
      </w:r>
      <w:r>
        <w:rPr>
          <w:color w:val="000000"/>
          <w:sz w:val="24"/>
          <w:szCs w:val="24"/>
        </w:rPr>
        <w:br/>
        <w:t xml:space="preserve">For all the </w:t>
      </w:r>
      <w:r>
        <w:rPr>
          <w:i/>
          <w:color w:val="000000"/>
          <w:sz w:val="24"/>
          <w:szCs w:val="24"/>
        </w:rPr>
        <w:t xml:space="preserve">whys</w:t>
      </w:r>
      <w:r>
        <w:rPr>
          <w:color w:val="000000"/>
          <w:sz w:val="24"/>
          <w:szCs w:val="24"/>
        </w:rPr>
        <w:t xml:space="preserve"> and </w:t>
      </w:r>
      <w:r>
        <w:rPr>
          <w:i/>
          <w:color w:val="000000"/>
          <w:sz w:val="24"/>
          <w:szCs w:val="24"/>
        </w:rPr>
        <w:t xml:space="preserve">wherefores</w:t>
      </w:r>
      <w:r>
        <w:rPr>
          <w:color w:val="000000"/>
          <w:sz w:val="24"/>
          <w:szCs w:val="24"/>
        </w:rPr>
        <w:t xml:space="preserve"> of their creed;</w:t>
      </w:r>
      <w:r>
        <w:rPr>
          <w:color w:val="000000"/>
          <w:sz w:val="24"/>
          <w:szCs w:val="24"/>
        </w:rPr>
        <w:br/>
        <w:t xml:space="preserve">To show how prov’d the juices are the same</w:t>
      </w:r>
      <w:r>
        <w:rPr>
          <w:color w:val="000000"/>
          <w:sz w:val="24"/>
          <w:szCs w:val="24"/>
        </w:rPr>
        <w:br/>
        <w:t xml:space="preserve">That feed the body, and the mental frame.</w:t>
      </w:r>
    </w:p>
    <w:p>
      <w:pPr>
        <w:widowControl w:val="on"/>
        <w:pBdr/>
        <w:spacing w:before="240" w:after="240" w:line="240" w:lineRule="auto"/>
        <w:ind w:left="0" w:right="0"/>
        <w:jc w:val="left"/>
      </w:pPr>
      <w:r>
        <w:rPr>
          <w:color w:val="000000"/>
          <w:sz w:val="24"/>
          <w:szCs w:val="24"/>
        </w:rPr>
        <w:t xml:space="preserve">But who, half sceptic, half afraid of wrong,</w:t>
      </w:r>
      <w:r>
        <w:rPr>
          <w:color w:val="000000"/>
          <w:sz w:val="24"/>
          <w:szCs w:val="24"/>
        </w:rPr>
        <w:br/>
        <w:t xml:space="preserve">Shall walk our streets, and mark the passing throng;</w:t>
      </w:r>
      <w:r>
        <w:rPr>
          <w:color w:val="000000"/>
          <w:sz w:val="24"/>
          <w:szCs w:val="24"/>
        </w:rPr>
        <w:br/>
        <w:t xml:space="preserve">The brawny oaf in mould herculean cast,</w:t>
      </w:r>
      <w:r>
        <w:rPr>
          <w:color w:val="000000"/>
          <w:sz w:val="24"/>
          <w:szCs w:val="24"/>
        </w:rPr>
        <w:br/>
        <w:t xml:space="preserve">The pigmy statesman trembling in his blast,</w:t>
      </w:r>
      <w:r>
        <w:rPr>
          <w:color w:val="000000"/>
          <w:sz w:val="24"/>
          <w:szCs w:val="24"/>
        </w:rPr>
        <w:br/>
        <w:t xml:space="preserve">The cumb’rous citizen of portly paunch,</w:t>
      </w:r>
      <w:r>
        <w:rPr>
          <w:color w:val="000000"/>
          <w:sz w:val="24"/>
          <w:szCs w:val="24"/>
        </w:rPr>
        <w:br/>
        <w:t xml:space="preserve">Unwont to soar beyond the smoaking haunch;</w:t>
      </w:r>
      <w:r>
        <w:rPr>
          <w:color w:val="000000"/>
          <w:sz w:val="24"/>
          <w:szCs w:val="24"/>
        </w:rPr>
        <w:br/>
        <w:t xml:space="preserve">The meagre bard behind the moving tun,</w:t>
      </w:r>
      <w:r>
        <w:rPr>
          <w:color w:val="000000"/>
          <w:sz w:val="24"/>
          <w:szCs w:val="24"/>
        </w:rPr>
        <w:br/>
        <w:t xml:space="preserve">His shadow seeming lengthen’d by the sun;</w:t>
      </w:r>
      <w:r>
        <w:rPr>
          <w:color w:val="000000"/>
          <w:sz w:val="24"/>
          <w:szCs w:val="24"/>
        </w:rPr>
        <w:br/>
        <w:t xml:space="preserve">Who forms scarce visible shall thus descry,</w:t>
      </w:r>
      <w:r>
        <w:rPr>
          <w:color w:val="000000"/>
          <w:sz w:val="24"/>
          <w:szCs w:val="24"/>
        </w:rPr>
        <w:br/>
        <w:t xml:space="preserve">Like flitting clouds athwart the mental sky;</w:t>
      </w:r>
      <w:r>
        <w:rPr>
          <w:color w:val="000000"/>
          <w:sz w:val="24"/>
          <w:szCs w:val="24"/>
        </w:rPr>
        <w:br/>
        <w:t xml:space="preserve">From giant bodies then bare gleams of mind,</w:t>
      </w:r>
      <w:r>
        <w:rPr>
          <w:color w:val="000000"/>
          <w:sz w:val="24"/>
          <w:szCs w:val="24"/>
        </w:rPr>
        <w:br/>
        <w:t xml:space="preserve">Like mountain watch-lights blinking to the wind;</w:t>
      </w:r>
      <w:r>
        <w:rPr>
          <w:color w:val="000000"/>
          <w:sz w:val="24"/>
          <w:szCs w:val="24"/>
        </w:rPr>
        <w:br/>
        <w:t xml:space="preserve">Nor blush to find his unperverted eye</w:t>
      </w:r>
      <w:r>
        <w:rPr>
          <w:color w:val="000000"/>
          <w:sz w:val="24"/>
          <w:szCs w:val="24"/>
        </w:rPr>
        <w:br/>
        <w:t xml:space="preserve">Flash on his heart, and give his tongue the lie.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’Tis passing strange! yet, born as if to show</w:t>
      </w:r>
      <w:r>
        <w:rPr>
          <w:color w:val="000000"/>
          <w:sz w:val="24"/>
          <w:szCs w:val="24"/>
        </w:rPr>
        <w:br/>
        <w:t xml:space="preserve">Man to himself his most malignant foe,</w:t>
      </w:r>
      <w:r>
        <w:rPr>
          <w:color w:val="000000"/>
          <w:sz w:val="24"/>
          <w:szCs w:val="24"/>
        </w:rPr>
        <w:br/>
        <w:t xml:space="preserve">There are (so desperate is the madness grown)</w:t>
      </w:r>
      <w:r>
        <w:rPr>
          <w:color w:val="000000"/>
          <w:sz w:val="24"/>
          <w:szCs w:val="24"/>
        </w:rPr>
        <w:br/>
        <w:t xml:space="preserve">Who’d rather live a </w:t>
      </w:r>
      <w:r>
        <w:rPr>
          <w:i/>
          <w:color w:val="000000"/>
          <w:sz w:val="24"/>
          <w:szCs w:val="24"/>
        </w:rPr>
        <w:t xml:space="preserve">lie</w:t>
      </w:r>
      <w:r>
        <w:rPr>
          <w:color w:val="000000"/>
          <w:sz w:val="24"/>
          <w:szCs w:val="24"/>
        </w:rPr>
        <w:t xml:space="preserve"> than live unknown;</w:t>
      </w:r>
      <w:r>
        <w:rPr>
          <w:color w:val="000000"/>
          <w:sz w:val="24"/>
          <w:szCs w:val="24"/>
        </w:rPr>
        <w:br/>
        <w:t xml:space="preserve">Whose very tongues, with force of holy writ,</w:t>
      </w:r>
      <w:r>
        <w:rPr>
          <w:color w:val="000000"/>
          <w:sz w:val="24"/>
          <w:szCs w:val="24"/>
        </w:rPr>
        <w:br/>
        <w:t xml:space="preserve">Their doctrines damn with self-recoiling wit.</w:t>
      </w:r>
    </w:p>
    <w:p>
      <w:pPr>
        <w:widowControl w:val="on"/>
        <w:pBdr/>
        <w:spacing w:before="240" w:after="240" w:line="240" w:lineRule="auto"/>
        <w:ind w:left="0" w:right="0"/>
        <w:jc w:val="left"/>
      </w:pPr>
      <w:r>
        <w:rPr>
          <w:color w:val="000000"/>
          <w:sz w:val="24"/>
          <w:szCs w:val="24"/>
        </w:rPr>
        <w:t xml:space="preserve">Behold yon dwarf, of visage pale and wan;</w:t>
      </w:r>
      <w:r>
        <w:rPr>
          <w:color w:val="000000"/>
          <w:sz w:val="24"/>
          <w:szCs w:val="24"/>
        </w:rPr>
        <w:br/>
        <w:t xml:space="preserve">A sketch of life, a remnant of a man! </w:t>
      </w:r>
      <w:r>
        <w:rPr>
          <w:color w:val="000000"/>
          <w:sz w:val="24"/>
          <w:szCs w:val="24"/>
        </w:rPr>
        <w:br/>
        <w:t xml:space="preserve">Whose livid lips, as now he moulds a grin,</w:t>
      </w:r>
      <w:r>
        <w:rPr>
          <w:color w:val="000000"/>
          <w:sz w:val="24"/>
          <w:szCs w:val="24"/>
        </w:rPr>
        <w:br/>
        <w:t xml:space="preserve">Like charnel doors disclose the waste within;</w:t>
      </w:r>
      <w:r>
        <w:rPr>
          <w:color w:val="000000"/>
          <w:sz w:val="24"/>
          <w:szCs w:val="24"/>
        </w:rPr>
        <w:br/>
        <w:t xml:space="preserve">Whose stiffen’d joints within their sockets grind,</w:t>
      </w:r>
      <w:r>
        <w:rPr>
          <w:color w:val="000000"/>
          <w:sz w:val="24"/>
          <w:szCs w:val="24"/>
        </w:rPr>
        <w:br/>
        <w:t xml:space="preserve">Like gibbets creaking to the passing wind;</w:t>
      </w:r>
      <w:r>
        <w:rPr>
          <w:color w:val="000000"/>
          <w:sz w:val="24"/>
          <w:szCs w:val="24"/>
        </w:rPr>
        <w:br/>
        <w:t xml:space="preserve">Whose shrivell’d skin with much adhesion clings</w:t>
      </w:r>
      <w:r>
        <w:rPr>
          <w:color w:val="000000"/>
          <w:sz w:val="24"/>
          <w:szCs w:val="24"/>
        </w:rPr>
        <w:br/>
        <w:t xml:space="preserve">His bones around in hard compacted rings,</w:t>
      </w:r>
      <w:r>
        <w:rPr>
          <w:color w:val="000000"/>
          <w:sz w:val="24"/>
          <w:szCs w:val="24"/>
        </w:rPr>
        <w:br/>
        <w:t xml:space="preserve">If veins there were, no blood beneath could force,</w:t>
      </w:r>
      <w:r>
        <w:rPr>
          <w:color w:val="000000"/>
          <w:sz w:val="24"/>
          <w:szCs w:val="24"/>
        </w:rPr>
        <w:br/>
        <w:t xml:space="preserve">Unless by miracle, its trickling course;—­</w:t>
      </w:r>
      <w:r>
        <w:rPr>
          <w:color w:val="000000"/>
          <w:sz w:val="24"/>
          <w:szCs w:val="24"/>
        </w:rPr>
        <w:br/>
        <w:t xml:space="preserve">Yet even </w:t>
      </w:r>
      <w:r>
        <w:rPr>
          <w:i/>
          <w:color w:val="000000"/>
          <w:sz w:val="24"/>
          <w:szCs w:val="24"/>
        </w:rPr>
        <w:t xml:space="preserve">he</w:t>
      </w:r>
      <w:r>
        <w:rPr>
          <w:color w:val="000000"/>
          <w:sz w:val="24"/>
          <w:szCs w:val="24"/>
        </w:rPr>
        <w:t xml:space="preserve"> within that sapless frame,</w:t>
      </w:r>
      <w:r>
        <w:rPr>
          <w:color w:val="000000"/>
          <w:sz w:val="24"/>
          <w:szCs w:val="24"/>
        </w:rPr>
        <w:br/>
        <w:t xml:space="preserve">A mind sustained that climb’d the steeps of fame. </w:t>
      </w:r>
      <w:r>
        <w:rPr>
          <w:color w:val="000000"/>
          <w:sz w:val="24"/>
          <w:szCs w:val="24"/>
        </w:rPr>
        <w:br/>
        <w:t xml:space="preserve">Such is the form by mystic Heaven design’d,</w:t>
      </w:r>
      <w:r>
        <w:rPr>
          <w:color w:val="000000"/>
          <w:sz w:val="24"/>
          <w:szCs w:val="24"/>
        </w:rPr>
        <w:br/>
        <w:t xml:space="preserve">The earthly mansion of the rarest mind. </w:t>
      </w:r>
      <w:r>
        <w:rPr>
          <w:color w:val="000000"/>
          <w:sz w:val="24"/>
          <w:szCs w:val="24"/>
        </w:rPr>
        <w:br/>
        <w:t xml:space="preserve">But, mark his gratitude.  This soul sublime,</w:t>
      </w:r>
      <w:r>
        <w:rPr>
          <w:color w:val="000000"/>
          <w:sz w:val="24"/>
          <w:szCs w:val="24"/>
        </w:rPr>
        <w:br/>
        <w:t xml:space="preserve">This soul lord paramount o’er space and time,</w:t>
      </w:r>
      <w:r>
        <w:rPr>
          <w:color w:val="000000"/>
          <w:sz w:val="24"/>
          <w:szCs w:val="24"/>
        </w:rPr>
        <w:br/>
        <w:t xml:space="preserve">This soul of fire, with impious madness sought,</w:t>
      </w:r>
      <w:r>
        <w:rPr>
          <w:color w:val="000000"/>
          <w:sz w:val="24"/>
          <w:szCs w:val="24"/>
        </w:rPr>
        <w:br/>
        <w:t xml:space="preserve">Itself to prove of mortal matter wrought;</w:t>
      </w:r>
      <w:r>
        <w:rPr>
          <w:color w:val="000000"/>
          <w:sz w:val="24"/>
          <w:szCs w:val="24"/>
        </w:rPr>
        <w:br/>
        <w:t xml:space="preserve">Nay, bred, engendered, on the grub-worm plan,</w:t>
      </w:r>
      <w:r>
        <w:rPr>
          <w:color w:val="000000"/>
          <w:sz w:val="24"/>
          <w:szCs w:val="24"/>
        </w:rPr>
        <w:br/>
        <w:t xml:space="preserve">From that vile clay which made his outward man,</w:t>
      </w:r>
      <w:r>
        <w:rPr>
          <w:color w:val="000000"/>
          <w:sz w:val="24"/>
          <w:szCs w:val="24"/>
        </w:rPr>
        <w:br/>
        <w:t xml:space="preserve">That shadowy form which dark’ning into birth,</w:t>
      </w:r>
      <w:r>
        <w:rPr>
          <w:color w:val="000000"/>
          <w:sz w:val="24"/>
          <w:szCs w:val="24"/>
        </w:rPr>
        <w:br/>
        <w:t xml:space="preserve">But seem’d a sign to mark a soul on earth.</w:t>
      </w:r>
    </w:p>
    <w:p>
      <w:pPr>
        <w:widowControl w:val="on"/>
        <w:pBdr/>
        <w:spacing w:before="240" w:after="240" w:line="240" w:lineRule="auto"/>
        <w:ind w:left="0" w:right="0"/>
        <w:jc w:val="left"/>
      </w:pPr>
      <w:r>
        <w:rPr>
          <w:color w:val="000000"/>
          <w:sz w:val="24"/>
          <w:szCs w:val="24"/>
        </w:rPr>
        <w:t xml:space="preserve">But who shall cast an introverted eye</w:t>
      </w:r>
      <w:r>
        <w:rPr>
          <w:color w:val="000000"/>
          <w:sz w:val="24"/>
          <w:szCs w:val="24"/>
        </w:rPr>
        <w:br/>
        <w:t xml:space="preserve">Upon himself, that will not there descry</w:t>
      </w:r>
      <w:r>
        <w:rPr>
          <w:color w:val="000000"/>
          <w:sz w:val="24"/>
          <w:szCs w:val="24"/>
        </w:rPr>
        <w:br/>
        <w:t xml:space="preserve">A conscious life that shall, nor cannot die? </w:t>
      </w:r>
      <w:r>
        <w:rPr>
          <w:color w:val="000000"/>
          <w:sz w:val="24"/>
          <w:szCs w:val="24"/>
        </w:rPr>
        <w:br/>
        <w:t xml:space="preserve">E’en at our birth, when first the infant mould</w:t>
      </w:r>
      <w:r>
        <w:rPr>
          <w:color w:val="000000"/>
          <w:sz w:val="24"/>
          <w:szCs w:val="24"/>
        </w:rPr>
        <w:br/>
        <w:t xml:space="preserve">Gives it a mansion and an earthly hold,</w:t>
      </w:r>
      <w:r>
        <w:rPr>
          <w:color w:val="000000"/>
          <w:sz w:val="24"/>
          <w:szCs w:val="24"/>
        </w:rPr>
        <w:br/>
        <w:t xml:space="preserve">Th’ exulting Spirit feels the heavenly fire</w:t>
      </w:r>
      <w:r>
        <w:rPr>
          <w:color w:val="000000"/>
          <w:sz w:val="24"/>
          <w:szCs w:val="24"/>
        </w:rPr>
        <w:br/>
        <w:t xml:space="preserve">That lights her tenement will ne’er expire;</w:t>
      </w:r>
      <w:r>
        <w:rPr>
          <w:color w:val="000000"/>
          <w:sz w:val="24"/>
          <w:szCs w:val="24"/>
        </w:rPr>
        <w:br/>
        <w:t xml:space="preserve">And when, in after years, disease and age,</w:t>
      </w:r>
      <w:r>
        <w:rPr>
          <w:color w:val="000000"/>
          <w:sz w:val="24"/>
          <w:szCs w:val="24"/>
        </w:rPr>
        <w:br/>
        <w:t xml:space="preserve">Our fellow-bodies sweeping from life’s stage,</w:t>
      </w:r>
      <w:r>
        <w:rPr>
          <w:color w:val="000000"/>
          <w:sz w:val="24"/>
          <w:szCs w:val="24"/>
        </w:rPr>
        <w:br/>
        <w:t xml:space="preserve">Obtrude the thought of death, e’en then we seem,</w:t>
      </w:r>
      <w:r>
        <w:rPr>
          <w:color w:val="000000"/>
          <w:sz w:val="24"/>
          <w:szCs w:val="24"/>
        </w:rPr>
        <w:br/>
        <w:t xml:space="preserve">As in the revelation of a dream,</w:t>
      </w:r>
      <w:r>
        <w:rPr>
          <w:color w:val="000000"/>
          <w:sz w:val="24"/>
          <w:szCs w:val="24"/>
        </w:rPr>
        <w:br/>
        <w:t xml:space="preserve">To hear a voice, more audible than speech,</w:t>
      </w:r>
      <w:r>
        <w:rPr>
          <w:color w:val="000000"/>
          <w:sz w:val="24"/>
          <w:szCs w:val="24"/>
        </w:rPr>
        <w:br/>
        <w:t xml:space="preserve">Warn of a part which death can never reach. </w:t>
      </w:r>
      <w:r>
        <w:rPr>
          <w:color w:val="000000"/>
          <w:sz w:val="24"/>
          <w:szCs w:val="24"/>
        </w:rPr>
        <w:br/>
        <w:t xml:space="preserve">Survey the tribes of savage men that roam</w:t>
      </w:r>
      <w:r>
        <w:rPr>
          <w:color w:val="000000"/>
          <w:sz w:val="24"/>
          <w:szCs w:val="24"/>
        </w:rPr>
        <w:br/>
        <w:t xml:space="preserve">Like wand’ring herds, each wilderness their home;—­</w:t>
      </w:r>
      <w:r>
        <w:rPr>
          <w:color w:val="000000"/>
          <w:sz w:val="24"/>
          <w:szCs w:val="24"/>
        </w:rPr>
        <w:br/>
        <w:t xml:space="preserve">Nay, even there th’ immortal spirit stands</w:t>
      </w:r>
      <w:r>
        <w:rPr>
          <w:color w:val="000000"/>
          <w:sz w:val="24"/>
          <w:szCs w:val="24"/>
        </w:rPr>
        <w:br/>
        <w:t xml:space="preserve">Firm on the verge of death, and looks to brighter lands.</w:t>
      </w:r>
    </w:p>
    <w:p>
      <w:pPr>
        <w:widowControl w:val="on"/>
        <w:pBdr/>
        <w:spacing w:before="240" w:after="240" w:line="240" w:lineRule="auto"/>
        <w:ind w:left="0" w:right="0"/>
        <w:jc w:val="left"/>
      </w:pPr>
      <w:r>
        <w:rPr>
          <w:color w:val="000000"/>
          <w:sz w:val="24"/>
          <w:szCs w:val="24"/>
        </w:rPr>
        <w:t xml:space="preserve">Shall human wisdom then, with beetle sight,</w:t>
      </w:r>
      <w:r>
        <w:rPr>
          <w:color w:val="000000"/>
          <w:sz w:val="24"/>
          <w:szCs w:val="24"/>
        </w:rPr>
        <w:br/>
        <w:t xml:space="preserve">Because obstructed in its blund’ring flight,</w:t>
      </w:r>
      <w:r>
        <w:rPr>
          <w:color w:val="000000"/>
          <w:sz w:val="24"/>
          <w:szCs w:val="24"/>
        </w:rPr>
        <w:br/>
        <w:t xml:space="preserve">Despise the deep conviction of our birth,</w:t>
      </w:r>
      <w:r>
        <w:rPr>
          <w:color w:val="000000"/>
          <w:sz w:val="24"/>
          <w:szCs w:val="24"/>
        </w:rPr>
        <w:br/>
        <w:t xml:space="preserve">And limit life to this degraded earth?</w:t>
      </w:r>
    </w:p>
    <w:p>
      <w:pPr>
        <w:widowControl w:val="on"/>
        <w:pBdr/>
        <w:spacing w:before="240" w:after="240" w:line="240" w:lineRule="auto"/>
        <w:ind w:left="0" w:right="0"/>
        <w:jc w:val="left"/>
      </w:pPr>
      <w:r>
        <w:rPr>
          <w:color w:val="000000"/>
          <w:sz w:val="24"/>
          <w:szCs w:val="24"/>
        </w:rPr>
        <w:t xml:space="preserve">Oh, far from me be that insatiate pride,</w:t>
      </w:r>
      <w:r>
        <w:rPr>
          <w:color w:val="000000"/>
          <w:sz w:val="24"/>
          <w:szCs w:val="24"/>
        </w:rPr>
        <w:br/>
        <w:t xml:space="preserve">Which, turning on itself, drinks up the tide</w:t>
      </w:r>
      <w:r>
        <w:rPr>
          <w:color w:val="000000"/>
          <w:sz w:val="24"/>
          <w:szCs w:val="24"/>
        </w:rPr>
        <w:br/>
        <w:t xml:space="preserve">Of natural light; ’till one eternal gloom,</w:t>
      </w:r>
      <w:r>
        <w:rPr>
          <w:color w:val="000000"/>
          <w:sz w:val="24"/>
          <w:szCs w:val="24"/>
        </w:rPr>
        <w:br/>
        <w:t xml:space="preserve">Like walls of adamant enclose the tomb. </w:t>
      </w:r>
      <w:r>
        <w:rPr>
          <w:color w:val="000000"/>
          <w:sz w:val="24"/>
          <w:szCs w:val="24"/>
        </w:rPr>
        <w:br/>
        <w:t xml:space="preserve">Tremendous thought! that this transcendant Power,</w:t>
      </w:r>
      <w:r>
        <w:rPr>
          <w:color w:val="000000"/>
          <w:sz w:val="24"/>
          <w:szCs w:val="24"/>
        </w:rPr>
        <w:br/>
        <w:t xml:space="preserve">Fell’d with the body in one fatal hour,</w:t>
      </w:r>
      <w:r>
        <w:rPr>
          <w:color w:val="000000"/>
          <w:sz w:val="24"/>
          <w:szCs w:val="24"/>
        </w:rPr>
        <w:br/>
        <w:t xml:space="preserve">With all its faculties, should pass like air</w:t>
      </w:r>
      <w:r>
        <w:rPr>
          <w:color w:val="000000"/>
          <w:sz w:val="24"/>
          <w:szCs w:val="24"/>
        </w:rPr>
        <w:br/>
        <w:t xml:space="preserve">For ages without end as though it never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Say, whence, obedient, to their destin’d end</w:t>
      </w:r>
      <w:r>
        <w:rPr>
          <w:color w:val="000000"/>
          <w:sz w:val="24"/>
          <w:szCs w:val="24"/>
        </w:rPr>
        <w:br/>
        <w:t xml:space="preserve">The various tribes of living nature tend? </w:t>
      </w:r>
      <w:r>
        <w:rPr>
          <w:color w:val="000000"/>
          <w:sz w:val="24"/>
          <w:szCs w:val="24"/>
        </w:rPr>
        <w:br/>
        <w:t xml:space="preserve">Why beast, and bird, and all the countless race</w:t>
      </w:r>
      <w:r>
        <w:rPr>
          <w:color w:val="000000"/>
          <w:sz w:val="24"/>
          <w:szCs w:val="24"/>
        </w:rPr>
        <w:br/>
        <w:t xml:space="preserve">Of earth and waters, each his proper place</w:t>
      </w:r>
      <w:r>
        <w:rPr>
          <w:color w:val="000000"/>
          <w:sz w:val="24"/>
          <w:szCs w:val="24"/>
        </w:rPr>
        <w:br/>
        <w:t xml:space="preserve">Instinctive knows, and through the endless chain</w:t>
      </w:r>
      <w:r>
        <w:rPr>
          <w:color w:val="000000"/>
          <w:sz w:val="24"/>
          <w:szCs w:val="24"/>
        </w:rPr>
        <w:br/>
        <w:t xml:space="preserve">Of being moves in one harmonious strain;</w:t>
      </w:r>
      <w:r>
        <w:rPr>
          <w:color w:val="000000"/>
          <w:sz w:val="24"/>
          <w:szCs w:val="24"/>
        </w:rPr>
        <w:br/>
        <w:t xml:space="preserve">While man alone, with strange perversion, draws</w:t>
      </w:r>
      <w:r>
        <w:rPr>
          <w:color w:val="000000"/>
          <w:sz w:val="24"/>
          <w:szCs w:val="24"/>
        </w:rPr>
        <w:br/>
        <w:t xml:space="preserve">Rebellious fame from Nature’s broken laws? </w:t>
      </w:r>
      <w:r>
        <w:rPr>
          <w:color w:val="000000"/>
          <w:sz w:val="24"/>
          <w:szCs w:val="24"/>
        </w:rPr>
        <w:br/>
        <w:t xml:space="preserve">Methinks I hear, in that still voice which stole</w:t>
      </w:r>
      <w:r>
        <w:rPr>
          <w:color w:val="000000"/>
          <w:sz w:val="24"/>
          <w:szCs w:val="24"/>
        </w:rPr>
        <w:br/>
        <w:t xml:space="preserve">On Horeb’s mount o’er rapt Elijah’s soul,</w:t>
      </w:r>
      <w:r>
        <w:rPr>
          <w:color w:val="000000"/>
          <w:sz w:val="24"/>
          <w:szCs w:val="24"/>
        </w:rPr>
        <w:br/>
        <w:t xml:space="preserve">With stern reproof indignant Heaven reply: </w:t>
      </w:r>
      <w:r>
        <w:rPr>
          <w:color w:val="000000"/>
          <w:sz w:val="24"/>
          <w:szCs w:val="24"/>
        </w:rPr>
        <w:br/>
        <w:t xml:space="preserve">’Tis o’erweening Pride, that blinds the eye</w:t>
      </w:r>
      <w:r>
        <w:rPr>
          <w:color w:val="000000"/>
          <w:sz w:val="24"/>
          <w:szCs w:val="24"/>
        </w:rPr>
        <w:br/>
        <w:t xml:space="preserve">Of reasoning man, and o’er his darkened life</w:t>
      </w:r>
      <w:r>
        <w:rPr>
          <w:color w:val="000000"/>
          <w:sz w:val="24"/>
          <w:szCs w:val="24"/>
        </w:rPr>
        <w:br/>
        <w:t xml:space="preserve">Confusion spreads and misery and strife.</w:t>
      </w:r>
    </w:p>
    <w:p>
      <w:pPr>
        <w:widowControl w:val="on"/>
        <w:pBdr/>
        <w:spacing w:before="240" w:after="240" w:line="240" w:lineRule="auto"/>
        <w:ind w:left="0" w:right="0"/>
        <w:jc w:val="left"/>
      </w:pPr>
      <w:r>
        <w:rPr>
          <w:color w:val="000000"/>
          <w:sz w:val="24"/>
          <w:szCs w:val="24"/>
        </w:rPr>
        <w:t xml:space="preserve">With wonder fill’d and self-reflecting praise,</w:t>
      </w:r>
      <w:r>
        <w:rPr>
          <w:color w:val="000000"/>
          <w:sz w:val="24"/>
          <w:szCs w:val="24"/>
        </w:rPr>
        <w:br/>
        <w:t xml:space="preserve">The slave of pride his mighty powers surveys;</w:t>
      </w:r>
      <w:r>
        <w:rPr>
          <w:color w:val="000000"/>
          <w:sz w:val="24"/>
          <w:szCs w:val="24"/>
        </w:rPr>
        <w:br/>
        <w:t xml:space="preserve">On Reason’s sun (by bounteous Nature given,</w:t>
      </w:r>
      <w:r>
        <w:rPr>
          <w:color w:val="000000"/>
          <w:sz w:val="24"/>
          <w:szCs w:val="24"/>
        </w:rPr>
        <w:br/>
        <w:t xml:space="preserve">To guide the soul upon her way to heaven)</w:t>
      </w:r>
      <w:r>
        <w:rPr>
          <w:color w:val="000000"/>
          <w:sz w:val="24"/>
          <w:szCs w:val="24"/>
        </w:rPr>
        <w:br/>
        <w:t xml:space="preserve">Adoring gazes, ’till the dazzling light,</w:t>
      </w:r>
      <w:r>
        <w:rPr>
          <w:color w:val="000000"/>
          <w:sz w:val="24"/>
          <w:szCs w:val="24"/>
        </w:rPr>
        <w:br/>
        <w:t xml:space="preserve">To darkness sears his rain presumptuous sight;</w:t>
      </w:r>
      <w:r>
        <w:rPr>
          <w:color w:val="000000"/>
          <w:sz w:val="24"/>
          <w:szCs w:val="24"/>
        </w:rPr>
        <w:br/>
        <w:t xml:space="preserve">Then bold, though blind, through error’s night he runs,</w:t>
      </w:r>
      <w:r>
        <w:rPr>
          <w:color w:val="000000"/>
          <w:sz w:val="24"/>
          <w:szCs w:val="24"/>
        </w:rPr>
        <w:br/>
        <w:t xml:space="preserve">In fancy lighted by a thousand suns;</w:t>
      </w:r>
      <w:r>
        <w:rPr>
          <w:color w:val="000000"/>
          <w:sz w:val="24"/>
          <w:szCs w:val="24"/>
        </w:rPr>
        <w:br/>
        <w:t xml:space="preserve">For bloody laurels now the warrior plays,</w:t>
      </w:r>
      <w:r>
        <w:rPr>
          <w:color w:val="000000"/>
          <w:sz w:val="24"/>
          <w:szCs w:val="24"/>
        </w:rPr>
        <w:br/>
        <w:t xml:space="preserve">Now libels nature for the poet’s bays;</w:t>
      </w:r>
      <w:r>
        <w:rPr>
          <w:color w:val="000000"/>
          <w:sz w:val="24"/>
          <w:szCs w:val="24"/>
        </w:rPr>
        <w:br/>
        <w:t xml:space="preserve">Now darkness drinks from metaphysic springs,</w:t>
      </w:r>
      <w:r>
        <w:rPr>
          <w:color w:val="000000"/>
          <w:sz w:val="24"/>
          <w:szCs w:val="24"/>
        </w:rPr>
        <w:br/>
        <w:t xml:space="preserve">Or follows fate on astrologick wings: </w:t>
      </w:r>
      <w:r>
        <w:rPr>
          <w:color w:val="000000"/>
          <w:sz w:val="24"/>
          <w:szCs w:val="24"/>
        </w:rPr>
        <w:br/>
        <w:t xml:space="preserve">’Mid toils at length the world’s loud wonder won,</w:t>
      </w:r>
      <w:r>
        <w:rPr>
          <w:color w:val="000000"/>
          <w:sz w:val="24"/>
          <w:szCs w:val="24"/>
        </w:rPr>
        <w:br/>
        <w:t xml:space="preserve">With Persian piety, to Reason’s sun</w:t>
      </w:r>
      <w:r>
        <w:rPr>
          <w:color w:val="000000"/>
          <w:sz w:val="24"/>
          <w:szCs w:val="24"/>
        </w:rPr>
        <w:br/>
        <w:t xml:space="preserve">Profound he bows, and, idolist of fame,</w:t>
      </w:r>
      <w:r>
        <w:rPr>
          <w:color w:val="000000"/>
          <w:sz w:val="24"/>
          <w:szCs w:val="24"/>
        </w:rPr>
        <w:br/>
        <w:t xml:space="preserve">Forgets the God who lighted first the flame.</w:t>
      </w:r>
    </w:p>
    <w:p>
      <w:pPr>
        <w:widowControl w:val="on"/>
        <w:pBdr/>
        <w:spacing w:before="240" w:after="240" w:line="240" w:lineRule="auto"/>
        <w:ind w:left="0" w:right="0"/>
        <w:jc w:val="left"/>
      </w:pPr>
      <w:r>
        <w:rPr>
          <w:color w:val="000000"/>
          <w:sz w:val="24"/>
          <w:szCs w:val="24"/>
        </w:rPr>
        <w:t xml:space="preserve">All potent Reason! what thy wond’rous light? </w:t>
      </w:r>
      <w:r>
        <w:rPr>
          <w:color w:val="000000"/>
          <w:sz w:val="24"/>
          <w:szCs w:val="24"/>
        </w:rPr>
        <w:br/>
        <w:t xml:space="preserve">A shooting star athwart a polar night;</w:t>
      </w:r>
      <w:r>
        <w:rPr>
          <w:color w:val="000000"/>
          <w:sz w:val="24"/>
          <w:szCs w:val="24"/>
        </w:rPr>
        <w:br/>
        <w:t xml:space="preserve">A bubble’s gleam amid the boundless main;</w:t>
      </w:r>
      <w:r>
        <w:rPr>
          <w:color w:val="000000"/>
          <w:sz w:val="24"/>
          <w:szCs w:val="24"/>
        </w:rPr>
        <w:br/>
        <w:t xml:space="preserve">A sparkling sand on waste Arabia’s plain: </w:t>
      </w:r>
      <w:r>
        <w:rPr>
          <w:color w:val="000000"/>
          <w:sz w:val="24"/>
          <w:szCs w:val="24"/>
        </w:rPr>
        <w:br/>
        <w:t xml:space="preserve">E’en such, vain Power, thy limited control,</w:t>
      </w:r>
      <w:r>
        <w:rPr>
          <w:color w:val="000000"/>
          <w:sz w:val="24"/>
          <w:szCs w:val="24"/>
        </w:rPr>
        <w:br/>
        <w:t xml:space="preserve">E’en such thou art, to mans mysterious soul!</w:t>
      </w:r>
    </w:p>
    <w:p>
      <w:pPr>
        <w:widowControl w:val="on"/>
        <w:pBdr/>
        <w:spacing w:before="240" w:after="240" w:line="240" w:lineRule="auto"/>
        <w:ind w:left="0" w:right="0"/>
        <w:jc w:val="left"/>
      </w:pPr>
      <w:r>
        <w:rPr>
          <w:color w:val="000000"/>
          <w:sz w:val="24"/>
          <w:szCs w:val="24"/>
        </w:rPr>
        <w:t xml:space="preserve">Presumptuous man! would’st thou aspiring reach</w:t>
      </w:r>
      <w:r>
        <w:rPr>
          <w:color w:val="000000"/>
          <w:sz w:val="24"/>
          <w:szCs w:val="24"/>
        </w:rPr>
        <w:br/>
        <w:t xml:space="preserve">True wisdom’s height, let conscious weakness teach</w:t>
      </w:r>
      <w:r>
        <w:rPr>
          <w:color w:val="000000"/>
          <w:sz w:val="24"/>
          <w:szCs w:val="24"/>
        </w:rPr>
        <w:br/>
        <w:t xml:space="preserve">Thy feeble soul her poor dependant state,</w:t>
      </w:r>
      <w:r>
        <w:rPr>
          <w:color w:val="000000"/>
          <w:sz w:val="24"/>
          <w:szCs w:val="24"/>
        </w:rPr>
        <w:br/>
        <w:t xml:space="preserve">Nor madly war with Nature to be great.</w:t>
      </w:r>
    </w:p>
    <w:p>
      <w:pPr>
        <w:widowControl w:val="on"/>
        <w:pBdr/>
        <w:spacing w:before="240" w:after="240" w:line="240" w:lineRule="auto"/>
        <w:ind w:left="0" w:right="0"/>
        <w:jc w:val="left"/>
      </w:pPr>
      <w:r>
        <w:rPr>
          <w:color w:val="000000"/>
          <w:sz w:val="24"/>
          <w:szCs w:val="24"/>
        </w:rPr>
        <w:t xml:space="preserve">Come then, Humility, thou surest guide! </w:t>
      </w:r>
      <w:r>
        <w:rPr>
          <w:color w:val="000000"/>
          <w:sz w:val="24"/>
          <w:szCs w:val="24"/>
        </w:rPr>
        <w:br/>
        <w:t xml:space="preserve">On earth again with frenzied men reside;</w:t>
      </w:r>
      <w:r>
        <w:rPr>
          <w:color w:val="000000"/>
          <w:sz w:val="24"/>
          <w:szCs w:val="24"/>
        </w:rPr>
        <w:br/>
        <w:t xml:space="preserve">Tear the dark film of vanity and lies,</w:t>
      </w:r>
      <w:r>
        <w:rPr>
          <w:color w:val="000000"/>
          <w:sz w:val="24"/>
          <w:szCs w:val="24"/>
        </w:rPr>
        <w:br/>
        <w:t xml:space="preserve">And inward turn their renovated eyes;</w:t>
      </w:r>
      <w:r>
        <w:rPr>
          <w:color w:val="000000"/>
          <w:sz w:val="24"/>
          <w:szCs w:val="24"/>
        </w:rPr>
        <w:br/>
        <w:t xml:space="preserve">In aspect true let each himself behold,</w:t>
      </w:r>
      <w:r>
        <w:rPr>
          <w:color w:val="000000"/>
          <w:sz w:val="24"/>
          <w:szCs w:val="24"/>
        </w:rPr>
        <w:br/>
        <w:t xml:space="preserve">By self deform’d in pride’s portentous mould. </w:t>
      </w:r>
      <w:r>
        <w:rPr>
          <w:color w:val="000000"/>
          <w:sz w:val="24"/>
          <w:szCs w:val="24"/>
        </w:rPr>
        <w:br/>
        <w:t xml:space="preserve">And if thy voice, on Bethl’em’s holy plain</w:t>
      </w:r>
      <w:r>
        <w:rPr>
          <w:color w:val="000000"/>
          <w:sz w:val="24"/>
          <w:szCs w:val="24"/>
        </w:rPr>
        <w:br/>
        <w:t xml:space="preserve">Once heard, can reach their flinty hearts again,</w:t>
      </w:r>
      <w:r>
        <w:rPr>
          <w:color w:val="000000"/>
          <w:sz w:val="24"/>
          <w:szCs w:val="24"/>
        </w:rPr>
        <w:br/>
        <w:t xml:space="preserve">Teach them, as fearful of a serpent’s gaze,</w:t>
      </w:r>
      <w:r>
        <w:rPr>
          <w:color w:val="000000"/>
          <w:sz w:val="24"/>
          <w:szCs w:val="24"/>
        </w:rPr>
        <w:br/>
        <w:t xml:space="preserve">Teach them to shun the gloating eye of praise;</w:t>
      </w:r>
      <w:r>
        <w:rPr>
          <w:color w:val="000000"/>
          <w:sz w:val="24"/>
          <w:szCs w:val="24"/>
        </w:rPr>
        <w:br/>
        <w:t xml:space="preserve">That slightest swervings from their nature’s plan</w:t>
      </w:r>
      <w:r>
        <w:rPr>
          <w:color w:val="000000"/>
          <w:sz w:val="24"/>
          <w:szCs w:val="24"/>
        </w:rPr>
        <w:br/>
        <w:t xml:space="preserve">Make them a lie, and poison all the man,</w:t>
      </w:r>
      <w:r>
        <w:rPr>
          <w:color w:val="000000"/>
          <w:sz w:val="24"/>
          <w:szCs w:val="24"/>
        </w:rPr>
        <w:br/>
        <w:t xml:space="preserve">’Till black corruption spread the soul throughout,</w:t>
      </w:r>
      <w:r>
        <w:rPr>
          <w:color w:val="000000"/>
          <w:sz w:val="24"/>
          <w:szCs w:val="24"/>
        </w:rPr>
        <w:br/>
        <w:t xml:space="preserve">Whence thick and fierce, like fabled mandrakes, sprout</w:t>
      </w:r>
      <w:r>
        <w:rPr>
          <w:color w:val="000000"/>
          <w:sz w:val="24"/>
          <w:szCs w:val="24"/>
        </w:rPr>
        <w:br/>
        <w:t xml:space="preserve">The seeds of rice with more than tropick force,</w:t>
      </w:r>
      <w:r>
        <w:rPr>
          <w:color w:val="000000"/>
          <w:sz w:val="24"/>
          <w:szCs w:val="24"/>
        </w:rPr>
        <w:br/>
        <w:t xml:space="preserve">Exhausting in the growth their very vital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Nor wrongly deem the cynick muse aspires,</w:t>
      </w:r>
      <w:r>
        <w:rPr>
          <w:color w:val="000000"/>
          <w:sz w:val="24"/>
          <w:szCs w:val="24"/>
        </w:rPr>
        <w:br/>
        <w:t xml:space="preserve">With monkish tears to quench our nobler fires. </w:t>
      </w:r>
      <w:r>
        <w:rPr>
          <w:color w:val="000000"/>
          <w:sz w:val="24"/>
          <w:szCs w:val="24"/>
        </w:rPr>
        <w:br/>
        <w:t xml:space="preserve">Let honest pride our humble hearts inflame,</w:t>
      </w:r>
      <w:r>
        <w:rPr>
          <w:color w:val="000000"/>
          <w:sz w:val="24"/>
          <w:szCs w:val="24"/>
        </w:rPr>
        <w:br/>
        <w:t xml:space="preserve">First to deserve, ere yet we look to, fame;</w:t>
      </w:r>
      <w:r>
        <w:rPr>
          <w:color w:val="000000"/>
          <w:sz w:val="24"/>
          <w:szCs w:val="24"/>
        </w:rPr>
        <w:br/>
        <w:t xml:space="preserve">Not fame miscall’d, the mob’s applauding stare;</w:t>
      </w:r>
      <w:r>
        <w:rPr>
          <w:color w:val="000000"/>
          <w:sz w:val="24"/>
          <w:szCs w:val="24"/>
        </w:rPr>
        <w:br/>
        <w:t xml:space="preserve">This monsters have, proportion’d as they’re rare;</w:t>
      </w:r>
      <w:r>
        <w:rPr>
          <w:color w:val="000000"/>
          <w:sz w:val="24"/>
          <w:szCs w:val="24"/>
        </w:rPr>
        <w:br/>
        <w:t xml:space="preserve">But that sweet praise, the tribute of the good,</w:t>
      </w:r>
      <w:r>
        <w:rPr>
          <w:color w:val="000000"/>
          <w:sz w:val="24"/>
          <w:szCs w:val="24"/>
        </w:rPr>
        <w:br/>
        <w:t xml:space="preserve">For wisdom gain’d, through love of truth pursued. </w:t>
      </w:r>
      <w:r>
        <w:rPr>
          <w:color w:val="000000"/>
          <w:sz w:val="24"/>
          <w:szCs w:val="24"/>
        </w:rPr>
        <w:br/>
        <w:t xml:space="preserve">Coeval with our birth, this pure desire</w:t>
      </w:r>
      <w:r>
        <w:rPr>
          <w:color w:val="000000"/>
          <w:sz w:val="24"/>
          <w:szCs w:val="24"/>
        </w:rPr>
        <w:br/>
        <w:t xml:space="preserve">Was given to lift our grov’ling natures higher,</w:t>
      </w:r>
      <w:r>
        <w:rPr>
          <w:color w:val="000000"/>
          <w:sz w:val="24"/>
          <w:szCs w:val="24"/>
        </w:rPr>
        <w:br/>
        <w:t xml:space="preserve">Till that high praise, by genuine merit wrung</w:t>
      </w:r>
      <w:r>
        <w:rPr>
          <w:color w:val="000000"/>
          <w:sz w:val="24"/>
          <w:szCs w:val="24"/>
        </w:rPr>
        <w:br/>
        <w:t xml:space="preserve">From men’s slow justice, shall employ the tongue</w:t>
      </w:r>
      <w:r>
        <w:rPr>
          <w:color w:val="000000"/>
          <w:sz w:val="24"/>
          <w:szCs w:val="24"/>
        </w:rPr>
        <w:br/>
        <w:t xml:space="preserve">Of yon Supernal Court, from whom may flow</w:t>
      </w:r>
      <w:r>
        <w:rPr>
          <w:color w:val="000000"/>
          <w:sz w:val="24"/>
          <w:szCs w:val="24"/>
        </w:rPr>
        <w:br/>
        <w:t xml:space="preserve">Or bliss eternal or eternal wo. </w:t>
      </w:r>
      <w:r>
        <w:rPr>
          <w:color w:val="000000"/>
          <w:sz w:val="24"/>
          <w:szCs w:val="24"/>
        </w:rPr>
        <w:br/>
        <w:t xml:space="preserve">And since in all this hope exalting lives,</w:t>
      </w:r>
      <w:r>
        <w:rPr>
          <w:color w:val="000000"/>
          <w:sz w:val="24"/>
          <w:szCs w:val="24"/>
        </w:rPr>
        <w:br/>
        <w:t xml:space="preserve">Let virtuous toil improve what Nature gives: </w:t>
      </w:r>
      <w:r>
        <w:rPr>
          <w:color w:val="000000"/>
          <w:sz w:val="24"/>
          <w:szCs w:val="24"/>
        </w:rPr>
        <w:br/>
        <w:t xml:space="preserve">Each in his sphere some glorious palm may gain,</w:t>
      </w:r>
      <w:r>
        <w:rPr>
          <w:color w:val="000000"/>
          <w:sz w:val="24"/>
          <w:szCs w:val="24"/>
        </w:rPr>
        <w:br/>
        <w:t xml:space="preserve">For Heaven all-wise created nought in vain.</w:t>
      </w:r>
    </w:p>
    <w:p>
      <w:pPr>
        <w:widowControl w:val="on"/>
        <w:pBdr/>
        <w:spacing w:before="240" w:after="240" w:line="240" w:lineRule="auto"/>
        <w:ind w:left="0" w:right="0"/>
        <w:jc w:val="left"/>
      </w:pPr>
      <w:r>
        <w:rPr>
          <w:color w:val="000000"/>
          <w:sz w:val="24"/>
          <w:szCs w:val="24"/>
        </w:rPr>
        <w:t xml:space="preserve">Oh, task sublime, to till the human soil</w:t>
      </w:r>
      <w:r>
        <w:rPr>
          <w:color w:val="000000"/>
          <w:sz w:val="24"/>
          <w:szCs w:val="24"/>
        </w:rPr>
        <w:br/>
        <w:t xml:space="preserve">Where fruits immortal crown the lab’ror’s toil! </w:t>
      </w:r>
      <w:r>
        <w:rPr>
          <w:color w:val="000000"/>
          <w:sz w:val="24"/>
          <w:szCs w:val="24"/>
        </w:rPr>
        <w:br/>
        <w:t xml:space="preserve">Where deathless flowers, in everlasting bloom,</w:t>
      </w:r>
      <w:r>
        <w:rPr>
          <w:color w:val="000000"/>
          <w:sz w:val="24"/>
          <w:szCs w:val="24"/>
        </w:rPr>
        <w:br/>
        <w:t xml:space="preserve">May gales from Heaven with odorous sweets perfume;</w:t>
      </w:r>
      <w:r>
        <w:rPr>
          <w:color w:val="000000"/>
          <w:sz w:val="24"/>
          <w:szCs w:val="24"/>
        </w:rPr>
        <w:br/>
        <w:t xml:space="preserve">Whose fragrance still when man’s last work is done,</w:t>
      </w:r>
      <w:r>
        <w:rPr>
          <w:color w:val="000000"/>
          <w:sz w:val="24"/>
          <w:szCs w:val="24"/>
        </w:rPr>
        <w:br/>
        <w:t xml:space="preserve">And hoary Time his final course has run,</w:t>
      </w:r>
      <w:r>
        <w:rPr>
          <w:color w:val="000000"/>
          <w:sz w:val="24"/>
          <w:szCs w:val="24"/>
        </w:rPr>
        <w:br/>
        <w:t xml:space="preserve">Thro’ ages back, with fresh’ning power shall last,</w:t>
      </w:r>
      <w:r>
        <w:rPr>
          <w:color w:val="000000"/>
          <w:sz w:val="24"/>
          <w:szCs w:val="24"/>
        </w:rPr>
        <w:br/>
        <w:t xml:space="preserve">Mark his long track, and linger where he past!</w:t>
      </w:r>
    </w:p>
    <w:p>
      <w:pPr>
        <w:widowControl w:val="on"/>
        <w:pBdr/>
        <w:spacing w:before="240" w:after="240" w:line="240" w:lineRule="auto"/>
        <w:ind w:left="0" w:right="0"/>
        <w:jc w:val="left"/>
      </w:pPr>
      <w:r>
        <w:rPr>
          <w:color w:val="000000"/>
          <w:sz w:val="24"/>
          <w:szCs w:val="24"/>
        </w:rPr>
        <w:t xml:space="preserve">The Paint-Kings.</w:t>
      </w:r>
    </w:p>
    <w:p>
      <w:pPr>
        <w:widowControl w:val="on"/>
        <w:pBdr/>
        <w:spacing w:before="240" w:after="240" w:line="240" w:lineRule="auto"/>
        <w:ind w:left="0" w:right="0"/>
        <w:jc w:val="left"/>
      </w:pPr>
      <w:r>
        <w:rPr>
          <w:color w:val="000000"/>
          <w:sz w:val="24"/>
          <w:szCs w:val="24"/>
        </w:rPr>
        <w:t xml:space="preserve">Fair Ellen was long the delight of the young,</w:t>
      </w:r>
      <w:r>
        <w:rPr>
          <w:color w:val="000000"/>
          <w:sz w:val="24"/>
          <w:szCs w:val="24"/>
        </w:rPr>
        <w:br/>
        <w:t xml:space="preserve">  No damsel could with her compare;</w:t>
      </w:r>
      <w:r>
        <w:rPr>
          <w:color w:val="000000"/>
          <w:sz w:val="24"/>
          <w:szCs w:val="24"/>
        </w:rPr>
        <w:br/>
        <w:t xml:space="preserve">Her charms were the theme of the heart and the tongue. </w:t>
      </w:r>
      <w:r>
        <w:rPr>
          <w:color w:val="000000"/>
          <w:sz w:val="24"/>
          <w:szCs w:val="24"/>
        </w:rPr>
        <w:br/>
        <w:t xml:space="preserve">And bards without number in extacies sung,</w:t>
      </w:r>
      <w:r>
        <w:rPr>
          <w:color w:val="000000"/>
          <w:sz w:val="24"/>
          <w:szCs w:val="24"/>
        </w:rPr>
        <w:br/>
        <w:t xml:space="preserve">  The beauties of Ellen the fair.</w:t>
      </w:r>
    </w:p>
    <w:p>
      <w:pPr>
        <w:widowControl w:val="on"/>
        <w:pBdr/>
        <w:spacing w:before="240" w:after="240" w:line="240" w:lineRule="auto"/>
        <w:ind w:left="0" w:right="0"/>
        <w:jc w:val="left"/>
      </w:pPr>
      <w:r>
        <w:rPr>
          <w:color w:val="000000"/>
          <w:sz w:val="24"/>
          <w:szCs w:val="24"/>
        </w:rPr>
        <w:t xml:space="preserve">Yet cold was the maid; and tho’ legions advanced,</w:t>
      </w:r>
      <w:r>
        <w:rPr>
          <w:color w:val="000000"/>
          <w:sz w:val="24"/>
          <w:szCs w:val="24"/>
        </w:rPr>
        <w:br/>
        <w:t xml:space="preserve">  All drill’d by Ovidean art,</w:t>
      </w:r>
      <w:r>
        <w:rPr>
          <w:color w:val="000000"/>
          <w:sz w:val="24"/>
          <w:szCs w:val="24"/>
        </w:rPr>
        <w:br/>
        <w:t xml:space="preserve">And languish’d, and ogled, protested and danced,</w:t>
      </w:r>
      <w:r>
        <w:rPr>
          <w:color w:val="000000"/>
          <w:sz w:val="24"/>
          <w:szCs w:val="24"/>
        </w:rPr>
        <w:br/>
        <w:t xml:space="preserve">Like shadows they came, and like shadows they glanced</w:t>
      </w:r>
      <w:r>
        <w:rPr>
          <w:color w:val="000000"/>
          <w:sz w:val="24"/>
          <w:szCs w:val="24"/>
        </w:rPr>
        <w:br/>
        <w:t xml:space="preserve">  From the hard polish’d ice of her heart.</w:t>
      </w:r>
    </w:p>
    <w:p>
      <w:pPr>
        <w:widowControl w:val="on"/>
        <w:pBdr/>
        <w:spacing w:before="240" w:after="240" w:line="240" w:lineRule="auto"/>
        <w:ind w:left="0" w:right="0"/>
        <w:jc w:val="left"/>
      </w:pPr>
      <w:r>
        <w:rPr>
          <w:color w:val="000000"/>
          <w:sz w:val="24"/>
          <w:szCs w:val="24"/>
        </w:rPr>
        <w:t xml:space="preserve">Yet still did the heart of fair Ellen implore</w:t>
      </w:r>
      <w:r>
        <w:rPr>
          <w:color w:val="000000"/>
          <w:sz w:val="24"/>
          <w:szCs w:val="24"/>
        </w:rPr>
        <w:br/>
        <w:t xml:space="preserve">  A something that could not be found;</w:t>
      </w:r>
      <w:r>
        <w:rPr>
          <w:color w:val="000000"/>
          <w:sz w:val="24"/>
          <w:szCs w:val="24"/>
        </w:rPr>
        <w:br/>
        <w:t xml:space="preserve">Like a sailor she seem’d on a desolate shore,</w:t>
      </w:r>
      <w:r>
        <w:rPr>
          <w:color w:val="000000"/>
          <w:sz w:val="24"/>
          <w:szCs w:val="24"/>
        </w:rPr>
        <w:br/>
        <w:t xml:space="preserve">With nor house, nor a tree, nor a sound but the roar</w:t>
      </w:r>
      <w:r>
        <w:rPr>
          <w:color w:val="000000"/>
          <w:sz w:val="24"/>
          <w:szCs w:val="24"/>
        </w:rPr>
        <w:br/>
        <w:t xml:space="preserve">  Of breakers high dashing around.</w:t>
      </w:r>
    </w:p>
    <w:p>
      <w:pPr>
        <w:widowControl w:val="on"/>
        <w:pBdr/>
        <w:spacing w:before="240" w:after="240" w:line="240" w:lineRule="auto"/>
        <w:ind w:left="0" w:right="0"/>
        <w:jc w:val="left"/>
      </w:pPr>
      <w:r>
        <w:rPr>
          <w:color w:val="000000"/>
          <w:sz w:val="24"/>
          <w:szCs w:val="24"/>
        </w:rPr>
        <w:t xml:space="preserve">From object to object still, still would she veer,</w:t>
      </w:r>
      <w:r>
        <w:rPr>
          <w:color w:val="000000"/>
          <w:sz w:val="24"/>
          <w:szCs w:val="24"/>
        </w:rPr>
        <w:br/>
        <w:t xml:space="preserve">  Though nothing, alas, could she find;</w:t>
      </w:r>
      <w:r>
        <w:rPr>
          <w:color w:val="000000"/>
          <w:sz w:val="24"/>
          <w:szCs w:val="24"/>
        </w:rPr>
        <w:br/>
        <w:t xml:space="preserve">Like the moon, without atmosphere, brilliant and clear,</w:t>
      </w:r>
      <w:r>
        <w:rPr>
          <w:color w:val="000000"/>
          <w:sz w:val="24"/>
          <w:szCs w:val="24"/>
        </w:rPr>
        <w:br/>
        <w:t xml:space="preserve">Yet doom’d, like the moon, with no being to cheer</w:t>
      </w:r>
      <w:r>
        <w:rPr>
          <w:color w:val="000000"/>
          <w:sz w:val="24"/>
          <w:szCs w:val="24"/>
        </w:rPr>
        <w:br/>
        <w:t xml:space="preserve">  The bright barren waste of her mind.</w:t>
      </w:r>
    </w:p>
    <w:p>
      <w:pPr>
        <w:widowControl w:val="on"/>
        <w:pBdr/>
        <w:spacing w:before="240" w:after="240" w:line="240" w:lineRule="auto"/>
        <w:ind w:left="0" w:right="0"/>
        <w:jc w:val="left"/>
      </w:pPr>
      <w:r>
        <w:rPr>
          <w:color w:val="000000"/>
          <w:sz w:val="24"/>
          <w:szCs w:val="24"/>
        </w:rPr>
        <w:t xml:space="preserve">But rather than sit like a statue so still</w:t>
      </w:r>
      <w:r>
        <w:rPr>
          <w:color w:val="000000"/>
          <w:sz w:val="24"/>
          <w:szCs w:val="24"/>
        </w:rPr>
        <w:br/>
        <w:t xml:space="preserve">  When the rain made her mansion a </w:t>
      </w:r>
      <w:r>
        <w:rPr>
          <w:i/>
          <w:color w:val="000000"/>
          <w:sz w:val="24"/>
          <w:szCs w:val="24"/>
        </w:rPr>
        <w:t xml:space="preserve">pound</w:t>
      </w:r>
      <w:r>
        <w:rPr>
          <w:color w:val="000000"/>
          <w:sz w:val="24"/>
          <w:szCs w:val="24"/>
        </w:rPr>
        <w:t xml:space="preserve">,</w:t>
      </w:r>
      <w:r>
        <w:rPr>
          <w:color w:val="000000"/>
          <w:sz w:val="24"/>
          <w:szCs w:val="24"/>
        </w:rPr>
        <w:br/>
        <w:t xml:space="preserve">Up and down would she go, like the sails of a mill,</w:t>
      </w:r>
      <w:r>
        <w:rPr>
          <w:color w:val="000000"/>
          <w:sz w:val="24"/>
          <w:szCs w:val="24"/>
        </w:rPr>
        <w:br/>
        <w:t xml:space="preserve">And pat every stair, like a woodpecker’s bill,</w:t>
      </w:r>
      <w:r>
        <w:rPr>
          <w:color w:val="000000"/>
          <w:sz w:val="24"/>
          <w:szCs w:val="24"/>
        </w:rPr>
        <w:br/>
        <w:t xml:space="preserve">  From the tiles of the roof to the ground.</w:t>
      </w:r>
    </w:p>
    <w:p>
      <w:pPr>
        <w:widowControl w:val="on"/>
        <w:pBdr/>
        <w:spacing w:before="240" w:after="240" w:line="240" w:lineRule="auto"/>
        <w:ind w:left="0" w:right="0"/>
        <w:jc w:val="left"/>
      </w:pPr>
      <w:r>
        <w:rPr>
          <w:color w:val="000000"/>
          <w:sz w:val="24"/>
          <w:szCs w:val="24"/>
        </w:rPr>
        <w:t xml:space="preserve">One morn, as the maid from her casement inclin’d,</w:t>
      </w:r>
      <w:r>
        <w:rPr>
          <w:color w:val="000000"/>
          <w:sz w:val="24"/>
          <w:szCs w:val="24"/>
        </w:rPr>
        <w:br/>
        <w:t xml:space="preserve">    Pass’d a youth, with a frame in his hand. </w:t>
      </w:r>
      <w:r>
        <w:rPr>
          <w:color w:val="000000"/>
          <w:sz w:val="24"/>
          <w:szCs w:val="24"/>
        </w:rPr>
        <w:br/>
        <w:t xml:space="preserve">The casement she clos’d—­not the eye of her mind;</w:t>
      </w:r>
      <w:r>
        <w:rPr>
          <w:color w:val="000000"/>
          <w:sz w:val="24"/>
          <w:szCs w:val="24"/>
        </w:rPr>
        <w:br/>
        <w:t xml:space="preserve">For, do all she could, no, she could not be blind;</w:t>
      </w:r>
      <w:r>
        <w:rPr>
          <w:color w:val="000000"/>
          <w:sz w:val="24"/>
          <w:szCs w:val="24"/>
        </w:rPr>
        <w:br/>
        <w:t xml:space="preserve">    Still before her she saw the youth stand.</w:t>
      </w:r>
    </w:p>
    <w:p>
      <w:pPr>
        <w:widowControl w:val="on"/>
        <w:pBdr/>
        <w:spacing w:before="240" w:after="240" w:line="240" w:lineRule="auto"/>
        <w:ind w:left="0" w:right="0"/>
        <w:jc w:val="left"/>
      </w:pPr>
      <w:r>
        <w:rPr>
          <w:color w:val="000000"/>
          <w:sz w:val="24"/>
          <w:szCs w:val="24"/>
        </w:rPr>
        <w:t xml:space="preserve">“Ah, what can he do,” said the languishing maid,</w:t>
      </w:r>
      <w:r>
        <w:rPr>
          <w:color w:val="000000"/>
          <w:sz w:val="24"/>
          <w:szCs w:val="24"/>
        </w:rPr>
        <w:br/>
        <w:t xml:space="preserve">    “Ah, what with that frame can he do?”</w:t>
      </w:r>
      <w:r>
        <w:rPr>
          <w:color w:val="000000"/>
          <w:sz w:val="24"/>
          <w:szCs w:val="24"/>
        </w:rPr>
        <w:br/>
        <w:t xml:space="preserve">And she knelt to the Goddess of Secrets and pray’d,</w:t>
      </w:r>
      <w:r>
        <w:rPr>
          <w:color w:val="000000"/>
          <w:sz w:val="24"/>
          <w:szCs w:val="24"/>
        </w:rPr>
        <w:br/>
        <w:t xml:space="preserve">When the youth pass’d again, and again he display’d</w:t>
      </w:r>
      <w:r>
        <w:rPr>
          <w:color w:val="000000"/>
          <w:sz w:val="24"/>
          <w:szCs w:val="24"/>
        </w:rPr>
        <w:br/>
        <w:t xml:space="preserve">    The frame and a picture 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beautiful picture!” the fair Ellen cried,</w:t>
      </w:r>
      <w:r>
        <w:rPr>
          <w:color w:val="000000"/>
          <w:sz w:val="24"/>
          <w:szCs w:val="24"/>
        </w:rPr>
        <w:br/>
        <w:t xml:space="preserve">    “I must see thee again or I die.” </w:t>
      </w:r>
      <w:r>
        <w:rPr>
          <w:color w:val="000000"/>
          <w:sz w:val="24"/>
          <w:szCs w:val="24"/>
        </w:rPr>
        <w:br/>
        <w:t xml:space="preserve">Then under her white chin her bonnet she tied,</w:t>
      </w:r>
      <w:r>
        <w:rPr>
          <w:color w:val="000000"/>
          <w:sz w:val="24"/>
          <w:szCs w:val="24"/>
        </w:rPr>
        <w:br/>
        <w:t xml:space="preserve">And after the youth and the picture she hied,</w:t>
      </w:r>
      <w:r>
        <w:rPr>
          <w:color w:val="000000"/>
          <w:sz w:val="24"/>
          <w:szCs w:val="24"/>
        </w:rPr>
        <w:br/>
        <w:t xml:space="preserve">    When the youth, looking back, met her eye.</w:t>
      </w:r>
    </w:p>
    <w:p>
      <w:pPr>
        <w:widowControl w:val="on"/>
        <w:pBdr/>
        <w:spacing w:before="240" w:after="240" w:line="240" w:lineRule="auto"/>
        <w:ind w:left="0" w:right="0"/>
        <w:jc w:val="left"/>
      </w:pPr>
      <w:r>
        <w:rPr>
          <w:color w:val="000000"/>
          <w:sz w:val="24"/>
          <w:szCs w:val="24"/>
        </w:rPr>
        <w:t xml:space="preserve">“Fair damsel,” said he (and he chuckled the while)</w:t>
      </w:r>
      <w:r>
        <w:rPr>
          <w:color w:val="000000"/>
          <w:sz w:val="24"/>
          <w:szCs w:val="24"/>
        </w:rPr>
        <w:br/>
        <w:t xml:space="preserve">  “This picture I see you admire: </w:t>
      </w:r>
      <w:r>
        <w:rPr>
          <w:color w:val="000000"/>
          <w:sz w:val="24"/>
          <w:szCs w:val="24"/>
        </w:rPr>
        <w:br/>
        <w:t xml:space="preserve">Then take it, I pray you, perhaps ’twill beguile</w:t>
      </w:r>
      <w:r>
        <w:rPr>
          <w:color w:val="000000"/>
          <w:sz w:val="24"/>
          <w:szCs w:val="24"/>
        </w:rPr>
        <w:br/>
        <w:t xml:space="preserve">Some moments of sorrow; (nay, pardon my smile)</w:t>
      </w:r>
      <w:r>
        <w:rPr>
          <w:color w:val="000000"/>
          <w:sz w:val="24"/>
          <w:szCs w:val="24"/>
        </w:rPr>
        <w:br/>
        <w:t xml:space="preserve">  Or, at least, keep you home by the fire.”</w:t>
      </w:r>
    </w:p>
    <w:p>
      <w:pPr>
        <w:widowControl w:val="on"/>
        <w:pBdr/>
        <w:spacing w:before="240" w:after="240" w:line="240" w:lineRule="auto"/>
        <w:ind w:left="0" w:right="0"/>
        <w:jc w:val="left"/>
      </w:pPr>
      <w:r>
        <w:rPr>
          <w:color w:val="000000"/>
          <w:sz w:val="24"/>
          <w:szCs w:val="24"/>
        </w:rPr>
        <w:t xml:space="preserve">Then Ellen the gift with delight and surprise</w:t>
      </w:r>
      <w:r>
        <w:rPr>
          <w:color w:val="000000"/>
          <w:sz w:val="24"/>
          <w:szCs w:val="24"/>
        </w:rPr>
        <w:br/>
        <w:t xml:space="preserve">  From the cunning young stripling receiv’d. </w:t>
      </w:r>
      <w:r>
        <w:rPr>
          <w:color w:val="000000"/>
          <w:sz w:val="24"/>
          <w:szCs w:val="24"/>
        </w:rPr>
        <w:br/>
        <w:t xml:space="preserve">But she knew not the poison that enter’d her eyes,</w:t>
      </w:r>
      <w:r>
        <w:rPr>
          <w:color w:val="000000"/>
          <w:sz w:val="24"/>
          <w:szCs w:val="24"/>
        </w:rPr>
        <w:br/>
        <w:t xml:space="preserve">When sparkling with rapture they gaz’d on her prize—­</w:t>
      </w:r>
      <w:r>
        <w:rPr>
          <w:color w:val="000000"/>
          <w:sz w:val="24"/>
          <w:szCs w:val="24"/>
        </w:rPr>
        <w:br/>
        <w:t xml:space="preserve">  Thus, alas, are fair maidens deceiv’d!</w:t>
      </w:r>
    </w:p>
    <w:p>
      <w:pPr>
        <w:widowControl w:val="on"/>
        <w:pBdr/>
        <w:spacing w:before="240" w:after="240" w:line="240" w:lineRule="auto"/>
        <w:ind w:left="0" w:right="0"/>
        <w:jc w:val="left"/>
      </w:pPr>
      <w:r>
        <w:rPr>
          <w:color w:val="000000"/>
          <w:sz w:val="24"/>
          <w:szCs w:val="24"/>
        </w:rPr>
        <w:t xml:space="preserve">’Twas a youth o’er the form of a statue inclin’d,</w:t>
      </w:r>
      <w:r>
        <w:rPr>
          <w:color w:val="000000"/>
          <w:sz w:val="24"/>
          <w:szCs w:val="24"/>
        </w:rPr>
        <w:br/>
        <w:t xml:space="preserve">  And the sculptor he seem’d of the stone;</w:t>
      </w:r>
      <w:r>
        <w:rPr>
          <w:color w:val="000000"/>
          <w:sz w:val="24"/>
          <w:szCs w:val="24"/>
        </w:rPr>
        <w:br/>
        <w:t xml:space="preserve">Yet he languished as tho’ for its beauty he pin’d</w:t>
      </w:r>
      <w:r>
        <w:rPr>
          <w:color w:val="000000"/>
          <w:sz w:val="24"/>
          <w:szCs w:val="24"/>
        </w:rPr>
        <w:br/>
        <w:t xml:space="preserve">And gaz’d as the eyes of the statue so blind</w:t>
      </w:r>
      <w:r>
        <w:rPr>
          <w:color w:val="000000"/>
          <w:sz w:val="24"/>
          <w:szCs w:val="24"/>
        </w:rPr>
        <w:br/>
        <w:t xml:space="preserve">  Reflected the beams of his own.</w:t>
      </w:r>
    </w:p>
    <w:p>
      <w:pPr>
        <w:widowControl w:val="on"/>
        <w:pBdr/>
        <w:spacing w:before="240" w:after="240" w:line="240" w:lineRule="auto"/>
        <w:ind w:left="0" w:right="0"/>
        <w:jc w:val="left"/>
      </w:pPr>
      <w:r>
        <w:rPr>
          <w:color w:val="000000"/>
          <w:sz w:val="24"/>
          <w:szCs w:val="24"/>
        </w:rPr>
        <w:t xml:space="preserve">Twas the tale of the sculptor Pygmalion of old;</w:t>
      </w:r>
      <w:r>
        <w:rPr>
          <w:color w:val="000000"/>
          <w:sz w:val="24"/>
          <w:szCs w:val="24"/>
        </w:rPr>
        <w:br/>
        <w:t xml:space="preserve">  Fair Ellen remember’d, and sigh’d;</w:t>
      </w:r>
      <w:r>
        <w:rPr>
          <w:color w:val="000000"/>
          <w:sz w:val="24"/>
          <w:szCs w:val="24"/>
        </w:rPr>
        <w:br/>
        <w:t xml:space="preserve">“Ah, could’st thou but lift from that marble so cold,</w:t>
      </w:r>
      <w:r>
        <w:rPr>
          <w:color w:val="000000"/>
          <w:sz w:val="24"/>
          <w:szCs w:val="24"/>
        </w:rPr>
        <w:br/>
        <w:t xml:space="preserve">Thine eyes too imploring, thy arms should enfold,</w:t>
      </w:r>
      <w:r>
        <w:rPr>
          <w:color w:val="000000"/>
          <w:sz w:val="24"/>
          <w:szCs w:val="24"/>
        </w:rPr>
        <w:br/>
        <w:t xml:space="preserve">  And press me this day as thy bride.”</w:t>
      </w:r>
    </w:p>
    <w:p>
      <w:pPr>
        <w:widowControl w:val="on"/>
        <w:pBdr/>
        <w:spacing w:before="240" w:after="240" w:line="240" w:lineRule="auto"/>
        <w:ind w:left="0" w:right="0"/>
        <w:jc w:val="left"/>
      </w:pPr>
      <w:r>
        <w:rPr>
          <w:color w:val="000000"/>
          <w:sz w:val="24"/>
          <w:szCs w:val="24"/>
        </w:rPr>
        <w:t xml:space="preserve">She said:  when, behold, from the canvass arose</w:t>
      </w:r>
      <w:r>
        <w:rPr>
          <w:color w:val="000000"/>
          <w:sz w:val="24"/>
          <w:szCs w:val="24"/>
        </w:rPr>
        <w:br/>
        <w:t xml:space="preserve">  The youth, and he stepp’d from the frame: </w:t>
      </w:r>
      <w:r>
        <w:rPr>
          <w:color w:val="000000"/>
          <w:sz w:val="24"/>
          <w:szCs w:val="24"/>
        </w:rPr>
        <w:br/>
        <w:t xml:space="preserve">With a furious transport his arms did enclose</w:t>
      </w:r>
      <w:r>
        <w:rPr>
          <w:color w:val="000000"/>
          <w:sz w:val="24"/>
          <w:szCs w:val="24"/>
        </w:rPr>
        <w:br/>
        <w:t xml:space="preserve">The love-plighted Ellen:  and, clasping, he froze</w:t>
      </w:r>
      <w:r>
        <w:rPr>
          <w:color w:val="000000"/>
          <w:sz w:val="24"/>
          <w:szCs w:val="24"/>
        </w:rPr>
        <w:br/>
        <w:t xml:space="preserve">  The blood of the maid with his flame!</w:t>
      </w:r>
    </w:p>
    <w:p>
      <w:pPr>
        <w:widowControl w:val="on"/>
        <w:pBdr/>
        <w:spacing w:before="240" w:after="240" w:line="240" w:lineRule="auto"/>
        <w:ind w:left="0" w:right="0"/>
        <w:jc w:val="left"/>
      </w:pPr>
      <w:r>
        <w:rPr>
          <w:color w:val="000000"/>
          <w:sz w:val="24"/>
          <w:szCs w:val="24"/>
        </w:rPr>
        <w:t xml:space="preserve">She turn’d and beheld on each shoulder a wing. </w:t>
      </w:r>
      <w:r>
        <w:rPr>
          <w:color w:val="000000"/>
          <w:sz w:val="24"/>
          <w:szCs w:val="24"/>
        </w:rPr>
        <w:br/>
        <w:t xml:space="preserve">  “Oh, heaven! cried she, who art thou?”</w:t>
      </w:r>
      <w:r>
        <w:rPr>
          <w:color w:val="000000"/>
          <w:sz w:val="24"/>
          <w:szCs w:val="24"/>
        </w:rPr>
        <w:br/>
        <w:t xml:space="preserve">From the roof to the ground did his fierce answer ring,</w:t>
      </w:r>
      <w:r>
        <w:rPr>
          <w:color w:val="000000"/>
          <w:sz w:val="24"/>
          <w:szCs w:val="24"/>
        </w:rPr>
        <w:br/>
        <w:t xml:space="preserve">As frowning, he thunder’d " I am the PAINT-KING! </w:t>
      </w:r>
      <w:r>
        <w:rPr>
          <w:color w:val="000000"/>
          <w:sz w:val="24"/>
          <w:szCs w:val="24"/>
        </w:rPr>
        <w:br/>
        <w:t xml:space="preserve">  And mine, lovely maid, thou art now!”</w:t>
      </w:r>
    </w:p>
    <w:p>
      <w:pPr>
        <w:widowControl w:val="on"/>
        <w:pBdr/>
        <w:spacing w:before="240" w:after="240" w:line="240" w:lineRule="auto"/>
        <w:ind w:left="0" w:right="0"/>
        <w:jc w:val="left"/>
      </w:pPr>
      <w:r>
        <w:rPr>
          <w:color w:val="000000"/>
          <w:sz w:val="24"/>
          <w:szCs w:val="24"/>
        </w:rPr>
        <w:t xml:space="preserve">Then high from the ground did the grim monster lift</w:t>
      </w:r>
      <w:r>
        <w:rPr>
          <w:color w:val="000000"/>
          <w:sz w:val="24"/>
          <w:szCs w:val="24"/>
        </w:rPr>
        <w:br/>
        <w:t xml:space="preserve">  The loud screaming maid like a blast;</w:t>
      </w:r>
      <w:r>
        <w:rPr>
          <w:color w:val="000000"/>
          <w:sz w:val="24"/>
          <w:szCs w:val="24"/>
        </w:rPr>
        <w:br/>
        <w:t xml:space="preserve">And he sped through the air like a meteor swift,</w:t>
      </w:r>
      <w:r>
        <w:rPr>
          <w:color w:val="000000"/>
          <w:sz w:val="24"/>
          <w:szCs w:val="24"/>
        </w:rPr>
        <w:br/>
        <w:t xml:space="preserve">While the clouds, wand’ring by him, did fearfully drift</w:t>
      </w:r>
      <w:r>
        <w:rPr>
          <w:color w:val="000000"/>
          <w:sz w:val="24"/>
          <w:szCs w:val="24"/>
        </w:rPr>
        <w:br/>
        <w:t xml:space="preserve">  To the right and the left as he pass’d.</w:t>
      </w:r>
    </w:p>
    <w:p>
      <w:pPr>
        <w:widowControl w:val="on"/>
        <w:pBdr/>
        <w:spacing w:before="240" w:after="240" w:line="240" w:lineRule="auto"/>
        <w:ind w:left="0" w:right="0"/>
        <w:jc w:val="left"/>
      </w:pPr>
      <w:r>
        <w:rPr>
          <w:color w:val="000000"/>
          <w:sz w:val="24"/>
          <w:szCs w:val="24"/>
        </w:rPr>
        <w:t xml:space="preserve">Now suddenly sloping his hurricane flight,</w:t>
      </w:r>
      <w:r>
        <w:rPr>
          <w:color w:val="000000"/>
          <w:sz w:val="24"/>
          <w:szCs w:val="24"/>
        </w:rPr>
        <w:br/>
        <w:t xml:space="preserve">  With an eddying whirl he descends;</w:t>
      </w:r>
      <w:r>
        <w:rPr>
          <w:color w:val="000000"/>
          <w:sz w:val="24"/>
          <w:szCs w:val="24"/>
        </w:rPr>
        <w:br/>
        <w:t xml:space="preserve">The air all below him becomes black as night,</w:t>
      </w:r>
      <w:r>
        <w:rPr>
          <w:color w:val="000000"/>
          <w:sz w:val="24"/>
          <w:szCs w:val="24"/>
        </w:rPr>
        <w:br/>
        <w:t xml:space="preserve">And the ground where he treads, as if mov’d with affright,</w:t>
      </w:r>
      <w:r>
        <w:rPr>
          <w:color w:val="000000"/>
          <w:sz w:val="24"/>
          <w:szCs w:val="24"/>
        </w:rPr>
        <w:br/>
        <w:t xml:space="preserve">  Like the surge of the Caspian bends.</w:t>
      </w:r>
    </w:p>
    <w:p>
      <w:pPr>
        <w:widowControl w:val="on"/>
        <w:pBdr/>
        <w:spacing w:before="240" w:after="240" w:line="240" w:lineRule="auto"/>
        <w:ind w:left="0" w:right="0"/>
        <w:jc w:val="left"/>
      </w:pPr>
      <w:r>
        <w:rPr>
          <w:color w:val="000000"/>
          <w:sz w:val="24"/>
          <w:szCs w:val="24"/>
        </w:rPr>
        <w:t xml:space="preserve">“I am here!” said the Fiend, and he thundering knock’d</w:t>
      </w:r>
      <w:r>
        <w:rPr>
          <w:color w:val="000000"/>
          <w:sz w:val="24"/>
          <w:szCs w:val="24"/>
        </w:rPr>
        <w:br/>
        <w:t xml:space="preserve">  At the gates of a mountainous cave;</w:t>
      </w:r>
      <w:r>
        <w:rPr>
          <w:color w:val="000000"/>
          <w:sz w:val="24"/>
          <w:szCs w:val="24"/>
        </w:rPr>
        <w:br/>
        <w:t xml:space="preserve">The gates open flew, as by magick unlocked,</w:t>
      </w:r>
      <w:r>
        <w:rPr>
          <w:color w:val="000000"/>
          <w:sz w:val="24"/>
          <w:szCs w:val="24"/>
        </w:rPr>
        <w:br/>
        <w:t xml:space="preserve">While the peaks of the mount, reeling to and fro, rock’d</w:t>
      </w:r>
      <w:r>
        <w:rPr>
          <w:color w:val="000000"/>
          <w:sz w:val="24"/>
          <w:szCs w:val="24"/>
        </w:rPr>
        <w:br/>
        <w:t xml:space="preserve">  Like an island of ice on the wave.</w:t>
      </w:r>
    </w:p>
    <w:p>
      <w:pPr>
        <w:widowControl w:val="on"/>
        <w:pBdr/>
        <w:spacing w:before="240" w:after="240" w:line="240" w:lineRule="auto"/>
        <w:ind w:left="0" w:right="0"/>
        <w:jc w:val="left"/>
      </w:pPr>
      <w:r>
        <w:rPr>
          <w:color w:val="000000"/>
          <w:sz w:val="24"/>
          <w:szCs w:val="24"/>
        </w:rPr>
        <w:t xml:space="preserve">“Oh, mercy!” cried Ellen, and swoon’d in his arms,</w:t>
      </w:r>
      <w:r>
        <w:rPr>
          <w:color w:val="000000"/>
          <w:sz w:val="24"/>
          <w:szCs w:val="24"/>
        </w:rPr>
        <w:br/>
        <w:t xml:space="preserve">  But the PAINT-KING, he scoff’d at her pain. </w:t>
      </w:r>
      <w:r>
        <w:rPr>
          <w:color w:val="000000"/>
          <w:sz w:val="24"/>
          <w:szCs w:val="24"/>
        </w:rPr>
        <w:br/>
        <w:t xml:space="preserve">“Prithee, love,” said the monster, “what mean these alarms?”</w:t>
      </w:r>
      <w:r>
        <w:rPr>
          <w:color w:val="000000"/>
          <w:sz w:val="24"/>
          <w:szCs w:val="24"/>
        </w:rPr>
        <w:br/>
        <w:t xml:space="preserve">She hears not, she sees not the terrible charms,</w:t>
      </w:r>
      <w:r>
        <w:rPr>
          <w:color w:val="000000"/>
          <w:sz w:val="24"/>
          <w:szCs w:val="24"/>
        </w:rPr>
        <w:br/>
        <w:t xml:space="preserve">  That work her to horrour again.</w:t>
      </w:r>
    </w:p>
    <w:p>
      <w:pPr>
        <w:widowControl w:val="on"/>
        <w:pBdr/>
        <w:spacing w:before="240" w:after="240" w:line="240" w:lineRule="auto"/>
        <w:ind w:left="0" w:right="0"/>
        <w:jc w:val="left"/>
      </w:pPr>
      <w:r>
        <w:rPr>
          <w:color w:val="000000"/>
          <w:sz w:val="24"/>
          <w:szCs w:val="24"/>
        </w:rPr>
        <w:t xml:space="preserve">She opens her lids, but no longer her eyes</w:t>
      </w:r>
      <w:r>
        <w:rPr>
          <w:color w:val="000000"/>
          <w:sz w:val="24"/>
          <w:szCs w:val="24"/>
        </w:rPr>
        <w:br/>
        <w:t xml:space="preserve">  Behold the fair youth she would woo;</w:t>
      </w:r>
      <w:r>
        <w:rPr>
          <w:color w:val="000000"/>
          <w:sz w:val="24"/>
          <w:szCs w:val="24"/>
        </w:rPr>
        <w:br/>
        <w:t xml:space="preserve">Now appears the PAINT-KING in his natural guise;</w:t>
      </w:r>
      <w:r>
        <w:rPr>
          <w:color w:val="000000"/>
          <w:sz w:val="24"/>
          <w:szCs w:val="24"/>
        </w:rPr>
        <w:br/>
        <w:t xml:space="preserve">His face, like a palette of villainous dies,</w:t>
      </w:r>
      <w:r>
        <w:rPr>
          <w:color w:val="000000"/>
          <w:sz w:val="24"/>
          <w:szCs w:val="24"/>
        </w:rPr>
        <w:br/>
        <w:t xml:space="preserve">  Black and white, red, and yellow, and blue.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skull of a Titan, that Heaven defied,</w:t>
      </w:r>
      <w:r>
        <w:rPr>
          <w:color w:val="000000"/>
          <w:sz w:val="24"/>
          <w:szCs w:val="24"/>
        </w:rPr>
        <w:br/>
        <w:t xml:space="preserve">  Sat the fiend, like the grito Giant Gog,</w:t>
      </w:r>
      <w:r>
        <w:rPr>
          <w:color w:val="000000"/>
          <w:sz w:val="24"/>
          <w:szCs w:val="24"/>
        </w:rPr>
        <w:br/>
        <w:t xml:space="preserve">While aloft to his mouth a huge pipe he applied,</w:t>
      </w:r>
      <w:r>
        <w:rPr>
          <w:color w:val="000000"/>
          <w:sz w:val="24"/>
          <w:szCs w:val="24"/>
        </w:rPr>
        <w:br/>
        <w:t xml:space="preserve">Twice as big as the Eddystone Lighthouse, descried</w:t>
      </w:r>
      <w:r>
        <w:rPr>
          <w:color w:val="000000"/>
          <w:sz w:val="24"/>
          <w:szCs w:val="24"/>
        </w:rPr>
        <w:br/>
        <w:t xml:space="preserve">  As it looms through an easterly fog.</w:t>
      </w:r>
    </w:p>
    <w:p>
      <w:pPr>
        <w:widowControl w:val="on"/>
        <w:pBdr/>
        <w:spacing w:before="240" w:after="240" w:line="240" w:lineRule="auto"/>
        <w:ind w:left="0" w:right="0"/>
        <w:jc w:val="left"/>
      </w:pPr>
      <w:r>
        <w:rPr>
          <w:color w:val="000000"/>
          <w:sz w:val="24"/>
          <w:szCs w:val="24"/>
        </w:rPr>
        <w:t xml:space="preserve">And anon, as he puff’d the vast volumes, were seen,</w:t>
      </w:r>
      <w:r>
        <w:rPr>
          <w:color w:val="000000"/>
          <w:sz w:val="24"/>
          <w:szCs w:val="24"/>
        </w:rPr>
        <w:br/>
        <w:t xml:space="preserve">  In horrid festoons on the wall,</w:t>
      </w:r>
      <w:r>
        <w:rPr>
          <w:color w:val="000000"/>
          <w:sz w:val="24"/>
          <w:szCs w:val="24"/>
        </w:rPr>
        <w:br/>
        <w:t xml:space="preserve">Legs and arms, heads and bodies emerging between,</w:t>
      </w:r>
      <w:r>
        <w:rPr>
          <w:color w:val="000000"/>
          <w:sz w:val="24"/>
          <w:szCs w:val="24"/>
        </w:rPr>
        <w:br/>
        <w:t xml:space="preserve">Like the drawing-room grim of the Scotch Sawney Beane,</w:t>
      </w:r>
      <w:r>
        <w:rPr>
          <w:color w:val="000000"/>
          <w:sz w:val="24"/>
          <w:szCs w:val="24"/>
        </w:rPr>
        <w:br/>
        <w:t xml:space="preserve">  By the Devil dress’d out for a ball.</w:t>
      </w:r>
    </w:p>
    <w:p>
      <w:pPr>
        <w:widowControl w:val="on"/>
        <w:pBdr/>
        <w:spacing w:before="240" w:after="240" w:line="240" w:lineRule="auto"/>
        <w:ind w:left="0" w:right="0"/>
        <w:jc w:val="left"/>
      </w:pPr>
      <w:r>
        <w:rPr>
          <w:color w:val="000000"/>
          <w:sz w:val="24"/>
          <w:szCs w:val="24"/>
        </w:rPr>
        <w:t xml:space="preserve">“Ah me!” cried the Damsel, and fell at his feet. </w:t>
      </w:r>
      <w:r>
        <w:rPr>
          <w:color w:val="000000"/>
          <w:sz w:val="24"/>
          <w:szCs w:val="24"/>
        </w:rPr>
        <w:br/>
        <w:t xml:space="preserve">  “Must I hang on these walls to be dried?”</w:t>
      </w:r>
      <w:r>
        <w:rPr>
          <w:color w:val="000000"/>
          <w:sz w:val="24"/>
          <w:szCs w:val="24"/>
        </w:rPr>
        <w:br/>
        <w:t xml:space="preserve">“Oh, no!” said the fiend, while he sprung from his seat,</w:t>
      </w:r>
      <w:r>
        <w:rPr>
          <w:color w:val="000000"/>
          <w:sz w:val="24"/>
          <w:szCs w:val="24"/>
        </w:rPr>
        <w:br/>
        <w:t xml:space="preserve">“A far nobler fortune thy person shall meet;</w:t>
      </w:r>
      <w:r>
        <w:rPr>
          <w:color w:val="000000"/>
          <w:sz w:val="24"/>
          <w:szCs w:val="24"/>
        </w:rPr>
        <w:br/>
        <w:t xml:space="preserve">  Into paint will I grind thee, my bride!”</w:t>
      </w:r>
    </w:p>
    <w:p>
      <w:pPr>
        <w:widowControl w:val="on"/>
        <w:pBdr/>
        <w:spacing w:before="240" w:after="240" w:line="240" w:lineRule="auto"/>
        <w:ind w:left="0" w:right="0"/>
        <w:jc w:val="left"/>
      </w:pPr>
      <w:r>
        <w:rPr>
          <w:color w:val="000000"/>
          <w:sz w:val="24"/>
          <w:szCs w:val="24"/>
        </w:rPr>
        <w:t xml:space="preserve">Then, seizing the maid by her dark auburn hair,</w:t>
      </w:r>
      <w:r>
        <w:rPr>
          <w:color w:val="000000"/>
          <w:sz w:val="24"/>
          <w:szCs w:val="24"/>
        </w:rPr>
        <w:br/>
        <w:t xml:space="preserve">  An oil jug he plung’d her within. </w:t>
      </w:r>
      <w:r>
        <w:rPr>
          <w:color w:val="000000"/>
          <w:sz w:val="24"/>
          <w:szCs w:val="24"/>
        </w:rPr>
        <w:br/>
        <w:t xml:space="preserve">Seven days seven nights, with the shrieks of despair,</w:t>
      </w:r>
      <w:r>
        <w:rPr>
          <w:color w:val="000000"/>
          <w:sz w:val="24"/>
          <w:szCs w:val="24"/>
        </w:rPr>
        <w:br/>
        <w:t xml:space="preserve">Did Ellen in torment convulse the dun air,</w:t>
      </w:r>
      <w:r>
        <w:rPr>
          <w:color w:val="000000"/>
          <w:sz w:val="24"/>
          <w:szCs w:val="24"/>
        </w:rPr>
        <w:br/>
        <w:t xml:space="preserve">  All covered with oil to the chin.</w:t>
      </w:r>
    </w:p>
    <w:p>
      <w:pPr>
        <w:widowControl w:val="on"/>
        <w:pBdr/>
        <w:spacing w:before="240" w:after="240" w:line="240" w:lineRule="auto"/>
        <w:ind w:left="0" w:right="0"/>
        <w:jc w:val="left"/>
      </w:pPr>
      <w:r>
        <w:rPr>
          <w:color w:val="000000"/>
          <w:sz w:val="24"/>
          <w:szCs w:val="24"/>
        </w:rPr>
        <w:t xml:space="preserve">On the morn of the eighth on a huge sable stone</w:t>
      </w:r>
      <w:r>
        <w:rPr>
          <w:color w:val="000000"/>
          <w:sz w:val="24"/>
          <w:szCs w:val="24"/>
        </w:rPr>
        <w:br/>
        <w:t xml:space="preserve">  Then Ellen, all reeking, he laid;</w:t>
      </w:r>
      <w:r>
        <w:rPr>
          <w:color w:val="000000"/>
          <w:sz w:val="24"/>
          <w:szCs w:val="24"/>
        </w:rPr>
        <w:br/>
        <w:t xml:space="preserve">With a rock for his muller he crush’d every bone,</w:t>
      </w:r>
      <w:r>
        <w:rPr>
          <w:color w:val="000000"/>
          <w:sz w:val="24"/>
          <w:szCs w:val="24"/>
        </w:rPr>
        <w:br/>
        <w:t xml:space="preserve">But, though ground to jelly, still, still did she groan;</w:t>
      </w:r>
      <w:r>
        <w:rPr>
          <w:color w:val="000000"/>
          <w:sz w:val="24"/>
          <w:szCs w:val="24"/>
        </w:rPr>
        <w:br/>
        <w:t xml:space="preserve">  For life had forsook not the maid.</w:t>
      </w:r>
    </w:p>
    <w:p>
      <w:pPr>
        <w:widowControl w:val="on"/>
        <w:pBdr/>
        <w:spacing w:before="240" w:after="240" w:line="240" w:lineRule="auto"/>
        <w:ind w:left="0" w:right="0"/>
        <w:jc w:val="left"/>
      </w:pPr>
      <w:r>
        <w:rPr>
          <w:color w:val="000000"/>
          <w:sz w:val="24"/>
          <w:szCs w:val="24"/>
        </w:rPr>
        <w:t xml:space="preserve">Now reaching his palette, with masterly care</w:t>
      </w:r>
      <w:r>
        <w:rPr>
          <w:color w:val="000000"/>
          <w:sz w:val="24"/>
          <w:szCs w:val="24"/>
        </w:rPr>
        <w:br/>
        <w:t xml:space="preserve">  Each tint on its surface he spread;</w:t>
      </w:r>
      <w:r>
        <w:rPr>
          <w:color w:val="000000"/>
          <w:sz w:val="24"/>
          <w:szCs w:val="24"/>
        </w:rPr>
        <w:br/>
        <w:t xml:space="preserve">The blue of her eyes, and the brown of her hair,</w:t>
      </w:r>
      <w:r>
        <w:rPr>
          <w:color w:val="000000"/>
          <w:sz w:val="24"/>
          <w:szCs w:val="24"/>
        </w:rPr>
        <w:br/>
        <w:t xml:space="preserve">And the pearl and the white of her forehead so fair,</w:t>
      </w:r>
      <w:r>
        <w:rPr>
          <w:color w:val="000000"/>
          <w:sz w:val="24"/>
          <w:szCs w:val="24"/>
        </w:rPr>
        <w:br/>
        <w:t xml:space="preserve">  And her lips’ and her cheeks’ rosy red.</w:t>
      </w:r>
    </w:p>
    <w:p>
      <w:pPr>
        <w:widowControl w:val="on"/>
        <w:pBdr/>
        <w:spacing w:before="240" w:after="240" w:line="240" w:lineRule="auto"/>
        <w:ind w:left="0" w:right="0"/>
        <w:jc w:val="left"/>
      </w:pPr>
      <w:r>
        <w:rPr>
          <w:color w:val="000000"/>
          <w:sz w:val="24"/>
          <w:szCs w:val="24"/>
        </w:rPr>
        <w:t xml:space="preserve">Then, stamping his foot, did the monster exclaim,</w:t>
      </w:r>
      <w:r>
        <w:rPr>
          <w:color w:val="000000"/>
          <w:sz w:val="24"/>
          <w:szCs w:val="24"/>
        </w:rPr>
        <w:br/>
        <w:t xml:space="preserve">  “Now I brave, cruel Fairy, thy scorn!”</w:t>
      </w:r>
      <w:r>
        <w:rPr>
          <w:color w:val="000000"/>
          <w:sz w:val="24"/>
          <w:szCs w:val="24"/>
        </w:rPr>
        <w:br/>
        <w:t xml:space="preserve">When lo! from a chasm wide-yawning there came</w:t>
      </w:r>
      <w:r>
        <w:rPr>
          <w:color w:val="000000"/>
          <w:sz w:val="24"/>
          <w:szCs w:val="24"/>
        </w:rPr>
        <w:br/>
        <w:t xml:space="preserve">A light tiny chariot of rose-colour’d flame,</w:t>
      </w:r>
      <w:r>
        <w:rPr>
          <w:color w:val="000000"/>
          <w:sz w:val="24"/>
          <w:szCs w:val="24"/>
        </w:rPr>
        <w:br/>
        <w:t xml:space="preserve">  By a team of ten glow-worms upborne.</w:t>
      </w:r>
    </w:p>
    <w:p>
      <w:pPr>
        <w:widowControl w:val="on"/>
        <w:pBdr/>
        <w:spacing w:before="240" w:after="240" w:line="240" w:lineRule="auto"/>
        <w:ind w:left="0" w:right="0"/>
        <w:jc w:val="left"/>
      </w:pPr>
      <w:r>
        <w:rPr>
          <w:color w:val="000000"/>
          <w:sz w:val="24"/>
          <w:szCs w:val="24"/>
        </w:rPr>
        <w:t xml:space="preserve">Enthroned In the midst on an emerald bright,</w:t>
      </w:r>
      <w:r>
        <w:rPr>
          <w:color w:val="000000"/>
          <w:sz w:val="24"/>
          <w:szCs w:val="24"/>
        </w:rPr>
        <w:br/>
        <w:t xml:space="preserve">  Fair Geraldine sat without peer;</w:t>
      </w:r>
      <w:r>
        <w:rPr>
          <w:color w:val="000000"/>
          <w:sz w:val="24"/>
          <w:szCs w:val="24"/>
        </w:rPr>
        <w:br/>
        <w:t xml:space="preserve">Her robe was a gleam of the first blush of light,</w:t>
      </w:r>
      <w:r>
        <w:rPr>
          <w:color w:val="000000"/>
          <w:sz w:val="24"/>
          <w:szCs w:val="24"/>
        </w:rPr>
        <w:br/>
        <w:t xml:space="preserve">And her mantle the fleece of a noon-cloud white,</w:t>
      </w:r>
      <w:r>
        <w:rPr>
          <w:color w:val="000000"/>
          <w:sz w:val="24"/>
          <w:szCs w:val="24"/>
        </w:rPr>
        <w:br/>
        <w:t xml:space="preserve">  And a beam of the moon was her spear.</w:t>
      </w:r>
    </w:p>
    <w:p>
      <w:pPr>
        <w:widowControl w:val="on"/>
        <w:pBdr/>
        <w:spacing w:before="240" w:after="240" w:line="240" w:lineRule="auto"/>
        <w:ind w:left="0" w:right="0"/>
        <w:jc w:val="left"/>
      </w:pPr>
      <w:r>
        <w:rPr>
          <w:color w:val="000000"/>
          <w:sz w:val="24"/>
          <w:szCs w:val="24"/>
        </w:rPr>
        <w:t xml:space="preserve">In an accent that stole on the still charmed air</w:t>
      </w:r>
      <w:r>
        <w:rPr>
          <w:color w:val="000000"/>
          <w:sz w:val="24"/>
          <w:szCs w:val="24"/>
        </w:rPr>
        <w:br/>
        <w:t xml:space="preserve">  Like the first gentle language of Eve,</w:t>
      </w:r>
      <w:r>
        <w:rPr>
          <w:color w:val="000000"/>
          <w:sz w:val="24"/>
          <w:szCs w:val="24"/>
        </w:rPr>
        <w:br/>
        <w:t xml:space="preserve">Thus spake from her chariot the Fairy so fair: </w:t>
      </w:r>
      <w:r>
        <w:rPr>
          <w:color w:val="000000"/>
          <w:sz w:val="24"/>
          <w:szCs w:val="24"/>
        </w:rPr>
        <w:br/>
        <w:t xml:space="preserve">“I come at thy call, but, oh Paint-King, beware. </w:t>
      </w:r>
      <w:r>
        <w:rPr>
          <w:color w:val="000000"/>
          <w:sz w:val="24"/>
          <w:szCs w:val="24"/>
        </w:rPr>
        <w:br/>
        <w:t xml:space="preserve">  Beware if again you deceive.”</w:t>
      </w:r>
    </w:p>
    <w:p>
      <w:pPr>
        <w:widowControl w:val="on"/>
        <w:pBdr/>
        <w:spacing w:before="240" w:after="240" w:line="240" w:lineRule="auto"/>
        <w:ind w:left="0" w:right="0"/>
        <w:jc w:val="left"/>
      </w:pPr>
      <w:r>
        <w:rPr>
          <w:color w:val="000000"/>
          <w:sz w:val="24"/>
          <w:szCs w:val="24"/>
        </w:rPr>
        <w:t xml:space="preserve">“Tis true,” said the monster, “thou queen of my heart,</w:t>
      </w:r>
      <w:r>
        <w:rPr>
          <w:color w:val="000000"/>
          <w:sz w:val="24"/>
          <w:szCs w:val="24"/>
        </w:rPr>
        <w:br/>
        <w:t xml:space="preserve">  Thy portrait I oft have essay’d;</w:t>
      </w:r>
      <w:r>
        <w:rPr>
          <w:color w:val="000000"/>
          <w:sz w:val="24"/>
          <w:szCs w:val="24"/>
        </w:rPr>
        <w:br/>
        <w:t xml:space="preserve">Yet ne’er to the canvass could I with my art</w:t>
      </w:r>
      <w:r>
        <w:rPr>
          <w:color w:val="000000"/>
          <w:sz w:val="24"/>
          <w:szCs w:val="24"/>
        </w:rPr>
        <w:br/>
        <w:t xml:space="preserve">The least of thy wonderful beauties impart;</w:t>
      </w:r>
      <w:r>
        <w:rPr>
          <w:color w:val="000000"/>
          <w:sz w:val="24"/>
          <w:szCs w:val="24"/>
        </w:rPr>
        <w:br/>
        <w:t xml:space="preserve">  And my failure with scorn you repaid.</w:t>
      </w:r>
    </w:p>
    <w:p>
      <w:pPr>
        <w:widowControl w:val="on"/>
        <w:pBdr/>
        <w:spacing w:before="240" w:after="240" w:line="240" w:lineRule="auto"/>
        <w:ind w:left="0" w:right="0"/>
        <w:jc w:val="left"/>
      </w:pPr>
      <w:r>
        <w:rPr>
          <w:color w:val="000000"/>
          <w:sz w:val="24"/>
          <w:szCs w:val="24"/>
        </w:rPr>
        <w:t xml:space="preserve">“Now I swear by the light of the Comet-King’s tail!”</w:t>
      </w:r>
      <w:r>
        <w:rPr>
          <w:color w:val="000000"/>
          <w:sz w:val="24"/>
          <w:szCs w:val="24"/>
        </w:rPr>
        <w:br/>
        <w:t xml:space="preserve">  And he tower’d with pride as he spoke,</w:t>
      </w:r>
      <w:r>
        <w:rPr>
          <w:color w:val="000000"/>
          <w:sz w:val="24"/>
          <w:szCs w:val="24"/>
        </w:rPr>
        <w:br/>
        <w:t xml:space="preserve">“If again with these magical colours I fail,</w:t>
      </w:r>
      <w:r>
        <w:rPr>
          <w:color w:val="000000"/>
          <w:sz w:val="24"/>
          <w:szCs w:val="24"/>
        </w:rPr>
        <w:br/>
        <w:t xml:space="preserve">The crater of Etna shall hence be my jail,</w:t>
      </w:r>
      <w:r>
        <w:rPr>
          <w:color w:val="000000"/>
          <w:sz w:val="24"/>
          <w:szCs w:val="24"/>
        </w:rPr>
        <w:br/>
        <w:t xml:space="preserve">  And my food shall be sulphur and smoke.</w:t>
      </w:r>
    </w:p>
    <w:p>
      <w:pPr>
        <w:widowControl w:val="on"/>
        <w:pBdr/>
        <w:spacing w:before="240" w:after="240" w:line="240" w:lineRule="auto"/>
        <w:ind w:left="0" w:right="0"/>
        <w:jc w:val="left"/>
      </w:pPr>
      <w:r>
        <w:rPr>
          <w:color w:val="000000"/>
          <w:sz w:val="24"/>
          <w:szCs w:val="24"/>
        </w:rPr>
        <w:t xml:space="preserve">“But if I succeed, then, oh, fair Geraldine! </w:t>
      </w:r>
      <w:r>
        <w:rPr>
          <w:color w:val="000000"/>
          <w:sz w:val="24"/>
          <w:szCs w:val="24"/>
        </w:rPr>
        <w:br/>
        <w:t xml:space="preserve">  Thy promise with justice I claim,</w:t>
      </w:r>
      <w:r>
        <w:rPr>
          <w:color w:val="000000"/>
          <w:sz w:val="24"/>
          <w:szCs w:val="24"/>
        </w:rPr>
        <w:br/>
        <w:t xml:space="preserve">And thou, queen of Fairies, shalt ever be mine,</w:t>
      </w:r>
      <w:r>
        <w:rPr>
          <w:color w:val="000000"/>
          <w:sz w:val="24"/>
          <w:szCs w:val="24"/>
        </w:rPr>
        <w:br/>
        <w:t xml:space="preserve">The bride of my bed; and thy portrait divine</w:t>
      </w:r>
      <w:r>
        <w:rPr>
          <w:color w:val="000000"/>
          <w:sz w:val="24"/>
          <w:szCs w:val="24"/>
        </w:rPr>
        <w:br/>
        <w:t xml:space="preserve">  Shall fill all the earth with my fame.”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spake; when, behold, the fair Geraldine’s form</w:t>
      </w:r>
      <w:r>
        <w:rPr>
          <w:color w:val="000000"/>
          <w:sz w:val="24"/>
          <w:szCs w:val="24"/>
        </w:rPr>
        <w:br/>
        <w:t xml:space="preserve">  On the canvass enchantingly glow’d;</w:t>
      </w:r>
      <w:r>
        <w:rPr>
          <w:color w:val="000000"/>
          <w:sz w:val="24"/>
          <w:szCs w:val="24"/>
        </w:rPr>
        <w:br/>
        <w:t xml:space="preserve">His touches—­they flew like the leaves in a storm;</w:t>
      </w:r>
      <w:r>
        <w:rPr>
          <w:color w:val="000000"/>
          <w:sz w:val="24"/>
          <w:szCs w:val="24"/>
        </w:rPr>
        <w:br/>
        <w:t xml:space="preserve">And the pure pearly white and the carnation warm</w:t>
      </w:r>
      <w:r>
        <w:rPr>
          <w:color w:val="000000"/>
          <w:sz w:val="24"/>
          <w:szCs w:val="24"/>
        </w:rPr>
        <w:br/>
        <w:t xml:space="preserve">  Contending in harmony flow’d;</w:t>
      </w:r>
    </w:p>
    <w:p>
      <w:pPr>
        <w:widowControl w:val="on"/>
        <w:pBdr/>
        <w:spacing w:before="240" w:after="240" w:line="240" w:lineRule="auto"/>
        <w:ind w:left="0" w:right="0"/>
        <w:jc w:val="left"/>
      </w:pPr>
      <w:r>
        <w:rPr>
          <w:color w:val="000000"/>
          <w:sz w:val="24"/>
          <w:szCs w:val="24"/>
        </w:rPr>
        <w:t xml:space="preserve">And now did the portrait a twin-sister seem</w:t>
      </w:r>
      <w:r>
        <w:rPr>
          <w:color w:val="000000"/>
          <w:sz w:val="24"/>
          <w:szCs w:val="24"/>
        </w:rPr>
        <w:br/>
        <w:t xml:space="preserve">  To the figure of Geraldine fair: </w:t>
      </w:r>
      <w:r>
        <w:rPr>
          <w:color w:val="000000"/>
          <w:sz w:val="24"/>
          <w:szCs w:val="24"/>
        </w:rPr>
        <w:br/>
        <w:t xml:space="preserve">With the same </w:t>
      </w:r>
      <w:r>
        <w:rPr>
          <w:i/>
          <w:color w:val="000000"/>
          <w:sz w:val="24"/>
          <w:szCs w:val="24"/>
        </w:rPr>
        <w:t xml:space="preserve">sweet</w:t>
      </w:r>
      <w:r>
        <w:rPr>
          <w:color w:val="000000"/>
          <w:sz w:val="24"/>
          <w:szCs w:val="24"/>
        </w:rPr>
        <w:t xml:space="preserve"> expression did faithfully teem</w:t>
      </w:r>
      <w:r>
        <w:rPr>
          <w:color w:val="000000"/>
          <w:sz w:val="24"/>
          <w:szCs w:val="24"/>
        </w:rPr>
        <w:br/>
        <w:t xml:space="preserve">Each muscle; each feature; in short not a gleam</w:t>
      </w:r>
      <w:r>
        <w:rPr>
          <w:color w:val="000000"/>
          <w:sz w:val="24"/>
          <w:szCs w:val="24"/>
        </w:rPr>
        <w:br/>
        <w:t xml:space="preserve">  Was lost of her beautiful hair.</w:t>
      </w:r>
    </w:p>
    <w:p>
      <w:pPr>
        <w:widowControl w:val="on"/>
        <w:pBdr/>
        <w:spacing w:before="240" w:after="240" w:line="240" w:lineRule="auto"/>
        <w:ind w:left="0" w:right="0"/>
        <w:jc w:val="left"/>
      </w:pPr>
      <w:r>
        <w:rPr>
          <w:color w:val="000000"/>
          <w:sz w:val="24"/>
          <w:szCs w:val="24"/>
        </w:rPr>
        <w:t xml:space="preserve">Twas the Fairy herself! but, alas, her blue eyes</w:t>
      </w:r>
      <w:r>
        <w:rPr>
          <w:color w:val="000000"/>
          <w:sz w:val="24"/>
          <w:szCs w:val="24"/>
        </w:rPr>
        <w:br/>
        <w:t xml:space="preserve">  Still a pupil did ruefully lack;</w:t>
      </w:r>
      <w:r>
        <w:rPr>
          <w:color w:val="000000"/>
          <w:sz w:val="24"/>
          <w:szCs w:val="24"/>
        </w:rPr>
        <w:br/>
        <w:t xml:space="preserve">And who shall describe the terrifick surprise</w:t>
      </w:r>
      <w:r>
        <w:rPr>
          <w:color w:val="000000"/>
          <w:sz w:val="24"/>
          <w:szCs w:val="24"/>
        </w:rPr>
        <w:br/>
        <w:t xml:space="preserve">That seiz’d the PAINT-KING when, behold, he descries</w:t>
      </w:r>
      <w:r>
        <w:rPr>
          <w:color w:val="000000"/>
          <w:sz w:val="24"/>
          <w:szCs w:val="24"/>
        </w:rPr>
        <w:br/>
        <w:t xml:space="preserve">  Not a speck on his palette of black!</w:t>
      </w:r>
    </w:p>
    <w:p>
      <w:pPr>
        <w:widowControl w:val="on"/>
        <w:pBdr/>
        <w:spacing w:before="240" w:after="240" w:line="240" w:lineRule="auto"/>
        <w:ind w:left="0" w:right="0"/>
        <w:jc w:val="left"/>
      </w:pPr>
      <w:r>
        <w:rPr>
          <w:color w:val="000000"/>
          <w:sz w:val="24"/>
          <w:szCs w:val="24"/>
        </w:rPr>
        <w:t xml:space="preserve">“I am lost!” said the Fiend, and he shook like a leaf;</w:t>
      </w:r>
      <w:r>
        <w:rPr>
          <w:color w:val="000000"/>
          <w:sz w:val="24"/>
          <w:szCs w:val="24"/>
        </w:rPr>
        <w:br/>
        <w:t xml:space="preserve">  When, casting his eyes to the ground,</w:t>
      </w:r>
      <w:r>
        <w:rPr>
          <w:color w:val="000000"/>
          <w:sz w:val="24"/>
          <w:szCs w:val="24"/>
        </w:rPr>
        <w:br/>
        <w:t xml:space="preserve">He saw the lost pupils of Ellen with grief</w:t>
      </w:r>
      <w:r>
        <w:rPr>
          <w:color w:val="000000"/>
          <w:sz w:val="24"/>
          <w:szCs w:val="24"/>
        </w:rPr>
        <w:br/>
        <w:t xml:space="preserve">In the jaws of a mouse, and the sly little thief</w:t>
      </w:r>
      <w:r>
        <w:rPr>
          <w:color w:val="000000"/>
          <w:sz w:val="24"/>
          <w:szCs w:val="24"/>
        </w:rPr>
        <w:br/>
        <w:t xml:space="preserve">  Whisk away from his sight with a bound.</w:t>
      </w:r>
    </w:p>
    <w:p>
      <w:pPr>
        <w:widowControl w:val="on"/>
        <w:pBdr/>
        <w:spacing w:before="240" w:after="240" w:line="240" w:lineRule="auto"/>
        <w:ind w:left="0" w:right="0"/>
        <w:jc w:val="left"/>
      </w:pPr>
      <w:r>
        <w:rPr>
          <w:color w:val="000000"/>
          <w:sz w:val="24"/>
          <w:szCs w:val="24"/>
        </w:rPr>
        <w:t xml:space="preserve">“I am lost!” said the Fiend, and he fell like a stone;</w:t>
      </w:r>
      <w:r>
        <w:rPr>
          <w:color w:val="000000"/>
          <w:sz w:val="24"/>
          <w:szCs w:val="24"/>
        </w:rPr>
        <w:br/>
        <w:t xml:space="preserve">  Then rising the Fairy in ire</w:t>
      </w:r>
      <w:r>
        <w:rPr>
          <w:color w:val="000000"/>
          <w:sz w:val="24"/>
          <w:szCs w:val="24"/>
        </w:rPr>
        <w:br/>
        <w:t xml:space="preserve">With a touch of her finger she loosen’d her zone,</w:t>
      </w:r>
      <w:r>
        <w:rPr>
          <w:color w:val="000000"/>
          <w:sz w:val="24"/>
          <w:szCs w:val="24"/>
        </w:rPr>
        <w:br/>
        <w:t xml:space="preserve">(While the limbs on the wall gave a terrible groan,)</w:t>
      </w:r>
      <w:r>
        <w:rPr>
          <w:color w:val="000000"/>
          <w:sz w:val="24"/>
          <w:szCs w:val="24"/>
        </w:rPr>
        <w:br/>
        <w:t xml:space="preserve">  And she swelled to a column of fire.</w:t>
      </w:r>
    </w:p>
    <w:p>
      <w:pPr>
        <w:widowControl w:val="on"/>
        <w:pBdr/>
        <w:spacing w:before="240" w:after="240" w:line="240" w:lineRule="auto"/>
        <w:ind w:left="0" w:right="0"/>
        <w:jc w:val="left"/>
      </w:pPr>
      <w:r>
        <w:rPr>
          <w:color w:val="000000"/>
          <w:sz w:val="24"/>
          <w:szCs w:val="24"/>
        </w:rPr>
        <w:t xml:space="preserve">Her spear now a thunder-bolt flash’d in the air,</w:t>
      </w:r>
      <w:r>
        <w:rPr>
          <w:color w:val="000000"/>
          <w:sz w:val="24"/>
          <w:szCs w:val="24"/>
        </w:rPr>
        <w:br/>
        <w:t xml:space="preserve">  And sulphur the vault fill’d around: </w:t>
      </w:r>
      <w:r>
        <w:rPr>
          <w:color w:val="000000"/>
          <w:sz w:val="24"/>
          <w:szCs w:val="24"/>
        </w:rPr>
        <w:br/>
        <w:t xml:space="preserve">She smote the grim monster; and now by the hair</w:t>
      </w:r>
      <w:r>
        <w:rPr>
          <w:color w:val="000000"/>
          <w:sz w:val="24"/>
          <w:szCs w:val="24"/>
        </w:rPr>
        <w:br/>
        <w:t xml:space="preserve">High-lifting, she hurl’d him in speechless despair</w:t>
      </w:r>
      <w:r>
        <w:rPr>
          <w:color w:val="000000"/>
          <w:sz w:val="24"/>
          <w:szCs w:val="24"/>
        </w:rPr>
        <w:br/>
        <w:t xml:space="preserve">  Down the depths of the chasm profound.</w:t>
      </w:r>
    </w:p>
    <w:p>
      <w:pPr>
        <w:widowControl w:val="on"/>
        <w:pBdr/>
        <w:spacing w:before="240" w:after="240" w:line="240" w:lineRule="auto"/>
        <w:ind w:left="0" w:right="0"/>
        <w:jc w:val="left"/>
      </w:pPr>
      <w:r>
        <w:rPr>
          <w:color w:val="000000"/>
          <w:sz w:val="24"/>
          <w:szCs w:val="24"/>
        </w:rPr>
        <w:t xml:space="preserve">Then over the picture thrice waving her spear,</w:t>
      </w:r>
      <w:r>
        <w:rPr>
          <w:color w:val="000000"/>
          <w:sz w:val="24"/>
          <w:szCs w:val="24"/>
        </w:rPr>
        <w:br/>
        <w:t xml:space="preserve">  “Come forth!” said the good Geraldine;</w:t>
      </w:r>
      <w:r>
        <w:rPr>
          <w:color w:val="000000"/>
          <w:sz w:val="24"/>
          <w:szCs w:val="24"/>
        </w:rPr>
        <w:br/>
        <w:t xml:space="preserve">When, behold, from the canvass descending, appear</w:t>
      </w:r>
      <w:r>
        <w:rPr>
          <w:color w:val="000000"/>
          <w:sz w:val="24"/>
          <w:szCs w:val="24"/>
        </w:rPr>
        <w:br/>
        <w:t xml:space="preserve">Fair Ellen, in person more lovely than e’er,</w:t>
      </w:r>
      <w:r>
        <w:rPr>
          <w:color w:val="000000"/>
          <w:sz w:val="24"/>
          <w:szCs w:val="24"/>
        </w:rPr>
        <w:br/>
        <w:t xml:space="preserve">  With grace more than ever divine!</w:t>
      </w:r>
    </w:p>
    <w:p>
      <w:pPr>
        <w:widowControl w:val="on"/>
        <w:pBdr/>
        <w:spacing w:before="240" w:after="240" w:line="240" w:lineRule="auto"/>
        <w:ind w:left="0" w:right="0"/>
        <w:jc w:val="left"/>
      </w:pPr>
      <w:r>
        <w:rPr>
          <w:color w:val="000000"/>
          <w:sz w:val="24"/>
          <w:szCs w:val="24"/>
        </w:rPr>
        <w:t xml:space="preserve">Myrtilla.</w:t>
      </w:r>
    </w:p>
    <w:p>
      <w:pPr>
        <w:widowControl w:val="on"/>
        <w:pBdr/>
        <w:spacing w:before="240" w:after="240" w:line="240" w:lineRule="auto"/>
        <w:ind w:left="0" w:right="0"/>
        <w:jc w:val="left"/>
      </w:pPr>
      <w:r>
        <w:rPr>
          <w:i/>
          <w:color w:val="000000"/>
          <w:sz w:val="24"/>
          <w:szCs w:val="24"/>
        </w:rPr>
        <w:t xml:space="preserve">Addressed to a LADY, who lamented that she had never been in love.</w:t>
      </w:r>
    </w:p>
    <w:p>
      <w:pPr>
        <w:widowControl w:val="on"/>
        <w:pBdr/>
        <w:spacing w:before="240" w:after="240" w:line="240" w:lineRule="auto"/>
        <w:ind w:left="0" w:right="0"/>
        <w:jc w:val="left"/>
      </w:pPr>
      <w:r>
        <w:rPr>
          <w:color w:val="000000"/>
          <w:sz w:val="24"/>
          <w:szCs w:val="24"/>
        </w:rPr>
        <w:t xml:space="preserve">“Al nuovo giorno,</w:t>
      </w:r>
      <w:r>
        <w:rPr>
          <w:color w:val="000000"/>
          <w:sz w:val="24"/>
          <w:szCs w:val="24"/>
        </w:rPr>
        <w:br/>
        <w:t xml:space="preserve">Pietosa man’ mi sollevo.”</w:t>
      </w:r>
    </w:p>
    <w:p>
      <w:pPr>
        <w:widowControl w:val="on"/>
        <w:pBdr/>
        <w:spacing w:before="240" w:after="240" w:line="240" w:lineRule="auto"/>
        <w:ind w:left="0" w:right="0"/>
        <w:jc w:val="left"/>
      </w:pPr>
      <w:r>
        <w:rPr>
          <w:color w:val="000000"/>
          <w:sz w:val="24"/>
          <w:szCs w:val="24"/>
        </w:rPr>
        <w:t xml:space="preserve">METASTASIO.</w:t>
      </w:r>
    </w:p>
    <w:p>
      <w:pPr>
        <w:widowControl w:val="on"/>
        <w:pBdr/>
        <w:spacing w:before="240" w:after="240" w:line="240" w:lineRule="auto"/>
        <w:ind w:left="0" w:right="0"/>
        <w:jc w:val="left"/>
      </w:pPr>
      <w:r>
        <w:rPr>
          <w:color w:val="000000"/>
          <w:sz w:val="24"/>
          <w:szCs w:val="24"/>
        </w:rPr>
        <w:t xml:space="preserve">“Ah me! how sad,” Myrtilla cried,</w:t>
      </w:r>
      <w:r>
        <w:rPr>
          <w:color w:val="000000"/>
          <w:sz w:val="24"/>
          <w:szCs w:val="24"/>
        </w:rPr>
        <w:br/>
        <w:t xml:space="preserve">  “To waste alone my years!”</w:t>
      </w:r>
      <w:r>
        <w:rPr>
          <w:color w:val="000000"/>
          <w:sz w:val="24"/>
          <w:szCs w:val="24"/>
        </w:rPr>
        <w:br/>
        <w:t xml:space="preserve">While o’er a streamlet’s flow’ry side</w:t>
      </w:r>
      <w:r>
        <w:rPr>
          <w:color w:val="000000"/>
          <w:sz w:val="24"/>
          <w:szCs w:val="24"/>
        </w:rPr>
        <w:br/>
        <w:t xml:space="preserve">She pensive hung, and watch’d the tide</w:t>
      </w:r>
      <w:r>
        <w:rPr>
          <w:color w:val="000000"/>
          <w:sz w:val="24"/>
          <w:szCs w:val="24"/>
        </w:rPr>
        <w:br/>
        <w:t xml:space="preserve">  That dimpled with her tears.</w:t>
      </w:r>
    </w:p>
    <w:p>
      <w:pPr>
        <w:widowControl w:val="on"/>
        <w:pBdr/>
        <w:spacing w:before="240" w:after="240" w:line="240" w:lineRule="auto"/>
        <w:ind w:left="0" w:right="0"/>
        <w:jc w:val="left"/>
      </w:pPr>
      <w:r>
        <w:rPr>
          <w:color w:val="000000"/>
          <w:sz w:val="24"/>
          <w:szCs w:val="24"/>
        </w:rPr>
        <w:t xml:space="preserve">“The world, though oft to merit blind,</w:t>
      </w:r>
      <w:r>
        <w:rPr>
          <w:color w:val="000000"/>
          <w:sz w:val="24"/>
          <w:szCs w:val="24"/>
        </w:rPr>
        <w:br/>
        <w:t xml:space="preserve">  Alas, I cannot blame;</w:t>
      </w:r>
      <w:r>
        <w:rPr>
          <w:color w:val="000000"/>
          <w:sz w:val="24"/>
          <w:szCs w:val="24"/>
        </w:rPr>
        <w:br/>
        <w:t xml:space="preserve">For they have oft the knee inclined. </w:t>
      </w:r>
      <w:r>
        <w:rPr>
          <w:color w:val="000000"/>
          <w:sz w:val="24"/>
          <w:szCs w:val="24"/>
        </w:rPr>
        <w:br/>
        <w:t xml:space="preserve">And pour’d the sigh—­but, like the wind</w:t>
      </w:r>
      <w:r>
        <w:rPr>
          <w:color w:val="000000"/>
          <w:sz w:val="24"/>
          <w:szCs w:val="24"/>
        </w:rPr>
        <w:br/>
        <w:t xml:space="preserve">  Of winter, cold it came.</w:t>
      </w:r>
    </w:p>
    <w:p>
      <w:pPr>
        <w:widowControl w:val="on"/>
        <w:pBdr/>
        <w:spacing w:before="240" w:after="240" w:line="240" w:lineRule="auto"/>
        <w:ind w:left="0" w:right="0"/>
        <w:jc w:val="left"/>
      </w:pPr>
      <w:r>
        <w:rPr>
          <w:color w:val="000000"/>
          <w:sz w:val="24"/>
          <w:szCs w:val="24"/>
        </w:rPr>
        <w:t xml:space="preserve">“Ah no! neglect I cannot rue.” </w:t>
      </w:r>
      <w:r>
        <w:rPr>
          <w:color w:val="000000"/>
          <w:sz w:val="24"/>
          <w:szCs w:val="24"/>
        </w:rPr>
        <w:br/>
        <w:t xml:space="preserve">  Then o’er the limpid stream</w:t>
      </w:r>
      <w:r>
        <w:rPr>
          <w:color w:val="000000"/>
          <w:sz w:val="24"/>
          <w:szCs w:val="24"/>
        </w:rPr>
        <w:br/>
        <w:t xml:space="preserve">She cast her eyes of ether blue;</w:t>
      </w:r>
      <w:r>
        <w:rPr>
          <w:color w:val="000000"/>
          <w:sz w:val="24"/>
          <w:szCs w:val="24"/>
        </w:rPr>
        <w:br/>
        <w:t xml:space="preserve">Her wat’ry eyes look’d up to view</w:t>
      </w:r>
      <w:r>
        <w:rPr>
          <w:color w:val="000000"/>
          <w:sz w:val="24"/>
          <w:szCs w:val="24"/>
        </w:rPr>
        <w:br/>
        <w:t xml:space="preserve">  Their lovelier parent’s beam.</w:t>
      </w:r>
    </w:p>
    <w:p>
      <w:pPr>
        <w:widowControl w:val="on"/>
        <w:pBdr/>
        <w:spacing w:before="240" w:after="240" w:line="240" w:lineRule="auto"/>
        <w:ind w:left="0" w:right="0"/>
        <w:jc w:val="left"/>
      </w:pPr>
      <w:r>
        <w:rPr>
          <w:color w:val="000000"/>
          <w:sz w:val="24"/>
          <w:szCs w:val="24"/>
        </w:rPr>
        <w:t xml:space="preserve">And ever as the sad lament</w:t>
      </w:r>
      <w:r>
        <w:rPr>
          <w:color w:val="000000"/>
          <w:sz w:val="24"/>
          <w:szCs w:val="24"/>
        </w:rPr>
        <w:br/>
        <w:t xml:space="preserve">  Would thus her lips divide,</w:t>
      </w:r>
      <w:r>
        <w:rPr>
          <w:color w:val="000000"/>
          <w:sz w:val="24"/>
          <w:szCs w:val="24"/>
        </w:rPr>
        <w:br/>
        <w:t xml:space="preserve">Her lips, like sister roses bent</w:t>
      </w:r>
      <w:r>
        <w:rPr>
          <w:color w:val="000000"/>
          <w:sz w:val="24"/>
          <w:szCs w:val="24"/>
        </w:rPr>
        <w:br/>
        <w:t xml:space="preserve">By passing gales, elastick sent</w:t>
      </w:r>
      <w:r>
        <w:rPr>
          <w:color w:val="000000"/>
          <w:sz w:val="24"/>
          <w:szCs w:val="24"/>
        </w:rPr>
        <w:br/>
        <w:t xml:space="preserve">  Their blushes from the tide.</w:t>
      </w:r>
    </w:p>
    <w:p>
      <w:pPr>
        <w:widowControl w:val="on"/>
        <w:pBdr/>
        <w:spacing w:before="240" w:after="240" w:line="240" w:lineRule="auto"/>
        <w:ind w:left="0" w:right="0"/>
        <w:jc w:val="left"/>
      </w:pPr>
      <w:r>
        <w:rPr>
          <w:color w:val="000000"/>
          <w:sz w:val="24"/>
          <w:szCs w:val="24"/>
        </w:rPr>
        <w:t xml:space="preserve">While mournful o’er her pictur’d face</w:t>
      </w:r>
      <w:r>
        <w:rPr>
          <w:color w:val="000000"/>
          <w:sz w:val="24"/>
          <w:szCs w:val="24"/>
        </w:rPr>
        <w:br/>
        <w:t xml:space="preserve">  Did then her glances steal,</w:t>
      </w:r>
      <w:r>
        <w:rPr>
          <w:color w:val="000000"/>
          <w:sz w:val="24"/>
          <w:szCs w:val="24"/>
        </w:rPr>
        <w:br/>
        <w:t xml:space="preserve">She seem’d she thought a marble Grace,</w:t>
      </w:r>
      <w:r>
        <w:rPr>
          <w:color w:val="000000"/>
          <w:sz w:val="24"/>
          <w:szCs w:val="24"/>
        </w:rPr>
        <w:br/>
        <w:t xml:space="preserve">T’ enslave with love the human race,</w:t>
      </w:r>
      <w:r>
        <w:rPr>
          <w:color w:val="000000"/>
          <w:sz w:val="24"/>
          <w:szCs w:val="24"/>
        </w:rPr>
        <w:br/>
        <w:t xml:space="preserve">  But ne’er that love to feel.</w:t>
      </w:r>
    </w:p>
    <w:p>
      <w:pPr>
        <w:widowControl w:val="on"/>
        <w:pBdr/>
        <w:spacing w:before="240" w:after="240" w:line="240" w:lineRule="auto"/>
        <w:ind w:left="0" w:right="0"/>
        <w:jc w:val="left"/>
      </w:pPr>
      <w:r>
        <w:rPr>
          <w:color w:val="000000"/>
          <w:sz w:val="24"/>
          <w:szCs w:val="24"/>
        </w:rPr>
        <w:t xml:space="preserve">“Ah, what avail those eyes replete</w:t>
      </w:r>
      <w:r>
        <w:rPr>
          <w:color w:val="000000"/>
          <w:sz w:val="24"/>
          <w:szCs w:val="24"/>
        </w:rPr>
        <w:br/>
        <w:t xml:space="preserve">  With charms without a name! </w:t>
      </w:r>
      <w:r>
        <w:rPr>
          <w:color w:val="000000"/>
          <w:sz w:val="24"/>
          <w:szCs w:val="24"/>
        </w:rPr>
        <w:br/>
        <w:t xml:space="preserve">Alas, no kindred rays they meet,</w:t>
      </w:r>
      <w:r>
        <w:rPr>
          <w:color w:val="000000"/>
          <w:sz w:val="24"/>
          <w:szCs w:val="24"/>
        </w:rPr>
        <w:br/>
        <w:t xml:space="preserve">To kindle by collision sweet</w:t>
      </w:r>
      <w:r>
        <w:rPr>
          <w:color w:val="000000"/>
          <w:sz w:val="24"/>
          <w:szCs w:val="24"/>
        </w:rPr>
        <w:br/>
        <w:t xml:space="preserve">  Of mutual love the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’tis the worst of cruel things,</w:t>
      </w:r>
      <w:r>
        <w:rPr>
          <w:color w:val="000000"/>
          <w:sz w:val="24"/>
          <w:szCs w:val="24"/>
        </w:rPr>
        <w:br/>
        <w:t xml:space="preserve">  This solitary state! </w:t>
      </w:r>
      <w:r>
        <w:rPr>
          <w:color w:val="000000"/>
          <w:sz w:val="24"/>
          <w:szCs w:val="24"/>
        </w:rPr>
        <w:br/>
        <w:t xml:space="preserve">Yon bird that trims his purple wings,</w:t>
      </w:r>
      <w:r>
        <w:rPr>
          <w:color w:val="000000"/>
          <w:sz w:val="24"/>
          <w:szCs w:val="24"/>
        </w:rPr>
        <w:br/>
        <w:t xml:space="preserve">As on the bending bow he swings. </w:t>
      </w:r>
      <w:r>
        <w:rPr>
          <w:color w:val="000000"/>
          <w:sz w:val="24"/>
          <w:szCs w:val="24"/>
        </w:rPr>
        <w:br/>
        <w:t xml:space="preserve">  Prepares to join his mate.</w:t>
      </w:r>
    </w:p>
    <w:p>
      <w:pPr>
        <w:widowControl w:val="on"/>
        <w:pBdr/>
        <w:spacing w:before="240" w:after="240" w:line="240" w:lineRule="auto"/>
        <w:ind w:left="0" w:right="0"/>
        <w:jc w:val="left"/>
      </w:pPr>
      <w:r>
        <w:rPr>
          <w:color w:val="000000"/>
          <w:sz w:val="24"/>
          <w:szCs w:val="24"/>
        </w:rPr>
        <w:t xml:space="preserve">“The little glow-worm sheds her light,</w:t>
      </w:r>
      <w:r>
        <w:rPr>
          <w:color w:val="000000"/>
          <w:sz w:val="24"/>
          <w:szCs w:val="24"/>
        </w:rPr>
        <w:br/>
        <w:t xml:space="preserve">  Nor sheds her light in vain—­</w:t>
      </w:r>
      <w:r>
        <w:rPr>
          <w:color w:val="000000"/>
          <w:sz w:val="24"/>
          <w:szCs w:val="24"/>
        </w:rPr>
        <w:br/>
        <w:t xml:space="preserve">That still her tiny lover’s sight</w:t>
      </w:r>
      <w:r>
        <w:rPr>
          <w:color w:val="000000"/>
          <w:sz w:val="24"/>
          <w:szCs w:val="24"/>
        </w:rPr>
        <w:br/>
        <w:t xml:space="preserve">Amid the darkness of the night</w:t>
      </w:r>
      <w:r>
        <w:rPr>
          <w:color w:val="000000"/>
          <w:sz w:val="24"/>
          <w:szCs w:val="24"/>
        </w:rPr>
        <w:br/>
        <w:t xml:space="preserve">  May trace her o’er the plain.</w:t>
      </w:r>
    </w:p>
    <w:p>
      <w:pPr>
        <w:widowControl w:val="on"/>
        <w:pBdr/>
        <w:spacing w:before="240" w:after="240" w:line="240" w:lineRule="auto"/>
        <w:ind w:left="0" w:right="0"/>
        <w:jc w:val="left"/>
      </w:pPr>
      <w:r>
        <w:rPr>
          <w:color w:val="000000"/>
          <w:sz w:val="24"/>
          <w:szCs w:val="24"/>
        </w:rPr>
        <w:t xml:space="preserve">“All living nature seems to move</w:t>
      </w:r>
      <w:r>
        <w:rPr>
          <w:color w:val="000000"/>
          <w:sz w:val="24"/>
          <w:szCs w:val="24"/>
        </w:rPr>
        <w:br/>
        <w:t xml:space="preserve">  By sympathy divine—­</w:t>
      </w:r>
      <w:r>
        <w:rPr>
          <w:color w:val="000000"/>
          <w:sz w:val="24"/>
          <w:szCs w:val="24"/>
        </w:rPr>
        <w:br/>
        <w:t xml:space="preserve">The sea, the earth, the air above;</w:t>
      </w:r>
      <w:r>
        <w:rPr>
          <w:color w:val="000000"/>
          <w:sz w:val="24"/>
          <w:szCs w:val="24"/>
        </w:rPr>
        <w:br/>
        <w:t xml:space="preserve">As if one universal love</w:t>
      </w:r>
      <w:r>
        <w:rPr>
          <w:color w:val="000000"/>
          <w:sz w:val="24"/>
          <w:szCs w:val="24"/>
        </w:rPr>
        <w:br/>
        <w:t xml:space="preserve">  Did all their hearts entwine!</w:t>
      </w:r>
    </w:p>
    <w:p>
      <w:pPr>
        <w:widowControl w:val="on"/>
        <w:pBdr/>
        <w:spacing w:before="240" w:after="240" w:line="240" w:lineRule="auto"/>
        <w:ind w:left="0" w:right="0"/>
        <w:jc w:val="left"/>
      </w:pPr>
      <w:r>
        <w:rPr>
          <w:color w:val="000000"/>
          <w:sz w:val="24"/>
          <w:szCs w:val="24"/>
        </w:rPr>
        <w:t xml:space="preserve">“My heart alone of all my kind</w:t>
      </w:r>
      <w:r>
        <w:rPr>
          <w:color w:val="000000"/>
          <w:sz w:val="24"/>
          <w:szCs w:val="24"/>
        </w:rPr>
        <w:br/>
        <w:t xml:space="preserve">  No love can ever warm: </w:t>
      </w:r>
      <w:r>
        <w:rPr>
          <w:color w:val="000000"/>
          <w:sz w:val="24"/>
          <w:szCs w:val="24"/>
        </w:rPr>
        <w:br/>
        <w:t xml:space="preserve">That only can resemblance find</w:t>
      </w:r>
      <w:r>
        <w:rPr>
          <w:color w:val="000000"/>
          <w:sz w:val="24"/>
          <w:szCs w:val="24"/>
        </w:rPr>
        <w:br/>
        <w:t xml:space="preserve">With waste Arabia, where the wind</w:t>
      </w:r>
      <w:r>
        <w:rPr>
          <w:color w:val="000000"/>
          <w:sz w:val="24"/>
          <w:szCs w:val="24"/>
        </w:rPr>
        <w:br/>
        <w:t xml:space="preserve">  Ne’er breathes on human form;</w:t>
      </w:r>
    </w:p>
    <w:p>
      <w:pPr>
        <w:widowControl w:val="on"/>
        <w:pBdr/>
        <w:spacing w:before="240" w:after="240" w:line="240" w:lineRule="auto"/>
        <w:ind w:left="0" w:right="0"/>
        <w:jc w:val="left"/>
      </w:pPr>
      <w:r>
        <w:rPr>
          <w:color w:val="000000"/>
          <w:sz w:val="24"/>
          <w:szCs w:val="24"/>
        </w:rPr>
        <w:t xml:space="preserve">“A blank, embodied space, that knows</w:t>
      </w:r>
      <w:r>
        <w:rPr>
          <w:color w:val="000000"/>
          <w:sz w:val="24"/>
          <w:szCs w:val="24"/>
        </w:rPr>
        <w:br/>
        <w:t xml:space="preserve">  No changes in its reign,</w:t>
      </w:r>
      <w:r>
        <w:rPr>
          <w:color w:val="000000"/>
          <w:sz w:val="24"/>
          <w:szCs w:val="24"/>
        </w:rPr>
        <w:br/>
        <w:t xml:space="preserve">Save when the fierce tornado throws</w:t>
      </w:r>
      <w:r>
        <w:rPr>
          <w:color w:val="000000"/>
          <w:sz w:val="24"/>
          <w:szCs w:val="24"/>
        </w:rPr>
        <w:br/>
        <w:t xml:space="preserve">Its barren sands, like drifted snows,</w:t>
      </w:r>
      <w:r>
        <w:rPr>
          <w:color w:val="000000"/>
          <w:sz w:val="24"/>
          <w:szCs w:val="24"/>
        </w:rPr>
        <w:br/>
        <w:t xml:space="preserve">  In ridges o’er the plain.”</w:t>
      </w:r>
    </w:p>
    <w:p>
      <w:pPr>
        <w:widowControl w:val="on"/>
        <w:pBdr/>
        <w:spacing w:before="240" w:after="240" w:line="240" w:lineRule="auto"/>
        <w:ind w:left="0" w:right="0"/>
        <w:jc w:val="left"/>
      </w:pPr>
      <w:r>
        <w:rPr>
          <w:color w:val="000000"/>
          <w:sz w:val="24"/>
          <w:szCs w:val="24"/>
        </w:rPr>
        <w:t xml:space="preserve">Thus plain’d the maid; and now her eyes</w:t>
      </w:r>
      <w:r>
        <w:rPr>
          <w:color w:val="000000"/>
          <w:sz w:val="24"/>
          <w:szCs w:val="24"/>
        </w:rPr>
        <w:br/>
        <w:t xml:space="preserve">  Slow-lifting from the tide,</w:t>
      </w:r>
      <w:r>
        <w:rPr>
          <w:color w:val="000000"/>
          <w:sz w:val="24"/>
          <w:szCs w:val="24"/>
        </w:rPr>
        <w:br/>
        <w:t xml:space="preserve">Their liquid orbs with sweet surprise</w:t>
      </w:r>
      <w:r>
        <w:rPr>
          <w:color w:val="000000"/>
          <w:sz w:val="24"/>
          <w:szCs w:val="24"/>
        </w:rPr>
        <w:br/>
        <w:t xml:space="preserve">A youth beheld in extacies,</w:t>
      </w:r>
      <w:r>
        <w:rPr>
          <w:color w:val="000000"/>
          <w:sz w:val="24"/>
          <w:szCs w:val="24"/>
        </w:rPr>
        <w:br/>
        <w:t xml:space="preserve">  Mute standing by her side.</w:t>
      </w:r>
    </w:p>
    <w:p>
      <w:pPr>
        <w:widowControl w:val="on"/>
        <w:pBdr/>
        <w:spacing w:before="240" w:after="240" w:line="240" w:lineRule="auto"/>
        <w:ind w:left="0" w:right="0"/>
        <w:jc w:val="left"/>
      </w:pPr>
      <w:r>
        <w:rPr>
          <w:color w:val="000000"/>
          <w:sz w:val="24"/>
          <w:szCs w:val="24"/>
        </w:rPr>
        <w:t xml:space="preserve">“Forbear, oh, lovely maid, forbear,”</w:t>
      </w:r>
      <w:r>
        <w:rPr>
          <w:color w:val="000000"/>
          <w:sz w:val="24"/>
          <w:szCs w:val="24"/>
        </w:rPr>
        <w:br/>
        <w:t xml:space="preserve">  The youth enamour’d cried,</w:t>
      </w:r>
      <w:r>
        <w:rPr>
          <w:color w:val="000000"/>
          <w:sz w:val="24"/>
          <w:szCs w:val="24"/>
        </w:rPr>
        <w:br/>
        <w:t xml:space="preserve">“Nor with Arabia’s waste compare</w:t>
      </w:r>
      <w:r>
        <w:rPr>
          <w:color w:val="000000"/>
          <w:sz w:val="24"/>
          <w:szCs w:val="24"/>
        </w:rPr>
        <w:br/>
        <w:t xml:space="preserve">The heart of one so young and fair,</w:t>
      </w:r>
      <w:r>
        <w:rPr>
          <w:color w:val="000000"/>
          <w:sz w:val="24"/>
          <w:szCs w:val="24"/>
        </w:rPr>
        <w:br/>
        <w:t xml:space="preserve">  To every charm allied.</w:t>
      </w:r>
    </w:p>
    <w:p>
      <w:pPr>
        <w:widowControl w:val="on"/>
        <w:pBdr/>
        <w:spacing w:before="240" w:after="240" w:line="240" w:lineRule="auto"/>
        <w:ind w:left="0" w:right="0"/>
        <w:jc w:val="left"/>
      </w:pPr>
      <w:r>
        <w:rPr>
          <w:color w:val="000000"/>
          <w:sz w:val="24"/>
          <w:szCs w:val="24"/>
        </w:rPr>
        <w:t xml:space="preserve">“Or, if Arabia—­rather say,</w:t>
      </w:r>
      <w:r>
        <w:rPr>
          <w:color w:val="000000"/>
          <w:sz w:val="24"/>
          <w:szCs w:val="24"/>
        </w:rPr>
        <w:br/>
        <w:t xml:space="preserve">  Where some delicious spring</w:t>
      </w:r>
      <w:r>
        <w:rPr>
          <w:color w:val="000000"/>
          <w:sz w:val="24"/>
          <w:szCs w:val="24"/>
        </w:rPr>
        <w:br/>
        <w:t xml:space="preserve">Remurmurs to the leaves that play</w:t>
      </w:r>
      <w:r>
        <w:rPr>
          <w:color w:val="000000"/>
          <w:sz w:val="24"/>
          <w:szCs w:val="24"/>
        </w:rPr>
        <w:br/>
        <w:t xml:space="preserve">Mid palm and date and flow’ret gay,</w:t>
      </w:r>
      <w:r>
        <w:rPr>
          <w:color w:val="000000"/>
          <w:sz w:val="24"/>
          <w:szCs w:val="24"/>
        </w:rPr>
        <w:br/>
        <w:t xml:space="preserve">  On zephyr’s frolick wing.</w:t>
      </w:r>
    </w:p>
    <w:p>
      <w:pPr>
        <w:widowControl w:val="on"/>
        <w:pBdr/>
        <w:spacing w:before="240" w:after="240" w:line="240" w:lineRule="auto"/>
        <w:ind w:left="0" w:right="0"/>
        <w:jc w:val="left"/>
      </w:pPr>
      <w:r>
        <w:rPr>
          <w:color w:val="000000"/>
          <w:sz w:val="24"/>
          <w:szCs w:val="24"/>
        </w:rPr>
        <w:t xml:space="preserve">“And now, methinks, I cannot deem</w:t>
      </w:r>
      <w:r>
        <w:rPr>
          <w:color w:val="000000"/>
          <w:sz w:val="24"/>
          <w:szCs w:val="24"/>
        </w:rPr>
        <w:br/>
        <w:t xml:space="preserve">  The picture else but true;</w:t>
      </w:r>
      <w:r>
        <w:rPr>
          <w:color w:val="000000"/>
          <w:sz w:val="24"/>
          <w:szCs w:val="24"/>
        </w:rPr>
        <w:br/>
        <w:t xml:space="preserve">For I a wand’ring trav’ller seem</w:t>
      </w:r>
      <w:r>
        <w:rPr>
          <w:color w:val="000000"/>
          <w:sz w:val="24"/>
          <w:szCs w:val="24"/>
        </w:rPr>
        <w:br/>
        <w:t xml:space="preserve">O’er life’s drear waste, without a gleam</w:t>
      </w:r>
      <w:r>
        <w:rPr>
          <w:color w:val="000000"/>
          <w:sz w:val="24"/>
          <w:szCs w:val="24"/>
        </w:rPr>
        <w:br/>
        <w:t xml:space="preserve">  Of hope—­if not in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spake the youth; and then his tongue</w:t>
      </w:r>
      <w:r>
        <w:rPr>
          <w:color w:val="000000"/>
          <w:sz w:val="24"/>
          <w:szCs w:val="24"/>
        </w:rPr>
        <w:br/>
        <w:t xml:space="preserve">  Such converse sweet distill’d,</w:t>
      </w:r>
      <w:r>
        <w:rPr>
          <w:color w:val="000000"/>
          <w:sz w:val="24"/>
          <w:szCs w:val="24"/>
        </w:rPr>
        <w:br/>
        <w:t xml:space="preserve">It seem’d, as on his words she hung,</w:t>
      </w:r>
      <w:r>
        <w:rPr>
          <w:color w:val="000000"/>
          <w:sz w:val="24"/>
          <w:szCs w:val="24"/>
        </w:rPr>
        <w:br/>
        <w:t xml:space="preserve">As though a heavenly spirit sung,</w:t>
      </w:r>
      <w:r>
        <w:rPr>
          <w:color w:val="000000"/>
          <w:sz w:val="24"/>
          <w:szCs w:val="24"/>
        </w:rPr>
        <w:br/>
        <w:t xml:space="preserve">  And all her soul he fill’d.</w:t>
      </w:r>
    </w:p>
    <w:p>
      <w:pPr>
        <w:widowControl w:val="on"/>
        <w:pBdr/>
        <w:spacing w:before="240" w:after="240" w:line="240" w:lineRule="auto"/>
        <w:ind w:left="0" w:right="0"/>
        <w:jc w:val="left"/>
      </w:pPr>
      <w:r>
        <w:rPr>
          <w:color w:val="000000"/>
          <w:sz w:val="24"/>
          <w:szCs w:val="24"/>
        </w:rPr>
        <w:t xml:space="preserve">He told her of his cruel fate,</w:t>
      </w:r>
      <w:r>
        <w:rPr>
          <w:color w:val="000000"/>
          <w:sz w:val="24"/>
          <w:szCs w:val="24"/>
        </w:rPr>
        <w:br/>
        <w:t xml:space="preserve">  Condemn’d along to rove,</w:t>
      </w:r>
      <w:r>
        <w:rPr>
          <w:color w:val="000000"/>
          <w:sz w:val="24"/>
          <w:szCs w:val="24"/>
        </w:rPr>
        <w:br/>
        <w:t xml:space="preserve">From infancy to man’s estate,</w:t>
      </w:r>
      <w:r>
        <w:rPr>
          <w:color w:val="000000"/>
          <w:sz w:val="24"/>
          <w:szCs w:val="24"/>
        </w:rPr>
        <w:br/>
        <w:t xml:space="preserve">Though courted by the fair and great,</w:t>
      </w:r>
      <w:r>
        <w:rPr>
          <w:color w:val="000000"/>
          <w:sz w:val="24"/>
          <w:szCs w:val="24"/>
        </w:rPr>
        <w:br/>
        <w:t xml:space="preserve">  Yet never once to love.</w:t>
      </w:r>
    </w:p>
    <w:p>
      <w:pPr>
        <w:widowControl w:val="on"/>
        <w:pBdr/>
        <w:spacing w:before="240" w:after="240" w:line="240" w:lineRule="auto"/>
        <w:ind w:left="0" w:right="0"/>
        <w:jc w:val="left"/>
      </w:pPr>
      <w:r>
        <w:rPr>
          <w:color w:val="000000"/>
          <w:sz w:val="24"/>
          <w:szCs w:val="24"/>
        </w:rPr>
        <w:t xml:space="preserve">And then from many a poet’s page</w:t>
      </w:r>
      <w:r>
        <w:rPr>
          <w:color w:val="000000"/>
          <w:sz w:val="24"/>
          <w:szCs w:val="24"/>
        </w:rPr>
        <w:br/>
        <w:t xml:space="preserve">  The blest reverse he proved: </w:t>
      </w:r>
      <w:r>
        <w:rPr>
          <w:color w:val="000000"/>
          <w:sz w:val="24"/>
          <w:szCs w:val="24"/>
        </w:rPr>
        <w:br/>
        <w:t xml:space="preserve">How sweet to pass life’s pilgrimage,</w:t>
      </w:r>
      <w:r>
        <w:rPr>
          <w:color w:val="000000"/>
          <w:sz w:val="24"/>
          <w:szCs w:val="24"/>
        </w:rPr>
        <w:br/>
        <w:t xml:space="preserve">From purple youth to sere old age,</w:t>
      </w:r>
      <w:r>
        <w:rPr>
          <w:color w:val="000000"/>
          <w:sz w:val="24"/>
          <w:szCs w:val="24"/>
        </w:rPr>
        <w:br/>
        <w:t xml:space="preserve">  Aye loving and beloved!</w:t>
      </w:r>
    </w:p>
    <w:p>
      <w:pPr>
        <w:widowControl w:val="on"/>
        <w:pBdr/>
        <w:spacing w:before="240" w:after="240" w:line="240" w:lineRule="auto"/>
        <w:ind w:left="0" w:right="0"/>
        <w:jc w:val="left"/>
      </w:pPr>
      <w:r>
        <w:rPr>
          <w:color w:val="000000"/>
          <w:sz w:val="24"/>
          <w:szCs w:val="24"/>
        </w:rPr>
        <w:t xml:space="preserve">Here ceased the youth; but still his words</w:t>
      </w:r>
      <w:r>
        <w:rPr>
          <w:color w:val="000000"/>
          <w:sz w:val="24"/>
          <w:szCs w:val="24"/>
        </w:rPr>
        <w:br/>
        <w:t xml:space="preserve">  Did o’er her fancy play;</w:t>
      </w:r>
      <w:r>
        <w:rPr>
          <w:color w:val="000000"/>
          <w:sz w:val="24"/>
          <w:szCs w:val="24"/>
        </w:rPr>
        <w:br/>
        <w:t xml:space="preserve">They seem’d the matin song of birds,</w:t>
      </w:r>
      <w:r>
        <w:rPr>
          <w:color w:val="000000"/>
          <w:sz w:val="24"/>
          <w:szCs w:val="24"/>
        </w:rPr>
        <w:br/>
        <w:t xml:space="preserve">Or like the distant low of herds</w:t>
      </w:r>
      <w:r>
        <w:rPr>
          <w:color w:val="000000"/>
          <w:sz w:val="24"/>
          <w:szCs w:val="24"/>
        </w:rPr>
        <w:br/>
        <w:t xml:space="preserve">  That welcomes in the day.</w:t>
      </w:r>
    </w:p>
    <w:p>
      <w:pPr>
        <w:widowControl w:val="on"/>
        <w:pBdr/>
        <w:spacing w:before="240" w:after="240" w:line="240" w:lineRule="auto"/>
        <w:ind w:left="0" w:right="0"/>
        <w:jc w:val="left"/>
      </w:pPr>
      <w:r>
        <w:rPr>
          <w:color w:val="000000"/>
          <w:sz w:val="24"/>
          <w:szCs w:val="24"/>
        </w:rPr>
        <w:t xml:space="preserve">The sympathetick chord she feels</w:t>
      </w:r>
      <w:r>
        <w:rPr>
          <w:color w:val="000000"/>
          <w:sz w:val="24"/>
          <w:szCs w:val="24"/>
        </w:rPr>
        <w:br/>
        <w:t xml:space="preserve">  Soft thrilling in her soul;</w:t>
      </w:r>
      <w:r>
        <w:rPr>
          <w:color w:val="000000"/>
          <w:sz w:val="24"/>
          <w:szCs w:val="24"/>
        </w:rPr>
        <w:br/>
        <w:t xml:space="preserve">And, as the sweet vibration steals</w:t>
      </w:r>
      <w:r>
        <w:rPr>
          <w:color w:val="000000"/>
          <w:sz w:val="24"/>
          <w:szCs w:val="24"/>
        </w:rPr>
        <w:br/>
        <w:t xml:space="preserve">Through every vein, in tender peals</w:t>
      </w:r>
      <w:r>
        <w:rPr>
          <w:color w:val="000000"/>
          <w:sz w:val="24"/>
          <w:szCs w:val="24"/>
        </w:rPr>
        <w:br/>
        <w:t xml:space="preserve">  She seems to hear it roll.</w:t>
      </w:r>
    </w:p>
    <w:p>
      <w:pPr>
        <w:widowControl w:val="on"/>
        <w:pBdr/>
        <w:spacing w:before="240" w:after="240" w:line="240" w:lineRule="auto"/>
        <w:ind w:left="0" w:right="0"/>
        <w:jc w:val="left"/>
      </w:pPr>
      <w:r>
        <w:rPr>
          <w:color w:val="000000"/>
          <w:sz w:val="24"/>
          <w:szCs w:val="24"/>
        </w:rPr>
        <w:t xml:space="preserve">Her alter’d heart, of late so drear,</w:t>
      </w:r>
      <w:r>
        <w:rPr>
          <w:color w:val="000000"/>
          <w:sz w:val="24"/>
          <w:szCs w:val="24"/>
        </w:rPr>
        <w:br/>
        <w:t xml:space="preserve">  Then seem’d a faery land,</w:t>
      </w:r>
      <w:r>
        <w:rPr>
          <w:color w:val="000000"/>
          <w:sz w:val="24"/>
          <w:szCs w:val="24"/>
        </w:rPr>
        <w:br/>
        <w:t xml:space="preserve">Where nymphs and rosy loves appear</w:t>
      </w:r>
      <w:r>
        <w:rPr>
          <w:color w:val="000000"/>
          <w:sz w:val="24"/>
          <w:szCs w:val="24"/>
        </w:rPr>
        <w:br/>
        <w:t xml:space="preserve">On margin green of fountain clear,</w:t>
      </w:r>
      <w:r>
        <w:rPr>
          <w:color w:val="000000"/>
          <w:sz w:val="24"/>
          <w:szCs w:val="24"/>
        </w:rPr>
        <w:br/>
        <w:t xml:space="preserve">  And frolick hand in hand.</w:t>
      </w:r>
    </w:p>
    <w:p>
      <w:pPr>
        <w:widowControl w:val="on"/>
        <w:pBdr/>
        <w:spacing w:before="240" w:after="240" w:line="240" w:lineRule="auto"/>
        <w:ind w:left="0" w:right="0"/>
        <w:jc w:val="left"/>
      </w:pPr>
      <w:r>
        <w:rPr>
          <w:color w:val="000000"/>
          <w:sz w:val="24"/>
          <w:szCs w:val="24"/>
        </w:rPr>
        <w:t xml:space="preserve">But who shall paint her crimson blush,</w:t>
      </w:r>
      <w:r>
        <w:rPr>
          <w:color w:val="000000"/>
          <w:sz w:val="24"/>
          <w:szCs w:val="24"/>
        </w:rPr>
        <w:br/>
        <w:t xml:space="preserve">  Nor think his hand of stone,</w:t>
      </w:r>
      <w:r>
        <w:rPr>
          <w:color w:val="000000"/>
          <w:sz w:val="24"/>
          <w:szCs w:val="24"/>
        </w:rPr>
        <w:br/>
        <w:t xml:space="preserve">As now the secret with a flush</w:t>
      </w:r>
      <w:r>
        <w:rPr>
          <w:color w:val="000000"/>
          <w:sz w:val="24"/>
          <w:szCs w:val="24"/>
        </w:rPr>
        <w:br/>
        <w:t xml:space="preserve">Did o’er her aching senses rush—­</w:t>
      </w:r>
      <w:r>
        <w:rPr>
          <w:color w:val="000000"/>
          <w:sz w:val="24"/>
          <w:szCs w:val="24"/>
        </w:rPr>
        <w:br/>
        <w:t xml:space="preserve">  </w:t>
      </w:r>
      <w:r>
        <w:rPr>
          <w:i/>
          <w:color w:val="000000"/>
          <w:sz w:val="24"/>
          <w:szCs w:val="24"/>
        </w:rPr>
        <w:t xml:space="preserve">Her heart was not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happy Lindor, with a look</w:t>
      </w:r>
      <w:r>
        <w:rPr>
          <w:color w:val="000000"/>
          <w:sz w:val="24"/>
          <w:szCs w:val="24"/>
        </w:rPr>
        <w:br/>
        <w:t xml:space="preserve">  That every hope confessed,</w:t>
      </w:r>
      <w:r>
        <w:rPr>
          <w:color w:val="000000"/>
          <w:sz w:val="24"/>
          <w:szCs w:val="24"/>
        </w:rPr>
        <w:br/>
        <w:t xml:space="preserve">Her glowing hand exulting took,</w:t>
      </w:r>
      <w:r>
        <w:rPr>
          <w:color w:val="000000"/>
          <w:sz w:val="24"/>
          <w:szCs w:val="24"/>
        </w:rPr>
        <w:br/>
        <w:t xml:space="preserve">And press’d it, as she fearful shook,</w:t>
      </w:r>
      <w:r>
        <w:rPr>
          <w:color w:val="000000"/>
          <w:sz w:val="24"/>
          <w:szCs w:val="24"/>
        </w:rPr>
        <w:br/>
        <w:t xml:space="preserve">  In silence to his breast.</w:t>
      </w:r>
    </w:p>
    <w:p>
      <w:pPr>
        <w:widowControl w:val="on"/>
        <w:pBdr/>
        <w:spacing w:before="240" w:after="240" w:line="240" w:lineRule="auto"/>
        <w:ind w:left="0" w:right="0"/>
        <w:jc w:val="left"/>
      </w:pPr>
      <w:r>
        <w:rPr>
          <w:color w:val="000000"/>
          <w:sz w:val="24"/>
          <w:szCs w:val="24"/>
        </w:rPr>
        <w:t xml:space="preserve">Myrtilla felt the spreading flame,</w:t>
      </w:r>
      <w:r>
        <w:rPr>
          <w:color w:val="000000"/>
          <w:sz w:val="24"/>
          <w:szCs w:val="24"/>
        </w:rPr>
        <w:br/>
        <w:t xml:space="preserve">  Yet knew not how to chide;</w:t>
      </w:r>
      <w:r>
        <w:rPr>
          <w:color w:val="000000"/>
          <w:sz w:val="24"/>
          <w:szCs w:val="24"/>
        </w:rPr>
        <w:br/>
        <w:t xml:space="preserve">So sweet it mantled o’er her frame,</w:t>
      </w:r>
      <w:r>
        <w:rPr>
          <w:color w:val="000000"/>
          <w:sz w:val="24"/>
          <w:szCs w:val="24"/>
        </w:rPr>
        <w:br/>
        <w:t xml:space="preserve">That, with a smile of pride and shame,</w:t>
      </w:r>
      <w:r>
        <w:rPr>
          <w:color w:val="000000"/>
          <w:sz w:val="24"/>
          <w:szCs w:val="24"/>
        </w:rPr>
        <w:br/>
        <w:t xml:space="preserve">  She own’d herself his bride.</w:t>
      </w:r>
    </w:p>
    <w:p>
      <w:pPr>
        <w:widowControl w:val="on"/>
        <w:pBdr/>
        <w:spacing w:before="240" w:after="240" w:line="240" w:lineRule="auto"/>
        <w:ind w:left="0" w:right="0"/>
        <w:jc w:val="left"/>
      </w:pPr>
      <w:r>
        <w:rPr>
          <w:color w:val="000000"/>
          <w:sz w:val="24"/>
          <w:szCs w:val="24"/>
        </w:rPr>
        <w:t xml:space="preserve">No longer then, ye fair, complain,</w:t>
      </w:r>
      <w:r>
        <w:rPr>
          <w:color w:val="000000"/>
          <w:sz w:val="24"/>
          <w:szCs w:val="24"/>
        </w:rPr>
        <w:br/>
        <w:t xml:space="preserve">  And call the fates unkind;</w:t>
      </w:r>
      <w:r>
        <w:rPr>
          <w:color w:val="000000"/>
          <w:sz w:val="24"/>
          <w:szCs w:val="24"/>
        </w:rPr>
        <w:br/>
        <w:t xml:space="preserve">The high, the low, the meek, the vain,</w:t>
      </w:r>
      <w:r>
        <w:rPr>
          <w:color w:val="000000"/>
          <w:sz w:val="24"/>
          <w:szCs w:val="24"/>
        </w:rPr>
        <w:br/>
        <w:t xml:space="preserve">Shall each a sympathetick swain,</w:t>
      </w:r>
      <w:r>
        <w:rPr>
          <w:color w:val="000000"/>
          <w:sz w:val="24"/>
          <w:szCs w:val="24"/>
        </w:rPr>
        <w:br/>
        <w:t xml:space="preserve">Another </w:t>
      </w:r>
      <w:r>
        <w:rPr>
          <w:i/>
          <w:color w:val="000000"/>
          <w:sz w:val="24"/>
          <w:szCs w:val="24"/>
        </w:rPr>
        <w:t xml:space="preserve">self</w:t>
      </w:r>
      <w:r>
        <w:rPr>
          <w:color w:val="000000"/>
          <w:sz w:val="24"/>
          <w:szCs w:val="24"/>
        </w:rPr>
        <w:t xml:space="preserve"> shall find.</w:t>
      </w:r>
    </w:p>
    <w:p>
      <w:pPr>
        <w:widowControl w:val="on"/>
        <w:pBdr/>
        <w:spacing w:before="240" w:after="240" w:line="240" w:lineRule="auto"/>
        <w:ind w:left="0" w:right="0"/>
        <w:jc w:val="left"/>
      </w:pPr>
      <w:r>
        <w:rPr>
          <w:color w:val="000000"/>
          <w:sz w:val="24"/>
          <w:szCs w:val="24"/>
        </w:rPr>
        <w:t xml:space="preserve">To a Lady Who Spoke Slightingly of Poets.</w:t>
      </w:r>
    </w:p>
    <w:p>
      <w:pPr>
        <w:widowControl w:val="on"/>
        <w:pBdr/>
        <w:spacing w:before="240" w:after="240" w:line="240" w:lineRule="auto"/>
        <w:ind w:left="0" w:right="0"/>
        <w:jc w:val="left"/>
      </w:pPr>
      <w:r>
        <w:rPr>
          <w:color w:val="000000"/>
          <w:sz w:val="24"/>
          <w:szCs w:val="24"/>
        </w:rPr>
        <w:t xml:space="preserve">Oh, censure not the Poet’s art,</w:t>
      </w:r>
      <w:r>
        <w:rPr>
          <w:color w:val="000000"/>
          <w:sz w:val="24"/>
          <w:szCs w:val="24"/>
        </w:rPr>
        <w:br/>
        <w:t xml:space="preserve">Nor think it chills the feeling heart</w:t>
      </w:r>
      <w:r>
        <w:rPr>
          <w:color w:val="000000"/>
          <w:sz w:val="24"/>
          <w:szCs w:val="24"/>
        </w:rPr>
        <w:br/>
        <w:t xml:space="preserve">  To love the gentle Muses. </w:t>
      </w:r>
      <w:r>
        <w:rPr>
          <w:color w:val="000000"/>
          <w:sz w:val="24"/>
          <w:szCs w:val="24"/>
        </w:rPr>
        <w:br/>
        <w:t xml:space="preserve">Can that which in a stone or flower,</w:t>
      </w:r>
      <w:r>
        <w:rPr>
          <w:color w:val="000000"/>
          <w:sz w:val="24"/>
          <w:szCs w:val="24"/>
        </w:rPr>
        <w:br/>
        <w:t xml:space="preserve">As if by transmigrating power,</w:t>
      </w:r>
      <w:r>
        <w:rPr>
          <w:color w:val="000000"/>
          <w:sz w:val="24"/>
          <w:szCs w:val="24"/>
        </w:rPr>
        <w:br/>
        <w:t xml:space="preserve">  His gen’rous soul infuses;</w:t>
      </w:r>
    </w:p>
    <w:p>
      <w:pPr>
        <w:widowControl w:val="on"/>
        <w:pBdr/>
        <w:spacing w:before="240" w:after="240" w:line="240" w:lineRule="auto"/>
        <w:ind w:left="0" w:right="0"/>
        <w:jc w:val="left"/>
      </w:pPr>
      <w:r>
        <w:rPr>
          <w:color w:val="000000"/>
          <w:sz w:val="24"/>
          <w:szCs w:val="24"/>
        </w:rPr>
        <w:t xml:space="preserve">Can that for social joys impair</w:t>
      </w:r>
      <w:r>
        <w:rPr>
          <w:color w:val="000000"/>
          <w:sz w:val="24"/>
          <w:szCs w:val="24"/>
        </w:rPr>
        <w:br/>
        <w:t xml:space="preserve">The heart that like the lib’ral air</w:t>
      </w:r>
      <w:r>
        <w:rPr>
          <w:color w:val="000000"/>
          <w:sz w:val="24"/>
          <w:szCs w:val="24"/>
        </w:rPr>
        <w:br/>
        <w:t xml:space="preserve">  All Nature’s self embraces;</w:t>
      </w:r>
      <w:r>
        <w:rPr>
          <w:color w:val="000000"/>
          <w:sz w:val="24"/>
          <w:szCs w:val="24"/>
        </w:rPr>
        <w:br/>
        <w:t xml:space="preserve">That in the cold Norwegian main,</w:t>
      </w:r>
      <w:r>
        <w:rPr>
          <w:color w:val="000000"/>
          <w:sz w:val="24"/>
          <w:szCs w:val="24"/>
        </w:rPr>
        <w:br/>
        <w:t xml:space="preserve">Or mid the tropic hurricane</w:t>
      </w:r>
      <w:r>
        <w:rPr>
          <w:color w:val="000000"/>
          <w:sz w:val="24"/>
          <w:szCs w:val="24"/>
        </w:rPr>
        <w:br/>
        <w:t xml:space="preserve">  Her varied beauty traces;</w:t>
      </w:r>
    </w:p>
    <w:p>
      <w:pPr>
        <w:widowControl w:val="on"/>
        <w:pBdr/>
        <w:spacing w:before="240" w:after="240" w:line="240" w:lineRule="auto"/>
        <w:ind w:left="0" w:right="0"/>
        <w:jc w:val="left"/>
      </w:pPr>
      <w:r>
        <w:rPr>
          <w:color w:val="000000"/>
          <w:sz w:val="24"/>
          <w:szCs w:val="24"/>
        </w:rPr>
        <w:t xml:space="preserve">That in her meanest work can find</w:t>
      </w:r>
      <w:r>
        <w:rPr>
          <w:color w:val="000000"/>
          <w:sz w:val="24"/>
          <w:szCs w:val="24"/>
        </w:rPr>
        <w:br/>
        <w:t xml:space="preserve">A fitness and a grace combin’d</w:t>
      </w:r>
      <w:r>
        <w:rPr>
          <w:color w:val="000000"/>
          <w:sz w:val="24"/>
          <w:szCs w:val="24"/>
        </w:rPr>
        <w:br/>
        <w:t xml:space="preserve">  In blest harmonious union,</w:t>
      </w:r>
      <w:r>
        <w:rPr>
          <w:color w:val="000000"/>
          <w:sz w:val="24"/>
          <w:szCs w:val="24"/>
        </w:rPr>
        <w:br/>
        <w:t xml:space="preserve">That even with the cricket holds,</w:t>
      </w:r>
      <w:r>
        <w:rPr>
          <w:color w:val="000000"/>
          <w:sz w:val="24"/>
          <w:szCs w:val="24"/>
        </w:rPr>
        <w:br/>
        <w:t xml:space="preserve">As if by sympathy of souls,</w:t>
      </w:r>
      <w:r>
        <w:rPr>
          <w:color w:val="000000"/>
          <w:sz w:val="24"/>
          <w:szCs w:val="24"/>
        </w:rPr>
        <w:br/>
        <w:t xml:space="preserve">  Mysterious communion;</w:t>
      </w:r>
    </w:p>
    <w:p>
      <w:pPr>
        <w:widowControl w:val="on"/>
        <w:pBdr/>
        <w:spacing w:before="240" w:after="240" w:line="240" w:lineRule="auto"/>
        <w:ind w:left="0" w:right="0"/>
        <w:jc w:val="left"/>
      </w:pPr>
      <w:r>
        <w:rPr>
          <w:color w:val="000000"/>
          <w:sz w:val="24"/>
          <w:szCs w:val="24"/>
        </w:rPr>
        <w:t xml:space="preserve">Can that with sordid selfishness</w:t>
      </w:r>
      <w:r>
        <w:rPr>
          <w:color w:val="000000"/>
          <w:sz w:val="24"/>
          <w:szCs w:val="24"/>
        </w:rPr>
        <w:br/>
        <w:t xml:space="preserve">His wide-expanded heart impress,</w:t>
      </w:r>
      <w:r>
        <w:rPr>
          <w:color w:val="000000"/>
          <w:sz w:val="24"/>
          <w:szCs w:val="24"/>
        </w:rPr>
        <w:br/>
        <w:t xml:space="preserve">  Whose consciousness is loving;</w:t>
      </w:r>
      <w:r>
        <w:rPr>
          <w:color w:val="000000"/>
          <w:sz w:val="24"/>
          <w:szCs w:val="24"/>
        </w:rPr>
        <w:br/>
        <w:t xml:space="preserve">Who, giving life to all he spies,</w:t>
      </w:r>
      <w:r>
        <w:rPr>
          <w:color w:val="000000"/>
          <w:sz w:val="24"/>
          <w:szCs w:val="24"/>
        </w:rPr>
        <w:br/>
        <w:t xml:space="preserve">His joyous being multiplies,</w:t>
      </w:r>
      <w:r>
        <w:rPr>
          <w:color w:val="000000"/>
          <w:sz w:val="24"/>
          <w:szCs w:val="24"/>
        </w:rPr>
        <w:br/>
        <w:t xml:space="preserve">  In youthfulness improving?</w:t>
      </w:r>
    </w:p>
    <w:p>
      <w:pPr>
        <w:widowControl w:val="on"/>
        <w:pBdr/>
        <w:spacing w:before="240" w:after="240" w:line="240" w:lineRule="auto"/>
        <w:ind w:left="0" w:right="0"/>
        <w:jc w:val="left"/>
      </w:pPr>
      <w:r>
        <w:rPr>
          <w:color w:val="000000"/>
          <w:sz w:val="24"/>
          <w:szCs w:val="24"/>
        </w:rPr>
        <w:t xml:space="preserve">Oh, Lady, then, fair queen of Earth,</w:t>
      </w:r>
      <w:r>
        <w:rPr>
          <w:color w:val="000000"/>
          <w:sz w:val="24"/>
          <w:szCs w:val="24"/>
        </w:rPr>
        <w:br/>
        <w:t xml:space="preserve">Thou loveliest of mortal birth,</w:t>
      </w:r>
      <w:r>
        <w:rPr>
          <w:color w:val="000000"/>
          <w:sz w:val="24"/>
          <w:szCs w:val="24"/>
        </w:rPr>
        <w:br/>
        <w:t xml:space="preserve">  Spurn not thy truest lover;</w:t>
      </w:r>
      <w:r>
        <w:rPr>
          <w:color w:val="000000"/>
          <w:sz w:val="24"/>
          <w:szCs w:val="24"/>
        </w:rPr>
        <w:br/>
        <w:t xml:space="preserve">Nor censure </w:t>
      </w:r>
      <w:r>
        <w:rPr>
          <w:i/>
          <w:color w:val="000000"/>
          <w:sz w:val="24"/>
          <w:szCs w:val="24"/>
        </w:rPr>
        <w:t xml:space="preserve">him</w:t>
      </w:r>
      <w:r>
        <w:rPr>
          <w:color w:val="000000"/>
          <w:sz w:val="24"/>
          <w:szCs w:val="24"/>
        </w:rPr>
        <w:t xml:space="preserve"> whose keener sense</w:t>
      </w:r>
      <w:r>
        <w:rPr>
          <w:color w:val="000000"/>
          <w:sz w:val="24"/>
          <w:szCs w:val="24"/>
        </w:rPr>
        <w:br/>
        <w:t xml:space="preserve">Can feel thy magic influence</w:t>
      </w:r>
      <w:r>
        <w:rPr>
          <w:color w:val="000000"/>
          <w:sz w:val="24"/>
          <w:szCs w:val="24"/>
        </w:rPr>
        <w:br/>
        <w:t xml:space="preserve">  Where nought the world discover;</w:t>
      </w:r>
    </w:p>
    <w:p>
      <w:pPr>
        <w:widowControl w:val="on"/>
        <w:pBdr/>
        <w:spacing w:before="240" w:after="240" w:line="240" w:lineRule="auto"/>
        <w:ind w:left="0" w:right="0"/>
        <w:jc w:val="left"/>
      </w:pPr>
      <w:r>
        <w:rPr>
          <w:color w:val="000000"/>
          <w:sz w:val="24"/>
          <w:szCs w:val="24"/>
        </w:rPr>
        <w:t xml:space="preserve">Whose eye on that bewitching face</w:t>
      </w:r>
      <w:r>
        <w:rPr>
          <w:color w:val="000000"/>
          <w:sz w:val="24"/>
          <w:szCs w:val="24"/>
        </w:rPr>
        <w:br/>
        <w:t xml:space="preserve">Can every source unnumber’d trace</w:t>
      </w:r>
      <w:r>
        <w:rPr>
          <w:color w:val="000000"/>
          <w:sz w:val="24"/>
          <w:szCs w:val="24"/>
        </w:rPr>
        <w:br/>
        <w:t xml:space="preserve">  Of germinating blisses;</w:t>
      </w:r>
      <w:r>
        <w:rPr>
          <w:color w:val="000000"/>
          <w:sz w:val="24"/>
          <w:szCs w:val="24"/>
        </w:rPr>
        <w:br/>
        <w:t xml:space="preserve">See Sylphids o’er thy forehead weave</w:t>
      </w:r>
      <w:r>
        <w:rPr>
          <w:color w:val="000000"/>
          <w:sz w:val="24"/>
          <w:szCs w:val="24"/>
        </w:rPr>
        <w:br/>
        <w:t xml:space="preserve">The lily-fibred film, and leave</w:t>
      </w:r>
      <w:r>
        <w:rPr>
          <w:color w:val="000000"/>
          <w:sz w:val="24"/>
          <w:szCs w:val="24"/>
        </w:rPr>
        <w:br/>
        <w:t xml:space="preserve">  It fix’d with honied kisses;</w:t>
      </w:r>
    </w:p>
    <w:p>
      <w:pPr>
        <w:widowControl w:val="on"/>
        <w:pBdr/>
        <w:spacing w:before="240" w:after="240" w:line="240" w:lineRule="auto"/>
        <w:ind w:left="0" w:right="0"/>
        <w:jc w:val="left"/>
      </w:pPr>
      <w:r>
        <w:rPr>
          <w:color w:val="000000"/>
          <w:sz w:val="24"/>
          <w:szCs w:val="24"/>
        </w:rPr>
        <w:t xml:space="preserve">While some within thy liquid eyes,</w:t>
      </w:r>
      <w:r>
        <w:rPr>
          <w:color w:val="000000"/>
          <w:sz w:val="24"/>
          <w:szCs w:val="24"/>
        </w:rPr>
        <w:br/>
        <w:t xml:space="preserve">Like minnows of a thousand dies</w:t>
      </w:r>
      <w:r>
        <w:rPr>
          <w:color w:val="000000"/>
          <w:sz w:val="24"/>
          <w:szCs w:val="24"/>
        </w:rPr>
        <w:br/>
        <w:t xml:space="preserve">  Through lucid waters glancing,</w:t>
      </w:r>
      <w:r>
        <w:rPr>
          <w:color w:val="000000"/>
          <w:sz w:val="24"/>
          <w:szCs w:val="24"/>
        </w:rPr>
        <w:br/>
        <w:t xml:space="preserve">In busy motion to and fro,</w:t>
      </w:r>
      <w:r>
        <w:rPr>
          <w:color w:val="000000"/>
          <w:sz w:val="24"/>
          <w:szCs w:val="24"/>
        </w:rPr>
        <w:br/>
        <w:t xml:space="preserve">The gems of diamond-beetles sow,</w:t>
      </w:r>
      <w:r>
        <w:rPr>
          <w:color w:val="000000"/>
          <w:sz w:val="24"/>
          <w:szCs w:val="24"/>
        </w:rPr>
        <w:br/>
        <w:t xml:space="preserve">  Their lustre thus enhancing;</w:t>
      </w:r>
    </w:p>
    <w:p>
      <w:pPr>
        <w:widowControl w:val="on"/>
        <w:pBdr/>
        <w:spacing w:before="240" w:after="240" w:line="240" w:lineRule="auto"/>
        <w:ind w:left="0" w:right="0"/>
        <w:jc w:val="left"/>
      </w:pPr>
      <w:r>
        <w:rPr>
          <w:color w:val="000000"/>
          <w:sz w:val="24"/>
          <w:szCs w:val="24"/>
        </w:rPr>
        <w:t xml:space="preserve">Here some, their little vases fill’d</w:t>
      </w:r>
      <w:r>
        <w:rPr>
          <w:color w:val="000000"/>
          <w:sz w:val="24"/>
          <w:szCs w:val="24"/>
        </w:rPr>
        <w:br/>
        <w:t xml:space="preserve">With blushes for thy cheek distill’d</w:t>
      </w:r>
      <w:r>
        <w:rPr>
          <w:color w:val="000000"/>
          <w:sz w:val="24"/>
          <w:szCs w:val="24"/>
        </w:rPr>
        <w:br/>
        <w:t xml:space="preserve">  From roses newly blowing,</w:t>
      </w:r>
      <w:r>
        <w:rPr>
          <w:color w:val="000000"/>
          <w:sz w:val="24"/>
          <w:szCs w:val="24"/>
        </w:rPr>
        <w:br/>
        <w:t xml:space="preserve">Each tiny thirsting pore supply;</w:t>
      </w:r>
      <w:r>
        <w:rPr>
          <w:color w:val="000000"/>
          <w:sz w:val="24"/>
          <w:szCs w:val="24"/>
        </w:rPr>
        <w:br/>
        <w:t xml:space="preserve">And some in quick succession by</w:t>
      </w:r>
      <w:r>
        <w:rPr>
          <w:color w:val="000000"/>
          <w:sz w:val="24"/>
          <w:szCs w:val="24"/>
        </w:rPr>
        <w:br/>
        <w:t xml:space="preserve">  The down of peaches strewing;</w:t>
      </w:r>
    </w:p>
    <w:p>
      <w:pPr>
        <w:widowControl w:val="on"/>
        <w:pBdr/>
        <w:spacing w:before="240" w:after="240" w:line="240" w:lineRule="auto"/>
        <w:ind w:left="0" w:right="0"/>
        <w:jc w:val="left"/>
      </w:pPr>
      <w:r>
        <w:rPr>
          <w:color w:val="000000"/>
          <w:sz w:val="24"/>
          <w:szCs w:val="24"/>
        </w:rPr>
        <w:t xml:space="preserve">There others who from hanging bell</w:t>
      </w:r>
      <w:r>
        <w:rPr>
          <w:color w:val="000000"/>
          <w:sz w:val="24"/>
          <w:szCs w:val="24"/>
        </w:rPr>
        <w:br/>
        <w:t xml:space="preserve">Of cowslip caught the dew that fell</w:t>
      </w:r>
      <w:r>
        <w:rPr>
          <w:color w:val="000000"/>
          <w:sz w:val="24"/>
          <w:szCs w:val="24"/>
        </w:rPr>
        <w:br/>
        <w:t xml:space="preserve">  While yet the day was breaking,</w:t>
      </w:r>
      <w:r>
        <w:rPr>
          <w:color w:val="000000"/>
          <w:sz w:val="24"/>
          <w:szCs w:val="24"/>
        </w:rPr>
        <w:br/>
        <w:t xml:space="preserve">And o’er thy pouting lips diffuse</w:t>
      </w:r>
      <w:r>
        <w:rPr>
          <w:color w:val="000000"/>
          <w:sz w:val="24"/>
          <w:szCs w:val="24"/>
        </w:rPr>
        <w:br/>
        <w:t xml:space="preserve">The tincture—­still its glowing hues</w:t>
      </w:r>
      <w:r>
        <w:rPr>
          <w:color w:val="000000"/>
          <w:sz w:val="24"/>
          <w:szCs w:val="24"/>
        </w:rPr>
        <w:br/>
        <w:t xml:space="preserve">  Of purple morn partaking: </w:t>
      </w:r>
    </w:p>
    <w:p>
      <w:pPr>
        <w:widowControl w:val="on"/>
        <w:pBdr/>
        <w:spacing w:before="240" w:after="240" w:line="240" w:lineRule="auto"/>
        <w:ind w:left="0" w:right="0"/>
        <w:jc w:val="left"/>
      </w:pPr>
      <w:r>
        <w:rPr>
          <w:color w:val="000000"/>
          <w:sz w:val="24"/>
          <w:szCs w:val="24"/>
        </w:rPr>
        <w:t xml:space="preserve">Here some, that in the petals prest</w:t>
      </w:r>
      <w:r>
        <w:rPr>
          <w:color w:val="000000"/>
          <w:sz w:val="24"/>
          <w:szCs w:val="24"/>
        </w:rPr>
        <w:br/>
        <w:t xml:space="preserve">Of humid honeysuckles, rest</w:t>
      </w:r>
      <w:r>
        <w:rPr>
          <w:color w:val="000000"/>
          <w:sz w:val="24"/>
          <w:szCs w:val="24"/>
        </w:rPr>
        <w:br/>
        <w:t xml:space="preserve">  From nightly fog defended,</w:t>
      </w:r>
      <w:r>
        <w:rPr>
          <w:color w:val="000000"/>
          <w:sz w:val="24"/>
          <w:szCs w:val="24"/>
        </w:rPr>
        <w:br/>
        <w:t xml:space="preserve">Flutter their fragrant wings between,</w:t>
      </w:r>
      <w:r>
        <w:rPr>
          <w:color w:val="000000"/>
          <w:sz w:val="24"/>
          <w:szCs w:val="24"/>
        </w:rPr>
        <w:br/>
        <w:t xml:space="preserve">Like humming-birds that scarce are seen,</w:t>
      </w:r>
      <w:r>
        <w:rPr>
          <w:color w:val="000000"/>
          <w:sz w:val="24"/>
          <w:szCs w:val="24"/>
        </w:rPr>
        <w:br/>
        <w:t xml:space="preserve">  They seem with air so blended!</w:t>
      </w:r>
    </w:p>
    <w:p>
      <w:pPr>
        <w:widowControl w:val="on"/>
        <w:pBdr/>
        <w:spacing w:before="240" w:after="240" w:line="240" w:lineRule="auto"/>
        <w:ind w:left="0" w:right="0"/>
        <w:jc w:val="left"/>
      </w:pPr>
      <w:r>
        <w:rPr>
          <w:color w:val="000000"/>
          <w:sz w:val="24"/>
          <w:szCs w:val="24"/>
        </w:rPr>
        <w:t xml:space="preserve">While some, in equal clusters knit. </w:t>
      </w:r>
      <w:r>
        <w:rPr>
          <w:color w:val="000000"/>
          <w:sz w:val="24"/>
          <w:szCs w:val="24"/>
        </w:rPr>
        <w:br/>
        <w:t xml:space="preserve">On either side in circles flit,</w:t>
      </w:r>
      <w:r>
        <w:rPr>
          <w:color w:val="000000"/>
          <w:sz w:val="24"/>
          <w:szCs w:val="24"/>
        </w:rPr>
        <w:br/>
        <w:t xml:space="preserve">  Like bees in April swarming,</w:t>
      </w:r>
      <w:r>
        <w:rPr>
          <w:color w:val="000000"/>
          <w:sz w:val="24"/>
          <w:szCs w:val="24"/>
        </w:rPr>
        <w:br/>
        <w:t xml:space="preserve">Their tiny weight each other lend,</w:t>
      </w:r>
      <w:r>
        <w:rPr>
          <w:color w:val="000000"/>
          <w:sz w:val="24"/>
          <w:szCs w:val="24"/>
        </w:rPr>
        <w:br/>
        <w:t xml:space="preserve">And force the yielding cheek to bend,</w:t>
      </w:r>
      <w:r>
        <w:rPr>
          <w:color w:val="000000"/>
          <w:sz w:val="24"/>
          <w:szCs w:val="24"/>
        </w:rPr>
        <w:br/>
        <w:t xml:space="preserve"> Thy laughing dimples 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Nor, Lady, think the Poet’s eye</w:t>
      </w:r>
      <w:r>
        <w:rPr>
          <w:color w:val="000000"/>
          <w:sz w:val="24"/>
          <w:szCs w:val="24"/>
        </w:rPr>
        <w:br/>
        <w:t xml:space="preserve">Can only outward charms espy,</w:t>
      </w:r>
      <w:r>
        <w:rPr>
          <w:color w:val="000000"/>
          <w:sz w:val="24"/>
          <w:szCs w:val="24"/>
        </w:rPr>
        <w:br/>
        <w:t xml:space="preserve">  Thy form alone adoring—­</w:t>
      </w:r>
      <w:r>
        <w:rPr>
          <w:color w:val="000000"/>
          <w:sz w:val="24"/>
          <w:szCs w:val="24"/>
        </w:rPr>
        <w:br/>
        <w:t xml:space="preserve">Ah, Lady, no:  though fair they be. </w:t>
      </w:r>
      <w:r>
        <w:rPr>
          <w:color w:val="000000"/>
          <w:sz w:val="24"/>
          <w:szCs w:val="24"/>
        </w:rPr>
        <w:br/>
        <w:t xml:space="preserve">Yet he a fairer sight may see,</w:t>
      </w:r>
      <w:r>
        <w:rPr>
          <w:color w:val="000000"/>
          <w:sz w:val="24"/>
          <w:szCs w:val="24"/>
        </w:rPr>
        <w:br/>
        <w:t xml:space="preserve">  Thy lovely </w:t>
      </w:r>
      <w:r>
        <w:rPr>
          <w:i/>
          <w:color w:val="000000"/>
          <w:sz w:val="24"/>
          <w:szCs w:val="24"/>
        </w:rPr>
        <w:t xml:space="preserve">soul</w:t>
      </w:r>
      <w:r>
        <w:rPr>
          <w:color w:val="000000"/>
          <w:sz w:val="24"/>
          <w:szCs w:val="24"/>
        </w:rPr>
        <w:t xml:space="preserve"> exploring: </w:t>
      </w:r>
    </w:p>
    <w:p>
      <w:pPr>
        <w:widowControl w:val="on"/>
        <w:pBdr/>
        <w:spacing w:before="240" w:after="240" w:line="240" w:lineRule="auto"/>
        <w:ind w:left="0" w:right="0"/>
        <w:jc w:val="left"/>
      </w:pPr>
      <w:r>
        <w:rPr>
          <w:color w:val="000000"/>
          <w:sz w:val="24"/>
          <w:szCs w:val="24"/>
        </w:rPr>
        <w:t xml:space="preserve">And while from part to part it flies</w:t>
      </w:r>
      <w:r>
        <w:rPr>
          <w:color w:val="000000"/>
          <w:sz w:val="24"/>
          <w:szCs w:val="24"/>
        </w:rPr>
        <w:br/>
        <w:t xml:space="preserve">The gentle Spirit he descries,</w:t>
      </w:r>
      <w:r>
        <w:rPr>
          <w:color w:val="000000"/>
          <w:sz w:val="24"/>
          <w:szCs w:val="24"/>
        </w:rPr>
        <w:br/>
        <w:t xml:space="preserve">  Through every line pursuing;</w:t>
      </w:r>
      <w:r>
        <w:rPr>
          <w:color w:val="000000"/>
          <w:sz w:val="24"/>
          <w:szCs w:val="24"/>
        </w:rPr>
        <w:br/>
        <w:t xml:space="preserve">And feels upon his nature shower</w:t>
      </w:r>
      <w:r>
        <w:rPr>
          <w:color w:val="000000"/>
          <w:sz w:val="24"/>
          <w:szCs w:val="24"/>
        </w:rPr>
        <w:br/>
        <w:t xml:space="preserve">That pure, that humanizing power,</w:t>
      </w:r>
      <w:r>
        <w:rPr>
          <w:color w:val="000000"/>
          <w:sz w:val="24"/>
          <w:szCs w:val="24"/>
        </w:rPr>
        <w:br/>
        <w:t xml:space="preserve">  Which raises by subduing.</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i/>
          <w:color w:val="000000"/>
          <w:sz w:val="24"/>
          <w:szCs w:val="24"/>
        </w:rPr>
        <w:t xml:space="preserve">On a Falling Group in the Last Judgement of MICHAEL ANGELO, in the Cappella Sistina.</w:t>
      </w:r>
    </w:p>
    <w:p>
      <w:pPr>
        <w:widowControl w:val="on"/>
        <w:pBdr/>
        <w:spacing w:before="240" w:after="240" w:line="240" w:lineRule="auto"/>
        <w:ind w:left="0" w:right="0"/>
        <w:jc w:val="left"/>
      </w:pPr>
      <w:r>
        <w:rPr>
          <w:color w:val="000000"/>
          <w:sz w:val="24"/>
          <w:szCs w:val="24"/>
        </w:rPr>
        <w:t xml:space="preserve">How vast, how dread, overwhelming is the thought</w:t>
      </w:r>
      <w:r>
        <w:rPr>
          <w:color w:val="000000"/>
          <w:sz w:val="24"/>
          <w:szCs w:val="24"/>
        </w:rPr>
        <w:br/>
        <w:t xml:space="preserve">Of Space interminable! to the soul</w:t>
      </w:r>
      <w:r>
        <w:rPr>
          <w:color w:val="000000"/>
          <w:sz w:val="24"/>
          <w:szCs w:val="24"/>
        </w:rPr>
        <w:br/>
        <w:t xml:space="preserve">A circling weight that crushes into nought</w:t>
      </w:r>
      <w:r>
        <w:rPr>
          <w:color w:val="000000"/>
          <w:sz w:val="24"/>
          <w:szCs w:val="24"/>
        </w:rPr>
        <w:br/>
        <w:t xml:space="preserve">Her mighty faculties! a wond’rous whole,</w:t>
      </w:r>
      <w:r>
        <w:rPr>
          <w:color w:val="000000"/>
          <w:sz w:val="24"/>
          <w:szCs w:val="24"/>
        </w:rPr>
        <w:br/>
        <w:t xml:space="preserve">Without or parts, beginning, or an end! </w:t>
      </w:r>
      <w:r>
        <w:rPr>
          <w:color w:val="000000"/>
          <w:sz w:val="24"/>
          <w:szCs w:val="24"/>
        </w:rPr>
        <w:br/>
        <w:t xml:space="preserve">How fearful then on desp’rate wings to send</w:t>
      </w:r>
      <w:r>
        <w:rPr>
          <w:color w:val="000000"/>
          <w:sz w:val="24"/>
          <w:szCs w:val="24"/>
        </w:rPr>
        <w:br/>
        <w:t xml:space="preserve">The fancy e’en amid the waste profound! </w:t>
      </w:r>
      <w:r>
        <w:rPr>
          <w:color w:val="000000"/>
          <w:sz w:val="24"/>
          <w:szCs w:val="24"/>
        </w:rPr>
        <w:br/>
        <w:t xml:space="preserve">Yet, born as if all daring to astound,</w:t>
      </w:r>
      <w:r>
        <w:rPr>
          <w:color w:val="000000"/>
          <w:sz w:val="24"/>
          <w:szCs w:val="24"/>
        </w:rPr>
        <w:br/>
        <w:t xml:space="preserve">Thy giant hand, oh Angelo, hath hurl’d</w:t>
      </w:r>
      <w:r>
        <w:rPr>
          <w:color w:val="000000"/>
          <w:sz w:val="24"/>
          <w:szCs w:val="24"/>
        </w:rPr>
        <w:br/>
        <w:t xml:space="preserve">E’en human forms, with all their mortal weight,</w:t>
      </w:r>
      <w:r>
        <w:rPr>
          <w:color w:val="000000"/>
          <w:sz w:val="24"/>
          <w:szCs w:val="24"/>
        </w:rPr>
        <w:br/>
        <w:t xml:space="preserve">Down the dread void—­fall endless as their fate! </w:t>
      </w:r>
      <w:r>
        <w:rPr>
          <w:color w:val="000000"/>
          <w:sz w:val="24"/>
          <w:szCs w:val="24"/>
        </w:rPr>
        <w:br/>
        <w:t xml:space="preserve">Already now they seem from world to world</w:t>
      </w:r>
      <w:r>
        <w:rPr>
          <w:color w:val="000000"/>
          <w:sz w:val="24"/>
          <w:szCs w:val="24"/>
        </w:rPr>
        <w:br/>
        <w:t xml:space="preserve">For ages thrown; yet doom’d, another past,</w:t>
      </w:r>
      <w:r>
        <w:rPr>
          <w:color w:val="000000"/>
          <w:sz w:val="24"/>
          <w:szCs w:val="24"/>
        </w:rPr>
        <w:br/>
        <w:t xml:space="preserve">Another still to reach, nor e’er to reach the last!</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i/>
          <w:color w:val="000000"/>
          <w:sz w:val="24"/>
          <w:szCs w:val="24"/>
        </w:rPr>
        <w:t xml:space="preserve">On the Group of the Three Angels before the Tent of Abraham, by RAFFAELLE, in the Vatican.</w:t>
      </w:r>
    </w:p>
    <w:p>
      <w:pPr>
        <w:widowControl w:val="on"/>
        <w:pBdr/>
        <w:spacing w:before="240" w:after="240" w:line="240" w:lineRule="auto"/>
        <w:ind w:left="0" w:right="0"/>
        <w:jc w:val="left"/>
      </w:pPr>
      <w:r>
        <w:rPr>
          <w:color w:val="000000"/>
          <w:sz w:val="24"/>
          <w:szCs w:val="24"/>
        </w:rPr>
        <w:t xml:space="preserve">Oh, now I feel as though another sense</w:t>
      </w:r>
      <w:r>
        <w:rPr>
          <w:color w:val="000000"/>
          <w:sz w:val="24"/>
          <w:szCs w:val="24"/>
        </w:rPr>
        <w:br/>
        <w:t xml:space="preserve">From Heaven descending had informed my soul;</w:t>
      </w:r>
      <w:r>
        <w:rPr>
          <w:color w:val="000000"/>
          <w:sz w:val="24"/>
          <w:szCs w:val="24"/>
        </w:rPr>
        <w:br/>
        <w:t xml:space="preserve">I feel the pleasurable, full control</w:t>
      </w:r>
      <w:r>
        <w:rPr>
          <w:color w:val="000000"/>
          <w:sz w:val="24"/>
          <w:szCs w:val="24"/>
        </w:rPr>
        <w:br/>
        <w:t xml:space="preserve">Of Grace, harmonious, boundless, and intense. </w:t>
      </w:r>
      <w:r>
        <w:rPr>
          <w:color w:val="000000"/>
          <w:sz w:val="24"/>
          <w:szCs w:val="24"/>
        </w:rPr>
        <w:br/>
        <w:t xml:space="preserve">In thee, celestial Group, embodied lives</w:t>
      </w:r>
      <w:r>
        <w:rPr>
          <w:color w:val="000000"/>
          <w:sz w:val="24"/>
          <w:szCs w:val="24"/>
        </w:rPr>
        <w:br/>
        <w:t xml:space="preserve">The subtle mystery; that speaking gives</w:t>
      </w:r>
      <w:r>
        <w:rPr>
          <w:color w:val="000000"/>
          <w:sz w:val="24"/>
          <w:szCs w:val="24"/>
        </w:rPr>
        <w:br/>
        <w:t xml:space="preserve">Itself resolv’d:  the essences combin’d</w:t>
      </w:r>
      <w:r>
        <w:rPr>
          <w:color w:val="000000"/>
          <w:sz w:val="24"/>
          <w:szCs w:val="24"/>
        </w:rPr>
        <w:br/>
        <w:t xml:space="preserve">Of Motion ceaseless, Unity complete. </w:t>
      </w:r>
      <w:r>
        <w:rPr>
          <w:color w:val="000000"/>
          <w:sz w:val="24"/>
          <w:szCs w:val="24"/>
        </w:rPr>
        <w:br/>
        <w:t xml:space="preserve">Borne like a leaf by some soft eddying wind,</w:t>
      </w:r>
      <w:r>
        <w:rPr>
          <w:color w:val="000000"/>
          <w:sz w:val="24"/>
          <w:szCs w:val="24"/>
        </w:rPr>
        <w:br/>
        <w:t xml:space="preserve">Mine eyes, impelled as by enchantment sweet,</w:t>
      </w:r>
      <w:r>
        <w:rPr>
          <w:color w:val="000000"/>
          <w:sz w:val="24"/>
          <w:szCs w:val="24"/>
        </w:rPr>
        <w:br/>
        <w:t xml:space="preserve">From part to part with circling motion rove,</w:t>
      </w:r>
      <w:r>
        <w:rPr>
          <w:color w:val="000000"/>
          <w:sz w:val="24"/>
          <w:szCs w:val="24"/>
        </w:rPr>
        <w:br/>
        <w:t xml:space="preserve">Yet seem unconscious of the power to move;</w:t>
      </w:r>
      <w:r>
        <w:rPr>
          <w:color w:val="000000"/>
          <w:sz w:val="24"/>
          <w:szCs w:val="24"/>
        </w:rPr>
        <w:br/>
        <w:t xml:space="preserve">From line to line through endless changes run,</w:t>
      </w:r>
      <w:r>
        <w:rPr>
          <w:color w:val="000000"/>
          <w:sz w:val="24"/>
          <w:szCs w:val="24"/>
        </w:rPr>
        <w:br/>
        <w:t xml:space="preserve">O’er countless shapes, yet seem to gaze on One.</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i/>
          <w:color w:val="000000"/>
          <w:sz w:val="24"/>
          <w:szCs w:val="24"/>
        </w:rPr>
        <w:t xml:space="preserve">On seeing the Picture of AEolus by PELIGRINO TIBALDI, in the Institute at Bologna.</w:t>
      </w:r>
    </w:p>
    <w:p>
      <w:pPr>
        <w:widowControl w:val="on"/>
        <w:pBdr/>
        <w:spacing w:before="240" w:after="240" w:line="240" w:lineRule="auto"/>
        <w:ind w:left="0" w:right="0"/>
        <w:jc w:val="left"/>
      </w:pPr>
      <w:r>
        <w:rPr>
          <w:color w:val="000000"/>
          <w:sz w:val="24"/>
          <w:szCs w:val="24"/>
        </w:rPr>
        <w:t xml:space="preserve">Full well, Tibaldi, did thy kindred mind</w:t>
      </w:r>
      <w:r>
        <w:rPr>
          <w:color w:val="000000"/>
          <w:sz w:val="24"/>
          <w:szCs w:val="24"/>
        </w:rPr>
        <w:br/>
        <w:t xml:space="preserve">The mighty spell of Bonarroti own. </w:t>
      </w:r>
      <w:r>
        <w:rPr>
          <w:color w:val="000000"/>
          <w:sz w:val="24"/>
          <w:szCs w:val="24"/>
        </w:rPr>
        <w:br/>
        <w:t xml:space="preserve">Like one who, reading magick words, receives</w:t>
      </w:r>
      <w:r>
        <w:rPr>
          <w:color w:val="000000"/>
          <w:sz w:val="24"/>
          <w:szCs w:val="24"/>
        </w:rPr>
        <w:br/>
        <w:t xml:space="preserve">The gift of intercourse with worlds uknnown,</w:t>
      </w:r>
      <w:r>
        <w:rPr>
          <w:color w:val="000000"/>
          <w:sz w:val="24"/>
          <w:szCs w:val="24"/>
        </w:rPr>
        <w:br/>
        <w:t xml:space="preserve">’Twas thine, decyph’ring Nature’s mystick leaves,</w:t>
      </w:r>
      <w:r>
        <w:rPr>
          <w:color w:val="000000"/>
          <w:sz w:val="24"/>
          <w:szCs w:val="24"/>
        </w:rPr>
        <w:br/>
        <w:t xml:space="preserve">To hold strange converse with the viewless wind;</w:t>
      </w:r>
      <w:r>
        <w:rPr>
          <w:color w:val="000000"/>
          <w:sz w:val="24"/>
          <w:szCs w:val="24"/>
        </w:rPr>
        <w:br/>
        <w:t xml:space="preserve">To see the Spirits, in embodied forms,</w:t>
      </w:r>
      <w:r>
        <w:rPr>
          <w:color w:val="000000"/>
          <w:sz w:val="24"/>
          <w:szCs w:val="24"/>
        </w:rPr>
        <w:br/>
        <w:t xml:space="preserve">Of gales and whirlwinds, hurricanes and storms. </w:t>
      </w:r>
      <w:r>
        <w:rPr>
          <w:color w:val="000000"/>
          <w:sz w:val="24"/>
          <w:szCs w:val="24"/>
        </w:rPr>
        <w:br/>
        <w:t xml:space="preserve">For, lo! obedient to thy bidding, teems</w:t>
      </w:r>
      <w:r>
        <w:rPr>
          <w:color w:val="000000"/>
          <w:sz w:val="24"/>
          <w:szCs w:val="24"/>
        </w:rPr>
        <w:br/>
        <w:t xml:space="preserve">Fierce into shape their stern relentless Lord: </w:t>
      </w:r>
      <w:r>
        <w:rPr>
          <w:color w:val="000000"/>
          <w:sz w:val="24"/>
          <w:szCs w:val="24"/>
        </w:rPr>
        <w:br/>
        <w:t xml:space="preserve">His form of motion ever-restless seems;</w:t>
      </w:r>
      <w:r>
        <w:rPr>
          <w:color w:val="000000"/>
          <w:sz w:val="24"/>
          <w:szCs w:val="24"/>
        </w:rPr>
        <w:br/>
        <w:t xml:space="preserve">Or, if to rest inclin’d his turbid soul,</w:t>
      </w:r>
      <w:r>
        <w:rPr>
          <w:color w:val="000000"/>
          <w:sz w:val="24"/>
          <w:szCs w:val="24"/>
        </w:rPr>
        <w:br/>
        <w:t xml:space="preserve">On Hecla’s top to stretch, and give the word</w:t>
      </w:r>
      <w:r>
        <w:rPr>
          <w:color w:val="000000"/>
          <w:sz w:val="24"/>
          <w:szCs w:val="24"/>
        </w:rPr>
        <w:br/>
        <w:t xml:space="preserve">To subject Winds that sweep the desert pole.</w:t>
      </w:r>
    </w:p>
    <w:p>
      <w:pPr>
        <w:keepNext w:val="on"/>
        <w:widowControl w:val="on"/>
        <w:pBdr/>
        <w:spacing w:before="299" w:after="299" w:line="240" w:lineRule="auto"/>
        <w:ind w:left="0" w:right="0"/>
        <w:jc w:val="left"/>
        <w:outlineLvl w:val="1"/>
      </w:pPr>
      <w:r>
        <w:rPr>
          <w:b/>
          <w:color w:val="000000"/>
          <w:sz w:val="36"/>
          <w:szCs w:val="36"/>
        </w:rPr>
        <w:t xml:space="preserve">Sonnet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On REMBRANT; occasioned by his Picture of Jacob’s Dream.</w:t>
      </w:r>
    </w:p>
    <w:p>
      <w:pPr>
        <w:widowControl w:val="on"/>
        <w:pBdr/>
        <w:spacing w:before="240" w:after="240" w:line="240" w:lineRule="auto"/>
        <w:ind w:left="0" w:right="0"/>
        <w:jc w:val="left"/>
      </w:pPr>
      <w:r>
        <w:rPr>
          <w:color w:val="000000"/>
          <w:sz w:val="24"/>
          <w:szCs w:val="24"/>
        </w:rPr>
        <w:t xml:space="preserve">As in that twilight, superstitious age</w:t>
      </w:r>
      <w:r>
        <w:rPr>
          <w:color w:val="000000"/>
          <w:sz w:val="24"/>
          <w:szCs w:val="24"/>
        </w:rPr>
        <w:br/>
        <w:t xml:space="preserve">When all beyond the narrow grasp of mind</w:t>
      </w:r>
      <w:r>
        <w:rPr>
          <w:color w:val="000000"/>
          <w:sz w:val="24"/>
          <w:szCs w:val="24"/>
        </w:rPr>
        <w:br/>
        <w:t xml:space="preserve">Seem’d fraught with meanings of supernal kind,</w:t>
      </w:r>
      <w:r>
        <w:rPr>
          <w:color w:val="000000"/>
          <w:sz w:val="24"/>
          <w:szCs w:val="24"/>
        </w:rPr>
        <w:br/>
        <w:t xml:space="preserve">When e’en the learned philosophic sage,</w:t>
      </w:r>
      <w:r>
        <w:rPr>
          <w:color w:val="000000"/>
          <w:sz w:val="24"/>
          <w:szCs w:val="24"/>
        </w:rPr>
        <w:br/>
        <w:t xml:space="preserve">Wont with the stars thro’ boundless space to range. </w:t>
      </w:r>
      <w:r>
        <w:rPr>
          <w:color w:val="000000"/>
          <w:sz w:val="24"/>
          <w:szCs w:val="24"/>
        </w:rPr>
        <w:br/>
        <w:t xml:space="preserve">Listen’d with rev’rence to the changeling’s tale;</w:t>
      </w:r>
      <w:r>
        <w:rPr>
          <w:color w:val="000000"/>
          <w:sz w:val="24"/>
          <w:szCs w:val="24"/>
        </w:rPr>
        <w:br/>
        <w:t xml:space="preserve">E’en so, thou strangest of all beings strange! </w:t>
      </w:r>
      <w:r>
        <w:rPr>
          <w:color w:val="000000"/>
          <w:sz w:val="24"/>
          <w:szCs w:val="24"/>
        </w:rPr>
        <w:br/>
        <w:t xml:space="preserve">E’en so thy visionary scenes I hail;</w:t>
      </w:r>
      <w:r>
        <w:rPr>
          <w:color w:val="000000"/>
          <w:sz w:val="24"/>
          <w:szCs w:val="24"/>
        </w:rPr>
        <w:br/>
        <w:t xml:space="preserve">That like the ramblings of an idiot’s speech,</w:t>
      </w:r>
      <w:r>
        <w:rPr>
          <w:color w:val="000000"/>
          <w:sz w:val="24"/>
          <w:szCs w:val="24"/>
        </w:rPr>
        <w:br/>
        <w:t xml:space="preserve">No image giving of a thing on earth. </w:t>
      </w:r>
      <w:r>
        <w:rPr>
          <w:color w:val="000000"/>
          <w:sz w:val="24"/>
          <w:szCs w:val="24"/>
        </w:rPr>
        <w:br/>
        <w:t xml:space="preserve">Nor thought significant in Reason’s reach,</w:t>
      </w:r>
      <w:r>
        <w:rPr>
          <w:color w:val="000000"/>
          <w:sz w:val="24"/>
          <w:szCs w:val="24"/>
        </w:rPr>
        <w:br/>
        <w:t xml:space="preserve">Yet in their random shadowings give birth</w:t>
      </w:r>
      <w:r>
        <w:rPr>
          <w:color w:val="000000"/>
          <w:sz w:val="24"/>
          <w:szCs w:val="24"/>
        </w:rPr>
        <w:br/>
        <w:t xml:space="preserve">To thoughts and things from other worlds that come,</w:t>
      </w:r>
      <w:r>
        <w:rPr>
          <w:color w:val="000000"/>
          <w:sz w:val="24"/>
          <w:szCs w:val="24"/>
        </w:rPr>
        <w:br/>
        <w:t xml:space="preserve">And fill the soul, and strike the reason dumb.</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i/>
          <w:color w:val="000000"/>
          <w:sz w:val="24"/>
          <w:szCs w:val="24"/>
        </w:rPr>
        <w:t xml:space="preserve">On the Luxembourg Gallery.</w:t>
      </w:r>
    </w:p>
    <w:p>
      <w:pPr>
        <w:widowControl w:val="on"/>
        <w:pBdr/>
        <w:spacing w:before="240" w:after="240" w:line="240" w:lineRule="auto"/>
        <w:ind w:left="0" w:right="0"/>
        <w:jc w:val="left"/>
      </w:pPr>
      <w:r>
        <w:rPr>
          <w:color w:val="000000"/>
          <w:sz w:val="24"/>
          <w:szCs w:val="24"/>
        </w:rPr>
        <w:t xml:space="preserve">There is a Charm no vulgar mind can reach. </w:t>
      </w:r>
      <w:r>
        <w:rPr>
          <w:color w:val="000000"/>
          <w:sz w:val="24"/>
          <w:szCs w:val="24"/>
        </w:rPr>
        <w:br/>
        <w:t xml:space="preserve">No critick thwart, no mighty master teach;</w:t>
      </w:r>
      <w:r>
        <w:rPr>
          <w:color w:val="000000"/>
          <w:sz w:val="24"/>
          <w:szCs w:val="24"/>
        </w:rPr>
        <w:br/>
        <w:t xml:space="preserve">A Charm how mingled of the good and ill! </w:t>
      </w:r>
      <w:r>
        <w:rPr>
          <w:color w:val="000000"/>
          <w:sz w:val="24"/>
          <w:szCs w:val="24"/>
        </w:rPr>
        <w:br/>
        <w:t xml:space="preserve">Yet still so mingled that the mystick whole</w:t>
      </w:r>
      <w:r>
        <w:rPr>
          <w:color w:val="000000"/>
          <w:sz w:val="24"/>
          <w:szCs w:val="24"/>
        </w:rPr>
        <w:br/>
        <w:t xml:space="preserve">Shall captive hold the struggling Gazer’s will,</w:t>
      </w:r>
      <w:r>
        <w:rPr>
          <w:color w:val="000000"/>
          <w:sz w:val="24"/>
          <w:szCs w:val="24"/>
        </w:rPr>
        <w:br/>
        <w:t xml:space="preserve">’Till vanquish’d reason own its full control. </w:t>
      </w:r>
      <w:r>
        <w:rPr>
          <w:color w:val="000000"/>
          <w:sz w:val="24"/>
          <w:szCs w:val="24"/>
        </w:rPr>
        <w:br/>
        <w:t xml:space="preserve">And such, oh Rubens, thy mysterious art,</w:t>
      </w:r>
      <w:r>
        <w:rPr>
          <w:color w:val="000000"/>
          <w:sz w:val="24"/>
          <w:szCs w:val="24"/>
        </w:rPr>
        <w:br/>
        <w:t xml:space="preserve">The charm that vexes, yet enslaves the heart! </w:t>
      </w:r>
      <w:r>
        <w:rPr>
          <w:color w:val="000000"/>
          <w:sz w:val="24"/>
          <w:szCs w:val="24"/>
        </w:rPr>
        <w:br/>
        <w:t xml:space="preserve">Thy lawless style, from timid systems free,</w:t>
      </w:r>
      <w:r>
        <w:rPr>
          <w:color w:val="000000"/>
          <w:sz w:val="24"/>
          <w:szCs w:val="24"/>
        </w:rPr>
        <w:br/>
        <w:t xml:space="preserve">Impetuous rolling like a troubled sea,</w:t>
      </w:r>
      <w:r>
        <w:rPr>
          <w:color w:val="000000"/>
          <w:sz w:val="24"/>
          <w:szCs w:val="24"/>
        </w:rPr>
        <w:br/>
        <w:t xml:space="preserve">High o’er the rocks of reason’s lofty verge</w:t>
      </w:r>
      <w:r>
        <w:rPr>
          <w:color w:val="000000"/>
          <w:sz w:val="24"/>
          <w:szCs w:val="24"/>
        </w:rPr>
        <w:br/>
        <w:t xml:space="preserve">Impending hangs; yet, ere the foaming surge</w:t>
      </w:r>
      <w:r>
        <w:rPr>
          <w:color w:val="000000"/>
          <w:sz w:val="24"/>
          <w:szCs w:val="24"/>
        </w:rPr>
        <w:br/>
        <w:t xml:space="preserve">Breaks o’er the bound, the refluent ebb of taste</w:t>
      </w:r>
      <w:r>
        <w:rPr>
          <w:color w:val="000000"/>
          <w:sz w:val="24"/>
          <w:szCs w:val="24"/>
        </w:rPr>
        <w:br/>
        <w:t xml:space="preserve">Back from the shore impels the wat’ry waste.</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i/>
          <w:color w:val="000000"/>
          <w:sz w:val="24"/>
          <w:szCs w:val="24"/>
        </w:rPr>
        <w:t xml:space="preserve">To my venerable Friend, the President of the Royal Academy.</w:t>
      </w:r>
    </w:p>
    <w:p>
      <w:pPr>
        <w:widowControl w:val="on"/>
        <w:pBdr/>
        <w:spacing w:before="240" w:after="240" w:line="240" w:lineRule="auto"/>
        <w:ind w:left="0" w:right="0"/>
        <w:jc w:val="left"/>
      </w:pPr>
      <w:r>
        <w:rPr>
          <w:color w:val="000000"/>
          <w:sz w:val="24"/>
          <w:szCs w:val="24"/>
        </w:rPr>
        <w:t xml:space="preserve">From one unus’d in pomp of words to raise</w:t>
      </w:r>
      <w:r>
        <w:rPr>
          <w:color w:val="000000"/>
          <w:sz w:val="24"/>
          <w:szCs w:val="24"/>
        </w:rPr>
        <w:br/>
        <w:t xml:space="preserve">A courtly monument of empty praise,</w:t>
      </w:r>
      <w:r>
        <w:rPr>
          <w:color w:val="000000"/>
          <w:sz w:val="24"/>
          <w:szCs w:val="24"/>
        </w:rPr>
        <w:br/>
        <w:t xml:space="preserve">Where self, transpiring through the flimsy pile,</w:t>
      </w:r>
      <w:r>
        <w:rPr>
          <w:color w:val="000000"/>
          <w:sz w:val="24"/>
          <w:szCs w:val="24"/>
        </w:rPr>
        <w:br/>
        <w:t xml:space="preserve">Betrays the builder’s ostentatious guile,</w:t>
      </w:r>
      <w:r>
        <w:rPr>
          <w:color w:val="000000"/>
          <w:sz w:val="24"/>
          <w:szCs w:val="24"/>
        </w:rPr>
        <w:br/>
        <w:t xml:space="preserve">Accept, oh West, these unaffected lays,</w:t>
      </w:r>
      <w:r>
        <w:rPr>
          <w:color w:val="000000"/>
          <w:sz w:val="24"/>
          <w:szCs w:val="24"/>
        </w:rPr>
        <w:br/>
        <w:t xml:space="preserve">Which genius claims and grateful justice pays. </w:t>
      </w:r>
      <w:r>
        <w:rPr>
          <w:color w:val="000000"/>
          <w:sz w:val="24"/>
          <w:szCs w:val="24"/>
        </w:rPr>
        <w:br/>
        <w:t xml:space="preserve">Still green in age, thy vig’rous powers impart</w:t>
      </w:r>
      <w:r>
        <w:rPr>
          <w:color w:val="000000"/>
          <w:sz w:val="24"/>
          <w:szCs w:val="24"/>
        </w:rPr>
        <w:br/>
        <w:t xml:space="preserve">The youthful freshness of a blameless heart;</w:t>
      </w:r>
      <w:r>
        <w:rPr>
          <w:color w:val="000000"/>
          <w:sz w:val="24"/>
          <w:szCs w:val="24"/>
        </w:rPr>
        <w:br/>
        <w:t xml:space="preserve">For thine, unaided by another’s pain,</w:t>
      </w:r>
      <w:r>
        <w:rPr>
          <w:color w:val="000000"/>
          <w:sz w:val="24"/>
          <w:szCs w:val="24"/>
        </w:rPr>
        <w:br/>
        <w:t xml:space="preserve">The wiles of envy, or the sordid train</w:t>
      </w:r>
      <w:r>
        <w:rPr>
          <w:color w:val="000000"/>
          <w:sz w:val="24"/>
          <w:szCs w:val="24"/>
        </w:rPr>
        <w:br/>
        <w:t xml:space="preserve">Of selfishness, has been the manly race</w:t>
      </w:r>
      <w:r>
        <w:rPr>
          <w:color w:val="000000"/>
          <w:sz w:val="24"/>
          <w:szCs w:val="24"/>
        </w:rPr>
        <w:br/>
        <w:t xml:space="preserve">Of one who felt the purifying grace</w:t>
      </w:r>
      <w:r>
        <w:rPr>
          <w:color w:val="000000"/>
          <w:sz w:val="24"/>
          <w:szCs w:val="24"/>
        </w:rPr>
        <w:br/>
        <w:t xml:space="preserve">Of honest fame; nor found the effort vain</w:t>
      </w:r>
      <w:r>
        <w:rPr>
          <w:color w:val="000000"/>
          <w:sz w:val="24"/>
          <w:szCs w:val="24"/>
        </w:rPr>
        <w:br/>
        <w:t xml:space="preserve">E’en far itself to love thy soul-ennobling art.</w:t>
      </w:r>
    </w:p>
    <w:p>
      <w:pPr>
        <w:keepNext w:val="on"/>
        <w:widowControl w:val="on"/>
        <w:pBdr/>
        <w:spacing w:before="299" w:after="299" w:line="240" w:lineRule="auto"/>
        <w:ind w:left="0" w:right="0"/>
        <w:jc w:val="left"/>
        <w:outlineLvl w:val="1"/>
      </w:pPr>
      <w:r>
        <w:rPr>
          <w:b/>
          <w:color w:val="000000"/>
          <w:sz w:val="36"/>
          <w:szCs w:val="36"/>
        </w:rPr>
        <w:t xml:space="preserve">The Mad Lover</w:t>
      </w:r>
    </w:p>
    <w:p>
      <w:pPr>
        <w:widowControl w:val="on"/>
        <w:pBdr/>
        <w:spacing w:before="240" w:after="240" w:line="240" w:lineRule="auto"/>
        <w:ind w:left="0" w:right="0"/>
        <w:jc w:val="left"/>
      </w:pPr>
      <w:r>
        <w:rPr>
          <w:i/>
          <w:color w:val="000000"/>
          <w:sz w:val="24"/>
          <w:szCs w:val="24"/>
        </w:rPr>
        <w:t xml:space="preserve">At the Grave of his Mistress.</w:t>
      </w:r>
    </w:p>
    <w:p>
      <w:pPr>
        <w:widowControl w:val="on"/>
        <w:pBdr/>
        <w:spacing w:before="240" w:after="240" w:line="240" w:lineRule="auto"/>
        <w:ind w:left="0" w:right="0"/>
        <w:jc w:val="left"/>
      </w:pPr>
      <w:r>
        <w:rPr>
          <w:color w:val="000000"/>
          <w:sz w:val="24"/>
          <w:szCs w:val="24"/>
        </w:rPr>
        <w:t xml:space="preserve">Stay, gentle Stranger, softly tread! </w:t>
      </w:r>
      <w:r>
        <w:rPr>
          <w:color w:val="000000"/>
          <w:sz w:val="24"/>
          <w:szCs w:val="24"/>
        </w:rPr>
        <w:br/>
        <w:t xml:space="preserve">  Oh, trouble not this hallow’d heap. </w:t>
      </w:r>
      <w:r>
        <w:rPr>
          <w:color w:val="000000"/>
          <w:sz w:val="24"/>
          <w:szCs w:val="24"/>
        </w:rPr>
        <w:br/>
        <w:t xml:space="preserve">Vile Envy says my Julia’s dead;</w:t>
      </w:r>
      <w:r>
        <w:rPr>
          <w:color w:val="000000"/>
          <w:sz w:val="24"/>
          <w:szCs w:val="24"/>
        </w:rPr>
        <w:br/>
        <w:t xml:space="preserve">  But Envy thus Will never sleep.</w:t>
      </w:r>
    </w:p>
    <w:p>
      <w:pPr>
        <w:widowControl w:val="on"/>
        <w:pBdr/>
        <w:spacing w:before="240" w:after="240" w:line="240" w:lineRule="auto"/>
        <w:ind w:left="0" w:right="0"/>
        <w:jc w:val="left"/>
      </w:pPr>
      <w:r>
        <w:rPr>
          <w:color w:val="000000"/>
          <w:sz w:val="24"/>
          <w:szCs w:val="24"/>
        </w:rPr>
        <w:t xml:space="preserve">Ye creeping Zephyrs, hist you, pray,</w:t>
      </w:r>
      <w:r>
        <w:rPr>
          <w:color w:val="000000"/>
          <w:sz w:val="24"/>
          <w:szCs w:val="24"/>
        </w:rPr>
        <w:br/>
        <w:t xml:space="preserve">  Nor press so hard yon wither’d leaves;</w:t>
      </w:r>
      <w:r>
        <w:rPr>
          <w:color w:val="000000"/>
          <w:sz w:val="24"/>
          <w:szCs w:val="24"/>
        </w:rPr>
        <w:br/>
        <w:t xml:space="preserve">For Julia sleeps beneath this clay—­</w:t>
      </w:r>
      <w:r>
        <w:rPr>
          <w:color w:val="000000"/>
          <w:sz w:val="24"/>
          <w:szCs w:val="24"/>
        </w:rPr>
        <w:br/>
        <w:t xml:space="preserve">  Nay, feel it, how her bosom heaves!</w:t>
      </w:r>
    </w:p>
    <w:p>
      <w:pPr>
        <w:widowControl w:val="on"/>
        <w:pBdr/>
        <w:spacing w:before="240" w:after="240" w:line="240" w:lineRule="auto"/>
        <w:ind w:left="0" w:right="0"/>
        <w:jc w:val="left"/>
      </w:pPr>
      <w:r>
        <w:rPr>
          <w:color w:val="000000"/>
          <w:sz w:val="24"/>
          <w:szCs w:val="24"/>
        </w:rPr>
        <w:t xml:space="preserve">Oh, she was purer than the stream</w:t>
      </w:r>
      <w:r>
        <w:rPr>
          <w:color w:val="000000"/>
          <w:sz w:val="24"/>
          <w:szCs w:val="24"/>
        </w:rPr>
        <w:br/>
        <w:t xml:space="preserve">  That saw the first created morn;</w:t>
      </w:r>
      <w:r>
        <w:rPr>
          <w:color w:val="000000"/>
          <w:sz w:val="24"/>
          <w:szCs w:val="24"/>
        </w:rPr>
        <w:br/>
        <w:t xml:space="preserve">Her words were like a sick man’s dream</w:t>
      </w:r>
      <w:r>
        <w:rPr>
          <w:color w:val="000000"/>
          <w:sz w:val="24"/>
          <w:szCs w:val="24"/>
        </w:rPr>
        <w:br/>
        <w:t xml:space="preserve">  That nerves with health a heart forlorn.</w:t>
      </w:r>
    </w:p>
    <w:p>
      <w:pPr>
        <w:widowControl w:val="on"/>
        <w:pBdr/>
        <w:spacing w:before="240" w:after="240" w:line="240" w:lineRule="auto"/>
        <w:ind w:left="0" w:right="0"/>
        <w:jc w:val="left"/>
      </w:pPr>
      <w:r>
        <w:rPr>
          <w:color w:val="000000"/>
          <w:sz w:val="24"/>
          <w:szCs w:val="24"/>
        </w:rPr>
        <w:t xml:space="preserve">And who their lot would hapless deem</w:t>
      </w:r>
      <w:r>
        <w:rPr>
          <w:color w:val="000000"/>
          <w:sz w:val="24"/>
          <w:szCs w:val="24"/>
        </w:rPr>
        <w:br/>
        <w:t xml:space="preserve">  Those lovely, speaking lips to view;</w:t>
      </w:r>
      <w:r>
        <w:rPr>
          <w:color w:val="000000"/>
          <w:sz w:val="24"/>
          <w:szCs w:val="24"/>
        </w:rPr>
        <w:br/>
        <w:t xml:space="preserve">That light between like rays that beam</w:t>
      </w:r>
      <w:r>
        <w:rPr>
          <w:color w:val="000000"/>
          <w:sz w:val="24"/>
          <w:szCs w:val="24"/>
        </w:rPr>
        <w:br/>
        <w:t xml:space="preserve">  Through sister clouds of rosy hue?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Yet these were to her fairer soul</w:t>
      </w:r>
      <w:r>
        <w:rPr>
          <w:color w:val="000000"/>
          <w:sz w:val="24"/>
          <w:szCs w:val="24"/>
        </w:rPr>
        <w:br/>
        <w:t xml:space="preserve">  But, as yon op’ning clouds on high</w:t>
      </w:r>
      <w:r>
        <w:rPr>
          <w:color w:val="000000"/>
          <w:sz w:val="24"/>
          <w:szCs w:val="24"/>
        </w:rPr>
        <w:br/>
        <w:t xml:space="preserve">To glorious worlds that o’er them roll,</w:t>
      </w:r>
      <w:r>
        <w:rPr>
          <w:color w:val="000000"/>
          <w:sz w:val="24"/>
          <w:szCs w:val="24"/>
        </w:rPr>
        <w:br/>
        <w:t xml:space="preserve">  The portals to a brighter sky.</w:t>
      </w:r>
    </w:p>
    <w:p>
      <w:pPr>
        <w:widowControl w:val="on"/>
        <w:pBdr/>
        <w:spacing w:before="240" w:after="240" w:line="240" w:lineRule="auto"/>
        <w:ind w:left="0" w:right="0"/>
        <w:jc w:val="left"/>
      </w:pPr>
      <w:r>
        <w:rPr>
          <w:color w:val="000000"/>
          <w:sz w:val="24"/>
          <w:szCs w:val="24"/>
        </w:rPr>
        <w:t xml:space="preserve">And shall the glutton worm defile</w:t>
      </w:r>
      <w:r>
        <w:rPr>
          <w:color w:val="000000"/>
          <w:sz w:val="24"/>
          <w:szCs w:val="24"/>
        </w:rPr>
        <w:br/>
        <w:t xml:space="preserve">  This spotless tenement of love,</w:t>
      </w:r>
      <w:r>
        <w:rPr>
          <w:color w:val="000000"/>
          <w:sz w:val="24"/>
          <w:szCs w:val="24"/>
        </w:rPr>
        <w:br/>
        <w:t xml:space="preserve">That like a playful infant’s smile</w:t>
      </w:r>
      <w:r>
        <w:rPr>
          <w:color w:val="000000"/>
          <w:sz w:val="24"/>
          <w:szCs w:val="24"/>
        </w:rPr>
        <w:br/>
        <w:t xml:space="preserve">  Seem’d born of purest light above?</w:t>
      </w:r>
    </w:p>
    <w:p>
      <w:pPr>
        <w:widowControl w:val="on"/>
        <w:pBdr/>
        <w:spacing w:before="240" w:after="240" w:line="240" w:lineRule="auto"/>
        <w:ind w:left="0" w:right="0"/>
        <w:jc w:val="left"/>
      </w:pPr>
      <w:r>
        <w:rPr>
          <w:color w:val="000000"/>
          <w:sz w:val="24"/>
          <w:szCs w:val="24"/>
        </w:rPr>
        <w:t xml:space="preserve">And yet I saw the sable pall</w:t>
      </w:r>
      <w:r>
        <w:rPr>
          <w:color w:val="000000"/>
          <w:sz w:val="24"/>
          <w:szCs w:val="24"/>
        </w:rPr>
        <w:br/>
        <w:t xml:space="preserve">  Dark-trailing o’er the broken ground—­</w:t>
      </w:r>
      <w:r>
        <w:rPr>
          <w:color w:val="000000"/>
          <w:sz w:val="24"/>
          <w:szCs w:val="24"/>
        </w:rPr>
        <w:br/>
        <w:t xml:space="preserve">The earth did on her coffin fall—­</w:t>
      </w:r>
      <w:r>
        <w:rPr>
          <w:color w:val="000000"/>
          <w:sz w:val="24"/>
          <w:szCs w:val="24"/>
        </w:rPr>
        <w:br/>
        <w:t xml:space="preserve">  I heard the heavy, hollow sound</w:t>
      </w:r>
    </w:p>
    <w:p>
      <w:pPr>
        <w:widowControl w:val="on"/>
        <w:pBdr/>
        <w:spacing w:before="240" w:after="240" w:line="240" w:lineRule="auto"/>
        <w:ind w:left="0" w:right="0"/>
        <w:jc w:val="left"/>
      </w:pPr>
      <w:r>
        <w:rPr>
          <w:color w:val="000000"/>
          <w:sz w:val="24"/>
          <w:szCs w:val="24"/>
        </w:rPr>
        <w:t xml:space="preserve">Avaunt, thou Fiend! nor tempt my brain</w:t>
      </w:r>
      <w:r>
        <w:rPr>
          <w:color w:val="000000"/>
          <w:sz w:val="24"/>
          <w:szCs w:val="24"/>
        </w:rPr>
        <w:br/>
        <w:t xml:space="preserve">  With thoughts of madness brought from Hell! </w:t>
      </w:r>
      <w:r>
        <w:rPr>
          <w:color w:val="000000"/>
          <w:sz w:val="24"/>
          <w:szCs w:val="24"/>
        </w:rPr>
        <w:br/>
        <w:t xml:space="preserve">No wo like this of all her train</w:t>
      </w:r>
      <w:r>
        <w:rPr>
          <w:color w:val="000000"/>
          <w:sz w:val="24"/>
          <w:szCs w:val="24"/>
        </w:rPr>
        <w:br/>
        <w:t xml:space="preserve">  Has Mem’ry in her blackest cell.</w:t>
      </w:r>
    </w:p>
    <w:p>
      <w:pPr>
        <w:widowControl w:val="on"/>
        <w:pBdr/>
        <w:spacing w:before="240" w:after="240" w:line="240" w:lineRule="auto"/>
        <w:ind w:left="0" w:right="0"/>
        <w:jc w:val="left"/>
      </w:pPr>
      <w:r>
        <w:rPr>
          <w:color w:val="000000"/>
          <w:sz w:val="24"/>
          <w:szCs w:val="24"/>
        </w:rPr>
        <w:t xml:space="preserve">’Tis all a tale of fiendish art—­</w:t>
      </w:r>
      <w:r>
        <w:rPr>
          <w:color w:val="000000"/>
          <w:sz w:val="24"/>
          <w:szCs w:val="24"/>
        </w:rPr>
        <w:br/>
        <w:t xml:space="preserve">  Thou com’st, my love, to prove it so! </w:t>
      </w:r>
      <w:r>
        <w:rPr>
          <w:color w:val="000000"/>
          <w:sz w:val="24"/>
          <w:szCs w:val="24"/>
        </w:rPr>
        <w:br/>
        <w:t xml:space="preserve">I’ll press thy hand upon my heart—­</w:t>
      </w:r>
      <w:r>
        <w:rPr>
          <w:color w:val="000000"/>
          <w:sz w:val="24"/>
          <w:szCs w:val="24"/>
        </w:rPr>
        <w:br/>
        <w:t xml:space="preserve">  It chills me like a hand of snow!</w:t>
      </w:r>
    </w:p>
    <w:p>
      <w:pPr>
        <w:widowControl w:val="on"/>
        <w:pBdr/>
        <w:spacing w:before="240" w:after="240" w:line="240" w:lineRule="auto"/>
        <w:ind w:left="0" w:right="0"/>
        <w:jc w:val="left"/>
      </w:pPr>
      <w:r>
        <w:rPr>
          <w:color w:val="000000"/>
          <w:sz w:val="24"/>
          <w:szCs w:val="24"/>
        </w:rPr>
        <w:t xml:space="preserve">Thine eyes are glaz’d, thy cheeks are pale,</w:t>
      </w:r>
      <w:r>
        <w:rPr>
          <w:color w:val="000000"/>
          <w:sz w:val="24"/>
          <w:szCs w:val="24"/>
        </w:rPr>
        <w:br/>
        <w:t xml:space="preserve">  Thy lips are livid, and thy breath</w:t>
      </w:r>
      <w:r>
        <w:rPr>
          <w:color w:val="000000"/>
          <w:sz w:val="24"/>
          <w:szCs w:val="24"/>
        </w:rPr>
        <w:br/>
        <w:t xml:space="preserve">Too truly tells the dreadful tale—–­</w:t>
      </w:r>
      <w:r>
        <w:rPr>
          <w:color w:val="000000"/>
          <w:sz w:val="24"/>
          <w:szCs w:val="24"/>
        </w:rPr>
        <w:br/>
        <w:t xml:space="preserve">  Thou comest from the house of death!</w:t>
      </w:r>
    </w:p>
    <w:p>
      <w:pPr>
        <w:widowControl w:val="on"/>
        <w:pBdr/>
        <w:spacing w:before="240" w:after="240" w:line="240" w:lineRule="auto"/>
        <w:ind w:left="0" w:right="0"/>
        <w:jc w:val="left"/>
      </w:pPr>
      <w:r>
        <w:rPr>
          <w:color w:val="000000"/>
          <w:sz w:val="24"/>
          <w:szCs w:val="24"/>
        </w:rPr>
        <w:t xml:space="preserve">Oh, speak, Beloved! lest I rave;</w:t>
      </w:r>
      <w:r>
        <w:rPr>
          <w:color w:val="000000"/>
          <w:sz w:val="24"/>
          <w:szCs w:val="24"/>
        </w:rPr>
        <w:br/>
        <w:t xml:space="preserve">  The fatal truth I’ll bravely meet,</w:t>
      </w:r>
      <w:r>
        <w:rPr>
          <w:color w:val="000000"/>
          <w:sz w:val="24"/>
          <w:szCs w:val="24"/>
        </w:rPr>
        <w:br/>
        <w:t xml:space="preserve">And I will follow to the grave,</w:t>
      </w:r>
      <w:r>
        <w:rPr>
          <w:color w:val="000000"/>
          <w:sz w:val="24"/>
          <w:szCs w:val="24"/>
        </w:rPr>
        <w:br/>
        <w:t xml:space="preserve">  And wrap me in thy winding sheet.</w:t>
      </w:r>
    </w:p>
    <w:p>
      <w:pPr>
        <w:widowControl w:val="on"/>
        <w:pBdr/>
        <w:spacing w:before="240" w:after="240" w:line="240" w:lineRule="auto"/>
        <w:ind w:left="0" w:right="0"/>
        <w:jc w:val="left"/>
      </w:pPr>
      <w:r>
        <w:rPr>
          <w:color w:val="000000"/>
          <w:sz w:val="24"/>
          <w:szCs w:val="24"/>
        </w:rPr>
        <w:t xml:space="preserve">First Love.</w:t>
      </w:r>
    </w:p>
    <w:p>
      <w:pPr>
        <w:widowControl w:val="on"/>
        <w:pBdr/>
        <w:spacing w:before="240" w:after="240" w:line="240" w:lineRule="auto"/>
        <w:ind w:left="0" w:right="0"/>
        <w:jc w:val="left"/>
      </w:pPr>
      <w:r>
        <w:rPr>
          <w:i/>
          <w:color w:val="000000"/>
          <w:sz w:val="24"/>
          <w:szCs w:val="24"/>
        </w:rPr>
        <w:t xml:space="preserve">A Ballad</w:t>
      </w: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Ah me! how hard the task to bear</w:t>
      </w:r>
      <w:r>
        <w:rPr>
          <w:color w:val="000000"/>
          <w:sz w:val="24"/>
          <w:szCs w:val="24"/>
        </w:rPr>
        <w:br/>
        <w:t xml:space="preserve">  The weight of ills we know! </w:t>
      </w:r>
      <w:r>
        <w:rPr>
          <w:color w:val="000000"/>
          <w:sz w:val="24"/>
          <w:szCs w:val="24"/>
        </w:rPr>
        <w:br/>
        <w:t xml:space="preserve">But harder still to dry the tear,</w:t>
      </w:r>
      <w:r>
        <w:rPr>
          <w:color w:val="000000"/>
          <w:sz w:val="24"/>
          <w:szCs w:val="24"/>
        </w:rPr>
        <w:br/>
        <w:t xml:space="preserve">  That mourns a nameless we.</w:t>
      </w:r>
    </w:p>
    <w:p>
      <w:pPr>
        <w:widowControl w:val="on"/>
        <w:pBdr/>
        <w:spacing w:before="240" w:after="240" w:line="240" w:lineRule="auto"/>
        <w:ind w:left="0" w:right="0"/>
        <w:jc w:val="left"/>
      </w:pPr>
      <w:r>
        <w:rPr>
          <w:color w:val="000000"/>
          <w:sz w:val="24"/>
          <w:szCs w:val="24"/>
        </w:rPr>
        <w:t xml:space="preserve">If by the side of Lucy’s wheel</w:t>
      </w:r>
      <w:r>
        <w:rPr>
          <w:color w:val="000000"/>
          <w:sz w:val="24"/>
          <w:szCs w:val="24"/>
        </w:rPr>
        <w:br/>
        <w:t xml:space="preserve">  I sit to see her spin,</w:t>
      </w:r>
      <w:r>
        <w:rPr>
          <w:color w:val="000000"/>
          <w:sz w:val="24"/>
          <w:szCs w:val="24"/>
        </w:rPr>
        <w:br/>
        <w:t xml:space="preserve">My head around begins to reel,</w:t>
      </w:r>
      <w:r>
        <w:rPr>
          <w:color w:val="000000"/>
          <w:sz w:val="24"/>
          <w:szCs w:val="24"/>
        </w:rPr>
        <w:br/>
        <w:t xml:space="preserve">  My heart to beat within.</w:t>
      </w:r>
    </w:p>
    <w:p>
      <w:pPr>
        <w:widowControl w:val="on"/>
        <w:pBdr/>
        <w:spacing w:before="240" w:after="240" w:line="240" w:lineRule="auto"/>
        <w:ind w:left="0" w:right="0"/>
        <w:jc w:val="left"/>
      </w:pPr>
      <w:r>
        <w:rPr>
          <w:color w:val="000000"/>
          <w:sz w:val="24"/>
          <w:szCs w:val="24"/>
        </w:rPr>
        <w:t xml:space="preserve">Or when on harvest holliday</w:t>
      </w:r>
      <w:r>
        <w:rPr>
          <w:color w:val="000000"/>
          <w:sz w:val="24"/>
          <w:szCs w:val="24"/>
        </w:rPr>
        <w:br/>
        <w:t xml:space="preserve">  I lead the dance along,</w:t>
      </w:r>
      <w:r>
        <w:rPr>
          <w:color w:val="000000"/>
          <w:sz w:val="24"/>
          <w:szCs w:val="24"/>
        </w:rPr>
        <w:br/>
        <w:t xml:space="preserve">If Lucy chance to cross my way,</w:t>
      </w:r>
      <w:r>
        <w:rPr>
          <w:color w:val="000000"/>
          <w:sz w:val="24"/>
          <w:szCs w:val="24"/>
        </w:rPr>
        <w:br/>
        <w:t xml:space="preserve">  So sure she leads me wrong,</w:t>
      </w:r>
    </w:p>
    <w:p>
      <w:pPr>
        <w:widowControl w:val="on"/>
        <w:pBdr/>
        <w:spacing w:before="240" w:after="240" w:line="240" w:lineRule="auto"/>
        <w:ind w:left="0" w:right="0"/>
        <w:jc w:val="left"/>
      </w:pPr>
      <w:r>
        <w:rPr>
          <w:color w:val="000000"/>
          <w:sz w:val="24"/>
          <w:szCs w:val="24"/>
        </w:rPr>
        <w:t xml:space="preserve">If I attempt the pipe to play,</w:t>
      </w:r>
      <w:r>
        <w:rPr>
          <w:color w:val="000000"/>
          <w:sz w:val="24"/>
          <w:szCs w:val="24"/>
        </w:rPr>
        <w:br/>
        <w:t xml:space="preserve">  And catch my Lucy’s eye,</w:t>
      </w:r>
      <w:r>
        <w:rPr>
          <w:color w:val="000000"/>
          <w:sz w:val="24"/>
          <w:szCs w:val="24"/>
        </w:rPr>
        <w:br/>
        <w:t xml:space="preserve">The trembling musick dies away,</w:t>
      </w:r>
      <w:r>
        <w:rPr>
          <w:color w:val="000000"/>
          <w:sz w:val="24"/>
          <w:szCs w:val="24"/>
        </w:rPr>
        <w:br/>
        <w:t xml:space="preserve">  And melts into a sigh.</w:t>
      </w:r>
    </w:p>
    <w:p>
      <w:pPr>
        <w:widowControl w:val="on"/>
        <w:pBdr/>
        <w:spacing w:before="240" w:after="240" w:line="240" w:lineRule="auto"/>
        <w:ind w:left="0" w:right="0"/>
        <w:jc w:val="left"/>
      </w:pPr>
      <w:r>
        <w:rPr>
          <w:color w:val="000000"/>
          <w:sz w:val="24"/>
          <w:szCs w:val="24"/>
        </w:rPr>
        <w:t xml:space="preserve">Where’er I go, where’er I turn,</w:t>
      </w:r>
      <w:r>
        <w:rPr>
          <w:color w:val="000000"/>
          <w:sz w:val="24"/>
          <w:szCs w:val="24"/>
        </w:rPr>
        <w:br/>
        <w:t xml:space="preserve">  If Lucy there be found,</w:t>
      </w:r>
      <w:r>
        <w:rPr>
          <w:color w:val="000000"/>
          <w:sz w:val="24"/>
          <w:szCs w:val="24"/>
        </w:rPr>
        <w:br/>
        <w:t xml:space="preserve">I seem to shiver, yet I burn,</w:t>
      </w:r>
      <w:r>
        <w:rPr>
          <w:color w:val="000000"/>
          <w:sz w:val="24"/>
          <w:szCs w:val="24"/>
        </w:rPr>
        <w:br/>
        <w:t xml:space="preserve">  My head goes swimming round.</w:t>
      </w:r>
    </w:p>
    <w:p>
      <w:pPr>
        <w:widowControl w:val="on"/>
        <w:pBdr/>
        <w:spacing w:before="240" w:after="240" w:line="240" w:lineRule="auto"/>
        <w:ind w:left="0" w:right="0"/>
        <w:jc w:val="left"/>
      </w:pPr>
      <w:r>
        <w:rPr>
          <w:color w:val="000000"/>
          <w:sz w:val="24"/>
          <w:szCs w:val="24"/>
        </w:rPr>
        <w:t xml:space="preserve">I cannot bear to see her smile,</w:t>
      </w:r>
      <w:r>
        <w:rPr>
          <w:color w:val="000000"/>
          <w:sz w:val="24"/>
          <w:szCs w:val="24"/>
        </w:rPr>
        <w:br/>
        <w:t xml:space="preserve">  Unless she smile on me;</w:t>
      </w:r>
      <w:r>
        <w:rPr>
          <w:color w:val="000000"/>
          <w:sz w:val="24"/>
          <w:szCs w:val="24"/>
        </w:rPr>
        <w:br/>
        <w:t xml:space="preserve">And if she frown, I sigh the while,</w:t>
      </w:r>
      <w:r>
        <w:rPr>
          <w:color w:val="000000"/>
          <w:sz w:val="24"/>
          <w:szCs w:val="24"/>
        </w:rPr>
        <w:br/>
        <w:t xml:space="preserve">  But know not whence it be.</w:t>
      </w:r>
    </w:p>
    <w:p>
      <w:pPr>
        <w:widowControl w:val="on"/>
        <w:pBdr/>
        <w:spacing w:before="240" w:after="240" w:line="240" w:lineRule="auto"/>
        <w:ind w:left="0" w:right="0"/>
        <w:jc w:val="left"/>
      </w:pPr>
      <w:r>
        <w:rPr>
          <w:color w:val="000000"/>
          <w:sz w:val="24"/>
          <w:szCs w:val="24"/>
        </w:rPr>
        <w:t xml:space="preserve">Ah, what have I to Lucy done</w:t>
      </w:r>
      <w:r>
        <w:rPr>
          <w:color w:val="000000"/>
          <w:sz w:val="24"/>
          <w:szCs w:val="24"/>
        </w:rPr>
        <w:br/>
        <w:t xml:space="preserve">  To cause me so much stir? </w:t>
      </w:r>
      <w:r>
        <w:rPr>
          <w:color w:val="000000"/>
          <w:sz w:val="24"/>
          <w:szCs w:val="24"/>
        </w:rPr>
        <w:br/>
        <w:t xml:space="preserve">From rising to the setting sun</w:t>
      </w:r>
      <w:r>
        <w:rPr>
          <w:color w:val="000000"/>
          <w:sz w:val="24"/>
          <w:szCs w:val="24"/>
        </w:rPr>
        <w:br/>
        <w:t xml:space="preserve">  I sigh, and think of her.</w:t>
      </w:r>
    </w:p>
    <w:p>
      <w:pPr>
        <w:widowControl w:val="on"/>
        <w:pBdr/>
        <w:spacing w:before="240" w:after="240" w:line="240" w:lineRule="auto"/>
        <w:ind w:left="0" w:right="0"/>
        <w:jc w:val="left"/>
      </w:pPr>
      <w:r>
        <w:rPr>
          <w:color w:val="000000"/>
          <w:sz w:val="24"/>
          <w:szCs w:val="24"/>
        </w:rPr>
        <w:t xml:space="preserve">In vain I strive to join the throng</w:t>
      </w:r>
      <w:r>
        <w:rPr>
          <w:color w:val="000000"/>
          <w:sz w:val="24"/>
          <w:szCs w:val="24"/>
        </w:rPr>
        <w:br/>
        <w:t xml:space="preserve">  In social mirth and ease;</w:t>
      </w:r>
      <w:r>
        <w:rPr>
          <w:color w:val="000000"/>
          <w:sz w:val="24"/>
          <w:szCs w:val="24"/>
        </w:rPr>
        <w:br/>
        <w:t xml:space="preserve">Now lonely woods I stray among,</w:t>
      </w:r>
      <w:r>
        <w:rPr>
          <w:color w:val="000000"/>
          <w:sz w:val="24"/>
          <w:szCs w:val="24"/>
        </w:rPr>
        <w:br/>
        <w:t xml:space="preserve">  For only woods can please.</w:t>
      </w:r>
    </w:p>
    <w:p>
      <w:pPr>
        <w:widowControl w:val="on"/>
        <w:pBdr/>
        <w:spacing w:before="240" w:after="240" w:line="240" w:lineRule="auto"/>
        <w:ind w:left="0" w:right="0"/>
        <w:jc w:val="left"/>
      </w:pPr>
      <w:r>
        <w:rPr>
          <w:color w:val="000000"/>
          <w:sz w:val="24"/>
          <w:szCs w:val="24"/>
        </w:rPr>
        <w:t xml:space="preserve">Ah, me! this restless heart I fear</w:t>
      </w:r>
      <w:r>
        <w:rPr>
          <w:color w:val="000000"/>
          <w:sz w:val="24"/>
          <w:szCs w:val="24"/>
        </w:rPr>
        <w:br/>
        <w:t xml:space="preserve">  Will never be at rest,</w:t>
      </w:r>
      <w:r>
        <w:rPr>
          <w:color w:val="000000"/>
          <w:sz w:val="24"/>
          <w:szCs w:val="24"/>
        </w:rPr>
        <w:br/>
        <w:t xml:space="preserve">’Till Lucy cease to live, or tear</w:t>
      </w:r>
      <w:r>
        <w:rPr>
          <w:color w:val="000000"/>
          <w:sz w:val="24"/>
          <w:szCs w:val="24"/>
        </w:rPr>
        <w:br/>
        <w:t xml:space="preserve">  Her image from my breast.</w:t>
      </w:r>
    </w:p>
    <w:p>
      <w:pPr>
        <w:widowControl w:val="on"/>
        <w:pBdr/>
        <w:spacing w:before="240" w:after="240" w:line="240" w:lineRule="auto"/>
        <w:ind w:left="0" w:right="0"/>
        <w:jc w:val="left"/>
      </w:pPr>
      <w:r>
        <w:rPr>
          <w:color w:val="000000"/>
          <w:sz w:val="24"/>
          <w:szCs w:val="24"/>
        </w:rPr>
        <w:t xml:space="preserve">The Complaint.</w:t>
      </w:r>
    </w:p>
    <w:p>
      <w:pPr>
        <w:widowControl w:val="on"/>
        <w:pBdr/>
        <w:spacing w:before="240" w:after="240" w:line="240" w:lineRule="auto"/>
        <w:ind w:left="0" w:right="0"/>
        <w:jc w:val="left"/>
      </w:pPr>
      <w:r>
        <w:rPr>
          <w:color w:val="000000"/>
          <w:sz w:val="24"/>
          <w:szCs w:val="24"/>
        </w:rPr>
        <w:t xml:space="preserve">“Oh, had I Colin’s winning ease,”</w:t>
      </w:r>
      <w:r>
        <w:rPr>
          <w:color w:val="000000"/>
          <w:sz w:val="24"/>
          <w:szCs w:val="24"/>
        </w:rPr>
        <w:br/>
        <w:t xml:space="preserve">  Said Lindor with a sigh,</w:t>
      </w:r>
      <w:r>
        <w:rPr>
          <w:color w:val="000000"/>
          <w:sz w:val="24"/>
          <w:szCs w:val="24"/>
        </w:rPr>
        <w:br/>
        <w:t xml:space="preserve">“So carelessly ordained to please,</w:t>
      </w:r>
      <w:r>
        <w:rPr>
          <w:color w:val="000000"/>
          <w:sz w:val="24"/>
          <w:szCs w:val="24"/>
        </w:rPr>
        <w:br/>
        <w:t xml:space="preserve">  I’d every care defy.</w:t>
      </w:r>
    </w:p>
    <w:p>
      <w:pPr>
        <w:widowControl w:val="on"/>
        <w:pBdr/>
        <w:spacing w:before="240" w:after="240" w:line="240" w:lineRule="auto"/>
        <w:ind w:left="0" w:right="0"/>
        <w:jc w:val="left"/>
      </w:pPr>
      <w:r>
        <w:rPr>
          <w:color w:val="000000"/>
          <w:sz w:val="24"/>
          <w:szCs w:val="24"/>
        </w:rPr>
        <w:t xml:space="preserve">“If Colin but for Daphne’s hair</w:t>
      </w:r>
      <w:r>
        <w:rPr>
          <w:color w:val="000000"/>
          <w:sz w:val="24"/>
          <w:szCs w:val="24"/>
        </w:rPr>
        <w:br/>
        <w:t xml:space="preserve">  A simple garland weave,</w:t>
      </w:r>
      <w:r>
        <w:rPr>
          <w:color w:val="000000"/>
          <w:sz w:val="24"/>
          <w:szCs w:val="24"/>
        </w:rPr>
        <w:br/>
        <w:t xml:space="preserve">He gives it with so sweet an air</w:t>
      </w:r>
      <w:r>
        <w:rPr>
          <w:color w:val="000000"/>
          <w:sz w:val="24"/>
          <w:szCs w:val="24"/>
        </w:rPr>
        <w:br/>
        <w:t xml:space="preserve">  He seems a crown to give.</w:t>
      </w:r>
    </w:p>
    <w:p>
      <w:pPr>
        <w:widowControl w:val="on"/>
        <w:pBdr/>
        <w:spacing w:before="240" w:after="240" w:line="240" w:lineRule="auto"/>
        <w:ind w:left="0" w:right="0"/>
        <w:jc w:val="left"/>
      </w:pPr>
      <w:r>
        <w:rPr>
          <w:color w:val="000000"/>
          <w:sz w:val="24"/>
          <w:szCs w:val="24"/>
        </w:rPr>
        <w:t xml:space="preserve">“But, though I cull the fairest flower</w:t>
      </w:r>
      <w:r>
        <w:rPr>
          <w:color w:val="000000"/>
          <w:sz w:val="24"/>
          <w:szCs w:val="24"/>
        </w:rPr>
        <w:br/>
        <w:t xml:space="preserve">  That decks the breast of spring,</w:t>
      </w:r>
      <w:r>
        <w:rPr>
          <w:color w:val="000000"/>
          <w:sz w:val="24"/>
          <w:szCs w:val="24"/>
        </w:rPr>
        <w:br/>
        <w:t xml:space="preserve">And posies from the woodland bower</w:t>
      </w:r>
      <w:r>
        <w:rPr>
          <w:color w:val="000000"/>
          <w:sz w:val="24"/>
          <w:szCs w:val="24"/>
        </w:rPr>
        <w:br/>
        <w:t xml:space="preserve">  For Daphne’s bosom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I attempt to give the fair,</w:t>
      </w:r>
      <w:r>
        <w:rPr>
          <w:color w:val="000000"/>
          <w:sz w:val="24"/>
          <w:szCs w:val="24"/>
        </w:rPr>
        <w:br/>
        <w:t xml:space="preserve">  With many a speech in store,</w:t>
      </w:r>
      <w:r>
        <w:rPr>
          <w:color w:val="000000"/>
          <w:sz w:val="24"/>
          <w:szCs w:val="24"/>
        </w:rPr>
        <w:br/>
        <w:t xml:space="preserve">My half-form’d words dissolve in air,</w:t>
      </w:r>
      <w:r>
        <w:rPr>
          <w:color w:val="000000"/>
          <w:sz w:val="24"/>
          <w:szCs w:val="24"/>
        </w:rPr>
        <w:br/>
        <w:t xml:space="preserve">  I blush and dare no more.</w:t>
      </w:r>
    </w:p>
    <w:p>
      <w:pPr>
        <w:widowControl w:val="on"/>
        <w:pBdr/>
        <w:spacing w:before="240" w:after="240" w:line="240" w:lineRule="auto"/>
        <w:ind w:left="0" w:right="0"/>
        <w:jc w:val="left"/>
      </w:pPr>
      <w:r>
        <w:rPr>
          <w:color w:val="000000"/>
          <w:sz w:val="24"/>
          <w:szCs w:val="24"/>
        </w:rPr>
        <w:t xml:space="preserve">“And shall I then expect a smile</w:t>
      </w:r>
      <w:r>
        <w:rPr>
          <w:color w:val="000000"/>
          <w:sz w:val="24"/>
          <w:szCs w:val="24"/>
        </w:rPr>
        <w:br/>
        <w:t xml:space="preserve">  From Daphne on my love,</w:t>
      </w:r>
      <w:r>
        <w:rPr>
          <w:color w:val="000000"/>
          <w:sz w:val="24"/>
          <w:szCs w:val="24"/>
        </w:rPr>
        <w:br/>
        <w:t xml:space="preserve">When every word and look the while</w:t>
      </w:r>
      <w:r>
        <w:rPr>
          <w:color w:val="000000"/>
          <w:sz w:val="24"/>
          <w:szCs w:val="24"/>
        </w:rPr>
        <w:br/>
        <w:t xml:space="preserve">  My clownish weakness prove?</w:t>
      </w:r>
    </w:p>
    <w:p>
      <w:pPr>
        <w:widowControl w:val="on"/>
        <w:pBdr/>
        <w:spacing w:before="240" w:after="240" w:line="240" w:lineRule="auto"/>
        <w:ind w:left="0" w:right="0"/>
        <w:jc w:val="left"/>
      </w:pPr>
      <w:r>
        <w:rPr>
          <w:color w:val="000000"/>
          <w:sz w:val="24"/>
          <w:szCs w:val="24"/>
        </w:rPr>
        <w:t xml:space="preserve">“Oft at the close of summer day,</w:t>
      </w:r>
      <w:r>
        <w:rPr>
          <w:color w:val="000000"/>
          <w:sz w:val="24"/>
          <w:szCs w:val="24"/>
        </w:rPr>
        <w:br/>
        <w:t xml:space="preserve">  When Daphne wander’d by,</w:t>
      </w:r>
      <w:r>
        <w:rPr>
          <w:color w:val="000000"/>
          <w:sz w:val="24"/>
          <w:szCs w:val="24"/>
        </w:rPr>
        <w:br/>
        <w:t xml:space="preserve">I’ve left my little flock astray,</w:t>
      </w:r>
      <w:r>
        <w:rPr>
          <w:color w:val="000000"/>
          <w:sz w:val="24"/>
          <w:szCs w:val="24"/>
        </w:rPr>
        <w:br/>
        <w:t xml:space="preserve">  And follow’d with a sigh.</w:t>
      </w:r>
    </w:p>
    <w:p>
      <w:pPr>
        <w:widowControl w:val="on"/>
        <w:pBdr/>
        <w:spacing w:before="240" w:after="240" w:line="240" w:lineRule="auto"/>
        <w:ind w:left="0" w:right="0"/>
        <w:jc w:val="left"/>
      </w:pPr>
      <w:r>
        <w:rPr>
          <w:color w:val="000000"/>
          <w:sz w:val="24"/>
          <w:szCs w:val="24"/>
        </w:rPr>
        <w:t xml:space="preserve">“Yet, fearing to approach too near,</w:t>
      </w:r>
      <w:r>
        <w:rPr>
          <w:color w:val="000000"/>
          <w:sz w:val="24"/>
          <w:szCs w:val="24"/>
        </w:rPr>
        <w:br/>
        <w:t xml:space="preserve">  I lingered far behind: </w:t>
      </w:r>
      <w:r>
        <w:rPr>
          <w:color w:val="000000"/>
          <w:sz w:val="24"/>
          <w:szCs w:val="24"/>
        </w:rPr>
        <w:br/>
        <w:t xml:space="preserve">And, lest my step should reach her ear,</w:t>
      </w:r>
      <w:r>
        <w:rPr>
          <w:color w:val="000000"/>
          <w:sz w:val="24"/>
          <w:szCs w:val="24"/>
        </w:rPr>
        <w:br/>
        <w:t xml:space="preserve">  I shook at every wind.</w:t>
      </w:r>
    </w:p>
    <w:p>
      <w:pPr>
        <w:widowControl w:val="on"/>
        <w:pBdr/>
        <w:spacing w:before="240" w:after="240" w:line="240" w:lineRule="auto"/>
        <w:ind w:left="0" w:right="0"/>
        <w:jc w:val="left"/>
      </w:pPr>
      <w:r>
        <w:rPr>
          <w:color w:val="000000"/>
          <w:sz w:val="24"/>
          <w:szCs w:val="24"/>
        </w:rPr>
        <w:t xml:space="preserve">“How happy then must Colin be</w:t>
      </w:r>
      <w:r>
        <w:rPr>
          <w:color w:val="000000"/>
          <w:sz w:val="24"/>
          <w:szCs w:val="24"/>
        </w:rPr>
        <w:br/>
        <w:t xml:space="preserve">  Who never knew this fear,</w:t>
      </w:r>
      <w:r>
        <w:rPr>
          <w:color w:val="000000"/>
          <w:sz w:val="24"/>
          <w:szCs w:val="24"/>
        </w:rPr>
        <w:br/>
        <w:t xml:space="preserve">Whose sweet address at liberty</w:t>
      </w:r>
      <w:r>
        <w:rPr>
          <w:color w:val="000000"/>
          <w:sz w:val="24"/>
          <w:szCs w:val="24"/>
        </w:rPr>
        <w:br/>
        <w:t xml:space="preserve">  Commands the fair-one’s ear!</w:t>
      </w:r>
    </w:p>
    <w:p>
      <w:pPr>
        <w:widowControl w:val="on"/>
        <w:pBdr/>
        <w:spacing w:before="240" w:after="240" w:line="240" w:lineRule="auto"/>
        <w:ind w:left="0" w:right="0"/>
        <w:jc w:val="left"/>
      </w:pPr>
      <w:r>
        <w:rPr>
          <w:color w:val="000000"/>
          <w:sz w:val="24"/>
          <w:szCs w:val="24"/>
        </w:rPr>
        <w:t xml:space="preserve">“A smile, a tear, a word, a sigh,</w:t>
      </w:r>
      <w:r>
        <w:rPr>
          <w:color w:val="000000"/>
          <w:sz w:val="24"/>
          <w:szCs w:val="24"/>
        </w:rPr>
        <w:br/>
        <w:t xml:space="preserve">  Stand ready at his call;</w:t>
      </w:r>
      <w:r>
        <w:rPr>
          <w:color w:val="000000"/>
          <w:sz w:val="24"/>
          <w:szCs w:val="24"/>
        </w:rPr>
        <w:br/>
        <w:t xml:space="preserve">In me unknown they live and die,</w:t>
      </w:r>
      <w:r>
        <w:rPr>
          <w:color w:val="000000"/>
          <w:sz w:val="24"/>
          <w:szCs w:val="24"/>
        </w:rPr>
        <w:br/>
        <w:t xml:space="preserve">  Who have and feel them all.”</w:t>
      </w:r>
    </w:p>
    <w:p>
      <w:pPr>
        <w:widowControl w:val="on"/>
        <w:pBdr/>
        <w:spacing w:before="240" w:after="240" w:line="240" w:lineRule="auto"/>
        <w:ind w:left="0" w:right="0"/>
        <w:jc w:val="left"/>
      </w:pPr>
      <w:r>
        <w:rPr>
          <w:color w:val="000000"/>
          <w:sz w:val="24"/>
          <w:szCs w:val="24"/>
        </w:rPr>
        <w:t xml:space="preserve">Ah, simple swain, how little knows</w:t>
      </w:r>
      <w:r>
        <w:rPr>
          <w:color w:val="000000"/>
          <w:sz w:val="24"/>
          <w:szCs w:val="24"/>
        </w:rPr>
        <w:br/>
        <w:t xml:space="preserve">  The love-sick mind to scan</w:t>
      </w:r>
      <w:r>
        <w:rPr>
          <w:color w:val="000000"/>
          <w:sz w:val="24"/>
          <w:szCs w:val="24"/>
        </w:rPr>
        <w:br/>
        <w:t xml:space="preserve">Those gifts which real love bestows</w:t>
      </w:r>
      <w:r>
        <w:rPr>
          <w:color w:val="000000"/>
          <w:sz w:val="24"/>
          <w:szCs w:val="24"/>
        </w:rPr>
        <w:br/>
        <w:t xml:space="preserve">  To mark the favoured man.</w:t>
      </w:r>
    </w:p>
    <w:p>
      <w:pPr>
        <w:widowControl w:val="on"/>
        <w:pBdr/>
        <w:spacing w:before="240" w:after="240" w:line="240" w:lineRule="auto"/>
        <w:ind w:left="0" w:right="0"/>
        <w:jc w:val="left"/>
      </w:pPr>
      <w:r>
        <w:rPr>
          <w:color w:val="000000"/>
          <w:sz w:val="24"/>
          <w:szCs w:val="24"/>
        </w:rPr>
        <w:t xml:space="preserve">Secure, let fluent parrots feign</w:t>
      </w:r>
      <w:r>
        <w:rPr>
          <w:color w:val="000000"/>
          <w:sz w:val="24"/>
          <w:szCs w:val="24"/>
        </w:rPr>
        <w:br/>
        <w:t xml:space="preserve">  The musick of the dove;</w:t>
      </w:r>
      <w:r>
        <w:rPr>
          <w:color w:val="000000"/>
          <w:sz w:val="24"/>
          <w:szCs w:val="24"/>
        </w:rPr>
        <w:br/>
        <w:t xml:space="preserve">’Tis only in the eye may reign</w:t>
      </w:r>
      <w:r>
        <w:rPr>
          <w:color w:val="000000"/>
          <w:sz w:val="24"/>
          <w:szCs w:val="24"/>
        </w:rPr>
        <w:br/>
        <w:t xml:space="preserve">  The eloquence of love.</w:t>
      </w:r>
    </w:p>
    <w:p>
      <w:pPr>
        <w:widowControl w:val="on"/>
        <w:pBdr/>
        <w:spacing w:before="240" w:after="240" w:line="240" w:lineRule="auto"/>
        <w:ind w:left="0" w:right="0"/>
        <w:jc w:val="left"/>
      </w:pPr>
      <w:r>
        <w:rPr>
          <w:color w:val="000000"/>
          <w:sz w:val="24"/>
          <w:szCs w:val="24"/>
        </w:rPr>
        <w:t xml:space="preserve">Will, the Maniac.</w:t>
      </w:r>
    </w:p>
    <w:p>
      <w:pPr>
        <w:widowControl w:val="on"/>
        <w:pBdr/>
        <w:spacing w:before="240" w:after="240" w:line="240" w:lineRule="auto"/>
        <w:ind w:left="0" w:right="0"/>
        <w:jc w:val="left"/>
      </w:pPr>
      <w:r>
        <w:rPr>
          <w:i/>
          <w:color w:val="000000"/>
          <w:sz w:val="24"/>
          <w:szCs w:val="24"/>
        </w:rPr>
        <w:t xml:space="preserve">A Ballad.</w:t>
      </w:r>
    </w:p>
    <w:p>
      <w:pPr>
        <w:widowControl w:val="on"/>
        <w:pBdr/>
        <w:spacing w:before="240" w:after="240" w:line="240" w:lineRule="auto"/>
        <w:ind w:left="0" w:right="0"/>
        <w:jc w:val="left"/>
      </w:pPr>
      <w:r>
        <w:rPr>
          <w:color w:val="000000"/>
          <w:sz w:val="24"/>
          <w:szCs w:val="24"/>
        </w:rPr>
        <w:t xml:space="preserve">HARK! what wild sound is on the breeze? </w:t>
      </w:r>
      <w:r>
        <w:rPr>
          <w:color w:val="000000"/>
          <w:sz w:val="24"/>
          <w:szCs w:val="24"/>
        </w:rPr>
        <w:br/>
        <w:t xml:space="preserve">  ’Tis Will, at evening fall</w:t>
      </w:r>
      <w:r>
        <w:rPr>
          <w:color w:val="000000"/>
          <w:sz w:val="24"/>
          <w:szCs w:val="24"/>
        </w:rPr>
        <w:br/>
        <w:t xml:space="preserve">Who sings to yonder waving trees</w:t>
      </w:r>
      <w:r>
        <w:rPr>
          <w:color w:val="000000"/>
          <w:sz w:val="24"/>
          <w:szCs w:val="24"/>
        </w:rPr>
        <w:br/>
        <w:t xml:space="preserve">  That shade his prison wall.</w:t>
      </w:r>
    </w:p>
    <w:p>
      <w:pPr>
        <w:widowControl w:val="on"/>
        <w:pBdr/>
        <w:spacing w:before="240" w:after="240" w:line="240" w:lineRule="auto"/>
        <w:ind w:left="0" w:right="0"/>
        <w:jc w:val="left"/>
      </w:pPr>
      <w:r>
        <w:rPr>
          <w:color w:val="000000"/>
          <w:sz w:val="24"/>
          <w:szCs w:val="24"/>
        </w:rPr>
        <w:t xml:space="preserve">Poor Will was once the gayest swain</w:t>
      </w:r>
      <w:r>
        <w:rPr>
          <w:color w:val="000000"/>
          <w:sz w:val="24"/>
          <w:szCs w:val="24"/>
        </w:rPr>
        <w:br/>
        <w:t xml:space="preserve">  At village dance was seen;</w:t>
      </w:r>
      <w:r>
        <w:rPr>
          <w:color w:val="000000"/>
          <w:sz w:val="24"/>
          <w:szCs w:val="24"/>
        </w:rPr>
        <w:br/>
        <w:t xml:space="preserve">No freer heart of wicked stain</w:t>
      </w:r>
      <w:r>
        <w:rPr>
          <w:color w:val="000000"/>
          <w:sz w:val="24"/>
          <w:szCs w:val="24"/>
        </w:rPr>
        <w:br/>
        <w:t xml:space="preserve">  E’er tripp’d the moonlight green.</w:t>
      </w:r>
    </w:p>
    <w:p>
      <w:pPr>
        <w:widowControl w:val="on"/>
        <w:pBdr/>
        <w:spacing w:before="240" w:after="240" w:line="240" w:lineRule="auto"/>
        <w:ind w:left="0" w:right="0"/>
        <w:jc w:val="left"/>
      </w:pPr>
      <w:r>
        <w:rPr>
          <w:color w:val="000000"/>
          <w:sz w:val="24"/>
          <w:szCs w:val="24"/>
        </w:rPr>
        <w:t xml:space="preserve">His flock was all his humble pride,</w:t>
      </w:r>
      <w:r>
        <w:rPr>
          <w:color w:val="000000"/>
          <w:sz w:val="24"/>
          <w:szCs w:val="24"/>
        </w:rPr>
        <w:br/>
        <w:t xml:space="preserve">  A finer ne’er was shorn;</w:t>
      </w:r>
      <w:r>
        <w:rPr>
          <w:color w:val="000000"/>
          <w:sz w:val="24"/>
          <w:szCs w:val="24"/>
        </w:rPr>
        <w:br/>
        <w:t xml:space="preserve">And only when a lambkin died</w:t>
      </w:r>
      <w:r>
        <w:rPr>
          <w:color w:val="000000"/>
          <w:sz w:val="24"/>
          <w:szCs w:val="24"/>
        </w:rPr>
        <w:br/>
        <w:t xml:space="preserve">  Had Will a cause to mourn.</w:t>
      </w:r>
    </w:p>
    <w:p>
      <w:pPr>
        <w:widowControl w:val="on"/>
        <w:pBdr/>
        <w:spacing w:before="240" w:after="240" w:line="240" w:lineRule="auto"/>
        <w:ind w:left="0" w:right="0"/>
        <w:jc w:val="left"/>
      </w:pPr>
      <w:r>
        <w:rPr>
          <w:color w:val="000000"/>
          <w:sz w:val="24"/>
          <w:szCs w:val="24"/>
        </w:rPr>
        <w:t xml:space="preserve">But now poor William’s brain is turn’d,</w:t>
      </w:r>
      <w:r>
        <w:rPr>
          <w:color w:val="000000"/>
          <w:sz w:val="24"/>
          <w:szCs w:val="24"/>
        </w:rPr>
        <w:br/>
        <w:t xml:space="preserve">  He knows no more his flock;</w:t>
      </w:r>
      <w:r>
        <w:rPr>
          <w:color w:val="000000"/>
          <w:sz w:val="24"/>
          <w:szCs w:val="24"/>
        </w:rPr>
        <w:br/>
        <w:t xml:space="preserve">For when I ask’d “if them he mourn’d,”</w:t>
      </w:r>
      <w:r>
        <w:rPr>
          <w:color w:val="000000"/>
          <w:sz w:val="24"/>
          <w:szCs w:val="24"/>
        </w:rPr>
        <w:br/>
        <w:t xml:space="preserve">  He mock’d the village clock.</w:t>
      </w:r>
    </w:p>
    <w:p>
      <w:pPr>
        <w:widowControl w:val="on"/>
        <w:pBdr/>
        <w:spacing w:before="240" w:after="240" w:line="240" w:lineRule="auto"/>
        <w:ind w:left="0" w:right="0"/>
        <w:jc w:val="left"/>
      </w:pPr>
      <w:r>
        <w:rPr>
          <w:color w:val="000000"/>
          <w:sz w:val="24"/>
          <w:szCs w:val="24"/>
        </w:rPr>
        <w:t xml:space="preserve">No, William does not mourn his fold,</w:t>
      </w:r>
      <w:r>
        <w:rPr>
          <w:color w:val="000000"/>
          <w:sz w:val="24"/>
          <w:szCs w:val="24"/>
        </w:rPr>
        <w:br/>
        <w:t xml:space="preserve">  Though tenantless and drear;</w:t>
      </w:r>
      <w:r>
        <w:rPr>
          <w:color w:val="000000"/>
          <w:sz w:val="24"/>
          <w:szCs w:val="24"/>
        </w:rPr>
        <w:br/>
        <w:t xml:space="preserve">Some say, a love he never told</w:t>
      </w:r>
      <w:r>
        <w:rPr>
          <w:color w:val="000000"/>
          <w:sz w:val="24"/>
          <w:szCs w:val="24"/>
        </w:rPr>
        <w:br/>
        <w:t xml:space="preserve">  Did crush his heart with fear.</w:t>
      </w:r>
    </w:p>
    <w:p>
      <w:pPr>
        <w:widowControl w:val="on"/>
        <w:pBdr/>
        <w:spacing w:before="240" w:after="240" w:line="240" w:lineRule="auto"/>
        <w:ind w:left="0" w:right="0"/>
        <w:jc w:val="left"/>
      </w:pPr>
      <w:r>
        <w:rPr>
          <w:color w:val="000000"/>
          <w:sz w:val="24"/>
          <w:szCs w:val="24"/>
        </w:rPr>
        <w:t xml:space="preserve">And she, ’tis said, for whom he pin’d</w:t>
      </w:r>
      <w:r>
        <w:rPr>
          <w:color w:val="000000"/>
          <w:sz w:val="24"/>
          <w:szCs w:val="24"/>
        </w:rPr>
        <w:br/>
        <w:t xml:space="preserve">  Was heiress of the land,</w:t>
      </w:r>
      <w:r>
        <w:rPr>
          <w:color w:val="000000"/>
          <w:sz w:val="24"/>
          <w:szCs w:val="24"/>
        </w:rPr>
        <w:br/>
        <w:t xml:space="preserve">A lovely lady, pure of mind</w:t>
      </w:r>
      <w:r>
        <w:rPr>
          <w:color w:val="000000"/>
          <w:sz w:val="24"/>
          <w:szCs w:val="24"/>
        </w:rPr>
        <w:br/>
        <w:t xml:space="preserve">  Of open heart and hand.</w:t>
      </w:r>
    </w:p>
    <w:p>
      <w:pPr>
        <w:widowControl w:val="on"/>
        <w:pBdr/>
        <w:spacing w:before="240" w:after="240" w:line="240" w:lineRule="auto"/>
        <w:ind w:left="0" w:right="0"/>
        <w:jc w:val="left"/>
      </w:pPr>
      <w:r>
        <w:rPr>
          <w:color w:val="000000"/>
          <w:sz w:val="24"/>
          <w:szCs w:val="24"/>
        </w:rPr>
        <w:t xml:space="preserve">And others tell, as </w:t>
      </w:r>
      <w:r>
        <w:rPr>
          <w:i/>
          <w:color w:val="000000"/>
          <w:sz w:val="24"/>
          <w:szCs w:val="24"/>
        </w:rPr>
        <w:t xml:space="preserve">how</w:t>
      </w:r>
      <w:r>
        <w:rPr>
          <w:color w:val="000000"/>
          <w:sz w:val="24"/>
          <w:szCs w:val="24"/>
        </w:rPr>
        <w:t xml:space="preserve"> he strove</w:t>
      </w:r>
      <w:r>
        <w:rPr>
          <w:color w:val="000000"/>
          <w:sz w:val="24"/>
          <w:szCs w:val="24"/>
        </w:rPr>
        <w:br/>
        <w:t xml:space="preserve">  To win the noble fair. </w:t>
      </w:r>
      <w:r>
        <w:rPr>
          <w:color w:val="000000"/>
          <w:sz w:val="24"/>
          <w:szCs w:val="24"/>
        </w:rPr>
        <w:br/>
        <w:t xml:space="preserve">Who, scornful, jeer’d his simple love. </w:t>
      </w:r>
      <w:r>
        <w:rPr>
          <w:color w:val="000000"/>
          <w:sz w:val="24"/>
          <w:szCs w:val="24"/>
        </w:rPr>
        <w:br/>
        <w:t xml:space="preserve">  And left him to despair.</w:t>
      </w:r>
    </w:p>
    <w:p>
      <w:pPr>
        <w:widowControl w:val="on"/>
        <w:pBdr/>
        <w:spacing w:before="240" w:after="240" w:line="240" w:lineRule="auto"/>
        <w:ind w:left="0" w:right="0"/>
        <w:jc w:val="left"/>
      </w:pPr>
      <w:r>
        <w:rPr>
          <w:color w:val="000000"/>
          <w:sz w:val="24"/>
          <w:szCs w:val="24"/>
        </w:rPr>
        <w:t xml:space="preserve">Will wander’d then amid the rocks</w:t>
      </w:r>
      <w:r>
        <w:rPr>
          <w:color w:val="000000"/>
          <w:sz w:val="24"/>
          <w:szCs w:val="24"/>
        </w:rPr>
        <w:br/>
        <w:t xml:space="preserve">  Through all the live long day,</w:t>
      </w:r>
      <w:r>
        <w:rPr>
          <w:color w:val="000000"/>
          <w:sz w:val="24"/>
          <w:szCs w:val="24"/>
        </w:rPr>
        <w:br/>
        <w:t xml:space="preserve">And oft would creep where bursting shocks</w:t>
      </w:r>
      <w:r>
        <w:rPr>
          <w:color w:val="000000"/>
          <w:sz w:val="24"/>
          <w:szCs w:val="24"/>
        </w:rPr>
        <w:br/>
        <w:t xml:space="preserve">  Had rent the earth away.</w:t>
      </w:r>
    </w:p>
    <w:p>
      <w:pPr>
        <w:widowControl w:val="on"/>
        <w:pBdr/>
        <w:spacing w:before="240" w:after="240" w:line="240" w:lineRule="auto"/>
        <w:ind w:left="0" w:right="0"/>
        <w:jc w:val="left"/>
      </w:pPr>
      <w:r>
        <w:rPr>
          <w:color w:val="000000"/>
          <w:sz w:val="24"/>
          <w:szCs w:val="24"/>
        </w:rPr>
        <w:t xml:space="preserve">He lov’d to delve the darksome dell</w:t>
      </w:r>
      <w:r>
        <w:rPr>
          <w:color w:val="000000"/>
          <w:sz w:val="24"/>
          <w:szCs w:val="24"/>
        </w:rPr>
        <w:br/>
        <w:t xml:space="preserve">  Where never pierc’d a ray,</w:t>
      </w:r>
      <w:r>
        <w:rPr>
          <w:color w:val="000000"/>
          <w:sz w:val="24"/>
          <w:szCs w:val="24"/>
        </w:rPr>
        <w:br/>
        <w:t xml:space="preserve">There to the wailing night-bird tell,</w:t>
      </w:r>
      <w:r>
        <w:rPr>
          <w:color w:val="000000"/>
          <w:sz w:val="24"/>
          <w:szCs w:val="24"/>
        </w:rPr>
        <w:br/>
        <w:t xml:space="preserve">‘How love was turn’d to clay.’</w:t>
      </w:r>
    </w:p>
    <w:p>
      <w:pPr>
        <w:widowControl w:val="on"/>
        <w:pBdr/>
        <w:spacing w:before="240" w:after="240" w:line="240" w:lineRule="auto"/>
        <w:ind w:left="0" w:right="0"/>
        <w:jc w:val="left"/>
      </w:pPr>
      <w:r>
        <w:rPr>
          <w:color w:val="000000"/>
          <w:sz w:val="24"/>
          <w:szCs w:val="24"/>
        </w:rPr>
        <w:t xml:space="preserve">And oft upon yon craggy mount,</w:t>
      </w:r>
      <w:r>
        <w:rPr>
          <w:color w:val="000000"/>
          <w:sz w:val="24"/>
          <w:szCs w:val="24"/>
        </w:rPr>
        <w:br/>
        <w:t xml:space="preserve">  Where threatening cliffs hang high,</w:t>
      </w:r>
      <w:r>
        <w:rPr>
          <w:color w:val="000000"/>
          <w:sz w:val="24"/>
          <w:szCs w:val="24"/>
        </w:rPr>
        <w:br/>
        <w:t xml:space="preserve">Have I observ’d him stop to count</w:t>
      </w:r>
      <w:r>
        <w:rPr>
          <w:color w:val="000000"/>
          <w:sz w:val="24"/>
          <w:szCs w:val="24"/>
        </w:rPr>
        <w:br/>
        <w:t xml:space="preserve">  With fixless stare the sky.</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In a late beautiful poem by Mr. Montgomery is the following lines “</w:t>
      </w:r>
      <w:r>
        <w:rPr>
          <w:i/>
          <w:color w:val="000000"/>
          <w:sz w:val="24"/>
          <w:szCs w:val="24"/>
        </w:rPr>
        <w:t xml:space="preserve">The spirits of departed hours</w:t>
      </w:r>
      <w:r>
        <w:rPr>
          <w:color w:val="000000"/>
          <w:sz w:val="24"/>
          <w:szCs w:val="24"/>
        </w:rPr>
        <w:t xml:space="preserve">.”  The Author, fearing that so singular a coincidence of thought and language might subject him to the charge of plagiarism, thinks it necessary to state that his poem was written long before he had the pleasure of reading Mr. M.’s.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[2] The Author would be sorry to have it supposed that he alludes here to any individual; for he can say with truth, that such a character has never fallen under his observation:  much less would he be thought to reflect on the Artists, as a class of men to which such baseness may be generally imputed.  The case here is merely </w:t>
      </w:r>
      <w:r>
        <w:rPr>
          <w:i/>
          <w:color w:val="000000"/>
          <w:sz w:val="24"/>
          <w:szCs w:val="24"/>
        </w:rPr>
        <w:t xml:space="preserve">supposed</w:t>
      </w:r>
      <w:r>
        <w:rPr>
          <w:color w:val="000000"/>
          <w:sz w:val="24"/>
          <w:szCs w:val="24"/>
        </w:rPr>
        <w:t xml:space="preserve">, to shew how easily imbecility and selfishness may pervert this most innocent of all arts to the vilest purposes.  He may be allowed also to disclaim an opinion too generally prevalent; namely, that envy and detraction are the natural offspring of the art.  That Artists should possess a portion of these vices, in common with Poets, Musicians, and other candidates for fame, is reasonably to be expected; but that they should exclusively monopolise them, or even hold an undue proportion, ’twere ungenerous to suppose.  The Author has known Artists in various countries; and can truly say, that, with a very few exceptions, he has found them candid and liberal; prompt to discover merit, and just in applauding it.  If there have been exceptions, he has also generally been able to trace their cause to the unpropitious coincidence of narrow circumstances, a defective education, and poverty of intellect.  Is it then surprising, that in the hands of such a triumvirate the art should be degraded to an imposture, to the trick of a juggler? but it surely would be a cause of wonder, if, with such leprous members, the sound and respectable body of its professors should escape the suspicion of partaking their contamination.</w:t>
      </w:r>
    </w:p>
    <w:p>
      <w:pPr>
        <w:widowControl w:val="on"/>
        <w:pBdr/>
        <w:spacing w:before="240" w:after="240" w:line="240" w:lineRule="auto"/>
        <w:ind w:left="0" w:right="0"/>
        <w:jc w:val="left"/>
      </w:pPr>
      <w:r>
        <w:rPr>
          <w:color w:val="000000"/>
          <w:sz w:val="24"/>
          <w:szCs w:val="24"/>
        </w:rPr>
        <w:t xml:space="preserve">[3] “Who breaks a butterfly upon a wheel?” Pope.</w:t>
      </w:r>
    </w:p>
    <w:p>
      <w:pPr>
        <w:widowControl w:val="on"/>
        <w:pBdr/>
        <w:spacing w:before="240" w:after="240" w:line="240" w:lineRule="auto"/>
        <w:ind w:left="0" w:right="0"/>
        <w:jc w:val="left"/>
      </w:pPr>
      <w:r>
        <w:rPr>
          <w:color w:val="000000"/>
          <w:sz w:val="24"/>
          <w:szCs w:val="24"/>
        </w:rPr>
        <w:t xml:space="preserve">[4] The Author having no revenge to gratify, and consequently no pleasure in giving pain, has purposely excluded the Works of all living Artists from this Gallery.</w:t>
      </w:r>
    </w:p>
    <w:p>
      <w:pPr>
        <w:widowControl w:val="on"/>
        <w:pBdr/>
        <w:spacing w:before="240" w:after="240" w:line="240" w:lineRule="auto"/>
        <w:ind w:left="0" w:right="0"/>
        <w:jc w:val="left"/>
      </w:pPr>
      <w:r>
        <w:rPr>
          <w:color w:val="000000"/>
          <w:sz w:val="24"/>
          <w:szCs w:val="24"/>
        </w:rPr>
        <w:t xml:space="preserve">[5] To those who are conversant with the Works of the Old Masters this piece of anachronism will hardly appear exaggerated.</w:t>
      </w:r>
    </w:p>
    <w:p>
      <w:pPr>
        <w:widowControl w:val="on"/>
        <w:pBdr/>
        <w:spacing w:before="240" w:after="240" w:line="240" w:lineRule="auto"/>
        <w:ind w:left="0" w:right="0"/>
        <w:jc w:val="left"/>
      </w:pPr>
      <w:r>
        <w:rPr>
          <w:color w:val="000000"/>
          <w:sz w:val="24"/>
          <w:szCs w:val="24"/>
        </w:rPr>
        <w:t xml:space="preserve">[6] Fra. Bartolomeo.</w:t>
      </w:r>
    </w:p>
    <w:p>
      <w:pPr>
        <w:widowControl w:val="on"/>
        <w:pBdr/>
        <w:spacing w:before="240" w:after="240" w:line="240" w:lineRule="auto"/>
        <w:ind w:left="0" w:right="0"/>
        <w:jc w:val="left"/>
      </w:pPr>
      <w:r>
        <w:rPr>
          <w:color w:val="000000"/>
          <w:sz w:val="24"/>
          <w:szCs w:val="24"/>
        </w:rPr>
        <w:t xml:space="preserve">[7] See Boswell’s Life of Johnson.</w:t>
      </w:r>
    </w:p>
    <w:p>
      <w:pPr>
        <w:widowControl w:val="on"/>
        <w:pBdr/>
        <w:spacing w:before="240" w:after="240" w:line="240" w:lineRule="auto"/>
        <w:ind w:left="0" w:right="0"/>
        <w:jc w:val="left"/>
      </w:pPr>
      <w:r>
        <w:rPr>
          <w:color w:val="000000"/>
          <w:sz w:val="24"/>
          <w:szCs w:val="24"/>
        </w:rPr>
        <w:t xml:space="preserve">[8] This and the two following ballads were written at a very early age, and have already appeared in some of the Periodical Works of their 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34417">
    <w:multiLevelType w:val="hybridMultilevel"/>
    <w:lvl w:ilvl="0" w:tplc="51620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34417">
    <w:abstractNumId w:val="625344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14119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