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Happy and Gay Marching Away eBook</w:t>
      </w:r>
    </w:p>
    <w:p>
      <w:pPr>
        <w:keepNext w:val="on"/>
        <w:widowControl w:val="on"/>
        <w:pBdr/>
        <w:spacing w:before="299" w:after="299" w:line="240" w:lineRule="auto"/>
        <w:ind w:left="0" w:right="0"/>
        <w:jc w:val="left"/>
        <w:outlineLvl w:val="1"/>
      </w:pPr>
      <w:r>
        <w:rPr>
          <w:b/>
          <w:color w:val="000000"/>
          <w:sz w:val="36"/>
          <w:szCs w:val="36"/>
        </w:rPr>
        <w:t xml:space="preserve">Happy and Gay Marching Away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35858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HAPPY AND GAY MARCHING AWAY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 DIDDLE, DIDDLE!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JACK AND JILL.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DOLL AND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BIRTHDAY PRESENT.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ROVER PASSES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HAPPY AND GAY MARCHING AWAY</w:t>
      </w:r>
    </w:p>
    <w:p>
      <w:pPr>
        <w:widowControl w:val="on"/>
        <w:pBdr/>
        <w:spacing w:before="240" w:after="240" w:line="240" w:lineRule="auto"/>
        <w:ind w:left="0" w:right="0"/>
        <w:jc w:val="left"/>
      </w:pPr>
      <w:r>
        <w:rPr>
          <w:color w:val="000000"/>
          <w:sz w:val="24"/>
          <w:szCs w:val="24"/>
        </w:rPr>
        <w:t xml:space="preserve">[Illustration:  Front Cover]</w:t>
      </w:r>
    </w:p>
    <w:p>
      <w:pPr>
        <w:widowControl w:val="on"/>
        <w:pBdr/>
        <w:spacing w:before="240" w:after="240" w:line="240" w:lineRule="auto"/>
        <w:ind w:left="0" w:right="0"/>
        <w:jc w:val="left"/>
      </w:pPr>
      <w:r>
        <w:rPr>
          <w:color w:val="000000"/>
          <w:sz w:val="24"/>
          <w:szCs w:val="24"/>
        </w:rPr>
        <w:t xml:space="preserve">[Illustration:  Uppercase Alphabet]</w:t>
      </w:r>
    </w:p>
    <w:p>
      <w:pPr>
        <w:widowControl w:val="on"/>
        <w:pBdr/>
        <w:spacing w:before="240" w:after="240" w:line="240" w:lineRule="auto"/>
        <w:ind w:left="0" w:right="0"/>
        <w:jc w:val="left"/>
      </w:pPr>
      <w:r>
        <w:rPr>
          <w:color w:val="000000"/>
          <w:sz w:val="24"/>
          <w:szCs w:val="24"/>
        </w:rPr>
        <w:t xml:space="preserve"> A B C D E</w:t>
      </w:r>
      <w:r>
        <w:rPr>
          <w:color w:val="000000"/>
          <w:sz w:val="24"/>
          <w:szCs w:val="24"/>
        </w:rPr>
        <w:br/>
        <w:t xml:space="preserve"> F G H I J</w:t>
      </w:r>
      <w:r>
        <w:rPr>
          <w:color w:val="000000"/>
          <w:sz w:val="24"/>
          <w:szCs w:val="24"/>
        </w:rPr>
        <w:br/>
        <w:t xml:space="preserve"> K L M N O</w:t>
      </w:r>
      <w:r>
        <w:rPr>
          <w:color w:val="000000"/>
          <w:sz w:val="24"/>
          <w:szCs w:val="24"/>
        </w:rPr>
        <w:br/>
        <w:t xml:space="preserve"> P Q R S T</w:t>
      </w:r>
      <w:r>
        <w:rPr>
          <w:color w:val="000000"/>
          <w:sz w:val="24"/>
          <w:szCs w:val="24"/>
        </w:rPr>
        <w:br/>
        <w:t xml:space="preserve">  U V W X</w:t>
      </w:r>
      <w:r>
        <w:rPr>
          <w:color w:val="000000"/>
          <w:sz w:val="24"/>
          <w:szCs w:val="24"/>
        </w:rPr>
        <w:br/>
        <w:t xml:space="preserve">   Y Z &amp;</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  Here are Tot, Tom and Toby: </w:t>
      </w:r>
      <w:r>
        <w:rPr>
          <w:color w:val="000000"/>
          <w:sz w:val="24"/>
          <w:szCs w:val="24"/>
        </w:rPr>
        <w:br/>
        <w:t xml:space="preserve">    There are lots of things to see;</w:t>
      </w:r>
      <w:r>
        <w:rPr>
          <w:color w:val="000000"/>
          <w:sz w:val="24"/>
          <w:szCs w:val="24"/>
        </w:rPr>
        <w:br/>
        <w:t xml:space="preserve">  There are dogs and cats and horses and goats,</w:t>
      </w:r>
      <w:r>
        <w:rPr>
          <w:color w:val="000000"/>
          <w:sz w:val="24"/>
          <w:szCs w:val="24"/>
        </w:rPr>
        <w:br/>
        <w:t xml:space="preserve">    As happy as they can be.</w:t>
      </w:r>
    </w:p>
    <w:p>
      <w:pPr>
        <w:widowControl w:val="on"/>
        <w:pBdr/>
        <w:spacing w:before="240" w:after="240" w:line="240" w:lineRule="auto"/>
        <w:ind w:left="0" w:right="0"/>
        <w:jc w:val="left"/>
      </w:pPr>
      <w:r>
        <w:rPr>
          <w:color w:val="000000"/>
          <w:sz w:val="24"/>
          <w:szCs w:val="24"/>
        </w:rPr>
        <w:t xml:space="preserve">  Turn the leaves gently.  The dogs and the cats,</w:t>
      </w:r>
      <w:r>
        <w:rPr>
          <w:color w:val="000000"/>
          <w:sz w:val="24"/>
          <w:szCs w:val="24"/>
        </w:rPr>
        <w:br/>
        <w:t xml:space="preserve">    And the little children, too,</w:t>
      </w:r>
      <w:r>
        <w:rPr>
          <w:color w:val="000000"/>
          <w:sz w:val="24"/>
          <w:szCs w:val="24"/>
        </w:rPr>
        <w:br/>
        <w:t xml:space="preserve">  Will be hurt if you tear them.  How would you feel</w:t>
      </w:r>
      <w:r>
        <w:rPr>
          <w:color w:val="000000"/>
          <w:sz w:val="24"/>
          <w:szCs w:val="24"/>
        </w:rPr>
        <w:br/>
        <w:t xml:space="preserve">    If any one tore up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Fly</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bird</w:t>
      </w:r>
      <w:r>
        <w:rPr>
          <w:color w:val="000000"/>
          <w:sz w:val="24"/>
          <w:szCs w:val="24"/>
        </w:rPr>
        <w:t xml:space="preserve"> </w:t>
      </w:r>
      <w:r>
        <w:rPr>
          <w:i/>
          <w:color w:val="000000"/>
          <w:sz w:val="24"/>
          <w:szCs w:val="24"/>
        </w:rPr>
        <w:t xml:space="preserve">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A lit-tle girl</w:t>
      </w:r>
      <w:r>
        <w:rPr>
          <w:color w:val="000000"/>
          <w:sz w:val="24"/>
          <w:szCs w:val="24"/>
        </w:rPr>
        <w:br/>
        <w:t xml:space="preserve">  Read in her book,</w:t>
      </w:r>
      <w:r>
        <w:rPr>
          <w:color w:val="000000"/>
          <w:sz w:val="24"/>
          <w:szCs w:val="24"/>
        </w:rPr>
        <w:br/>
        <w:t xml:space="preserve">  How a wick-ed boy</w:t>
      </w:r>
      <w:r>
        <w:rPr>
          <w:color w:val="000000"/>
          <w:sz w:val="24"/>
          <w:szCs w:val="24"/>
        </w:rPr>
        <w:br/>
        <w:t xml:space="preserve">  A wild bird took</w:t>
      </w:r>
      <w:r>
        <w:rPr>
          <w:color w:val="000000"/>
          <w:sz w:val="24"/>
          <w:szCs w:val="24"/>
        </w:rPr>
        <w:br/>
        <w:t xml:space="preserve">  From out its nest</w:t>
      </w:r>
      <w:r>
        <w:rPr>
          <w:color w:val="000000"/>
          <w:sz w:val="24"/>
          <w:szCs w:val="24"/>
        </w:rPr>
        <w:br/>
        <w:t xml:space="preserve">  In the green-wood tree</w:t>
      </w:r>
      <w:r>
        <w:rPr>
          <w:color w:val="000000"/>
          <w:sz w:val="24"/>
          <w:szCs w:val="24"/>
        </w:rPr>
        <w:br/>
        <w:t xml:space="preserve">  A cap-tive now</w:t>
      </w:r>
      <w:r>
        <w:rPr>
          <w:color w:val="000000"/>
          <w:sz w:val="24"/>
          <w:szCs w:val="24"/>
        </w:rPr>
        <w:br/>
        <w:t xml:space="preserve">  ’Tis forced to be,</w:t>
      </w:r>
      <w:r>
        <w:rPr>
          <w:color w:val="000000"/>
          <w:sz w:val="24"/>
          <w:szCs w:val="24"/>
        </w:rPr>
        <w:br/>
        <w:t xml:space="preserve">  And flutters its poor wings all day long,</w:t>
      </w:r>
      <w:r>
        <w:rPr>
          <w:color w:val="000000"/>
          <w:sz w:val="24"/>
          <w:szCs w:val="24"/>
        </w:rPr>
        <w:br/>
        <w:t xml:space="preserve">  And beats the bars of its cage so strong.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“Poor lit-tle bird!”</w:t>
      </w:r>
      <w:r>
        <w:rPr>
          <w:color w:val="000000"/>
          <w:sz w:val="24"/>
          <w:szCs w:val="24"/>
        </w:rPr>
        <w:br/>
        <w:t xml:space="preserve">  She soft-ly cried;</w:t>
      </w:r>
      <w:r>
        <w:rPr>
          <w:color w:val="000000"/>
          <w:sz w:val="24"/>
          <w:szCs w:val="24"/>
        </w:rPr>
        <w:br/>
        <w:t xml:space="preserve">  Then on her head</w:t>
      </w:r>
      <w:r>
        <w:rPr>
          <w:color w:val="000000"/>
          <w:sz w:val="24"/>
          <w:szCs w:val="24"/>
        </w:rPr>
        <w:br/>
        <w:t xml:space="preserve">  Her hood she tied,</w:t>
      </w:r>
      <w:r>
        <w:rPr>
          <w:color w:val="000000"/>
          <w:sz w:val="24"/>
          <w:szCs w:val="24"/>
        </w:rPr>
        <w:br/>
        <w:t xml:space="preserve">  Took down the cage</w:t>
      </w:r>
      <w:r>
        <w:rPr>
          <w:color w:val="000000"/>
          <w:sz w:val="24"/>
          <w:szCs w:val="24"/>
        </w:rPr>
        <w:br/>
        <w:t xml:space="preserve">  Of her own bird,</w:t>
      </w:r>
      <w:r>
        <w:rPr>
          <w:color w:val="000000"/>
          <w:sz w:val="24"/>
          <w:szCs w:val="24"/>
        </w:rPr>
        <w:br/>
        <w:t xml:space="preserve">  Opened the door,</w:t>
      </w:r>
      <w:r>
        <w:rPr>
          <w:color w:val="000000"/>
          <w:sz w:val="24"/>
          <w:szCs w:val="24"/>
        </w:rPr>
        <w:br/>
        <w:t xml:space="preserve">  With joy-ous word. </w:t>
      </w:r>
      <w:r>
        <w:rPr>
          <w:color w:val="000000"/>
          <w:sz w:val="24"/>
          <w:szCs w:val="24"/>
        </w:rPr>
        <w:br/>
        <w:t xml:space="preserve">  “Fly, lit-tle bird, a-way,” quoth she,</w:t>
      </w:r>
      <w:r>
        <w:rPr>
          <w:color w:val="000000"/>
          <w:sz w:val="24"/>
          <w:szCs w:val="24"/>
        </w:rPr>
        <w:br/>
        <w:t xml:space="preserve">  Back to your home in the green-wood tree.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A-way, a-way,</w:t>
      </w:r>
      <w:r>
        <w:rPr>
          <w:color w:val="000000"/>
          <w:sz w:val="24"/>
          <w:szCs w:val="24"/>
        </w:rPr>
        <w:br/>
        <w:t xml:space="preserve">  The glad bird flew,</w:t>
      </w:r>
      <w:r>
        <w:rPr>
          <w:color w:val="000000"/>
          <w:sz w:val="24"/>
          <w:szCs w:val="24"/>
        </w:rPr>
        <w:br/>
        <w:t xml:space="preserve">  Far out of sight,</w:t>
      </w:r>
      <w:r>
        <w:rPr>
          <w:color w:val="000000"/>
          <w:sz w:val="24"/>
          <w:szCs w:val="24"/>
        </w:rPr>
        <w:br/>
        <w:t xml:space="preserve">  In heav-ens blue. </w:t>
      </w:r>
      <w:r>
        <w:rPr>
          <w:color w:val="000000"/>
          <w:sz w:val="24"/>
          <w:szCs w:val="24"/>
        </w:rPr>
        <w:br/>
        <w:t xml:space="preserve">  The wee girl watched</w:t>
      </w:r>
      <w:r>
        <w:rPr>
          <w:color w:val="000000"/>
          <w:sz w:val="24"/>
          <w:szCs w:val="24"/>
        </w:rPr>
        <w:br/>
        <w:t xml:space="preserve">  With won-der-ing eye,</w:t>
      </w:r>
      <w:r>
        <w:rPr>
          <w:color w:val="000000"/>
          <w:sz w:val="24"/>
          <w:szCs w:val="24"/>
        </w:rPr>
        <w:br/>
        <w:t xml:space="preserve">  Till it had fad-ed</w:t>
      </w:r>
      <w:r>
        <w:rPr>
          <w:color w:val="000000"/>
          <w:sz w:val="24"/>
          <w:szCs w:val="24"/>
        </w:rPr>
        <w:br/>
        <w:t xml:space="preserve">  In the sky,</w:t>
      </w:r>
      <w:r>
        <w:rPr>
          <w:color w:val="000000"/>
          <w:sz w:val="24"/>
          <w:szCs w:val="24"/>
        </w:rPr>
        <w:br/>
        <w:t xml:space="preserve">  Then sat her down, and cried, “Boo-hoo! </w:t>
      </w:r>
      <w:r>
        <w:rPr>
          <w:color w:val="000000"/>
          <w:sz w:val="24"/>
          <w:szCs w:val="24"/>
        </w:rPr>
        <w:br/>
        <w:t xml:space="preserve">  My bird is gone!  What shall I do?”</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Her pin-a-fore</w:t>
      </w:r>
      <w:r>
        <w:rPr>
          <w:color w:val="000000"/>
          <w:sz w:val="24"/>
          <w:szCs w:val="24"/>
        </w:rPr>
        <w:br/>
        <w:t xml:space="preserve">  With tears was wet: </w:t>
      </w:r>
      <w:r>
        <w:rPr>
          <w:color w:val="000000"/>
          <w:sz w:val="24"/>
          <w:szCs w:val="24"/>
        </w:rPr>
        <w:br/>
        <w:t xml:space="preserve">  “My bird a-gain,</w:t>
      </w:r>
      <w:r>
        <w:rPr>
          <w:color w:val="000000"/>
          <w:sz w:val="24"/>
          <w:szCs w:val="24"/>
        </w:rPr>
        <w:br/>
        <w:t xml:space="preserve">  I’ll nev-er get.” </w:t>
      </w:r>
      <w:r>
        <w:rPr>
          <w:color w:val="000000"/>
          <w:sz w:val="24"/>
          <w:szCs w:val="24"/>
        </w:rPr>
        <w:br/>
        <w:t xml:space="preserve">  At last she raised</w:t>
      </w:r>
      <w:r>
        <w:rPr>
          <w:color w:val="000000"/>
          <w:sz w:val="24"/>
          <w:szCs w:val="24"/>
        </w:rPr>
        <w:br/>
        <w:t xml:space="preserve">  Her weep-ing eye,</w:t>
      </w:r>
      <w:r>
        <w:rPr>
          <w:color w:val="000000"/>
          <w:sz w:val="24"/>
          <w:szCs w:val="24"/>
        </w:rPr>
        <w:br/>
        <w:t xml:space="preserve">  And there at hand,</w:t>
      </w:r>
      <w:r>
        <w:rPr>
          <w:color w:val="000000"/>
          <w:sz w:val="24"/>
          <w:szCs w:val="24"/>
        </w:rPr>
        <w:br/>
        <w:t xml:space="preserve">  What should she spy</w:t>
      </w:r>
      <w:r>
        <w:rPr>
          <w:color w:val="000000"/>
          <w:sz w:val="24"/>
          <w:szCs w:val="24"/>
        </w:rPr>
        <w:br/>
        <w:t xml:space="preserve">  But bird-ie hop-ping in his door,</w:t>
      </w:r>
      <w:r>
        <w:rPr>
          <w:color w:val="000000"/>
          <w:sz w:val="24"/>
          <w:szCs w:val="24"/>
        </w:rPr>
        <w:br/>
        <w:t xml:space="preserve">  Tired of his free-dom, back once more.</w:t>
      </w:r>
    </w:p>
    <w:p>
      <w:pPr>
        <w:keepNext w:val="on"/>
        <w:widowControl w:val="on"/>
        <w:pBdr/>
        <w:spacing w:before="299" w:after="299" w:line="240" w:lineRule="auto"/>
        <w:ind w:left="0" w:right="0"/>
        <w:jc w:val="left"/>
        <w:outlineLvl w:val="1"/>
      </w:pPr>
      <w:r>
        <w:rPr>
          <w:b/>
          <w:color w:val="000000"/>
          <w:sz w:val="36"/>
          <w:szCs w:val="36"/>
        </w:rPr>
        <w:t xml:space="preserve">MAY DAY.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One day, all in the sweet spring weather,</w:t>
      </w:r>
      <w:r>
        <w:rPr>
          <w:color w:val="000000"/>
          <w:sz w:val="24"/>
          <w:szCs w:val="24"/>
        </w:rPr>
        <w:br/>
        <w:t xml:space="preserve">  Two lit-tle folk went out to-geth-er. </w:t>
      </w:r>
      <w:r>
        <w:rPr>
          <w:color w:val="000000"/>
          <w:sz w:val="24"/>
          <w:szCs w:val="24"/>
        </w:rPr>
        <w:br/>
        <w:t xml:space="preserve">    Oh the bright May-day! </w:t>
      </w:r>
      <w:r>
        <w:rPr>
          <w:color w:val="000000"/>
          <w:sz w:val="24"/>
          <w:szCs w:val="24"/>
        </w:rPr>
        <w:br/>
        <w:t xml:space="preserve">  Sun was shining, birds were sing-ing,</w:t>
      </w:r>
      <w:r>
        <w:rPr>
          <w:color w:val="000000"/>
          <w:sz w:val="24"/>
          <w:szCs w:val="24"/>
        </w:rPr>
        <w:br/>
        <w:t xml:space="preserve">  Flow-ers bloom-ing, May-bells ring-ing! </w:t>
      </w:r>
      <w:r>
        <w:rPr>
          <w:color w:val="000000"/>
          <w:sz w:val="24"/>
          <w:szCs w:val="24"/>
        </w:rPr>
        <w:br/>
        <w:t xml:space="preserve">    Oh the glad May-day!</w:t>
      </w:r>
    </w:p>
    <w:p>
      <w:pPr>
        <w:widowControl w:val="on"/>
        <w:pBdr/>
        <w:spacing w:before="240" w:after="240" w:line="240" w:lineRule="auto"/>
        <w:ind w:left="0" w:right="0"/>
        <w:jc w:val="left"/>
      </w:pPr>
      <w:r>
        <w:rPr>
          <w:color w:val="000000"/>
          <w:sz w:val="24"/>
          <w:szCs w:val="24"/>
        </w:rPr>
        <w:t xml:space="preserve">  So they two went forth a May-ing,</w:t>
      </w:r>
      <w:r>
        <w:rPr>
          <w:color w:val="000000"/>
          <w:sz w:val="24"/>
          <w:szCs w:val="24"/>
        </w:rPr>
        <w:br/>
        <w:t xml:space="preserve">  Laugh-ing, dan-cing, sing-ing, say-ing</w:t>
      </w:r>
      <w:r>
        <w:rPr>
          <w:color w:val="000000"/>
          <w:sz w:val="24"/>
          <w:szCs w:val="24"/>
        </w:rPr>
        <w:br/>
        <w:t xml:space="preserve">    “Oh the bright May-day! </w:t>
      </w:r>
      <w:r>
        <w:rPr>
          <w:color w:val="000000"/>
          <w:sz w:val="24"/>
          <w:szCs w:val="24"/>
        </w:rPr>
        <w:br/>
        <w:t xml:space="preserve">  What care we for moth-er’s warn-ing? </w:t>
      </w:r>
      <w:r>
        <w:rPr>
          <w:color w:val="000000"/>
          <w:sz w:val="24"/>
          <w:szCs w:val="24"/>
        </w:rPr>
        <w:br/>
        <w:t xml:space="preserve">  Who would bide at home this morn-ing? </w:t>
      </w:r>
      <w:r>
        <w:rPr>
          <w:color w:val="000000"/>
          <w:sz w:val="24"/>
          <w:szCs w:val="24"/>
        </w:rPr>
        <w:br/>
        <w:t xml:space="preserve">    Oh the glad May-day!”</w:t>
      </w:r>
    </w:p>
    <w:p>
      <w:pPr>
        <w:keepNext w:val="on"/>
        <w:widowControl w:val="on"/>
        <w:pBdr/>
        <w:spacing w:before="299" w:after="299" w:line="240" w:lineRule="auto"/>
        <w:ind w:left="0" w:right="0"/>
        <w:jc w:val="left"/>
        <w:outlineLvl w:val="1"/>
      </w:pPr>
      <w:r>
        <w:rPr>
          <w:b/>
          <w:color w:val="000000"/>
          <w:sz w:val="36"/>
          <w:szCs w:val="36"/>
        </w:rPr>
        <w:t xml:space="preserve">HI DIDDLE, DIDDLE!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Hi!  Diddle, Diddle! </w:t>
      </w:r>
      <w:r>
        <w:rPr>
          <w:color w:val="000000"/>
          <w:sz w:val="24"/>
          <w:szCs w:val="24"/>
        </w:rPr>
        <w:br/>
        <w:t xml:space="preserve">  The Cat and the Fiddle! </w:t>
      </w:r>
      <w:r>
        <w:rPr>
          <w:color w:val="000000"/>
          <w:sz w:val="24"/>
          <w:szCs w:val="24"/>
        </w:rPr>
        <w:br/>
        <w:t xml:space="preserve">  The Cow jumped over the Moon.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The Little Dog laughed to see such sport,</w:t>
      </w:r>
      <w:r>
        <w:rPr>
          <w:color w:val="000000"/>
          <w:sz w:val="24"/>
          <w:szCs w:val="24"/>
        </w:rPr>
        <w:br/>
        <w:t xml:space="preserve">  And the Dish ran away with the Spoon.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JACK AND JILL.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These are Jack and Jill.  Do you not see their pail?  They fill it with salt wa-ter.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“What a sweet lit-tle lamb!” said May.  “No:  it is a wolf.  I must run:  he will eat me.”</w:t>
      </w:r>
    </w:p>
    <w:p>
      <w:pPr>
        <w:keepNext w:val="on"/>
        <w:widowControl w:val="on"/>
        <w:pBdr/>
        <w:spacing w:before="299" w:after="299" w:line="240" w:lineRule="auto"/>
        <w:ind w:left="0" w:right="0"/>
        <w:jc w:val="left"/>
        <w:outlineLvl w:val="1"/>
      </w:pPr>
      <w:r>
        <w:rPr>
          <w:b/>
          <w:color w:val="000000"/>
          <w:sz w:val="36"/>
          <w:szCs w:val="36"/>
        </w:rPr>
        <w:t xml:space="preserve">DOLL AND I.</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“Oh, dear!  On, dear! </w:t>
      </w:r>
      <w:r>
        <w:rPr>
          <w:color w:val="000000"/>
          <w:sz w:val="24"/>
          <w:szCs w:val="24"/>
        </w:rPr>
        <w:br/>
        <w:t xml:space="preserve">  ’Tis al-most nine. </w:t>
      </w:r>
      <w:r>
        <w:rPr>
          <w:color w:val="000000"/>
          <w:sz w:val="24"/>
          <w:szCs w:val="24"/>
        </w:rPr>
        <w:br/>
        <w:t xml:space="preserve">  The birds all sing,</w:t>
      </w:r>
      <w:r>
        <w:rPr>
          <w:color w:val="000000"/>
          <w:sz w:val="24"/>
          <w:szCs w:val="24"/>
        </w:rPr>
        <w:br/>
        <w:t xml:space="preserve">  The sun does shine. </w:t>
      </w:r>
      <w:r>
        <w:rPr>
          <w:color w:val="000000"/>
          <w:sz w:val="24"/>
          <w:szCs w:val="24"/>
        </w:rPr>
        <w:br/>
        <w:t xml:space="preserve">  Poor Doll and I</w:t>
      </w:r>
      <w:r>
        <w:rPr>
          <w:color w:val="000000"/>
          <w:sz w:val="24"/>
          <w:szCs w:val="24"/>
        </w:rPr>
        <w:br/>
        <w:t xml:space="preserve">  To school must go: </w:t>
      </w:r>
      <w:r>
        <w:rPr>
          <w:color w:val="000000"/>
          <w:sz w:val="24"/>
          <w:szCs w:val="24"/>
        </w:rPr>
        <w:br/>
        <w:t xml:space="preserve">  I don’t see why,</w:t>
      </w:r>
      <w:r>
        <w:rPr>
          <w:color w:val="000000"/>
          <w:sz w:val="24"/>
          <w:szCs w:val="24"/>
        </w:rPr>
        <w:br/>
        <w:t xml:space="preserve">  We hate it so. </w:t>
      </w:r>
      <w:r>
        <w:rPr>
          <w:color w:val="000000"/>
          <w:sz w:val="24"/>
          <w:szCs w:val="24"/>
        </w:rPr>
        <w:br/>
        <w:t xml:space="preserve">  I hate those let-ters.  They twist and turn. </w:t>
      </w:r>
      <w:r>
        <w:rPr>
          <w:color w:val="000000"/>
          <w:sz w:val="24"/>
          <w:szCs w:val="24"/>
        </w:rPr>
        <w:br/>
        <w:t xml:space="preserve">  There’s no use try-ing:  I’ll nev-er learn.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“Hur-rah! hur-rah! </w:t>
      </w:r>
      <w:r>
        <w:rPr>
          <w:color w:val="000000"/>
          <w:sz w:val="24"/>
          <w:szCs w:val="24"/>
        </w:rPr>
        <w:br/>
        <w:t xml:space="preserve">  At last it’s two! </w:t>
      </w:r>
      <w:r>
        <w:rPr>
          <w:color w:val="000000"/>
          <w:sz w:val="24"/>
          <w:szCs w:val="24"/>
        </w:rPr>
        <w:br/>
        <w:t xml:space="preserve">  I am so glad! </w:t>
      </w:r>
      <w:r>
        <w:rPr>
          <w:color w:val="000000"/>
          <w:sz w:val="24"/>
          <w:szCs w:val="24"/>
        </w:rPr>
        <w:br/>
        <w:t xml:space="preserve">  What shall we do? </w:t>
      </w:r>
      <w:r>
        <w:rPr>
          <w:color w:val="000000"/>
          <w:sz w:val="24"/>
          <w:szCs w:val="24"/>
        </w:rPr>
        <w:br/>
        <w:t xml:space="preserve">  Come, Doll, let’s run. </w:t>
      </w:r>
      <w:r>
        <w:rPr>
          <w:color w:val="000000"/>
          <w:sz w:val="24"/>
          <w:szCs w:val="24"/>
        </w:rPr>
        <w:br/>
        <w:t xml:space="preserve">  I’ll nev-er go,</w:t>
      </w:r>
      <w:r>
        <w:rPr>
          <w:color w:val="000000"/>
          <w:sz w:val="24"/>
          <w:szCs w:val="24"/>
        </w:rPr>
        <w:br/>
        <w:t xml:space="preserve">  When I get big,</w:t>
      </w:r>
      <w:r>
        <w:rPr>
          <w:color w:val="000000"/>
          <w:sz w:val="24"/>
          <w:szCs w:val="24"/>
        </w:rPr>
        <w:br/>
        <w:t xml:space="preserve">  To school, I know;</w:t>
      </w:r>
      <w:r>
        <w:rPr>
          <w:color w:val="000000"/>
          <w:sz w:val="24"/>
          <w:szCs w:val="24"/>
        </w:rPr>
        <w:br/>
        <w:t xml:space="preserve">  But ev-er-y min-ute of the day</w:t>
      </w:r>
      <w:r>
        <w:rPr>
          <w:color w:val="000000"/>
          <w:sz w:val="24"/>
          <w:szCs w:val="24"/>
        </w:rPr>
        <w:br/>
        <w:t xml:space="preserve">  I’ll spend just as I like, in play.”</w:t>
      </w:r>
    </w:p>
    <w:p>
      <w:pPr>
        <w:keepNext w:val="on"/>
        <w:widowControl w:val="on"/>
        <w:pBdr/>
        <w:spacing w:before="299" w:after="299" w:line="240" w:lineRule="auto"/>
        <w:ind w:left="0" w:right="0"/>
        <w:jc w:val="left"/>
        <w:outlineLvl w:val="1"/>
      </w:pPr>
      <w:r>
        <w:rPr>
          <w:b/>
          <w:color w:val="000000"/>
          <w:sz w:val="36"/>
          <w:szCs w:val="36"/>
        </w:rPr>
        <w:t xml:space="preserve">THE BIRTHDAY PRESENT.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“Hold it tight, Tom, dear,” said May.  “Mam-ma will be pleased at her birth-day gift.  I think it is just love-ly.”  But the words were not out of her mouth when Tom caught his foot and fell at full length on the car-pet.  Crash! went the vase that was to have been mam-ma’s pres-ent in-to bits.</w:t>
      </w:r>
    </w:p>
    <w:p>
      <w:pPr>
        <w:widowControl w:val="on"/>
        <w:pBdr/>
        <w:spacing w:before="240" w:after="240" w:line="240" w:lineRule="auto"/>
        <w:ind w:left="0" w:right="0"/>
        <w:jc w:val="left"/>
      </w:pPr>
      <w:r>
        <w:rPr>
          <w:color w:val="000000"/>
          <w:sz w:val="24"/>
          <w:szCs w:val="24"/>
        </w:rPr>
        <w:t xml:space="preserve">May burst in-to tears, but she stopped all at once when she saw that Tom did not get up, and that his face was grow-ing ve-ry white.  “Oh!  Tom,” she cried, “is a-ny-thing the matter?”</w:t>
      </w:r>
    </w:p>
    <w:p>
      <w:pPr>
        <w:widowControl w:val="on"/>
        <w:pBdr/>
        <w:spacing w:before="240" w:after="240" w:line="240" w:lineRule="auto"/>
        <w:ind w:left="0" w:right="0"/>
        <w:jc w:val="left"/>
      </w:pPr>
      <w:r>
        <w:rPr>
          <w:color w:val="000000"/>
          <w:sz w:val="24"/>
          <w:szCs w:val="24"/>
        </w:rPr>
        <w:t xml:space="preserve">“My knee,” groaned Tom, “it hurts aw-ful-ly.”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May ran at once for pa-pa.  He came, and Tom was lift-ed up and put to bed, and the doc-tor was sent for.  It was found that his knee was bad-ly hurt, and that he must not get out of bed for a month.  Hard work it was for Tom, but May stayed by him all the time, and at the month’s end he was well a-gain.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ROVER PASSES BY.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In</w:t>
      </w:r>
      <w:r>
        <w:rPr>
          <w:color w:val="000000"/>
          <w:sz w:val="24"/>
          <w:szCs w:val="24"/>
        </w:rPr>
        <w:t xml:space="preserve"> </w:t>
      </w:r>
      <w:r>
        <w:rPr>
          <w:i/>
          <w:color w:val="000000"/>
          <w:sz w:val="24"/>
          <w:szCs w:val="24"/>
        </w:rPr>
        <w:t xml:space="preserve">Danger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scared little couple,</w:t>
      </w:r>
      <w:r>
        <w:rPr>
          <w:color w:val="000000"/>
          <w:sz w:val="24"/>
          <w:szCs w:val="24"/>
        </w:rPr>
        <w:br/>
        <w:t xml:space="preserve">    Fright in each eye! </w:t>
      </w:r>
      <w:r>
        <w:rPr>
          <w:color w:val="000000"/>
          <w:sz w:val="24"/>
          <w:szCs w:val="24"/>
        </w:rPr>
        <w:br/>
        <w:t xml:space="preserve">  O what is the matter? </w:t>
      </w:r>
      <w:r>
        <w:rPr>
          <w:color w:val="000000"/>
          <w:sz w:val="24"/>
          <w:szCs w:val="24"/>
        </w:rPr>
        <w:br/>
        <w:t xml:space="preserve">    A dog passes by! </w:t>
      </w:r>
      <w:r>
        <w:rPr>
          <w:color w:val="000000"/>
          <w:sz w:val="24"/>
          <w:szCs w:val="24"/>
        </w:rPr>
        <w:br/>
        <w:t xml:space="preserve">      Bow-wow!</w:t>
      </w:r>
    </w:p>
    <w:p>
      <w:pPr>
        <w:widowControl w:val="on"/>
        <w:pBdr/>
        <w:spacing w:before="240" w:after="240" w:line="240" w:lineRule="auto"/>
        <w:ind w:left="0" w:right="0"/>
        <w:jc w:val="left"/>
      </w:pPr>
      <w:r>
        <w:rPr>
          <w:color w:val="000000"/>
          <w:sz w:val="24"/>
          <w:szCs w:val="24"/>
        </w:rPr>
        <w:t xml:space="preserve">  I’m sure ’tis a big dog,</w:t>
      </w:r>
      <w:r>
        <w:rPr>
          <w:color w:val="000000"/>
          <w:sz w:val="24"/>
          <w:szCs w:val="24"/>
        </w:rPr>
        <w:br/>
        <w:t xml:space="preserve">    Or kitty’d not hide,</w:t>
      </w:r>
      <w:r>
        <w:rPr>
          <w:color w:val="000000"/>
          <w:sz w:val="24"/>
          <w:szCs w:val="24"/>
        </w:rPr>
        <w:br/>
        <w:t xml:space="preserve">  And her brave little mistress</w:t>
      </w:r>
      <w:r>
        <w:rPr>
          <w:color w:val="000000"/>
          <w:sz w:val="24"/>
          <w:szCs w:val="24"/>
        </w:rPr>
        <w:br/>
        <w:t xml:space="preserve">    So nearly have cried! </w:t>
      </w:r>
      <w:r>
        <w:rPr>
          <w:color w:val="000000"/>
          <w:sz w:val="24"/>
          <w:szCs w:val="24"/>
        </w:rPr>
        <w:br/>
        <w:t xml:space="preserve">      Bow-wow!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Sea</w:t>
      </w:r>
      <w:r>
        <w:rPr>
          <w:color w:val="000000"/>
          <w:sz w:val="24"/>
          <w:szCs w:val="24"/>
        </w:rPr>
        <w:t xml:space="preserve"> </w:t>
      </w:r>
      <w:r>
        <w:rPr>
          <w:i/>
          <w:color w:val="000000"/>
          <w:sz w:val="24"/>
          <w:szCs w:val="24"/>
        </w:rPr>
        <w:t xml:space="preserve">foam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bright spring day Tom got out his new sail-boat, “The Sea Foam.”  Dol-ly went with him, and they set out for the pond.  They had but just put the boat in the wa-ter, when they saw their cous-in Grace.  She had a doll in her arms, which she was car-ry-ing with great care; and she had her eyes on the ground as she walked a-long.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Here is a sto-ry in four pictures.  Read it for your-selves.</w:t>
      </w:r>
    </w:p>
    <w:p>
      <w:pPr>
        <w:widowControl w:val="on"/>
        <w:pBdr/>
        <w:spacing w:before="240" w:after="240" w:line="240" w:lineRule="auto"/>
        <w:ind w:left="0" w:right="0"/>
        <w:jc w:val="left"/>
      </w:pPr>
      <w:r>
        <w:rPr>
          <w:color w:val="000000"/>
          <w:sz w:val="24"/>
          <w:szCs w:val="24"/>
        </w:rPr>
        <w:t xml:space="preserve">[Illustrations]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[Illustration:  Lowercase alphabet, and numerals 1 through 0]</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happy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Gay</w:t>
      </w:r>
      <w:r>
        <w:rPr>
          <w:color w:val="000000"/>
          <w:sz w:val="24"/>
          <w:szCs w:val="24"/>
        </w:rPr>
        <w:t xml:space="preserve"> </w:t>
      </w:r>
      <w:r>
        <w:rPr>
          <w:i/>
          <w:color w:val="000000"/>
          <w:sz w:val="24"/>
          <w:szCs w:val="24"/>
        </w:rPr>
        <w:t xml:space="preserve">marching</w:t>
      </w:r>
      <w:r>
        <w:rPr>
          <w:color w:val="000000"/>
          <w:sz w:val="24"/>
          <w:szCs w:val="24"/>
        </w:rPr>
        <w:t xml:space="preserve"> </w:t>
      </w:r>
      <w:r>
        <w:rPr>
          <w:i/>
          <w:color w:val="000000"/>
          <w:sz w:val="24"/>
          <w:szCs w:val="24"/>
        </w:rPr>
        <w:t xml:space="preserve">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11098.txt or 11098.zip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http://www.gutenberg.net/1/1/0/9/11098</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0" w:after="0" w:line="240" w:lineRule="auto"/>
        <w:ind w:left="0" w:right="0"/>
        <w:jc w:val="left"/>
      </w:pPr>
      <w:r>
        <w:rPr>
          <w:color w:val="000000"/>
          <w:sz w:val="24"/>
          <w:szCs w:val="24"/>
        </w:rP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
</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widowControl w:val="on"/>
        <w:pBdr/>
        <w:spacing w:before="240" w:after="240" w:line="240" w:lineRule="auto"/>
        <w:ind w:left="0" w:right="0"/>
        <w:jc w:val="left"/>
      </w:pPr>
      <w:r>
        <w:rPr>
          <w:color w:val="000000"/>
          <w:sz w:val="24"/>
          <w:szCs w:val="24"/>
        </w:rPr>
        <w:t xml:space="preserve">An alternative method of locating eBooks:  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180388">
    <w:multiLevelType w:val="hybridMultilevel"/>
    <w:lvl w:ilvl="0" w:tplc="595712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180388">
    <w:abstractNumId w:val="121803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00701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