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Sonnets by the Nawab Nizamat Jung Bahadur eBook</w:t>
      </w:r>
    </w:p>
    <w:p>
      <w:pPr>
        <w:keepNext w:val="on"/>
        <w:widowControl w:val="on"/>
        <w:pBdr/>
        <w:spacing w:before="299" w:after="299" w:line="240" w:lineRule="auto"/>
        <w:ind w:left="0" w:right="0"/>
        <w:jc w:val="left"/>
        <w:outlineLvl w:val="1"/>
      </w:pPr>
      <w:r>
        <w:rPr>
          <w:b/>
          <w:color w:val="000000"/>
          <w:sz w:val="36"/>
          <w:szCs w:val="36"/>
        </w:rPr>
        <w:t xml:space="preserve">Sonnets by the Nawab Nizamat Jung Bahadur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03444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RICHARD CHARLES FRASER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HISTORY OF THE SONNET IN ENGLISH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RICHARD CHARLES FRASER</w:t>
      </w:r>
    </w:p>
    <w:p>
      <w:pPr>
        <w:widowControl w:val="on"/>
        <w:pBdr/>
        <w:spacing w:before="240" w:after="240" w:line="240" w:lineRule="auto"/>
        <w:ind w:left="0" w:right="0"/>
        <w:jc w:val="left"/>
      </w:pPr>
      <w:r>
        <w:rPr>
          <w:color w:val="000000"/>
          <w:sz w:val="24"/>
          <w:szCs w:val="24"/>
        </w:rPr>
        <w:t xml:space="preserve">The following Sonnet Sequence,—­written during rare intervals of leisure in a busy and strenuous life,—­was privately printed in Madras early in 1914, without any intention of publication on the part of the author.  He has, however, now consented to allow it to be given to a wider audience; and we anticipate in many directions a welcome for this small but significant volume by the writer of </w:t>
      </w:r>
      <w:r>
        <w:rPr>
          <w:i/>
          <w:color w:val="000000"/>
          <w:sz w:val="24"/>
          <w:szCs w:val="24"/>
        </w:rPr>
        <w:t xml:space="preserve">India to England</w:t>
      </w:r>
      <w:r>
        <w:rPr>
          <w:color w:val="000000"/>
          <w:sz w:val="24"/>
          <w:szCs w:val="24"/>
        </w:rPr>
        <w:t xml:space="preserve">, one of the most popular and often-quoted lyrics evoked by the Great War.</w:t>
      </w:r>
    </w:p>
    <w:p>
      <w:pPr>
        <w:widowControl w:val="on"/>
        <w:pBdr/>
        <w:spacing w:before="240" w:after="240" w:line="240" w:lineRule="auto"/>
        <w:ind w:left="0" w:right="0"/>
        <w:jc w:val="left"/>
      </w:pPr>
      <w:r>
        <w:rPr>
          <w:color w:val="000000"/>
          <w:sz w:val="24"/>
          <w:szCs w:val="24"/>
        </w:rPr>
        <w:t xml:space="preserve">The Nawab Nizamat Jung Bahadur, was born in the State of Hyderabad, but educated in England; and there are some—­at Cambridge and elsewhere—­who will remember his keenly discriminating interest in British history and literature, and the comprehensive way he, in a few words, would indicate his impressions of poets and heroes, long dead, but to him ever-living.</w:t>
      </w:r>
    </w:p>
    <w:p>
      <w:pPr>
        <w:widowControl w:val="on"/>
        <w:pBdr/>
        <w:spacing w:before="240" w:after="240" w:line="240" w:lineRule="auto"/>
        <w:ind w:left="0" w:right="0"/>
        <w:jc w:val="left"/>
      </w:pPr>
      <w:r>
        <w:rPr>
          <w:color w:val="000000"/>
          <w:sz w:val="24"/>
          <w:szCs w:val="24"/>
        </w:rPr>
        <w:t xml:space="preserve">His appreciation was both ardent and just; he could swiftly recognise the nobler elements in characters which at first glance might seem startlingly dissimilar; and he could pass without apparent effort from study of the lives of men of action to the inward contemplations of abstruse philosophers.</w:t>
      </w:r>
    </w:p>
    <w:p>
      <w:pPr>
        <w:widowControl w:val="on"/>
        <w:pBdr/>
        <w:spacing w:before="240" w:after="240" w:line="240" w:lineRule="auto"/>
        <w:ind w:left="0" w:right="0"/>
        <w:jc w:val="left"/>
      </w:pPr>
      <w:r>
        <w:rPr>
          <w:color w:val="000000"/>
          <w:sz w:val="24"/>
          <w:szCs w:val="24"/>
        </w:rPr>
        <w:t xml:space="preserve">To those who have not met him, it may appear paradoxical to say that his tastes were at the same moment acutely fastidious and widely sympathetic; but anyone who has talked with him will recall the blend of high impersonal ideas with a remarkable personality which seldom failed to stimulate other minds—­even if those others shared few if any of his intellectual tastes.</w:t>
      </w:r>
    </w:p>
    <w:p>
      <w:pPr>
        <w:widowControl w:val="on"/>
        <w:pBdr/>
        <w:spacing w:before="240" w:after="240" w:line="240" w:lineRule="auto"/>
        <w:ind w:left="0" w:right="0"/>
        <w:jc w:val="left"/>
      </w:pPr>
      <w:r>
        <w:rPr>
          <w:color w:val="000000"/>
          <w:sz w:val="24"/>
          <w:szCs w:val="24"/>
        </w:rPr>
        <w:t xml:space="preserve">A famous British General (still living) was once asked, “What is the most essential quality for a great leader of men?” And he replied in one word “</w:t>
      </w:r>
      <w:r>
        <w:rPr>
          <w:i/>
          <w:color w:val="000000"/>
          <w:sz w:val="24"/>
          <w:szCs w:val="24"/>
        </w:rPr>
        <w:t xml:space="preserve">Sympathy</w:t>
      </w:r>
      <w:r>
        <w:rPr>
          <w:color w:val="000000"/>
          <w:sz w:val="24"/>
          <w:szCs w:val="24"/>
        </w:rPr>
        <w:t xml:space="preserve">.”  The General was speaking of leadership in relation to warfare; and by “Sympathy” he meant swift insight into the minds of others; and, with this insight, the power to arouse and fan into a flame the spark of chivalry and true nobility in each.  The career of the Nawab Nizamat Jung has not been set in the world of action,—­he is at present a Judge of the High Court in Hyderabad,—­but nevertheless this definition of sympathy is not irrelevant, for the Nawab’s personal influence has been more subtle and far-reaching than he himself is yet aware.  His love of poetry and history, if on the one hand it has intensified his realisation of the sorrows and tragedies of earthly life, on the other hand has equipped him with a power to awake in others a vivid consciousness of the moral value of literature,—­through which (for the mere asking) we any of us can find our way into a kingdom of great ideas.  This kingdom is also the kingdom of eternal realities—­or so at least it should be; and those who in the early nineties in England talked with Nizamoudhin (as he then was) could scarcely fail to notice that he valued the genius of an author, or the exploits of a character in history, chiefly in proportion to the permanent and vital nature of the truths this character had laboured to express—­whether in words 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Truth, has many faces; and scarcely any poet (except perhaps Shakespeare) has come within measurable distance of expressing every aspect of the human character.  The Nawab could take pleasure in reading poets as temperamentally dissimilar as Shelley and Scott, Spenser and Byron,—­to name only a few.  Shelley, who was a spirit utterly unable to understand this world or ordinary homespun human nature; and Scott, who not only comprehended both without an effort, but who combined the practical and the romantic elements successfully in his own life, A devotion to Spenser, “the poet’s poet,” the poet of a dreamy yet very real and living chivalry,—­Spenser who used to forget himself in his creations,—­did not prevent the Nawab from understanding Byron, who never could forget himself at all; and who, with all his vivid impulses of generous sympathy for the oppressed, is nevertheless generally classed to-day as a colossal egoist. (Unjustly so, for no mere egoist would have toiled as he toiled for Greek emancipation, in the nerve-racking campaign which cost him his life.)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India to England</w:t>
      </w:r>
      <w:r>
        <w:rPr>
          <w:color w:val="000000"/>
          <w:sz w:val="24"/>
          <w:szCs w:val="24"/>
        </w:rPr>
        <w:t xml:space="preserve">—­most characteristic of the war poems of Nizamat Jung—­we see traces of the influence of more than one of the English poets he has read so lovingly.  But the poem is none the less poignantly personal.  The same may be said of the Sonnets here prefaced; for although they are related to the sonnets of earlier poets whose work must be familiar to the writer, yet they are in no sense imitations, nor are they echoes.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Poetry is the natural language of strong emotion</w:t>
      </w:r>
      <w:r>
        <w:rPr>
          <w:color w:val="000000"/>
          <w:sz w:val="24"/>
          <w:szCs w:val="24"/>
        </w:rPr>
        <w:t xml:space="preserve">,” the Nawab said many years ago;—­and if it may be asked why, holding this view, he has chosen such an elaborate (and, some people might add, artificial) form as the Sonnet, we can only answer that when an emotion or conviction is deep-seated and permanent, it becomes clarified, concentrated, and intensified under the stern discipline of compression within the arbitrary yet expressive limitations of a sonnet.[A]</w:t>
      </w:r>
    </w:p>
    <w:p>
      <w:pPr>
        <w:widowControl w:val="on"/>
        <w:pBdr/>
        <w:spacing w:before="240" w:after="240" w:line="240" w:lineRule="auto"/>
        <w:ind w:left="0" w:right="0"/>
        <w:jc w:val="left"/>
      </w:pPr>
      <w:r>
        <w:rPr>
          <w:color w:val="000000"/>
          <w:sz w:val="24"/>
          <w:szCs w:val="24"/>
        </w:rPr>
        <w:t xml:space="preserve">One of the main reasons why the Nawab’s friends have urged the publication of his Sonnets, is that despite occasional imperfections (of which he himself is conscious), they form a consistent whole, and in their spirit and sentiment they are akin to some of the most noble utterances of the great minds and hearts whose words have been like torches to show what heights a strong aspiring soul can climb.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Will is the master.  Imagination the tool, and the body the plastic material</w:t>
      </w:r>
      <w:r>
        <w:rPr>
          <w:color w:val="000000"/>
          <w:sz w:val="24"/>
          <w:szCs w:val="24"/>
        </w:rPr>
        <w:t xml:space="preserve">,” said a famous physician, who was also a practical man of the world;—­and the poet who identifies his will and imagination with the eternal truths, who looks up to the stars instead of down into the mud, may always, even in his weariest hours, cheer himself by mental companionship with the other resolute souls whose pens have been used as swords in the service of Divine Beauty.</w:t>
      </w:r>
    </w:p>
    <w:p>
      <w:pPr>
        <w:widowControl w:val="on"/>
        <w:pBdr/>
        <w:spacing w:before="240" w:after="240" w:line="240" w:lineRule="auto"/>
        <w:ind w:left="0" w:right="0"/>
        <w:jc w:val="left"/>
      </w:pPr>
      <w:r>
        <w:rPr>
          <w:color w:val="000000"/>
          <w:sz w:val="24"/>
          <w:szCs w:val="24"/>
        </w:rPr>
        <w:t xml:space="preserve">Of all the most famous writers of Sonnets, it is Michelangelo whose words come back most vividly to memory as we read the Nawab’s expressions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 wakes the soul and gives it wings to 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beauty that to human sight is given</w:t>
      </w:r>
      <w:r>
        <w:rPr>
          <w:i/>
          <w:color w:val="000000"/>
          <w:sz w:val="24"/>
          <w:szCs w:val="24"/>
        </w:rPr>
        <w:br/>
        <w:t xml:space="preserve">  Is but the shadow, if we rightly see,</w:t>
      </w:r>
      <w:r>
        <w:rPr>
          <w:i/>
          <w:color w:val="000000"/>
          <w:sz w:val="24"/>
          <w:szCs w:val="24"/>
        </w:rPr>
        <w:br/>
        <w:t xml:space="preserve">  Of Him from Whom man’s spirit issueth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heat from fire, my love from the ideal</w:t>
      </w:r>
      <w:r>
        <w:rPr>
          <w:i/>
          <w:color w:val="000000"/>
          <w:sz w:val="24"/>
          <w:szCs w:val="24"/>
        </w:rPr>
        <w:br/>
        <w:t xml:space="preserve">  Is parted 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noble spirit, noble semblance taking,</w:t>
      </w:r>
      <w:r>
        <w:rPr>
          <w:i/>
          <w:color w:val="000000"/>
          <w:sz w:val="24"/>
          <w:szCs w:val="24"/>
        </w:rPr>
        <w:br/>
        <w:t xml:space="preserve">  We mirrored in Thy mortal beauty see</w:t>
      </w:r>
      <w:r>
        <w:rPr>
          <w:i/>
          <w:color w:val="000000"/>
          <w:sz w:val="24"/>
          <w:szCs w:val="24"/>
        </w:rPr>
        <w:br/>
        <w:t xml:space="preserve">  What Heaven and earth achieve in harmony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wrote Michelangelo of Vittoria Colonna (Marchioness of Pescara), “being enamoured of her divine spirit";[B] and though in the Sonnets of the Nawab, who uses what is for him a foreign tongue, the ideal is sometimes greater than the expression of it, yet the spirit shines out with a light which none can mistake.  And whether the average man accepts or rejects the standards therein embodied, lovers of poetry will recognise that the Nawab, in his championship of a high and noble ideal, fights in the same army as Dante and Michelangelo,—­neither of them cloistered dreamers, neither of them arm-chair theorists, but men who lived and loved and suffered amidst the turmoil of a world they viewed with wide-open eyes and unflinching minds.</w:t>
      </w:r>
    </w:p>
    <w:p>
      <w:pPr>
        <w:widowControl w:val="on"/>
        <w:pBdr/>
        <w:spacing w:before="240" w:after="240" w:line="240" w:lineRule="auto"/>
        <w:ind w:left="0" w:right="0"/>
        <w:jc w:val="left"/>
      </w:pPr>
      <w:r>
        <w:rPr>
          <w:color w:val="000000"/>
          <w:sz w:val="24"/>
          <w:szCs w:val="24"/>
        </w:rPr>
        <w:t xml:space="preserve">The chivalrous ideal of an exalted and inspiring love can be rejected if we please;—­but let none claim to be manly because this ideal seems too ethereal.  For it is by the most vigorous, most strenuous, and most commanding souls and minds that this faith in the Eternal Beauty has been cherished and upheld most ardently and resolutely.</w:t>
      </w:r>
    </w:p>
    <w:p>
      <w:pPr>
        <w:widowControl w:val="on"/>
        <w:pBdr/>
        <w:spacing w:before="240" w:after="240" w:line="240" w:lineRule="auto"/>
        <w:ind w:left="0" w:right="0"/>
        <w:jc w:val="left"/>
      </w:pPr>
      <w:r>
        <w:rPr>
          <w:i/>
          <w:color w:val="000000"/>
          <w:sz w:val="24"/>
          <w:szCs w:val="24"/>
        </w:rPr>
        <w:t xml:space="preserve">September 29, 1917</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See “Note on the History of the Sonnet in English Literature,” below.</w:t>
      </w:r>
    </w:p>
    <w:p>
      <w:pPr>
        <w:widowControl w:val="on"/>
        <w:pBdr/>
        <w:spacing w:before="240" w:after="240" w:line="240" w:lineRule="auto"/>
        <w:ind w:left="0" w:right="0"/>
        <w:jc w:val="left"/>
      </w:pPr>
      <w:r>
        <w:rPr>
          <w:color w:val="000000"/>
          <w:sz w:val="24"/>
          <w:szCs w:val="24"/>
        </w:rPr>
        <w:t xml:space="preserve">[B] Ascanio Condivi’s “Life of Michelangelo Buonarroti.”</w:t>
      </w:r>
    </w:p>
    <w:p>
      <w:pPr>
        <w:keepNext w:val="on"/>
        <w:widowControl w:val="on"/>
        <w:pBdr/>
        <w:spacing w:before="299" w:after="299" w:line="240" w:lineRule="auto"/>
        <w:ind w:left="0" w:right="0"/>
        <w:jc w:val="left"/>
        <w:outlineLvl w:val="1"/>
      </w:pPr>
      <w:r>
        <w:rPr>
          <w:b/>
          <w:color w:val="000000"/>
          <w:sz w:val="36"/>
          <w:szCs w:val="36"/>
        </w:rPr>
        <w:t xml:space="preserve">NOTE ON THE HISTORY OF THE SONNET IN ENGLISH LITERATURE</w:t>
      </w:r>
    </w:p>
    <w:p>
      <w:pPr>
        <w:widowControl w:val="on"/>
        <w:pBdr/>
        <w:spacing w:before="240" w:after="240" w:line="240" w:lineRule="auto"/>
        <w:ind w:left="0" w:right="0"/>
        <w:jc w:val="left"/>
      </w:pPr>
      <w:r>
        <w:rPr>
          <w:color w:val="000000"/>
          <w:sz w:val="24"/>
          <w:szCs w:val="24"/>
        </w:rPr>
        <w:t xml:space="preserve">Now that Italy holds such a brilliant place among our Allies during this the greatest war in the world’s history—­the war of chivalry (which is to say moral and spiritual right) against the arrogant might of the Prussian Octopus,—­it is well to remember that it was from Italy the Sonnet first came into England.  The word </w:t>
      </w:r>
      <w:r>
        <w:rPr>
          <w:i/>
          <w:color w:val="000000"/>
          <w:sz w:val="24"/>
          <w:szCs w:val="24"/>
        </w:rPr>
        <w:t xml:space="preserve">sonnet</w:t>
      </w:r>
      <w:r>
        <w:rPr>
          <w:color w:val="000000"/>
          <w:sz w:val="24"/>
          <w:szCs w:val="24"/>
        </w:rPr>
        <w:t xml:space="preserve"> in fact, is from the Italian </w:t>
      </w:r>
      <w:r>
        <w:rPr>
          <w:i/>
          <w:color w:val="000000"/>
          <w:sz w:val="24"/>
          <w:szCs w:val="24"/>
        </w:rPr>
        <w:t xml:space="preserve">sonetto</w:t>
      </w:r>
      <w:r>
        <w:rPr>
          <w:color w:val="000000"/>
          <w:sz w:val="24"/>
          <w:szCs w:val="24"/>
        </w:rPr>
        <w:t xml:space="preserve"> (literally “a little sound"), and the </w:t>
      </w:r>
      <w:r>
        <w:rPr>
          <w:i/>
          <w:color w:val="000000"/>
          <w:sz w:val="24"/>
          <w:szCs w:val="24"/>
        </w:rPr>
        <w:t xml:space="preserve">sonetto</w:t>
      </w:r>
      <w:r>
        <w:rPr>
          <w:color w:val="000000"/>
          <w:sz w:val="24"/>
          <w:szCs w:val="24"/>
        </w:rPr>
        <w:t xml:space="preserve"> was originally a short poem recited or sung to the accompaniment of music, probably the lute or mandolin.</w:t>
      </w:r>
    </w:p>
    <w:p>
      <w:pPr>
        <w:widowControl w:val="on"/>
        <w:pBdr/>
        <w:spacing w:before="240" w:after="240" w:line="240" w:lineRule="auto"/>
        <w:ind w:left="0" w:right="0"/>
        <w:jc w:val="left"/>
      </w:pPr>
      <w:r>
        <w:rPr>
          <w:color w:val="000000"/>
          <w:sz w:val="24"/>
          <w:szCs w:val="24"/>
        </w:rPr>
        <w:t xml:space="preserve">Whether its birth should be attributed to Italy or Sicily,—­or to Provence, the cradle of troubadour poetry,—­is a subject on which the learned may still indulge in pleasant controversies.  But in Italy, towards the end of the thirteenth century, it had already become a favourite mode of expression; and some forty years later, in a manuscript treatise on the </w:t>
      </w:r>
      <w:r>
        <w:rPr>
          <w:i/>
          <w:color w:val="000000"/>
          <w:sz w:val="24"/>
          <w:szCs w:val="24"/>
        </w:rPr>
        <w:t xml:space="preserve">Poetica Volgare</w:t>
      </w:r>
      <w:r>
        <w:rPr>
          <w:color w:val="000000"/>
          <w:sz w:val="24"/>
          <w:szCs w:val="24"/>
        </w:rPr>
        <w:t xml:space="preserve"> (written in 1332 by a Judge in Padua), sixteen different forms of sonnet were enumerated as then in current 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despite the continued vogue of the Sonnet, and its association with the names of such masters as Dante, Petrarch, Tasso and Michelangelo in Italy; Ronsard in France; Camoens in Portugal; Shakespeare, Milton, Wordsworth and Rossetti in England—­to say nothing of a host of minor poets, who, though one star differeth from another in glory, yet constitute a brilliant galaxy—­it is remarkable that even now the average non-literary reader when asked “What is a Sonnet?” seldom gives any more explicit reply than to say it is “a short poem limited to fourteen lines.”</w:t>
      </w:r>
    </w:p>
    <w:p>
      <w:pPr>
        <w:widowControl w:val="on"/>
        <w:pBdr/>
        <w:spacing w:before="240" w:after="240" w:line="240" w:lineRule="auto"/>
        <w:ind w:left="0" w:right="0"/>
        <w:jc w:val="left"/>
      </w:pPr>
      <w:r>
        <w:rPr>
          <w:color w:val="000000"/>
          <w:sz w:val="24"/>
          <w:szCs w:val="24"/>
        </w:rPr>
        <w:t xml:space="preserve">The rules for the structure of those fourteen lines, and the labour and patience entailed in producing a poem under these limitations, are not always realised even by those who enjoy the results of the poet’s concentrated efforts.  The more successful a sonnet, the more the reader is apt to accept its beauty as if it had grown by a natural process like a flower.  This, perhaps, is the best compliment we could pay the poet; but if the poet is one who boldly essays a most difficult and complex form, in a language which for him is foreign, then we should pause a moment to consider what it is that he has set out to accomplish.</w:t>
      </w:r>
    </w:p>
    <w:p>
      <w:pPr>
        <w:widowControl w:val="on"/>
        <w:pBdr/>
        <w:spacing w:before="240" w:after="240" w:line="240" w:lineRule="auto"/>
        <w:ind w:left="0" w:right="0"/>
        <w:jc w:val="left"/>
      </w:pPr>
      <w:r>
        <w:rPr>
          <w:color w:val="000000"/>
          <w:sz w:val="24"/>
          <w:szCs w:val="24"/>
        </w:rPr>
        <w:t xml:space="preserve">Taking the structure first (though for the poet the spirit and impetus of the central idea must of course come first)—­a sonnet on the Italian (Petrarchan) model must consist of fourteen lines of ten syllables each, and must be composed of a major and minor system, </w:t>
      </w:r>
      <w:r>
        <w:rPr>
          <w:i/>
          <w:color w:val="000000"/>
          <w:sz w:val="24"/>
          <w:szCs w:val="24"/>
        </w:rPr>
        <w:t xml:space="preserve">i.e</w:t>
      </w:r>
      <w:r>
        <w:rPr>
          <w:color w:val="000000"/>
          <w:sz w:val="24"/>
          <w:szCs w:val="24"/>
        </w:rPr>
        <w:t xml:space="preserve">. an octave and a sestet.</w:t>
      </w:r>
    </w:p>
    <w:p>
      <w:pPr>
        <w:widowControl w:val="on"/>
        <w:pBdr/>
        <w:spacing w:before="240" w:after="240" w:line="240" w:lineRule="auto"/>
        <w:ind w:left="0" w:right="0"/>
        <w:jc w:val="left"/>
      </w:pPr>
      <w:r>
        <w:rPr>
          <w:color w:val="000000"/>
          <w:sz w:val="24"/>
          <w:szCs w:val="24"/>
        </w:rPr>
        <w:t xml:space="preserve">In the octave (the first eight lines) the first, fourth, fifth and eighth lines must rhyme on the same sound, and the second, third, sixth and seventh, must rhyme on another sound.</w:t>
      </w:r>
    </w:p>
    <w:p>
      <w:pPr>
        <w:widowControl w:val="on"/>
        <w:pBdr/>
        <w:spacing w:before="240" w:after="240" w:line="240" w:lineRule="auto"/>
        <w:ind w:left="0" w:right="0"/>
        <w:jc w:val="left"/>
      </w:pPr>
      <w:r>
        <w:rPr>
          <w:color w:val="000000"/>
          <w:sz w:val="24"/>
          <w:szCs w:val="24"/>
        </w:rPr>
        <w:t xml:space="preserve">In the sestet (the last six lines) more liberty of rhyme and arrangement is permitted, but a rhymed couplet at the end is not usual except when the sonnet departs from the Italian model and is on the English or, as we say, “Shakespearian” pattern.</w:t>
      </w:r>
    </w:p>
    <w:p>
      <w:pPr>
        <w:widowControl w:val="on"/>
        <w:pBdr/>
        <w:spacing w:before="240" w:after="240" w:line="240" w:lineRule="auto"/>
        <w:ind w:left="0" w:right="0"/>
        <w:jc w:val="left"/>
      </w:pPr>
      <w:r>
        <w:rPr>
          <w:color w:val="000000"/>
          <w:sz w:val="24"/>
          <w:szCs w:val="24"/>
        </w:rPr>
        <w:t xml:space="preserve">Each sonnet must be complete; and, even if one of a sequence, it should contain within itself everything necessary to the understanding of it.  It must be the expression of </w:t>
      </w:r>
      <w:r>
        <w:rPr>
          <w:i/>
          <w:color w:val="000000"/>
          <w:sz w:val="24"/>
          <w:szCs w:val="24"/>
        </w:rPr>
        <w:t xml:space="preserve">one</w:t>
      </w:r>
      <w:r>
        <w:rPr>
          <w:color w:val="000000"/>
          <w:sz w:val="24"/>
          <w:szCs w:val="24"/>
        </w:rPr>
        <w:t xml:space="preserve"> emotion, </w:t>
      </w:r>
      <w:r>
        <w:rPr>
          <w:i/>
          <w:color w:val="000000"/>
          <w:sz w:val="24"/>
          <w:szCs w:val="24"/>
        </w:rPr>
        <w:t xml:space="preserve">one</w:t>
      </w:r>
      <w:r>
        <w:rPr>
          <w:color w:val="000000"/>
          <w:sz w:val="24"/>
          <w:szCs w:val="24"/>
        </w:rPr>
        <w:t xml:space="preserve"> fact, </w:t>
      </w:r>
      <w:r>
        <w:rPr>
          <w:i/>
          <w:color w:val="000000"/>
          <w:sz w:val="24"/>
          <w:szCs w:val="24"/>
        </w:rPr>
        <w:t xml:space="preserve">one</w:t>
      </w:r>
      <w:r>
        <w:rPr>
          <w:color w:val="000000"/>
          <w:sz w:val="24"/>
          <w:szCs w:val="24"/>
        </w:rPr>
        <w:t xml:space="preserve"> idea, and “the continuity of the thought, idea, or emotion must be unbroken throughout.”  “Dignity and repose,” “expression ample yet reticent,” are qualities which one of our ablest modern critics emphasises as essential, and the end must always be more impressive than the beginning,—­the reader must be carried onwards and upwards, and left with a definite feeling that in what has been said there is neither superfluity nor omission, but rather a completeness which precludes all wish or need for a longer poem.</w:t>
      </w:r>
    </w:p>
    <w:p>
      <w:pPr>
        <w:widowControl w:val="on"/>
        <w:pBdr/>
        <w:spacing w:before="240" w:after="240" w:line="240" w:lineRule="auto"/>
        <w:ind w:left="0" w:right="0"/>
        <w:jc w:val="left"/>
      </w:pPr>
      <w:r>
        <w:rPr>
          <w:color w:val="000000"/>
          <w:sz w:val="24"/>
          <w:szCs w:val="24"/>
        </w:rPr>
        <w:t xml:space="preserve">How difficult this is for the poet can only be realised by trying to achieve it.</w:t>
      </w:r>
    </w:p>
    <w:p>
      <w:pPr>
        <w:widowControl w:val="on"/>
        <w:pBdr/>
        <w:spacing w:before="240" w:after="240" w:line="240" w:lineRule="auto"/>
        <w:ind w:left="0" w:right="0"/>
        <w:jc w:val="left"/>
      </w:pPr>
      <w:r>
        <w:rPr>
          <w:color w:val="000000"/>
          <w:sz w:val="24"/>
          <w:szCs w:val="24"/>
        </w:rPr>
        <w:t xml:space="preserve">The earliest writers of English sonnets were two very romantic and gallant men of action, Sir Thomas Wyatt, and Henry Howard, Earl of Surrey,—­both destined to brief brilliant lives and tragic deaths.  They were followed by Spenser, Sir Philip Sidney and a host of Elizabethan poets, courtly and otherwise.  But it is Shakespeare whose Sonnets (though not conforming to the Petrarchan model) show the most force and fire of any in our language until those of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analyse the variations of the Shakesperian, Spenserian and Miltonian forms is, however, unnecessary to our present purpose, as the Sonnet Sequence we are now prefacing is based on the Petrarchan model.  Strictly speaking, the Petrarchan sestet (the last six lines) should have three separate rhymed sounds; the first and fourth lines, the second and fifth, and the third and sixth should form the three rhymes.  But this rule is by no means invariably followed; even Wordsworth and Rossetti often rhymed the first with the third, and the second with the fourth lines; and sometimes used only two sounds,—­the first, third, and fifth lines making one rhyme and the second, fourth, and sixth the other.</w:t>
      </w:r>
    </w:p>
    <w:p>
      <w:pPr>
        <w:widowControl w:val="on"/>
        <w:pBdr/>
        <w:spacing w:before="240" w:after="240" w:line="240" w:lineRule="auto"/>
        <w:ind w:left="0" w:right="0"/>
        <w:jc w:val="left"/>
      </w:pPr>
      <w:r>
        <w:rPr>
          <w:color w:val="000000"/>
          <w:sz w:val="24"/>
          <w:szCs w:val="24"/>
        </w:rPr>
        <w:t xml:space="preserve">As already said, these liberties are permitted, for the sestet is not under such arbitrary regulations as the octave.</w:t>
      </w:r>
    </w:p>
    <w:p>
      <w:pPr>
        <w:widowControl w:val="on"/>
        <w:pBdr/>
        <w:spacing w:before="240" w:after="240" w:line="240" w:lineRule="auto"/>
        <w:ind w:left="0" w:right="0"/>
        <w:jc w:val="left"/>
      </w:pPr>
      <w:r>
        <w:rPr>
          <w:color w:val="000000"/>
          <w:sz w:val="24"/>
          <w:szCs w:val="24"/>
        </w:rPr>
        <w:t xml:space="preserve">There are writers who keep all the rules, and yet leave their readers cold; and others who are technically less correct, but in whom the vigour and intensity of emotion is swiftly felt and silences adverse criticism.  The ideal is to combine deep and exalted feeling with perfect expression, and produce a whole which goes to the heart like a beautiful piece of music, and satisfies the mind—­like one of those ancient Greek gems which, in a small space, presents engraved images symbolic of sublime ideas vast as the universe.</w:t>
      </w:r>
    </w:p>
    <w:p>
      <w:pPr>
        <w:widowControl w:val="on"/>
        <w:pBdr/>
        <w:spacing w:before="240" w:after="240" w:line="240" w:lineRule="auto"/>
        <w:ind w:left="0" w:right="0"/>
        <w:jc w:val="left"/>
      </w:pPr>
      <w:r>
        <w:rPr>
          <w:color w:val="000000"/>
          <w:sz w:val="24"/>
          <w:szCs w:val="24"/>
        </w:rPr>
        <w:t xml:space="preserve">The Nawab Nizamat Jung has written in English several sonnets which we should admire even if English were his native language.  But if any of us would like to form some estimate of the difficulties he has surmounted, let us sit down and try to express in a sonnet in </w:t>
      </w:r>
      <w:r>
        <w:rPr>
          <w:i/>
          <w:color w:val="000000"/>
          <w:sz w:val="24"/>
          <w:szCs w:val="24"/>
        </w:rPr>
        <w:t xml:space="preserve">any</w:t>
      </w:r>
      <w:r>
        <w:rPr>
          <w:color w:val="000000"/>
          <w:sz w:val="24"/>
          <w:szCs w:val="24"/>
        </w:rPr>
        <w:t xml:space="preserve"> foreign language our own thoughts and beliefs.  We shall then the better appreciate what he has achieved.</w:t>
      </w:r>
    </w:p>
    <w:p>
      <w:pPr>
        <w:widowControl w:val="on"/>
        <w:pBdr/>
        <w:spacing w:before="240" w:after="240" w:line="240" w:lineRule="auto"/>
        <w:ind w:left="0" w:right="0"/>
        <w:jc w:val="left"/>
      </w:pPr>
      <w:r>
        <w:rPr>
          <w:color w:val="000000"/>
          <w:sz w:val="24"/>
          <w:szCs w:val="24"/>
        </w:rPr>
        <w:t xml:space="preserve">As, however, while the Great War lasts, few of us have leisure for literary experiments, it will perhaps be best to read these Sonnets primarily for their soul and spirit.  In melody and expression they are of varying degrees of merit and completeness, but in the inspiring ideal they consistently embody they rise to heights which have been scaled only by the noblest.  In tone and temper—­as already said—­they are akin to the Sonnets to Vittoria Colonna by Michelangelo,—­of whom it was written by one who knew him well, “</w:t>
      </w:r>
      <w:r>
        <w:rPr>
          <w:i/>
          <w:color w:val="000000"/>
          <w:sz w:val="24"/>
          <w:szCs w:val="24"/>
        </w:rPr>
        <w:t xml:space="preserve">Though I have held such long intercourse with him I have never heard from his mouth a word, that was not most honourable....  In him there are no base thoughts....  He loves not only human beauty, but everything that is beautiful and exquisite in its own kind,—­marvelling at it with a wonderful admiration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see defined the temperament of the heroic poet, that inner nobility and exaltation without which mere technical skill can avail little in moving and holding the hearts of men.</w:t>
      </w:r>
    </w:p>
    <w:p>
      <w:pPr>
        <w:widowControl w:val="on"/>
        <w:pBdr/>
        <w:spacing w:before="240" w:after="240" w:line="240" w:lineRule="auto"/>
        <w:ind w:left="0" w:right="0"/>
        <w:jc w:val="left"/>
      </w:pPr>
      <w:r>
        <w:rPr>
          <w:color w:val="000000"/>
          <w:sz w:val="24"/>
          <w:szCs w:val="24"/>
        </w:rPr>
        <w:t xml:space="preserve">This note on the structure of the Sonnet would fail in its purpose if it distracted the reader from the spirit behind the form;—­for the spirit is the life,—­and few who read these Sonnets will deny that the spirit of Nizamat Jung is that of the true poet, ever striving to look beyond ephemeral sorrows up to the Eternal Beauty—­now hidden behind a veil, but some day to be revealed in all its splendour and completeness.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R.C.F.</w:t>
      </w:r>
    </w:p>
    <w:p>
      <w:pPr>
        <w:widowControl w:val="on"/>
        <w:pBdr/>
        <w:spacing w:before="240" w:after="240" w:line="240" w:lineRule="auto"/>
        <w:ind w:left="0" w:right="0"/>
        <w:jc w:val="left"/>
      </w:pPr>
      <w:r>
        <w:rPr>
          <w:i/>
          <w:color w:val="000000"/>
          <w:sz w:val="24"/>
          <w:szCs w:val="24"/>
        </w:rPr>
        <w:t xml:space="preserve">October 6, 1917</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SONNETS</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  As one who wanders lone and wearily</w:t>
      </w:r>
      <w:r>
        <w:rPr>
          <w:color w:val="000000"/>
          <w:sz w:val="24"/>
          <w:szCs w:val="24"/>
        </w:rPr>
        <w:br/>
        <w:t xml:space="preserve">  Through desert tracts of Silence and of Night,</w:t>
      </w:r>
      <w:r>
        <w:rPr>
          <w:color w:val="000000"/>
          <w:sz w:val="24"/>
          <w:szCs w:val="24"/>
        </w:rPr>
        <w:br/>
        <w:t xml:space="preserve">  Pining for Lovers keen utterance and for light,</w:t>
      </w:r>
      <w:r>
        <w:rPr>
          <w:color w:val="000000"/>
          <w:sz w:val="24"/>
          <w:szCs w:val="24"/>
        </w:rPr>
        <w:br/>
        <w:t xml:space="preserve">  And chasing shadowy forms that mock and flee,</w:t>
      </w:r>
      <w:r>
        <w:rPr>
          <w:color w:val="000000"/>
          <w:sz w:val="24"/>
          <w:szCs w:val="24"/>
        </w:rPr>
        <w:br/>
        <w:t xml:space="preserve">  My soul was wandering through Eternity,</w:t>
      </w:r>
      <w:r>
        <w:rPr>
          <w:color w:val="000000"/>
          <w:sz w:val="24"/>
          <w:szCs w:val="24"/>
        </w:rPr>
        <w:br/>
        <w:t xml:space="preserve">  Seeking, within the depth and on the height</w:t>
      </w:r>
      <w:r>
        <w:rPr>
          <w:color w:val="000000"/>
          <w:sz w:val="24"/>
          <w:szCs w:val="24"/>
        </w:rPr>
        <w:br/>
        <w:t xml:space="preserve">  Of Being, one with whom it might unite</w:t>
      </w:r>
      <w:r>
        <w:rPr>
          <w:color w:val="000000"/>
          <w:sz w:val="24"/>
          <w:szCs w:val="24"/>
        </w:rPr>
        <w:br/>
        <w:t xml:space="preserve">  In life and love and immortality;</w:t>
      </w:r>
    </w:p>
    <w:p>
      <w:pPr>
        <w:widowControl w:val="on"/>
        <w:pBdr/>
        <w:spacing w:before="240" w:after="240" w:line="240" w:lineRule="auto"/>
        <w:ind w:left="0" w:right="0"/>
        <w:jc w:val="left"/>
      </w:pPr>
      <w:r>
        <w:rPr>
          <w:color w:val="000000"/>
          <w:sz w:val="24"/>
          <w:szCs w:val="24"/>
        </w:rPr>
        <w:t xml:space="preserve">  When lo! she stood before me, whom I’d sought,</w:t>
      </w:r>
      <w:r>
        <w:rPr>
          <w:color w:val="000000"/>
          <w:sz w:val="24"/>
          <w:szCs w:val="24"/>
        </w:rPr>
        <w:br/>
        <w:t xml:space="preserve">  With dying hope, through life’s decaying years—­</w:t>
      </w:r>
      <w:r>
        <w:rPr>
          <w:color w:val="000000"/>
          <w:sz w:val="24"/>
          <w:szCs w:val="24"/>
        </w:rPr>
        <w:br/>
        <w:t xml:space="preserve">  A form, a spirit, human yet divine. </w:t>
      </w:r>
      <w:r>
        <w:rPr>
          <w:color w:val="000000"/>
          <w:sz w:val="24"/>
          <w:szCs w:val="24"/>
        </w:rPr>
        <w:br/>
        <w:t xml:space="preserve">  Love gave her eyes the light of heav’n, and taught</w:t>
      </w:r>
      <w:r>
        <w:rPr>
          <w:color w:val="000000"/>
          <w:sz w:val="24"/>
          <w:szCs w:val="24"/>
        </w:rPr>
        <w:br/>
        <w:t xml:space="preserve">  Her lips the mystic music of the spheres. </w:t>
      </w:r>
      <w:r>
        <w:rPr>
          <w:color w:val="000000"/>
          <w:sz w:val="24"/>
          <w:szCs w:val="24"/>
        </w:rPr>
        <w:br/>
        <w:t xml:space="preserve">  Our beings met,—­I felt her soul in mine;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REBIRTH</w:t>
      </w:r>
    </w:p>
    <w:p>
      <w:pPr>
        <w:widowControl w:val="on"/>
        <w:pBdr/>
        <w:spacing w:before="240" w:after="240" w:line="240" w:lineRule="auto"/>
        <w:ind w:left="0" w:right="0"/>
        <w:jc w:val="left"/>
      </w:pPr>
      <w:r>
        <w:rPr>
          <w:color w:val="000000"/>
          <w:sz w:val="24"/>
          <w:szCs w:val="24"/>
        </w:rPr>
        <w:t xml:space="preserve">  To me no mortal but a spirit blest,</w:t>
      </w:r>
      <w:r>
        <w:rPr>
          <w:color w:val="000000"/>
          <w:sz w:val="24"/>
          <w:szCs w:val="24"/>
        </w:rPr>
        <w:br/>
        <w:t xml:space="preserve">  A Light-girt messenger of Love art thou—­</w:t>
      </w:r>
      <w:r>
        <w:rPr>
          <w:color w:val="000000"/>
          <w:sz w:val="24"/>
          <w:szCs w:val="24"/>
        </w:rPr>
        <w:br/>
        <w:t xml:space="preserve">  The radiant star of Hope upon thy brow. </w:t>
      </w:r>
      <w:r>
        <w:rPr>
          <w:color w:val="000000"/>
          <w:sz w:val="24"/>
          <w:szCs w:val="24"/>
        </w:rPr>
        <w:br/>
        <w:t xml:space="preserve">  The thrice-pure fire of Love within thy breast! </w:t>
      </w:r>
      <w:r>
        <w:rPr>
          <w:color w:val="000000"/>
          <w:sz w:val="24"/>
          <w:szCs w:val="24"/>
        </w:rPr>
        <w:br/>
        <w:t xml:space="preserve">  Thou comest to me as a heavenly guest,</w:t>
      </w:r>
      <w:r>
        <w:rPr>
          <w:color w:val="000000"/>
          <w:sz w:val="24"/>
          <w:szCs w:val="24"/>
        </w:rPr>
        <w:br/>
        <w:t xml:space="preserve">  As God’s fulfilment of the purest vow</w:t>
      </w:r>
      <w:r>
        <w:rPr>
          <w:color w:val="000000"/>
          <w:sz w:val="24"/>
          <w:szCs w:val="24"/>
        </w:rPr>
        <w:br/>
        <w:t xml:space="preserve">  Love’s heart e’er made—­thou com’st to show e’en </w:t>
      </w:r>
      <w:r>
        <w:rPr>
          <w:i/>
          <w:color w:val="000000"/>
          <w:sz w:val="24"/>
          <w:szCs w:val="24"/>
        </w:rPr>
        <w:t xml:space="preserve">now</w:t>
      </w:r>
      <w:r>
        <w:rPr>
          <w:color w:val="000000"/>
          <w:sz w:val="24"/>
          <w:szCs w:val="24"/>
        </w:rPr>
        <w:br/>
        <w:t xml:space="preserve">  The Infinite, th’ Eternal and the Best!</w:t>
      </w:r>
    </w:p>
    <w:p>
      <w:pPr>
        <w:widowControl w:val="on"/>
        <w:pBdr/>
        <w:spacing w:before="240" w:after="240" w:line="240" w:lineRule="auto"/>
        <w:ind w:left="0" w:right="0"/>
        <w:jc w:val="left"/>
      </w:pPr>
      <w:r>
        <w:rPr>
          <w:color w:val="000000"/>
          <w:sz w:val="24"/>
          <w:szCs w:val="24"/>
        </w:rPr>
        <w:t xml:space="preserve">  I clasp thy feet,—­O fold me in thy wings,</w:t>
      </w:r>
      <w:r>
        <w:rPr>
          <w:color w:val="000000"/>
          <w:sz w:val="24"/>
          <w:szCs w:val="24"/>
        </w:rPr>
        <w:br/>
        <w:t xml:space="preserve">  And place thy pure white hands upon my head,</w:t>
      </w:r>
      <w:r>
        <w:rPr>
          <w:color w:val="000000"/>
          <w:sz w:val="24"/>
          <w:szCs w:val="24"/>
        </w:rPr>
        <w:br/>
        <w:t xml:space="preserve">  And breathe, O breathe, thy love-breath o’er mine eyes</w:t>
      </w:r>
      <w:r>
        <w:rPr>
          <w:color w:val="000000"/>
          <w:sz w:val="24"/>
          <w:szCs w:val="24"/>
        </w:rPr>
        <w:br/>
        <w:t xml:space="preserve">  Till, like the flame that from dark ashes springs,</w:t>
      </w:r>
      <w:r>
        <w:rPr>
          <w:color w:val="000000"/>
          <w:sz w:val="24"/>
          <w:szCs w:val="24"/>
        </w:rPr>
        <w:br/>
        <w:t xml:space="preserve">  My chastened spirit, from a self that’s dead,</w:t>
      </w:r>
      <w:r>
        <w:rPr>
          <w:color w:val="000000"/>
          <w:sz w:val="24"/>
          <w:szCs w:val="24"/>
        </w:rPr>
        <w:br/>
        <w:t xml:space="preserve">  Upon the wings of Love shall heav’nward rise.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CROWN OF LIFE</w:t>
      </w:r>
    </w:p>
    <w:p>
      <w:pPr>
        <w:widowControl w:val="on"/>
        <w:pBdr/>
        <w:spacing w:before="240" w:after="240" w:line="240" w:lineRule="auto"/>
        <w:ind w:left="0" w:right="0"/>
        <w:jc w:val="left"/>
      </w:pPr>
      <w:r>
        <w:rPr>
          <w:color w:val="000000"/>
          <w:sz w:val="24"/>
          <w:szCs w:val="24"/>
        </w:rPr>
        <w:t xml:space="preserve">  I know not what Love is,—­a memory</w:t>
      </w:r>
      <w:r>
        <w:rPr>
          <w:color w:val="000000"/>
          <w:sz w:val="24"/>
          <w:szCs w:val="24"/>
        </w:rPr>
        <w:br/>
        <w:t xml:space="preserve">  Of Heav’n once known,—­a yearning for some goal</w:t>
      </w:r>
      <w:r>
        <w:rPr>
          <w:color w:val="000000"/>
          <w:sz w:val="24"/>
          <w:szCs w:val="24"/>
        </w:rPr>
        <w:br/>
        <w:t xml:space="preserve">  That shines afar,—­a dream that doth control</w:t>
      </w:r>
      <w:r>
        <w:rPr>
          <w:color w:val="000000"/>
          <w:sz w:val="24"/>
          <w:szCs w:val="24"/>
        </w:rPr>
        <w:br/>
        <w:t xml:space="preserve">  The spirit, shadowing forth what is to be. </w:t>
      </w:r>
      <w:r>
        <w:rPr>
          <w:color w:val="000000"/>
          <w:sz w:val="24"/>
          <w:szCs w:val="24"/>
        </w:rPr>
        <w:br/>
        <w:t xml:space="preserve">  But this I know, my heart hath found in thee</w:t>
      </w:r>
      <w:r>
        <w:rPr>
          <w:color w:val="000000"/>
          <w:sz w:val="24"/>
          <w:szCs w:val="24"/>
        </w:rPr>
        <w:br/>
        <w:t xml:space="preserve">  The crown of life, the glory of the soul,</w:t>
      </w:r>
      <w:r>
        <w:rPr>
          <w:color w:val="000000"/>
          <w:sz w:val="24"/>
          <w:szCs w:val="24"/>
        </w:rPr>
        <w:br/>
        <w:t xml:space="preserve">  The healing of all strife, the making whole</w:t>
      </w:r>
      <w:r>
        <w:rPr>
          <w:color w:val="000000"/>
          <w:sz w:val="24"/>
          <w:szCs w:val="24"/>
        </w:rPr>
        <w:br/>
        <w:t xml:space="preserve">  Of my imperfect being,—­yea, of me!</w:t>
      </w:r>
    </w:p>
    <w:p>
      <w:pPr>
        <w:widowControl w:val="on"/>
        <w:pBdr/>
        <w:spacing w:before="240" w:after="240" w:line="240" w:lineRule="auto"/>
        <w:ind w:left="0" w:right="0"/>
        <w:jc w:val="left"/>
      </w:pPr>
      <w:r>
        <w:rPr>
          <w:color w:val="000000"/>
          <w:sz w:val="24"/>
          <w:szCs w:val="24"/>
        </w:rPr>
        <w:t xml:space="preserve">  For to mine eyes thine eyes, through Love, reveal</w:t>
      </w:r>
      <w:r>
        <w:rPr>
          <w:color w:val="000000"/>
          <w:sz w:val="24"/>
          <w:szCs w:val="24"/>
        </w:rPr>
        <w:br/>
        <w:t xml:space="preserve">  The smile of God; to me God’s healing breath</w:t>
      </w:r>
      <w:r>
        <w:rPr>
          <w:color w:val="000000"/>
          <w:sz w:val="24"/>
          <w:szCs w:val="24"/>
        </w:rPr>
        <w:br/>
        <w:t xml:space="preserve">  Comes through thy hallowed lips whose pray’r is Love. </w:t>
      </w:r>
      <w:r>
        <w:rPr>
          <w:color w:val="000000"/>
          <w:sz w:val="24"/>
          <w:szCs w:val="24"/>
        </w:rPr>
        <w:br/>
        <w:t xml:space="preserve">  Thy touch gives life!  And oh, let me but feel</w:t>
      </w:r>
      <w:r>
        <w:rPr>
          <w:color w:val="000000"/>
          <w:sz w:val="24"/>
          <w:szCs w:val="24"/>
        </w:rPr>
        <w:br/>
        <w:t xml:space="preserve">  Thy hovering hand my closing eyes above,—­</w:t>
      </w:r>
      <w:r>
        <w:rPr>
          <w:color w:val="000000"/>
          <w:sz w:val="24"/>
          <w:szCs w:val="24"/>
        </w:rPr>
        <w:br/>
        <w:t xml:space="preserve">  Then, then, my soul will triumph over Death.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BEFORE THE THRONE</w:t>
      </w:r>
    </w:p>
    <w:p>
      <w:pPr>
        <w:widowControl w:val="on"/>
        <w:pBdr/>
        <w:spacing w:before="240" w:after="240" w:line="240" w:lineRule="auto"/>
        <w:ind w:left="0" w:right="0"/>
        <w:jc w:val="left"/>
      </w:pPr>
      <w:r>
        <w:rPr>
          <w:color w:val="000000"/>
          <w:sz w:val="24"/>
          <w:szCs w:val="24"/>
        </w:rPr>
        <w:t xml:space="preserve">  When on thy brow I gaze and in thine eyes—­</w:t>
      </w:r>
      <w:r>
        <w:rPr>
          <w:color w:val="000000"/>
          <w:sz w:val="24"/>
          <w:szCs w:val="24"/>
        </w:rPr>
        <w:br/>
        <w:t xml:space="preserve">  Eyes heavy-laden with the soul’s desire,</w:t>
      </w:r>
      <w:r>
        <w:rPr>
          <w:color w:val="000000"/>
          <w:sz w:val="24"/>
          <w:szCs w:val="24"/>
        </w:rPr>
        <w:br/>
        <w:t xml:space="preserve">  Not passion-lit, but lit with Heav’n’s own fire—­</w:t>
      </w:r>
      <w:r>
        <w:rPr>
          <w:color w:val="000000"/>
          <w:sz w:val="24"/>
          <w:szCs w:val="24"/>
        </w:rPr>
        <w:br/>
        <w:t xml:space="preserve">  I have a vision of Love’s Paradise. </w:t>
      </w:r>
      <w:r>
        <w:rPr>
          <w:color w:val="000000"/>
          <w:sz w:val="24"/>
          <w:szCs w:val="24"/>
        </w:rPr>
        <w:br/>
        <w:t xml:space="preserve">  Gazing, my tranced spirit straightway flies</w:t>
      </w:r>
      <w:r>
        <w:rPr>
          <w:color w:val="000000"/>
          <w:sz w:val="24"/>
          <w:szCs w:val="24"/>
        </w:rPr>
        <w:br/>
        <w:t xml:space="preserve">  Beyond the zone to which the stars aspire;</w:t>
      </w:r>
      <w:r>
        <w:rPr>
          <w:color w:val="000000"/>
          <w:sz w:val="24"/>
          <w:szCs w:val="24"/>
        </w:rPr>
        <w:br/>
        <w:t xml:space="preserve">  I hear the blent notes of the white-wing’d quire</w:t>
      </w:r>
      <w:r>
        <w:rPr>
          <w:color w:val="000000"/>
          <w:sz w:val="24"/>
          <w:szCs w:val="24"/>
        </w:rPr>
        <w:br/>
        <w:t xml:space="preserve">  Around Immortal Love triumphant rise.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And there I kneel before th’ eternal throne</w:t>
      </w:r>
      <w:r>
        <w:rPr>
          <w:color w:val="000000"/>
          <w:sz w:val="24"/>
          <w:szCs w:val="24"/>
        </w:rPr>
        <w:br/>
        <w:t xml:space="preserve">  Of Love, whose light conceals him,—­there I see,</w:t>
      </w:r>
      <w:r>
        <w:rPr>
          <w:color w:val="000000"/>
          <w:sz w:val="24"/>
          <w:szCs w:val="24"/>
        </w:rPr>
        <w:br/>
        <w:t xml:space="preserve">  Veiled in his sacred light, a face well known</w:t>
      </w:r>
      <w:r>
        <w:rPr>
          <w:color w:val="000000"/>
          <w:sz w:val="24"/>
          <w:szCs w:val="24"/>
        </w:rPr>
        <w:br/>
        <w:t xml:space="preserve">  To me on earth, now, yearning, bend o’er me. </w:t>
      </w:r>
      <w:r>
        <w:rPr>
          <w:color w:val="000000"/>
          <w:sz w:val="24"/>
          <w:szCs w:val="24"/>
        </w:rPr>
        <w:br/>
        <w:t xml:space="preserve">  Heaven’s mystic veil, inwove of light and tone,</w:t>
      </w:r>
      <w:r>
        <w:rPr>
          <w:color w:val="000000"/>
          <w:sz w:val="24"/>
          <w:szCs w:val="24"/>
        </w:rPr>
        <w:br/>
        <w:t xml:space="preserve">  Conceals thee not, Beloved,—­I know thee!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WORSHIP</w:t>
      </w:r>
    </w:p>
    <w:p>
      <w:pPr>
        <w:widowControl w:val="on"/>
        <w:pBdr/>
        <w:spacing w:before="240" w:after="240" w:line="240" w:lineRule="auto"/>
        <w:ind w:left="0" w:right="0"/>
        <w:jc w:val="left"/>
      </w:pPr>
      <w:r>
        <w:rPr>
          <w:color w:val="000000"/>
          <w:sz w:val="24"/>
          <w:szCs w:val="24"/>
        </w:rPr>
        <w:t xml:space="preserve">  How poor is all my love, how great thy claim! </w:t>
      </w:r>
      <w:r>
        <w:rPr>
          <w:color w:val="000000"/>
          <w:sz w:val="24"/>
          <w:szCs w:val="24"/>
        </w:rPr>
        <w:br/>
        <w:t xml:space="preserve">  How weak the breath, the voice which would reveal</w:t>
      </w:r>
      <w:r>
        <w:rPr>
          <w:color w:val="000000"/>
          <w:sz w:val="24"/>
          <w:szCs w:val="24"/>
        </w:rPr>
        <w:br/>
        <w:t xml:space="preserve">  All that thy soul hath taught my soul to feel—­</w:t>
      </w:r>
      <w:r>
        <w:rPr>
          <w:color w:val="000000"/>
          <w:sz w:val="24"/>
          <w:szCs w:val="24"/>
        </w:rPr>
        <w:br/>
        <w:t xml:space="preserve">  Longings profound,—­deep thoughts without a name. </w:t>
      </w:r>
      <w:r>
        <w:rPr>
          <w:color w:val="000000"/>
          <w:sz w:val="24"/>
          <w:szCs w:val="24"/>
        </w:rPr>
        <w:br/>
        <w:t xml:space="preserve">  If God’s self might be worshipped, without blame,</w:t>
      </w:r>
      <w:r>
        <w:rPr>
          <w:color w:val="000000"/>
          <w:sz w:val="24"/>
          <w:szCs w:val="24"/>
        </w:rPr>
        <w:br/>
        <w:t xml:space="preserve">  In His best works, then would I silent kneel</w:t>
      </w:r>
      <w:r>
        <w:rPr>
          <w:color w:val="000000"/>
          <w:sz w:val="24"/>
          <w:szCs w:val="24"/>
        </w:rPr>
        <w:br/>
        <w:t xml:space="preserve">  Watching thine eyes,—­until my soul should steal</w:t>
      </w:r>
      <w:r>
        <w:rPr>
          <w:color w:val="000000"/>
          <w:sz w:val="24"/>
          <w:szCs w:val="24"/>
        </w:rPr>
        <w:br/>
        <w:t xml:space="preserve">  Back, unperceived, to regions whence it came!</w:t>
      </w:r>
    </w:p>
    <w:p>
      <w:pPr>
        <w:widowControl w:val="on"/>
        <w:pBdr/>
        <w:spacing w:before="240" w:after="240" w:line="240" w:lineRule="auto"/>
        <w:ind w:left="0" w:right="0"/>
        <w:jc w:val="left"/>
      </w:pPr>
      <w:r>
        <w:rPr>
          <w:color w:val="000000"/>
          <w:sz w:val="24"/>
          <w:szCs w:val="24"/>
        </w:rPr>
        <w:t xml:space="preserve">  If my whole life were but one thought of thee,</w:t>
      </w:r>
      <w:r>
        <w:rPr>
          <w:color w:val="000000"/>
          <w:sz w:val="24"/>
          <w:szCs w:val="24"/>
        </w:rPr>
        <w:br/>
        <w:t xml:space="preserve">  That thought the purest worship of my heart</w:t>
      </w:r>
      <w:r>
        <w:rPr>
          <w:color w:val="000000"/>
          <w:sz w:val="24"/>
          <w:szCs w:val="24"/>
        </w:rPr>
        <w:br/>
        <w:t xml:space="preserve">  And my soul’s yearning blent; if at thy feet</w:t>
      </w:r>
      <w:r>
        <w:rPr>
          <w:color w:val="000000"/>
          <w:sz w:val="24"/>
          <w:szCs w:val="24"/>
        </w:rPr>
        <w:br/>
        <w:t xml:space="preserve">  I offered such a life, there still would be</w:t>
      </w:r>
      <w:r>
        <w:rPr>
          <w:color w:val="000000"/>
          <w:sz w:val="24"/>
          <w:szCs w:val="24"/>
        </w:rPr>
        <w:br/>
        <w:t xml:space="preserve">  Something to wish for,—­something to complete</w:t>
      </w:r>
      <w:r>
        <w:rPr>
          <w:color w:val="000000"/>
          <w:sz w:val="24"/>
          <w:szCs w:val="24"/>
        </w:rPr>
        <w:br/>
        <w:t xml:space="preserve">  The measure of my love and thy desert.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UNITY</w:t>
      </w:r>
    </w:p>
    <w:p>
      <w:pPr>
        <w:widowControl w:val="on"/>
        <w:pBdr/>
        <w:spacing w:before="240" w:after="240" w:line="240" w:lineRule="auto"/>
        <w:ind w:left="0" w:right="0"/>
        <w:jc w:val="left"/>
      </w:pPr>
      <w:r>
        <w:rPr>
          <w:color w:val="000000"/>
          <w:sz w:val="24"/>
          <w:szCs w:val="24"/>
        </w:rPr>
        <w:t xml:space="preserve">  When I approach thee, Love, I lay aside</w:t>
      </w:r>
      <w:r>
        <w:rPr>
          <w:color w:val="000000"/>
          <w:sz w:val="24"/>
          <w:szCs w:val="24"/>
        </w:rPr>
        <w:br/>
        <w:t xml:space="preserve">  All that is mortal in me; with a heart</w:t>
      </w:r>
      <w:r>
        <w:rPr>
          <w:color w:val="000000"/>
          <w:sz w:val="24"/>
          <w:szCs w:val="24"/>
        </w:rPr>
        <w:br/>
        <w:t xml:space="preserve">  Absolved and pure, and cleansed in every part</w:t>
      </w:r>
      <w:r>
        <w:rPr>
          <w:color w:val="000000"/>
          <w:sz w:val="24"/>
          <w:szCs w:val="24"/>
        </w:rPr>
        <w:br/>
        <w:t xml:space="preserve">  Of every thought that I might wish to hide</w:t>
      </w:r>
      <w:r>
        <w:rPr>
          <w:color w:val="000000"/>
          <w:sz w:val="24"/>
          <w:szCs w:val="24"/>
        </w:rPr>
        <w:br/>
        <w:t xml:space="preserve">  From God, I come,—­fit spirit to abide</w:t>
      </w:r>
      <w:r>
        <w:rPr>
          <w:color w:val="000000"/>
          <w:sz w:val="24"/>
          <w:szCs w:val="24"/>
        </w:rPr>
        <w:br/>
        <w:t xml:space="preserve">  With such a soaring spirit as thou art,</w:t>
      </w:r>
      <w:r>
        <w:rPr>
          <w:color w:val="000000"/>
          <w:sz w:val="24"/>
          <w:szCs w:val="24"/>
        </w:rPr>
        <w:br/>
        <w:t xml:space="preserve">  Whose eye transfixes with a fiery dart</w:t>
      </w:r>
      <w:r>
        <w:rPr>
          <w:color w:val="000000"/>
          <w:sz w:val="24"/>
          <w:szCs w:val="24"/>
        </w:rPr>
        <w:br/>
        <w:t xml:space="preserve">  Presumptuous passion and ignoble pride.</w:t>
      </w:r>
    </w:p>
    <w:p>
      <w:pPr>
        <w:widowControl w:val="on"/>
        <w:pBdr/>
        <w:spacing w:before="240" w:after="240" w:line="240" w:lineRule="auto"/>
        <w:ind w:left="0" w:right="0"/>
        <w:jc w:val="left"/>
      </w:pPr>
      <w:r>
        <w:rPr>
          <w:color w:val="000000"/>
          <w:sz w:val="24"/>
          <w:szCs w:val="24"/>
        </w:rPr>
        <w:t xml:space="preserve">  Yea, thus I come to thee, and thus I dare</w:t>
      </w:r>
      <w:r>
        <w:rPr>
          <w:color w:val="000000"/>
          <w:sz w:val="24"/>
          <w:szCs w:val="24"/>
        </w:rPr>
        <w:br/>
        <w:t xml:space="preserve">  To gaze into thine eyes; I take thy hand,</w:t>
      </w:r>
      <w:r>
        <w:rPr>
          <w:color w:val="000000"/>
          <w:sz w:val="24"/>
          <w:szCs w:val="24"/>
        </w:rPr>
        <w:br/>
        <w:t xml:space="preserve">  And its soft touch upon my lips and eyes</w:t>
      </w:r>
      <w:r>
        <w:rPr>
          <w:color w:val="000000"/>
          <w:sz w:val="24"/>
          <w:szCs w:val="24"/>
        </w:rPr>
        <w:br/>
        <w:t xml:space="preserve">  Thrills thy pure being, while it lingers there,</w:t>
      </w:r>
      <w:r>
        <w:rPr>
          <w:color w:val="000000"/>
          <w:sz w:val="24"/>
          <w:szCs w:val="24"/>
        </w:rPr>
        <w:br/>
        <w:t xml:space="preserve">  Into my heart and soul;—­and then we stand</w:t>
      </w:r>
      <w:r>
        <w:rPr>
          <w:color w:val="000000"/>
          <w:sz w:val="24"/>
          <w:szCs w:val="24"/>
        </w:rPr>
        <w:br/>
        <w:t xml:space="preserve">  Like the first two that loved in Paradise!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LOVE’S SILENCE</w:t>
      </w:r>
    </w:p>
    <w:p>
      <w:pPr>
        <w:widowControl w:val="on"/>
        <w:pBdr/>
        <w:spacing w:before="240" w:after="240" w:line="240" w:lineRule="auto"/>
        <w:ind w:left="0" w:right="0"/>
        <w:jc w:val="left"/>
      </w:pPr>
      <w:r>
        <w:rPr>
          <w:color w:val="000000"/>
          <w:sz w:val="24"/>
          <w:szCs w:val="24"/>
        </w:rPr>
        <w:t xml:space="preserve">  When through thine eyes the light of Heav’n doth shine</w:t>
      </w:r>
      <w:r>
        <w:rPr>
          <w:color w:val="000000"/>
          <w:sz w:val="24"/>
          <w:szCs w:val="24"/>
        </w:rPr>
        <w:br/>
        <w:t xml:space="preserve">  Upon my being, and thy whisper brings,</w:t>
      </w:r>
      <w:r>
        <w:rPr>
          <w:color w:val="000000"/>
          <w:sz w:val="24"/>
          <w:szCs w:val="24"/>
        </w:rPr>
        <w:br/>
        <w:t xml:space="preserve">  As the soft rustling of an angel’s wings,</w:t>
      </w:r>
      <w:r>
        <w:rPr>
          <w:color w:val="000000"/>
          <w:sz w:val="24"/>
          <w:szCs w:val="24"/>
        </w:rPr>
        <w:br/>
        <w:t xml:space="preserve">  Joy to my soul and peace and grace divine;</w:t>
      </w:r>
      <w:r>
        <w:rPr>
          <w:color w:val="000000"/>
          <w:sz w:val="24"/>
          <w:szCs w:val="24"/>
        </w:rPr>
        <w:br/>
        <w:t xml:space="preserve">  When thus thy body and thy soul combine</w:t>
      </w:r>
      <w:r>
        <w:rPr>
          <w:color w:val="000000"/>
          <w:sz w:val="24"/>
          <w:szCs w:val="24"/>
        </w:rPr>
        <w:br/>
        <w:t xml:space="preserve">  To weave the mystic web thy beauty flings</w:t>
      </w:r>
      <w:r>
        <w:rPr>
          <w:color w:val="000000"/>
          <w:sz w:val="24"/>
          <w:szCs w:val="24"/>
        </w:rPr>
        <w:br/>
        <w:t xml:space="preserve">  Around my heart, whose thrilling silence rings</w:t>
      </w:r>
      <w:r>
        <w:rPr>
          <w:color w:val="000000"/>
          <w:sz w:val="24"/>
          <w:szCs w:val="24"/>
        </w:rPr>
        <w:br/>
        <w:t xml:space="preserve">  With Hope’s unuttered songs that make thee mine,—­</w:t>
      </w:r>
    </w:p>
    <w:p>
      <w:pPr>
        <w:widowControl w:val="on"/>
        <w:pBdr/>
        <w:spacing w:before="240" w:after="240" w:line="240" w:lineRule="auto"/>
        <w:ind w:left="0" w:right="0"/>
        <w:jc w:val="left"/>
      </w:pPr>
      <w:r>
        <w:rPr>
          <w:color w:val="000000"/>
          <w:sz w:val="24"/>
          <w:szCs w:val="24"/>
        </w:rPr>
        <w:t xml:space="preserve">  Ah, then, O Love! what need of words have we,</w:t>
      </w:r>
      <w:r>
        <w:rPr>
          <w:color w:val="000000"/>
          <w:sz w:val="24"/>
          <w:szCs w:val="24"/>
        </w:rPr>
        <w:br/>
        <w:t xml:space="preserve">  Who speak in feeling to each other’s heart? </w:t>
      </w:r>
      <w:r>
        <w:rPr>
          <w:color w:val="000000"/>
          <w:sz w:val="24"/>
          <w:szCs w:val="24"/>
        </w:rPr>
        <w:br/>
        <w:t xml:space="preserve">  Words are too weak Love’s message to impart,</w:t>
      </w:r>
      <w:r>
        <w:rPr>
          <w:color w:val="000000"/>
          <w:sz w:val="24"/>
          <w:szCs w:val="24"/>
        </w:rPr>
        <w:br/>
        <w:t xml:space="preserve">  Too frail to live through Love’s eternity. </w:t>
      </w:r>
      <w:r>
        <w:rPr>
          <w:color w:val="000000"/>
          <w:sz w:val="24"/>
          <w:szCs w:val="24"/>
        </w:rPr>
        <w:br/>
        <w:t xml:space="preserve">  Silence, the voice of God, alone must be</w:t>
      </w:r>
      <w:r>
        <w:rPr>
          <w:color w:val="000000"/>
          <w:sz w:val="24"/>
          <w:szCs w:val="24"/>
        </w:rPr>
        <w:br/>
        <w:t xml:space="preserve">  Love’s voice for thee, beloved as them art.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SUBLIME HOPE</w:t>
      </w:r>
    </w:p>
    <w:p>
      <w:pPr>
        <w:widowControl w:val="on"/>
        <w:pBdr/>
        <w:spacing w:before="240" w:after="240" w:line="240" w:lineRule="auto"/>
        <w:ind w:left="0" w:right="0"/>
        <w:jc w:val="left"/>
      </w:pPr>
      <w:r>
        <w:rPr>
          <w:color w:val="000000"/>
          <w:sz w:val="24"/>
          <w:szCs w:val="24"/>
        </w:rPr>
        <w:t xml:space="preserve">  What need to tell thee o’er and o’er again</w:t>
      </w:r>
      <w:r>
        <w:rPr>
          <w:color w:val="000000"/>
          <w:sz w:val="24"/>
          <w:szCs w:val="24"/>
        </w:rPr>
        <w:br/>
        <w:t xml:space="preserve">  What eyes to eyes have spoken silently</w:t>
      </w:r>
      <w:r>
        <w:rPr>
          <w:color w:val="000000"/>
          <w:sz w:val="24"/>
          <w:szCs w:val="24"/>
        </w:rPr>
        <w:br/>
        <w:t xml:space="preserve">  And heart to heart hath uttered?  Love must be</w:t>
      </w:r>
      <w:r>
        <w:rPr>
          <w:color w:val="000000"/>
          <w:sz w:val="24"/>
          <w:szCs w:val="24"/>
        </w:rPr>
        <w:br/>
        <w:t xml:space="preserve">  For us a hushed delight, a voiceless pain</w:t>
      </w:r>
      <w:r>
        <w:rPr>
          <w:color w:val="000000"/>
          <w:sz w:val="24"/>
          <w:szCs w:val="24"/>
        </w:rPr>
        <w:br/>
        <w:t xml:space="preserve">  Serenely borne!  Our lips must ne’er profane</w:t>
      </w:r>
      <w:r>
        <w:rPr>
          <w:color w:val="000000"/>
          <w:sz w:val="24"/>
          <w:szCs w:val="24"/>
        </w:rPr>
        <w:br/>
        <w:t xml:space="preserve">  Our inmost feelings,—­lest the sanctity</w:t>
      </w:r>
      <w:r>
        <w:rPr>
          <w:color w:val="000000"/>
          <w:sz w:val="24"/>
          <w:szCs w:val="24"/>
        </w:rPr>
        <w:br/>
        <w:t xml:space="preserve">  Of Love be lessened in our hearts and we</w:t>
      </w:r>
      <w:r>
        <w:rPr>
          <w:color w:val="000000"/>
          <w:sz w:val="24"/>
          <w:szCs w:val="24"/>
        </w:rPr>
        <w:br/>
        <w:t xml:space="preserve">  Nought higher than the common path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 common path were death to us, whose love,</w:t>
      </w:r>
      <w:r>
        <w:rPr>
          <w:color w:val="000000"/>
          <w:sz w:val="24"/>
          <w:szCs w:val="24"/>
        </w:rPr>
        <w:br/>
        <w:t xml:space="preserve">  O’erruled by Fate, from earthly hopes debarred,</w:t>
      </w:r>
      <w:r>
        <w:rPr>
          <w:color w:val="000000"/>
          <w:sz w:val="24"/>
          <w:szCs w:val="24"/>
        </w:rPr>
        <w:br/>
        <w:t xml:space="preserve">  Must look to Heav’n for sublimer joys</w:t>
      </w:r>
      <w:r>
        <w:rPr>
          <w:color w:val="000000"/>
          <w:sz w:val="24"/>
          <w:szCs w:val="24"/>
        </w:rPr>
        <w:br/>
        <w:t xml:space="preserve">  Than those which earth can give, which earth destroys. </w:t>
      </w:r>
      <w:r>
        <w:rPr>
          <w:color w:val="000000"/>
          <w:sz w:val="24"/>
          <w:szCs w:val="24"/>
        </w:rPr>
        <w:br/>
        <w:t xml:space="preserve">  Our path is steep, but there is light above,</w:t>
      </w:r>
      <w:r>
        <w:rPr>
          <w:color w:val="000000"/>
          <w:sz w:val="24"/>
          <w:szCs w:val="24"/>
        </w:rPr>
        <w:br/>
        <w:t xml:space="preserve">  And Faith can make the roughest way less hard.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HEART OF LOVE</w:t>
      </w:r>
    </w:p>
    <w:p>
      <w:pPr>
        <w:widowControl w:val="on"/>
        <w:pBdr/>
        <w:spacing w:before="240" w:after="240" w:line="240" w:lineRule="auto"/>
        <w:ind w:left="0" w:right="0"/>
        <w:jc w:val="left"/>
      </w:pPr>
      <w:r>
        <w:rPr>
          <w:color w:val="000000"/>
          <w:sz w:val="24"/>
          <w:szCs w:val="24"/>
        </w:rPr>
        <w:t xml:space="preserve">  Look in mine eyes, Beloved,—­for my tongue</w:t>
      </w:r>
      <w:r>
        <w:rPr>
          <w:color w:val="000000"/>
          <w:sz w:val="24"/>
          <w:szCs w:val="24"/>
        </w:rPr>
        <w:br/>
        <w:t xml:space="preserve">  Must never utter what my heart doth claim,—­</w:t>
      </w:r>
      <w:r>
        <w:rPr>
          <w:color w:val="000000"/>
          <w:sz w:val="24"/>
          <w:szCs w:val="24"/>
        </w:rPr>
        <w:br/>
        <w:t xml:space="preserve">  And read Love there, for Love’s forbidden name</w:t>
      </w:r>
      <w:r>
        <w:rPr>
          <w:color w:val="000000"/>
          <w:sz w:val="24"/>
          <w:szCs w:val="24"/>
        </w:rPr>
        <w:br/>
        <w:t xml:space="preserve">  Dies on my trembling lips unvoiced, unsung. </w:t>
      </w:r>
      <w:r>
        <w:rPr>
          <w:color w:val="000000"/>
          <w:sz w:val="24"/>
          <w:szCs w:val="24"/>
        </w:rPr>
        <w:br/>
        <w:t xml:space="preserve">  Nor sighs, nor tears—­the bitter tribute wrung</w:t>
      </w:r>
      <w:r>
        <w:rPr>
          <w:color w:val="000000"/>
          <w:sz w:val="24"/>
          <w:szCs w:val="24"/>
        </w:rPr>
        <w:br/>
        <w:t xml:space="preserve">  From hearts of woe—­must e’er that love proclaim</w:t>
      </w:r>
      <w:r>
        <w:rPr>
          <w:color w:val="000000"/>
          <w:sz w:val="24"/>
          <w:szCs w:val="24"/>
        </w:rPr>
        <w:br/>
        <w:t xml:space="preserve">  For which the world’s unpitying heart would blame</w:t>
      </w:r>
      <w:r>
        <w:rPr>
          <w:color w:val="000000"/>
          <w:sz w:val="24"/>
          <w:szCs w:val="24"/>
        </w:rPr>
        <w:br/>
        <w:t xml:space="preserve">  Thy pity—­though from purest fountains sprung.</w:t>
      </w:r>
    </w:p>
    <w:p>
      <w:pPr>
        <w:widowControl w:val="on"/>
        <w:pBdr/>
        <w:spacing w:before="240" w:after="240" w:line="240" w:lineRule="auto"/>
        <w:ind w:left="0" w:right="0"/>
        <w:jc w:val="left"/>
      </w:pPr>
      <w:r>
        <w:rPr>
          <w:color w:val="000000"/>
          <w:sz w:val="24"/>
          <w:szCs w:val="24"/>
        </w:rPr>
        <w:t xml:space="preserve">  Fate and the world, they bid wide oceans roll</w:t>
      </w:r>
      <w:r>
        <w:rPr>
          <w:color w:val="000000"/>
          <w:sz w:val="24"/>
          <w:szCs w:val="24"/>
        </w:rPr>
        <w:br/>
        <w:t xml:space="preserve">  Between our yearning hearts and their desire;</w:t>
      </w:r>
      <w:r>
        <w:rPr>
          <w:color w:val="000000"/>
          <w:sz w:val="24"/>
          <w:szCs w:val="24"/>
        </w:rPr>
        <w:br/>
        <w:t xml:space="preserve">  Yea, lips they silence, but can ne’er control</w:t>
      </w:r>
      <w:r>
        <w:rPr>
          <w:color w:val="000000"/>
          <w:sz w:val="24"/>
          <w:szCs w:val="24"/>
        </w:rPr>
        <w:br/>
        <w:t xml:space="preserve">  The heart of Love, nor quench its sacred fire. </w:t>
      </w:r>
      <w:r>
        <w:rPr>
          <w:color w:val="000000"/>
          <w:sz w:val="24"/>
          <w:szCs w:val="24"/>
        </w:rPr>
        <w:br/>
        <w:t xml:space="preserve">  I must not speak; O look into my soul—­</w:t>
      </w:r>
      <w:r>
        <w:rPr>
          <w:color w:val="000000"/>
          <w:sz w:val="24"/>
          <w:szCs w:val="24"/>
        </w:rPr>
        <w:br/>
        <w:t xml:space="preserve">  There read the message which thou dost require!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“TWIXT STAR AND STAR”</w:t>
      </w:r>
    </w:p>
    <w:p>
      <w:pPr>
        <w:widowControl w:val="on"/>
        <w:pBdr/>
        <w:spacing w:before="240" w:after="240" w:line="240" w:lineRule="auto"/>
        <w:ind w:left="0" w:right="0"/>
        <w:jc w:val="left"/>
      </w:pPr>
      <w:r>
        <w:rPr>
          <w:color w:val="000000"/>
          <w:sz w:val="24"/>
          <w:szCs w:val="24"/>
        </w:rPr>
        <w:t xml:space="preserve">  Not here,—­not here, where weak conventions mar</w:t>
      </w:r>
      <w:r>
        <w:rPr>
          <w:color w:val="000000"/>
          <w:sz w:val="24"/>
          <w:szCs w:val="24"/>
        </w:rPr>
        <w:br/>
        <w:t xml:space="preserve">  Life’s hopes and joys, Love’s beauty, truth and grace,</w:t>
      </w:r>
      <w:r>
        <w:rPr>
          <w:color w:val="000000"/>
          <w:sz w:val="24"/>
          <w:szCs w:val="24"/>
        </w:rPr>
        <w:br/>
        <w:t xml:space="preserve">  Must I come near thee, greet thee face to face,</w:t>
      </w:r>
      <w:r>
        <w:rPr>
          <w:color w:val="000000"/>
          <w:sz w:val="24"/>
          <w:szCs w:val="24"/>
        </w:rPr>
        <w:br/>
        <w:t xml:space="preserve">  Pour in thine ear the songs and sighs that are</w:t>
      </w:r>
      <w:r>
        <w:rPr>
          <w:color w:val="000000"/>
          <w:sz w:val="24"/>
          <w:szCs w:val="24"/>
        </w:rPr>
        <w:br/>
        <w:t xml:space="preserve">  My heart’s best offerings.  But in regions far,</w:t>
      </w:r>
      <w:r>
        <w:rPr>
          <w:color w:val="000000"/>
          <w:sz w:val="24"/>
          <w:szCs w:val="24"/>
        </w:rPr>
        <w:br/>
        <w:t xml:space="preserve">  Where Love’s ethereal pinions may embrace</w:t>
      </w:r>
      <w:r>
        <w:rPr>
          <w:color w:val="000000"/>
          <w:sz w:val="24"/>
          <w:szCs w:val="24"/>
        </w:rPr>
        <w:br/>
        <w:t xml:space="preserve">  Beauty divine—­in the clear interspace</w:t>
      </w:r>
      <w:r>
        <w:rPr>
          <w:color w:val="000000"/>
          <w:sz w:val="24"/>
          <w:szCs w:val="24"/>
        </w:rPr>
        <w:br/>
        <w:t xml:space="preserve">  Of twilight silence betwixt star and star,</w:t>
      </w:r>
    </w:p>
    <w:p>
      <w:pPr>
        <w:widowControl w:val="on"/>
        <w:pBdr/>
        <w:spacing w:before="240" w:after="240" w:line="240" w:lineRule="auto"/>
        <w:ind w:left="0" w:right="0"/>
        <w:jc w:val="left"/>
      </w:pPr>
      <w:r>
        <w:rPr>
          <w:color w:val="000000"/>
          <w:sz w:val="24"/>
          <w:szCs w:val="24"/>
        </w:rPr>
        <w:t xml:space="preserve">  And in the smiles of cloudless skies serene,</w:t>
      </w:r>
      <w:r>
        <w:rPr>
          <w:color w:val="000000"/>
          <w:sz w:val="24"/>
          <w:szCs w:val="24"/>
        </w:rPr>
        <w:br/>
        <w:t xml:space="preserve">  In Dawn’s first blush and Sunset’s lingering glow,</w:t>
      </w:r>
      <w:r>
        <w:rPr>
          <w:color w:val="000000"/>
          <w:sz w:val="24"/>
          <w:szCs w:val="24"/>
        </w:rPr>
        <w:br/>
        <w:t xml:space="preserve">  And in the glamour of the Moon’s chaste beams—­</w:t>
      </w:r>
      <w:r>
        <w:rPr>
          <w:color w:val="000000"/>
          <w:sz w:val="24"/>
          <w:szCs w:val="24"/>
        </w:rPr>
        <w:br/>
        <w:t xml:space="preserve">  My soul meets thine, and there thine image seen,</w:t>
      </w:r>
      <w:r>
        <w:rPr>
          <w:color w:val="000000"/>
          <w:sz w:val="24"/>
          <w:szCs w:val="24"/>
        </w:rPr>
        <w:br/>
        <w:t xml:space="preserve">  More real than life, doth to my lone heart show</w:t>
      </w:r>
      <w:r>
        <w:rPr>
          <w:color w:val="000000"/>
          <w:sz w:val="24"/>
          <w:szCs w:val="24"/>
        </w:rPr>
        <w:br/>
        <w:t xml:space="preserve">  Such charms as live in Memory’s haunting dreams!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HIGHER KNIGHTHOOD</w:t>
      </w:r>
    </w:p>
    <w:p>
      <w:pPr>
        <w:widowControl w:val="on"/>
        <w:pBdr/>
        <w:spacing w:before="240" w:after="240" w:line="240" w:lineRule="auto"/>
        <w:ind w:left="0" w:right="0"/>
        <w:jc w:val="left"/>
      </w:pPr>
      <w:r>
        <w:rPr>
          <w:color w:val="000000"/>
          <w:sz w:val="24"/>
          <w:szCs w:val="24"/>
        </w:rPr>
        <w:t xml:space="preserve">  A time there was, when for thy beauty’s prize—­</w:t>
      </w:r>
      <w:r>
        <w:rPr>
          <w:color w:val="000000"/>
          <w:sz w:val="24"/>
          <w:szCs w:val="24"/>
        </w:rPr>
        <w:br/>
        <w:t xml:space="preserve">  Hadst thou but deemed my love that prize deserved—­</w:t>
      </w:r>
      <w:r>
        <w:rPr>
          <w:color w:val="000000"/>
          <w:sz w:val="24"/>
          <w:szCs w:val="24"/>
        </w:rPr>
        <w:br/>
        <w:t xml:space="preserve">  What hope, what faith my daring heart had nerved</w:t>
      </w:r>
      <w:r>
        <w:rPr>
          <w:color w:val="000000"/>
          <w:sz w:val="24"/>
          <w:szCs w:val="24"/>
        </w:rPr>
        <w:br/>
        <w:t xml:space="preserve">  For proud achievement and for high emprize! </w:t>
      </w:r>
      <w:r>
        <w:rPr>
          <w:color w:val="000000"/>
          <w:sz w:val="24"/>
          <w:szCs w:val="24"/>
        </w:rPr>
        <w:br/>
        <w:t xml:space="preserve">  No Knight, that owned the spell of Beauty’s eyes</w:t>
      </w:r>
      <w:r>
        <w:rPr>
          <w:color w:val="000000"/>
          <w:sz w:val="24"/>
          <w:szCs w:val="24"/>
        </w:rPr>
        <w:br/>
        <w:t xml:space="preserve">  And wore her sleeve upon his helm, had served</w:t>
      </w:r>
      <w:r>
        <w:rPr>
          <w:color w:val="000000"/>
          <w:sz w:val="24"/>
          <w:szCs w:val="24"/>
        </w:rPr>
        <w:br/>
        <w:t xml:space="preserve">  His vows with faith like mine; I ne’er had swerved</w:t>
      </w:r>
      <w:r>
        <w:rPr>
          <w:color w:val="000000"/>
          <w:sz w:val="24"/>
          <w:szCs w:val="24"/>
        </w:rPr>
        <w:br/>
        <w:t xml:space="preserve">  One jot from mine for all beneath the skies.</w:t>
      </w:r>
    </w:p>
    <w:p>
      <w:pPr>
        <w:widowControl w:val="on"/>
        <w:pBdr/>
        <w:spacing w:before="240" w:after="240" w:line="240" w:lineRule="auto"/>
        <w:ind w:left="0" w:right="0"/>
        <w:jc w:val="left"/>
      </w:pPr>
      <w:r>
        <w:rPr>
          <w:color w:val="000000"/>
          <w:sz w:val="24"/>
          <w:szCs w:val="24"/>
        </w:rPr>
        <w:t xml:space="preserve">  That time is dead, alas! and yet this heart</w:t>
      </w:r>
      <w:r>
        <w:rPr>
          <w:color w:val="000000"/>
          <w:sz w:val="24"/>
          <w:szCs w:val="24"/>
        </w:rPr>
        <w:br/>
        <w:t xml:space="preserve">  Is thine, still thine, with Love’s high chivalry</w:t>
      </w:r>
      <w:r>
        <w:rPr>
          <w:color w:val="000000"/>
          <w:sz w:val="24"/>
          <w:szCs w:val="24"/>
        </w:rPr>
        <w:br/>
        <w:t xml:space="preserve">  And Faith that cannot die; but now its part</w:t>
      </w:r>
      <w:r>
        <w:rPr>
          <w:color w:val="000000"/>
          <w:sz w:val="24"/>
          <w:szCs w:val="24"/>
        </w:rPr>
        <w:br/>
        <w:t xml:space="preserve">  Must be a higher knighthood,—­patiently</w:t>
      </w:r>
      <w:r>
        <w:rPr>
          <w:color w:val="000000"/>
          <w:sz w:val="24"/>
          <w:szCs w:val="24"/>
        </w:rPr>
        <w:br/>
        <w:t xml:space="preserve">  To brook life’s ills, and, pierced with many a dart,</w:t>
      </w:r>
      <w:r>
        <w:rPr>
          <w:color w:val="000000"/>
          <w:sz w:val="24"/>
          <w:szCs w:val="24"/>
        </w:rPr>
        <w:br/>
        <w:t xml:space="preserve">  By sacrifice of self to merit thee.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IN BEAUTY’S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As when the Moon, emerging from a cloud,</w:t>
      </w:r>
      <w:r>
        <w:rPr>
          <w:color w:val="000000"/>
          <w:sz w:val="24"/>
          <w:szCs w:val="24"/>
        </w:rPr>
        <w:br/>
        <w:t xml:space="preserve">  Sheds on the dreary earth her gracious light,</w:t>
      </w:r>
      <w:r>
        <w:rPr>
          <w:color w:val="000000"/>
          <w:sz w:val="24"/>
          <w:szCs w:val="24"/>
        </w:rPr>
        <w:br/>
        <w:t xml:space="preserve">  A smile comes o’er the frowning brow of Night,</w:t>
      </w:r>
      <w:r>
        <w:rPr>
          <w:color w:val="000000"/>
          <w:sz w:val="24"/>
          <w:szCs w:val="24"/>
        </w:rPr>
        <w:br/>
        <w:t xml:space="preserve">  Who hastens to withdraw her sable shroud;</w:t>
      </w:r>
      <w:r>
        <w:rPr>
          <w:color w:val="000000"/>
          <w:sz w:val="24"/>
          <w:szCs w:val="24"/>
        </w:rPr>
        <w:br/>
        <w:t xml:space="preserve">  And then the lurking shadows’ dark-robed crowd,</w:t>
      </w:r>
      <w:r>
        <w:rPr>
          <w:color w:val="000000"/>
          <w:sz w:val="24"/>
          <w:szCs w:val="24"/>
        </w:rPr>
        <w:br/>
        <w:t xml:space="preserve">  Pursued with glitt’ring shafts, is put to flight;</w:t>
      </w:r>
      <w:r>
        <w:rPr>
          <w:color w:val="000000"/>
          <w:sz w:val="24"/>
          <w:szCs w:val="24"/>
        </w:rPr>
        <w:br/>
        <w:t xml:space="preserve">  And, robed in silv’ry raiment, soft and bright</w:t>
      </w:r>
      <w:r>
        <w:rPr>
          <w:color w:val="000000"/>
          <w:sz w:val="24"/>
          <w:szCs w:val="24"/>
        </w:rPr>
        <w:br/>
        <w:t xml:space="preserve">  The humblest flower as a Queen seems proud;</w:t>
      </w:r>
    </w:p>
    <w:p>
      <w:pPr>
        <w:widowControl w:val="on"/>
        <w:pBdr/>
        <w:spacing w:before="240" w:after="240" w:line="240" w:lineRule="auto"/>
        <w:ind w:left="0" w:right="0"/>
        <w:jc w:val="left"/>
      </w:pPr>
      <w:r>
        <w:rPr>
          <w:color w:val="000000"/>
          <w:sz w:val="24"/>
          <w:szCs w:val="24"/>
        </w:rPr>
        <w:t xml:space="preserve">  So when thou com’st to me in Beauty’s bloom,</w:t>
      </w:r>
      <w:r>
        <w:rPr>
          <w:color w:val="000000"/>
          <w:sz w:val="24"/>
          <w:szCs w:val="24"/>
        </w:rPr>
        <w:br/>
        <w:t xml:space="preserve">  And on thy face soft Pity’s graces shine,</w:t>
      </w:r>
      <w:r>
        <w:rPr>
          <w:color w:val="000000"/>
          <w:sz w:val="24"/>
          <w:szCs w:val="24"/>
        </w:rPr>
        <w:br/>
        <w:t xml:space="preserve">  Thou can’st dispel the heavy shades of gloom</w:t>
      </w:r>
      <w:r>
        <w:rPr>
          <w:color w:val="000000"/>
          <w:sz w:val="24"/>
          <w:szCs w:val="24"/>
        </w:rPr>
        <w:br/>
        <w:t xml:space="preserve">  From my sad heart, which ceases then to pine;</w:t>
      </w:r>
      <w:r>
        <w:rPr>
          <w:color w:val="000000"/>
          <w:sz w:val="24"/>
          <w:szCs w:val="24"/>
        </w:rPr>
        <w:br/>
        <w:t xml:space="preserve">  And Hope and Joy their quenched beams relume</w:t>
      </w:r>
      <w:r>
        <w:rPr>
          <w:color w:val="000000"/>
          <w:sz w:val="24"/>
          <w:szCs w:val="24"/>
        </w:rPr>
        <w:br/>
        <w:t xml:space="preserve">  And gild the universe with light divine.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ETERNAL JOY</w:t>
      </w:r>
    </w:p>
    <w:p>
      <w:pPr>
        <w:widowControl w:val="on"/>
        <w:pBdr/>
        <w:spacing w:before="240" w:after="240" w:line="240" w:lineRule="auto"/>
        <w:ind w:left="0" w:right="0"/>
        <w:jc w:val="left"/>
      </w:pPr>
      <w:r>
        <w:rPr>
          <w:color w:val="000000"/>
          <w:sz w:val="24"/>
          <w:szCs w:val="24"/>
        </w:rPr>
        <w:t xml:space="preserve">  Truth is but as the eye of God doth see;</w:t>
      </w:r>
      <w:r>
        <w:rPr>
          <w:color w:val="000000"/>
          <w:sz w:val="24"/>
          <w:szCs w:val="24"/>
        </w:rPr>
        <w:br/>
        <w:t xml:space="preserve">  And Love is truth, and Love hath made thee mine. </w:t>
      </w:r>
      <w:r>
        <w:rPr>
          <w:color w:val="000000"/>
          <w:sz w:val="24"/>
          <w:szCs w:val="24"/>
        </w:rPr>
        <w:br/>
        <w:t xml:space="preserve">  What though on earth our lives may not combine,</w:t>
      </w:r>
      <w:r>
        <w:rPr>
          <w:color w:val="000000"/>
          <w:sz w:val="24"/>
          <w:szCs w:val="24"/>
        </w:rPr>
        <w:br/>
        <w:t xml:space="preserve">  Love makes us one for all Eternity! </w:t>
      </w:r>
      <w:r>
        <w:rPr>
          <w:color w:val="000000"/>
          <w:sz w:val="24"/>
          <w:szCs w:val="24"/>
        </w:rPr>
        <w:br/>
        <w:t xml:space="preserve">  God gives us to each other, bids us be</w:t>
      </w:r>
      <w:r>
        <w:rPr>
          <w:color w:val="000000"/>
          <w:sz w:val="24"/>
          <w:szCs w:val="24"/>
        </w:rPr>
        <w:br/>
        <w:t xml:space="preserve">  Each other’s soul’s fulfilment, makes Love shine</w:t>
      </w:r>
      <w:r>
        <w:rPr>
          <w:color w:val="000000"/>
          <w:sz w:val="24"/>
          <w:szCs w:val="24"/>
        </w:rPr>
        <w:br/>
        <w:t xml:space="preserve">  Upon our souls as His own light divine. </w:t>
      </w:r>
      <w:r>
        <w:rPr>
          <w:color w:val="000000"/>
          <w:sz w:val="24"/>
          <w:szCs w:val="24"/>
        </w:rPr>
        <w:br/>
        <w:t xml:space="preserve">  An effluence of His own deity.</w:t>
      </w:r>
    </w:p>
    <w:p>
      <w:pPr>
        <w:widowControl w:val="on"/>
        <w:pBdr/>
        <w:spacing w:before="240" w:after="240" w:line="240" w:lineRule="auto"/>
        <w:ind w:left="0" w:right="0"/>
        <w:jc w:val="left"/>
      </w:pPr>
      <w:r>
        <w:rPr>
          <w:color w:val="000000"/>
          <w:sz w:val="24"/>
          <w:szCs w:val="24"/>
        </w:rPr>
        <w:t xml:space="preserve">  Why ask for more?  Our union is above</w:t>
      </w:r>
      <w:r>
        <w:rPr>
          <w:color w:val="000000"/>
          <w:sz w:val="24"/>
          <w:szCs w:val="24"/>
        </w:rPr>
        <w:br/>
        <w:t xml:space="preserve">  All earthly unions, ours those heights serene</w:t>
      </w:r>
      <w:r>
        <w:rPr>
          <w:color w:val="000000"/>
          <w:sz w:val="24"/>
          <w:szCs w:val="24"/>
        </w:rPr>
        <w:br/>
        <w:t xml:space="preserve">  Where Love alone is Heav’n and Heav’n is Love—­</w:t>
      </w:r>
      <w:r>
        <w:rPr>
          <w:color w:val="000000"/>
          <w:sz w:val="24"/>
          <w:szCs w:val="24"/>
        </w:rPr>
        <w:br/>
        <w:t xml:space="preserve">  Where never comes the world’s harsh breath between</w:t>
      </w:r>
      <w:r>
        <w:rPr>
          <w:color w:val="000000"/>
          <w:sz w:val="24"/>
          <w:szCs w:val="24"/>
        </w:rPr>
        <w:br/>
        <w:t xml:space="preserve">  Hope’s fruits and flow’rs.  Ah, why then earthward move,</w:t>
      </w:r>
      <w:r>
        <w:rPr>
          <w:color w:val="000000"/>
          <w:sz w:val="24"/>
          <w:szCs w:val="24"/>
        </w:rPr>
        <w:br/>
        <w:t xml:space="preserve">  Where pure and perfect bliss hath never been?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CONSTANCY</w:t>
      </w:r>
    </w:p>
    <w:p>
      <w:pPr>
        <w:widowControl w:val="on"/>
        <w:pBdr/>
        <w:spacing w:before="240" w:after="240" w:line="240" w:lineRule="auto"/>
        <w:ind w:left="0" w:right="0"/>
        <w:jc w:val="left"/>
      </w:pPr>
      <w:r>
        <w:rPr>
          <w:color w:val="000000"/>
          <w:sz w:val="24"/>
          <w:szCs w:val="24"/>
        </w:rPr>
        <w:t xml:space="preserve">  Ah, Love, I know that to my love thou art,</w:t>
      </w:r>
      <w:r>
        <w:rPr>
          <w:color w:val="000000"/>
          <w:sz w:val="24"/>
          <w:szCs w:val="24"/>
        </w:rPr>
        <w:br/>
        <w:t xml:space="preserve">  And must be, in this life, a dream,—­a name! </w:t>
      </w:r>
      <w:r>
        <w:rPr>
          <w:color w:val="000000"/>
          <w:sz w:val="24"/>
          <w:szCs w:val="24"/>
        </w:rPr>
        <w:br/>
        <w:t xml:space="preserve">  But be it joy or grief, or praise or blame,</w:t>
      </w:r>
      <w:r>
        <w:rPr>
          <w:color w:val="000000"/>
          <w:sz w:val="24"/>
          <w:szCs w:val="24"/>
        </w:rPr>
        <w:br/>
        <w:t xml:space="preserve">  I give thee all the worship of my heart. </w:t>
      </w:r>
      <w:r>
        <w:rPr>
          <w:color w:val="000000"/>
          <w:sz w:val="24"/>
          <w:szCs w:val="24"/>
        </w:rPr>
        <w:br/>
        <w:t xml:space="preserve">  ’Tis not for Love to bid life’s cares depart;</w:t>
      </w:r>
      <w:r>
        <w:rPr>
          <w:color w:val="000000"/>
          <w:sz w:val="24"/>
          <w:szCs w:val="24"/>
        </w:rPr>
        <w:br/>
        <w:t xml:space="preserve">  Love wings the soul for Heaven whence it came. </w:t>
      </w:r>
      <w:r>
        <w:rPr>
          <w:color w:val="000000"/>
          <w:sz w:val="24"/>
          <w:szCs w:val="24"/>
        </w:rPr>
        <w:br/>
        <w:t xml:space="preserve">  Such love from Petrarch’s soul did Laura claim,</w:t>
      </w:r>
      <w:r>
        <w:rPr>
          <w:color w:val="000000"/>
          <w:sz w:val="24"/>
          <w:szCs w:val="24"/>
        </w:rPr>
        <w:br/>
        <w:t xml:space="preserve">  And Beatrice to Dante did impart.</w:t>
      </w:r>
    </w:p>
    <w:p>
      <w:pPr>
        <w:widowControl w:val="on"/>
        <w:pBdr/>
        <w:spacing w:before="240" w:after="240" w:line="240" w:lineRule="auto"/>
        <w:ind w:left="0" w:right="0"/>
        <w:jc w:val="left"/>
      </w:pPr>
      <w:r>
        <w:rPr>
          <w:color w:val="000000"/>
          <w:sz w:val="24"/>
          <w:szCs w:val="24"/>
        </w:rPr>
        <w:t xml:space="preserve">  To thee I turn,—­be thou or near or far,</w:t>
      </w:r>
      <w:r>
        <w:rPr>
          <w:color w:val="000000"/>
          <w:sz w:val="24"/>
          <w:szCs w:val="24"/>
        </w:rPr>
        <w:br/>
        <w:t xml:space="preserve">  And whether on my love thou frown or smile,—­</w:t>
      </w:r>
      <w:r>
        <w:rPr>
          <w:color w:val="000000"/>
          <w:sz w:val="24"/>
          <w:szCs w:val="24"/>
        </w:rPr>
        <w:br/>
        <w:t xml:space="preserve">  As, in mid-ocean, to some fairy isle</w:t>
      </w:r>
      <w:r>
        <w:rPr>
          <w:color w:val="000000"/>
          <w:sz w:val="24"/>
          <w:szCs w:val="24"/>
        </w:rPr>
        <w:br/>
        <w:t xml:space="preserve">  Palm-crowned; as, in the heav’ns, to eve’s bright star</w:t>
      </w:r>
      <w:r>
        <w:rPr>
          <w:color w:val="000000"/>
          <w:sz w:val="24"/>
          <w:szCs w:val="24"/>
        </w:rPr>
        <w:br/>
        <w:t xml:space="preserve">  Whose pure white fire allures the vision, while</w:t>
      </w:r>
      <w:r>
        <w:rPr>
          <w:color w:val="000000"/>
          <w:sz w:val="24"/>
          <w:szCs w:val="24"/>
        </w:rPr>
        <w:br/>
        <w:t xml:space="preserve">  Myriads of paler lights unnoticed are!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CALM AFTER STORM</w:t>
      </w:r>
    </w:p>
    <w:p>
      <w:pPr>
        <w:widowControl w:val="on"/>
        <w:pBdr/>
        <w:spacing w:before="240" w:after="240" w:line="240" w:lineRule="auto"/>
        <w:ind w:left="0" w:right="0"/>
        <w:jc w:val="left"/>
      </w:pPr>
      <w:r>
        <w:rPr>
          <w:color w:val="000000"/>
          <w:sz w:val="24"/>
          <w:szCs w:val="24"/>
        </w:rPr>
        <w:t xml:space="preserve">  Thou hast but seen what but mine eyes have shown—­</w:t>
      </w:r>
      <w:r>
        <w:rPr>
          <w:color w:val="000000"/>
          <w:sz w:val="24"/>
          <w:szCs w:val="24"/>
        </w:rPr>
        <w:br/>
        <w:t xml:space="preserve">  Mine eyes that gazing on thee picture Heaven;</w:t>
      </w:r>
      <w:r>
        <w:rPr>
          <w:color w:val="000000"/>
          <w:sz w:val="24"/>
          <w:szCs w:val="24"/>
        </w:rPr>
        <w:br/>
        <w:t xml:space="preserve">  Thou hast but heard what but my voice hath given—­</w:t>
      </w:r>
      <w:r>
        <w:rPr>
          <w:color w:val="000000"/>
          <w:sz w:val="24"/>
          <w:szCs w:val="24"/>
        </w:rPr>
        <w:br/>
        <w:t xml:space="preserve">  My voice that takes from thine a calmer tone. </w:t>
      </w:r>
      <w:r>
        <w:rPr>
          <w:color w:val="000000"/>
          <w:sz w:val="24"/>
          <w:szCs w:val="24"/>
        </w:rPr>
        <w:br/>
        <w:t xml:space="preserve">  Ah! couldst thou know all that my heart hath known,</w:t>
      </w:r>
      <w:r>
        <w:rPr>
          <w:color w:val="000000"/>
          <w:sz w:val="24"/>
          <w:szCs w:val="24"/>
        </w:rPr>
        <w:br/>
        <w:t xml:space="preserve">  While with Despair’s dark phantoms it hath striven—­</w:t>
      </w:r>
      <w:r>
        <w:rPr>
          <w:color w:val="000000"/>
          <w:sz w:val="24"/>
          <w:szCs w:val="24"/>
        </w:rPr>
        <w:br/>
        <w:t xml:space="preserve">  From faith to doubt, from joy to sorrow driven,</w:t>
      </w:r>
      <w:r>
        <w:rPr>
          <w:color w:val="000000"/>
          <w:sz w:val="24"/>
          <w:szCs w:val="24"/>
        </w:rPr>
        <w:br/>
        <w:t xml:space="preserve">  Till rescued and redeemed by Love alone,—­</w:t>
      </w:r>
    </w:p>
    <w:p>
      <w:pPr>
        <w:widowControl w:val="on"/>
        <w:pBdr/>
        <w:spacing w:before="240" w:after="240" w:line="240" w:lineRule="auto"/>
        <w:ind w:left="0" w:right="0"/>
        <w:jc w:val="left"/>
      </w:pPr>
      <w:r>
        <w:rPr>
          <w:color w:val="000000"/>
          <w:sz w:val="24"/>
          <w:szCs w:val="24"/>
        </w:rPr>
        <w:t xml:space="preserve">  Thou wouldst not marvel were my cloudless brow</w:t>
      </w:r>
      <w:r>
        <w:rPr>
          <w:color w:val="000000"/>
          <w:sz w:val="24"/>
          <w:szCs w:val="24"/>
        </w:rPr>
        <w:br/>
        <w:t xml:space="preserve">  O’er-clouded, were my aspect less serene! </w:t>
      </w:r>
      <w:r>
        <w:rPr>
          <w:color w:val="000000"/>
          <w:sz w:val="24"/>
          <w:szCs w:val="24"/>
        </w:rPr>
        <w:br/>
        <w:t xml:space="preserve">  Love smiles on Death, unveils his mystery</w:t>
      </w:r>
      <w:r>
        <w:rPr>
          <w:color w:val="000000"/>
          <w:sz w:val="24"/>
          <w:szCs w:val="24"/>
        </w:rPr>
        <w:br/>
        <w:t xml:space="preserve">  Of joy and grief, and Love bids me avow</w:t>
      </w:r>
      <w:r>
        <w:rPr>
          <w:color w:val="000000"/>
          <w:sz w:val="24"/>
          <w:szCs w:val="24"/>
        </w:rPr>
        <w:br/>
        <w:t xml:space="preserve">  This truth, with chastened heart and tranquil mien,—­</w:t>
      </w:r>
      <w:r>
        <w:rPr>
          <w:color w:val="000000"/>
          <w:sz w:val="24"/>
          <w:szCs w:val="24"/>
        </w:rPr>
        <w:br/>
        <w:t xml:space="preserve">  ‘Less pure Love’s bliss if less Love’s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STAR OF LOVE</w:t>
      </w:r>
    </w:p>
    <w:p>
      <w:pPr>
        <w:widowControl w:val="on"/>
        <w:pBdr/>
        <w:spacing w:before="240" w:after="240" w:line="240" w:lineRule="auto"/>
        <w:ind w:left="0" w:right="0"/>
        <w:jc w:val="left"/>
      </w:pPr>
      <w:r>
        <w:rPr>
          <w:color w:val="000000"/>
          <w:sz w:val="24"/>
          <w:szCs w:val="24"/>
        </w:rPr>
        <w:t xml:space="preserve">  Time’s cycle rolls—­once more I hail the day</w:t>
      </w:r>
      <w:r>
        <w:rPr>
          <w:color w:val="000000"/>
          <w:sz w:val="24"/>
          <w:szCs w:val="24"/>
        </w:rPr>
        <w:br/>
        <w:t xml:space="preserve">  On which propitious Heaven sent to Earth,</w:t>
      </w:r>
      <w:r>
        <w:rPr>
          <w:color w:val="000000"/>
          <w:sz w:val="24"/>
          <w:szCs w:val="24"/>
        </w:rPr>
        <w:br/>
        <w:t xml:space="preserve">  Disguised in thy fair form, in mortal birth,</w:t>
      </w:r>
      <w:r>
        <w:rPr>
          <w:color w:val="000000"/>
          <w:sz w:val="24"/>
          <w:szCs w:val="24"/>
        </w:rPr>
        <w:br/>
        <w:t xml:space="preserve">  The Star of Love, whose pure celestial ray</w:t>
      </w:r>
      <w:r>
        <w:rPr>
          <w:color w:val="000000"/>
          <w:sz w:val="24"/>
          <w:szCs w:val="24"/>
        </w:rPr>
        <w:br/>
        <w:t xml:space="preserve">  Glides through the spirit’s gloom and lights the way</w:t>
      </w:r>
      <w:r>
        <w:rPr>
          <w:color w:val="000000"/>
          <w:sz w:val="24"/>
          <w:szCs w:val="24"/>
        </w:rPr>
        <w:br/>
        <w:t xml:space="preserve">  To bliss!  I hail thy coming ’midst the dearth</w:t>
      </w:r>
      <w:r>
        <w:rPr>
          <w:color w:val="000000"/>
          <w:sz w:val="24"/>
          <w:szCs w:val="24"/>
        </w:rPr>
        <w:br/>
        <w:t xml:space="preserve">  Of the soul’s aspirations, when the worth</w:t>
      </w:r>
      <w:r>
        <w:rPr>
          <w:color w:val="000000"/>
          <w:sz w:val="24"/>
          <w:szCs w:val="24"/>
        </w:rPr>
        <w:br/>
        <w:t xml:space="preserve">  Of hearts like thine had ceased men’s hearts to sway.</w:t>
      </w:r>
    </w:p>
    <w:p>
      <w:pPr>
        <w:widowControl w:val="on"/>
        <w:pBdr/>
        <w:spacing w:before="240" w:after="240" w:line="240" w:lineRule="auto"/>
        <w:ind w:left="0" w:right="0"/>
        <w:jc w:val="left"/>
      </w:pPr>
      <w:r>
        <w:rPr>
          <w:color w:val="000000"/>
          <w:sz w:val="24"/>
          <w:szCs w:val="24"/>
        </w:rPr>
        <w:t xml:space="preserve">  I greet thee, Love, and with thee scale the height,</w:t>
      </w:r>
      <w:r>
        <w:rPr>
          <w:color w:val="000000"/>
          <w:sz w:val="24"/>
          <w:szCs w:val="24"/>
        </w:rPr>
        <w:br/>
        <w:t xml:space="preserve">  That cloudless height where winged spirits rest: </w:t>
      </w:r>
      <w:r>
        <w:rPr>
          <w:color w:val="000000"/>
          <w:sz w:val="24"/>
          <w:szCs w:val="24"/>
        </w:rPr>
        <w:br/>
        <w:t xml:space="preserve">  Where the deep yearnings of the mortal breast,</w:t>
      </w:r>
      <w:r>
        <w:rPr>
          <w:color w:val="000000"/>
          <w:sz w:val="24"/>
          <w:szCs w:val="24"/>
        </w:rPr>
        <w:br/>
        <w:t xml:space="preserve">  From mortal bin set free, reveal to sight</w:t>
      </w:r>
      <w:r>
        <w:rPr>
          <w:color w:val="000000"/>
          <w:sz w:val="24"/>
          <w:szCs w:val="24"/>
        </w:rPr>
        <w:br/>
        <w:t xml:space="preserve">  That living Presence, that Eternal Light</w:t>
      </w:r>
      <w:r>
        <w:rPr>
          <w:color w:val="000000"/>
          <w:sz w:val="24"/>
          <w:szCs w:val="24"/>
        </w:rPr>
        <w:br/>
        <w:t xml:space="preserve">  In which enwrapt the eager soul is blest.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IMPRISONED MUSIC</w:t>
      </w:r>
    </w:p>
    <w:p>
      <w:pPr>
        <w:widowControl w:val="on"/>
        <w:pBdr/>
        <w:spacing w:before="240" w:after="240" w:line="240" w:lineRule="auto"/>
        <w:ind w:left="0" w:right="0"/>
        <w:jc w:val="left"/>
      </w:pPr>
      <w:r>
        <w:rPr>
          <w:color w:val="000000"/>
          <w:sz w:val="24"/>
          <w:szCs w:val="24"/>
        </w:rPr>
        <w:t xml:space="preserve">  Oh, had I but the poet’s voice to sing,</w:t>
      </w:r>
      <w:r>
        <w:rPr>
          <w:color w:val="000000"/>
          <w:sz w:val="24"/>
          <w:szCs w:val="24"/>
        </w:rPr>
        <w:br/>
        <w:t xml:space="preserve">  Then would the music prisoned in my heart</w:t>
      </w:r>
      <w:r>
        <w:rPr>
          <w:color w:val="000000"/>
          <w:sz w:val="24"/>
          <w:szCs w:val="24"/>
        </w:rPr>
        <w:br/>
        <w:t xml:space="preserve">  (Panting in vain its message to impart)</w:t>
      </w:r>
      <w:r>
        <w:rPr>
          <w:color w:val="000000"/>
          <w:sz w:val="24"/>
          <w:szCs w:val="24"/>
        </w:rPr>
        <w:br/>
        <w:t xml:space="preserve">  Hover around thee, Love, on trembling wing,</w:t>
      </w:r>
      <w:r>
        <w:rPr>
          <w:color w:val="000000"/>
          <w:sz w:val="24"/>
          <w:szCs w:val="24"/>
        </w:rPr>
        <w:br/>
        <w:t xml:space="preserve">  To tell thee of the soft-eyed hopes that cling</w:t>
      </w:r>
      <w:r>
        <w:rPr>
          <w:color w:val="000000"/>
          <w:sz w:val="24"/>
          <w:szCs w:val="24"/>
        </w:rPr>
        <w:br/>
        <w:t xml:space="preserve">  To Love’s white feet, the doubts and fears that start</w:t>
      </w:r>
      <w:r>
        <w:rPr>
          <w:color w:val="000000"/>
          <w:sz w:val="24"/>
          <w:szCs w:val="24"/>
        </w:rPr>
        <w:br/>
        <w:t xml:space="preserve">  And pierce his bosom with a poisoned dart,—­</w:t>
      </w:r>
      <w:r>
        <w:rPr>
          <w:color w:val="000000"/>
          <w:sz w:val="24"/>
          <w:szCs w:val="24"/>
        </w:rPr>
        <w:br/>
        <w:t xml:space="preserve">  The smiles that soothe, the cold hard looks that sting!</w:t>
      </w:r>
    </w:p>
    <w:p>
      <w:pPr>
        <w:widowControl w:val="on"/>
        <w:pBdr/>
        <w:spacing w:before="240" w:after="240" w:line="240" w:lineRule="auto"/>
        <w:ind w:left="0" w:right="0"/>
        <w:jc w:val="left"/>
      </w:pPr>
      <w:r>
        <w:rPr>
          <w:color w:val="000000"/>
          <w:sz w:val="24"/>
          <w:szCs w:val="24"/>
        </w:rPr>
        <w:t xml:space="preserve">  But ’tis not mine, the soaring joy of Song: </w:t>
      </w:r>
      <w:r>
        <w:rPr>
          <w:color w:val="000000"/>
          <w:sz w:val="24"/>
          <w:szCs w:val="24"/>
        </w:rPr>
        <w:br/>
        <w:t xml:space="preserve">  I strive to voice my soul, but strive in vain. </w:t>
      </w:r>
      <w:r>
        <w:rPr>
          <w:color w:val="000000"/>
          <w:sz w:val="24"/>
          <w:szCs w:val="24"/>
        </w:rPr>
        <w:br/>
        <w:t xml:space="preserve">  Though passion thrills, and eager fancies throng,</w:t>
      </w:r>
      <w:r>
        <w:rPr>
          <w:color w:val="000000"/>
          <w:sz w:val="24"/>
          <w:szCs w:val="24"/>
        </w:rPr>
        <w:br/>
        <w:t xml:space="preserve">  Deckt in the varying hues of joy and pain,</w:t>
      </w:r>
      <w:r>
        <w:rPr>
          <w:color w:val="000000"/>
          <w:sz w:val="24"/>
          <w:szCs w:val="24"/>
        </w:rPr>
        <w:br/>
        <w:t xml:space="preserve">  Yet the weak voice—­as weak as Love is strong—­</w:t>
      </w:r>
      <w:r>
        <w:rPr>
          <w:color w:val="000000"/>
          <w:sz w:val="24"/>
          <w:szCs w:val="24"/>
        </w:rPr>
        <w:br/>
        <w:t xml:space="preserve">  Dies murm’ring on Love’s throbbing heart again.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LOVE’S MESSAGE</w:t>
      </w:r>
    </w:p>
    <w:p>
      <w:pPr>
        <w:widowControl w:val="on"/>
        <w:pBdr/>
        <w:spacing w:before="240" w:after="240" w:line="240" w:lineRule="auto"/>
        <w:ind w:left="0" w:right="0"/>
        <w:jc w:val="left"/>
      </w:pPr>
      <w:r>
        <w:rPr>
          <w:color w:val="000000"/>
          <w:sz w:val="24"/>
          <w:szCs w:val="24"/>
        </w:rPr>
        <w:t xml:space="preserve">  We will not take Love’s name; that little word,</w:t>
      </w:r>
      <w:r>
        <w:rPr>
          <w:color w:val="000000"/>
          <w:sz w:val="24"/>
          <w:szCs w:val="24"/>
        </w:rPr>
        <w:br/>
        <w:t xml:space="preserve">  By lips too oft profaned, we will not use. </w:t>
      </w:r>
      <w:r>
        <w:rPr>
          <w:color w:val="000000"/>
          <w:sz w:val="24"/>
          <w:szCs w:val="24"/>
        </w:rPr>
        <w:br/>
        <w:t xml:space="preserve">  From Nature’s best and loveliest we will choose</w:t>
      </w:r>
      <w:r>
        <w:rPr>
          <w:color w:val="000000"/>
          <w:sz w:val="24"/>
          <w:szCs w:val="24"/>
        </w:rPr>
        <w:br/>
        <w:t xml:space="preserve">  Fit symbols for Love’s message; like a bird,—­</w:t>
      </w:r>
      <w:r>
        <w:rPr>
          <w:color w:val="000000"/>
          <w:sz w:val="24"/>
          <w:szCs w:val="24"/>
        </w:rPr>
        <w:br/>
        <w:t xml:space="preserve">  Whose warbled love-notes by its mate are heard</w:t>
      </w:r>
      <w:r>
        <w:rPr>
          <w:color w:val="000000"/>
          <w:sz w:val="24"/>
          <w:szCs w:val="24"/>
        </w:rPr>
        <w:br/>
        <w:t xml:space="preserve">  In greenwood glade,—­shalt thou in strains profuse</w:t>
      </w:r>
      <w:r>
        <w:rPr>
          <w:color w:val="000000"/>
          <w:sz w:val="24"/>
          <w:szCs w:val="24"/>
        </w:rPr>
        <w:br/>
        <w:t xml:space="preserve">  The prisoned music of thy heart unloose,</w:t>
      </w:r>
      <w:r>
        <w:rPr>
          <w:color w:val="000000"/>
          <w:sz w:val="24"/>
          <w:szCs w:val="24"/>
        </w:rPr>
        <w:br/>
        <w:t xml:space="preserve">  While my heart’s love is by sweet flow’rs averred.</w:t>
      </w:r>
    </w:p>
    <w:p>
      <w:pPr>
        <w:widowControl w:val="on"/>
        <w:pBdr/>
        <w:spacing w:before="240" w:after="240" w:line="240" w:lineRule="auto"/>
        <w:ind w:left="0" w:right="0"/>
        <w:jc w:val="left"/>
      </w:pPr>
      <w:r>
        <w:rPr>
          <w:color w:val="000000"/>
          <w:sz w:val="24"/>
          <w:szCs w:val="24"/>
        </w:rPr>
        <w:t xml:space="preserve">  Then take, O take these fresh-awakened flowers,</w:t>
      </w:r>
      <w:r>
        <w:rPr>
          <w:color w:val="000000"/>
          <w:sz w:val="24"/>
          <w:szCs w:val="24"/>
        </w:rPr>
        <w:br/>
        <w:t xml:space="preserve">  The symbols of my love, and keep them near,</w:t>
      </w:r>
      <w:r>
        <w:rPr>
          <w:color w:val="000000"/>
          <w:sz w:val="24"/>
          <w:szCs w:val="24"/>
        </w:rPr>
        <w:br/>
        <w:t xml:space="preserve">  Where they may feel thy breath and touch thy hand;</w:t>
      </w:r>
      <w:r>
        <w:rPr>
          <w:color w:val="000000"/>
          <w:sz w:val="24"/>
          <w:szCs w:val="24"/>
        </w:rPr>
        <w:br/>
        <w:t xml:space="preserve">  Then sing thy songs to me,—­in silver showers</w:t>
      </w:r>
      <w:r>
        <w:rPr>
          <w:color w:val="000000"/>
          <w:sz w:val="24"/>
          <w:szCs w:val="24"/>
        </w:rPr>
        <w:br/>
        <w:t xml:space="preserve">  Pour forth, thine eager soul, and I shall hear;</w:t>
      </w:r>
      <w:r>
        <w:rPr>
          <w:color w:val="000000"/>
          <w:sz w:val="24"/>
          <w:szCs w:val="24"/>
        </w:rPr>
        <w:br/>
        <w:t xml:space="preserve">  Ah, thus will Love Love’s message Understand!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ECSTASY</w:t>
      </w:r>
    </w:p>
    <w:p>
      <w:pPr>
        <w:widowControl w:val="on"/>
        <w:pBdr/>
        <w:spacing w:before="0" w:after="0" w:line="240" w:lineRule="auto"/>
        <w:ind w:left="0" w:right="0"/>
        <w:jc w:val="left"/>
      </w:pPr>
      <w:r>
        <w:rPr>
          <w:color w:val="000000"/>
          <w:sz w:val="24"/>
          <w:szCs w:val="24"/>
        </w:rPr>
        <w:t xml:space="preserve">The Nightingale upon the Rose’s breast Warbling her tale of life-long sorrow lies, Till in love’s tranced ecstasy her eyes Close and her throbbing heart is set at rest; For, to the yielding flow’r her bosom prest, Death steals upon her in the sweet disguise Of crowned love and brings what life denies,—­ mingling of the souls,—­Love’s eager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Thus let my heart against thy heart repose,</w:t>
      </w:r>
      <w:r>
        <w:rPr>
          <w:color w:val="000000"/>
          <w:sz w:val="24"/>
          <w:szCs w:val="24"/>
        </w:rPr>
        <w:br/>
        <w:t xml:space="preserve">  Sigh forth its life in one delicious sigh,</w:t>
      </w:r>
      <w:r>
        <w:rPr>
          <w:color w:val="000000"/>
          <w:sz w:val="24"/>
          <w:szCs w:val="24"/>
        </w:rPr>
        <w:br/>
        <w:t xml:space="preserve">  Then drink new life from out thy balmy breath;</w:t>
      </w:r>
      <w:r>
        <w:rPr>
          <w:color w:val="000000"/>
          <w:sz w:val="24"/>
          <w:szCs w:val="24"/>
        </w:rPr>
        <w:br/>
        <w:t xml:space="preserve">  Thus in love’s languor let our eyelids close,</w:t>
      </w:r>
      <w:r>
        <w:rPr>
          <w:color w:val="000000"/>
          <w:sz w:val="24"/>
          <w:szCs w:val="24"/>
        </w:rPr>
        <w:br/>
        <w:t xml:space="preserve">  And let our blended souls enchanted lie,</w:t>
      </w:r>
      <w:r>
        <w:rPr>
          <w:color w:val="000000"/>
          <w:sz w:val="24"/>
          <w:szCs w:val="24"/>
        </w:rPr>
        <w:br/>
        <w:t xml:space="preserve">  And dream of joy beyond the gates of death.</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DREAM</w:t>
      </w:r>
    </w:p>
    <w:p>
      <w:pPr>
        <w:widowControl w:val="on"/>
        <w:pBdr/>
        <w:spacing w:before="240" w:after="240" w:line="240" w:lineRule="auto"/>
        <w:ind w:left="0" w:right="0"/>
        <w:jc w:val="left"/>
      </w:pPr>
      <w:r>
        <w:rPr>
          <w:color w:val="000000"/>
          <w:sz w:val="24"/>
          <w:szCs w:val="24"/>
        </w:rPr>
        <w:t xml:space="preserve">  Was it a dream, when, through the spirit’s gloom,</w:t>
      </w:r>
      <w:r>
        <w:rPr>
          <w:color w:val="000000"/>
          <w:sz w:val="24"/>
          <w:szCs w:val="24"/>
        </w:rPr>
        <w:br/>
        <w:t xml:space="preserve">  I saw the yearning face of Beauty shine—­</w:t>
      </w:r>
      <w:r>
        <w:rPr>
          <w:color w:val="000000"/>
          <w:sz w:val="24"/>
          <w:szCs w:val="24"/>
        </w:rPr>
        <w:br/>
        <w:t xml:space="preserve">  Soft in its human aspect, though divine,</w:t>
      </w:r>
      <w:r>
        <w:rPr>
          <w:color w:val="000000"/>
          <w:sz w:val="24"/>
          <w:szCs w:val="24"/>
        </w:rPr>
        <w:br/>
        <w:t xml:space="preserve">  Pleading for human love, though armed with doom? </w:t>
      </w:r>
      <w:r>
        <w:rPr>
          <w:color w:val="000000"/>
          <w:sz w:val="24"/>
          <w:szCs w:val="24"/>
        </w:rPr>
        <w:br/>
        <w:t xml:space="preserve">  And was it but a dream, that faint perfume,</w:t>
      </w:r>
      <w:r>
        <w:rPr>
          <w:color w:val="000000"/>
          <w:sz w:val="24"/>
          <w:szCs w:val="24"/>
        </w:rPr>
        <w:br/>
        <w:t xml:space="preserve">  Blent of loose tress and soft lips joined to mine,</w:t>
      </w:r>
      <w:r>
        <w:rPr>
          <w:color w:val="000000"/>
          <w:sz w:val="24"/>
          <w:szCs w:val="24"/>
        </w:rPr>
        <w:br/>
        <w:t xml:space="preserve">  Those fair white arms that did my neck entwine,</w:t>
      </w:r>
      <w:r>
        <w:rPr>
          <w:color w:val="000000"/>
          <w:sz w:val="24"/>
          <w:szCs w:val="24"/>
        </w:rPr>
        <w:br/>
        <w:t xml:space="preserve">  That neck’s sweet warmth, that smooth cheek’s floral bloom?</w:t>
      </w:r>
    </w:p>
    <w:p>
      <w:pPr>
        <w:widowControl w:val="on"/>
        <w:pBdr/>
        <w:spacing w:before="240" w:after="240" w:line="240" w:lineRule="auto"/>
        <w:ind w:left="0" w:right="0"/>
        <w:jc w:val="left"/>
      </w:pPr>
      <w:r>
        <w:rPr>
          <w:color w:val="000000"/>
          <w:sz w:val="24"/>
          <w:szCs w:val="24"/>
        </w:rPr>
        <w:t xml:space="preserve">  Ah! was it true, or was it but a dream</w:t>
      </w:r>
      <w:r>
        <w:rPr>
          <w:color w:val="000000"/>
          <w:sz w:val="24"/>
          <w:szCs w:val="24"/>
        </w:rPr>
        <w:br/>
        <w:t xml:space="preserve">  Of bliss that scarce to mortal hearts is given? </w:t>
      </w:r>
      <w:r>
        <w:rPr>
          <w:color w:val="000000"/>
          <w:sz w:val="24"/>
          <w:szCs w:val="24"/>
        </w:rPr>
        <w:br/>
        <w:t xml:space="preserve">  Ah! was it thou, Beloved, or some bright</w:t>
      </w:r>
      <w:r>
        <w:rPr>
          <w:color w:val="000000"/>
          <w:sz w:val="24"/>
          <w:szCs w:val="24"/>
        </w:rPr>
        <w:br/>
        <w:t xml:space="preserve">  Phantom of thee that made thy presence seem,</w:t>
      </w:r>
      <w:r>
        <w:rPr>
          <w:color w:val="000000"/>
          <w:sz w:val="24"/>
          <w:szCs w:val="24"/>
        </w:rPr>
        <w:br/>
        <w:t xml:space="preserve">  Rich with the warmth of Life, the light of Heaven,</w:t>
      </w:r>
      <w:r>
        <w:rPr>
          <w:color w:val="000000"/>
          <w:sz w:val="24"/>
          <w:szCs w:val="24"/>
        </w:rPr>
        <w:br/>
        <w:t xml:space="preserve">  To hover o’er the realms where both unite?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ETHEREAL BEAUTY</w:t>
      </w:r>
    </w:p>
    <w:p>
      <w:pPr>
        <w:widowControl w:val="on"/>
        <w:pBdr/>
        <w:spacing w:before="240" w:after="240" w:line="240" w:lineRule="auto"/>
        <w:ind w:left="0" w:right="0"/>
        <w:jc w:val="left"/>
      </w:pPr>
      <w:r>
        <w:rPr>
          <w:color w:val="000000"/>
          <w:sz w:val="24"/>
          <w:szCs w:val="24"/>
        </w:rPr>
        <w:t xml:space="preserve">  Nay, it was thou, when the fair Evening Star</w:t>
      </w:r>
      <w:r>
        <w:rPr>
          <w:color w:val="000000"/>
          <w:sz w:val="24"/>
          <w:szCs w:val="24"/>
        </w:rPr>
        <w:br/>
        <w:t xml:space="preserve">  Leaned on the purple bosom of the West;</w:t>
      </w:r>
      <w:r>
        <w:rPr>
          <w:color w:val="000000"/>
          <w:sz w:val="24"/>
          <w:szCs w:val="24"/>
        </w:rPr>
        <w:br/>
        <w:t xml:space="preserve">  ‘Twas thou, when o’er the far hills’ frowning crest</w:t>
      </w:r>
      <w:r>
        <w:rPr>
          <w:color w:val="000000"/>
          <w:sz w:val="24"/>
          <w:szCs w:val="24"/>
        </w:rPr>
        <w:br/>
        <w:t xml:space="preserve">  Fell the soft beams of Cynthia’s silv’ry car: </w:t>
      </w:r>
      <w:r>
        <w:rPr>
          <w:color w:val="000000"/>
          <w:sz w:val="24"/>
          <w:szCs w:val="24"/>
        </w:rPr>
        <w:br/>
        <w:t xml:space="preserve">  Thyself—­than stars and moonbeams fairer far—­</w:t>
      </w:r>
      <w:r>
        <w:rPr>
          <w:color w:val="000000"/>
          <w:sz w:val="24"/>
          <w:szCs w:val="24"/>
        </w:rPr>
        <w:br/>
        <w:t xml:space="preserve">  A vision in ethereal beauty drest! </w:t>
      </w:r>
      <w:r>
        <w:rPr>
          <w:color w:val="000000"/>
          <w:sz w:val="24"/>
          <w:szCs w:val="24"/>
        </w:rPr>
        <w:br/>
        <w:t xml:space="preserve">  But, when thy head drooped flow’r-like on my breast,</w:t>
      </w:r>
      <w:r>
        <w:rPr>
          <w:color w:val="000000"/>
          <w:sz w:val="24"/>
          <w:szCs w:val="24"/>
        </w:rPr>
        <w:br/>
        <w:t xml:space="preserve">  Then did no word our souls’ communion mar: </w:t>
      </w:r>
    </w:p>
    <w:p>
      <w:pPr>
        <w:widowControl w:val="on"/>
        <w:pBdr/>
        <w:spacing w:before="240" w:after="240" w:line="240" w:lineRule="auto"/>
        <w:ind w:left="0" w:right="0"/>
        <w:jc w:val="left"/>
      </w:pPr>
      <w:r>
        <w:rPr>
          <w:color w:val="000000"/>
          <w:sz w:val="24"/>
          <w:szCs w:val="24"/>
        </w:rPr>
        <w:t xml:space="preserve">  Love spake to love without a sign or glance,</w:t>
      </w:r>
      <w:r>
        <w:rPr>
          <w:color w:val="000000"/>
          <w:sz w:val="24"/>
          <w:szCs w:val="24"/>
        </w:rPr>
        <w:br/>
        <w:t xml:space="preserve">  And heart to heart its inmost depth revealed</w:t>
      </w:r>
      <w:r>
        <w:rPr>
          <w:color w:val="000000"/>
          <w:sz w:val="24"/>
          <w:szCs w:val="24"/>
        </w:rPr>
        <w:br/>
        <w:t xml:space="preserve">  In the deep thrilling silence of that trance,</w:t>
      </w:r>
      <w:r>
        <w:rPr>
          <w:color w:val="000000"/>
          <w:sz w:val="24"/>
          <w:szCs w:val="24"/>
        </w:rPr>
        <w:br/>
        <w:t xml:space="preserve">  Till earth, and earthly being ceased to be,</w:t>
      </w:r>
      <w:r>
        <w:rPr>
          <w:color w:val="000000"/>
          <w:sz w:val="24"/>
          <w:szCs w:val="24"/>
        </w:rPr>
        <w:br/>
        <w:t xml:space="preserve">  And our blent souls at that high altar kneeled</w:t>
      </w:r>
      <w:r>
        <w:rPr>
          <w:color w:val="000000"/>
          <w:sz w:val="24"/>
          <w:szCs w:val="24"/>
        </w:rPr>
        <w:br/>
        <w:t xml:space="preserve">  Whence Love doth gaze upon Eternity!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 CROWN OF THORNS</w:t>
      </w:r>
    </w:p>
    <w:p>
      <w:pPr>
        <w:widowControl w:val="on"/>
        <w:pBdr/>
        <w:spacing w:before="240" w:after="240" w:line="240" w:lineRule="auto"/>
        <w:ind w:left="0" w:right="0"/>
        <w:jc w:val="left"/>
      </w:pPr>
      <w:r>
        <w:rPr>
          <w:color w:val="000000"/>
          <w:sz w:val="24"/>
          <w:szCs w:val="24"/>
        </w:rPr>
        <w:t xml:space="preserve">  There was a crown of thorns upon the head</w:t>
      </w:r>
      <w:r>
        <w:rPr>
          <w:color w:val="000000"/>
          <w:sz w:val="24"/>
          <w:szCs w:val="24"/>
        </w:rPr>
        <w:br/>
        <w:t xml:space="preserve">  Of Love, when he across my threshold came. </w:t>
      </w:r>
      <w:r>
        <w:rPr>
          <w:color w:val="000000"/>
          <w:sz w:val="24"/>
          <w:szCs w:val="24"/>
        </w:rPr>
        <w:br/>
        <w:t xml:space="preserve">  I knew the sign and did not ask his name,</w:t>
      </w:r>
      <w:r>
        <w:rPr>
          <w:color w:val="000000"/>
          <w:sz w:val="24"/>
          <w:szCs w:val="24"/>
        </w:rPr>
        <w:br/>
        <w:t xml:space="preserve">  But took him to my heart, although he said,</w:t>
      </w:r>
      <w:r>
        <w:rPr>
          <w:color w:val="000000"/>
          <w:sz w:val="24"/>
          <w:szCs w:val="24"/>
        </w:rPr>
        <w:br/>
        <w:t xml:space="preserve">  ’The soul’s dumb agonies, the tears unshed</w:t>
      </w:r>
      <w:r>
        <w:rPr>
          <w:color w:val="000000"/>
          <w:sz w:val="24"/>
          <w:szCs w:val="24"/>
        </w:rPr>
        <w:br/>
        <w:t xml:space="preserve">  That sear the heart, th’ injustice and the blame</w:t>
      </w:r>
      <w:r>
        <w:rPr>
          <w:color w:val="000000"/>
          <w:sz w:val="24"/>
          <w:szCs w:val="24"/>
        </w:rPr>
        <w:br/>
        <w:t xml:space="preserve">  Of the harsh world,—­God wills that I should claim</w:t>
      </w:r>
      <w:r>
        <w:rPr>
          <w:color w:val="000000"/>
          <w:sz w:val="24"/>
          <w:szCs w:val="24"/>
        </w:rPr>
        <w:br/>
        <w:t xml:space="preserve">  Through these immortal Life when Hope is dead.’</w:t>
      </w:r>
    </w:p>
    <w:p>
      <w:pPr>
        <w:widowControl w:val="on"/>
        <w:pBdr/>
        <w:spacing w:before="240" w:after="240" w:line="240" w:lineRule="auto"/>
        <w:ind w:left="0" w:right="0"/>
        <w:jc w:val="left"/>
      </w:pPr>
      <w:r>
        <w:rPr>
          <w:color w:val="000000"/>
          <w:sz w:val="24"/>
          <w:szCs w:val="24"/>
        </w:rPr>
        <w:t xml:space="preserve">  I took him to my heart and clasped him close. </w:t>
      </w:r>
      <w:r>
        <w:rPr>
          <w:color w:val="000000"/>
          <w:sz w:val="24"/>
          <w:szCs w:val="24"/>
        </w:rPr>
        <w:br/>
        <w:t xml:space="preserve">  E’en though his thorns did make my bosom bleed. </w:t>
      </w:r>
      <w:r>
        <w:rPr>
          <w:color w:val="000000"/>
          <w:sz w:val="24"/>
          <w:szCs w:val="24"/>
        </w:rPr>
        <w:br/>
        <w:t xml:space="preserve">  Then from the very core of pain arose</w:t>
      </w:r>
      <w:r>
        <w:rPr>
          <w:color w:val="000000"/>
          <w:sz w:val="24"/>
          <w:szCs w:val="24"/>
        </w:rPr>
        <w:br/>
        <w:t xml:space="preserve">  A joy that seemed to be the utmost need</w:t>
      </w:r>
      <w:r>
        <w:rPr>
          <w:color w:val="000000"/>
          <w:sz w:val="24"/>
          <w:szCs w:val="24"/>
        </w:rPr>
        <w:br/>
        <w:t xml:space="preserve">  Of my worn soul!  Love whispered, ’</w:t>
      </w:r>
      <w:r>
        <w:rPr>
          <w:i/>
          <w:color w:val="000000"/>
          <w:sz w:val="24"/>
          <w:szCs w:val="24"/>
        </w:rPr>
        <w:t xml:space="preserve">This</w:t>
      </w:r>
      <w:r>
        <w:rPr>
          <w:color w:val="000000"/>
          <w:sz w:val="24"/>
          <w:szCs w:val="24"/>
        </w:rPr>
        <w:t xml:space="preserve"> the meed</w:t>
      </w:r>
      <w:r>
        <w:rPr>
          <w:color w:val="000000"/>
          <w:sz w:val="24"/>
          <w:szCs w:val="24"/>
        </w:rPr>
        <w:br/>
        <w:t xml:space="preserve">  Of hearts that keep their faith amidst Love’s woes.’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TWO HEARTS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Two hearts made one by Love that cannot die</w:t>
      </w:r>
      <w:r>
        <w:rPr>
          <w:color w:val="000000"/>
          <w:sz w:val="24"/>
          <w:szCs w:val="24"/>
        </w:rPr>
        <w:br/>
        <w:t xml:space="preserve">  Whatever life may bring, shall never part;</w:t>
      </w:r>
      <w:r>
        <w:rPr>
          <w:color w:val="000000"/>
          <w:sz w:val="24"/>
          <w:szCs w:val="24"/>
        </w:rPr>
        <w:br/>
        <w:t xml:space="preserve">  In life they’re one, and e’en in death one heart! </w:t>
      </w:r>
      <w:r>
        <w:rPr>
          <w:color w:val="000000"/>
          <w:sz w:val="24"/>
          <w:szCs w:val="24"/>
        </w:rPr>
        <w:br/>
        <w:t xml:space="preserve">  Are we not such, Beloved, thou and I? </w:t>
      </w:r>
      <w:r>
        <w:rPr>
          <w:color w:val="000000"/>
          <w:sz w:val="24"/>
          <w:szCs w:val="24"/>
        </w:rPr>
        <w:br/>
        <w:t xml:space="preserve">  Ah, then, why mourn that ’neath another sky,</w:t>
      </w:r>
      <w:r>
        <w:rPr>
          <w:color w:val="000000"/>
          <w:sz w:val="24"/>
          <w:szCs w:val="24"/>
        </w:rPr>
        <w:br/>
        <w:t xml:space="preserve">  Far from these longing arms and eyes thou art? </w:t>
      </w:r>
      <w:r>
        <w:rPr>
          <w:color w:val="000000"/>
          <w:sz w:val="24"/>
          <w:szCs w:val="24"/>
        </w:rPr>
        <w:br/>
        <w:t xml:space="preserve">  I clasp thee still, and lo! thy lips impart</w:t>
      </w:r>
      <w:r>
        <w:rPr>
          <w:color w:val="000000"/>
          <w:sz w:val="24"/>
          <w:szCs w:val="24"/>
        </w:rPr>
        <w:br/>
        <w:t xml:space="preserve">  New life to me as in the days gone by.</w:t>
      </w:r>
    </w:p>
    <w:p>
      <w:pPr>
        <w:widowControl w:val="on"/>
        <w:pBdr/>
        <w:spacing w:before="240" w:after="240" w:line="240" w:lineRule="auto"/>
        <w:ind w:left="0" w:right="0"/>
        <w:jc w:val="left"/>
      </w:pPr>
      <w:r>
        <w:rPr>
          <w:color w:val="000000"/>
          <w:sz w:val="24"/>
          <w:szCs w:val="24"/>
        </w:rPr>
        <w:t xml:space="preserve">  I feel thy heart in mine,—­our hopes and fears,</w:t>
      </w:r>
      <w:r>
        <w:rPr>
          <w:color w:val="000000"/>
          <w:sz w:val="24"/>
          <w:szCs w:val="24"/>
        </w:rPr>
        <w:br/>
        <w:t xml:space="preserve">  Like music’s wedded notes, together flow;</w:t>
      </w:r>
      <w:r>
        <w:rPr>
          <w:color w:val="000000"/>
          <w:sz w:val="24"/>
          <w:szCs w:val="24"/>
        </w:rPr>
        <w:br/>
        <w:t xml:space="preserve">  Our sighs the same, the same our smiles and tears,—­</w:t>
      </w:r>
      <w:r>
        <w:rPr>
          <w:color w:val="000000"/>
          <w:sz w:val="24"/>
          <w:szCs w:val="24"/>
        </w:rPr>
        <w:br/>
        <w:t xml:space="preserve">  The selfsame bliss is ours, the selfsame woe. </w:t>
      </w:r>
      <w:r>
        <w:rPr>
          <w:color w:val="000000"/>
          <w:sz w:val="24"/>
          <w:szCs w:val="24"/>
        </w:rPr>
        <w:br/>
        <w:t xml:space="preserve">  For Love no weary leagues, no ling’ring years—­</w:t>
      </w:r>
      <w:r>
        <w:rPr>
          <w:color w:val="000000"/>
          <w:sz w:val="24"/>
          <w:szCs w:val="24"/>
        </w:rPr>
        <w:br/>
        <w:t xml:space="preserve">  Two hearts in one nor time nor distance know.</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YEARNING</w:t>
      </w:r>
    </w:p>
    <w:p>
      <w:pPr>
        <w:widowControl w:val="on"/>
        <w:pBdr/>
        <w:spacing w:before="240" w:after="240" w:line="240" w:lineRule="auto"/>
        <w:ind w:left="0" w:right="0"/>
        <w:jc w:val="left"/>
      </w:pPr>
      <w:r>
        <w:rPr>
          <w:color w:val="000000"/>
          <w:sz w:val="24"/>
          <w:szCs w:val="24"/>
        </w:rPr>
        <w:t xml:space="preserve">  The night is sweet:  thy breath is in the air,</w:t>
      </w:r>
      <w:r>
        <w:rPr>
          <w:color w:val="000000"/>
          <w:sz w:val="24"/>
          <w:szCs w:val="24"/>
        </w:rPr>
        <w:br/>
        <w:t xml:space="preserve">  I feel it on my face; thy tender eyes</w:t>
      </w:r>
      <w:r>
        <w:rPr>
          <w:color w:val="000000"/>
          <w:sz w:val="24"/>
          <w:szCs w:val="24"/>
        </w:rPr>
        <w:br/>
        <w:t xml:space="preserve">  Look love upon me from yon starry skies! </w:t>
      </w:r>
      <w:r>
        <w:rPr>
          <w:color w:val="000000"/>
          <w:sz w:val="24"/>
          <w:szCs w:val="24"/>
        </w:rPr>
        <w:br/>
        <w:t xml:space="preserve">  They bring to me, those glancing moonbeams fair,</w:t>
      </w:r>
      <w:r>
        <w:rPr>
          <w:color w:val="000000"/>
          <w:sz w:val="24"/>
          <w:szCs w:val="24"/>
        </w:rPr>
        <w:br/>
        <w:t xml:space="preserve">  The shine and ripple of thy silken hair. </w:t>
      </w:r>
      <w:r>
        <w:rPr>
          <w:color w:val="000000"/>
          <w:sz w:val="24"/>
          <w:szCs w:val="24"/>
        </w:rPr>
        <w:br/>
        <w:t xml:space="preserve">  And in the silent whispers and the sighs</w:t>
      </w:r>
      <w:r>
        <w:rPr>
          <w:color w:val="000000"/>
          <w:sz w:val="24"/>
          <w:szCs w:val="24"/>
        </w:rPr>
        <w:br/>
        <w:t xml:space="preserve">  That from the throbbing heart of Nature rise,</w:t>
      </w:r>
      <w:r>
        <w:rPr>
          <w:color w:val="000000"/>
          <w:sz w:val="24"/>
          <w:szCs w:val="24"/>
        </w:rPr>
        <w:br/>
        <w:t xml:space="preserve">  I hear thee, feel thee,—­own thy presence there.</w:t>
      </w:r>
    </w:p>
    <w:p>
      <w:pPr>
        <w:widowControl w:val="on"/>
        <w:pBdr/>
        <w:spacing w:before="240" w:after="240" w:line="240" w:lineRule="auto"/>
        <w:ind w:left="0" w:right="0"/>
        <w:jc w:val="left"/>
      </w:pPr>
      <w:r>
        <w:rPr>
          <w:color w:val="000000"/>
          <w:sz w:val="24"/>
          <w:szCs w:val="24"/>
        </w:rPr>
        <w:t xml:space="preserve">  Ah, fond deceit!—­too soon the heart, unblest,</w:t>
      </w:r>
      <w:r>
        <w:rPr>
          <w:color w:val="000000"/>
          <w:sz w:val="24"/>
          <w:szCs w:val="24"/>
        </w:rPr>
        <w:br/>
        <w:t xml:space="preserve">  Unsated, turns from these illusive charms</w:t>
      </w:r>
      <w:r>
        <w:rPr>
          <w:color w:val="000000"/>
          <w:sz w:val="24"/>
          <w:szCs w:val="24"/>
        </w:rPr>
        <w:br/>
        <w:t xml:space="preserve">  Back to the haunting dream of heav’n once known: </w:t>
      </w:r>
      <w:r>
        <w:rPr>
          <w:color w:val="000000"/>
          <w:sz w:val="24"/>
          <w:szCs w:val="24"/>
        </w:rPr>
        <w:br/>
        <w:t xml:space="preserve">  It pines for those soft eyes, that throbbing breast,</w:t>
      </w:r>
      <w:r>
        <w:rPr>
          <w:color w:val="000000"/>
          <w:sz w:val="24"/>
          <w:szCs w:val="24"/>
        </w:rPr>
        <w:br/>
        <w:t xml:space="preserve">  Those sweet life-giving lips, those circling arms—­</w:t>
      </w:r>
      <w:r>
        <w:rPr>
          <w:color w:val="000000"/>
          <w:sz w:val="24"/>
          <w:szCs w:val="24"/>
        </w:rPr>
        <w:br/>
        <w:t xml:space="preserve">  The breath, the touch, the warmth of Beauty flown.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LOVE’S GIFT</w:t>
      </w:r>
    </w:p>
    <w:p>
      <w:pPr>
        <w:widowControl w:val="on"/>
        <w:pBdr/>
        <w:spacing w:before="240" w:after="240" w:line="240" w:lineRule="auto"/>
        <w:ind w:left="0" w:right="0"/>
        <w:jc w:val="left"/>
      </w:pPr>
      <w:r>
        <w:rPr>
          <w:color w:val="000000"/>
          <w:sz w:val="24"/>
          <w:szCs w:val="24"/>
        </w:rPr>
        <w:t xml:space="preserve">  I’m far from thee, yet oft our spirits meet: </w:t>
      </w:r>
      <w:r>
        <w:rPr>
          <w:color w:val="000000"/>
          <w:sz w:val="24"/>
          <w:szCs w:val="24"/>
        </w:rPr>
        <w:br/>
        <w:t xml:space="preserve">  We share the longings of each other’s breast,</w:t>
      </w:r>
      <w:r>
        <w:rPr>
          <w:color w:val="000000"/>
          <w:sz w:val="24"/>
          <w:szCs w:val="24"/>
        </w:rPr>
        <w:br/>
        <w:t xml:space="preserve">  And all our joys and sorrows are confest</w:t>
      </w:r>
      <w:r>
        <w:rPr>
          <w:color w:val="000000"/>
          <w:sz w:val="24"/>
          <w:szCs w:val="24"/>
        </w:rPr>
        <w:br/>
        <w:t xml:space="preserve">  As though our lips did love’s fond tale repeat. </w:t>
      </w:r>
      <w:r>
        <w:rPr>
          <w:color w:val="000000"/>
          <w:sz w:val="24"/>
          <w:szCs w:val="24"/>
        </w:rPr>
        <w:br/>
        <w:t xml:space="preserve">  Ah! then thine eyes send forth, mine eyes to greet,</w:t>
      </w:r>
      <w:r>
        <w:rPr>
          <w:color w:val="000000"/>
          <w:sz w:val="24"/>
          <w:szCs w:val="24"/>
        </w:rPr>
        <w:br/>
        <w:t xml:space="preserve">  Glances in which thy whole soul is exprest,</w:t>
      </w:r>
      <w:r>
        <w:rPr>
          <w:color w:val="000000"/>
          <w:sz w:val="24"/>
          <w:szCs w:val="24"/>
        </w:rPr>
        <w:br/>
        <w:t xml:space="preserve">  Then, like some song-bird flutt’ring in its nest,</w:t>
      </w:r>
      <w:r>
        <w:rPr>
          <w:color w:val="000000"/>
          <w:sz w:val="24"/>
          <w:szCs w:val="24"/>
        </w:rPr>
        <w:br/>
        <w:t xml:space="preserve">  I hear thy heart in pulsing cadence beat.</w:t>
      </w:r>
    </w:p>
    <w:p>
      <w:pPr>
        <w:widowControl w:val="on"/>
        <w:pBdr/>
        <w:spacing w:before="240" w:after="240" w:line="240" w:lineRule="auto"/>
        <w:ind w:left="0" w:right="0"/>
        <w:jc w:val="left"/>
      </w:pPr>
      <w:r>
        <w:rPr>
          <w:color w:val="000000"/>
          <w:sz w:val="24"/>
          <w:szCs w:val="24"/>
        </w:rPr>
        <w:t xml:space="preserve">  I know its music and I know its thought;</w:t>
      </w:r>
      <w:r>
        <w:rPr>
          <w:color w:val="000000"/>
          <w:sz w:val="24"/>
          <w:szCs w:val="24"/>
        </w:rPr>
        <w:br/>
        <w:t xml:space="preserve">  My heart to it th’ unuttered words supplies;</w:t>
      </w:r>
      <w:r>
        <w:rPr>
          <w:color w:val="000000"/>
          <w:sz w:val="24"/>
          <w:szCs w:val="24"/>
        </w:rPr>
        <w:br/>
        <w:t xml:space="preserve">  I listen to the thrilling melody</w:t>
      </w:r>
      <w:r>
        <w:rPr>
          <w:color w:val="000000"/>
          <w:sz w:val="24"/>
          <w:szCs w:val="24"/>
        </w:rPr>
        <w:br/>
        <w:t xml:space="preserve">  Until my soul its subtle tone hath caught. </w:t>
      </w:r>
      <w:r>
        <w:rPr>
          <w:color w:val="000000"/>
          <w:sz w:val="24"/>
          <w:szCs w:val="24"/>
        </w:rPr>
        <w:br/>
        <w:t xml:space="preserve">  And then I take it as Love’s gift,—­it lies</w:t>
      </w:r>
      <w:r>
        <w:rPr>
          <w:color w:val="000000"/>
          <w:sz w:val="24"/>
          <w:szCs w:val="24"/>
        </w:rPr>
        <w:br/>
        <w:t xml:space="preserve">  Imprisoned in my own weak poesy!</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  From out the golden dawn of vanished years</w:t>
      </w:r>
      <w:r>
        <w:rPr>
          <w:color w:val="000000"/>
          <w:sz w:val="24"/>
          <w:szCs w:val="24"/>
        </w:rPr>
        <w:br/>
        <w:t xml:space="preserve">  She glides into my dreams, a form divine</w:t>
      </w:r>
      <w:r>
        <w:rPr>
          <w:color w:val="000000"/>
          <w:sz w:val="24"/>
          <w:szCs w:val="24"/>
        </w:rPr>
        <w:br/>
        <w:t xml:space="preserve">  Of light and love, to soothe the thoughts that pine</w:t>
      </w:r>
      <w:r>
        <w:rPr>
          <w:color w:val="000000"/>
          <w:sz w:val="24"/>
          <w:szCs w:val="24"/>
        </w:rPr>
        <w:br/>
        <w:t xml:space="preserve">  For what has been, to stem the tide of tears</w:t>
      </w:r>
      <w:r>
        <w:rPr>
          <w:color w:val="000000"/>
          <w:sz w:val="24"/>
          <w:szCs w:val="24"/>
        </w:rPr>
        <w:br/>
        <w:t xml:space="preserve">  That inward flows upon the heart and sears</w:t>
      </w:r>
      <w:r>
        <w:rPr>
          <w:color w:val="000000"/>
          <w:sz w:val="24"/>
          <w:szCs w:val="24"/>
        </w:rPr>
        <w:br/>
        <w:t xml:space="preserve">  Its inmost core.  Her countenance benign,</w:t>
      </w:r>
      <w:r>
        <w:rPr>
          <w:color w:val="000000"/>
          <w:sz w:val="24"/>
          <w:szCs w:val="24"/>
        </w:rPr>
        <w:br/>
        <w:t xml:space="preserve">  Where Love and Pity’s chastened graces shine,</w:t>
      </w:r>
      <w:r>
        <w:rPr>
          <w:color w:val="000000"/>
          <w:sz w:val="24"/>
          <w:szCs w:val="24"/>
        </w:rPr>
        <w:br/>
        <w:t xml:space="preserve">  Reflects the hallowed light of other spheres.</w:t>
      </w:r>
    </w:p>
    <w:p>
      <w:pPr>
        <w:widowControl w:val="on"/>
        <w:pBdr/>
        <w:spacing w:before="240" w:after="240" w:line="240" w:lineRule="auto"/>
        <w:ind w:left="0" w:right="0"/>
        <w:jc w:val="left"/>
      </w:pPr>
      <w:r>
        <w:rPr>
          <w:color w:val="000000"/>
          <w:sz w:val="24"/>
          <w:szCs w:val="24"/>
        </w:rPr>
        <w:t xml:space="preserve">  Then to my anguished soul, with care outworn,</w:t>
      </w:r>
      <w:r>
        <w:rPr>
          <w:color w:val="000000"/>
          <w:sz w:val="24"/>
          <w:szCs w:val="24"/>
        </w:rPr>
        <w:br/>
        <w:t xml:space="preserve">  Comes, like a strain on aerial wings upborne,</w:t>
      </w:r>
      <w:r>
        <w:rPr>
          <w:color w:val="000000"/>
          <w:sz w:val="24"/>
          <w:szCs w:val="24"/>
        </w:rPr>
        <w:br/>
        <w:t xml:space="preserve">  This message from her soul:—­’</w:t>
      </w:r>
      <w:r>
        <w:rPr>
          <w:i/>
          <w:color w:val="000000"/>
          <w:sz w:val="24"/>
          <w:szCs w:val="24"/>
        </w:rPr>
        <w:t xml:space="preserve">Bid sorrow cease;</w:t>
      </w:r>
      <w:r>
        <w:rPr>
          <w:i/>
          <w:color w:val="000000"/>
          <w:sz w:val="24"/>
          <w:szCs w:val="24"/>
        </w:rPr>
        <w:br/>
        <w:t xml:space="preserve">  Love dies not;—­’tis th’ immortal life above. </w:t>
      </w:r>
      <w:r>
        <w:rPr>
          <w:i/>
          <w:color w:val="000000"/>
          <w:sz w:val="24"/>
          <w:szCs w:val="24"/>
        </w:rPr>
        <w:br/>
        <w:t xml:space="preserve">  And chastened souls, that win eternal peace</w:t>
      </w:r>
      <w:r>
        <w:rPr>
          <w:i/>
          <w:color w:val="000000"/>
          <w:sz w:val="24"/>
          <w:szCs w:val="24"/>
        </w:rPr>
        <w:br/>
        <w:t xml:space="preserve">  Through earthly suff’ring, know that Heaven is Love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92349">
    <w:multiLevelType w:val="hybridMultilevel"/>
    <w:lvl w:ilvl="0" w:tplc="90126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92349">
    <w:abstractNumId w:val="37792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88831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