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Anti-Slavery Examiner, Part 2 of 4 eBook</w:t>
      </w:r>
    </w:p>
    <w:p>
      <w:pPr>
        <w:keepNext w:val="on"/>
        <w:widowControl w:val="on"/>
        <w:pBdr/>
        <w:spacing w:before="299" w:after="299" w:line="240" w:lineRule="auto"/>
        <w:ind w:left="0" w:right="0"/>
        <w:jc w:val="left"/>
        <w:outlineLvl w:val="1"/>
      </w:pPr>
      <w:r>
        <w:rPr>
          <w:b/>
          <w:color w:val="000000"/>
          <w:sz w:val="36"/>
          <w:szCs w:val="36"/>
        </w:rPr>
        <w:t xml:space="preserve">The Anti-Slavery Examiner, Part 2 of 4 by American Anti-Slavery Society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40825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ANTI-SLAVERY EXAMINER PART 2 OF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POWER OF CONGRESS OVER THE DISTRICT OF COLUMBIA.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ANTI-SLAVERY EXAMINER.  NO.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EMANCIPATION IN THE WEST INDIES.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ANTIGUA.—­CHAPTER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ANTIGUA.—­CHAPTER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BARBADOES.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ANTIGUA.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CONSUL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BARBADOES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STATION-HOUSE AT DISTRICT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BREAKFAST AT MR. PRESCOD’S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JAMAICA.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IMPORTS OF LUMBER.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 OF EXPORTS—­SUGAR.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ANTI-SLAVERY EXAMINER—­EXTRA.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EIGHT BAPTIST MISSIONARIES.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MR. STURGE, FROM A SPECIAL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REV.  J. KINGDON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REV.  J. HUTCHINS.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BARBADOS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BETWEEN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IN EXPLANATION.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ANTI-SLAVERY EXAMINER PART 2 OF 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The American Anti-Slavery Society</w:t>
      </w:r>
    </w:p>
    <w:p>
      <w:pPr>
        <w:widowControl w:val="on"/>
        <w:pBdr/>
        <w:spacing w:before="240" w:after="240" w:line="240" w:lineRule="auto"/>
        <w:ind w:left="0" w:right="0"/>
        <w:jc w:val="left"/>
      </w:pPr>
      <w:r>
        <w:rPr>
          <w:color w:val="000000"/>
          <w:sz w:val="24"/>
          <w:szCs w:val="24"/>
        </w:rPr>
        <w:t xml:space="preserve">1838</w:t>
      </w:r>
    </w:p>
    <w:p>
      <w:pPr>
        <w:widowControl w:val="on"/>
        <w:pBdr/>
        <w:spacing w:before="240" w:after="240" w:line="240" w:lineRule="auto"/>
        <w:ind w:left="0" w:right="0"/>
        <w:jc w:val="left"/>
      </w:pPr>
      <w:r>
        <w:rPr>
          <w:color w:val="000000"/>
          <w:sz w:val="24"/>
          <w:szCs w:val="24"/>
        </w:rPr>
        <w:t xml:space="preserve">No. 5.  </w:t>
      </w:r>
      <w:r>
        <w:rPr>
          <w:i/>
          <w:color w:val="000000"/>
          <w:sz w:val="24"/>
          <w:szCs w:val="24"/>
        </w:rPr>
        <w:t xml:space="preserve">The</w:t>
      </w:r>
      <w:r>
        <w:rPr>
          <w:color w:val="000000"/>
          <w:sz w:val="24"/>
          <w:szCs w:val="24"/>
        </w:rPr>
        <w:t xml:space="preserve"> </w:t>
      </w:r>
      <w:r>
        <w:rPr>
          <w:i/>
          <w:color w:val="000000"/>
          <w:sz w:val="24"/>
          <w:szCs w:val="24"/>
        </w:rPr>
        <w:t xml:space="preserve">chattel</w:t>
      </w:r>
      <w:r>
        <w:rPr>
          <w:color w:val="000000"/>
          <w:sz w:val="24"/>
          <w:szCs w:val="24"/>
        </w:rPr>
        <w:t xml:space="preserve"> </w:t>
      </w:r>
      <w:r>
        <w:rPr>
          <w:i/>
          <w:color w:val="000000"/>
          <w:sz w:val="24"/>
          <w:szCs w:val="24"/>
        </w:rPr>
        <w:t xml:space="preserve">principle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abhorrence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Jesus</w:t>
      </w:r>
      <w:r>
        <w:rPr>
          <w:color w:val="000000"/>
          <w:sz w:val="24"/>
          <w:szCs w:val="24"/>
        </w:rPr>
        <w:t xml:space="preserve"> </w:t>
      </w:r>
      <w:r>
        <w:rPr>
          <w:i/>
          <w:color w:val="000000"/>
          <w:sz w:val="24"/>
          <w:szCs w:val="24"/>
        </w:rPr>
        <w:t xml:space="preserve">Christ</w:t>
      </w:r>
      <w:r>
        <w:rPr>
          <w:color w:val="000000"/>
          <w:sz w:val="24"/>
          <w:szCs w:val="24"/>
        </w:rPr>
        <w:t xml:space="preserve"> </w:t>
      </w:r>
      <w:r>
        <w:rPr>
          <w:i/>
          <w:color w:val="000000"/>
          <w:sz w:val="24"/>
          <w:szCs w:val="24"/>
        </w:rPr>
        <w:t xml:space="preserve">and</w:t>
      </w:r>
      <w:r>
        <w:rPr>
          <w:i/>
          <w:color w:val="000000"/>
          <w:sz w:val="24"/>
          <w:szCs w:val="24"/>
        </w:rPr>
        <w:br/>
        <w:t xml:space="preserve">the</w:t>
      </w:r>
      <w:r>
        <w:rPr>
          <w:color w:val="000000"/>
          <w:sz w:val="24"/>
          <w:szCs w:val="24"/>
        </w:rPr>
        <w:t xml:space="preserve"> </w:t>
      </w:r>
      <w:r>
        <w:rPr>
          <w:i/>
          <w:color w:val="000000"/>
          <w:sz w:val="24"/>
          <w:szCs w:val="24"/>
        </w:rPr>
        <w:t xml:space="preserve">apostles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refuge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slavery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i/>
          <w:color w:val="000000"/>
          <w:sz w:val="24"/>
          <w:szCs w:val="24"/>
        </w:rPr>
        <w:br/>
        <w:t xml:space="preserve">testament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6.  </w:t>
      </w:r>
      <w:r>
        <w:rPr>
          <w:i/>
          <w:color w:val="000000"/>
          <w:sz w:val="24"/>
          <w:szCs w:val="24"/>
        </w:rPr>
        <w:t xml:space="preserve">Narrative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Williams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7.  </w:t>
      </w:r>
      <w:r>
        <w:rPr>
          <w:i/>
          <w:color w:val="000000"/>
          <w:sz w:val="24"/>
          <w:szCs w:val="24"/>
        </w:rPr>
        <w:t xml:space="preserve">Emancipation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Indies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8.  </w:t>
      </w:r>
      <w:r>
        <w:rPr>
          <w:i/>
          <w:color w:val="000000"/>
          <w:sz w:val="24"/>
          <w:szCs w:val="24"/>
        </w:rPr>
        <w:t xml:space="preserve">Correspondence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w:t>
      </w:r>
      <w:r>
        <w:rPr>
          <w:color w:val="000000"/>
          <w:sz w:val="24"/>
          <w:szCs w:val="24"/>
        </w:rPr>
        <w:t xml:space="preserve">.  F.H.  </w:t>
      </w:r>
      <w:r>
        <w:rPr>
          <w:i/>
          <w:color w:val="000000"/>
          <w:sz w:val="24"/>
          <w:szCs w:val="24"/>
        </w:rPr>
        <w:t xml:space="preserve">Elmore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south</w:t>
      </w:r>
      <w:r>
        <w:rPr>
          <w:color w:val="000000"/>
          <w:sz w:val="24"/>
          <w:szCs w:val="24"/>
        </w:rPr>
        <w:t xml:space="preserve"> </w:t>
      </w:r>
      <w:r>
        <w:rPr>
          <w:i/>
          <w:color w:val="000000"/>
          <w:sz w:val="24"/>
          <w:szCs w:val="24"/>
        </w:rPr>
        <w:t xml:space="preserve">Carolina</w:t>
      </w:r>
      <w:r>
        <w:rPr>
          <w:color w:val="000000"/>
          <w:sz w:val="24"/>
          <w:szCs w:val="24"/>
        </w:rPr>
        <w:t xml:space="preserve"> </w:t>
      </w:r>
      <w:r>
        <w:rPr>
          <w:i/>
          <w:color w:val="000000"/>
          <w:sz w:val="24"/>
          <w:szCs w:val="24"/>
        </w:rPr>
        <w:t xml:space="preserve">delegation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congress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James</w:t>
      </w:r>
      <w:r>
        <w:rPr>
          <w:color w:val="000000"/>
          <w:sz w:val="24"/>
          <w:szCs w:val="24"/>
        </w:rPr>
        <w:t xml:space="preserve"> G.</w:t>
      </w:r>
      <w:r>
        <w:rPr>
          <w:i/>
          <w:color w:val="000000"/>
          <w:sz w:val="24"/>
          <w:szCs w:val="24"/>
        </w:rPr>
        <w:br/>
        <w:t xml:space="preserve">Birney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secretaries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i/>
          <w:color w:val="000000"/>
          <w:sz w:val="24"/>
          <w:szCs w:val="24"/>
        </w:rPr>
        <w:br/>
        <w:t xml:space="preserve">anti</w:t>
      </w:r>
      <w:r>
        <w:rPr>
          <w:color w:val="000000"/>
          <w:sz w:val="24"/>
          <w:szCs w:val="24"/>
        </w:rPr>
        <w:t xml:space="preserve">-</w:t>
      </w:r>
      <w:r>
        <w:rPr>
          <w:i/>
          <w:color w:val="000000"/>
          <w:sz w:val="24"/>
          <w:szCs w:val="24"/>
        </w:rPr>
        <w:t xml:space="preserve">slavery</w:t>
      </w:r>
      <w:r>
        <w:rPr>
          <w:color w:val="000000"/>
          <w:sz w:val="24"/>
          <w:szCs w:val="24"/>
        </w:rPr>
        <w:t xml:space="preserve"> </w:t>
      </w:r>
      <w:r>
        <w:rPr>
          <w:i/>
          <w:color w:val="000000"/>
          <w:sz w:val="24"/>
          <w:szCs w:val="24"/>
        </w:rPr>
        <w:t xml:space="preserve">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9.  </w:t>
      </w:r>
      <w:r>
        <w:rPr>
          <w:i/>
          <w:color w:val="000000"/>
          <w:sz w:val="24"/>
          <w:szCs w:val="24"/>
        </w:rPr>
        <w:t xml:space="preserve">Letter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Gerrit</w:t>
      </w:r>
      <w:r>
        <w:rPr>
          <w:color w:val="000000"/>
          <w:sz w:val="24"/>
          <w:szCs w:val="24"/>
        </w:rPr>
        <w:t xml:space="preserve"> </w:t>
      </w:r>
      <w:r>
        <w:rPr>
          <w:i/>
          <w:color w:val="000000"/>
          <w:sz w:val="24"/>
          <w:szCs w:val="24"/>
        </w:rPr>
        <w:t xml:space="preserve">Smith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Clay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10.  </w:t>
      </w:r>
      <w:r>
        <w:rPr>
          <w:i/>
          <w:color w:val="000000"/>
          <w:sz w:val="24"/>
          <w:szCs w:val="24"/>
        </w:rPr>
        <w:t xml:space="preserve">Emancipation</w:t>
      </w:r>
      <w:r>
        <w:rPr>
          <w:color w:val="000000"/>
          <w:sz w:val="24"/>
          <w:szCs w:val="24"/>
        </w:rPr>
        <w:t xml:space="preserve"> In The </w:t>
      </w:r>
      <w:r>
        <w:rPr>
          <w:i/>
          <w:color w:val="000000"/>
          <w:sz w:val="24"/>
          <w:szCs w:val="24"/>
        </w:rPr>
        <w:t xml:space="preserve">west</w:t>
      </w:r>
      <w:r>
        <w:rPr>
          <w:color w:val="000000"/>
          <w:sz w:val="24"/>
          <w:szCs w:val="24"/>
        </w:rPr>
        <w:t xml:space="preserve"> </w:t>
      </w:r>
      <w:r>
        <w:rPr>
          <w:i/>
          <w:color w:val="000000"/>
          <w:sz w:val="24"/>
          <w:szCs w:val="24"/>
        </w:rPr>
        <w:t xml:space="preserve">Indies</w:t>
      </w:r>
      <w:r>
        <w:rPr>
          <w:color w:val="000000"/>
          <w:sz w:val="24"/>
          <w:szCs w:val="24"/>
        </w:rPr>
        <w:t xml:space="preserve">, </w:t>
      </w:r>
      <w:r>
        <w:rPr>
          <w:i/>
          <w:color w:val="000000"/>
          <w:sz w:val="24"/>
          <w:szCs w:val="24"/>
        </w:rPr>
        <w:t xml:space="preserve">in</w:t>
      </w:r>
      <w:r>
        <w:rPr>
          <w:color w:val="000000"/>
          <w:sz w:val="24"/>
          <w:szCs w:val="24"/>
        </w:rPr>
        <w:t xml:space="preserve"> 1838.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5</w:t>
      </w:r>
    </w:p>
    <w:p>
      <w:pPr>
        <w:widowControl w:val="on"/>
        <w:pBdr/>
        <w:spacing w:before="240" w:after="240" w:line="240" w:lineRule="auto"/>
        <w:ind w:left="0" w:right="0"/>
        <w:jc w:val="left"/>
      </w:pPr>
      <w:r>
        <w:rPr>
          <w:b/>
          <w:color w:val="000000"/>
          <w:sz w:val="24"/>
          <w:szCs w:val="24"/>
        </w:rPr>
        <w:t xml:space="preserve">THE ANTI-SLAVERY EXAMINER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POWER OF CONGRESS</w:t>
      </w:r>
    </w:p>
    <w:p>
      <w:pPr>
        <w:keepNext w:val="on"/>
        <w:widowControl w:val="on"/>
        <w:pBdr/>
        <w:spacing w:before="299" w:after="299" w:line="240" w:lineRule="auto"/>
        <w:ind w:left="0" w:right="0"/>
        <w:jc w:val="left"/>
        <w:outlineLvl w:val="1"/>
      </w:pPr>
      <w:r>
        <w:rPr>
          <w:b/>
          <w:color w:val="000000"/>
          <w:sz w:val="36"/>
          <w:szCs w:val="36"/>
        </w:rPr>
        <w:t xml:space="preserve">OVER THE</w:t>
      </w:r>
    </w:p>
    <w:p>
      <w:pPr>
        <w:widowControl w:val="on"/>
        <w:pBdr/>
        <w:spacing w:before="240" w:after="240" w:line="240" w:lineRule="auto"/>
        <w:ind w:left="0" w:right="0"/>
        <w:jc w:val="left"/>
      </w:pPr>
      <w:r>
        <w:rPr>
          <w:i/>
          <w:color w:val="000000"/>
          <w:sz w:val="24"/>
          <w:szCs w:val="24"/>
        </w:rPr>
        <w:t xml:space="preserve">District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Originally</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w:t>
      </w:r>
      <w:r>
        <w:rPr>
          <w:i/>
          <w:color w:val="000000"/>
          <w:sz w:val="24"/>
          <w:szCs w:val="24"/>
        </w:rPr>
        <w:t xml:space="preserve">York</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post</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signature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Wythe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anti</w:t>
      </w:r>
      <w:r>
        <w:rPr>
          <w:color w:val="000000"/>
          <w:sz w:val="24"/>
          <w:szCs w:val="24"/>
        </w:rPr>
        <w:t xml:space="preserve">-</w:t>
      </w:r>
      <w:r>
        <w:rPr>
          <w:i/>
          <w:color w:val="000000"/>
          <w:sz w:val="24"/>
          <w:szCs w:val="24"/>
        </w:rPr>
        <w:t xml:space="preserve">slavery</w:t>
      </w:r>
      <w:r>
        <w:rPr>
          <w:color w:val="000000"/>
          <w:sz w:val="24"/>
          <w:szCs w:val="24"/>
        </w:rPr>
        <w:t xml:space="preserve"> </w:t>
      </w:r>
      <w:r>
        <w:rPr>
          <w:i/>
          <w:color w:val="000000"/>
          <w:sz w:val="24"/>
          <w:szCs w:val="24"/>
        </w:rPr>
        <w:t xml:space="preserve">society</w:t>
      </w:r>
      <w:r>
        <w:rPr>
          <w:color w:val="000000"/>
          <w:sz w:val="24"/>
          <w:szCs w:val="24"/>
        </w:rPr>
        <w:t xml:space="preserve">, No. 143 </w:t>
      </w:r>
      <w:r>
        <w:rPr>
          <w:i/>
          <w:color w:val="000000"/>
          <w:sz w:val="24"/>
          <w:szCs w:val="24"/>
        </w:rPr>
        <w:t xml:space="preserve">Nassau</w:t>
      </w:r>
      <w:r>
        <w:rPr>
          <w:i/>
          <w:color w:val="000000"/>
          <w:sz w:val="24"/>
          <w:szCs w:val="24"/>
        </w:rPr>
        <w:br/>
        <w:t xml:space="preserve">street</w:t>
      </w:r>
      <w:r>
        <w:rPr>
          <w:color w:val="000000"/>
          <w:sz w:val="24"/>
          <w:szCs w:val="24"/>
        </w:rPr>
        <w:t xml:space="preserve">. 1838.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No. contains 3-1/2 sheets.—­Postage, under 100 miles, 6 cts. over 100, 10 cts.</w:t>
      </w:r>
    </w:p>
    <w:p>
      <w:pPr>
        <w:keepNext w:val="on"/>
        <w:widowControl w:val="on"/>
        <w:pBdr/>
        <w:spacing w:before="299" w:after="299" w:line="240" w:lineRule="auto"/>
        <w:ind w:left="0" w:right="0"/>
        <w:jc w:val="left"/>
        <w:outlineLvl w:val="1"/>
      </w:pPr>
      <w:r>
        <w:rPr>
          <w:b/>
          <w:color w:val="000000"/>
          <w:sz w:val="36"/>
          <w:szCs w:val="36"/>
        </w:rPr>
        <w:t xml:space="preserve">POWER OF CONGRESS OVER THE DISTRICT OF COLUMBIA.</w:t>
      </w:r>
    </w:p>
    <w:p>
      <w:pPr>
        <w:widowControl w:val="on"/>
        <w:pBdr/>
        <w:spacing w:before="240" w:after="240" w:line="240" w:lineRule="auto"/>
        <w:ind w:left="0" w:right="0"/>
        <w:jc w:val="left"/>
      </w:pPr>
      <w:r>
        <w:rPr>
          <w:color w:val="000000"/>
          <w:sz w:val="24"/>
          <w:szCs w:val="24"/>
        </w:rPr>
        <w:t xml:space="preserve">A civilized community presupposes a government of law.  If that government be a republic, its citizens are the sole </w:t>
      </w:r>
      <w:r>
        <w:rPr>
          <w:i/>
          <w:color w:val="000000"/>
          <w:sz w:val="24"/>
          <w:szCs w:val="24"/>
        </w:rPr>
        <w:t xml:space="preserve">sources</w:t>
      </w:r>
      <w:r>
        <w:rPr>
          <w:color w:val="000000"/>
          <w:sz w:val="24"/>
          <w:szCs w:val="24"/>
        </w:rPr>
        <w:t xml:space="preserve">, as well as the </w:t>
      </w:r>
      <w:r>
        <w:rPr>
          <w:i/>
          <w:color w:val="000000"/>
          <w:sz w:val="24"/>
          <w:szCs w:val="24"/>
        </w:rPr>
        <w:t xml:space="preserve">subjects</w:t>
      </w:r>
      <w:r>
        <w:rPr>
          <w:color w:val="000000"/>
          <w:sz w:val="24"/>
          <w:szCs w:val="24"/>
        </w:rPr>
        <w:t xml:space="preserve"> of its power.  Its constitution is their bill of directions to their own agents—­a grant authorizing the exercise of certain powers, and prohibiting that of others.  In the Constitution of the United States, whatever else may be obscure, the clause granting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power to Congress over the Federal District may well defy misconstruction.  Art. 1, Sec. 8, Clause 18:  “The Congress shall have power to exercise exclusive legislation, </w:t>
      </w:r>
      <w:r>
        <w:rPr>
          <w:i/>
          <w:color w:val="000000"/>
          <w:sz w:val="24"/>
          <w:szCs w:val="24"/>
        </w:rPr>
        <w:t xml:space="preserve">in all cases whatsoever</w:t>
      </w:r>
      <w:r>
        <w:rPr>
          <w:color w:val="000000"/>
          <w:sz w:val="24"/>
          <w:szCs w:val="24"/>
        </w:rPr>
        <w:t xml:space="preserve">, over such District.”  Congress may make laws for the District “in all </w:t>
      </w:r>
      <w:r>
        <w:rPr>
          <w:i/>
          <w:color w:val="000000"/>
          <w:sz w:val="24"/>
          <w:szCs w:val="24"/>
        </w:rPr>
        <w:t xml:space="preserve">cases</w:t>
      </w:r>
      <w:r>
        <w:rPr>
          <w:color w:val="000000"/>
          <w:sz w:val="24"/>
          <w:szCs w:val="24"/>
        </w:rPr>
        <w:t xml:space="preserve">,” not of all </w:t>
      </w:r>
      <w:r>
        <w:rPr>
          <w:i/>
          <w:color w:val="000000"/>
          <w:sz w:val="24"/>
          <w:szCs w:val="24"/>
        </w:rPr>
        <w:t xml:space="preserve">kinds</w:t>
      </w:r>
      <w:r>
        <w:rPr>
          <w:color w:val="000000"/>
          <w:sz w:val="24"/>
          <w:szCs w:val="24"/>
        </w:rPr>
        <w:t xml:space="preserve">.  The grant respects the </w:t>
      </w:r>
      <w:r>
        <w:rPr>
          <w:i/>
          <w:color w:val="000000"/>
          <w:sz w:val="24"/>
          <w:szCs w:val="24"/>
        </w:rPr>
        <w:t xml:space="preserve">subjects</w:t>
      </w:r>
      <w:r>
        <w:rPr>
          <w:color w:val="000000"/>
          <w:sz w:val="24"/>
          <w:szCs w:val="24"/>
        </w:rPr>
        <w:t xml:space="preserve"> of legislation, </w:t>
      </w:r>
      <w:r>
        <w:rPr>
          <w:i/>
          <w:color w:val="000000"/>
          <w:sz w:val="24"/>
          <w:szCs w:val="24"/>
        </w:rPr>
        <w:t xml:space="preserve">not</w:t>
      </w:r>
      <w:r>
        <w:rPr>
          <w:color w:val="000000"/>
          <w:sz w:val="24"/>
          <w:szCs w:val="24"/>
        </w:rPr>
        <w:t xml:space="preserve"> the moral nature of the laws.  The law-making power every where, is subject to </w:t>
      </w:r>
      <w:r>
        <w:rPr>
          <w:i/>
          <w:color w:val="000000"/>
          <w:sz w:val="24"/>
          <w:szCs w:val="24"/>
        </w:rPr>
        <w:t xml:space="preserve">moral</w:t>
      </w:r>
      <w:r>
        <w:rPr>
          <w:color w:val="000000"/>
          <w:sz w:val="24"/>
          <w:szCs w:val="24"/>
        </w:rPr>
        <w:t xml:space="preserve"> restrictions, whether limited by constitutions or not.  No legislature can authorize murder, nor make honesty penal, nor virtue a crime, nor exact impossibilities.  In these and similar respects, the power of Congress is held in check by principles existing in the nature of things, not imposed by the Constitution, but presupposed and assumed by it.  The power of Congress over the District is restricted only by those principles that limit ordinary legislation, and, in some respects, it has even wider scope.
</w:t>
      </w:r>
    </w:p>
    <w:p>
      <w:pPr>
        <w:widowControl w:val="on"/>
        <w:pBdr/>
        <w:spacing w:before="240" w:after="240" w:line="240" w:lineRule="auto"/>
        <w:ind w:left="0" w:right="0"/>
        <w:jc w:val="left"/>
      </w:pPr>
      <w:r>
        <w:rPr>
          <w:color w:val="000000"/>
          <w:sz w:val="24"/>
          <w:szCs w:val="24"/>
        </w:rPr>
        <w:t xml:space="preserve">In common with the legislatures of the States, Congress cannot constitutionally pass ex post facto laws in criminal cases, nor suspend the writ of habeas corpus, nor pass a bill of attainder, nor abridge the freedom of speech and of the press, nor invade the right of the people to be secure in their persons, houses, papers, and effects, nor enact laws respecting an establishment of religion.  These are general limitations.  Congress cannot do these things </w:t>
      </w:r>
      <w:r>
        <w:rPr>
          <w:i/>
          <w:color w:val="000000"/>
          <w:sz w:val="24"/>
          <w:szCs w:val="24"/>
        </w:rPr>
        <w:t xml:space="preserve">any where</w:t>
      </w:r>
      <w:r>
        <w:rPr>
          <w:color w:val="000000"/>
          <w:sz w:val="24"/>
          <w:szCs w:val="24"/>
        </w:rPr>
        <w:t xml:space="preserve">.  The exact import, therefore, of the clause “in all cases whatsoever,” is, </w:t>
      </w:r>
      <w:r>
        <w:rPr>
          <w:i/>
          <w:color w:val="000000"/>
          <w:sz w:val="24"/>
          <w:szCs w:val="24"/>
        </w:rPr>
        <w:t xml:space="preserve">on all subjects within the appropriate sphere of legislation</w:t>
      </w:r>
      <w:r>
        <w:rPr>
          <w:color w:val="000000"/>
          <w:sz w:val="24"/>
          <w:szCs w:val="24"/>
        </w:rPr>
        <w:t xml:space="preserve">.  Some legislatures are restrained by constitutions from the exercise of powers strictly within the proper sphere of legislation.  Congressional power over the District has no such restraint.  It traverses the whole field of legitimate legislation.  All the power which any legislature has within its own jurisdiction, Congress holds over the District of Columbia.</w:t>
      </w:r>
    </w:p>
    <w:p>
      <w:pPr>
        <w:widowControl w:val="on"/>
        <w:pBdr/>
        <w:spacing w:before="240" w:after="240" w:line="240" w:lineRule="auto"/>
        <w:ind w:left="0" w:right="0"/>
        <w:jc w:val="left"/>
      </w:pPr>
      <w:r>
        <w:rPr>
          <w:color w:val="000000"/>
          <w:sz w:val="24"/>
          <w:szCs w:val="24"/>
        </w:rPr>
        <w:t xml:space="preserve">It has been asserted that the clause in question respects merely police regulations, and that its sole design was to enable Congress to protect itself against popular tumults.  But if the framers of the Constitution aimed to provide for a </w:t>
      </w:r>
      <w:r>
        <w:rPr>
          <w:i/>
          <w:color w:val="000000"/>
          <w:sz w:val="24"/>
          <w:szCs w:val="24"/>
        </w:rPr>
        <w:t xml:space="preserve">single</w:t>
      </w:r>
      <w:r>
        <w:rPr>
          <w:color w:val="000000"/>
          <w:sz w:val="24"/>
          <w:szCs w:val="24"/>
        </w:rPr>
        <w:t xml:space="preserve"> case only, why did they provide for “</w:t>
      </w:r>
      <w:r>
        <w:rPr>
          <w:i/>
          <w:color w:val="000000"/>
          <w:sz w:val="24"/>
          <w:szCs w:val="24"/>
        </w:rPr>
        <w:t xml:space="preserve">all</w:t>
      </w:r>
      <w:r>
        <w:rPr>
          <w:color w:val="000000"/>
          <w:sz w:val="24"/>
          <w:szCs w:val="24"/>
        </w:rPr>
        <w:t xml:space="preserve"> cases whatsoever?” Besides, this clause was opposed in many of the state conventions, because the grant of power was not restricted to police regulations </w:t>
      </w:r>
      <w:r>
        <w:rPr>
          <w:i/>
          <w:color w:val="000000"/>
          <w:sz w:val="24"/>
          <w:szCs w:val="24"/>
        </w:rPr>
        <w:t xml:space="preserve">alone</w:t>
      </w:r>
      <w:r>
        <w:rPr>
          <w:color w:val="000000"/>
          <w:sz w:val="24"/>
          <w:szCs w:val="24"/>
        </w:rPr>
        <w:t xml:space="preserve">.  In the Virginia Convention, George Mason, the father of the Virginia Constitution, said, “This clause gives an unlimited authority in every possible case within the District.  He would willingly give them exclusive power as far as respected the police and good government of the place, but he would give them no more.”  Mr. Grayson said, that control over the </w:t>
      </w:r>
      <w:r>
        <w:rPr>
          <w:i/>
          <w:color w:val="000000"/>
          <w:sz w:val="24"/>
          <w:szCs w:val="24"/>
        </w:rPr>
        <w:t xml:space="preserve">police</w:t>
      </w:r>
      <w:r>
        <w:rPr>
          <w:color w:val="000000"/>
          <w:sz w:val="24"/>
          <w:szCs w:val="24"/>
        </w:rPr>
        <w:t xml:space="preserve"> was all-sufficient, and that the “Continental Congress never had an idea of exclusive legislation in all cases.”  Patrick Henry said.  “Is it consistent with any principle of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or good policy, to grant </w:t>
      </w:r>
      <w:r>
        <w:rPr>
          <w:i/>
          <w:color w:val="000000"/>
          <w:sz w:val="24"/>
          <w:szCs w:val="24"/>
        </w:rPr>
        <w:t xml:space="preserve">unlimited, unbounded authority?</w:t>
      </w:r>
      <w:r>
        <w:rPr>
          <w:color w:val="000000"/>
          <w:sz w:val="24"/>
          <w:szCs w:val="24"/>
        </w:rPr>
        <w:t xml:space="preserve">” Mr. Madison said in reply:  “I did conceive that the clause under consideration was one of those parts which would speak its own praise.  When any power is given, its delegation necessarily involves authority to make laws to execute it. * * * * The powers which are found necessary to be given, are therefore delegated </w:t>
      </w:r>
      <w:r>
        <w:rPr>
          <w:i/>
          <w:color w:val="000000"/>
          <w:sz w:val="24"/>
          <w:szCs w:val="24"/>
        </w:rPr>
        <w:t xml:space="preserve">generally</w:t>
      </w:r>
      <w:r>
        <w:rPr>
          <w:color w:val="000000"/>
          <w:sz w:val="24"/>
          <w:szCs w:val="24"/>
        </w:rPr>
        <w:t xml:space="preserve">, and particular and minute specification is left to the legislature. * * * It is not within the limits of human capacity to delineate on paper all those particular cases and circumstances, in which legislation by the general legislature would be necessary.”  Governor Randolph said:  “Holland has no ten miles square, but she has the Hague where the deputies of the States assemble.  But the influence which it has given the province of Holland, to have the seat of government within its territory, subject in some respects to its control, has been injurious to the other provinces.  The wisdom of the Convention is therefore manifest in granting to Congress exclusive jurisdiction over the place of their session.” [</w:t>
      </w:r>
      <w:r>
        <w:rPr>
          <w:i/>
          <w:color w:val="000000"/>
          <w:sz w:val="24"/>
          <w:szCs w:val="24"/>
        </w:rPr>
        <w:t xml:space="preserve">Deb.  Va.  Con.</w:t>
      </w:r>
      <w:r>
        <w:rPr>
          <w:color w:val="000000"/>
          <w:sz w:val="24"/>
          <w:szCs w:val="24"/>
        </w:rPr>
        <w:t xml:space="preserve">, p. 320.] In the forty-third number of the “Federalist,” Mr. Madison says:  “The indispensable necessity of </w:t>
      </w:r>
      <w:r>
        <w:rPr>
          <w:i/>
          <w:color w:val="000000"/>
          <w:sz w:val="24"/>
          <w:szCs w:val="24"/>
        </w:rPr>
        <w:t xml:space="preserve">complete</w:t>
      </w:r>
      <w:r>
        <w:rPr>
          <w:color w:val="000000"/>
          <w:sz w:val="24"/>
          <w:szCs w:val="24"/>
        </w:rPr>
        <w:t xml:space="preserve"> authority at the seat of government, carries its own evidence with it.”
</w:t>
      </w:r>
    </w:p>
    <w:p>
      <w:pPr>
        <w:widowControl w:val="on"/>
        <w:pBdr/>
        <w:spacing w:before="240" w:after="240" w:line="240" w:lineRule="auto"/>
        <w:ind w:left="0" w:right="0"/>
        <w:jc w:val="left"/>
      </w:pPr>
      <w:r>
        <w:rPr>
          <w:color w:val="000000"/>
          <w:sz w:val="24"/>
          <w:szCs w:val="24"/>
        </w:rPr>
        <w:t xml:space="preserve">Finally, that the grant in question is to be interpreted according to the obvious import of its </w:t>
      </w:r>
      <w:r>
        <w:rPr>
          <w:i/>
          <w:color w:val="000000"/>
          <w:sz w:val="24"/>
          <w:szCs w:val="24"/>
        </w:rPr>
        <w:t xml:space="preserve">terms</w:t>
      </w:r>
      <w:r>
        <w:rPr>
          <w:color w:val="000000"/>
          <w:sz w:val="24"/>
          <w:szCs w:val="24"/>
        </w:rPr>
        <w:t xml:space="preserve">, is proved by the fact, that Virginia proposed an amendment to the United States’ Constitution at the time of its adoption, providing that this clause “should be so construed as to give power only over the </w:t>
      </w:r>
      <w:r>
        <w:rPr>
          <w:i/>
          <w:color w:val="000000"/>
          <w:sz w:val="24"/>
          <w:szCs w:val="24"/>
        </w:rPr>
        <w:t xml:space="preserve">police and good government</w:t>
      </w:r>
      <w:r>
        <w:rPr>
          <w:color w:val="000000"/>
          <w:sz w:val="24"/>
          <w:szCs w:val="24"/>
        </w:rPr>
        <w:t xml:space="preserve"> of said District,” </w:t>
      </w:r>
      <w:r>
        <w:rPr>
          <w:i/>
          <w:color w:val="000000"/>
          <w:sz w:val="24"/>
          <w:szCs w:val="24"/>
        </w:rPr>
        <w:t xml:space="preserve">which amendment was rejected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former part of the clause under consideration, “Congress shall have power to exercise </w:t>
      </w:r>
      <w:r>
        <w:rPr>
          <w:i/>
          <w:color w:val="000000"/>
          <w:sz w:val="24"/>
          <w:szCs w:val="24"/>
        </w:rPr>
        <w:t xml:space="preserve">exclusive</w:t>
      </w:r>
      <w:r>
        <w:rPr>
          <w:color w:val="000000"/>
          <w:sz w:val="24"/>
          <w:szCs w:val="24"/>
        </w:rPr>
        <w:t xml:space="preserve"> legislation,” gives </w:t>
      </w:r>
      <w:r>
        <w:rPr>
          <w:i/>
          <w:color w:val="000000"/>
          <w:sz w:val="24"/>
          <w:szCs w:val="24"/>
        </w:rPr>
        <w:t xml:space="preserve">sole</w:t>
      </w:r>
      <w:r>
        <w:rPr>
          <w:color w:val="000000"/>
          <w:sz w:val="24"/>
          <w:szCs w:val="24"/>
        </w:rPr>
        <w:t xml:space="preserve"> jurisdiction, and the latter part, “in all cases whatsoever,” defines the </w:t>
      </w:r>
      <w:r>
        <w:rPr>
          <w:i/>
          <w:color w:val="000000"/>
          <w:sz w:val="24"/>
          <w:szCs w:val="24"/>
        </w:rPr>
        <w:t xml:space="preserve">extent</w:t>
      </w:r>
      <w:r>
        <w:rPr>
          <w:color w:val="000000"/>
          <w:sz w:val="24"/>
          <w:szCs w:val="24"/>
        </w:rPr>
        <w:t xml:space="preserve"> of it.  Since, then, Congress is the </w:t>
      </w:r>
      <w:r>
        <w:rPr>
          <w:i/>
          <w:color w:val="000000"/>
          <w:sz w:val="24"/>
          <w:szCs w:val="24"/>
        </w:rPr>
        <w:t xml:space="preserve">sole</w:t>
      </w:r>
      <w:r>
        <w:rPr>
          <w:color w:val="000000"/>
          <w:sz w:val="24"/>
          <w:szCs w:val="24"/>
        </w:rPr>
        <w:t xml:space="preserve"> legislature within the District, and since its power is limited only by the checks common to all legislatures, it follows that what the law-making power is intrinsically competent to do </w:t>
      </w:r>
      <w:r>
        <w:rPr>
          <w:i/>
          <w:color w:val="000000"/>
          <w:sz w:val="24"/>
          <w:szCs w:val="24"/>
        </w:rPr>
        <w:t xml:space="preserve">any</w:t>
      </w:r>
      <w:r>
        <w:rPr>
          <w:color w:val="000000"/>
          <w:sz w:val="24"/>
          <w:szCs w:val="24"/>
        </w:rPr>
        <w:t xml:space="preserve"> where, Congress is competent to do in the District of Columbia.  Having disposed of preliminaries, we proceed to state and argue the </w:t>
      </w:r>
      <w:r>
        <w:rPr>
          <w:i/>
          <w:color w:val="000000"/>
          <w:sz w:val="24"/>
          <w:szCs w:val="24"/>
        </w:rPr>
        <w:t xml:space="preserve">real</w:t>
      </w:r>
      <w:r>
        <w:rPr>
          <w:color w:val="000000"/>
          <w:sz w:val="24"/>
          <w:szCs w:val="24"/>
        </w:rPr>
        <w:t xml:space="preserve"> question at issue.</w:t>
      </w:r>
    </w:p>
    <w:p>
      <w:pPr>
        <w:widowControl w:val="on"/>
        <w:pBdr/>
        <w:spacing w:before="240" w:after="240" w:line="240" w:lineRule="auto"/>
        <w:ind w:left="0" w:right="0"/>
        <w:jc w:val="left"/>
      </w:pPr>
      <w:r>
        <w:rPr>
          <w:color w:val="000000"/>
          <w:sz w:val="24"/>
          <w:szCs w:val="24"/>
        </w:rPr>
        <w:t xml:space="preserve">IS THE LAW-MAKING POWER COMPETENT TO ABOLISH SLAVERY WHEN NOT RESTRICTED IN THAT PARTICULAR BY CONSTITUTIONAL PROVISIONS—­or, IS THE ABOLITION OF SLAVERY WITHIN THE APPROPRIATE SPHERE OF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  In every government, absolute sovereignty exists </w:t>
      </w:r>
      <w:r>
        <w:rPr>
          <w:i/>
          <w:color w:val="000000"/>
          <w:sz w:val="24"/>
          <w:szCs w:val="24"/>
        </w:rPr>
        <w:t xml:space="preserve">somewhere</w:t>
      </w:r>
      <w:r>
        <w:rPr>
          <w:color w:val="000000"/>
          <w:sz w:val="24"/>
          <w:szCs w:val="24"/>
        </w:rPr>
        <w:t xml:space="preserve">.  In the United States it exists primarily with the </w:t>
      </w:r>
      <w:r>
        <w:rPr>
          <w:i/>
          <w:color w:val="000000"/>
          <w:sz w:val="24"/>
          <w:szCs w:val="24"/>
        </w:rPr>
        <w:t xml:space="preserve">people</w:t>
      </w:r>
      <w:r>
        <w:rPr>
          <w:color w:val="000000"/>
          <w:sz w:val="24"/>
          <w:szCs w:val="24"/>
        </w:rPr>
        <w:t xml:space="preserve">, and </w:t>
      </w:r>
      <w:r>
        <w:rPr>
          <w:i/>
          <w:color w:val="000000"/>
          <w:sz w:val="24"/>
          <w:szCs w:val="24"/>
        </w:rPr>
        <w:t xml:space="preserve">ultimate</w:t>
      </w:r>
      <w:r>
        <w:rPr>
          <w:color w:val="000000"/>
          <w:sz w:val="24"/>
          <w:szCs w:val="24"/>
        </w:rPr>
        <w:t xml:space="preserve"> sovereignty </w:t>
      </w:r>
      <w:r>
        <w:rPr>
          <w:i/>
          <w:color w:val="000000"/>
          <w:sz w:val="24"/>
          <w:szCs w:val="24"/>
        </w:rPr>
        <w:t xml:space="preserve">always</w:t>
      </w:r>
      <w:r>
        <w:rPr>
          <w:color w:val="000000"/>
          <w:sz w:val="24"/>
          <w:szCs w:val="24"/>
        </w:rPr>
        <w:t xml:space="preserve"> exists with them.  In each of the States, the legislature possesses a </w:t>
      </w:r>
      <w:r>
        <w:rPr>
          <w:i/>
          <w:color w:val="000000"/>
          <w:sz w:val="24"/>
          <w:szCs w:val="24"/>
        </w:rPr>
        <w:t xml:space="preserve">representative</w:t>
      </w:r>
      <w:r>
        <w:rPr>
          <w:color w:val="000000"/>
          <w:sz w:val="24"/>
          <w:szCs w:val="24"/>
        </w:rPr>
        <w:t xml:space="preserve"> sovereignty, delegated by the people through the Constitution—­the people thus committing to the legislature a portion of their sovereignty, and specifying in their constitutions the amount of the grant and its conditions.  That the </w:t>
      </w:r>
      <w:r>
        <w:rPr>
          <w:i/>
          <w:color w:val="000000"/>
          <w:sz w:val="24"/>
          <w:szCs w:val="24"/>
        </w:rPr>
        <w:t xml:space="preserve">people</w:t>
      </w:r>
      <w:r>
        <w:rPr>
          <w:color w:val="000000"/>
          <w:sz w:val="24"/>
          <w:szCs w:val="24"/>
        </w:rPr>
        <w:t xml:space="preserve"> in any state where slavery exists, have the power to abolish it, none will deny.  If the legislature have not the power, it is because </w:t>
      </w:r>
      <w:r>
        <w:rPr>
          <w:i/>
          <w:color w:val="000000"/>
          <w:sz w:val="24"/>
          <w:szCs w:val="24"/>
        </w:rPr>
        <w:t xml:space="preserve">the people</w:t>
      </w:r>
      <w:r>
        <w:rPr>
          <w:color w:val="000000"/>
          <w:sz w:val="24"/>
          <w:szCs w:val="24"/>
        </w:rPr>
        <w:t xml:space="preserve"> have reserved it to themselves.  Had they lodged with the legislature “power to exercise exclusive legislation in all cases whatsoever,” they would have parted with their sovereignty over the legislation of the State, and so far forth, the legislature would have become </w:t>
      </w:r>
      <w:r>
        <w:rPr>
          <w:i/>
          <w:color w:val="000000"/>
          <w:sz w:val="24"/>
          <w:szCs w:val="24"/>
        </w:rPr>
        <w:t xml:space="preserve">the people</w:t>
      </w:r>
      <w:r>
        <w:rPr>
          <w:color w:val="000000"/>
          <w:sz w:val="24"/>
          <w:szCs w:val="24"/>
        </w:rPr>
        <w:t xml:space="preserve">, clothed with all their functions, and as such competent, </w:t>
      </w:r>
      <w:r>
        <w:rPr>
          <w:i/>
          <w:color w:val="000000"/>
          <w:sz w:val="24"/>
          <w:szCs w:val="24"/>
        </w:rPr>
        <w:t xml:space="preserve">during the continuance of the grant</w:t>
      </w:r>
      <w:r>
        <w:rPr>
          <w:color w:val="000000"/>
          <w:sz w:val="24"/>
          <w:szCs w:val="24"/>
        </w:rPr>
        <w:t xml:space="preserve">, to do whatever the people might have done before the surrender of their power:  consequently, they would have the power to abolish slavery.  The sovereignty of the District of Columbia exists </w:t>
      </w:r>
      <w:r>
        <w:rPr>
          <w:i/>
          <w:color w:val="000000"/>
          <w:sz w:val="24"/>
          <w:szCs w:val="24"/>
        </w:rPr>
        <w:t xml:space="preserve">somewhere</w:t>
      </w:r>
      <w:r>
        <w:rPr>
          <w:color w:val="000000"/>
          <w:sz w:val="24"/>
          <w:szCs w:val="24"/>
        </w:rPr>
        <w:t xml:space="preserve">—­where is it lodged?  The citizens of the District have no legislature of their own, no representation in Congress, and no political power whatever.  Maryland and Virginia have surrendered to the United States their “full and absolute right and entire sovereignty,” and the people of the United States have committed to Congress by the Constitution, the power to “exercise exclusive legislation in all cases whatsoever over such District.”</w:t>
      </w:r>
    </w:p>
    <w:p>
      <w:pPr>
        <w:widowControl w:val="on"/>
        <w:pBdr/>
        <w:spacing w:before="240" w:after="240" w:line="240" w:lineRule="auto"/>
        <w:ind w:left="0" w:right="0"/>
        <w:jc w:val="left"/>
      </w:pPr>
      <w:r>
        <w:rPr>
          <w:color w:val="000000"/>
          <w:sz w:val="24"/>
          <w:szCs w:val="24"/>
        </w:rPr>
        <w:t xml:space="preserve">Thus, the sovereignty of the District of Columbia, is shown to reside solely in the Congress of the United States; and since the power of the people of a state to abolish slavery within their own limits, results from their entire sovereignty within that state, so the power of Congress to abolish slavery in the District, results from its entire sovereignty within the District.  If it be objected that Congress can have no more power over the District, than was held by the legislatures of Maryland and Virginia, we ask what clause of the constitution graduates the power of Congress by the standard of those legislatures?  Was the United States’ constitution worked into its present shape under the measuring line and square of Virginia and Maryland? and is its power to be bevelled down till it can run in the grooves of state legislation?  There is a deal of prating about constitutional power over the District, as though Congress were indebted for it to Maryland and Virginia.  The powers of those states, whether prodigies or nullities, have nothing to do with the question.  As well thrust in the powers of the Grand Lama to join issue upon, or twist papal bulls into constitutional tether, with which to curb congressional action.  THE CONSTITUTION OF THE UNITED STATES gives power to Congress,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takes it away, and </w:t>
      </w:r>
      <w:r>
        <w:rPr>
          <w:i/>
          <w:color w:val="000000"/>
          <w:sz w:val="24"/>
          <w:szCs w:val="24"/>
        </w:rPr>
        <w:t xml:space="preserve">it alone</w:t>
      </w:r>
      <w:r>
        <w:rPr>
          <w:color w:val="000000"/>
          <w:sz w:val="24"/>
          <w:szCs w:val="24"/>
        </w:rPr>
        <w:t xml:space="preserve">.  Maryland and Virginia adopted the Constitution </w:t>
      </w:r>
      <w:r>
        <w:rPr>
          <w:i/>
          <w:color w:val="000000"/>
          <w:sz w:val="24"/>
          <w:szCs w:val="24"/>
        </w:rPr>
        <w:t xml:space="preserve">before</w:t>
      </w:r>
      <w:r>
        <w:rPr>
          <w:color w:val="000000"/>
          <w:sz w:val="24"/>
          <w:szCs w:val="24"/>
        </w:rPr>
        <w:t xml:space="preserve"> they ceded to the United States the territory of the District.  By their acts of cession, they abdicated their own sovereignty over the District, and thus made room for that provided by the United States’ constitution, which sovereignty was to commence as soon as a cession of territory by states, and its acceptance by Congress, furnished a sphere for its exercise.  That the abolition of slavery is within the sphere of legislation, I argue.
</w:t>
      </w:r>
    </w:p>
    <w:p>
      <w:pPr>
        <w:widowControl w:val="on"/>
        <w:pBdr/>
        <w:spacing w:before="240" w:after="240" w:line="240" w:lineRule="auto"/>
        <w:ind w:left="0" w:right="0"/>
        <w:jc w:val="left"/>
      </w:pPr>
      <w:r>
        <w:rPr>
          <w:color w:val="000000"/>
          <w:sz w:val="24"/>
          <w:szCs w:val="24"/>
        </w:rPr>
        <w:t xml:space="preserve">2.  FROM THE FACT, THAT SLAVERY, AS A LEGAL SYSTEM, IS THE CREATURE OF LEGISLATION.  The law, by </w:t>
      </w:r>
      <w:r>
        <w:rPr>
          <w:i/>
          <w:color w:val="000000"/>
          <w:sz w:val="24"/>
          <w:szCs w:val="24"/>
        </w:rPr>
        <w:t xml:space="preserve">creating</w:t>
      </w:r>
      <w:r>
        <w:rPr>
          <w:color w:val="000000"/>
          <w:sz w:val="24"/>
          <w:szCs w:val="24"/>
        </w:rPr>
        <w:t xml:space="preserve"> slavery, not only affirmed its </w:t>
      </w:r>
      <w:r>
        <w:rPr>
          <w:i/>
          <w:color w:val="000000"/>
          <w:sz w:val="24"/>
          <w:szCs w:val="24"/>
        </w:rPr>
        <w:t xml:space="preserve">existence</w:t>
      </w:r>
      <w:r>
        <w:rPr>
          <w:color w:val="000000"/>
          <w:sz w:val="24"/>
          <w:szCs w:val="24"/>
        </w:rPr>
        <w:t xml:space="preserve"> to be within the sphere and under the control of legislation, but also, the conditions and terms of its existence, and the </w:t>
      </w:r>
      <w:r>
        <w:rPr>
          <w:i/>
          <w:color w:val="000000"/>
          <w:sz w:val="24"/>
          <w:szCs w:val="24"/>
        </w:rPr>
        <w:t xml:space="preserve">question</w:t>
      </w:r>
      <w:r>
        <w:rPr>
          <w:color w:val="000000"/>
          <w:sz w:val="24"/>
          <w:szCs w:val="24"/>
        </w:rPr>
        <w:t xml:space="preserve"> whether or not it should exist.  Of course legislation would not travel </w:t>
      </w:r>
      <w:r>
        <w:rPr>
          <w:i/>
          <w:color w:val="000000"/>
          <w:sz w:val="24"/>
          <w:szCs w:val="24"/>
        </w:rPr>
        <w:t xml:space="preserve">out</w:t>
      </w:r>
      <w:r>
        <w:rPr>
          <w:color w:val="000000"/>
          <w:sz w:val="24"/>
          <w:szCs w:val="24"/>
        </w:rPr>
        <w:t xml:space="preserve"> of its sphere, in abolishing what is </w:t>
      </w:r>
      <w:r>
        <w:rPr>
          <w:i/>
          <w:color w:val="000000"/>
          <w:sz w:val="24"/>
          <w:szCs w:val="24"/>
        </w:rPr>
        <w:t xml:space="preserve">within</w:t>
      </w:r>
      <w:r>
        <w:rPr>
          <w:color w:val="000000"/>
          <w:sz w:val="24"/>
          <w:szCs w:val="24"/>
        </w:rPr>
        <w:t xml:space="preserve"> it, and what had been recognized to be within it, by its own act.  Cannot legislatures repeal their own laws?  If law can take from a man his rights, it can give them back again.  If it can say, “your body belongs to your neighbor,” it can say, “it belongs to </w:t>
      </w:r>
      <w:r>
        <w:rPr>
          <w:i/>
          <w:color w:val="000000"/>
          <w:sz w:val="24"/>
          <w:szCs w:val="24"/>
        </w:rPr>
        <w:t xml:space="preserve">yourself</w:t>
      </w:r>
      <w:r>
        <w:rPr>
          <w:color w:val="000000"/>
          <w:sz w:val="24"/>
          <w:szCs w:val="24"/>
        </w:rPr>
        <w:t xml:space="preserve">.”  If it can annul a man’s right to himself, held by express grant from his Maker, and can create for another an </w:t>
      </w:r>
      <w:r>
        <w:rPr>
          <w:i/>
          <w:color w:val="000000"/>
          <w:sz w:val="24"/>
          <w:szCs w:val="24"/>
        </w:rPr>
        <w:t xml:space="preserve">artificial</w:t>
      </w:r>
      <w:r>
        <w:rPr>
          <w:color w:val="000000"/>
          <w:sz w:val="24"/>
          <w:szCs w:val="24"/>
        </w:rPr>
        <w:t xml:space="preserve"> title to him, can it not annul the artificial title, and leave the original owner to hold himself by his original title?</w:t>
      </w:r>
    </w:p>
    <w:p>
      <w:pPr>
        <w:widowControl w:val="on"/>
        <w:pBdr/>
        <w:spacing w:before="240" w:after="240" w:line="240" w:lineRule="auto"/>
        <w:ind w:left="0" w:right="0"/>
        <w:jc w:val="left"/>
      </w:pPr>
      <w:r>
        <w:rPr>
          <w:color w:val="000000"/>
          <w:sz w:val="24"/>
          <w:szCs w:val="24"/>
        </w:rPr>
        <w:t xml:space="preserve">3.  THE ABOLITION OF SLAVERY HAS ALWAYS BEEN CONSIDERED WITHIN THE APPROPRIATE SPHERE OF LEGISLATION.  Almost every civilized nation has abolished slavery by law.  The history of legislation since the revival of letters, is a record crowded with testimony to the universally admitted competency of the law-making power to abolish slavery.  It is so manifestly an attribute not merely of absolute sovereignty, but even of ordinary legislation, that the competency of a legislature to exercise it, may well nigh be reckoned among the legal axioms of the civilized world.  Even the night of the dark ages was not dark enough to make this invisible.</w:t>
      </w:r>
    </w:p>
    <w:p>
      <w:pPr>
        <w:widowControl w:val="on"/>
        <w:pBdr/>
        <w:spacing w:before="240" w:after="240" w:line="240" w:lineRule="auto"/>
        <w:ind w:left="0" w:right="0"/>
        <w:jc w:val="left"/>
      </w:pPr>
      <w:r>
        <w:rPr>
          <w:color w:val="000000"/>
          <w:sz w:val="24"/>
          <w:szCs w:val="24"/>
        </w:rPr>
        <w:t xml:space="preserve">The Abolition decree of the great council of England was passed in 1102.  The memorable Irish decree, “that all the English slaves in the whole of Ireland, be immediately emancipated and restored to their former liberty,” was issued in 1171.  Slavery in England was abolished by a general charter of emancipation in 1381.  Passing over many instances of the abolition of slavery by law, both during the middle ages and since the reformation, we find them multiplying as we approach our own times.  In 1776 slavery was abolished in Prussia by special edict.  In St. Domingo, Cayenne, Guadaloupe, and Martinique, in 1794, where more than 600,000 slaves were emancipated by the French government.  In Java, 1811; in Ceylon, 1815; in Buenos Ayres, 1816; in St. Helena, 1819; in Colombia, 1821; by the Congress of Chili in 1821; 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Cape Colony, 1823; in Malacca, 1825; in the southern provinces of Birmah, 1826; in Bolivia, 1826; in Peru, Guatemala, and Monte Video, 1828; in Jamaica, Barbados, the Bermudas, the Bahamas, Anguilla, Mauritius, St. Christopers, Nevis, the Virgin Islands, (British), Antigua, Montserrat, Dominica, St. Vincents, Grenada, Berbice, Tobago, St. Lucia, Trinidad, Honduras, Demerara, Essequibo and the Cape of Good Hope, on the 1st of August, 1834.  But waving details, suffice it to say, that England, France, Spain, Portugal, Denmark, Russia, Austria, Prussia, and Germany, have all and often given their testimony to the competency of the legislative power to abolish slavery.  In our own country, the Legislature of Pennsylvania passed an act of abolition in 1780, Connecticut in 1784; Rhode Island, 1784; New-York, 1799; New-Jersey, in 1804; Vermont, by Constitution, in 1777; Massachusetts, in 1780; and New-Hampshire, in 1784.
</w:t>
      </w:r>
    </w:p>
    <w:p>
      <w:pPr>
        <w:widowControl w:val="on"/>
        <w:pBdr/>
        <w:spacing w:before="240" w:after="240" w:line="240" w:lineRule="auto"/>
        <w:ind w:left="0" w:right="0"/>
        <w:jc w:val="left"/>
      </w:pPr>
      <w:r>
        <w:rPr>
          <w:color w:val="000000"/>
          <w:sz w:val="24"/>
          <w:szCs w:val="24"/>
        </w:rPr>
        <w:t xml:space="preserve">When the competency of the law-making power to abolish slavery has thus been recognized every where and for ages, when it has been embodied in the highest precedents, and celebrated in the thousand jubilees of regenerated liberty, is it an achievement of modern discovery, that such a power is a nullity?—­that all these acts of abolition are void, and that the millions disenthralled by them, are, either themselves or their posterity, still legally in bondage?</w:t>
      </w:r>
    </w:p>
    <w:p>
      <w:pPr>
        <w:widowControl w:val="on"/>
        <w:pBdr/>
        <w:spacing w:before="240" w:after="240" w:line="240" w:lineRule="auto"/>
        <w:ind w:left="0" w:right="0"/>
        <w:jc w:val="left"/>
      </w:pPr>
      <w:r>
        <w:rPr>
          <w:color w:val="000000"/>
          <w:sz w:val="24"/>
          <w:szCs w:val="24"/>
        </w:rPr>
        <w:t xml:space="preserve">4.  LEGISLATIVE POWER HAS ABOLISHED SLAVERS IN ITS PARTS.  The law of South Carolina prohibits the working of slaves more than fifteen hours in the twenty-four.  In other words, it takes from the slaveholder his power over nine hours of the slave’s time daily; and if it can take nine hours it may take twenty-four.  The laws of Georgia prohibit the working of slaves on the first day of the week; and if they can do it for the first, they can for the six following.  The law of North Carolina prohibits the “immoderate” correction of slaves.  If it has power to prohibit </w:t>
      </w:r>
      <w:r>
        <w:rPr>
          <w:i/>
          <w:color w:val="000000"/>
          <w:sz w:val="24"/>
          <w:szCs w:val="24"/>
        </w:rPr>
        <w:t xml:space="preserve">immoderate</w:t>
      </w:r>
      <w:r>
        <w:rPr>
          <w:color w:val="000000"/>
          <w:sz w:val="24"/>
          <w:szCs w:val="24"/>
        </w:rPr>
        <w:t xml:space="preserve"> correction, it can prohibit </w:t>
      </w:r>
      <w:r>
        <w:rPr>
          <w:i/>
          <w:color w:val="000000"/>
          <w:sz w:val="24"/>
          <w:szCs w:val="24"/>
        </w:rPr>
        <w:t xml:space="preserve">moderate</w:t>
      </w:r>
      <w:r>
        <w:rPr>
          <w:color w:val="000000"/>
          <w:sz w:val="24"/>
          <w:szCs w:val="24"/>
        </w:rPr>
        <w:t xml:space="preserve"> correction—­</w:t>
      </w:r>
      <w:r>
        <w:rPr>
          <w:i/>
          <w:color w:val="000000"/>
          <w:sz w:val="24"/>
          <w:szCs w:val="24"/>
        </w:rPr>
        <w:t xml:space="preserve">all</w:t>
      </w:r>
      <w:r>
        <w:rPr>
          <w:color w:val="000000"/>
          <w:sz w:val="24"/>
          <w:szCs w:val="24"/>
        </w:rPr>
        <w:t xml:space="preserve"> correction, which would be virtual emancipation; for, take from the master the power to inflict pain, and he is master no longer.  Cease to ply the slave with the stimulus of fear, and he is free.</w:t>
      </w:r>
    </w:p>
    <w:p>
      <w:pPr>
        <w:widowControl w:val="on"/>
        <w:pBdr/>
        <w:spacing w:before="240" w:after="240" w:line="240" w:lineRule="auto"/>
        <w:ind w:left="0" w:right="0"/>
        <w:jc w:val="left"/>
      </w:pPr>
      <w:r>
        <w:rPr>
          <w:color w:val="000000"/>
          <w:sz w:val="24"/>
          <w:szCs w:val="24"/>
        </w:rPr>
        <w:t xml:space="preserve">The Constitution of Mississippi gives the General Assembly power to make laws “to oblige the owners of slaves to </w:t>
      </w:r>
      <w:r>
        <w:rPr>
          <w:i/>
          <w:color w:val="000000"/>
          <w:sz w:val="24"/>
          <w:szCs w:val="24"/>
        </w:rPr>
        <w:t xml:space="preserve">treat them with humanity</w:t>
      </w:r>
      <w:r>
        <w:rPr>
          <w:color w:val="000000"/>
          <w:sz w:val="24"/>
          <w:szCs w:val="24"/>
        </w:rPr>
        <w:t xml:space="preserve">.”  The Constitution of Missouri has the same clause, and an additional one making it the DUTY of the legislature to pass such laws as may be necessary to secure the </w:t>
      </w:r>
      <w:r>
        <w:rPr>
          <w:i/>
          <w:color w:val="000000"/>
          <w:sz w:val="24"/>
          <w:szCs w:val="24"/>
        </w:rPr>
        <w:t xml:space="preserve">humane</w:t>
      </w:r>
      <w:r>
        <w:rPr>
          <w:color w:val="000000"/>
          <w:sz w:val="24"/>
          <w:szCs w:val="24"/>
        </w:rPr>
        <w:t xml:space="preserve"> treatment of the slaves.  This grant to those legislatures, empowers them to decide what </w:t>
      </w:r>
      <w:r>
        <w:rPr>
          <w:i/>
          <w:color w:val="000000"/>
          <w:sz w:val="24"/>
          <w:szCs w:val="24"/>
        </w:rPr>
        <w:t xml:space="preserve">is</w:t>
      </w:r>
      <w:r>
        <w:rPr>
          <w:color w:val="000000"/>
          <w:sz w:val="24"/>
          <w:szCs w:val="24"/>
        </w:rPr>
        <w:t xml:space="preserve"> and what is </w:t>
      </w:r>
      <w:r>
        <w:rPr>
          <w:i/>
          <w:color w:val="000000"/>
          <w:sz w:val="24"/>
          <w:szCs w:val="24"/>
        </w:rPr>
        <w:t xml:space="preserve">not</w:t>
      </w:r>
      <w:r>
        <w:rPr>
          <w:color w:val="000000"/>
          <w:sz w:val="24"/>
          <w:szCs w:val="24"/>
        </w:rPr>
        <w:t xml:space="preserve"> “humane treatment.”  Otherwise it gives no “power”—­the clause is mere waste paper, and flouts in the face of a befooled legislature.  A clause giving power to require “humane treatment” covers all the </w:t>
      </w:r>
      <w:r>
        <w:rPr>
          <w:i/>
          <w:color w:val="000000"/>
          <w:sz w:val="24"/>
          <w:szCs w:val="24"/>
        </w:rPr>
        <w:t xml:space="preserve">particulars</w:t>
      </w:r>
      <w:r>
        <w:rPr>
          <w:color w:val="000000"/>
          <w:sz w:val="24"/>
          <w:szCs w:val="24"/>
        </w:rPr>
        <w:t xml:space="preserve"> of such treatment—­gives power to exact it in </w:t>
      </w:r>
      <w:r>
        <w:rPr>
          <w:i/>
          <w:color w:val="000000"/>
          <w:sz w:val="24"/>
          <w:szCs w:val="24"/>
        </w:rPr>
        <w:t xml:space="preserve">all respects—­requiring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certain acts, and </w:t>
      </w:r>
      <w:r>
        <w:rPr>
          <w:i/>
          <w:color w:val="000000"/>
          <w:sz w:val="24"/>
          <w:szCs w:val="24"/>
        </w:rPr>
        <w:t xml:space="preserve">prohibiting</w:t>
      </w:r>
      <w:r>
        <w:rPr>
          <w:color w:val="000000"/>
          <w:sz w:val="24"/>
          <w:szCs w:val="24"/>
        </w:rPr>
        <w:t xml:space="preserve"> others—­maiming, branding, chaining together, separating families, floggings for learning the alphabet, for reading the Bible, for worshiping God according to conscience—­the legislature has power to specify each of these acts—­declare that it is not “</w:t>
      </w:r>
      <w:r>
        <w:rPr>
          <w:i/>
          <w:color w:val="000000"/>
          <w:sz w:val="24"/>
          <w:szCs w:val="24"/>
        </w:rPr>
        <w:t xml:space="preserve">humane</w:t>
      </w:r>
      <w:r>
        <w:rPr>
          <w:color w:val="000000"/>
          <w:sz w:val="24"/>
          <w:szCs w:val="24"/>
        </w:rPr>
        <w:t xml:space="preserve"> treatment,” and PROHIBIT it.—­The legislature may also believe that driving men and women into the field, and forcing them to work without pay, is not “humane treatment,” and being constitutionally bound “to </w:t>
      </w:r>
      <w:r>
        <w:rPr>
          <w:i/>
          <w:color w:val="000000"/>
          <w:sz w:val="24"/>
          <w:szCs w:val="24"/>
        </w:rPr>
        <w:t xml:space="preserve">oblige</w:t>
      </w:r>
      <w:r>
        <w:rPr>
          <w:color w:val="000000"/>
          <w:sz w:val="24"/>
          <w:szCs w:val="24"/>
        </w:rPr>
        <w:t xml:space="preserve">” masters to practise “humane treatment”—­they have the </w:t>
      </w:r>
      <w:r>
        <w:rPr>
          <w:i/>
          <w:color w:val="000000"/>
          <w:sz w:val="24"/>
          <w:szCs w:val="24"/>
        </w:rPr>
        <w:t xml:space="preserve">power</w:t>
      </w:r>
      <w:r>
        <w:rPr>
          <w:color w:val="000000"/>
          <w:sz w:val="24"/>
          <w:szCs w:val="24"/>
        </w:rPr>
        <w:t xml:space="preserve"> to </w:t>
      </w:r>
      <w:r>
        <w:rPr>
          <w:i/>
          <w:color w:val="000000"/>
          <w:sz w:val="24"/>
          <w:szCs w:val="24"/>
        </w:rPr>
        <w:t xml:space="preserve">prohibit such</w:t>
      </w:r>
      <w:r>
        <w:rPr>
          <w:color w:val="000000"/>
          <w:sz w:val="24"/>
          <w:szCs w:val="24"/>
        </w:rPr>
        <w:t xml:space="preserve"> treatment, and are bound to do it.
</w:t>
      </w:r>
    </w:p>
    <w:p>
      <w:pPr>
        <w:widowControl w:val="on"/>
        <w:pBdr/>
        <w:spacing w:before="240" w:after="240" w:line="240" w:lineRule="auto"/>
        <w:ind w:left="0" w:right="0"/>
        <w:jc w:val="left"/>
      </w:pPr>
      <w:r>
        <w:rPr>
          <w:color w:val="000000"/>
          <w:sz w:val="24"/>
          <w:szCs w:val="24"/>
        </w:rPr>
        <w:t xml:space="preserve">The law of Louisiana makes slaves real estate, prohibiting the holder, if he be also a </w:t>
      </w:r>
      <w:r>
        <w:rPr>
          <w:i/>
          <w:color w:val="000000"/>
          <w:sz w:val="24"/>
          <w:szCs w:val="24"/>
        </w:rPr>
        <w:t xml:space="preserve">land</w:t>
      </w:r>
      <w:r>
        <w:rPr>
          <w:color w:val="000000"/>
          <w:sz w:val="24"/>
          <w:szCs w:val="24"/>
        </w:rPr>
        <w:t xml:space="preserve"> holder, to separate them from the soil.[A] If it has power to prohibit the sale </w:t>
      </w:r>
      <w:r>
        <w:rPr>
          <w:i/>
          <w:color w:val="000000"/>
          <w:sz w:val="24"/>
          <w:szCs w:val="24"/>
        </w:rPr>
        <w:t xml:space="preserve">without</w:t>
      </w:r>
      <w:r>
        <w:rPr>
          <w:color w:val="000000"/>
          <w:sz w:val="24"/>
          <w:szCs w:val="24"/>
        </w:rPr>
        <w:t xml:space="preserve"> the soil, it can prohibit the sale </w:t>
      </w:r>
      <w:r>
        <w:rPr>
          <w:i/>
          <w:color w:val="000000"/>
          <w:sz w:val="24"/>
          <w:szCs w:val="24"/>
        </w:rPr>
        <w:t xml:space="preserve">with</w:t>
      </w:r>
      <w:r>
        <w:rPr>
          <w:color w:val="000000"/>
          <w:sz w:val="24"/>
          <w:szCs w:val="24"/>
        </w:rPr>
        <w:t xml:space="preserve"> it; and if it can prohibit the </w:t>
      </w:r>
      <w:r>
        <w:rPr>
          <w:i/>
          <w:color w:val="000000"/>
          <w:sz w:val="24"/>
          <w:szCs w:val="24"/>
        </w:rPr>
        <w:t xml:space="preserve">sale</w:t>
      </w:r>
      <w:r>
        <w:rPr>
          <w:color w:val="000000"/>
          <w:sz w:val="24"/>
          <w:szCs w:val="24"/>
        </w:rPr>
        <w:t xml:space="preserve"> as property, it can prohibit the </w:t>
      </w:r>
      <w:r>
        <w:rPr>
          <w:i/>
          <w:color w:val="000000"/>
          <w:sz w:val="24"/>
          <w:szCs w:val="24"/>
        </w:rPr>
        <w:t xml:space="preserve">holding</w:t>
      </w:r>
      <w:r>
        <w:rPr>
          <w:color w:val="000000"/>
          <w:sz w:val="24"/>
          <w:szCs w:val="24"/>
        </w:rPr>
        <w:t xml:space="preserve"> as property.  Similar laws exist in the French, Spanish, and Portuguese colonies.  The law of Louisiana requires the master to give his slaves a certain amount of food and clothing.  If it can oblige the master to give the slave </w:t>
      </w:r>
      <w:r>
        <w:rPr>
          <w:i/>
          <w:color w:val="000000"/>
          <w:sz w:val="24"/>
          <w:szCs w:val="24"/>
        </w:rPr>
        <w:t xml:space="preserve">one</w:t>
      </w:r>
      <w:r>
        <w:rPr>
          <w:color w:val="000000"/>
          <w:sz w:val="24"/>
          <w:szCs w:val="24"/>
        </w:rPr>
        <w:t xml:space="preserve"> thing, it can oblige him to give him another:  if food and clothing, then wages, liberty, his own body.  By the laws of Connecticut, slaves may receive and hold property, and prosecute suits in their own name as plaintiffs:  [This last was also the law of Virginia in 1795.  See Tucker’s “Dissertation on Slavery,” p. 73.] There were also laws making marriage contracts legal, in certain contingencies, and punishing infringements of them, ["</w:t>
      </w:r>
      <w:r>
        <w:rPr>
          <w:i/>
          <w:color w:val="000000"/>
          <w:sz w:val="24"/>
          <w:szCs w:val="24"/>
        </w:rPr>
        <w:t xml:space="preserve">Reeve’s Law of Baron and Femme</w:t>
      </w:r>
      <w:r>
        <w:rPr>
          <w:color w:val="000000"/>
          <w:sz w:val="24"/>
          <w:szCs w:val="24"/>
        </w:rPr>
        <w:t xml:space="preserve">,” p. 340-1.]</w:t>
      </w:r>
    </w:p>
    <w:p>
      <w:pPr>
        <w:widowControl w:val="on"/>
        <w:pBdr/>
        <w:spacing w:before="240" w:after="240" w:line="240" w:lineRule="auto"/>
        <w:ind w:left="0" w:right="0"/>
        <w:jc w:val="left"/>
      </w:pPr>
      <w:r>
        <w:rPr>
          <w:color w:val="000000"/>
          <w:sz w:val="24"/>
          <w:szCs w:val="24"/>
        </w:rPr>
        <w:t xml:space="preserve">[Footnote A:  Virginia made slaves real estate by a law passed in 1705. (</w:t>
      </w:r>
      <w:r>
        <w:rPr>
          <w:i/>
          <w:color w:val="000000"/>
          <w:sz w:val="24"/>
          <w:szCs w:val="24"/>
        </w:rPr>
        <w:t xml:space="preserve">Beverly’s Hist. of Va.</w:t>
      </w:r>
      <w:r>
        <w:rPr>
          <w:color w:val="000000"/>
          <w:sz w:val="24"/>
          <w:szCs w:val="24"/>
        </w:rPr>
        <w:t xml:space="preserve">, p. 98.) I do not find the precise time when this law was repealed, probably when Virginia became the chief slave breeder for the cotton-growing and sugar-planting country, and made young men and women “from fifteen to twenty-five” the main staple production of the State.]</w:t>
      </w:r>
    </w:p>
    <w:p>
      <w:pPr>
        <w:widowControl w:val="on"/>
        <w:pBdr/>
        <w:spacing w:before="240" w:after="240" w:line="240" w:lineRule="auto"/>
        <w:ind w:left="0" w:right="0"/>
        <w:jc w:val="left"/>
      </w:pPr>
      <w:r>
        <w:rPr>
          <w:color w:val="000000"/>
          <w:sz w:val="24"/>
          <w:szCs w:val="24"/>
        </w:rPr>
        <w:t xml:space="preserve">Each of the laws enumerated above, does, </w:t>
      </w:r>
      <w:r>
        <w:rPr>
          <w:i/>
          <w:color w:val="000000"/>
          <w:sz w:val="24"/>
          <w:szCs w:val="24"/>
        </w:rPr>
        <w:t xml:space="preserve">in principle</w:t>
      </w:r>
      <w:r>
        <w:rPr>
          <w:color w:val="000000"/>
          <w:sz w:val="24"/>
          <w:szCs w:val="24"/>
        </w:rPr>
        <w:t xml:space="preserve">, abolish slavery; and all of them together abolish it </w:t>
      </w:r>
      <w:r>
        <w:rPr>
          <w:i/>
          <w:color w:val="000000"/>
          <w:sz w:val="24"/>
          <w:szCs w:val="24"/>
        </w:rPr>
        <w:t xml:space="preserve">in fact</w:t>
      </w:r>
      <w:r>
        <w:rPr>
          <w:color w:val="000000"/>
          <w:sz w:val="24"/>
          <w:szCs w:val="24"/>
        </w:rPr>
        <w:t xml:space="preserve">.  True, not as a </w:t>
      </w:r>
      <w:r>
        <w:rPr>
          <w:i/>
          <w:color w:val="000000"/>
          <w:sz w:val="24"/>
          <w:szCs w:val="24"/>
        </w:rPr>
        <w:t xml:space="preserve">whole</w:t>
      </w:r>
      <w:r>
        <w:rPr>
          <w:color w:val="000000"/>
          <w:sz w:val="24"/>
          <w:szCs w:val="24"/>
        </w:rPr>
        <w:t xml:space="preserve">, and at a </w:t>
      </w:r>
      <w:r>
        <w:rPr>
          <w:i/>
          <w:color w:val="000000"/>
          <w:sz w:val="24"/>
          <w:szCs w:val="24"/>
        </w:rPr>
        <w:t xml:space="preserve">stroke</w:t>
      </w:r>
      <w:r>
        <w:rPr>
          <w:color w:val="000000"/>
          <w:sz w:val="24"/>
          <w:szCs w:val="24"/>
        </w:rPr>
        <w:t xml:space="preserve">, nor all in one place; but in its </w:t>
      </w:r>
      <w:r>
        <w:rPr>
          <w:i/>
          <w:color w:val="000000"/>
          <w:sz w:val="24"/>
          <w:szCs w:val="24"/>
        </w:rPr>
        <w:t xml:space="preserve">parts</w:t>
      </w:r>
      <w:r>
        <w:rPr>
          <w:color w:val="000000"/>
          <w:sz w:val="24"/>
          <w:szCs w:val="24"/>
        </w:rPr>
        <w:t xml:space="preserve">, by piecemeal, at divers times and places; thus showing that the abolition of slavery is within the boundary of legislation.</w:t>
      </w:r>
    </w:p>
    <w:p>
      <w:pPr>
        <w:widowControl w:val="on"/>
        <w:pBdr/>
        <w:spacing w:before="240" w:after="240" w:line="240" w:lineRule="auto"/>
        <w:ind w:left="0" w:right="0"/>
        <w:jc w:val="left"/>
      </w:pPr>
      <w:r>
        <w:rPr>
          <w:color w:val="000000"/>
          <w:sz w:val="24"/>
          <w:szCs w:val="24"/>
        </w:rPr>
        <w:t xml:space="preserve">In the “Washington (D.C.) City Laws,” page 138, is “AN ACT to prevent horses from being cruelly beaten or abused.”  Similar laws have been passed by corporations in many of the slave states, and throughout the civilized world, such acts are punishable either as violations of common law or of legislative enactments.  If a legislature can pass laws “to prevent </w:t>
      </w:r>
      <w:r>
        <w:rPr>
          <w:i/>
          <w:color w:val="000000"/>
          <w:sz w:val="24"/>
          <w:szCs w:val="24"/>
        </w:rPr>
        <w:t xml:space="preserve">horses</w:t>
      </w:r>
      <w:r>
        <w:rPr>
          <w:color w:val="000000"/>
          <w:sz w:val="24"/>
          <w:szCs w:val="24"/>
        </w:rPr>
        <w:t xml:space="preserve"> from being cruelly abused,” it can pass laws to prevent </w:t>
      </w:r>
      <w:r>
        <w:rPr>
          <w:i/>
          <w:color w:val="000000"/>
          <w:sz w:val="24"/>
          <w:szCs w:val="24"/>
        </w:rPr>
        <w:t xml:space="preserve">men</w:t>
      </w:r>
      <w:r>
        <w:rPr>
          <w:color w:val="000000"/>
          <w:sz w:val="24"/>
          <w:szCs w:val="24"/>
        </w:rPr>
        <w:t xml:space="preserve"> from being cruelly abused, and if it can </w:t>
      </w:r>
      <w:r>
        <w:rPr>
          <w:i/>
          <w:color w:val="000000"/>
          <w:sz w:val="24"/>
          <w:szCs w:val="24"/>
        </w:rPr>
        <w:t xml:space="preserve">prevent</w:t>
      </w:r>
      <w:r>
        <w:rPr>
          <w:color w:val="000000"/>
          <w:sz w:val="24"/>
          <w:szCs w:val="24"/>
        </w:rPr>
        <w:t xml:space="preserve"> cruel abuse, it can define </w:t>
      </w:r>
      <w:r>
        <w:rPr>
          <w:i/>
          <w:color w:val="000000"/>
          <w:sz w:val="24"/>
          <w:szCs w:val="24"/>
        </w:rPr>
        <w:t xml:space="preserve">what it is</w:t>
      </w:r>
      <w:r>
        <w:rPr>
          <w:color w:val="000000"/>
          <w:sz w:val="24"/>
          <w:szCs w:val="24"/>
        </w:rPr>
        <w:t xml:space="preserve">.  It can declare that to make men </w:t>
      </w:r>
      <w:r>
        <w:rPr>
          <w:i/>
          <w:color w:val="000000"/>
          <w:sz w:val="24"/>
          <w:szCs w:val="24"/>
        </w:rPr>
        <w:t xml:space="preserve">work without pay</w:t>
      </w:r>
      <w:r>
        <w:rPr>
          <w:color w:val="000000"/>
          <w:sz w:val="24"/>
          <w:szCs w:val="24"/>
        </w:rPr>
        <w:t xml:space="preserve"> is cruel abuse, and can PROHIBIT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5.  THE COMPETENCY OF THE LAW-MAKING POWER TO ABOLISH SLAVERY, HAS BEEN RECOGNIZED BY ALL THE SLAVEHOLDING STATES, EITHER DIRECTLY OR BY IMPLICATION.  Some States recognize it in their </w:t>
      </w:r>
      <w:r>
        <w:rPr>
          <w:i/>
          <w:color w:val="000000"/>
          <w:sz w:val="24"/>
          <w:szCs w:val="24"/>
        </w:rPr>
        <w:t xml:space="preserve">Constitutions</w:t>
      </w:r>
      <w:r>
        <w:rPr>
          <w:color w:val="000000"/>
          <w:sz w:val="24"/>
          <w:szCs w:val="24"/>
        </w:rPr>
        <w:t xml:space="preserve">, by giving the legislature power to emancipate such slaves as may “have rendered the state some distinguished service,” and others by express prohibitory restrictions.  The Constitution of Mississippi, Arkansas, and other States, restrict the power of the legislature in this respect.  Why this express prohibition, if the law-making power </w:t>
      </w:r>
      <w:r>
        <w:rPr>
          <w:i/>
          <w:color w:val="000000"/>
          <w:sz w:val="24"/>
          <w:szCs w:val="24"/>
        </w:rPr>
        <w:t xml:space="preserve">cannot</w:t>
      </w:r>
      <w:r>
        <w:rPr>
          <w:color w:val="000000"/>
          <w:sz w:val="24"/>
          <w:szCs w:val="24"/>
        </w:rPr>
        <w:t xml:space="preserve"> abolish slavery?  A stately farce indeed, with appropriate rites to induct into the Constitution a special clause, for the express purpose of restricting a nonentity!—­to take from the law-making power what it </w:t>
      </w:r>
      <w:r>
        <w:rPr>
          <w:i/>
          <w:color w:val="000000"/>
          <w:sz w:val="24"/>
          <w:szCs w:val="24"/>
        </w:rPr>
        <w:t xml:space="preserve">never had</w:t>
      </w:r>
      <w:r>
        <w:rPr>
          <w:color w:val="000000"/>
          <w:sz w:val="24"/>
          <w:szCs w:val="24"/>
        </w:rPr>
        <w:t xml:space="preserve">, and what </w:t>
      </w:r>
      <w:r>
        <w:rPr>
          <w:i/>
          <w:color w:val="000000"/>
          <w:sz w:val="24"/>
          <w:szCs w:val="24"/>
        </w:rPr>
        <w:t xml:space="preserve">cannot</w:t>
      </w:r>
      <w:r>
        <w:rPr>
          <w:color w:val="000000"/>
          <w:sz w:val="24"/>
          <w:szCs w:val="24"/>
        </w:rPr>
        <w:t xml:space="preserve"> pertain to it!  The legislatures of those States have no power to abolish slavery, simply because their Constitutions have expressly </w:t>
      </w:r>
      <w:r>
        <w:rPr>
          <w:i/>
          <w:color w:val="000000"/>
          <w:sz w:val="24"/>
          <w:szCs w:val="24"/>
        </w:rPr>
        <w:t xml:space="preserve">taken away</w:t>
      </w:r>
      <w:r>
        <w:rPr>
          <w:color w:val="000000"/>
          <w:sz w:val="24"/>
          <w:szCs w:val="24"/>
        </w:rPr>
        <w:t xml:space="preserve"> that power.  The people of Arkansas, Mississippi, &amp;c. well knew the competency of the law-making power to abolish slavery, and hence their zeal to </w:t>
      </w:r>
      <w:r>
        <w:rPr>
          <w:i/>
          <w:color w:val="000000"/>
          <w:sz w:val="24"/>
          <w:szCs w:val="24"/>
        </w:rPr>
        <w:t xml:space="preserve">restrict</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The slaveholding States have recognised this power in their </w:t>
      </w:r>
      <w:r>
        <w:rPr>
          <w:i/>
          <w:color w:val="000000"/>
          <w:sz w:val="24"/>
          <w:szCs w:val="24"/>
        </w:rPr>
        <w:t xml:space="preserve">laws</w:t>
      </w:r>
      <w:r>
        <w:rPr>
          <w:color w:val="000000"/>
          <w:sz w:val="24"/>
          <w:szCs w:val="24"/>
        </w:rPr>
        <w:t xml:space="preserve">.  Virginia passed a law in 1786 to prevent the importation of Slaves, of which the following is an extract:  “And be it further enacted that every slave imported into this commonwealth contrary to the true intent and meaning of this act, shall upon such importation become </w:t>
      </w:r>
      <w:r>
        <w:rPr>
          <w:i/>
          <w:color w:val="000000"/>
          <w:sz w:val="24"/>
          <w:szCs w:val="24"/>
        </w:rPr>
        <w:t xml:space="preserve">free</w:t>
      </w:r>
      <w:r>
        <w:rPr>
          <w:color w:val="000000"/>
          <w:sz w:val="24"/>
          <w:szCs w:val="24"/>
        </w:rPr>
        <w:t xml:space="preserve">.”  By a law of Virginia, passed Dec. 17, 1792, a slave brought into the state and kept </w:t>
      </w:r>
      <w:r>
        <w:rPr>
          <w:i/>
          <w:color w:val="000000"/>
          <w:sz w:val="24"/>
          <w:szCs w:val="24"/>
        </w:rPr>
        <w:t xml:space="preserve">there a year</w:t>
      </w:r>
      <w:r>
        <w:rPr>
          <w:color w:val="000000"/>
          <w:sz w:val="24"/>
          <w:szCs w:val="24"/>
        </w:rPr>
        <w:t xml:space="preserve">, was </w:t>
      </w:r>
      <w:r>
        <w:rPr>
          <w:i/>
          <w:color w:val="000000"/>
          <w:sz w:val="24"/>
          <w:szCs w:val="24"/>
        </w:rPr>
        <w:t xml:space="preserve">free</w:t>
      </w:r>
      <w:r>
        <w:rPr>
          <w:color w:val="000000"/>
          <w:sz w:val="24"/>
          <w:szCs w:val="24"/>
        </w:rPr>
        <w:t xml:space="preserve">.  The Maryland Court of Appeals, Dec., 1813 [case of Stewart vs.  Oakes,] decided that a slave owned in Maryland, and sent by his master into Virginia to work at different periods, making one year in the whole, became </w:t>
      </w:r>
      <w:r>
        <w:rPr>
          <w:i/>
          <w:color w:val="000000"/>
          <w:sz w:val="24"/>
          <w:szCs w:val="24"/>
        </w:rPr>
        <w:t xml:space="preserve">free</w:t>
      </w:r>
      <w:r>
        <w:rPr>
          <w:color w:val="000000"/>
          <w:sz w:val="24"/>
          <w:szCs w:val="24"/>
        </w:rPr>
        <w:t xml:space="preserve">, being </w:t>
      </w:r>
      <w:r>
        <w:rPr>
          <w:i/>
          <w:color w:val="000000"/>
          <w:sz w:val="24"/>
          <w:szCs w:val="24"/>
        </w:rPr>
        <w:t xml:space="preserve">emancipated</w:t>
      </w:r>
      <w:r>
        <w:rPr>
          <w:color w:val="000000"/>
          <w:sz w:val="24"/>
          <w:szCs w:val="24"/>
        </w:rPr>
        <w:t xml:space="preserve"> by the above law.  North Carolina and Georgia in their acts of cession, transferring to the United States the territory now constituting the States of Tennessee, Alabama and Mississippi, made it a condition of the grant, that the provisions of the ordinance of ’87 should be secured to the inhabitants, </w:t>
      </w:r>
      <w:r>
        <w:rPr>
          <w:i/>
          <w:color w:val="000000"/>
          <w:sz w:val="24"/>
          <w:szCs w:val="24"/>
        </w:rPr>
        <w:t xml:space="preserve">with the exception of the sixth article which prohibits slavery</w:t>
      </w:r>
      <w:r>
        <w:rPr>
          <w:color w:val="000000"/>
          <w:sz w:val="24"/>
          <w:szCs w:val="24"/>
        </w:rPr>
        <w:t xml:space="preserve">; thus conceding, both the competency of law to abolish slavery, and the power of Congress to do it, within its jurisdiction. (These acts show the prevalent belief at that time, in the slaveholding States, that the general government had adopted a line of policy aiming at the exclusion of slavery from the entire territory of the United States, not included within the original States, and that this policy would be pursued unless prevented by specific and formal stipulation.)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Slaveholding States have asserted this power </w:t>
      </w:r>
      <w:r>
        <w:rPr>
          <w:i/>
          <w:color w:val="000000"/>
          <w:sz w:val="24"/>
          <w:szCs w:val="24"/>
        </w:rPr>
        <w:t xml:space="preserve">in their judicial decisions</w:t>
      </w:r>
      <w:r>
        <w:rPr>
          <w:color w:val="000000"/>
          <w:sz w:val="24"/>
          <w:szCs w:val="24"/>
        </w:rPr>
        <w:t xml:space="preserve">.  In numerous cases their highest courts have decided that if the legal owner of slaves takes them into those States where slavery has been abolished either by law or by the constitution, such removal emancipates them, such law or constitution abolishing their slavery.  This principle is asserted in the decision of the Supreme Court of Louisiana, Lunsford vs.  Coquillon, 14 Martin’s La.  Reps. 401.  Also by the Supreme Court of Virginia, Hunter vs.  Fulcher, 1 Leigh’s Reps. 172.  The same doctrine was laid down by Judge Washington, of the U. S. Sup.  Court, Butler vs.  Hopper, Washington’s C. C. Reps. 508; also, by the Court of Appeals in Kentucky, Rankin vs.  Lydia, 2 Marshall’s Reps. 407; see also, Wilson vs.  Isbell, 5 Call’s Reps. 425, Spotts vs.  Gillespie, 6 Randolph’s Reps. 566.  The State vs.  Lasselle, 1 Blackford’s Reps. 60, Marie Louise vs.  Mariot, 8 La.  Reps. 475.  In this case, which was tried in 1836, the slave had been taken by her master to France and brought back; Judge Matthews, of the Supreme Court of Louisiana, decided that “residence for one moment” under the laws of France emancipated her.</w:t>
      </w:r>
    </w:p>
    <w:p>
      <w:pPr>
        <w:widowControl w:val="on"/>
        <w:pBdr/>
        <w:spacing w:before="240" w:after="240" w:line="240" w:lineRule="auto"/>
        <w:ind w:left="0" w:right="0"/>
        <w:jc w:val="left"/>
      </w:pPr>
      <w:r>
        <w:rPr>
          <w:color w:val="000000"/>
          <w:sz w:val="24"/>
          <w:szCs w:val="24"/>
        </w:rPr>
        <w:t xml:space="preserve">6.  EMINENT STATESMEN, THEMSELVES SLAVEHOLDERS, HAVE CONCEDED THIS POWER.  Washington, in a letter to Robert Morris, April 12, 1786, says:  “There is not a man living, who wishes more sincerely than I do, to see a plan adopted for the abolition of slavery; but there is only one proper and effectual mode by which it can be accomplished, and that is by </w:t>
      </w:r>
      <w:r>
        <w:rPr>
          <w:i/>
          <w:color w:val="000000"/>
          <w:sz w:val="24"/>
          <w:szCs w:val="24"/>
        </w:rPr>
        <w:t xml:space="preserve">legislative</w:t>
      </w:r>
      <w:r>
        <w:rPr>
          <w:color w:val="000000"/>
          <w:sz w:val="24"/>
          <w:szCs w:val="24"/>
        </w:rPr>
        <w:t xml:space="preserve"> authority.”  In a letter to Lafayette, May 10, 1786, he says:  “It (the abolition of slavery) certainly might, and assuredly ought to be effected, and that too by </w:t>
      </w:r>
      <w:r>
        <w:rPr>
          <w:i/>
          <w:color w:val="000000"/>
          <w:sz w:val="24"/>
          <w:szCs w:val="24"/>
        </w:rPr>
        <w:t xml:space="preserve">legislative</w:t>
      </w:r>
      <w:r>
        <w:rPr>
          <w:color w:val="000000"/>
          <w:sz w:val="24"/>
          <w:szCs w:val="24"/>
        </w:rPr>
        <w:t xml:space="preserve"> authority.”  In a letter to John Fenton Mercer, Sept. 9, 1786, he says:  “It is among my first wishes to see some plan adopted by which slavery in this country may be abolished by </w:t>
      </w:r>
      <w:r>
        <w:rPr>
          <w:i/>
          <w:color w:val="000000"/>
          <w:sz w:val="24"/>
          <w:szCs w:val="24"/>
        </w:rPr>
        <w:t xml:space="preserve">law</w:t>
      </w:r>
      <w:r>
        <w:rPr>
          <w:color w:val="000000"/>
          <w:sz w:val="24"/>
          <w:szCs w:val="24"/>
        </w:rPr>
        <w:t xml:space="preserve">.”  In a letter to Sir John Sinclair, he says:  “There are in Pennsylvania, </w:t>
      </w:r>
      <w:r>
        <w:rPr>
          <w:i/>
          <w:color w:val="000000"/>
          <w:sz w:val="24"/>
          <w:szCs w:val="24"/>
        </w:rPr>
        <w:t xml:space="preserve">laws</w:t>
      </w:r>
      <w:r>
        <w:rPr>
          <w:color w:val="000000"/>
          <w:sz w:val="24"/>
          <w:szCs w:val="24"/>
        </w:rPr>
        <w:t xml:space="preserve"> for the gradual abolition of slavery, which neither Maryland nor Virginia have at present, but which nothing is more certain than that they </w:t>
      </w:r>
      <w:r>
        <w:rPr>
          <w:i/>
          <w:color w:val="000000"/>
          <w:sz w:val="24"/>
          <w:szCs w:val="24"/>
        </w:rPr>
        <w:t xml:space="preserve">must have</w:t>
      </w:r>
      <w:r>
        <w:rPr>
          <w:color w:val="000000"/>
          <w:sz w:val="24"/>
          <w:szCs w:val="24"/>
        </w:rPr>
        <w:t xml:space="preserve">, and at a period not remote.”  Jefferson, speaking of movements in the Virginia Legislature in 1777, for the passage of a law emancipating the slaves, says:  “The principles of the amendment were agreed on, that is to say, the freedom of all born after a certain day; but it was found that the public mind would not bear the proposition, yet the day is not far distant when </w:t>
      </w:r>
      <w:r>
        <w:rPr>
          <w:i/>
          <w:color w:val="000000"/>
          <w:sz w:val="24"/>
          <w:szCs w:val="24"/>
        </w:rPr>
        <w:t xml:space="preserve">it must bear and adopt it</w:t>
      </w:r>
      <w:r>
        <w:rPr>
          <w:color w:val="000000"/>
          <w:sz w:val="24"/>
          <w:szCs w:val="24"/>
        </w:rPr>
        <w:t xml:space="preserve">.”—­Jefferson’s Memoirs, v. i. p. 35.  It is well known that Jefferson, Pendleton, Mason, Wythe and Lee, while acting as a committee of the Virginia House of Delegates to revise the State Laws, prepared a plan for the gradual emancipation of the slaves by law.  These men were the great lights of Virginia.  Mason, the author of the Virginia Constitution; Pendleton, the President of the memorable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Virginia Convention in 1787, and President of the Virginia Court of Appeals; Wythe was the Blackstone of the Virginia bench, for a quarter of a century Chancellor of the State, the professor of law in the University of William and Mary, and the preceptor of Jefferson, Madison, and Chief Justice Marshall.  He was the author of the celebrated remonstrance to the English House of Commons on the subject of the stamp act.  As to Jefferson, his </w:t>
      </w:r>
      <w:r>
        <w:rPr>
          <w:i/>
          <w:color w:val="000000"/>
          <w:sz w:val="24"/>
          <w:szCs w:val="24"/>
        </w:rPr>
        <w:t xml:space="preserve">name</w:t>
      </w:r>
      <w:r>
        <w:rPr>
          <w:color w:val="000000"/>
          <w:sz w:val="24"/>
          <w:szCs w:val="24"/>
        </w:rPr>
        <w:t xml:space="preserve"> is his biography.
</w:t>
      </w:r>
    </w:p>
    <w:p>
      <w:pPr>
        <w:widowControl w:val="on"/>
        <w:pBdr/>
        <w:spacing w:before="240" w:after="240" w:line="240" w:lineRule="auto"/>
        <w:ind w:left="0" w:right="0"/>
        <w:jc w:val="left"/>
      </w:pPr>
      <w:r>
        <w:rPr>
          <w:color w:val="000000"/>
          <w:sz w:val="24"/>
          <w:szCs w:val="24"/>
        </w:rPr>
        <w:t xml:space="preserve">Every slaveholding member of Congress from the States of Maryland, Virginia, North and South Carolina, and Georgia, voted for the celebrated ordinance of 1787, which abolished the slavery then existing in the Northwest Territory.  Patrick Henry, in his well known letter to Robert Pleasants, of Virginia, January 18, 1773, says:  “I believe a time will come when an opportunity will be offered to abolish this lamentable evil.”  William Pinkney, of Maryland, advocated the abolition of slavery by law, in the legislature of that State, in 1789.  Luther Martin urged the same measure both in the Federal Convention, and in his report to the Legislature of Maryland.  In 1796, St. George Tucker, of Virginia, professor of law in the University of William and Mary, and Judge of the General Court, published a dissertation on slavery, urging the abolition of slavery by </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Jay, while New-York was yet a slave State, and himself in law a slaveholder, said in a letter from Spain, in 1786, “An excellent law might be made out of the Pennsylvania one, for the gradual abolition of slavery.  Were I in your legislature, I would present a bill for the purpose, and I would never cease moving it till it became a law, or I ceased to be a member.”</w:t>
      </w:r>
    </w:p>
    <w:p>
      <w:pPr>
        <w:widowControl w:val="on"/>
        <w:pBdr/>
        <w:spacing w:before="240" w:after="240" w:line="240" w:lineRule="auto"/>
        <w:ind w:left="0" w:right="0"/>
        <w:jc w:val="left"/>
      </w:pPr>
      <w:r>
        <w:rPr>
          <w:color w:val="000000"/>
          <w:sz w:val="24"/>
          <w:szCs w:val="24"/>
        </w:rPr>
        <w:t xml:space="preserve">Governor Tompkins, in a message to the Legislature of New-York, January 8, 1812, said:  “To devise the means for the gradual and ultimate </w:t>
      </w:r>
      <w:r>
        <w:rPr>
          <w:i/>
          <w:color w:val="000000"/>
          <w:sz w:val="24"/>
          <w:szCs w:val="24"/>
        </w:rPr>
        <w:t xml:space="preserve">extermination</w:t>
      </w:r>
      <w:r>
        <w:rPr>
          <w:color w:val="000000"/>
          <w:sz w:val="24"/>
          <w:szCs w:val="24"/>
        </w:rPr>
        <w:t xml:space="preserve"> from amongst us of slavery, is a work worthy the </w:t>
      </w:r>
      <w:r>
        <w:rPr>
          <w:i/>
          <w:color w:val="000000"/>
          <w:sz w:val="24"/>
          <w:szCs w:val="24"/>
        </w:rPr>
        <w:t xml:space="preserve">representatives</w:t>
      </w:r>
      <w:r>
        <w:rPr>
          <w:color w:val="000000"/>
          <w:sz w:val="24"/>
          <w:szCs w:val="24"/>
        </w:rPr>
        <w:t xml:space="preserve"> of a polished and enlightened nation.”</w:t>
      </w:r>
    </w:p>
    <w:p>
      <w:pPr>
        <w:widowControl w:val="on"/>
        <w:pBdr/>
        <w:spacing w:before="240" w:after="240" w:line="240" w:lineRule="auto"/>
        <w:ind w:left="0" w:right="0"/>
        <w:jc w:val="left"/>
      </w:pPr>
      <w:r>
        <w:rPr>
          <w:color w:val="000000"/>
          <w:sz w:val="24"/>
          <w:szCs w:val="24"/>
        </w:rPr>
        <w:t xml:space="preserve">The Virginia Legislature asserted this power in 1832.  At the close of a month’s debate, the following proceedings were had.  I extract from an editorial article in the Richmond Whig, Jan. 26, 1832.</w:t>
      </w:r>
    </w:p>
    <w:p>
      <w:pPr>
        <w:widowControl w:val="on"/>
        <w:pBdr/>
        <w:spacing w:before="240" w:after="240" w:line="240" w:lineRule="auto"/>
        <w:ind w:left="0" w:right="0"/>
        <w:jc w:val="left"/>
      </w:pPr>
      <w:r>
        <w:rPr>
          <w:color w:val="000000"/>
          <w:sz w:val="24"/>
          <w:szCs w:val="24"/>
        </w:rPr>
        <w:t xml:space="preserve">“The report of the Select Committee, adverse to legislation on the subject of Abolition, was in these words:  </w:t>
      </w:r>
      <w:r>
        <w:rPr>
          <w:i/>
          <w:color w:val="000000"/>
          <w:sz w:val="24"/>
          <w:szCs w:val="24"/>
        </w:rPr>
        <w:t xml:space="preserve">Resolved</w:t>
      </w:r>
      <w:r>
        <w:rPr>
          <w:color w:val="000000"/>
          <w:sz w:val="24"/>
          <w:szCs w:val="24"/>
        </w:rPr>
        <w:t xml:space="preserve">, as the opinion of this Committee, that it is INEXPEDIENT FOR THE PRESENT, to make any </w:t>
      </w:r>
      <w:r>
        <w:rPr>
          <w:i/>
          <w:color w:val="000000"/>
          <w:sz w:val="24"/>
          <w:szCs w:val="24"/>
        </w:rPr>
        <w:t xml:space="preserve">legislative enactments for the abolition of slavery</w:t>
      </w:r>
      <w:r>
        <w:rPr>
          <w:color w:val="000000"/>
          <w:sz w:val="24"/>
          <w:szCs w:val="24"/>
        </w:rPr>
        <w:t xml:space="preserve">.”  This Report Mr. Preston moved to reverse, and thus to declare that it </w:t>
      </w:r>
      <w:r>
        <w:rPr>
          <w:i/>
          <w:color w:val="000000"/>
          <w:sz w:val="24"/>
          <w:szCs w:val="24"/>
        </w:rPr>
        <w:t xml:space="preserve">was</w:t>
      </w:r>
      <w:r>
        <w:rPr>
          <w:color w:val="000000"/>
          <w:sz w:val="24"/>
          <w:szCs w:val="24"/>
        </w:rPr>
        <w:t xml:space="preserve"> expedient, </w:t>
      </w:r>
      <w:r>
        <w:rPr>
          <w:i/>
          <w:color w:val="000000"/>
          <w:sz w:val="24"/>
          <w:szCs w:val="24"/>
        </w:rPr>
        <w:t xml:space="preserve">now</w:t>
      </w:r>
      <w:r>
        <w:rPr>
          <w:color w:val="000000"/>
          <w:sz w:val="24"/>
          <w:szCs w:val="24"/>
        </w:rPr>
        <w:t xml:space="preserve"> to make legislative enactments for the abolition of slavery.  This was meeting the question in its strongest form.  It demanded action, and immediate action.  On this proposition the vote was 58 to 73.  Many of the most decided friends of abolition voted against the amendment, because they thought public opinion not sufficiently prepared for it, and that it might prejudice the cause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too rapidly.  The vote on Mr. Witcher’s motion to postpone the whole subject indefinitely, indicates the true state of opinion in the House.  That was the test question, and was so intended and proclaimed by its mover.  That motion was </w:t>
      </w:r>
      <w:r>
        <w:rPr>
          <w:i/>
          <w:color w:val="000000"/>
          <w:sz w:val="24"/>
          <w:szCs w:val="24"/>
        </w:rPr>
        <w:t xml:space="preserve">negatived</w:t>
      </w:r>
      <w:r>
        <w:rPr>
          <w:color w:val="000000"/>
          <w:sz w:val="24"/>
          <w:szCs w:val="24"/>
        </w:rPr>
        <w:t xml:space="preserve">, 71 to 60; showing a majority of 11, who by that vote, declared their belief that at the proper time, and in the proper mode, Virginia ought to commence a system of gradual abolition.
</w:t>
      </w:r>
    </w:p>
    <w:p>
      <w:pPr>
        <w:widowControl w:val="on"/>
        <w:pBdr/>
        <w:spacing w:before="240" w:after="240" w:line="240" w:lineRule="auto"/>
        <w:ind w:left="0" w:right="0"/>
        <w:jc w:val="left"/>
      </w:pPr>
      <w:r>
        <w:rPr>
          <w:color w:val="000000"/>
          <w:sz w:val="24"/>
          <w:szCs w:val="24"/>
        </w:rPr>
        <w:t xml:space="preserve">7.  THE CONGRESS OF THE UNITED STATES HAVE ASSERTED THIS POWER.  The ordinance of ’87, declaring that there should be “neither slavery nor involuntary servitude,” in the North Western Territory, abolished the slavery then existing there.  The Sup.  Court of Mississippi, [Harvey vs.  Decker, Walker’s Mi.  Reps. 36,] declared that the ordinance of ’87 emancipated the slaves then held there.  In this decision the question is argued ably and at great length.  The Supreme Court of La. made the same decision in the case of Forsyth vs.  Nash, 4 Martin’s La.  Reps. 385.  The same doctrine was laid down by Judge Porter, (late United States Senator from La.,) in his decision at the March term of the La.  Supreme Court, 1830, Merry vs.  Chexnaider, 20 Martin’s Reps. 699.</w:t>
      </w:r>
    </w:p>
    <w:p>
      <w:pPr>
        <w:widowControl w:val="on"/>
        <w:pBdr/>
        <w:spacing w:before="240" w:after="240" w:line="240" w:lineRule="auto"/>
        <w:ind w:left="0" w:right="0"/>
        <w:jc w:val="left"/>
      </w:pPr>
      <w:r>
        <w:rPr>
          <w:color w:val="000000"/>
          <w:sz w:val="24"/>
          <w:szCs w:val="24"/>
        </w:rPr>
        <w:t xml:space="preserve">That the ordinance abolished the slavery then existing there is also shown by the fact, that persons holding slaves in the territory petitioned for the repeal of the article abolishing slavery, assigning </w:t>
      </w:r>
      <w:r>
        <w:rPr>
          <w:i/>
          <w:color w:val="000000"/>
          <w:sz w:val="24"/>
          <w:szCs w:val="24"/>
        </w:rPr>
        <w:t xml:space="preserve">that</w:t>
      </w:r>
      <w:r>
        <w:rPr>
          <w:color w:val="000000"/>
          <w:sz w:val="24"/>
          <w:szCs w:val="24"/>
        </w:rPr>
        <w:t xml:space="preserve"> as a reason.  “The petition of the citizens of Randolph and St. Clair counties in the Illinois country, stating that they were in possession of slaves, and praying the repeal of that act (the 6th article of the ordinance of ’87) and the passage of a law legalizing slavery there.” [Am.  State papers, Public Lands, v. 1. p. 69.] Congress passed this ordinance before the United States’ Constitution was adopted, when it derived all its authority from the articles of Confederation, which conferred powers of legislation far more restricted than those committed to Congress over the District and Territories by the United States’ Constitution.  Now, we ask, how does the Constitution </w:t>
      </w:r>
      <w:r>
        <w:rPr>
          <w:i/>
          <w:color w:val="000000"/>
          <w:sz w:val="24"/>
          <w:szCs w:val="24"/>
        </w:rPr>
        <w:t xml:space="preserve">abridge</w:t>
      </w:r>
      <w:r>
        <w:rPr>
          <w:color w:val="000000"/>
          <w:sz w:val="24"/>
          <w:szCs w:val="24"/>
        </w:rPr>
        <w:t xml:space="preserve"> the powers which Congress possessed under the articles of confederation?</w:t>
      </w:r>
    </w:p>
    <w:p>
      <w:pPr>
        <w:widowControl w:val="on"/>
        <w:pBdr/>
        <w:spacing w:before="240" w:after="240" w:line="240" w:lineRule="auto"/>
        <w:ind w:left="0" w:right="0"/>
        <w:jc w:val="left"/>
      </w:pPr>
      <w:r>
        <w:rPr>
          <w:color w:val="000000"/>
          <w:sz w:val="24"/>
          <w:szCs w:val="24"/>
        </w:rPr>
        <w:t xml:space="preserve">The abolition of the slave trade by Congress, in 1808, is another illustration of the competency of legislative power to abolish slavery.  The African slave trade has become such a mere </w:t>
      </w:r>
      <w:r>
        <w:rPr>
          <w:i/>
          <w:color w:val="000000"/>
          <w:sz w:val="24"/>
          <w:szCs w:val="24"/>
        </w:rPr>
        <w:t xml:space="preserve">technic</w:t>
      </w:r>
      <w:r>
        <w:rPr>
          <w:color w:val="000000"/>
          <w:sz w:val="24"/>
          <w:szCs w:val="24"/>
        </w:rPr>
        <w:t xml:space="preserve">, in common parlance, that the fact of its being </w:t>
      </w:r>
      <w:r>
        <w:rPr>
          <w:i/>
          <w:color w:val="000000"/>
          <w:sz w:val="24"/>
          <w:szCs w:val="24"/>
        </w:rPr>
        <w:t xml:space="preserve">proper slavery</w:t>
      </w:r>
      <w:r>
        <w:rPr>
          <w:color w:val="000000"/>
          <w:sz w:val="24"/>
          <w:szCs w:val="24"/>
        </w:rPr>
        <w:t xml:space="preserve"> is overlooked.  The buying and selling, the transportation, and the horrors of the middle passage, were mere </w:t>
      </w:r>
      <w:r>
        <w:rPr>
          <w:i/>
          <w:color w:val="000000"/>
          <w:sz w:val="24"/>
          <w:szCs w:val="24"/>
        </w:rPr>
        <w:t xml:space="preserve">incidents</w:t>
      </w:r>
      <w:r>
        <w:rPr>
          <w:color w:val="000000"/>
          <w:sz w:val="24"/>
          <w:szCs w:val="24"/>
        </w:rPr>
        <w:t xml:space="preserve"> of the slavery in which the victims were held.  Let things be called by their own names.  When Congress abolished the African slave trade, it abolished SLAVERY—­supreme slavery—­power frantic with license, trampling a whole hemisphere scathed with its fires, and running down with blood.  True, Congress did not, in the abolition of the slave trade, abolish all the slavery within its jurisdiction, but it did abolish </w:t>
      </w:r>
      <w:r>
        <w:rPr>
          <w:i/>
          <w:color w:val="000000"/>
          <w:sz w:val="24"/>
          <w:szCs w:val="24"/>
        </w:rPr>
        <w:t xml:space="preserve">all</w:t>
      </w:r>
      <w:r>
        <w:rPr>
          <w:color w:val="000000"/>
          <w:sz w:val="24"/>
          <w:szCs w:val="24"/>
        </w:rPr>
        <w:t xml:space="preserve"> the slavery </w:t>
      </w:r>
      <w:r>
        <w:rPr>
          <w:i/>
          <w:color w:val="000000"/>
          <w:sz w:val="24"/>
          <w:szCs w:val="24"/>
        </w:rPr>
        <w:t xml:space="preserve">in one</w:t>
      </w:r>
      <w:r>
        <w:rPr>
          <w:color w:val="000000"/>
          <w:sz w:val="24"/>
          <w:szCs w:val="24"/>
        </w:rPr>
        <w:t xml:space="preserve"> part of its jurisdiction.  What has rifled it of power to abolish slavery in </w:t>
      </w:r>
      <w:r>
        <w:rPr>
          <w:i/>
          <w:color w:val="000000"/>
          <w:sz w:val="24"/>
          <w:szCs w:val="24"/>
        </w:rPr>
        <w:t xml:space="preserve">another</w:t>
      </w:r>
      <w:r>
        <w:rPr>
          <w:color w:val="000000"/>
          <w:sz w:val="24"/>
          <w:szCs w:val="24"/>
        </w:rPr>
        <w:t xml:space="preserve"> part of its jurisdiction, especially in that part where it has “exclusive legislation in all cases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8.  THE CONSTITUTION OF THE UNITED STATES RECOGNIZES THIS POWER BY THE MOST CONCLUSIVE IMPLICATION.  In Art. 1, sec. 3, clause 1, it prohibits the abolition of the slave trade previous to 1808:  thus implying the power of Congress to do it at once, but for the restriction; and its power to do it </w:t>
      </w:r>
      <w:r>
        <w:rPr>
          <w:i/>
          <w:color w:val="000000"/>
          <w:sz w:val="24"/>
          <w:szCs w:val="24"/>
        </w:rPr>
        <w:t xml:space="preserve">unconditionally</w:t>
      </w:r>
      <w:r>
        <w:rPr>
          <w:color w:val="000000"/>
          <w:sz w:val="24"/>
          <w:szCs w:val="24"/>
        </w:rPr>
        <w:t xml:space="preserve">, when that restriction ceased.  Again; In Art. 4, sec. 2, “No person held to service or labor in one state under the laws thereof, escaping into another, shall in consequence of any law or regulation therein, be discharged from said service or labor.”  This clause was inserted, as all admit, to prevent the runaway slave from being emancipated by the </w:t>
      </w:r>
      <w:r>
        <w:rPr>
          <w:i/>
          <w:color w:val="000000"/>
          <w:sz w:val="24"/>
          <w:szCs w:val="24"/>
        </w:rPr>
        <w:t xml:space="preserve">laws</w:t>
      </w:r>
      <w:r>
        <w:rPr>
          <w:color w:val="000000"/>
          <w:sz w:val="24"/>
          <w:szCs w:val="24"/>
        </w:rPr>
        <w:t xml:space="preserve"> of the free states.  If these laws had </w:t>
      </w:r>
      <w:r>
        <w:rPr>
          <w:i/>
          <w:color w:val="000000"/>
          <w:sz w:val="24"/>
          <w:szCs w:val="24"/>
        </w:rPr>
        <w:t xml:space="preserve">no power</w:t>
      </w:r>
      <w:r>
        <w:rPr>
          <w:color w:val="000000"/>
          <w:sz w:val="24"/>
          <w:szCs w:val="24"/>
        </w:rPr>
        <w:t xml:space="preserve"> to emancipate, why this constitutional guard to prevent it?</w:t>
      </w:r>
    </w:p>
    <w:p>
      <w:pPr>
        <w:widowControl w:val="on"/>
        <w:pBdr/>
        <w:spacing w:before="240" w:after="240" w:line="240" w:lineRule="auto"/>
        <w:ind w:left="0" w:right="0"/>
        <w:jc w:val="left"/>
      </w:pPr>
      <w:r>
        <w:rPr>
          <w:color w:val="000000"/>
          <w:sz w:val="24"/>
          <w:szCs w:val="24"/>
        </w:rPr>
        <w:t xml:space="preserve">The insertion of the clause, was the testimony of the eminent jurists that framed the Constitution, to the existence of the </w:t>
      </w:r>
      <w:r>
        <w:rPr>
          <w:i/>
          <w:color w:val="000000"/>
          <w:sz w:val="24"/>
          <w:szCs w:val="24"/>
        </w:rPr>
        <w:t xml:space="preserve">power</w:t>
      </w:r>
      <w:r>
        <w:rPr>
          <w:color w:val="000000"/>
          <w:sz w:val="24"/>
          <w:szCs w:val="24"/>
        </w:rPr>
        <w:t xml:space="preserve">, and their public proclamation, that the abolition of slavery was within the appropriate sphere of legislation.  The right of the owner to that which is rightfully property, is founded on a principle of </w:t>
      </w:r>
      <w:r>
        <w:rPr>
          <w:i/>
          <w:color w:val="000000"/>
          <w:sz w:val="24"/>
          <w:szCs w:val="24"/>
        </w:rPr>
        <w:t xml:space="preserve">universal law</w:t>
      </w:r>
      <w:r>
        <w:rPr>
          <w:color w:val="000000"/>
          <w:sz w:val="24"/>
          <w:szCs w:val="24"/>
        </w:rPr>
        <w:t xml:space="preserve">, and is recognized and protected by all civilized nations; property in slaves is, by general consent, an </w:t>
      </w:r>
      <w:r>
        <w:rPr>
          <w:i/>
          <w:color w:val="000000"/>
          <w:sz w:val="24"/>
          <w:szCs w:val="24"/>
        </w:rPr>
        <w:t xml:space="preserve">exception</w:t>
      </w:r>
      <w:r>
        <w:rPr>
          <w:color w:val="000000"/>
          <w:sz w:val="24"/>
          <w:szCs w:val="24"/>
        </w:rPr>
        <w:t xml:space="preserve">; hence slaveholders insisted upon the insertion of this clause in the United States’ Constitution, that they might secure by an </w:t>
      </w:r>
      <w:r>
        <w:rPr>
          <w:i/>
          <w:color w:val="000000"/>
          <w:sz w:val="24"/>
          <w:szCs w:val="24"/>
        </w:rPr>
        <w:t xml:space="preserve">express provision</w:t>
      </w:r>
      <w:r>
        <w:rPr>
          <w:color w:val="000000"/>
          <w:sz w:val="24"/>
          <w:szCs w:val="24"/>
        </w:rPr>
        <w:t xml:space="preserve">, that from which protection is withheld, by the acknowledged principles of universal law.[A] By demanding this provision, slaveholders consented that their slaves should not be recognized as property by the United States’ Constitution, and hence they found their claim, on the fact of their being “</w:t>
      </w:r>
      <w:r>
        <w:rPr>
          <w:i/>
          <w:color w:val="000000"/>
          <w:sz w:val="24"/>
          <w:szCs w:val="24"/>
        </w:rPr>
        <w:t xml:space="preserve">persons</w:t>
      </w:r>
      <w:r>
        <w:rPr>
          <w:color w:val="000000"/>
          <w:sz w:val="24"/>
          <w:szCs w:val="24"/>
        </w:rPr>
        <w:t xml:space="preserve">, and </w:t>
      </w:r>
      <w:r>
        <w:rPr>
          <w:i/>
          <w:color w:val="000000"/>
          <w:sz w:val="24"/>
          <w:szCs w:val="24"/>
        </w:rPr>
        <w:t xml:space="preserve">held</w:t>
      </w:r>
      <w:r>
        <w:rPr>
          <w:color w:val="000000"/>
          <w:sz w:val="24"/>
          <w:szCs w:val="24"/>
        </w:rPr>
        <w:t xml:space="preserve"> to service.”</w:t>
      </w:r>
    </w:p>
    <w:p>
      <w:pPr>
        <w:widowControl w:val="on"/>
        <w:pBdr/>
        <w:spacing w:before="240" w:after="240" w:line="240" w:lineRule="auto"/>
        <w:ind w:left="0" w:right="0"/>
        <w:jc w:val="left"/>
      </w:pPr>
      <w:r>
        <w:rPr>
          <w:color w:val="000000"/>
          <w:sz w:val="24"/>
          <w:szCs w:val="24"/>
        </w:rPr>
        <w:t xml:space="preserve">[Footnote A:  The fact, that under the articles of Confederation, slaveholders, whose slaves had escaped into free states, had no legal power to force them back,—­that </w:t>
      </w:r>
      <w:r>
        <w:rPr>
          <w:i/>
          <w:color w:val="000000"/>
          <w:sz w:val="24"/>
          <w:szCs w:val="24"/>
        </w:rPr>
        <w:t xml:space="preserve">now</w:t>
      </w:r>
      <w:r>
        <w:rPr>
          <w:color w:val="000000"/>
          <w:sz w:val="24"/>
          <w:szCs w:val="24"/>
        </w:rPr>
        <w:t xml:space="preserve"> they have no power to recover, by process of law, their slaves who escape to Canada, the South American States, or to Europe—­the case already cited, in which the Supreme Court of Louisiana decided, that residence “</w:t>
      </w:r>
      <w:r>
        <w:rPr>
          <w:i/>
          <w:color w:val="000000"/>
          <w:sz w:val="24"/>
          <w:szCs w:val="24"/>
        </w:rPr>
        <w:t xml:space="preserve">for one moment</w:t>
      </w:r>
      <w:r>
        <w:rPr>
          <w:color w:val="000000"/>
          <w:sz w:val="24"/>
          <w:szCs w:val="24"/>
        </w:rPr>
        <w:t xml:space="preserve">,” under the laws of France emancipated an American slave—­the case of Fulton, </w:t>
      </w:r>
      <w:r>
        <w:rPr>
          <w:i/>
          <w:color w:val="000000"/>
          <w:sz w:val="24"/>
          <w:szCs w:val="24"/>
        </w:rPr>
        <w:t xml:space="preserve">vs.</w:t>
      </w:r>
      <w:r>
        <w:rPr>
          <w:color w:val="000000"/>
          <w:sz w:val="24"/>
          <w:szCs w:val="24"/>
        </w:rPr>
        <w:t xml:space="preserve"> Lewis, 3 Har. and John’s Reps., 56, where the slave of a St. Domingo slaveholder, who brought him to Maryland in ’93, was pronounced free by the Maryland Court of Appeals—­are illustrations of the acknowledged truth here asserted, that by the consent of the civilized world, and on the principles of universal law, slaves are not “</w:t>
      </w:r>
      <w:r>
        <w:rPr>
          <w:i/>
          <w:color w:val="000000"/>
          <w:sz w:val="24"/>
          <w:szCs w:val="24"/>
        </w:rPr>
        <w:t xml:space="preserve">property</w:t>
      </w:r>
      <w:r>
        <w:rPr>
          <w:color w:val="000000"/>
          <w:sz w:val="24"/>
          <w:szCs w:val="24"/>
        </w:rPr>
        <w:t xml:space="preserve">,” and that whenever held as property under </w:t>
      </w:r>
      <w:r>
        <w:rPr>
          <w:i/>
          <w:color w:val="000000"/>
          <w:sz w:val="24"/>
          <w:szCs w:val="24"/>
        </w:rPr>
        <w:t xml:space="preserve">law</w:t>
      </w:r>
      <w:r>
        <w:rPr>
          <w:color w:val="000000"/>
          <w:sz w:val="24"/>
          <w:szCs w:val="24"/>
        </w:rPr>
        <w:t xml:space="preserve">, it is only by </w:t>
      </w:r>
      <w:r>
        <w:rPr>
          <w:i/>
          <w:color w:val="000000"/>
          <w:sz w:val="24"/>
          <w:szCs w:val="24"/>
        </w:rPr>
        <w:t xml:space="preserve">positive legislative acts</w:t>
      </w:r>
      <w:r>
        <w:rPr>
          <w:color w:val="000000"/>
          <w:sz w:val="24"/>
          <w:szCs w:val="24"/>
        </w:rPr>
        <w:t xml:space="preserve">, forcibly setting aside the law of nature, the common law, and the principles of universal justice and right between man and man,—­principles paramount to all law, and from which alone, law derives its intrinsic authoritative sanction.]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9.  CONGRESS HAS UNQUESTIONABLE POWER TO ADOPT THE COMMON LAW, AS THE LEGAL SYSTEM, WITHIN ITS EXCLUSIVE JURISDICTION.—­This has been done, with certain restrictions, in most of the States, either by legislative acts or by constitutional implication.  THE COMMON LAW KNOWS NO SLAVES.  Its principles annihilate slavery wherever they touch it.  It is a universal, unconditional, abolition act.  Wherever slavery is a legal system, it is so only by </w:t>
      </w:r>
      <w:r>
        <w:rPr>
          <w:i/>
          <w:color w:val="000000"/>
          <w:sz w:val="24"/>
          <w:szCs w:val="24"/>
        </w:rPr>
        <w:t xml:space="preserve">statute</w:t>
      </w:r>
      <w:r>
        <w:rPr>
          <w:color w:val="000000"/>
          <w:sz w:val="24"/>
          <w:szCs w:val="24"/>
        </w:rPr>
        <w:t xml:space="preserve"> law, and in violation of the common law.  The declaration of Lord Chief Justice Holt, that, “by the common law, no man can have property in another,” is an acknowledged axiom, and based upon the well known common law definition of property.  “The subjects of dominion or property are </w:t>
      </w:r>
      <w:r>
        <w:rPr>
          <w:i/>
          <w:color w:val="000000"/>
          <w:sz w:val="24"/>
          <w:szCs w:val="24"/>
        </w:rPr>
        <w:t xml:space="preserve">things</w:t>
      </w:r>
      <w:r>
        <w:rPr>
          <w:color w:val="000000"/>
          <w:sz w:val="24"/>
          <w:szCs w:val="24"/>
        </w:rPr>
        <w:t xml:space="preserve">, as contra-distinguished from </w:t>
      </w:r>
      <w:r>
        <w:rPr>
          <w:i/>
          <w:color w:val="000000"/>
          <w:sz w:val="24"/>
          <w:szCs w:val="24"/>
        </w:rPr>
        <w:t xml:space="preserve">persons</w:t>
      </w:r>
      <w:r>
        <w:rPr>
          <w:color w:val="000000"/>
          <w:sz w:val="24"/>
          <w:szCs w:val="24"/>
        </w:rPr>
        <w:t xml:space="preserve">.”  Let Congress adopt the common law in the District of Columbia, and slavery there is abolished.  Congress may well be at home in common law legislation, for the common law is the grand element of the United States’ Constitution.  All its </w:t>
      </w:r>
      <w:r>
        <w:rPr>
          <w:i/>
          <w:color w:val="000000"/>
          <w:sz w:val="24"/>
          <w:szCs w:val="24"/>
        </w:rPr>
        <w:t xml:space="preserve">fundamental</w:t>
      </w:r>
      <w:r>
        <w:rPr>
          <w:color w:val="000000"/>
          <w:sz w:val="24"/>
          <w:szCs w:val="24"/>
        </w:rPr>
        <w:t xml:space="preserve"> provisions are instinct with its spirit; and its existence, principles, and paramount authority, are presupposed and assumed throughout the whole.  The preamble of the Constitution plants the standard of the Common Law immovably in its foreground.  “We, the people of the United States, in order to ESTABLISH JUSTICE, &amp;c., do ordain and establish this Constitution;” thus proclaiming </w:t>
      </w:r>
      <w:r>
        <w:rPr>
          <w:i/>
          <w:color w:val="000000"/>
          <w:sz w:val="24"/>
          <w:szCs w:val="24"/>
        </w:rPr>
        <w:t xml:space="preserve">devotion</w:t>
      </w:r>
      <w:r>
        <w:rPr>
          <w:color w:val="000000"/>
          <w:sz w:val="24"/>
          <w:szCs w:val="24"/>
        </w:rPr>
        <w:t xml:space="preserve"> to JUSTICE, as the controlling motive in the organization of the Government, and its secure establishment the chief object of its aims.  By this most solemn recognition, the common law, that grand legal embodyment of “justice” and fundamental right—­was made the groundwork of the Constitution, and intrenched behind its strongest munitions.  The second clause of Sec. 9, Art. 1; Sec. 4, Art. 2, and the last clause of Sec. 2, Art. 3, with Articles 7, 8, 9, and 13 of the Amendments, are also express recognitions of the common law as the presiding Genius of the Constitution.</w:t>
      </w:r>
    </w:p>
    <w:p>
      <w:pPr>
        <w:widowControl w:val="on"/>
        <w:pBdr/>
        <w:spacing w:before="240" w:after="240" w:line="240" w:lineRule="auto"/>
        <w:ind w:left="0" w:right="0"/>
        <w:jc w:val="left"/>
      </w:pPr>
      <w:r>
        <w:rPr>
          <w:color w:val="000000"/>
          <w:sz w:val="24"/>
          <w:szCs w:val="24"/>
        </w:rPr>
        <w:t xml:space="preserve">By adopting the common law within its exclusive jurisdiction Congress would carry out the principles of our glorious Declaration, and follow the highest precedents in our national history and jurisprudence.  It is a political maxim as old as civil legislation, that laws should be strictly homogeneous with the principles of the government whose will they express, embodying and carrying them out—­being indeed the </w:t>
      </w:r>
      <w:r>
        <w:rPr>
          <w:i/>
          <w:color w:val="000000"/>
          <w:sz w:val="24"/>
          <w:szCs w:val="24"/>
        </w:rPr>
        <w:t xml:space="preserve">principles themselves</w:t>
      </w:r>
      <w:r>
        <w:rPr>
          <w:color w:val="000000"/>
          <w:sz w:val="24"/>
          <w:szCs w:val="24"/>
        </w:rPr>
        <w:t xml:space="preserve">, in preceptive form—­representatives alike of the nature and power of the Government—­standing illustrations of its genius and spirit, while they proclaim and enforce its authority.  Who needs be told that slavery makes war upon the principles of the Declaration, and the spirit of the Constitution, and that these and the principles of the common law gravitate towards each other with irrepressible affinities, and mingle into one?  The common law came hither with our pilgrim fathers; it was their birthright,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their panoply, their glory, and their song of rejoicing in the house of their pilgrimage.  It covered them in the day of their calamity, and their trust was under the shadow of its wings.  From the first settlement of the country, the genius of our institutions and our national spirit have claimed it as a common possession, and exulted in it with a common pride.  A century ago, Governor Pownall, one of the most eminent constitutional jurists of colonial times, said of the common law, “In all the colonies the common law is received as the foundation and main body of their law.”  In the Declaration of Rights, made by the Continental Congress at its first session in ’74, there was the following resolution:  “Resolved, That the respective colonies are entitled to the common law of England, and especially to the great and inestimable privilege of being tried by their peers of the vicinage according to the course of that law.”  Soon after the organization of the general government, Chief Justice Ellsworth, in one of his decisions on the bench of the U. S. Sup.  Court, said:  “The common law of this country remains the same as it was before the revolution.”  Chief Justice Marshall, in his decision in the case of Livingston </w:t>
      </w:r>
      <w:r>
        <w:rPr>
          <w:i/>
          <w:color w:val="000000"/>
          <w:sz w:val="24"/>
          <w:szCs w:val="24"/>
        </w:rPr>
        <w:t xml:space="preserve">vs.</w:t>
      </w:r>
      <w:r>
        <w:rPr>
          <w:color w:val="000000"/>
          <w:sz w:val="24"/>
          <w:szCs w:val="24"/>
        </w:rPr>
        <w:t xml:space="preserve"> Jefferson, said:  “When our ancestors migrated to America, they brought with them the common law of their native country, so far as it was applicable to their new situation, and I do not conceive that the revolution in any degree changed the relations of man to man, or the law which regulates them.  In breaking our political connection with the parent state, we did not break our connection with each other.” [</w:t>
      </w:r>
      <w:r>
        <w:rPr>
          <w:i/>
          <w:color w:val="000000"/>
          <w:sz w:val="24"/>
          <w:szCs w:val="24"/>
        </w:rPr>
        <w:t xml:space="preserve">Hall’s Law Journal, new series</w:t>
      </w:r>
      <w:r>
        <w:rPr>
          <w:color w:val="000000"/>
          <w:sz w:val="24"/>
          <w:szCs w:val="24"/>
        </w:rPr>
        <w:t xml:space="preserve">.] Mr. Duponceau, in his “Dissertation on the Jurisdiction of Courts in the United States,” says, “I consider the common law of England the </w:t>
      </w:r>
      <w:r>
        <w:rPr>
          <w:i/>
          <w:color w:val="000000"/>
          <w:sz w:val="24"/>
          <w:szCs w:val="24"/>
        </w:rPr>
        <w:t xml:space="preserve">jus commune</w:t>
      </w:r>
      <w:r>
        <w:rPr>
          <w:color w:val="000000"/>
          <w:sz w:val="24"/>
          <w:szCs w:val="24"/>
        </w:rPr>
        <w:t xml:space="preserve"> of the United States.  I think I can lay it down as a correct principle, that the common law of England, as it was at the time of the Declaration of Independence, still continues to be the national law of this country, so far as it is applicable to our present state, and subject to the modifications it has received here in the course of nearly half a century.”  Chief Justice Taylor of North Carolina, in his decision in the case of the State </w:t>
      </w:r>
      <w:r>
        <w:rPr>
          <w:i/>
          <w:color w:val="000000"/>
          <w:sz w:val="24"/>
          <w:szCs w:val="24"/>
        </w:rPr>
        <w:t xml:space="preserve">vs.</w:t>
      </w:r>
      <w:r>
        <w:rPr>
          <w:color w:val="000000"/>
          <w:sz w:val="24"/>
          <w:szCs w:val="24"/>
        </w:rPr>
        <w:t xml:space="preserve"> Reed, in 1823, Hawkes’ N.C.  Reps. 454, says, “a law of </w:t>
      </w:r>
      <w:r>
        <w:rPr>
          <w:i/>
          <w:color w:val="000000"/>
          <w:sz w:val="24"/>
          <w:szCs w:val="24"/>
        </w:rPr>
        <w:t xml:space="preserve">paramount, obligation to the statute</w:t>
      </w:r>
      <w:r>
        <w:rPr>
          <w:color w:val="000000"/>
          <w:sz w:val="24"/>
          <w:szCs w:val="24"/>
        </w:rPr>
        <w:t xml:space="preserve">, was violated by the offence—­COMMON LAW, founded upon the law of nature, and confirmed by revelation.”  The legislation of the United States abounds in recognitions of the principles of the common law, asserting their paramount binding power.  Sparing details, of which our national state papers are full, we illustrate by a single instance.  It was made a condition of the admission of Louisiana into the Union, that the right of trial by jury should be secured to all her citizens,—­the United States government thus employing its power to enlarge the jurisdiction of the common law in this its great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Having shown that the abolition of slavery is within the competency of the law-making power, when unrestricted by constitutional provisions, and that the legislation of Congress over the District is thus unrestricted, its power to abolish slavery there is established.  We argue it further, from the fact that,</w:t>
      </w:r>
    </w:p>
    <w:p>
      <w:pPr>
        <w:widowControl w:val="on"/>
        <w:pBdr/>
        <w:spacing w:before="240" w:after="240" w:line="240" w:lineRule="auto"/>
        <w:ind w:left="0" w:right="0"/>
        <w:jc w:val="left"/>
      </w:pPr>
      <w:r>
        <w:rPr>
          <w:color w:val="000000"/>
          <w:sz w:val="24"/>
          <w:szCs w:val="24"/>
        </w:rPr>
        <w:t xml:space="preserve">10.  SLAVERY NOW EXISTS IN THE DISTRICT BY AN ACT OF CONGRESS.  In the act of 16th July, 1790, Congress accepted portions of territory offered by the states of Maryland and Virginia, and enacted that the laws, as they then were, should continue in force, “until Congress shall otherwise by law provide.”  Under these laws, adopted by Congress, and in effect re-enacted and made laws of the District, the slaves there are now held.</w:t>
      </w:r>
    </w:p>
    <w:p>
      <w:pPr>
        <w:widowControl w:val="on"/>
        <w:pBdr/>
        <w:spacing w:before="240" w:after="240" w:line="240" w:lineRule="auto"/>
        <w:ind w:left="0" w:right="0"/>
        <w:jc w:val="left"/>
      </w:pPr>
      <w:r>
        <w:rPr>
          <w:color w:val="000000"/>
          <w:sz w:val="24"/>
          <w:szCs w:val="24"/>
        </w:rPr>
        <w:t xml:space="preserve">Is Congress so impotent in its own “exclusive jurisdiction” that it cannot “otherwise by law provide?” If it can say, what </w:t>
      </w:r>
      <w:r>
        <w:rPr>
          <w:i/>
          <w:color w:val="000000"/>
          <w:sz w:val="24"/>
          <w:szCs w:val="24"/>
        </w:rPr>
        <w:t xml:space="preserve">shall</w:t>
      </w:r>
      <w:r>
        <w:rPr>
          <w:color w:val="000000"/>
          <w:sz w:val="24"/>
          <w:szCs w:val="24"/>
        </w:rPr>
        <w:t xml:space="preserve"> be considered property, it can say what shall </w:t>
      </w:r>
      <w:r>
        <w:rPr>
          <w:i/>
          <w:color w:val="000000"/>
          <w:sz w:val="24"/>
          <w:szCs w:val="24"/>
        </w:rPr>
        <w:t xml:space="preserve">not</w:t>
      </w:r>
      <w:r>
        <w:rPr>
          <w:color w:val="000000"/>
          <w:sz w:val="24"/>
          <w:szCs w:val="24"/>
        </w:rPr>
        <w:t xml:space="preserve"> be considered property.  Suppose a legislature should enact that marriage contracts should be mere bills of sale, making a husband the proprietor of his wife, as his </w:t>
      </w:r>
      <w:r>
        <w:rPr>
          <w:i/>
          <w:color w:val="000000"/>
          <w:sz w:val="24"/>
          <w:szCs w:val="24"/>
        </w:rPr>
        <w:t xml:space="preserve">bona fide</w:t>
      </w:r>
      <w:r>
        <w:rPr>
          <w:color w:val="000000"/>
          <w:sz w:val="24"/>
          <w:szCs w:val="24"/>
        </w:rPr>
        <w:t xml:space="preserve"> property; and suppose husbands should herd their wives in droves for the market as beasts of burden, or for the brothel as victims of lust, and then prate about their inviolable legal property, and deny the power of the legislature, which stamped them “property,” to undo its own wrong, and secure to wives by law the rights of human beings.  Would such cant about “legal rights” be heeded where reason and justice held sway, and where law, based upon fundamental morality, received homage?  If a frantic legislature pronounces woman a chattel, has it no power, with returning reason, to take back the blasphemy?  Is the impious edict irrepealable?  Be it, that with legal forms it has stamped wives “wares.”  Can no legislation blot out the brand?  Must the handwriting of Deity on human nature be expunged for ever?  Has LAW no power to stay the erasing pen, and tear off the scrawled label that covers up the IMAGE OF GOD?</w:t>
      </w:r>
    </w:p>
    <w:p>
      <w:pPr>
        <w:widowControl w:val="on"/>
        <w:pBdr/>
        <w:spacing w:before="240" w:after="240" w:line="240" w:lineRule="auto"/>
        <w:ind w:left="0" w:right="0"/>
        <w:jc w:val="left"/>
      </w:pPr>
      <w:r>
        <w:rPr>
          <w:color w:val="000000"/>
          <w:sz w:val="24"/>
          <w:szCs w:val="24"/>
        </w:rPr>
        <w:t xml:space="preserve">II.  THE POWER OF CONGRESS TO ABOLISH SLAVERY IN THE DISTRICT HAS BEEN, TILL RECENTLY, UNIVERSALLY CONCEDED.</w:t>
      </w:r>
    </w:p>
    <w:p>
      <w:pPr>
        <w:widowControl w:val="on"/>
        <w:pBdr/>
        <w:spacing w:before="240" w:after="240" w:line="240" w:lineRule="auto"/>
        <w:ind w:left="0" w:right="0"/>
        <w:jc w:val="left"/>
      </w:pPr>
      <w:r>
        <w:rPr>
          <w:color w:val="000000"/>
          <w:sz w:val="24"/>
          <w:szCs w:val="24"/>
        </w:rPr>
        <w:t xml:space="preserve">1.  It has been assumed by Congress itself.  The following record stands on the journals of the House of Representatives for 1804, p. 225:  “On motion made and seconded that the House do come to the following resolution:  ’Resolved, That from and after the 4th day of July, 1805, all blacks and people of color that shall be born within the District of Columbia, or whose mothers shall be the property of any person residing within the said District, shall be free, the males at the age of ——­, and the females at the age of ——.  The main question being taken that the House do agree to said motions as originally proposed, it was negatived by a majority of 46.’” Though the motion was lost, it was on the ground of its alleged </w:t>
      </w:r>
      <w:r>
        <w:rPr>
          <w:i/>
          <w:color w:val="000000"/>
          <w:sz w:val="24"/>
          <w:szCs w:val="24"/>
        </w:rPr>
        <w:t xml:space="preserve">inexpediency</w:t>
      </w:r>
      <w:r>
        <w:rPr>
          <w:color w:val="000000"/>
          <w:sz w:val="24"/>
          <w:szCs w:val="24"/>
        </w:rPr>
        <w:t xml:space="preserve"> alone.  In the debate which preceded the vote, the power of Congress was conceded.  In March, 1816, the House of Representatives passed the following resolution:  “Resolved, That a committee be appointed to inquire into the existence of an inhuman and illegal traffic in slaves, carried on in and through the District of Columbia, and to report whether any and what measures are necessary for </w:t>
      </w:r>
      <w:r>
        <w:rPr>
          <w:i/>
          <w:color w:val="000000"/>
          <w:sz w:val="24"/>
          <w:szCs w:val="24"/>
        </w:rPr>
        <w:t xml:space="preserve">putting a stop to the same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the 9th of January, 1829, the House of Representatives passed the following resolution by a vote of 114 to 66:  “Resolved, That the Committee on the District of Columbia, be instructed to inquire into the </w:t>
      </w:r>
      <w:r>
        <w:rPr>
          <w:i/>
          <w:color w:val="000000"/>
          <w:sz w:val="24"/>
          <w:szCs w:val="24"/>
        </w:rPr>
        <w:t xml:space="preserve">expediency</w:t>
      </w:r>
      <w:r>
        <w:rPr>
          <w:color w:val="000000"/>
          <w:sz w:val="24"/>
          <w:szCs w:val="24"/>
        </w:rPr>
        <w:t xml:space="preserve"> of providing by </w:t>
      </w:r>
      <w:r>
        <w:rPr>
          <w:i/>
          <w:color w:val="000000"/>
          <w:sz w:val="24"/>
          <w:szCs w:val="24"/>
        </w:rPr>
        <w:t xml:space="preserve">law</w:t>
      </w:r>
      <w:r>
        <w:rPr>
          <w:color w:val="000000"/>
          <w:sz w:val="24"/>
          <w:szCs w:val="24"/>
        </w:rPr>
        <w:t xml:space="preserve"> for the gradual abolition of slavery within the District, in such a manner that the interests of no individual shall be injured thereby.”  Among those who voted in the affirmative were Messrs. Barney of Md., Armstrong of Va., A.H.  Shepperd of N.C., Blair of Tenn., Chilton and Lyon of Ky., Johns of Del., and others from slave states.</w:t>
      </w:r>
    </w:p>
    <w:p>
      <w:pPr>
        <w:widowControl w:val="on"/>
        <w:pBdr/>
        <w:spacing w:before="240" w:after="240" w:line="240" w:lineRule="auto"/>
        <w:ind w:left="0" w:right="0"/>
        <w:jc w:val="left"/>
      </w:pPr>
      <w:r>
        <w:rPr>
          <w:color w:val="000000"/>
          <w:sz w:val="24"/>
          <w:szCs w:val="24"/>
        </w:rPr>
        <w:t xml:space="preserve">2.  IT HAS BEEN CONCEDED BY COMMITTEES OF CONGRESS, ON THE DISTRICT OF COLUMBIA.—­In a report of the committee on the District, Jan. 11, 1837, by their chairman, Mr. Powell of Va., there is the following declaration:  “The Congress of the United States, has by the constitution exclusive jurisdiction over the District, and has power upon this subject (</w:t>
      </w:r>
      <w:r>
        <w:rPr>
          <w:i/>
          <w:color w:val="000000"/>
          <w:sz w:val="24"/>
          <w:szCs w:val="24"/>
        </w:rPr>
        <w:t xml:space="preserve">slavery</w:t>
      </w:r>
      <w:r>
        <w:rPr>
          <w:color w:val="000000"/>
          <w:sz w:val="24"/>
          <w:szCs w:val="24"/>
        </w:rPr>
        <w:t xml:space="preserve">,) as upon all other subjects of legislation, to exercise </w:t>
      </w:r>
      <w:r>
        <w:rPr>
          <w:i/>
          <w:color w:val="000000"/>
          <w:sz w:val="24"/>
          <w:szCs w:val="24"/>
        </w:rPr>
        <w:t xml:space="preserve">unlimited discretion</w:t>
      </w:r>
      <w:r>
        <w:rPr>
          <w:color w:val="000000"/>
          <w:sz w:val="24"/>
          <w:szCs w:val="24"/>
        </w:rPr>
        <w:t xml:space="preserve">.”  Reports of Comms. 2d Sess. 19th Cong. v. iv.  No. 43.  In December, 1831, the committee on the District, Mr. Doddridge of Va., Chairman, reported, “That until the adjoining states act on the subject, (</w:t>
      </w:r>
      <w:r>
        <w:rPr>
          <w:i/>
          <w:color w:val="000000"/>
          <w:sz w:val="24"/>
          <w:szCs w:val="24"/>
        </w:rPr>
        <w:t xml:space="preserve">slavery</w:t>
      </w:r>
      <w:r>
        <w:rPr>
          <w:color w:val="000000"/>
          <w:sz w:val="24"/>
          <w:szCs w:val="24"/>
        </w:rPr>
        <w:t xml:space="preserve">) it would be (not </w:t>
      </w:r>
      <w:r>
        <w:rPr>
          <w:i/>
          <w:color w:val="000000"/>
          <w:sz w:val="24"/>
          <w:szCs w:val="24"/>
        </w:rPr>
        <w:t xml:space="preserve">unconstitutional</w:t>
      </w:r>
      <w:r>
        <w:rPr>
          <w:color w:val="000000"/>
          <w:sz w:val="24"/>
          <w:szCs w:val="24"/>
        </w:rPr>
        <w:t xml:space="preserve"> but) unwise and impolitic, if not unjust, for Congress to interfere.”  In April, 1836, a special committee on abolition memorials reported the following resolutions by their Chairman, Mr. Pinckney of South Carolina:  “Resolved, That Congress possesses no constitutional authority to interfere in any way with the institution of slavery in any of the states of this confederacy.”</w:t>
      </w:r>
    </w:p>
    <w:p>
      <w:pPr>
        <w:widowControl w:val="on"/>
        <w:pBdr/>
        <w:spacing w:before="240" w:after="240" w:line="240" w:lineRule="auto"/>
        <w:ind w:left="0" w:right="0"/>
        <w:jc w:val="left"/>
      </w:pPr>
      <w:r>
        <w:rPr>
          <w:color w:val="000000"/>
          <w:sz w:val="24"/>
          <w:szCs w:val="24"/>
        </w:rPr>
        <w:t xml:space="preserve">“Resolved, That Congress </w:t>
      </w:r>
      <w:r>
        <w:rPr>
          <w:i/>
          <w:color w:val="000000"/>
          <w:sz w:val="24"/>
          <w:szCs w:val="24"/>
        </w:rPr>
        <w:t xml:space="preserve">ought not to interfere</w:t>
      </w:r>
      <w:r>
        <w:rPr>
          <w:color w:val="000000"/>
          <w:sz w:val="24"/>
          <w:szCs w:val="24"/>
        </w:rPr>
        <w:t xml:space="preserve"> in any way with slavery in the District of Columbia.”  “Ought not to interfere,” carefully avoiding the phraseology of the first resolution, and thus in effect conceding the constitutional power.  In a widely circulated “Address to the electors of the Charleston District,” Mr. Pinkney is thus denounced by his own constituents:  “He has proposed a resolution which is received by the plain common sense of the whole country as a concession that Congress has authority to abolish slavery in the District of Columbia.”</w:t>
      </w:r>
    </w:p>
    <w:p>
      <w:pPr>
        <w:widowControl w:val="on"/>
        <w:pBdr/>
        <w:spacing w:before="240" w:after="240" w:line="240" w:lineRule="auto"/>
        <w:ind w:left="0" w:right="0"/>
        <w:jc w:val="left"/>
      </w:pPr>
      <w:r>
        <w:rPr>
          <w:color w:val="000000"/>
          <w:sz w:val="24"/>
          <w:szCs w:val="24"/>
        </w:rPr>
        <w:t xml:space="preserve">3.  IT HAS BEEN CONCEDED BY THE CITIZENS OF THE DISTRICT.  A petition for the gradual abolition of slavery in the District, signed by nearly eleven hundred of its citizens, was presented to Congress, March 24, 1827.  Among the signers to this petition, were Chief Justice Cranch, Judge Van Ness, Judge Morsel, Prof.  J.M.  Staughton, and a large number of the most influential inhabitants of the District.  Mr. Dickson, of New York, asserted on the floor of Congress in 1835, that the signers to this petition owned more than half the property in the District.  The accuracy of this statement has never been questioned.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POWER HAS BEEN CONCEDED BY GRAND JURIES OF THE DISTRICT.  The grand jury of the county of Alexandria, at the March term, 1802, presented the domestic slaves trade as a grievance, and said, “We consider these grievances demanding </w:t>
      </w:r>
      <w:r>
        <w:rPr>
          <w:i/>
          <w:color w:val="000000"/>
          <w:sz w:val="24"/>
          <w:szCs w:val="24"/>
        </w:rPr>
        <w:t xml:space="preserve">legislative</w:t>
      </w:r>
      <w:r>
        <w:rPr>
          <w:color w:val="000000"/>
          <w:sz w:val="24"/>
          <w:szCs w:val="24"/>
        </w:rPr>
        <w:t xml:space="preserve"> redress.”  Jan. 19, 1829, Mr. Alexander, of Virginia, presented a representation of the grand jury in the city of Washington, remonstrating against “any measure for the abolition of slavery within said District, unless accompanied by measures for the removal of the emancipated from the same;” thus, not only conceding the power to emancipate slaves, but affirming an additional power, that of </w:t>
      </w:r>
      <w:r>
        <w:rPr>
          <w:i/>
          <w:color w:val="000000"/>
          <w:sz w:val="24"/>
          <w:szCs w:val="24"/>
        </w:rPr>
        <w:t xml:space="preserve">excluding them when free</w:t>
      </w:r>
      <w:r>
        <w:rPr>
          <w:color w:val="000000"/>
          <w:sz w:val="24"/>
          <w:szCs w:val="24"/>
        </w:rPr>
        <w:t xml:space="preserve">.  Journal H. R. 1828-9, p. 174.</w:t>
      </w:r>
    </w:p>
    <w:p>
      <w:pPr>
        <w:widowControl w:val="on"/>
        <w:pBdr/>
        <w:spacing w:before="240" w:after="240" w:line="240" w:lineRule="auto"/>
        <w:ind w:left="0" w:right="0"/>
        <w:jc w:val="left"/>
      </w:pPr>
      <w:r>
        <w:rPr>
          <w:color w:val="000000"/>
          <w:sz w:val="24"/>
          <w:szCs w:val="24"/>
        </w:rPr>
        <w:t xml:space="preserve">4.  THIS POWER HAS BEEN CONCEDED BY STATE LEGISLATURES.  In 1828 the Legislature of Pennsylvania instructed their Senators in Congress “to procure, if practicable, the passage of a law to abolish slavery in the District of Columbia.”  Jan. 28, 1829, the House of Assembly of New York passed a resolution, that their “Senators in Congress be instructed to make every possible exertion to effect the passage of a law for the abolition of Slavery in the District of Columbia.”  In February, 1837, the Senate of Massachusetts “Resolved, That Congress having exclusive legislation in the District of Columbia, possess the right to abolish slavery and the slave trade therein.”  The House of Representatives passed the following resolution at the same session:  “Resolved, That Congress having exclusive legislation in the District of Columbia, possess the right to abolish slavery in said District.”  November 1, 1837, the Legislature of Vermont, “Resolved that Congress have the full power by the constitution to abolish slavery and the slave trade in the District of Columbia, and in the territories.”</w:t>
      </w:r>
    </w:p>
    <w:p>
      <w:pPr>
        <w:widowControl w:val="on"/>
        <w:pBdr/>
        <w:spacing w:before="240" w:after="240" w:line="240" w:lineRule="auto"/>
        <w:ind w:left="0" w:right="0"/>
        <w:jc w:val="left"/>
      </w:pPr>
      <w:r>
        <w:rPr>
          <w:color w:val="000000"/>
          <w:sz w:val="24"/>
          <w:szCs w:val="24"/>
        </w:rPr>
        <w:t xml:space="preserve">In May, 1838, the Legislature of Connecticut passed a resolution asserting the power of Congress to abolish slavery in the District of Columbia.</w:t>
      </w:r>
    </w:p>
    <w:p>
      <w:pPr>
        <w:widowControl w:val="on"/>
        <w:pBdr/>
        <w:spacing w:before="240" w:after="240" w:line="240" w:lineRule="auto"/>
        <w:ind w:left="0" w:right="0"/>
        <w:jc w:val="left"/>
      </w:pPr>
      <w:r>
        <w:rPr>
          <w:color w:val="000000"/>
          <w:sz w:val="24"/>
          <w:szCs w:val="24"/>
        </w:rPr>
        <w:t xml:space="preserve">In January, 1836, the Legislature of South Carolina “Resolved, That we should consider the abolition of Slavery in the District of Columbia as a violation of the rights of the citizens of that District derived from the </w:t>
      </w:r>
      <w:r>
        <w:rPr>
          <w:i/>
          <w:color w:val="000000"/>
          <w:sz w:val="24"/>
          <w:szCs w:val="24"/>
        </w:rPr>
        <w:t xml:space="preserve">implied</w:t>
      </w:r>
      <w:r>
        <w:rPr>
          <w:color w:val="000000"/>
          <w:sz w:val="24"/>
          <w:szCs w:val="24"/>
        </w:rPr>
        <w:t xml:space="preserve"> conditions on which that territory was ceded to the General Government.”  Instead of denying the constitutional power, they virtually admit its existence, by striving to smother it under an </w:t>
      </w:r>
      <w:r>
        <w:rPr>
          <w:i/>
          <w:color w:val="000000"/>
          <w:sz w:val="24"/>
          <w:szCs w:val="24"/>
        </w:rPr>
        <w:t xml:space="preserve">implication</w:t>
      </w:r>
      <w:r>
        <w:rPr>
          <w:color w:val="000000"/>
          <w:sz w:val="24"/>
          <w:szCs w:val="24"/>
        </w:rPr>
        <w:t xml:space="preserve">.  In February, 1836, the Legislature of North Carolina “Resolved, That, although by the Constitution </w:t>
      </w:r>
      <w:r>
        <w:rPr>
          <w:i/>
          <w:color w:val="000000"/>
          <w:sz w:val="24"/>
          <w:szCs w:val="24"/>
        </w:rPr>
        <w:t xml:space="preserve">all legislative power</w:t>
      </w:r>
      <w:r>
        <w:rPr>
          <w:color w:val="000000"/>
          <w:sz w:val="24"/>
          <w:szCs w:val="24"/>
        </w:rPr>
        <w:t xml:space="preserve"> over the District of Columbia is vested in the Congress of the United States, yet we would deprecate any legislative action on the part of that body towards liberating the slaves of that District, as a breach of faith towards those States by whom the territory was originally ceded.  Here is a full concession of the </w:t>
      </w:r>
      <w:r>
        <w:rPr>
          <w:i/>
          <w:color w:val="000000"/>
          <w:sz w:val="24"/>
          <w:szCs w:val="24"/>
        </w:rPr>
        <w:t xml:space="preserve">power</w:t>
      </w:r>
      <w:r>
        <w:rPr>
          <w:color w:val="000000"/>
          <w:sz w:val="24"/>
          <w:szCs w:val="24"/>
        </w:rPr>
        <w:t xml:space="preserve">.  February 2, 1836, the Virginia Legislature passed unanimously the following resolution:  “Resolved, by the General Assembly of Virginia, that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article be proposed to the several states of this Union, and to Congress, as an amendment of the Constitution of the United States:”  “The powers of Congress shall not be so construed as to authorize the passage of any law for the emancipation of slaves in the District of Columbia, without the consent of the individual proprietors thereof, unless by the sanction of the Legislatures of Virginia and Maryland, and under such conditions as they shall by law prescribe.”
</w:t>
      </w:r>
    </w:p>
    <w:p>
      <w:pPr>
        <w:widowControl w:val="on"/>
        <w:pBdr/>
        <w:spacing w:before="240" w:after="240" w:line="240" w:lineRule="auto"/>
        <w:ind w:left="0" w:right="0"/>
        <w:jc w:val="left"/>
      </w:pPr>
      <w:r>
        <w:rPr>
          <w:color w:val="000000"/>
          <w:sz w:val="24"/>
          <w:szCs w:val="24"/>
        </w:rPr>
        <w:t xml:space="preserve">Fifty years after the formation of the United States’ constitution the states are solemnly called upon by the Virginia Legislature, to amend that instrument by a clause asserting that, in the grant to Congress of “exclusive legislation in all cases whatsoever” over the District, the “case” of slavery is not included!!  What could have dictated such a resolution but the conviction that the power to abolish slavery is an irresistible inference from the constitution </w:t>
      </w:r>
      <w:r>
        <w:rPr>
          <w:i/>
          <w:color w:val="000000"/>
          <w:sz w:val="24"/>
          <w:szCs w:val="24"/>
        </w:rPr>
        <w:t xml:space="preserve">as it is?</w:t>
      </w:r>
      <w:r>
        <w:rPr>
          <w:color w:val="000000"/>
          <w:sz w:val="24"/>
          <w:szCs w:val="24"/>
        </w:rPr>
        <w:t xml:space="preserve"> The fact that the same legislature, passed afterward a resolution, though by no means unanimously, that Congress does not possess the power, abates not a title of the testimony in the first resolution.  March 23d, 1824, “Mr. Brown presented the resolutions of the General Assembly of Ohio, recommending to Congress the consideration of a system for the gradual emancipation of persons of color held in servitude in the United States.”  On the same day, “Mr. Noble, of Indiana, communicated a resolution from the legislature of that state, respecting the gradual emancipation of slaves within the United States.”  Journal of the United States’ Senate, for 1824-5, p.231.</w:t>
      </w:r>
    </w:p>
    <w:p>
      <w:pPr>
        <w:widowControl w:val="on"/>
        <w:pBdr/>
        <w:spacing w:before="240" w:after="240" w:line="240" w:lineRule="auto"/>
        <w:ind w:left="0" w:right="0"/>
        <w:jc w:val="left"/>
      </w:pPr>
      <w:r>
        <w:rPr>
          <w:color w:val="000000"/>
          <w:sz w:val="24"/>
          <w:szCs w:val="24"/>
        </w:rPr>
        <w:t xml:space="preserve">The Ohio and Indiana resolutions, by taking for granted the </w:t>
      </w:r>
      <w:r>
        <w:rPr>
          <w:i/>
          <w:color w:val="000000"/>
          <w:sz w:val="24"/>
          <w:szCs w:val="24"/>
        </w:rPr>
        <w:t xml:space="preserve">general</w:t>
      </w:r>
      <w:r>
        <w:rPr>
          <w:color w:val="000000"/>
          <w:sz w:val="24"/>
          <w:szCs w:val="24"/>
        </w:rPr>
        <w:t xml:space="preserve"> power of Congress over the subject of slavery, do virtually assert its </w:t>
      </w:r>
      <w:r>
        <w:rPr>
          <w:i/>
          <w:color w:val="000000"/>
          <w:sz w:val="24"/>
          <w:szCs w:val="24"/>
        </w:rPr>
        <w:t xml:space="preserve">special</w:t>
      </w:r>
      <w:r>
        <w:rPr>
          <w:color w:val="000000"/>
          <w:sz w:val="24"/>
          <w:szCs w:val="24"/>
        </w:rPr>
        <w:t xml:space="preserve"> power within its </w:t>
      </w:r>
      <w:r>
        <w:rPr>
          <w:i/>
          <w:color w:val="000000"/>
          <w:sz w:val="24"/>
          <w:szCs w:val="24"/>
        </w:rPr>
        <w:t xml:space="preserve">exclusive</w:t>
      </w:r>
      <w:r>
        <w:rPr>
          <w:color w:val="000000"/>
          <w:sz w:val="24"/>
          <w:szCs w:val="24"/>
        </w:rPr>
        <w:t xml:space="preserve"> jurisdiction.</w:t>
      </w:r>
    </w:p>
    <w:p>
      <w:pPr>
        <w:widowControl w:val="on"/>
        <w:pBdr/>
        <w:spacing w:before="240" w:after="240" w:line="240" w:lineRule="auto"/>
        <w:ind w:left="0" w:right="0"/>
        <w:jc w:val="left"/>
      </w:pPr>
      <w:r>
        <w:rPr>
          <w:color w:val="000000"/>
          <w:sz w:val="24"/>
          <w:szCs w:val="24"/>
        </w:rPr>
        <w:t xml:space="preserve">5.  THIS POWER HAS BEEN CONCEDED BY BODIES OF CITIZENS IN THE SLAVE STATES.  The petition of eleven hundred citizens of the District, has been already mentioned.  “March 5,1830, Mr. Washington presented a memorial of inhabitants of the county of Frederick, in the state of Maryland, praying that provision be made for the gradual abolition of slavery in the District of Columbia.”  Journal H.R. 1829-30, p. 358.</w:t>
      </w:r>
    </w:p>
    <w:p>
      <w:pPr>
        <w:widowControl w:val="on"/>
        <w:pBdr/>
        <w:spacing w:before="240" w:after="240" w:line="240" w:lineRule="auto"/>
        <w:ind w:left="0" w:right="0"/>
        <w:jc w:val="left"/>
      </w:pPr>
      <w:r>
        <w:rPr>
          <w:color w:val="000000"/>
          <w:sz w:val="24"/>
          <w:szCs w:val="24"/>
        </w:rPr>
        <w:t xml:space="preserve">March 30, 1828.  Mr. A.H.  Shepperd, of North Carolina, presented a memorial of citizens of that state, “praying Congress to take measures for the entire abolition of slavery in the District of Columbia.”  Journal H.R. 1829-30, p. 379.</w:t>
      </w:r>
    </w:p>
    <w:p>
      <w:pPr>
        <w:widowControl w:val="on"/>
        <w:pBdr/>
        <w:spacing w:before="240" w:after="240" w:line="240" w:lineRule="auto"/>
        <w:ind w:left="0" w:right="0"/>
        <w:jc w:val="left"/>
      </w:pPr>
      <w:r>
        <w:rPr>
          <w:color w:val="000000"/>
          <w:sz w:val="24"/>
          <w:szCs w:val="24"/>
        </w:rPr>
        <w:t xml:space="preserve">January 14, 1822.  Mr. Rhea, of Tennessee, presented a memorial of citizens of that state, praying that “provision may be made, whereby all slaves that may hereafter be born in the District of Columbia, shall be free at a certain period of their lives.”  Journal H.R. 1821-22, p.142.</w:t>
      </w:r>
    </w:p>
    <w:p>
      <w:pPr>
        <w:widowControl w:val="on"/>
        <w:pBdr/>
        <w:spacing w:before="240" w:after="240" w:line="240" w:lineRule="auto"/>
        <w:ind w:left="0" w:right="0"/>
        <w:jc w:val="left"/>
      </w:pPr>
      <w:r>
        <w:rPr>
          <w:color w:val="000000"/>
          <w:sz w:val="24"/>
          <w:szCs w:val="24"/>
        </w:rPr>
        <w:t xml:space="preserve">December 13, 1824.  Mr. Saunders of North Carolina, presented a memorial of the citizens of that state, praying “that measures may be taken for the gradual abolition of slavery in the United States.”  Journal H.R. 1824-25, p.27.</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December 16, 1828.  “Mr. Barnard presented the memorial of the American Convention for promoting the abolition of slavery, held in Baltimore, praying that slavery may be abolished in the District of Columbia.”  Journal U.S.  Senate, 1828-29, p.24.</w:t>
      </w:r>
    </w:p>
    <w:p>
      <w:pPr>
        <w:widowControl w:val="on"/>
        <w:pBdr/>
        <w:spacing w:before="240" w:after="240" w:line="240" w:lineRule="auto"/>
        <w:ind w:left="0" w:right="0"/>
        <w:jc w:val="left"/>
      </w:pPr>
      <w:r>
        <w:rPr>
          <w:color w:val="000000"/>
          <w:sz w:val="24"/>
          <w:szCs w:val="24"/>
        </w:rPr>
        <w:t xml:space="preserve">6.  DISTINGUISHED STATESMEN AND JURISTS IN THE SLAVEHOLDING STATES, HAVE CONCEDED THIS POWER.  The testimony Of Messrs. Doddridge, and Powell, of Virginia, Chief Justice Cranch, and Judges Morsel and Van Ness, of the District, has already been given.  In the debate in Congress on the memorial of the Society of Friends, in 1790, Mr. Madison, in speaking of the territories of the United States, explicitly declared, from his own knowledge of the views of the members of the convention that framed the constitution, as well as from the obvious import of its terms, that in the territories, “Congress have certainly the power to regulate the subject of slavery.”  Congress can have no more power over the territories than that of “exclusive legislation in all cases whatsoever,” consequently, according to Mr. Madison, “it has certainly the power to regulate the subject of slavery in the” </w:t>
      </w:r>
      <w:r>
        <w:rPr>
          <w:i/>
          <w:color w:val="000000"/>
          <w:sz w:val="24"/>
          <w:szCs w:val="24"/>
        </w:rPr>
        <w:t xml:space="preserve">District</w:t>
      </w:r>
      <w:r>
        <w:rPr>
          <w:color w:val="000000"/>
          <w:sz w:val="24"/>
          <w:szCs w:val="24"/>
        </w:rPr>
        <w:t xml:space="preserve">.  In March, 1816, Mr. Randolph of Virginia, introduced a resolution for putting a stop to the domestic slave trade within the District.  December 12, 1827, Mr. Barney, of Maryland, presented a memorial for abolition in the District, and moved that it be printed.  Mr. McDuffie, of S.C., objected to the printing, but “expressly admitted the right of Congress to grant to the people of the District any measure which they might deem necessary to free themselves from the deplorable evil.”—­[See letter of Mr. Claiborne of Miss. to his constituents published in the Washington Globe, May 9, 1836.] The sentiments of Mr. Clay of Kentucky, on the subject are well known.  In a speech before the U.S.  Senate, in 1836, he declared the power of Congress to abolish slavery in the District “unquestionable.”  Messrs. Blair, of Tennessee, and Chilton, Lyon, and R.M.  Johnson, of Kentucky, A.H.  Shepperd, of N.C., Messrs. Armstrong and Smyth of Va., Messrs. Dorsey, Archer, and Barney, of Md., and Johns, of Del., with numerous others from slave states have asserted the power of Congress to abolish slavery in the District.  In the speech of Mr. Smyth, of Virginia, on the Missouri question, January 28, 1820, he says on this point:  “If the future freedom of the blacks is your real object, and not a mere pretence, why do you begin </w:t>
      </w:r>
      <w:r>
        <w:rPr>
          <w:i/>
          <w:color w:val="000000"/>
          <w:sz w:val="24"/>
          <w:szCs w:val="24"/>
        </w:rPr>
        <w:t xml:space="preserve">here</w:t>
      </w:r>
      <w:r>
        <w:rPr>
          <w:color w:val="000000"/>
          <w:sz w:val="24"/>
          <w:szCs w:val="24"/>
        </w:rPr>
        <w:t xml:space="preserve">?  Within the ten miles square, you have </w:t>
      </w:r>
      <w:r>
        <w:rPr>
          <w:i/>
          <w:color w:val="000000"/>
          <w:sz w:val="24"/>
          <w:szCs w:val="24"/>
        </w:rPr>
        <w:t xml:space="preserve">undoubted power</w:t>
      </w:r>
      <w:r>
        <w:rPr>
          <w:color w:val="000000"/>
          <w:sz w:val="24"/>
          <w:szCs w:val="24"/>
        </w:rPr>
        <w:t xml:space="preserve"> to exercise exclusive legislation. </w:t>
      </w:r>
      <w:r>
        <w:rPr>
          <w:i/>
          <w:color w:val="000000"/>
          <w:sz w:val="24"/>
          <w:szCs w:val="24"/>
        </w:rPr>
        <w:t xml:space="preserve">Produce a bill to emancipate the slaves in the District of Columbia</w:t>
      </w:r>
      <w:r>
        <w:rPr>
          <w:color w:val="000000"/>
          <w:sz w:val="24"/>
          <w:szCs w:val="24"/>
        </w:rPr>
        <w:t xml:space="preserve">, or, if you prefer it, to emancipate those born hereafter.”</w:t>
      </w:r>
    </w:p>
    <w:p>
      <w:pPr>
        <w:widowControl w:val="on"/>
        <w:pBdr/>
        <w:spacing w:before="240" w:after="240" w:line="240" w:lineRule="auto"/>
        <w:ind w:left="0" w:right="0"/>
        <w:jc w:val="left"/>
      </w:pPr>
      <w:r>
        <w:rPr>
          <w:color w:val="000000"/>
          <w:sz w:val="24"/>
          <w:szCs w:val="24"/>
        </w:rPr>
        <w:t xml:space="preserve">To this may be added the testimony of the present Vice President of the United States, Hon. Richard M. Johnson, of Kentucky.  In a speech before the U.S.  Senate, February 1, 1820, (National Intelligencer, April 29, 1829,) he says:  “In the District of Columbia, containing a population of 30,000 souls, and probably as many slaves as the whole territory of Missouri, THE POWER OF PROVIDING FOR THEIR EMANCIPATION RESTS WITH CONGRESS ALONE.  Why then, this heart-rending sympathy for the slaves of Missouri, and this cold insensibility, this eternal apathy, towards the slaves in the District of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quite unnecessary to add, that the most distinguished northern statesmen of both political parties, have always affirmed the power of Congress to abolish slavery in the District.  President Van Buren in his letter of March 6, 1836, to a committee of Gentlemen in North Carolina, says, “I would not, from the light now before me, feel myself safe in pronouncing that Congress does not possess the power of abolishing slavery in the District of Columbia.”  This declaration of the President is consistent with his avowed sentiments touching the Missouri question, on which he coincided with such men as Daniel D. Thompkins, De Witt Clinton, and others, whose names are a host.[A] It is consistent, also with his recommendation in his last message, in which speaking of the District, he strongly urges upon Congress “a thorough and careful revision of its local government,” speaks of the “entire independence” of the people of the District “upon Congress,” recommends that a “uniform system of local government” be adopted, and adds, that “although it was selected as the seat of the General Government, the site of its public edifices, the depository of its archives, and the residences of officers intrusted with large amounts of public property, and the management of public business, yet it never has been subjected to, or received, that </w:t>
      </w:r>
      <w:r>
        <w:rPr>
          <w:i/>
          <w:color w:val="000000"/>
          <w:sz w:val="24"/>
          <w:szCs w:val="24"/>
        </w:rPr>
        <w:t xml:space="preserve">special</w:t>
      </w:r>
      <w:r>
        <w:rPr>
          <w:color w:val="000000"/>
          <w:sz w:val="24"/>
          <w:szCs w:val="24"/>
        </w:rPr>
        <w:t xml:space="preserve"> and </w:t>
      </w:r>
      <w:r>
        <w:rPr>
          <w:i/>
          <w:color w:val="000000"/>
          <w:sz w:val="24"/>
          <w:szCs w:val="24"/>
        </w:rPr>
        <w:t xml:space="preserve">comprehensive</w:t>
      </w:r>
      <w:r>
        <w:rPr>
          <w:color w:val="000000"/>
          <w:sz w:val="24"/>
          <w:szCs w:val="24"/>
        </w:rPr>
        <w:t xml:space="preserve"> legislation which these circumstances peculiarly demanded.”</w:t>
      </w:r>
    </w:p>
    <w:p>
      <w:pPr>
        <w:widowControl w:val="on"/>
        <w:pBdr/>
        <w:spacing w:before="240" w:after="240" w:line="240" w:lineRule="auto"/>
        <w:ind w:left="0" w:right="0"/>
        <w:jc w:val="left"/>
      </w:pPr>
      <w:r>
        <w:rPr>
          <w:color w:val="000000"/>
          <w:sz w:val="24"/>
          <w:szCs w:val="24"/>
        </w:rPr>
        <w:t xml:space="preserve">[Footnote A:  Mr. Van Buren, when a member of the Senate of New-York, voted for the following preamble and resolutions, which passed unanimously:—­Jan. 28th, 1820.  “Whereas the inhibiting the further extension of slavery in the United States, is a subject of deep concern to the people of this state:  and whereas, we consider slavery as an evil much to be deplored, and that </w:t>
      </w:r>
      <w:r>
        <w:rPr>
          <w:i/>
          <w:color w:val="000000"/>
          <w:sz w:val="24"/>
          <w:szCs w:val="24"/>
        </w:rPr>
        <w:t xml:space="preserve">every constitutional barrier should be interposed to prevent its further extension</w:t>
      </w:r>
      <w:r>
        <w:rPr>
          <w:color w:val="000000"/>
          <w:sz w:val="24"/>
          <w:szCs w:val="24"/>
        </w:rPr>
        <w:t xml:space="preserve">:  and that the constitution of the United States </w:t>
      </w:r>
      <w:r>
        <w:rPr>
          <w:i/>
          <w:color w:val="000000"/>
          <w:sz w:val="24"/>
          <w:szCs w:val="24"/>
        </w:rPr>
        <w:t xml:space="preserve">clearly gives Congress the right</w:t>
      </w:r>
      <w:r>
        <w:rPr>
          <w:color w:val="000000"/>
          <w:sz w:val="24"/>
          <w:szCs w:val="24"/>
        </w:rPr>
        <w:t xml:space="preserve"> to require new states, not comprised within the original boundary of the United States, to </w:t>
      </w:r>
      <w:r>
        <w:rPr>
          <w:i/>
          <w:color w:val="000000"/>
          <w:sz w:val="24"/>
          <w:szCs w:val="24"/>
        </w:rPr>
        <w:t xml:space="preserve">make the prohibition of slavery</w:t>
      </w:r>
      <w:r>
        <w:rPr>
          <w:color w:val="000000"/>
          <w:sz w:val="24"/>
          <w:szCs w:val="24"/>
        </w:rPr>
        <w:t xml:space="preserve"> a condition of their admission into the Union:  Therefore,</w:t>
      </w:r>
    </w:p>
    <w:p>
      <w:pPr>
        <w:widowControl w:val="on"/>
        <w:pBdr/>
        <w:spacing w:before="240" w:after="240" w:line="240" w:lineRule="auto"/>
        <w:ind w:left="0" w:right="0"/>
        <w:jc w:val="left"/>
      </w:pPr>
      <w:r>
        <w:rPr>
          <w:color w:val="000000"/>
          <w:sz w:val="24"/>
          <w:szCs w:val="24"/>
        </w:rPr>
        <w:t xml:space="preserve">    Resolved, That our Senators be instructed, and our members of</w:t>
      </w:r>
      <w:r>
        <w:rPr>
          <w:color w:val="000000"/>
          <w:sz w:val="24"/>
          <w:szCs w:val="24"/>
        </w:rPr>
        <w:br/>
        <w:t xml:space="preserve">    Congress be requested, to oppose the admission as a state into the</w:t>
      </w:r>
      <w:r>
        <w:rPr>
          <w:color w:val="000000"/>
          <w:sz w:val="24"/>
          <w:szCs w:val="24"/>
        </w:rPr>
        <w:br/>
        <w:t xml:space="preserve">    Union, of any territory not comprised as aforesaid, without making</w:t>
      </w:r>
      <w:r>
        <w:rPr>
          <w:color w:val="000000"/>
          <w:sz w:val="24"/>
          <w:szCs w:val="24"/>
        </w:rPr>
        <w:br/>
        <w:t xml:space="preserve">    </w:t>
      </w:r>
      <w:r>
        <w:rPr>
          <w:i/>
          <w:color w:val="000000"/>
          <w:sz w:val="24"/>
          <w:szCs w:val="24"/>
        </w:rPr>
        <w:t xml:space="preserve">the prohibition of slavery</w:t>
      </w:r>
      <w:r>
        <w:rPr>
          <w:color w:val="000000"/>
          <w:sz w:val="24"/>
          <w:szCs w:val="24"/>
        </w:rPr>
        <w:t xml:space="preserve"> therein an indispensible condition of</w:t>
      </w:r>
      <w:r>
        <w:rPr>
          <w:color w:val="000000"/>
          <w:sz w:val="24"/>
          <w:szCs w:val="24"/>
        </w:rPr>
        <w:br/>
        <w:t xml:space="preserve">    admission.”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tenor of Mr. Tallmadge’s speech on the right of petition, and of Mr. Webster’s on the reception of abolition memorials, may be taken as universal exponents of the sentiments of northern statesmen as to the power of Congress to abolish slavery in the District of Columbia.</w:t>
      </w:r>
    </w:p>
    <w:p>
      <w:pPr>
        <w:widowControl w:val="on"/>
        <w:pBdr/>
        <w:spacing w:before="240" w:after="240" w:line="240" w:lineRule="auto"/>
        <w:ind w:left="0" w:right="0"/>
        <w:jc w:val="left"/>
      </w:pPr>
      <w:r>
        <w:rPr>
          <w:color w:val="000000"/>
          <w:sz w:val="24"/>
          <w:szCs w:val="24"/>
        </w:rPr>
        <w:t xml:space="preserve">An explicit declaration, that an “</w:t>
      </w:r>
      <w:r>
        <w:rPr>
          <w:i/>
          <w:color w:val="000000"/>
          <w:sz w:val="24"/>
          <w:szCs w:val="24"/>
        </w:rPr>
        <w:t xml:space="preserve">overwhelming majority</w:t>
      </w:r>
      <w:r>
        <w:rPr>
          <w:color w:val="000000"/>
          <w:sz w:val="24"/>
          <w:szCs w:val="24"/>
        </w:rPr>
        <w:t xml:space="preserve">” of the </w:t>
      </w:r>
      <w:r>
        <w:rPr>
          <w:i/>
          <w:color w:val="000000"/>
          <w:sz w:val="24"/>
          <w:szCs w:val="24"/>
        </w:rPr>
        <w:t xml:space="preserve">present</w:t>
      </w:r>
      <w:r>
        <w:rPr>
          <w:color w:val="000000"/>
          <w:sz w:val="24"/>
          <w:szCs w:val="24"/>
        </w:rPr>
        <w:t xml:space="preserve"> Congress concede the power to abolish slavery in the District has just been made by Robert Barnwell Rhett, a member of Congress from South Carolina, in a letter published in the Charleston Mercury of Dec. 27, 1837.  The following is an extract: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time has arrived when we must have new guaranties under the constitution, or the Union must be dissolved. </w:t>
      </w:r>
      <w:r>
        <w:rPr>
          <w:i/>
          <w:color w:val="000000"/>
          <w:sz w:val="24"/>
          <w:szCs w:val="24"/>
        </w:rPr>
        <w:t xml:space="preserve">Our views of the constitution are not those of the majority</w:t>
      </w:r>
      <w:r>
        <w:rPr>
          <w:color w:val="000000"/>
          <w:sz w:val="24"/>
          <w:szCs w:val="24"/>
        </w:rPr>
        <w:t xml:space="preserve">.  AN OVERWHELMING MAJORITY </w:t>
      </w:r>
      <w:r>
        <w:rPr>
          <w:i/>
          <w:color w:val="000000"/>
          <w:sz w:val="24"/>
          <w:szCs w:val="24"/>
        </w:rPr>
        <w:t xml:space="preserve">think that by the constitution, Congress may abolish slavery in the District of Columbia—­may abolish the slave trade between the States; that is, it may prohibit their being carried out of the State in which they are—­and prohibit it in all the territories, Florida among them.  They think</w:t>
      </w:r>
      <w:r>
        <w:rPr>
          <w:color w:val="000000"/>
          <w:sz w:val="24"/>
          <w:szCs w:val="24"/>
        </w:rPr>
        <w:t xml:space="preserve">, NOT WITHOUT STRONG REASONS, </w:t>
      </w:r>
      <w:r>
        <w:rPr>
          <w:i/>
          <w:color w:val="000000"/>
          <w:sz w:val="24"/>
          <w:szCs w:val="24"/>
        </w:rPr>
        <w:t xml:space="preserve">that the power of Congress extends to all of these subjects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Direct testimony</w:t>
      </w:r>
      <w:r>
        <w:rPr>
          <w:color w:val="000000"/>
          <w:sz w:val="24"/>
          <w:szCs w:val="24"/>
        </w:rPr>
        <w:t xml:space="preserve"> to show that the power of Congress to abolish slavery in the District, has always till recently been </w:t>
      </w:r>
      <w:r>
        <w:rPr>
          <w:i/>
          <w:color w:val="000000"/>
          <w:sz w:val="24"/>
          <w:szCs w:val="24"/>
        </w:rPr>
        <w:t xml:space="preserve">universally conceded</w:t>
      </w:r>
      <w:r>
        <w:rPr>
          <w:color w:val="000000"/>
          <w:sz w:val="24"/>
          <w:szCs w:val="24"/>
        </w:rPr>
        <w:t xml:space="preserve">, is perhaps quite superfluous.  We subjoin, however, the following: </w:t>
      </w:r>
    </w:p>
    <w:p>
      <w:pPr>
        <w:widowControl w:val="on"/>
        <w:pBdr/>
        <w:spacing w:before="240" w:after="240" w:line="240" w:lineRule="auto"/>
        <w:ind w:left="0" w:right="0"/>
        <w:jc w:val="left"/>
      </w:pPr>
      <w:r>
        <w:rPr>
          <w:color w:val="000000"/>
          <w:sz w:val="24"/>
          <w:szCs w:val="24"/>
        </w:rPr>
        <w:t xml:space="preserve">The Vice-President of the United States in his speech on the Missouri question, quoted above, after contending that the restriction of slavery in Missouri would be unconstitutional, declares, that the power of Congress over slavery in the District “COULD NOT BE QUESTIONED.”  In the speech of Mr. Smyth, of Va., also quoted above, he declares the power of Congress to abolish slavery in the District to be “UNDOUBTED.”</w:t>
      </w:r>
    </w:p>
    <w:p>
      <w:pPr>
        <w:widowControl w:val="on"/>
        <w:pBdr/>
        <w:spacing w:before="240" w:after="240" w:line="240" w:lineRule="auto"/>
        <w:ind w:left="0" w:right="0"/>
        <w:jc w:val="left"/>
      </w:pPr>
      <w:r>
        <w:rPr>
          <w:color w:val="000000"/>
          <w:sz w:val="24"/>
          <w:szCs w:val="24"/>
        </w:rPr>
        <w:t xml:space="preserve">Mr. Sutherland, of Penn., in a speech in the House of Representatives, on the motion to print Mr. Pinckney’s Report, is thus reported in the Washington Globe, of May 9th, ’36.  “He replied to the remark that the report conceded that Congress had a right to legislate upon the subject in the District of Columbia, and said that SUCH A RIGHT HAD NEVER BEEN, TILL RECENTLY, DENIED.”</w:t>
      </w:r>
    </w:p>
    <w:p>
      <w:pPr>
        <w:widowControl w:val="on"/>
        <w:pBdr/>
        <w:spacing w:before="240" w:after="240" w:line="240" w:lineRule="auto"/>
        <w:ind w:left="0" w:right="0"/>
        <w:jc w:val="left"/>
      </w:pPr>
      <w:r>
        <w:rPr>
          <w:color w:val="000000"/>
          <w:sz w:val="24"/>
          <w:szCs w:val="24"/>
        </w:rPr>
        <w:t xml:space="preserve">The American Quarterly Review, published at Philadelphia, with a large circulation and list of contributors in the slave states, holds the following language in the September No. 1833, p. 55:  “Under this ‘exclusive jurisdiction,’ granted by the constitution, Congress has power to abolish slavery and the slave trade in the District of Columbia.  It would hardly be necessary to state this as a distinct proposition, had it not been occasionally questioned.  The truth of the assertion, however, is too obvious to admit of argument—­and we believe has NEVER BEEN DISPUTED BY PERSONS WHO ARE FAMILIAR WITH THE CONSTITUTION.”</w:t>
      </w:r>
    </w:p>
    <w:p>
      <w:pPr>
        <w:widowControl w:val="on"/>
        <w:pBdr/>
        <w:spacing w:before="240" w:after="240" w:line="240" w:lineRule="auto"/>
        <w:ind w:left="0" w:right="0"/>
        <w:jc w:val="left"/>
      </w:pPr>
      <w:r>
        <w:rPr>
          <w:color w:val="000000"/>
          <w:sz w:val="24"/>
          <w:szCs w:val="24"/>
        </w:rPr>
        <w:t xml:space="preserve">OBJECTIONS TO THE FOREGOING CONCLUSIONS CONSIDERED.</w:t>
      </w:r>
    </w:p>
    <w:p>
      <w:pPr>
        <w:widowControl w:val="on"/>
        <w:pBdr/>
        <w:spacing w:before="240" w:after="240" w:line="240" w:lineRule="auto"/>
        <w:ind w:left="0" w:right="0"/>
        <w:jc w:val="left"/>
      </w:pPr>
      <w:r>
        <w:rPr>
          <w:color w:val="000000"/>
          <w:sz w:val="24"/>
          <w:szCs w:val="24"/>
        </w:rPr>
        <w:t xml:space="preserve">We now proceed to notice briefly the main arguments that have been employed in Congress and elsewhere against the power of Congress to abolish slavery in the District.  One of the most plausible is, that “the conditions on which Maryland and Virginia ceded the District to the United States, would be violated, if Congress should abolish slavery there.”  The reply to this is, that Congress had no power to </w:t>
      </w:r>
      <w:r>
        <w:rPr>
          <w:i/>
          <w:color w:val="000000"/>
          <w:sz w:val="24"/>
          <w:szCs w:val="24"/>
        </w:rPr>
        <w:t xml:space="preserve">accept</w:t>
      </w:r>
      <w:r>
        <w:rPr>
          <w:color w:val="000000"/>
          <w:sz w:val="24"/>
          <w:szCs w:val="24"/>
        </w:rPr>
        <w:t xml:space="preserve"> a cession coupled with conditions restricting that “power of exclusive legislation in all cases whatsoever, over such District,” which was given it by the constitution.</w:t>
      </w:r>
    </w:p>
    <w:p>
      <w:pPr>
        <w:widowControl w:val="on"/>
        <w:pBdr/>
        <w:spacing w:before="240" w:after="240" w:line="240" w:lineRule="auto"/>
        <w:ind w:left="0" w:right="0"/>
        <w:jc w:val="left"/>
      </w:pPr>
      <w:r>
        <w:rPr>
          <w:color w:val="000000"/>
          <w:sz w:val="24"/>
          <w:szCs w:val="24"/>
        </w:rPr>
        <w:t xml:space="preserve">To show the futility of the objection, we insert here the acts of cession.  The cession of Maryland was made in November, 1788, and is as follows:  “An act to cede to Congress a district of ten miles square in this state for the seat of the government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 it enacted, by the General Assembly of Maryland, that the representatives of this state in the House of Representatives of the Congress of the United States, appointed to assemble at New-York, on the first Wednesday of March next, be, and they are; hereby authorized and required on the behalf of this state, to cede to the Congress of the United States, any district in this state, not exceeding ten miles square, which the Congress may fix upon, and accept for the seat of government of the United States.”  Laws of Md., v. 2., c. 46.</w:t>
      </w:r>
    </w:p>
    <w:p>
      <w:pPr>
        <w:widowControl w:val="on"/>
        <w:pBdr/>
        <w:spacing w:before="240" w:after="240" w:line="240" w:lineRule="auto"/>
        <w:ind w:left="0" w:right="0"/>
        <w:jc w:val="left"/>
      </w:pPr>
      <w:r>
        <w:rPr>
          <w:color w:val="000000"/>
          <w:sz w:val="24"/>
          <w:szCs w:val="24"/>
        </w:rPr>
        <w:t xml:space="preserve">The cession of Virginia was made on the 3d of December, 1788, in the following words: </w:t>
      </w:r>
    </w:p>
    <w:p>
      <w:pPr>
        <w:widowControl w:val="on"/>
        <w:pBdr/>
        <w:spacing w:before="240" w:after="240" w:line="240" w:lineRule="auto"/>
        <w:ind w:left="0" w:right="0"/>
        <w:jc w:val="left"/>
      </w:pPr>
      <w:r>
        <w:rPr>
          <w:color w:val="000000"/>
          <w:sz w:val="24"/>
          <w:szCs w:val="24"/>
        </w:rPr>
        <w:t xml:space="preserve">“Be it enacted by the General Assembly, That a tract of country, not exceeding ten miles square, or any lesser quantity, to be located within the limits of the State, and in any part thereof; as Congress may, by law, direct, shall be, and the same is hereby forever ceded and relinquished to the Congress and Government of the United States, in full and absolute right, and exclusive jurisdiction, as well of soil, as of persons residing or to reside thereon, pursuant to the tenor and effect of the eighth section of the first article of the government of the constitution of the United States.”</w:t>
      </w:r>
    </w:p>
    <w:p>
      <w:pPr>
        <w:widowControl w:val="on"/>
        <w:pBdr/>
        <w:spacing w:before="240" w:after="240" w:line="240" w:lineRule="auto"/>
        <w:ind w:left="0" w:right="0"/>
        <w:jc w:val="left"/>
      </w:pPr>
      <w:r>
        <w:rPr>
          <w:color w:val="000000"/>
          <w:sz w:val="24"/>
          <w:szCs w:val="24"/>
        </w:rPr>
        <w:t xml:space="preserve">But were there no provisos to these acts?  The Maryland act had </w:t>
      </w:r>
      <w:r>
        <w:rPr>
          <w:i/>
          <w:color w:val="000000"/>
          <w:sz w:val="24"/>
          <w:szCs w:val="24"/>
        </w:rPr>
        <w:t xml:space="preserve">none</w:t>
      </w:r>
      <w:r>
        <w:rPr>
          <w:color w:val="000000"/>
          <w:sz w:val="24"/>
          <w:szCs w:val="24"/>
        </w:rPr>
        <w:t xml:space="preserve">.  The Virginia act had this proviso:  “Sect. 2.  Provided, that nothing herein contained, shall be construed to vest in the United States any right of property in the soil, or to affect the rights of individuals </w:t>
      </w:r>
      <w:r>
        <w:rPr>
          <w:i/>
          <w:color w:val="000000"/>
          <w:sz w:val="24"/>
          <w:szCs w:val="24"/>
        </w:rPr>
        <w:t xml:space="preserve">therein</w:t>
      </w:r>
      <w:r>
        <w:rPr>
          <w:color w:val="000000"/>
          <w:sz w:val="24"/>
          <w:szCs w:val="24"/>
        </w:rPr>
        <w:t xml:space="preserve">, otherwise than the same shall or may be transferred by such individuals to the United States.”</w:t>
      </w:r>
    </w:p>
    <w:p>
      <w:pPr>
        <w:widowControl w:val="on"/>
        <w:pBdr/>
        <w:spacing w:before="240" w:after="240" w:line="240" w:lineRule="auto"/>
        <w:ind w:left="0" w:right="0"/>
        <w:jc w:val="left"/>
      </w:pPr>
      <w:r>
        <w:rPr>
          <w:color w:val="000000"/>
          <w:sz w:val="24"/>
          <w:szCs w:val="24"/>
        </w:rPr>
        <w:t xml:space="preserve">This specification touching the soil was merely definitive and explanatory of that clause in the act of cession, “</w:t>
      </w:r>
      <w:r>
        <w:rPr>
          <w:i/>
          <w:color w:val="000000"/>
          <w:sz w:val="24"/>
          <w:szCs w:val="24"/>
        </w:rPr>
        <w:t xml:space="preserve">full and absolute right</w:t>
      </w:r>
      <w:r>
        <w:rPr>
          <w:color w:val="000000"/>
          <w:sz w:val="24"/>
          <w:szCs w:val="24"/>
        </w:rPr>
        <w:t xml:space="preserve">.”  Instead of restraining the power of Congress on </w:t>
      </w:r>
      <w:r>
        <w:rPr>
          <w:i/>
          <w:color w:val="000000"/>
          <w:sz w:val="24"/>
          <w:szCs w:val="24"/>
        </w:rPr>
        <w:t xml:space="preserve">slavery</w:t>
      </w:r>
      <w:r>
        <w:rPr>
          <w:color w:val="000000"/>
          <w:sz w:val="24"/>
          <w:szCs w:val="24"/>
        </w:rPr>
        <w:t xml:space="preserve"> and other subjects, it even gives it freer course; for exceptions to </w:t>
      </w:r>
      <w:r>
        <w:rPr>
          <w:i/>
          <w:color w:val="000000"/>
          <w:sz w:val="24"/>
          <w:szCs w:val="24"/>
        </w:rPr>
        <w:t xml:space="preserve">parts</w:t>
      </w:r>
      <w:r>
        <w:rPr>
          <w:color w:val="000000"/>
          <w:sz w:val="24"/>
          <w:szCs w:val="24"/>
        </w:rPr>
        <w:t xml:space="preserve"> of a rule, give double confirmation to those parts not embraced in the exceptions.  If it was the </w:t>
      </w:r>
      <w:r>
        <w:rPr>
          <w:i/>
          <w:color w:val="000000"/>
          <w:sz w:val="24"/>
          <w:szCs w:val="24"/>
        </w:rPr>
        <w:t xml:space="preserve">design</w:t>
      </w:r>
      <w:r>
        <w:rPr>
          <w:color w:val="000000"/>
          <w:sz w:val="24"/>
          <w:szCs w:val="24"/>
        </w:rPr>
        <w:t xml:space="preserve"> of the proviso to restrict congressional action on the subject of </w:t>
      </w:r>
      <w:r>
        <w:rPr>
          <w:i/>
          <w:color w:val="000000"/>
          <w:sz w:val="24"/>
          <w:szCs w:val="24"/>
        </w:rPr>
        <w:t xml:space="preserve">slavery</w:t>
      </w:r>
      <w:r>
        <w:rPr>
          <w:color w:val="000000"/>
          <w:sz w:val="24"/>
          <w:szCs w:val="24"/>
        </w:rPr>
        <w:t xml:space="preserve">, why is the </w:t>
      </w:r>
      <w:r>
        <w:rPr>
          <w:i/>
          <w:color w:val="000000"/>
          <w:sz w:val="24"/>
          <w:szCs w:val="24"/>
        </w:rPr>
        <w:t xml:space="preserve">soil alone</w:t>
      </w:r>
      <w:r>
        <w:rPr>
          <w:color w:val="000000"/>
          <w:sz w:val="24"/>
          <w:szCs w:val="24"/>
        </w:rPr>
        <w:t xml:space="preserve"> specified?  As legal instruments are not paragons of economy in words, might not “John Doe,” out of his abundance, and without spoiling his style, have afforded an additional word—­at least a hint—­that slavery was </w:t>
      </w:r>
      <w:r>
        <w:rPr>
          <w:i/>
          <w:color w:val="000000"/>
          <w:sz w:val="24"/>
          <w:szCs w:val="24"/>
        </w:rPr>
        <w:t xml:space="preserve">meant</w:t>
      </w:r>
      <w:r>
        <w:rPr>
          <w:color w:val="000000"/>
          <w:sz w:val="24"/>
          <w:szCs w:val="24"/>
        </w:rPr>
        <w:t xml:space="preserve">, though nothing was said about it?</w:t>
      </w:r>
    </w:p>
    <w:p>
      <w:pPr>
        <w:widowControl w:val="on"/>
        <w:pBdr/>
        <w:spacing w:before="240" w:after="240" w:line="240" w:lineRule="auto"/>
        <w:ind w:left="0" w:right="0"/>
        <w:jc w:val="left"/>
      </w:pPr>
      <w:r>
        <w:rPr>
          <w:color w:val="000000"/>
          <w:sz w:val="24"/>
          <w:szCs w:val="24"/>
        </w:rPr>
        <w:t xml:space="preserve">But again, Maryland and Virginia, in their acts of cession, declare them to be made “in pursuance of” that clause of the constitution which gives to Congress “exclusive legislation in all cases whatsoever” over the ten miles square—­thus, instead of </w:t>
      </w:r>
      <w:r>
        <w:rPr>
          <w:i/>
          <w:color w:val="000000"/>
          <w:sz w:val="24"/>
          <w:szCs w:val="24"/>
        </w:rPr>
        <w:t xml:space="preserve">restricting</w:t>
      </w:r>
      <w:r>
        <w:rPr>
          <w:color w:val="000000"/>
          <w:sz w:val="24"/>
          <w:szCs w:val="24"/>
        </w:rPr>
        <w:t xml:space="preserve"> that clause, both States </w:t>
      </w:r>
      <w:r>
        <w:rPr>
          <w:i/>
          <w:color w:val="000000"/>
          <w:sz w:val="24"/>
          <w:szCs w:val="24"/>
        </w:rPr>
        <w:t xml:space="preserve">confirm</w:t>
      </w:r>
      <w:r>
        <w:rPr>
          <w:color w:val="000000"/>
          <w:sz w:val="24"/>
          <w:szCs w:val="24"/>
        </w:rPr>
        <w:t xml:space="preserve"> it.  Now, their acts of cession either accorded with that clause of the constitution, or they conflicted with it.  If they conflicted with it, </w:t>
      </w:r>
      <w:r>
        <w:rPr>
          <w:i/>
          <w:color w:val="000000"/>
          <w:sz w:val="24"/>
          <w:szCs w:val="24"/>
        </w:rPr>
        <w:t xml:space="preserve">accepting</w:t>
      </w:r>
      <w:r>
        <w:rPr>
          <w:color w:val="000000"/>
          <w:sz w:val="24"/>
          <w:szCs w:val="24"/>
        </w:rPr>
        <w:t xml:space="preserve"> the cessions was a violation of the constitution.  The fact that Congress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cessions, proves that in its views their </w:t>
      </w:r>
      <w:r>
        <w:rPr>
          <w:i/>
          <w:color w:val="000000"/>
          <w:sz w:val="24"/>
          <w:szCs w:val="24"/>
        </w:rPr>
        <w:t xml:space="preserve">terms</w:t>
      </w:r>
      <w:r>
        <w:rPr>
          <w:color w:val="000000"/>
          <w:sz w:val="24"/>
          <w:szCs w:val="24"/>
        </w:rPr>
        <w:t xml:space="preserve"> did not conflict with its constitutional grant of power.  The inquiry whether these acts of cession were consistent or inconsistent with the United Status’ constitution, is totally irrelevant to the question at issue.  What with the CONSTITUTION?  That is the question.  Not, what with Virginia, or Maryland, or—­equally to the point—­John Bull!  If Maryland and Virginia had been the authorized interpreters of the constitution for the Union, these acts of cession could hardly have been more magnified than they have been recently by the southern delegation in Congress.  A true understanding of the constitution can be had, forsooth, only by holding it up in the light of Maryland and Virginia legislation!
</w:t>
      </w:r>
    </w:p>
    <w:p>
      <w:pPr>
        <w:widowControl w:val="on"/>
        <w:pBdr/>
        <w:spacing w:before="240" w:after="240" w:line="240" w:lineRule="auto"/>
        <w:ind w:left="0" w:right="0"/>
        <w:jc w:val="left"/>
      </w:pPr>
      <w:r>
        <w:rPr>
          <w:color w:val="000000"/>
          <w:sz w:val="24"/>
          <w:szCs w:val="24"/>
        </w:rPr>
        <w:t xml:space="preserve">We are told, again, that those States would not have ceded the District if they had supposed the constitution gave Congress power to abolish slavery in it.</w:t>
      </w:r>
    </w:p>
    <w:p>
      <w:pPr>
        <w:widowControl w:val="on"/>
        <w:pBdr/>
        <w:spacing w:before="240" w:after="240" w:line="240" w:lineRule="auto"/>
        <w:ind w:left="0" w:right="0"/>
        <w:jc w:val="left"/>
      </w:pPr>
      <w:r>
        <w:rPr>
          <w:color w:val="000000"/>
          <w:sz w:val="24"/>
          <w:szCs w:val="24"/>
        </w:rPr>
        <w:t xml:space="preserve">This comes with an ill grace from Maryland and Virginia.  They </w:t>
      </w:r>
      <w:r>
        <w:rPr>
          <w:i/>
          <w:color w:val="000000"/>
          <w:sz w:val="24"/>
          <w:szCs w:val="24"/>
        </w:rPr>
        <w:t xml:space="preserve">knew</w:t>
      </w:r>
      <w:r>
        <w:rPr>
          <w:color w:val="000000"/>
          <w:sz w:val="24"/>
          <w:szCs w:val="24"/>
        </w:rPr>
        <w:t xml:space="preserve"> the constitution.  They were parties to it.  They had sifted it, clause by clause, in their State conventions.  They had weighed its words in the balance—­they had tested them as by fire; and, finally, after long pondering, they adopted the constitution.  And </w:t>
      </w:r>
      <w:r>
        <w:rPr>
          <w:i/>
          <w:color w:val="000000"/>
          <w:sz w:val="24"/>
          <w:szCs w:val="24"/>
        </w:rPr>
        <w:t xml:space="preserve">afterward</w:t>
      </w:r>
      <w:r>
        <w:rPr>
          <w:color w:val="000000"/>
          <w:sz w:val="24"/>
          <w:szCs w:val="24"/>
        </w:rPr>
        <w:t xml:space="preserve">, self-moved, they ceded the ten miles square, and declared the cession made “in pursuance of” that oft-cited clause, “Congress shall have power to exercise exclusive legislation in all cases whatsoever over such District.”  And now verily “they would not have ceded if they had </w:t>
      </w:r>
      <w:r>
        <w:rPr>
          <w:i/>
          <w:color w:val="000000"/>
          <w:sz w:val="24"/>
          <w:szCs w:val="24"/>
        </w:rPr>
        <w:t xml:space="preserve">supposed</w:t>
      </w:r>
      <w:r>
        <w:rPr>
          <w:color w:val="000000"/>
          <w:sz w:val="24"/>
          <w:szCs w:val="24"/>
        </w:rPr>
        <w:t xml:space="preserve">!” &amp;c.  Cede it they </w:t>
      </w:r>
      <w:r>
        <w:rPr>
          <w:i/>
          <w:color w:val="000000"/>
          <w:sz w:val="24"/>
          <w:szCs w:val="24"/>
        </w:rPr>
        <w:t xml:space="preserve">did</w:t>
      </w:r>
      <w:r>
        <w:rPr>
          <w:color w:val="000000"/>
          <w:sz w:val="24"/>
          <w:szCs w:val="24"/>
        </w:rPr>
        <w:t xml:space="preserve">, and in “full and absolute right both of soil and persons.”  Congress accepted the cession—­state power over the District ceased, and congressional power over it commenced,—­and now, the sole question to be settled is, the </w:t>
      </w:r>
      <w:r>
        <w:rPr>
          <w:i/>
          <w:color w:val="000000"/>
          <w:sz w:val="24"/>
          <w:szCs w:val="24"/>
        </w:rPr>
        <w:t xml:space="preserve">amount of power over the District lodged in Congress by the constitution</w:t>
      </w:r>
      <w:r>
        <w:rPr>
          <w:color w:val="000000"/>
          <w:sz w:val="24"/>
          <w:szCs w:val="24"/>
        </w:rPr>
        <w:t xml:space="preserve">.  The constitution—­THE CONSTITUTION—­that is the point.  Maryland and Virginia “suppositions” must be potent suppositions to abrogate a clause of the United States’ Constitution!  That clause either gives Congress power to abolish slavery in the District, or it does </w:t>
      </w:r>
      <w:r>
        <w:rPr>
          <w:i/>
          <w:color w:val="000000"/>
          <w:sz w:val="24"/>
          <w:szCs w:val="24"/>
        </w:rPr>
        <w:t xml:space="preserve">not</w:t>
      </w:r>
      <w:r>
        <w:rPr>
          <w:color w:val="000000"/>
          <w:sz w:val="24"/>
          <w:szCs w:val="24"/>
        </w:rPr>
        <w:t xml:space="preserve">—­and that point is to be settled, not by state “suppositions,” nor state usages, nor state legislation, but </w:t>
      </w:r>
      <w:r>
        <w:rPr>
          <w:i/>
          <w:color w:val="000000"/>
          <w:sz w:val="24"/>
          <w:szCs w:val="24"/>
        </w:rPr>
        <w:t xml:space="preserve">by the terms of the clause 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Southern members of Congress, in the recent discussions, have conceded the power of a contingent abolition in the District, by suspending it upon the </w:t>
      </w:r>
      <w:r>
        <w:rPr>
          <w:i/>
          <w:color w:val="000000"/>
          <w:sz w:val="24"/>
          <w:szCs w:val="24"/>
        </w:rPr>
        <w:t xml:space="preserve">consent</w:t>
      </w:r>
      <w:r>
        <w:rPr>
          <w:color w:val="000000"/>
          <w:sz w:val="24"/>
          <w:szCs w:val="24"/>
        </w:rPr>
        <w:t xml:space="preserve"> of the people.  Such a doctrine from </w:t>
      </w:r>
      <w:r>
        <w:rPr>
          <w:i/>
          <w:color w:val="000000"/>
          <w:sz w:val="24"/>
          <w:szCs w:val="24"/>
        </w:rPr>
        <w:t xml:space="preserve">declaimers</w:t>
      </w:r>
      <w:r>
        <w:rPr>
          <w:color w:val="000000"/>
          <w:sz w:val="24"/>
          <w:szCs w:val="24"/>
        </w:rPr>
        <w:t xml:space="preserve"> like Messrs. Alford, of Georgia, and Walker, of Mississippi, would excite no surprise; but that it should be honored with the endorsement of such men as Mr. Rives and Mr. Calhoun, is quite unaccountable.  Are attributes of sovereignty mere creatures of contingency?  Is delegated authority mere conditional permission?  Is a constitutional power to be exercised by those who hold it, only by popular sufferance?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it lie helpless at the pool of public sentiment, waiting the gracious troubling of its waters?  Is it a lifeless corpse, save only when popular “consent” deigns to puff breath into its nostrils?  Besides, if the consent of the people of the District be necessary, the consent of the </w:t>
      </w:r>
      <w:r>
        <w:rPr>
          <w:i/>
          <w:color w:val="000000"/>
          <w:sz w:val="24"/>
          <w:szCs w:val="24"/>
        </w:rPr>
        <w:t xml:space="preserve">whole</w:t>
      </w:r>
      <w:r>
        <w:rPr>
          <w:color w:val="000000"/>
          <w:sz w:val="24"/>
          <w:szCs w:val="24"/>
        </w:rPr>
        <w:t xml:space="preserve"> people must be had—­not that of a majority, however large.  Majorities, to be authoritative, must be </w:t>
      </w:r>
      <w:r>
        <w:rPr>
          <w:i/>
          <w:color w:val="000000"/>
          <w:sz w:val="24"/>
          <w:szCs w:val="24"/>
        </w:rPr>
        <w:t xml:space="preserve">legal</w:t>
      </w:r>
      <w:r>
        <w:rPr>
          <w:color w:val="000000"/>
          <w:sz w:val="24"/>
          <w:szCs w:val="24"/>
        </w:rPr>
        <w:t xml:space="preserve">—­and a legal majority without legislative power, or right of representation, or even the electoral franchise, would be truly an anomaly!  In the District of Columbia, such a thing as a majority in a legal sense is unknown to law.  To talk of the power of a majority, or the will of a majority there, is mere mouthing.  A majority?  Then it has an authoritative will, and an organ to make it known, and an executive to carry it into effect—­Where are they?  We repeat it—­if the consent of the people of the District be necessary, the consent of </w:t>
      </w:r>
      <w:r>
        <w:rPr>
          <w:i/>
          <w:color w:val="000000"/>
          <w:sz w:val="24"/>
          <w:szCs w:val="24"/>
        </w:rPr>
        <w:t xml:space="preserve">every one</w:t>
      </w:r>
      <w:r>
        <w:rPr>
          <w:color w:val="000000"/>
          <w:sz w:val="24"/>
          <w:szCs w:val="24"/>
        </w:rPr>
        <w:t xml:space="preserve"> is necessary—­and </w:t>
      </w:r>
      <w:r>
        <w:rPr>
          <w:i/>
          <w:color w:val="000000"/>
          <w:sz w:val="24"/>
          <w:szCs w:val="24"/>
        </w:rPr>
        <w:t xml:space="preserve">universal</w:t>
      </w:r>
      <w:r>
        <w:rPr>
          <w:color w:val="000000"/>
          <w:sz w:val="24"/>
          <w:szCs w:val="24"/>
        </w:rPr>
        <w:t xml:space="preserve"> consent will come only with the Greek Kalends and a “perpetual motion.”  A single individual might thus perpetuate slavery in defiance of the expressed will of a whole people.  The most common form of this fallacy is given by Mr. Wise, of Virginia, in his speech, February 16, 1835, in which he denied the power of Congress to abolish slavery in the District, unless the inhabitants owning slaves petitioned for it!!  Southern members of Congress at the present session (1837-8) ring changes almost daily upon the same fallacy.  What! pray Congress </w:t>
      </w:r>
      <w:r>
        <w:rPr>
          <w:i/>
          <w:color w:val="000000"/>
          <w:sz w:val="24"/>
          <w:szCs w:val="24"/>
        </w:rPr>
        <w:t xml:space="preserve">to use</w:t>
      </w:r>
      <w:r>
        <w:rPr>
          <w:color w:val="000000"/>
          <w:sz w:val="24"/>
          <w:szCs w:val="24"/>
        </w:rPr>
        <w:t xml:space="preserve"> a power which it </w:t>
      </w:r>
      <w:r>
        <w:rPr>
          <w:i/>
          <w:color w:val="000000"/>
          <w:sz w:val="24"/>
          <w:szCs w:val="24"/>
        </w:rPr>
        <w:t xml:space="preserve">has not</w:t>
      </w:r>
      <w:r>
        <w:rPr>
          <w:color w:val="000000"/>
          <w:sz w:val="24"/>
          <w:szCs w:val="24"/>
        </w:rPr>
        <w:t xml:space="preserve">?  “It is required of a man according to what he </w:t>
      </w:r>
      <w:r>
        <w:rPr>
          <w:i/>
          <w:color w:val="000000"/>
          <w:sz w:val="24"/>
          <w:szCs w:val="24"/>
        </w:rPr>
        <w:t xml:space="preserve">hath</w:t>
      </w:r>
      <w:r>
        <w:rPr>
          <w:color w:val="000000"/>
          <w:sz w:val="24"/>
          <w:szCs w:val="24"/>
        </w:rPr>
        <w:t xml:space="preserve">,” saith the Scripture.  I commend Mr. Wise to Paul for his ethics.  Would that he had got his </w:t>
      </w:r>
      <w:r>
        <w:rPr>
          <w:i/>
          <w:color w:val="000000"/>
          <w:sz w:val="24"/>
          <w:szCs w:val="24"/>
        </w:rPr>
        <w:t xml:space="preserve">logic</w:t>
      </w:r>
      <w:r>
        <w:rPr>
          <w:color w:val="000000"/>
          <w:sz w:val="24"/>
          <w:szCs w:val="24"/>
        </w:rPr>
        <w:t xml:space="preserve"> of him!  If Congress does not possess the power, why taunt it with its weakness, by asking its exercise?  Petitioning, according to Mr. Wise, is, in matters of legislation, omnipotence itself; the very </w:t>
      </w:r>
      <w:r>
        <w:rPr>
          <w:i/>
          <w:color w:val="000000"/>
          <w:sz w:val="24"/>
          <w:szCs w:val="24"/>
        </w:rPr>
        <w:t xml:space="preserve">source</w:t>
      </w:r>
      <w:r>
        <w:rPr>
          <w:color w:val="000000"/>
          <w:sz w:val="24"/>
          <w:szCs w:val="24"/>
        </w:rPr>
        <w:t xml:space="preserve"> of all constitutional power; for, </w:t>
      </w:r>
      <w:r>
        <w:rPr>
          <w:i/>
          <w:color w:val="000000"/>
          <w:sz w:val="24"/>
          <w:szCs w:val="24"/>
        </w:rPr>
        <w:t xml:space="preserve">asking</w:t>
      </w:r>
      <w:r>
        <w:rPr>
          <w:color w:val="000000"/>
          <w:sz w:val="24"/>
          <w:szCs w:val="24"/>
        </w:rPr>
        <w:t xml:space="preserve"> Congress to do what it </w:t>
      </w:r>
      <w:r>
        <w:rPr>
          <w:i/>
          <w:color w:val="000000"/>
          <w:sz w:val="24"/>
          <w:szCs w:val="24"/>
        </w:rPr>
        <w:t xml:space="preserve">cannot</w:t>
      </w:r>
      <w:r>
        <w:rPr>
          <w:color w:val="000000"/>
          <w:sz w:val="24"/>
          <w:szCs w:val="24"/>
        </w:rPr>
        <w:t xml:space="preserve"> do, gives it the power!—­to pray the exercise of a power that is </w:t>
      </w:r>
      <w:r>
        <w:rPr>
          <w:i/>
          <w:color w:val="000000"/>
          <w:sz w:val="24"/>
          <w:szCs w:val="24"/>
        </w:rPr>
        <w:t xml:space="preserve">not, creates</w:t>
      </w:r>
      <w:r>
        <w:rPr>
          <w:color w:val="000000"/>
          <w:sz w:val="24"/>
          <w:szCs w:val="24"/>
        </w:rPr>
        <w:t xml:space="preserve"> it!  A beautiful theory!  Let us work it both ways.  If to petition for the exercise of a power that is </w:t>
      </w:r>
      <w:r>
        <w:rPr>
          <w:i/>
          <w:color w:val="000000"/>
          <w:sz w:val="24"/>
          <w:szCs w:val="24"/>
        </w:rPr>
        <w:t xml:space="preserve">not</w:t>
      </w:r>
      <w:r>
        <w:rPr>
          <w:color w:val="000000"/>
          <w:sz w:val="24"/>
          <w:szCs w:val="24"/>
        </w:rPr>
        <w:t xml:space="preserve">, creates it—­to petition against the exercise of a power that </w:t>
      </w:r>
      <w:r>
        <w:rPr>
          <w:i/>
          <w:color w:val="000000"/>
          <w:sz w:val="24"/>
          <w:szCs w:val="24"/>
        </w:rPr>
        <w:t xml:space="preserve">is</w:t>
      </w:r>
      <w:r>
        <w:rPr>
          <w:color w:val="000000"/>
          <w:sz w:val="24"/>
          <w:szCs w:val="24"/>
        </w:rPr>
        <w:t xml:space="preserve">, annihilates it.  As southern gentlemen are partial to summary processes, pray, sirs, try the virtue of your own recipe on “exclusive legislation in all cases whatsoever;” a better subject for experiment and test of the prescription could not be had.  But if the petitions of the citizens of the District give Congress the </w:t>
      </w:r>
      <w:r>
        <w:rPr>
          <w:i/>
          <w:color w:val="000000"/>
          <w:sz w:val="24"/>
          <w:szCs w:val="24"/>
        </w:rPr>
        <w:t xml:space="preserve">right</w:t>
      </w:r>
      <w:r>
        <w:rPr>
          <w:color w:val="000000"/>
          <w:sz w:val="24"/>
          <w:szCs w:val="24"/>
        </w:rPr>
        <w:t xml:space="preserve"> to abolish slavery, they impose the </w:t>
      </w:r>
      <w:r>
        <w:rPr>
          <w:i/>
          <w:color w:val="000000"/>
          <w:sz w:val="24"/>
          <w:szCs w:val="24"/>
        </w:rPr>
        <w:t xml:space="preserve">duty</w:t>
      </w:r>
      <w:r>
        <w:rPr>
          <w:color w:val="000000"/>
          <w:sz w:val="24"/>
          <w:szCs w:val="24"/>
        </w:rPr>
        <w:t xml:space="preserve">; if they confer constitutional </w:t>
      </w:r>
      <w:r>
        <w:rPr>
          <w:i/>
          <w:color w:val="000000"/>
          <w:sz w:val="24"/>
          <w:szCs w:val="24"/>
        </w:rPr>
        <w:t xml:space="preserve">authority</w:t>
      </w:r>
      <w:r>
        <w:rPr>
          <w:color w:val="000000"/>
          <w:sz w:val="24"/>
          <w:szCs w:val="24"/>
        </w:rPr>
        <w:t xml:space="preserve">, they create constitutional </w:t>
      </w:r>
      <w:r>
        <w:rPr>
          <w:i/>
          <w:color w:val="000000"/>
          <w:sz w:val="24"/>
          <w:szCs w:val="24"/>
        </w:rPr>
        <w:t xml:space="preserve">obligation</w:t>
      </w:r>
      <w:r>
        <w:rPr>
          <w:color w:val="000000"/>
          <w:sz w:val="24"/>
          <w:szCs w:val="24"/>
        </w:rPr>
        <w:t xml:space="preserve">.  If Congress </w:t>
      </w:r>
      <w:r>
        <w:rPr>
          <w:i/>
          <w:color w:val="000000"/>
          <w:sz w:val="24"/>
          <w:szCs w:val="24"/>
        </w:rPr>
        <w:t xml:space="preserve">may</w:t>
      </w:r>
      <w:r>
        <w:rPr>
          <w:color w:val="000000"/>
          <w:sz w:val="24"/>
          <w:szCs w:val="24"/>
        </w:rPr>
        <w:t xml:space="preserve"> abolish because of an expression of their will, it </w:t>
      </w:r>
      <w:r>
        <w:rPr>
          <w:i/>
          <w:color w:val="000000"/>
          <w:sz w:val="24"/>
          <w:szCs w:val="24"/>
        </w:rPr>
        <w:t xml:space="preserve">must</w:t>
      </w:r>
      <w:r>
        <w:rPr>
          <w:color w:val="000000"/>
          <w:sz w:val="24"/>
          <w:szCs w:val="24"/>
        </w:rPr>
        <w:t xml:space="preserve"> abolish at the bidding of that will.  If the people of the District are a </w:t>
      </w:r>
      <w:r>
        <w:rPr>
          <w:i/>
          <w:color w:val="000000"/>
          <w:sz w:val="24"/>
          <w:szCs w:val="24"/>
        </w:rPr>
        <w:t xml:space="preserve">source of power</w:t>
      </w:r>
      <w:r>
        <w:rPr>
          <w:color w:val="000000"/>
          <w:sz w:val="24"/>
          <w:szCs w:val="24"/>
        </w:rPr>
        <w:t xml:space="preserve"> to Congress, their </w:t>
      </w:r>
      <w:r>
        <w:rPr>
          <w:i/>
          <w:color w:val="000000"/>
          <w:sz w:val="24"/>
          <w:szCs w:val="24"/>
        </w:rPr>
        <w:t xml:space="preserve">expressed will</w:t>
      </w:r>
      <w:r>
        <w:rPr>
          <w:color w:val="000000"/>
          <w:sz w:val="24"/>
          <w:szCs w:val="24"/>
        </w:rPr>
        <w:t xml:space="preserve"> has the force of a constitutional provision, and has the same binding power upon the National Legislature.  To make Congress dependent on the District for authority, is to make it a </w:t>
      </w:r>
      <w:r>
        <w:rPr>
          <w:i/>
          <w:color w:val="000000"/>
          <w:sz w:val="24"/>
          <w:szCs w:val="24"/>
        </w:rPr>
        <w:t xml:space="preserve">subject</w:t>
      </w:r>
      <w:r>
        <w:rPr>
          <w:color w:val="000000"/>
          <w:sz w:val="24"/>
          <w:szCs w:val="24"/>
        </w:rPr>
        <w:t xml:space="preserve"> of its authority, restraining the exercise of its own discretion, and sinking it into a mere organ of the District’s will.  We proceed to another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southern states would not have ratified the constitution, if they had supposed that it gave this power</w:t>
      </w:r>
      <w:r>
        <w:rPr>
          <w:color w:val="000000"/>
          <w:sz w:val="24"/>
          <w:szCs w:val="24"/>
        </w:rPr>
        <w:t xml:space="preserve">.”  It is a sufficient answer to this objection, that the northern states would not have ratified it, if they had supposed that it </w:t>
      </w:r>
      <w:r>
        <w:rPr>
          <w:i/>
          <w:color w:val="000000"/>
          <w:sz w:val="24"/>
          <w:szCs w:val="24"/>
        </w:rPr>
        <w:t xml:space="preserve">withheld</w:t>
      </w:r>
      <w:r>
        <w:rPr>
          <w:color w:val="000000"/>
          <w:sz w:val="24"/>
          <w:szCs w:val="24"/>
        </w:rPr>
        <w:t xml:space="preserve"> the power.  If “suppositions” are to take the place of the constitution—­coming from both sides, they neutralize each other.  To argue a constitutional question by </w:t>
      </w:r>
      <w:r>
        <w:rPr>
          <w:i/>
          <w:color w:val="000000"/>
          <w:sz w:val="24"/>
          <w:szCs w:val="24"/>
        </w:rPr>
        <w:t xml:space="preserve">guessing</w:t>
      </w:r>
      <w:r>
        <w:rPr>
          <w:color w:val="000000"/>
          <w:sz w:val="24"/>
          <w:szCs w:val="24"/>
        </w:rPr>
        <w:t xml:space="preserve"> at the “suppositions” that might have been made by the parties to it would find small favor in a court of law.  But even a desperate shift is some easement when sorely pushed.  If this question is to be settled by “suppositions,” suppositions shall be forthcoming, and that without stint.</w:t>
      </w:r>
    </w:p>
    <w:p>
      <w:pPr>
        <w:widowControl w:val="on"/>
        <w:pBdr/>
        <w:spacing w:before="240" w:after="240" w:line="240" w:lineRule="auto"/>
        <w:ind w:left="0" w:right="0"/>
        <w:jc w:val="left"/>
      </w:pPr>
      <w:r>
        <w:rPr>
          <w:color w:val="000000"/>
          <w:sz w:val="24"/>
          <w:szCs w:val="24"/>
        </w:rPr>
        <w:t xml:space="preserve">First, then, I affirm that the North ratified the constitution, “supposing” that slavery had begun to wax old, and would speedily vanish away, and especially that the abolition of the slave trade, which by the constitution was to be surrendered to Congress after twenty years, would plunge it headlong.</w:t>
      </w:r>
    </w:p>
    <w:p>
      <w:pPr>
        <w:widowControl w:val="on"/>
        <w:pBdr/>
        <w:spacing w:before="240" w:after="240" w:line="240" w:lineRule="auto"/>
        <w:ind w:left="0" w:right="0"/>
        <w:jc w:val="left"/>
      </w:pPr>
      <w:r>
        <w:rPr>
          <w:color w:val="000000"/>
          <w:sz w:val="24"/>
          <w:szCs w:val="24"/>
        </w:rPr>
        <w:t xml:space="preserve">Would the North have adopted the constitution, giving three-fifths of the “slave property” a representation, if it had “supposed” that the slaves would have increased from half a million to two millions and a half by 1838—­and that the census of 1840 would give to the slave states thirty representatives of “slave property?”</w:t>
      </w:r>
    </w:p>
    <w:p>
      <w:pPr>
        <w:widowControl w:val="on"/>
        <w:pBdr/>
        <w:spacing w:before="240" w:after="240" w:line="240" w:lineRule="auto"/>
        <w:ind w:left="0" w:right="0"/>
        <w:jc w:val="left"/>
      </w:pPr>
      <w:r>
        <w:rPr>
          <w:color w:val="000000"/>
          <w:sz w:val="24"/>
          <w:szCs w:val="24"/>
        </w:rPr>
        <w:t xml:space="preserve">If they had “supposed” that this representation would have controlled the legislation of the government, and carried against the North every question vital to its interests, would Hamilton, Franklin, Sherman, Gerry, Livingston, Langdon, and Rufus King have been such madmen, as to sign the constitution, and the Northern States such suicides as to ratify it?  Every self-preserving instinct would have shrieked at such an infatuate immolation.  At the adoption of the United States constitution, slavery was regarded as a fast waning system.  This conviction was universal.  Washington, Jefferson, Henry, Grayson, Tucker, Madison, Wythe, Pendleton, Lee, Blair, Mason, Page, Parker, Randolph, Iredell, Spaight, Ramsey, Pinkney, Martin, McHenry, Chase, and nearly all the illustrious names south of the Potomac, proclaimed it before the sun.  A reason urged in the convention that formed the United States’ constitution, why the word slave should not be used in it, was, </w:t>
      </w:r>
      <w:r>
        <w:rPr>
          <w:i/>
          <w:color w:val="000000"/>
          <w:sz w:val="24"/>
          <w:szCs w:val="24"/>
        </w:rPr>
        <w:t xml:space="preserve">that when slavery should cease</w:t>
      </w:r>
      <w:r>
        <w:rPr>
          <w:color w:val="000000"/>
          <w:sz w:val="24"/>
          <w:szCs w:val="24"/>
        </w:rPr>
        <w:t xml:space="preserve"> there might remain upon the National Charter no record that it had ever been. (See speech of Mr. Burrill, of R.I., on the Missouri question.)</w:t>
      </w:r>
    </w:p>
    <w:p>
      <w:pPr>
        <w:widowControl w:val="on"/>
        <w:pBdr/>
        <w:spacing w:before="240" w:after="240" w:line="240" w:lineRule="auto"/>
        <w:ind w:left="0" w:right="0"/>
        <w:jc w:val="left"/>
      </w:pPr>
      <w:r>
        <w:rPr>
          <w:color w:val="000000"/>
          <w:sz w:val="24"/>
          <w:szCs w:val="24"/>
        </w:rPr>
        <w:t xml:space="preserve">I now proceed to show by testimony, that at the date of the United States’ constitution, and for several years before and after that period, slavery was rapidly on the wane; that the American Revolution with the great events preceding, accompanying, and following it, had wrought an immense and almost universal change in the public sentiment of the nation on the subject, powerfully impelling it toward the entire abolition of the system—­and that it was the </w:t>
      </w:r>
      <w:r>
        <w:rPr>
          <w:i/>
          <w:color w:val="000000"/>
          <w:sz w:val="24"/>
          <w:szCs w:val="24"/>
        </w:rPr>
        <w:t xml:space="preserve">general belief</w:t>
      </w:r>
      <w:r>
        <w:rPr>
          <w:color w:val="000000"/>
          <w:sz w:val="24"/>
          <w:szCs w:val="24"/>
        </w:rPr>
        <w:t xml:space="preserve"> that measures for its abolition throughout the Union, would be commenced by the States generally before the lapse of many years.  A great mass of testimony establishing this position might be presented, but narrow space, and the importance of speedy publication, counsel brevity.  Let the following proofs suffice.  First, a few dates as points of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1757, Commissioners from seven colonies met at Albany, resolved upon a Union and proposed a plan of general government.  In 1765, delegates from nine colonies met at New York and sent forth a bill of rights.  The first </w:t>
      </w:r>
      <w:r>
        <w:rPr>
          <w:i/>
          <w:color w:val="000000"/>
          <w:sz w:val="24"/>
          <w:szCs w:val="24"/>
        </w:rPr>
        <w:t xml:space="preserve">general</w:t>
      </w:r>
      <w:r>
        <w:rPr>
          <w:color w:val="000000"/>
          <w:sz w:val="24"/>
          <w:szCs w:val="24"/>
        </w:rPr>
        <w:t xml:space="preserve"> Congress met in 1774.  The first Congress of the </w:t>
      </w:r>
      <w:r>
        <w:rPr>
          <w:i/>
          <w:color w:val="000000"/>
          <w:sz w:val="24"/>
          <w:szCs w:val="24"/>
        </w:rPr>
        <w:t xml:space="preserve">thirteen</w:t>
      </w:r>
      <w:r>
        <w:rPr>
          <w:color w:val="000000"/>
          <w:sz w:val="24"/>
          <w:szCs w:val="24"/>
        </w:rPr>
        <w:t xml:space="preserve"> colonies met in 1775.  The revolutionary war commenced in ’75.  Independence was declared in ’76.  The articles of confederation were adopted by the thirteen states in ’77 and ’78.  Independence acknowledged in ’83.  The convention for forming the U.S. constitution was held in ’87, the state conventions for considering it in ’87 and ’88.  The first Congress under the constitution in ’89.</w:t>
      </w:r>
    </w:p>
    <w:p>
      <w:pPr>
        <w:widowControl w:val="on"/>
        <w:pBdr/>
        <w:spacing w:before="240" w:after="240" w:line="240" w:lineRule="auto"/>
        <w:ind w:left="0" w:right="0"/>
        <w:jc w:val="left"/>
      </w:pPr>
      <w:r>
        <w:rPr>
          <w:color w:val="000000"/>
          <w:sz w:val="24"/>
          <w:szCs w:val="24"/>
        </w:rPr>
        <w:t xml:space="preserve">Dr. Rush, of Pennsylvania, one of the signers of the Declaration of Independence, in a letter to Granville Sharpe, May 1, 1773, says:  “A spirit of humanity and religion begins to awaken in several of the colonies in favor of the poor negroes.  Great events have been brought about by small beginnings. </w:t>
      </w:r>
      <w:r>
        <w:rPr>
          <w:i/>
          <w:color w:val="000000"/>
          <w:sz w:val="24"/>
          <w:szCs w:val="24"/>
        </w:rPr>
        <w:t xml:space="preserve">Anthony Benezet stood alone a few years</w:t>
      </w:r>
      <w:r>
        <w:rPr>
          <w:color w:val="000000"/>
          <w:sz w:val="24"/>
          <w:szCs w:val="24"/>
        </w:rPr>
        <w:t xml:space="preserve"> </w:t>
      </w:r>
      <w:r>
        <w:rPr>
          <w:i/>
          <w:color w:val="000000"/>
          <w:sz w:val="24"/>
          <w:szCs w:val="24"/>
        </w:rPr>
        <w:t xml:space="preserve">ago in opposing negro slavery in Philadelphia</w:t>
      </w:r>
      <w:r>
        <w:rPr>
          <w:color w:val="000000"/>
          <w:sz w:val="24"/>
          <w:szCs w:val="24"/>
        </w:rPr>
        <w:t xml:space="preserve">, and NOW THREE-FOURTHS OF THE PROVINCE AS WELL AS OF THE CITY CRY OUT AGAINST IT.”—­[Stuart’s Life of Granville Sharpe, p. 21.]</w:t>
      </w:r>
    </w:p>
    <w:p>
      <w:pPr>
        <w:widowControl w:val="on"/>
        <w:pBdr/>
        <w:spacing w:before="240" w:after="240" w:line="240" w:lineRule="auto"/>
        <w:ind w:left="0" w:right="0"/>
        <w:jc w:val="left"/>
      </w:pPr>
      <w:r>
        <w:rPr>
          <w:color w:val="000000"/>
          <w:sz w:val="24"/>
          <w:szCs w:val="24"/>
        </w:rPr>
        <w:t xml:space="preserve">In the preamble to the act prohibiting the importation of slaves into Rhode Island, June, 1774, is the following:  “Whereas the inhabitants of America are generally engaged in the preservation of their own rights and liberties, among which that of personal freedom must be considered the greatest, and as those who are desirous of enjoying all the advantages of liberty themselves, </w:t>
      </w:r>
      <w:r>
        <w:rPr>
          <w:i/>
          <w:color w:val="000000"/>
          <w:sz w:val="24"/>
          <w:szCs w:val="24"/>
        </w:rPr>
        <w:t xml:space="preserve">should be willing to extend personal liberty to others</w:t>
      </w:r>
      <w:r>
        <w:rPr>
          <w:color w:val="000000"/>
          <w:sz w:val="24"/>
          <w:szCs w:val="24"/>
        </w:rPr>
        <w:t xml:space="preserve">, therefore,” &amp;c.</w:t>
      </w:r>
    </w:p>
    <w:p>
      <w:pPr>
        <w:widowControl w:val="on"/>
        <w:pBdr/>
        <w:spacing w:before="240" w:after="240" w:line="240" w:lineRule="auto"/>
        <w:ind w:left="0" w:right="0"/>
        <w:jc w:val="left"/>
      </w:pPr>
      <w:r>
        <w:rPr>
          <w:color w:val="000000"/>
          <w:sz w:val="24"/>
          <w:szCs w:val="24"/>
        </w:rPr>
        <w:t xml:space="preserve">October 20, 1774, the Continental Congress passed the following:  “We, for ourselves and the inhabitants of the several colonies whom we represent, </w:t>
      </w:r>
      <w:r>
        <w:rPr>
          <w:i/>
          <w:color w:val="000000"/>
          <w:sz w:val="24"/>
          <w:szCs w:val="24"/>
        </w:rPr>
        <w:t xml:space="preserve">firmly agree and associate under the sacred ties of virtue, honor, and love of our country</w:t>
      </w:r>
      <w:r>
        <w:rPr>
          <w:color w:val="000000"/>
          <w:sz w:val="24"/>
          <w:szCs w:val="24"/>
        </w:rPr>
        <w:t xml:space="preserve">, as follows:” </w:t>
      </w:r>
    </w:p>
    <w:p>
      <w:pPr>
        <w:widowControl w:val="on"/>
        <w:pBdr/>
        <w:spacing w:before="240" w:after="240" w:line="240" w:lineRule="auto"/>
        <w:ind w:left="0" w:right="0"/>
        <w:jc w:val="left"/>
      </w:pPr>
      <w:r>
        <w:rPr>
          <w:color w:val="000000"/>
          <w:sz w:val="24"/>
          <w:szCs w:val="24"/>
        </w:rPr>
        <w:t xml:space="preserve">“2d Article. </w:t>
      </w:r>
      <w:r>
        <w:rPr>
          <w:i/>
          <w:color w:val="000000"/>
          <w:sz w:val="24"/>
          <w:szCs w:val="24"/>
        </w:rPr>
        <w:t xml:space="preserve">We will neither import nor purchase any slaves imported</w:t>
      </w:r>
      <w:r>
        <w:rPr>
          <w:color w:val="000000"/>
          <w:sz w:val="24"/>
          <w:szCs w:val="24"/>
        </w:rPr>
        <w:t xml:space="preserve"> after the first day of December next, after which time we will </w:t>
      </w:r>
      <w:r>
        <w:rPr>
          <w:i/>
          <w:color w:val="000000"/>
          <w:sz w:val="24"/>
          <w:szCs w:val="24"/>
        </w:rPr>
        <w:t xml:space="preserve">wholly discontinue</w:t>
      </w:r>
      <w:r>
        <w:rPr>
          <w:color w:val="000000"/>
          <w:sz w:val="24"/>
          <w:szCs w:val="24"/>
        </w:rPr>
        <w:t xml:space="preserve"> the slave trade, and we will neither be concerned in it ourselves, nor will we hire our vessels nor </w:t>
      </w:r>
      <w:r>
        <w:rPr>
          <w:i/>
          <w:color w:val="000000"/>
          <w:sz w:val="24"/>
          <w:szCs w:val="24"/>
        </w:rPr>
        <w:t xml:space="preserve">sell our commodities or manufactures</w:t>
      </w:r>
      <w:r>
        <w:rPr>
          <w:color w:val="000000"/>
          <w:sz w:val="24"/>
          <w:szCs w:val="24"/>
        </w:rPr>
        <w:t xml:space="preserve"> to those who are concerned in it.”</w:t>
      </w:r>
    </w:p>
    <w:p>
      <w:pPr>
        <w:widowControl w:val="on"/>
        <w:pBdr/>
        <w:spacing w:before="240" w:after="240" w:line="240" w:lineRule="auto"/>
        <w:ind w:left="0" w:right="0"/>
        <w:jc w:val="left"/>
      </w:pPr>
      <w:r>
        <w:rPr>
          <w:color w:val="000000"/>
          <w:sz w:val="24"/>
          <w:szCs w:val="24"/>
        </w:rPr>
        <w:t xml:space="preserve">The Continental Congress, in 1775, setting forth the causes and the necessity for taking up arms, say:  “</w:t>
      </w:r>
      <w:r>
        <w:rPr>
          <w:i/>
          <w:color w:val="000000"/>
          <w:sz w:val="24"/>
          <w:szCs w:val="24"/>
        </w:rPr>
        <w:t xml:space="preserve">If it were possible</w:t>
      </w:r>
      <w:r>
        <w:rPr>
          <w:color w:val="000000"/>
          <w:sz w:val="24"/>
          <w:szCs w:val="24"/>
        </w:rPr>
        <w:t xml:space="preserve"> for men who exercise their reason to believe that the divine Author of our existence intended a part of the human race </w:t>
      </w:r>
      <w:r>
        <w:rPr>
          <w:i/>
          <w:color w:val="000000"/>
          <w:sz w:val="24"/>
          <w:szCs w:val="24"/>
        </w:rPr>
        <w:t xml:space="preserve">to hold an absolute property in</w:t>
      </w:r>
      <w:r>
        <w:rPr>
          <w:color w:val="000000"/>
          <w:sz w:val="24"/>
          <w:szCs w:val="24"/>
        </w:rPr>
        <w:t xml:space="preserve">, and </w:t>
      </w:r>
      <w:r>
        <w:rPr>
          <w:i/>
          <w:color w:val="000000"/>
          <w:sz w:val="24"/>
          <w:szCs w:val="24"/>
        </w:rPr>
        <w:t xml:space="preserve">unbounded power over others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In 1776, Dr. Hopkins, then at the head of New England divines, in “An Address to the owners of negro slaves in the American colonies,” says:  “The conviction of the unjustifiableness of this practice (slavery) has been </w:t>
      </w:r>
      <w:r>
        <w:rPr>
          <w:i/>
          <w:color w:val="000000"/>
          <w:sz w:val="24"/>
          <w:szCs w:val="24"/>
        </w:rPr>
        <w:t xml:space="preserve">increasing</w:t>
      </w:r>
      <w:r>
        <w:rPr>
          <w:color w:val="000000"/>
          <w:sz w:val="24"/>
          <w:szCs w:val="24"/>
        </w:rPr>
        <w:t xml:space="preserve">, and </w:t>
      </w:r>
      <w:r>
        <w:rPr>
          <w:i/>
          <w:color w:val="000000"/>
          <w:sz w:val="24"/>
          <w:szCs w:val="24"/>
        </w:rPr>
        <w:t xml:space="preserve">greatly spreading of late</w:t>
      </w:r>
      <w:r>
        <w:rPr>
          <w:color w:val="000000"/>
          <w:sz w:val="24"/>
          <w:szCs w:val="24"/>
        </w:rPr>
        <w:t xml:space="preserve">, and </w:t>
      </w:r>
      <w:r>
        <w:rPr>
          <w:i/>
          <w:color w:val="000000"/>
          <w:sz w:val="24"/>
          <w:szCs w:val="24"/>
        </w:rPr>
        <w:t xml:space="preserve">many</w:t>
      </w:r>
      <w:r>
        <w:rPr>
          <w:color w:val="000000"/>
          <w:sz w:val="24"/>
          <w:szCs w:val="24"/>
        </w:rPr>
        <w:t xml:space="preserve"> who have had slaves, have found themselves so unable to justify their own conduct in holding them in bondage, as to be induced to </w:t>
      </w:r>
      <w:r>
        <w:rPr>
          <w:i/>
          <w:color w:val="000000"/>
          <w:sz w:val="24"/>
          <w:szCs w:val="24"/>
        </w:rPr>
        <w:t xml:space="preserve">set them at liberty</w:t>
      </w:r>
      <w:r>
        <w:rPr>
          <w:color w:val="000000"/>
          <w:sz w:val="24"/>
          <w:szCs w:val="24"/>
        </w:rPr>
        <w:t xml:space="preserve">. * * * * * Slavery is </w:t>
      </w:r>
      <w:r>
        <w:rPr>
          <w:i/>
          <w:color w:val="000000"/>
          <w:sz w:val="24"/>
          <w:szCs w:val="24"/>
        </w:rPr>
        <w:t xml:space="preserve">in every instance</w:t>
      </w:r>
      <w:r>
        <w:rPr>
          <w:color w:val="000000"/>
          <w:sz w:val="24"/>
          <w:szCs w:val="24"/>
        </w:rPr>
        <w:t xml:space="preserve">, wrong, unrighteous, and oppressive—­a very great and crying sin—­</w:t>
      </w:r>
      <w:r>
        <w:rPr>
          <w:i/>
          <w:color w:val="000000"/>
          <w:sz w:val="24"/>
          <w:szCs w:val="24"/>
        </w:rPr>
        <w:t xml:space="preserve">there being nothing of the kind equal to it on the face of the earth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same year the American Congress issued a solemn MANIFESTO to the world.  These were its first words:  “We hold these truths to be self-evident, that </w:t>
      </w:r>
      <w:r>
        <w:rPr>
          <w:i/>
          <w:color w:val="000000"/>
          <w:sz w:val="24"/>
          <w:szCs w:val="24"/>
        </w:rPr>
        <w:t xml:space="preserve">all</w:t>
      </w:r>
      <w:r>
        <w:rPr>
          <w:color w:val="000000"/>
          <w:sz w:val="24"/>
          <w:szCs w:val="24"/>
        </w:rPr>
        <w:t xml:space="preserve"> men are created equal, that they are endowed by their Creator with certain inalienable rights; that among these are life, liberty, and the pursuit of happiness.” </w:t>
      </w:r>
      <w:r>
        <w:rPr>
          <w:i/>
          <w:color w:val="000000"/>
          <w:sz w:val="24"/>
          <w:szCs w:val="24"/>
        </w:rPr>
        <w:t xml:space="preserve">Once</w:t>
      </w:r>
      <w:r>
        <w:rPr>
          <w:color w:val="000000"/>
          <w:sz w:val="24"/>
          <w:szCs w:val="24"/>
        </w:rPr>
        <w:t xml:space="preserve">, these were words of power; </w:t>
      </w:r>
      <w:r>
        <w:rPr>
          <w:i/>
          <w:color w:val="000000"/>
          <w:sz w:val="24"/>
          <w:szCs w:val="24"/>
        </w:rPr>
        <w:t xml:space="preserve">now</w:t>
      </w:r>
      <w:r>
        <w:rPr>
          <w:color w:val="000000"/>
          <w:sz w:val="24"/>
          <w:szCs w:val="24"/>
        </w:rPr>
        <w:t xml:space="preserve">, “a rhetorical flourish.”</w:t>
      </w:r>
    </w:p>
    <w:p>
      <w:pPr>
        <w:widowControl w:val="on"/>
        <w:pBdr/>
        <w:spacing w:before="240" w:after="240" w:line="240" w:lineRule="auto"/>
        <w:ind w:left="0" w:right="0"/>
        <w:jc w:val="left"/>
      </w:pPr>
      <w:r>
        <w:rPr>
          <w:color w:val="000000"/>
          <w:sz w:val="24"/>
          <w:szCs w:val="24"/>
        </w:rPr>
        <w:t xml:space="preserve">The Virginia Gazette of March 19, 1767, in an essay on slavery says:  “</w:t>
      </w:r>
      <w:r>
        <w:rPr>
          <w:i/>
          <w:color w:val="000000"/>
          <w:sz w:val="24"/>
          <w:szCs w:val="24"/>
        </w:rPr>
        <w:t xml:space="preserve">There cannot be in nature, there is not in all history, an instance in which every right of man is more flagrantly violated</w:t>
      </w:r>
      <w:r>
        <w:rPr>
          <w:color w:val="000000"/>
          <w:sz w:val="24"/>
          <w:szCs w:val="24"/>
        </w:rPr>
        <w:t xml:space="preserve">.  Enough I hope has been effected to prove that slavery is a violation of justice and religion.”</w:t>
      </w:r>
    </w:p>
    <w:p>
      <w:pPr>
        <w:widowControl w:val="on"/>
        <w:pBdr/>
        <w:spacing w:before="240" w:after="240" w:line="240" w:lineRule="auto"/>
        <w:ind w:left="0" w:right="0"/>
        <w:jc w:val="left"/>
      </w:pPr>
      <w:r>
        <w:rPr>
          <w:color w:val="000000"/>
          <w:sz w:val="24"/>
          <w:szCs w:val="24"/>
        </w:rPr>
        <w:t xml:space="preserve">The celebrated Patrick Henry of Virginia, in a letter, Jan. 18, 1773, to Robert Pleasants, afterwards president of the Virginia Abolition Society, says:  “Believe me, I shall honor the Quakers for their noble efforts to abolish slavery.  It is a debt we owe to the purity of our religion to show that it is at variance with that law that warrants slavery.  I exhort you to persevere in so worthy a resolution.”</w:t>
      </w:r>
    </w:p>
    <w:p>
      <w:pPr>
        <w:widowControl w:val="on"/>
        <w:pBdr/>
        <w:spacing w:before="240" w:after="240" w:line="240" w:lineRule="auto"/>
        <w:ind w:left="0" w:right="0"/>
        <w:jc w:val="left"/>
      </w:pPr>
      <w:r>
        <w:rPr>
          <w:color w:val="000000"/>
          <w:sz w:val="24"/>
          <w:szCs w:val="24"/>
        </w:rPr>
        <w:t xml:space="preserve">The Pennsylvania Chronicle of Nov. 21, 1768, says:  “Let every black that shall henceforth be born amongst us be deemed free.  One step farther would be to emancipate the whole race, restoring that liberty we have so long unjustly detained from them.  Till some step of this kind be taken we shall justly be the derision of the whole world.”</w:t>
      </w:r>
    </w:p>
    <w:p>
      <w:pPr>
        <w:widowControl w:val="on"/>
        <w:pBdr/>
        <w:spacing w:before="240" w:after="240" w:line="240" w:lineRule="auto"/>
        <w:ind w:left="0" w:right="0"/>
        <w:jc w:val="left"/>
      </w:pPr>
      <w:r>
        <w:rPr>
          <w:color w:val="000000"/>
          <w:sz w:val="24"/>
          <w:szCs w:val="24"/>
        </w:rPr>
        <w:t xml:space="preserve">In 1779, the Continental Congress ordered a pamphlet to be published, entitled, “Observations on the American Revolution,” from which the following is an extract:  “The great principle (of government) is and ever will remain in force, </w:t>
      </w:r>
      <w:r>
        <w:rPr>
          <w:i/>
          <w:color w:val="000000"/>
          <w:sz w:val="24"/>
          <w:szCs w:val="24"/>
        </w:rPr>
        <w:t xml:space="preserve">that men are by Nature free</w:t>
      </w:r>
      <w:r>
        <w:rPr>
          <w:color w:val="000000"/>
          <w:sz w:val="24"/>
          <w:szCs w:val="24"/>
        </w:rPr>
        <w:t xml:space="preserve">; and so long as we have any idea of divine </w:t>
      </w:r>
      <w:r>
        <w:rPr>
          <w:i/>
          <w:color w:val="000000"/>
          <w:sz w:val="24"/>
          <w:szCs w:val="24"/>
        </w:rPr>
        <w:t xml:space="preserve">justice</w:t>
      </w:r>
      <w:r>
        <w:rPr>
          <w:color w:val="000000"/>
          <w:sz w:val="24"/>
          <w:szCs w:val="24"/>
        </w:rPr>
        <w:t xml:space="preserve">, we must associate that of </w:t>
      </w:r>
      <w:r>
        <w:rPr>
          <w:i/>
          <w:color w:val="000000"/>
          <w:sz w:val="24"/>
          <w:szCs w:val="24"/>
        </w:rPr>
        <w:t xml:space="preserve">human freedom</w:t>
      </w:r>
      <w:r>
        <w:rPr>
          <w:color w:val="000000"/>
          <w:sz w:val="24"/>
          <w:szCs w:val="24"/>
        </w:rPr>
        <w:t xml:space="preserve">.  It is </w:t>
      </w:r>
      <w:r>
        <w:rPr>
          <w:i/>
          <w:color w:val="000000"/>
          <w:sz w:val="24"/>
          <w:szCs w:val="24"/>
        </w:rPr>
        <w:t xml:space="preserve">conceded on all hands, that the right to be free</w:t>
      </w:r>
      <w:r>
        <w:rPr>
          <w:color w:val="000000"/>
          <w:sz w:val="24"/>
          <w:szCs w:val="24"/>
        </w:rPr>
        <w:t xml:space="preserve"> CAN NEVER BE ALIENATED.”</w:t>
      </w:r>
    </w:p>
    <w:p>
      <w:pPr>
        <w:widowControl w:val="on"/>
        <w:pBdr/>
        <w:spacing w:before="240" w:after="240" w:line="240" w:lineRule="auto"/>
        <w:ind w:left="0" w:right="0"/>
        <w:jc w:val="left"/>
      </w:pPr>
      <w:r>
        <w:rPr>
          <w:color w:val="000000"/>
          <w:sz w:val="24"/>
          <w:szCs w:val="24"/>
        </w:rPr>
        <w:t xml:space="preserve">Extract from the Pennsylvania act for the abolition of slavery, passed March 1, 1780:  * * * “We conceive that it is our duty, and we rejoice that it is in our power, to extend a portion of that freedom to others which has been extended to us.  Weaned by a long course of experience from those narrow prejudices and partialities we had imbibed, we find our hearts enlarged with kindness and benevolence towards men of all conditions and nations:  * * * Therefore be it enacted, that no child born hereafter be a slave,” &amp;c.</w:t>
      </w:r>
    </w:p>
    <w:p>
      <w:pPr>
        <w:widowControl w:val="on"/>
        <w:pBdr/>
        <w:spacing w:before="240" w:after="240" w:line="240" w:lineRule="auto"/>
        <w:ind w:left="0" w:right="0"/>
        <w:jc w:val="left"/>
      </w:pPr>
      <w:r>
        <w:rPr>
          <w:color w:val="000000"/>
          <w:sz w:val="24"/>
          <w:szCs w:val="24"/>
        </w:rPr>
        <w:t xml:space="preserve">Jefferson, in his Notes on Virginia, written just before the close of the Revolutionary War, says:  “I think a change already perceptible since the origin of the present revolution.  The spirit of the master is abating, that of the slave is rising from the dust, his condition mollifying, </w:t>
      </w:r>
      <w:r>
        <w:rPr>
          <w:i/>
          <w:color w:val="000000"/>
          <w:sz w:val="24"/>
          <w:szCs w:val="24"/>
        </w:rPr>
        <w:t xml:space="preserve">and the way I hope preparing, under the auspices of heaven</w:t>
      </w:r>
      <w:r>
        <w:rPr>
          <w:color w:val="000000"/>
          <w:sz w:val="24"/>
          <w:szCs w:val="24"/>
        </w:rPr>
        <w:t xml:space="preserve">, FOR A TOTAL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a letter to Dr. Price, of London, who had just published a pamphlet in favor of the abolition of slavery, Mr. Jefferson, then minister at Paris, (August 7, 1785,) says:  “From the mouth to the head of the Chesapeake, </w:t>
      </w:r>
      <w:r>
        <w:rPr>
          <w:i/>
          <w:color w:val="000000"/>
          <w:sz w:val="24"/>
          <w:szCs w:val="24"/>
        </w:rPr>
        <w:t xml:space="preserve">the bulk of the people will approve of your pamphlet in theory</w:t>
      </w:r>
      <w:r>
        <w:rPr>
          <w:color w:val="000000"/>
          <w:sz w:val="24"/>
          <w:szCs w:val="24"/>
        </w:rPr>
        <w:t xml:space="preserve">, and it will find a respectable minority ready to </w:t>
      </w:r>
      <w:r>
        <w:rPr>
          <w:i/>
          <w:color w:val="000000"/>
          <w:sz w:val="24"/>
          <w:szCs w:val="24"/>
        </w:rPr>
        <w:t xml:space="preserve">adopt it in practice</w:t>
      </w:r>
      <w:r>
        <w:rPr>
          <w:color w:val="000000"/>
          <w:sz w:val="24"/>
          <w:szCs w:val="24"/>
        </w:rPr>
        <w:t xml:space="preserve">—­a minority which, for weight and worth of character, </w:t>
      </w:r>
      <w:r>
        <w:rPr>
          <w:i/>
          <w:color w:val="000000"/>
          <w:sz w:val="24"/>
          <w:szCs w:val="24"/>
        </w:rPr>
        <w:t xml:space="preserve">preponderates against the greater number</w:t>
      </w:r>
      <w:r>
        <w:rPr>
          <w:color w:val="000000"/>
          <w:sz w:val="24"/>
          <w:szCs w:val="24"/>
        </w:rPr>
        <w:t xml:space="preserve">.”  Speaking of Virginia, he says:  “This is the next state to which we may turn our eyes for the interesting spectacle of justice in conflict with avarice and oppression,—­a conflict in which the SACRED SIDE IS GAINING DAILY RECRUITS.  Be not, therefore, discouraged—­what you have written will do a </w:t>
      </w:r>
      <w:r>
        <w:rPr>
          <w:i/>
          <w:color w:val="000000"/>
          <w:sz w:val="24"/>
          <w:szCs w:val="24"/>
        </w:rPr>
        <w:t xml:space="preserve">great deal of good</w:t>
      </w:r>
      <w:r>
        <w:rPr>
          <w:color w:val="000000"/>
          <w:sz w:val="24"/>
          <w:szCs w:val="24"/>
        </w:rPr>
        <w:t xml:space="preserve">; and could you still trouble yourself with our welfare, no man is more able to give aid to the laboring side.  The College of William and Mary, since the remodelling of its plan, is the place where are collected together all the young men of Virginia, under preparation for public life.  They are there under the direction (most of them) of a Mr. Wythe, one of the most virtuous of characters, and </w:t>
      </w:r>
      <w:r>
        <w:rPr>
          <w:i/>
          <w:color w:val="000000"/>
          <w:sz w:val="24"/>
          <w:szCs w:val="24"/>
        </w:rPr>
        <w:t xml:space="preserve">whose sentiments on the subject of slavery are unequivocal</w:t>
      </w:r>
      <w:r>
        <w:rPr>
          <w:color w:val="000000"/>
          <w:sz w:val="24"/>
          <w:szCs w:val="24"/>
        </w:rPr>
        <w:t xml:space="preserve">.  I am satisfied, if you could resolve to address an exhortation to those young men with all that eloquence of which you are master, that </w:t>
      </w:r>
      <w:r>
        <w:rPr>
          <w:i/>
          <w:color w:val="000000"/>
          <w:sz w:val="24"/>
          <w:szCs w:val="24"/>
        </w:rPr>
        <w:t xml:space="preserve">its influence on the future decision of this important question would be great, perhaps decisive</w:t>
      </w:r>
      <w:r>
        <w:rPr>
          <w:color w:val="000000"/>
          <w:sz w:val="24"/>
          <w:szCs w:val="24"/>
        </w:rPr>
        <w:t xml:space="preserve">.  Thus. you see, that so far from thinking you have cause to repent of what you have done, </w:t>
      </w:r>
      <w:r>
        <w:rPr>
          <w:i/>
          <w:color w:val="000000"/>
          <w:sz w:val="24"/>
          <w:szCs w:val="24"/>
        </w:rPr>
        <w:t xml:space="preserve">I wish you to do more, and I wish it on an assurance of its effect</w:t>
      </w:r>
      <w:r>
        <w:rPr>
          <w:color w:val="000000"/>
          <w:sz w:val="24"/>
          <w:szCs w:val="24"/>
        </w:rPr>
        <w:t xml:space="preserve">.”—­Jefferson’s Posthumous Works, vol. 1, p. 268.</w:t>
      </w:r>
    </w:p>
    <w:p>
      <w:pPr>
        <w:widowControl w:val="on"/>
        <w:pBdr/>
        <w:spacing w:before="240" w:after="240" w:line="240" w:lineRule="auto"/>
        <w:ind w:left="0" w:right="0"/>
        <w:jc w:val="left"/>
      </w:pPr>
      <w:r>
        <w:rPr>
          <w:color w:val="000000"/>
          <w:sz w:val="24"/>
          <w:szCs w:val="24"/>
        </w:rPr>
        <w:t xml:space="preserve">In 1786, John Jay drafted and signed a petition to the Legislature of New York, on the subject of slavery, beginning with these words:  “Your memorialists being deeply affected by the situation of those, who, although, FREE BY THE LAWS OF GOD, are held in slavery by the laws of the State,” &amp;c.  This memorial bore also the signatures of the celebrated Alexander Hamilton; Robert R. Livingston, afterwards Secretary of Foreign Affairs of the United States, and Chancellor of the State of New York; James Duane, Mayor of the City of New York, and many others of the most eminent individuals in the State.</w:t>
      </w:r>
    </w:p>
    <w:p>
      <w:pPr>
        <w:widowControl w:val="on"/>
        <w:pBdr/>
        <w:spacing w:before="240" w:after="240" w:line="240" w:lineRule="auto"/>
        <w:ind w:left="0" w:right="0"/>
        <w:jc w:val="left"/>
      </w:pPr>
      <w:r>
        <w:rPr>
          <w:color w:val="000000"/>
          <w:sz w:val="24"/>
          <w:szCs w:val="24"/>
        </w:rPr>
        <w:t xml:space="preserve">In the preamble of an instrument, by which Mr. Jay emancipated a slave in 1784, is the following passage: </w:t>
      </w:r>
    </w:p>
    <w:p>
      <w:pPr>
        <w:widowControl w:val="on"/>
        <w:pBdr/>
        <w:spacing w:before="240" w:after="240" w:line="240" w:lineRule="auto"/>
        <w:ind w:left="0" w:right="0"/>
        <w:jc w:val="left"/>
      </w:pPr>
      <w:r>
        <w:rPr>
          <w:color w:val="000000"/>
          <w:sz w:val="24"/>
          <w:szCs w:val="24"/>
        </w:rPr>
        <w:t xml:space="preserve">“Whereas, the children of men are by nature equally free, and cannot, without injustice, be either reduced to or HELD in slavery.”</w:t>
      </w:r>
    </w:p>
    <w:p>
      <w:pPr>
        <w:widowControl w:val="on"/>
        <w:pBdr/>
        <w:spacing w:before="240" w:after="240" w:line="240" w:lineRule="auto"/>
        <w:ind w:left="0" w:right="0"/>
        <w:jc w:val="left"/>
      </w:pPr>
      <w:r>
        <w:rPr>
          <w:color w:val="000000"/>
          <w:sz w:val="24"/>
          <w:szCs w:val="24"/>
        </w:rPr>
        <w:t xml:space="preserve">In his letter while Minister at Spain, in 1786, he says, speaking of the abolition of slavery:  “Till America comes into this measure, her prayers to heaven will be IMPIOUS.  I believe God governs the world; and I believe it to be a maxim in his, as in our court, that those who ask for equity </w:t>
      </w:r>
      <w:r>
        <w:rPr>
          <w:i/>
          <w:color w:val="000000"/>
          <w:sz w:val="24"/>
          <w:szCs w:val="24"/>
        </w:rPr>
        <w:t xml:space="preserve">ought to do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1785, the New York Manumission Society was formed.  John Jay was chosen its first President, and held the office five years.  Alexander Hamilton was its second President, and after holding the office one year, resigned upon his removal to Philadelphia as Secretary of the United States’ Treasury.  In 1787, the Pennsylvania Abolition Society was formed.  Benjamin Franklin, warm from the discussions of the convention that formed the U.S. constitution, was chosen President, and Benjamin Rush Secretary—­both signers of the Declaration of Independence.  In 1789, the Maryland Abolition Society was formed.  Among its officers were Samuel Chase, Judge of the U.S.  Supreme Court, and Luther Martin, a member of the convention that formed the U.S. constitution.  In 1790, the Connecticut Abolition Society was formed.  The first President was Rev. Dr. Stiles, President of Yale College, and the Secretary, Simeon Baldwin, (late Judge Baldwin of New Haven.) In 1791, this Society sent a memorial to Congress, from which the following is an extract: </w:t>
      </w:r>
    </w:p>
    <w:p>
      <w:pPr>
        <w:widowControl w:val="on"/>
        <w:pBdr/>
        <w:spacing w:before="240" w:after="240" w:line="240" w:lineRule="auto"/>
        <w:ind w:left="0" w:right="0"/>
        <w:jc w:val="left"/>
      </w:pPr>
      <w:r>
        <w:rPr>
          <w:color w:val="000000"/>
          <w:sz w:val="24"/>
          <w:szCs w:val="24"/>
        </w:rPr>
        <w:t xml:space="preserve">“From a sober conviction of the unrighteousness of slavery, your petitioners have long beheld, with grief, our fellow men doomed to perpetual bondage, in a country which boasts of her freedom.  Your petitioners were led, by motives, we conceive, of general philanthropy, to associate ourselves for the protection and assistance of this unfortunate part of our fellow men; and, though this Society has been </w:t>
      </w:r>
      <w:r>
        <w:rPr>
          <w:i/>
          <w:color w:val="000000"/>
          <w:sz w:val="24"/>
          <w:szCs w:val="24"/>
        </w:rPr>
        <w:t xml:space="preserve">lately</w:t>
      </w:r>
      <w:r>
        <w:rPr>
          <w:color w:val="000000"/>
          <w:sz w:val="24"/>
          <w:szCs w:val="24"/>
        </w:rPr>
        <w:t xml:space="preserve"> established, it has now become </w:t>
      </w:r>
      <w:r>
        <w:rPr>
          <w:i/>
          <w:color w:val="000000"/>
          <w:sz w:val="24"/>
          <w:szCs w:val="24"/>
        </w:rPr>
        <w:t xml:space="preserve">generally extensive</w:t>
      </w:r>
      <w:r>
        <w:rPr>
          <w:color w:val="000000"/>
          <w:sz w:val="24"/>
          <w:szCs w:val="24"/>
        </w:rPr>
        <w:t xml:space="preserve"> through this state, and, we fully believe, </w:t>
      </w:r>
      <w:r>
        <w:rPr>
          <w:i/>
          <w:color w:val="000000"/>
          <w:sz w:val="24"/>
          <w:szCs w:val="24"/>
        </w:rPr>
        <w:t xml:space="preserve">embraces, on this subject, the sentiments of a large majority of its citizens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year the Virginia Abolition Society was formed.  This Society, and the Maryland Society, had auxiliaries in different parts of those States.  Both societies sent up memorials to Congress.  The memorial of the Virginia Society is headed—­“The memorial of the </w:t>
      </w:r>
      <w:r>
        <w:rPr>
          <w:i/>
          <w:color w:val="000000"/>
          <w:sz w:val="24"/>
          <w:szCs w:val="24"/>
        </w:rPr>
        <w:t xml:space="preserve">Virginia Society</w:t>
      </w:r>
      <w:r>
        <w:rPr>
          <w:color w:val="000000"/>
          <w:sz w:val="24"/>
          <w:szCs w:val="24"/>
        </w:rPr>
        <w:t xml:space="preserve">, for promoting the Abolition of Slavery,” &amp;c.  The following is an extract: </w:t>
      </w:r>
    </w:p>
    <w:p>
      <w:pPr>
        <w:widowControl w:val="on"/>
        <w:pBdr/>
        <w:spacing w:before="240" w:after="240" w:line="240" w:lineRule="auto"/>
        <w:ind w:left="0" w:right="0"/>
        <w:jc w:val="left"/>
      </w:pPr>
      <w:r>
        <w:rPr>
          <w:color w:val="000000"/>
          <w:sz w:val="24"/>
          <w:szCs w:val="24"/>
        </w:rPr>
        <w:t xml:space="preserve">“Your memorialists, fully believing that slavery is not only an odious degradation, but an </w:t>
      </w:r>
      <w:r>
        <w:rPr>
          <w:i/>
          <w:color w:val="000000"/>
          <w:sz w:val="24"/>
          <w:szCs w:val="24"/>
        </w:rPr>
        <w:t xml:space="preserve">outrageous violation of one of the most essential rights of human nature, and utterly repugnant to the precepts of the gospel</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About the same time a Society was formed in New-Jersey.  It had an acting committee of five members in each county in the State.  The following is an extract from the preamble to its constitution: </w:t>
      </w:r>
    </w:p>
    <w:p>
      <w:pPr>
        <w:widowControl w:val="on"/>
        <w:pBdr/>
        <w:spacing w:before="240" w:after="240" w:line="240" w:lineRule="auto"/>
        <w:ind w:left="0" w:right="0"/>
        <w:jc w:val="left"/>
      </w:pPr>
      <w:r>
        <w:rPr>
          <w:color w:val="000000"/>
          <w:sz w:val="24"/>
          <w:szCs w:val="24"/>
        </w:rPr>
        <w:t xml:space="preserve">“It is our boast, that we live under a government, wherein </w:t>
      </w:r>
      <w:r>
        <w:rPr>
          <w:i/>
          <w:color w:val="000000"/>
          <w:sz w:val="24"/>
          <w:szCs w:val="24"/>
        </w:rPr>
        <w:t xml:space="preserve">life, liberty</w:t>
      </w:r>
      <w:r>
        <w:rPr>
          <w:color w:val="000000"/>
          <w:sz w:val="24"/>
          <w:szCs w:val="24"/>
        </w:rPr>
        <w:t xml:space="preserve">, and the </w:t>
      </w:r>
      <w:r>
        <w:rPr>
          <w:i/>
          <w:color w:val="000000"/>
          <w:sz w:val="24"/>
          <w:szCs w:val="24"/>
        </w:rPr>
        <w:t xml:space="preserve">pursuit of happiness</w:t>
      </w:r>
      <w:r>
        <w:rPr>
          <w:color w:val="000000"/>
          <w:sz w:val="24"/>
          <w:szCs w:val="24"/>
        </w:rPr>
        <w:t xml:space="preserve">, are recognized as the universal rights of men.  We </w:t>
      </w:r>
      <w:r>
        <w:rPr>
          <w:i/>
          <w:color w:val="000000"/>
          <w:sz w:val="24"/>
          <w:szCs w:val="24"/>
        </w:rPr>
        <w:t xml:space="preserve">abhor that inconsistent, illiberal, and interested policy, which withholds those rights from an unfortunate and degraded class of our fellow creatures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Among other distinguished individuals who were efficient officers of these Abolition Societies, and delegates from their respective state societies, at the annual meetings of the American convention for promoting the abolition of slavery, were Hon. Uriah Tracy, United States’ Senator, from Connecticut; Hon. Zephaniah Swift, Chief Justice of the same State; Hon. Cesar A. Rodney, Attorney General of the United States; Hon. James A. Bayard, United States’ Senator, from Delaware; Governor Bloomfield, of New-Jersey; Hon. Wm. Rawle, the late venerable head of the Philadelphia bar; Dr. Caspar Wistar, of Philadelphia; Messrs. Foster and Tillinghast, of Rhode Island; Messrs. Ridgely, Buchanan, and Wilkinson, of Maryland; and Messrs. Pleasants, McLean, and Anthony, of Virginia.</w:t>
      </w:r>
    </w:p>
    <w:p>
      <w:pPr>
        <w:widowControl w:val="on"/>
        <w:pBdr/>
        <w:spacing w:before="240" w:after="240" w:line="240" w:lineRule="auto"/>
        <w:ind w:left="0" w:right="0"/>
        <w:jc w:val="left"/>
      </w:pPr>
      <w:r>
        <w:rPr>
          <w:color w:val="000000"/>
          <w:sz w:val="24"/>
          <w:szCs w:val="24"/>
        </w:rPr>
        <w:t xml:space="preserve">In July, 1787, the old Congress passed the celebrated ordinance abolishing slavery in the northwestern territory, and declaring that it should never thereafter exist there.  This ordinance was passed while the convention that formed the United States’ constitution was in session.  At the first session of Congress under the constitution, this ordinance was ratified by a special act.  Washington, fresh from the discussions of the convention, in which </w:t>
      </w:r>
      <w:r>
        <w:rPr>
          <w:i/>
          <w:color w:val="000000"/>
          <w:sz w:val="24"/>
          <w:szCs w:val="24"/>
        </w:rPr>
        <w:t xml:space="preserve">more than forty days had been spent in adjusting the question of slavery, gave it his approval</w:t>
      </w:r>
      <w:r>
        <w:rPr>
          <w:color w:val="000000"/>
          <w:sz w:val="24"/>
          <w:szCs w:val="24"/>
        </w:rPr>
        <w:t xml:space="preserve">.  The act passed with only one dissenting voice, (that of Mr. Yates, of New York,) </w:t>
      </w:r>
      <w:r>
        <w:rPr>
          <w:i/>
          <w:color w:val="000000"/>
          <w:sz w:val="24"/>
          <w:szCs w:val="24"/>
        </w:rPr>
        <w:t xml:space="preserve">the South equally with the North avowing the fitness and expediency of the measure on general considerations, and indicating thus early the line of national policy, to be pursued by the United States’ Government on the subject of 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debates in the North Carolina Convention, Mr. Iredell, afterward a Judge of the United States’ Supreme Court, said, “</w:t>
      </w:r>
      <w:r>
        <w:rPr>
          <w:i/>
          <w:color w:val="000000"/>
          <w:sz w:val="24"/>
          <w:szCs w:val="24"/>
        </w:rPr>
        <w:t xml:space="preserve">When the entire abolition of slavery takes place</w:t>
      </w:r>
      <w:r>
        <w:rPr>
          <w:color w:val="000000"/>
          <w:sz w:val="24"/>
          <w:szCs w:val="24"/>
        </w:rPr>
        <w:t xml:space="preserve">, it will be an event which must be pleasing to every generous mind and every friend of human nature.”  Mr. Galloway said, “I wish to see this abominable trade put an end to.  I apprehend the clause (touching the slave trade) means </w:t>
      </w:r>
      <w:r>
        <w:rPr>
          <w:i/>
          <w:color w:val="000000"/>
          <w:sz w:val="24"/>
          <w:szCs w:val="24"/>
        </w:rPr>
        <w:t xml:space="preserve">to bring forward manumission</w:t>
      </w:r>
      <w:r>
        <w:rPr>
          <w:color w:val="000000"/>
          <w:sz w:val="24"/>
          <w:szCs w:val="24"/>
        </w:rPr>
        <w:t xml:space="preserve">.”  Luther Martin, of Maryland, a member of the convention that formed the United States’ Constitution, said, “We ought to authorize the General Government to make such regulations as shall be thought most advantageous for </w:t>
      </w:r>
      <w:r>
        <w:rPr>
          <w:i/>
          <w:color w:val="000000"/>
          <w:sz w:val="24"/>
          <w:szCs w:val="24"/>
        </w:rPr>
        <w:t xml:space="preserve">the gradual abolition of slavery</w:t>
      </w:r>
      <w:r>
        <w:rPr>
          <w:color w:val="000000"/>
          <w:sz w:val="24"/>
          <w:szCs w:val="24"/>
        </w:rPr>
        <w:t xml:space="preserve">, and the </w:t>
      </w:r>
      <w:r>
        <w:rPr>
          <w:i/>
          <w:color w:val="000000"/>
          <w:sz w:val="24"/>
          <w:szCs w:val="24"/>
        </w:rPr>
        <w:t xml:space="preserve">emancipation of the slaves</w:t>
      </w:r>
      <w:r>
        <w:rPr>
          <w:color w:val="000000"/>
          <w:sz w:val="24"/>
          <w:szCs w:val="24"/>
        </w:rPr>
        <w:t xml:space="preserve"> which are already in the States.”  Judge Wilson, of Pennsylvania, one of the framers of the constitution, said, in the Pennsylvania convention of ’87, [Deb.  Pa.  Con. p. 303, 156:] “I consider this (the clause relative to the slave trade) as laying the foundation for </w:t>
      </w:r>
      <w:r>
        <w:rPr>
          <w:i/>
          <w:color w:val="000000"/>
          <w:sz w:val="24"/>
          <w:szCs w:val="24"/>
        </w:rPr>
        <w:t xml:space="preserve">banishing slavery out of this country</w:t>
      </w:r>
      <w:r>
        <w:rPr>
          <w:color w:val="000000"/>
          <w:sz w:val="24"/>
          <w:szCs w:val="24"/>
        </w:rPr>
        <w:t xml:space="preserve">.  It will produce the same kind of gradual change which was produced in Pennsylvania; the new States which are to be formed will be under the control of Congress in this particular, and </w:t>
      </w:r>
      <w:r>
        <w:rPr>
          <w:i/>
          <w:color w:val="000000"/>
          <w:sz w:val="24"/>
          <w:szCs w:val="24"/>
        </w:rPr>
        <w:t xml:space="preserve">slaves will never be introduced</w:t>
      </w:r>
      <w:r>
        <w:rPr>
          <w:color w:val="000000"/>
          <w:sz w:val="24"/>
          <w:szCs w:val="24"/>
        </w:rPr>
        <w:t xml:space="preserve"> among them.  It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us with the pleasing prospect that the rights of mankind will be acknowledged and established </w:t>
      </w:r>
      <w:r>
        <w:rPr>
          <w:i/>
          <w:color w:val="000000"/>
          <w:sz w:val="24"/>
          <w:szCs w:val="24"/>
        </w:rPr>
        <w:t xml:space="preserve">throughout the Union</w:t>
      </w:r>
      <w:r>
        <w:rPr>
          <w:color w:val="000000"/>
          <w:sz w:val="24"/>
          <w:szCs w:val="24"/>
        </w:rPr>
        <w:t xml:space="preserve">.  Yet the lapse of a few years, and Congress will have power to </w:t>
      </w:r>
      <w:r>
        <w:rPr>
          <w:i/>
          <w:color w:val="000000"/>
          <w:sz w:val="24"/>
          <w:szCs w:val="24"/>
        </w:rPr>
        <w:t xml:space="preserve">exterminate slavery</w:t>
      </w:r>
      <w:r>
        <w:rPr>
          <w:color w:val="000000"/>
          <w:sz w:val="24"/>
          <w:szCs w:val="24"/>
        </w:rPr>
        <w:t xml:space="preserve"> within our borders.”  In the Virginia convention of ’87, Mr. Mason, author of the Virginia constitution, said, “The augmentation of slaves weakens the States, and such a trade is </w:t>
      </w:r>
      <w:r>
        <w:rPr>
          <w:i/>
          <w:color w:val="000000"/>
          <w:sz w:val="24"/>
          <w:szCs w:val="24"/>
        </w:rPr>
        <w:t xml:space="preserve">diabolical</w:t>
      </w:r>
      <w:r>
        <w:rPr>
          <w:color w:val="000000"/>
          <w:sz w:val="24"/>
          <w:szCs w:val="24"/>
        </w:rPr>
        <w:t xml:space="preserve"> in itself, and disgraceful to mankind.  As much as I value a union of all the States, I would not admit the Southern States, (i.e., South Carolina and Georgia,) into the union, </w:t>
      </w:r>
      <w:r>
        <w:rPr>
          <w:i/>
          <w:color w:val="000000"/>
          <w:sz w:val="24"/>
          <w:szCs w:val="24"/>
        </w:rPr>
        <w:t xml:space="preserve">unless they agree to a discontinuance of this disgraceful trade</w:t>
      </w:r>
      <w:r>
        <w:rPr>
          <w:color w:val="000000"/>
          <w:sz w:val="24"/>
          <w:szCs w:val="24"/>
        </w:rPr>
        <w:t xml:space="preserve">.”  Mr. Tyler opposed with great power the clause prohibiting the abolition of the slave trade till 1808, and said, “My earnest desire is, that it shall be handed down to posterity that I oppose this wicked clause.”  Mr. Johnson said, “The principle of emancipation </w:t>
      </w:r>
      <w:r>
        <w:rPr>
          <w:i/>
          <w:color w:val="000000"/>
          <w:sz w:val="24"/>
          <w:szCs w:val="24"/>
        </w:rPr>
        <w:t xml:space="preserve">has begun since the revolution.  Let us do what we will, it will come round</w:t>
      </w:r>
      <w:r>
        <w:rPr>
          <w:color w:val="000000"/>
          <w:sz w:val="24"/>
          <w:szCs w:val="24"/>
        </w:rPr>
        <w:t xml:space="preserve">.”—­[Deb.  Va.  Con. p. 463.] Patrick Henry, arguing the power of Congress under the United States’ constitution to abolish slavery in the States, said, in the same convention, “Another thing will contribute to bring this event (the abolition of slavery) about.  Slavery is </w:t>
      </w:r>
      <w:r>
        <w:rPr>
          <w:i/>
          <w:color w:val="000000"/>
          <w:sz w:val="24"/>
          <w:szCs w:val="24"/>
        </w:rPr>
        <w:t xml:space="preserve">detested</w:t>
      </w:r>
      <w:r>
        <w:rPr>
          <w:color w:val="000000"/>
          <w:sz w:val="24"/>
          <w:szCs w:val="24"/>
        </w:rPr>
        <w:t xml:space="preserve">.  We feel its fatal effects; we deplore it with all the pity of humanity.”  Governor Randolph said:  “They insist that the </w:t>
      </w:r>
      <w:r>
        <w:rPr>
          <w:i/>
          <w:color w:val="000000"/>
          <w:sz w:val="24"/>
          <w:szCs w:val="24"/>
        </w:rPr>
        <w:t xml:space="preserve">abolition of slavery will result from this Constitution</w:t>
      </w:r>
      <w:r>
        <w:rPr>
          <w:color w:val="000000"/>
          <w:sz w:val="24"/>
          <w:szCs w:val="24"/>
        </w:rPr>
        <w:t xml:space="preserve">.  I hope that there is no one here, who will advance </w:t>
      </w:r>
      <w:r>
        <w:rPr>
          <w:i/>
          <w:color w:val="000000"/>
          <w:sz w:val="24"/>
          <w:szCs w:val="24"/>
        </w:rPr>
        <w:t xml:space="preserve">an objection so dishonorable</w:t>
      </w:r>
      <w:r>
        <w:rPr>
          <w:color w:val="000000"/>
          <w:sz w:val="24"/>
          <w:szCs w:val="24"/>
        </w:rPr>
        <w:t xml:space="preserve"> to Virginia—­I hope that at the moment they are securing the rights of their citizens, an objection will not be started, that those unfortunate men now held in bondage, </w:t>
      </w:r>
      <w:r>
        <w:rPr>
          <w:i/>
          <w:color w:val="000000"/>
          <w:sz w:val="24"/>
          <w:szCs w:val="24"/>
        </w:rPr>
        <w:t xml:space="preserve">by the operation of the general government</w:t>
      </w:r>
      <w:r>
        <w:rPr>
          <w:color w:val="000000"/>
          <w:sz w:val="24"/>
          <w:szCs w:val="24"/>
        </w:rPr>
        <w:t xml:space="preserve"> may be made free!” [</w:t>
      </w:r>
      <w:r>
        <w:rPr>
          <w:i/>
          <w:color w:val="000000"/>
          <w:sz w:val="24"/>
          <w:szCs w:val="24"/>
        </w:rPr>
        <w:t xml:space="preserve">Deb.  Va.  Con.</w:t>
      </w:r>
      <w:r>
        <w:rPr>
          <w:color w:val="000000"/>
          <w:sz w:val="24"/>
          <w:szCs w:val="24"/>
        </w:rPr>
        <w:t xml:space="preserve"> p. 421.] In the Mass.  Con. of ’88, Judge Dawes said, “Although slavery is not smitten by an apoplexy, yet </w:t>
      </w:r>
      <w:r>
        <w:rPr>
          <w:i/>
          <w:color w:val="000000"/>
          <w:sz w:val="24"/>
          <w:szCs w:val="24"/>
        </w:rPr>
        <w:t xml:space="preserve">it has received a mortal wound</w:t>
      </w:r>
      <w:r>
        <w:rPr>
          <w:color w:val="000000"/>
          <w:sz w:val="24"/>
          <w:szCs w:val="24"/>
        </w:rPr>
        <w:t xml:space="preserve">, and will die of consumption.”—­[</w:t>
      </w:r>
      <w:r>
        <w:rPr>
          <w:i/>
          <w:color w:val="000000"/>
          <w:sz w:val="24"/>
          <w:szCs w:val="24"/>
        </w:rPr>
        <w:t xml:space="preserve">Deb.  Mass.  Con.</w:t>
      </w:r>
      <w:r>
        <w:rPr>
          <w:color w:val="000000"/>
          <w:sz w:val="24"/>
          <w:szCs w:val="24"/>
        </w:rPr>
        <w:t xml:space="preserve"> p. 60.] General Heath said that, “Slavery was confined to the States </w:t>
      </w:r>
      <w:r>
        <w:rPr>
          <w:i/>
          <w:color w:val="000000"/>
          <w:sz w:val="24"/>
          <w:szCs w:val="24"/>
        </w:rPr>
        <w:t xml:space="preserve">now existing</w:t>
      </w:r>
      <w:r>
        <w:rPr>
          <w:color w:val="000000"/>
          <w:sz w:val="24"/>
          <w:szCs w:val="24"/>
        </w:rPr>
        <w:t xml:space="preserve">, it </w:t>
      </w:r>
      <w:r>
        <w:rPr>
          <w:i/>
          <w:color w:val="000000"/>
          <w:sz w:val="24"/>
          <w:szCs w:val="24"/>
        </w:rPr>
        <w:t xml:space="preserve">could not be extended</w:t>
      </w:r>
      <w:r>
        <w:rPr>
          <w:color w:val="000000"/>
          <w:sz w:val="24"/>
          <w:szCs w:val="24"/>
        </w:rPr>
        <w:t xml:space="preserve">.  By their ordinance, Congress had declared that the new States should be republican States, </w:t>
      </w:r>
      <w:r>
        <w:rPr>
          <w:i/>
          <w:color w:val="000000"/>
          <w:sz w:val="24"/>
          <w:szCs w:val="24"/>
        </w:rPr>
        <w:t xml:space="preserve">and have no slavery</w:t>
      </w:r>
      <w:r>
        <w:rPr>
          <w:color w:val="000000"/>
          <w:sz w:val="24"/>
          <w:szCs w:val="24"/>
        </w:rPr>
        <w:t xml:space="preserve">.”—­p. 147.
</w:t>
      </w:r>
    </w:p>
    <w:p>
      <w:pPr>
        <w:widowControl w:val="on"/>
        <w:pBdr/>
        <w:spacing w:before="240" w:after="240" w:line="240" w:lineRule="auto"/>
        <w:ind w:left="0" w:right="0"/>
        <w:jc w:val="left"/>
      </w:pPr>
      <w:r>
        <w:rPr>
          <w:color w:val="000000"/>
          <w:sz w:val="24"/>
          <w:szCs w:val="24"/>
        </w:rPr>
        <w:t xml:space="preserve">In the debate, in the first Congress, February 11th and 12th, 1789, on the petitions of the Society of Friends, and the Pennsylvania Abolition Society, Mr. Parker, of Virginia, said, “I cannot help expressing the pleasure I feel in finding </w:t>
      </w:r>
      <w:r>
        <w:rPr>
          <w:i/>
          <w:color w:val="000000"/>
          <w:sz w:val="24"/>
          <w:szCs w:val="24"/>
        </w:rPr>
        <w:t xml:space="preserve">so considerable a part</w:t>
      </w:r>
      <w:r>
        <w:rPr>
          <w:color w:val="000000"/>
          <w:sz w:val="24"/>
          <w:szCs w:val="24"/>
        </w:rPr>
        <w:t xml:space="preserve"> of the community attending to matters of such a momentous concern to the </w:t>
      </w:r>
      <w:r>
        <w:rPr>
          <w:i/>
          <w:color w:val="000000"/>
          <w:sz w:val="24"/>
          <w:szCs w:val="24"/>
        </w:rPr>
        <w:t xml:space="preserve">future prosperity</w:t>
      </w:r>
      <w:r>
        <w:rPr>
          <w:color w:val="000000"/>
          <w:sz w:val="24"/>
          <w:szCs w:val="24"/>
        </w:rPr>
        <w:t xml:space="preserve"> and happiness of the people of America.  I think it my duty, as a citizen of the Union, to </w:t>
      </w:r>
      <w:r>
        <w:rPr>
          <w:i/>
          <w:color w:val="000000"/>
          <w:sz w:val="24"/>
          <w:szCs w:val="24"/>
        </w:rPr>
        <w:t xml:space="preserve">espouse their cause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Page, of Virginia, (afterwards Governor)—­“Was </w:t>
      </w:r>
      <w:r>
        <w:rPr>
          <w:i/>
          <w:color w:val="000000"/>
          <w:sz w:val="24"/>
          <w:szCs w:val="24"/>
        </w:rPr>
        <w:t xml:space="preserve">in favor</w:t>
      </w:r>
      <w:r>
        <w:rPr>
          <w:color w:val="000000"/>
          <w:sz w:val="24"/>
          <w:szCs w:val="24"/>
        </w:rPr>
        <w:t xml:space="preserve"> of the commitment:  he hoped that the designs of the respectable memorialists would not be stopped at the threshold, in order to preclude a fair discussion of the prayer of the memorial.  He placed himself in the case of a slave, and said, that on hearing that Congress had refused to listen to the decent suggestions of the respectable part of the community, he should infer, that the general government, </w:t>
      </w:r>
      <w:r>
        <w:rPr>
          <w:i/>
          <w:color w:val="000000"/>
          <w:sz w:val="24"/>
          <w:szCs w:val="24"/>
        </w:rPr>
        <w:t xml:space="preserve">from which was expected great good would result to</w:t>
      </w:r>
      <w:r>
        <w:rPr>
          <w:color w:val="000000"/>
          <w:sz w:val="24"/>
          <w:szCs w:val="24"/>
        </w:rPr>
        <w:t xml:space="preserve"> EVERY CLASS </w:t>
      </w:r>
      <w:r>
        <w:rPr>
          <w:i/>
          <w:color w:val="000000"/>
          <w:sz w:val="24"/>
          <w:szCs w:val="24"/>
        </w:rPr>
        <w:t xml:space="preserve">of citizens</w:t>
      </w:r>
      <w:r>
        <w:rPr>
          <w:color w:val="000000"/>
          <w:sz w:val="24"/>
          <w:szCs w:val="24"/>
        </w:rPr>
        <w:t xml:space="preserve">, had shut their ears against the voice of humanity, and he should despair of any alleviation of the miseries he and his posterity had in prospect; if any thing could induce him to rebel, it must be a stroke like this, impressing on his mind all the horrors of despair.  But if he was told, that application was made in his behalf, and that Congress were willing to hear what could be urged in favor of discouraging the practice of importing his fellow-wretches, he would trust in their justice and humanity, and </w:t>
      </w:r>
      <w:r>
        <w:rPr>
          <w:i/>
          <w:color w:val="000000"/>
          <w:sz w:val="24"/>
          <w:szCs w:val="24"/>
        </w:rPr>
        <w:t xml:space="preserve">wait the decision patiently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Scott of Pennsylvania:  “I cannot, for my part, conceive how any person </w:t>
      </w:r>
      <w:r>
        <w:rPr>
          <w:i/>
          <w:color w:val="000000"/>
          <w:sz w:val="24"/>
          <w:szCs w:val="24"/>
        </w:rPr>
        <w:t xml:space="preserve">can be said to acquire a property in another.  I do not know how far I might go, if I was one of the judges of the United States, and those people were to come before me and claim their emancipation, but I am sure I would go as far as I could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Burke, of South Carolina, said, “He </w:t>
      </w:r>
      <w:r>
        <w:rPr>
          <w:i/>
          <w:color w:val="000000"/>
          <w:sz w:val="24"/>
          <w:szCs w:val="24"/>
        </w:rPr>
        <w:t xml:space="preserve">saw the disposition of the House</w:t>
      </w:r>
      <w:r>
        <w:rPr>
          <w:color w:val="000000"/>
          <w:sz w:val="24"/>
          <w:szCs w:val="24"/>
        </w:rPr>
        <w:t xml:space="preserve">, and he feared it would be referred to a committee, maugre all their opposition.”</w:t>
      </w:r>
    </w:p>
    <w:p>
      <w:pPr>
        <w:widowControl w:val="on"/>
        <w:pBdr/>
        <w:spacing w:before="240" w:after="240" w:line="240" w:lineRule="auto"/>
        <w:ind w:left="0" w:right="0"/>
        <w:jc w:val="left"/>
      </w:pPr>
      <w:r>
        <w:rPr>
          <w:color w:val="000000"/>
          <w:sz w:val="24"/>
          <w:szCs w:val="24"/>
        </w:rPr>
        <w:t xml:space="preserve">Mr. Baldwin of Georgia said that the clause in the U.S.  Constitution relating to direct taxes “was intended to prevent Congress from laying any special tax upon negro slaves, </w:t>
      </w:r>
      <w:r>
        <w:rPr>
          <w:i/>
          <w:color w:val="000000"/>
          <w:sz w:val="24"/>
          <w:szCs w:val="24"/>
        </w:rPr>
        <w:t xml:space="preserve">as they might, in this way, so burthen the possessors of them, as to induce a</w:t>
      </w:r>
      <w:r>
        <w:rPr>
          <w:color w:val="000000"/>
          <w:sz w:val="24"/>
          <w:szCs w:val="24"/>
        </w:rPr>
        <w:t xml:space="preserve"> GENERAL EMANCIPATION.”</w:t>
      </w:r>
    </w:p>
    <w:p>
      <w:pPr>
        <w:widowControl w:val="on"/>
        <w:pBdr/>
        <w:spacing w:before="240" w:after="240" w:line="240" w:lineRule="auto"/>
        <w:ind w:left="0" w:right="0"/>
        <w:jc w:val="left"/>
      </w:pPr>
      <w:r>
        <w:rPr>
          <w:color w:val="000000"/>
          <w:sz w:val="24"/>
          <w:szCs w:val="24"/>
        </w:rPr>
        <w:t xml:space="preserve">Mr. Smith of South Carolina, said, “That on entering into this government, they (South Carolina and Georgia) apprehended that the other states, * * * </w:t>
      </w:r>
      <w:r>
        <w:rPr>
          <w:i/>
          <w:color w:val="000000"/>
          <w:sz w:val="24"/>
          <w:szCs w:val="24"/>
        </w:rPr>
        <w:t xml:space="preserve">would, from motives of humanity and benevolence, be led to vote for a general emancipation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debate, at the same session, May 13th, 1789, on the petition of the society of Friends respecting the slave trade, Mr. Parker, of Virginia, said, “He hoped Congress would do all that lay in their power </w:t>
      </w:r>
      <w:r>
        <w:rPr>
          <w:i/>
          <w:color w:val="000000"/>
          <w:sz w:val="24"/>
          <w:szCs w:val="24"/>
        </w:rPr>
        <w:t xml:space="preserve">to restore to human nature its inherent privileges</w:t>
      </w:r>
      <w:r>
        <w:rPr>
          <w:color w:val="000000"/>
          <w:sz w:val="24"/>
          <w:szCs w:val="24"/>
        </w:rPr>
        <w:t xml:space="preserve">.  The inconsistency in our principles, with which we are justly charged </w:t>
      </w:r>
      <w:r>
        <w:rPr>
          <w:i/>
          <w:color w:val="000000"/>
          <w:sz w:val="24"/>
          <w:szCs w:val="24"/>
        </w:rPr>
        <w:t xml:space="preserve">should be done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Jackson, of Georgia, said, “IT WAS THE FASHION OF THE DAY TO FAVOR THE LIBERTY OF THE SLAVES. * * * * * Will Virginia set her negroes free? </w:t>
      </w:r>
      <w:r>
        <w:rPr>
          <w:i/>
          <w:color w:val="000000"/>
          <w:sz w:val="24"/>
          <w:szCs w:val="24"/>
        </w:rPr>
        <w:t xml:space="preserve">When this practice comes to be tried, then the sound of liberty will lose those charms which make it grateful to the ravished ear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 Madison of Virginia,—­“The dictates of humanity, the principles of the people, the national safety and happiness, and prudent policy, require it of us. * * * * * * * I conceive the constitution in this particular was formed in order that the Government, whilst it was restrained from laying a total prohibition, might be able to </w:t>
      </w:r>
      <w:r>
        <w:rPr>
          <w:i/>
          <w:color w:val="000000"/>
          <w:sz w:val="24"/>
          <w:szCs w:val="24"/>
        </w:rPr>
        <w:t xml:space="preserve">give some testimony of the sense of America</w:t>
      </w:r>
      <w:r>
        <w:rPr>
          <w:color w:val="000000"/>
          <w:sz w:val="24"/>
          <w:szCs w:val="24"/>
        </w:rPr>
        <w:t xml:space="preserve">, with respect to the African trade. * * * * * * It is to be hoped, that by expressing a national disapprobation of this trade, we may destroy it, and save ourselves from reproaches, AND OUR PROSPERITY THE IMBECILITY EVER ATTENDANT ON A COUNTRY FILLED WITH SLAVES.”</w:t>
      </w:r>
    </w:p>
    <w:p>
      <w:pPr>
        <w:widowControl w:val="on"/>
        <w:pBdr/>
        <w:spacing w:before="240" w:after="240" w:line="240" w:lineRule="auto"/>
        <w:ind w:left="0" w:right="0"/>
        <w:jc w:val="left"/>
      </w:pPr>
      <w:r>
        <w:rPr>
          <w:color w:val="000000"/>
          <w:sz w:val="24"/>
          <w:szCs w:val="24"/>
        </w:rPr>
        <w:t xml:space="preserve">Mr. Gerry, of Massachusetts, said, “he highly commended the part the Society of Friends had taken; it was the cause of humanity they had interested themselves in.”—­Cong.  Reg. v. 1, p. 308-12.</w:t>
      </w:r>
    </w:p>
    <w:p>
      <w:pPr>
        <w:widowControl w:val="on"/>
        <w:pBdr/>
        <w:spacing w:before="240" w:after="240" w:line="240" w:lineRule="auto"/>
        <w:ind w:left="0" w:right="0"/>
        <w:jc w:val="left"/>
      </w:pPr>
      <w:r>
        <w:rPr>
          <w:color w:val="000000"/>
          <w:sz w:val="24"/>
          <w:szCs w:val="24"/>
        </w:rPr>
        <w:t xml:space="preserve">A writer in the “Gazette of the Unites States,” Feb. 20th, 1790, (then the government paper,) who opposes the abolition of slavery, and avows himself a </w:t>
      </w:r>
      <w:r>
        <w:rPr>
          <w:i/>
          <w:color w:val="000000"/>
          <w:sz w:val="24"/>
          <w:szCs w:val="24"/>
        </w:rPr>
        <w:t xml:space="preserve">slaveholder</w:t>
      </w:r>
      <w:r>
        <w:rPr>
          <w:color w:val="000000"/>
          <w:sz w:val="24"/>
          <w:szCs w:val="24"/>
        </w:rPr>
        <w:t xml:space="preserve">, says, “I have seen in the papers accounts of </w:t>
      </w:r>
      <w:r>
        <w:rPr>
          <w:i/>
          <w:color w:val="000000"/>
          <w:sz w:val="24"/>
          <w:szCs w:val="24"/>
        </w:rPr>
        <w:t xml:space="preserve">large associations</w:t>
      </w:r>
      <w:r>
        <w:rPr>
          <w:color w:val="000000"/>
          <w:sz w:val="24"/>
          <w:szCs w:val="24"/>
        </w:rPr>
        <w:t xml:space="preserve">, and applications to Government for </w:t>
      </w:r>
      <w:r>
        <w:rPr>
          <w:i/>
          <w:color w:val="000000"/>
          <w:sz w:val="24"/>
          <w:szCs w:val="24"/>
        </w:rPr>
        <w:t xml:space="preserve">the abolition of slavery</w:t>
      </w:r>
      <w:r>
        <w:rPr>
          <w:color w:val="000000"/>
          <w:sz w:val="24"/>
          <w:szCs w:val="24"/>
        </w:rPr>
        <w:t xml:space="preserve">.  Religion, humanity, and the generosity natural to a free people, are the </w:t>
      </w:r>
      <w:r>
        <w:rPr>
          <w:i/>
          <w:color w:val="000000"/>
          <w:sz w:val="24"/>
          <w:szCs w:val="24"/>
        </w:rPr>
        <w:t xml:space="preserve">noble principles which dictate those measures</w:t>
      </w:r>
      <w:r>
        <w:rPr>
          <w:color w:val="000000"/>
          <w:sz w:val="24"/>
          <w:szCs w:val="24"/>
        </w:rPr>
        <w:t xml:space="preserve">.  SUCH MOTIVES COMMAND RESPECT, AND ARE ABOVE ANY EULOGIUM WORDS CAN BESTOW.”</w:t>
      </w:r>
    </w:p>
    <w:p>
      <w:pPr>
        <w:widowControl w:val="on"/>
        <w:pBdr/>
        <w:spacing w:before="240" w:after="240" w:line="240" w:lineRule="auto"/>
        <w:ind w:left="0" w:right="0"/>
        <w:jc w:val="left"/>
      </w:pPr>
      <w:r>
        <w:rPr>
          <w:color w:val="000000"/>
          <w:sz w:val="24"/>
          <w:szCs w:val="24"/>
        </w:rPr>
        <w:t xml:space="preserve">In the convention that formed the constitution of Kentucky in 1790, the effort to prohibit slavery was nearly successful.  A decided majority of that body would undoubtedly have voted for its exclusion, but for the great efforts and influence of two large slaveholders—­men of commanding talents and sway—­Messrs. Breckenridge and Nicholas.  The following extract from a speech made in that convention by a member of it, Mr. Rice a native Virginian, is a specimen of the </w:t>
      </w:r>
      <w:r>
        <w:rPr>
          <w:i/>
          <w:color w:val="000000"/>
          <w:sz w:val="24"/>
          <w:szCs w:val="24"/>
        </w:rPr>
        <w:t xml:space="preserve">free discussion</w:t>
      </w:r>
      <w:r>
        <w:rPr>
          <w:color w:val="000000"/>
          <w:sz w:val="24"/>
          <w:szCs w:val="24"/>
        </w:rPr>
        <w:t xml:space="preserve"> that prevailed on that “delicate subject.”  Said Mr. Rice:  “I do a man greater injury, when I deprive him of his liberty, than when I deprive him of his property.  It is vain for me to plead that I have the sanction of law; for this makes the injury the greater—­it arms the community against him, and makes his case desperate.  The owners of such slaves then are </w:t>
      </w:r>
      <w:r>
        <w:rPr>
          <w:i/>
          <w:color w:val="000000"/>
          <w:sz w:val="24"/>
          <w:szCs w:val="24"/>
        </w:rPr>
        <w:t xml:space="preserve">licensed robbers</w:t>
      </w:r>
      <w:r>
        <w:rPr>
          <w:color w:val="000000"/>
          <w:sz w:val="24"/>
          <w:szCs w:val="24"/>
        </w:rPr>
        <w:t xml:space="preserve">, and not the just proprietors of what they claim.  Freeing them is not depriving them of property, but </w:t>
      </w:r>
      <w:r>
        <w:rPr>
          <w:i/>
          <w:color w:val="000000"/>
          <w:sz w:val="24"/>
          <w:szCs w:val="24"/>
        </w:rPr>
        <w:t xml:space="preserve">restoring it to the right owner</w:t>
      </w:r>
      <w:r>
        <w:rPr>
          <w:color w:val="000000"/>
          <w:sz w:val="24"/>
          <w:szCs w:val="24"/>
        </w:rPr>
        <w:t xml:space="preserve">.  The master is the enemy of the slave; he </w:t>
      </w:r>
      <w:r>
        <w:rPr>
          <w:i/>
          <w:color w:val="000000"/>
          <w:sz w:val="24"/>
          <w:szCs w:val="24"/>
        </w:rPr>
        <w:t xml:space="preserve">has made open war upon him</w:t>
      </w:r>
      <w:r>
        <w:rPr>
          <w:color w:val="000000"/>
          <w:sz w:val="24"/>
          <w:szCs w:val="24"/>
        </w:rPr>
        <w:t xml:space="preserve">, AND IS DAILY CARRYING IT ON in unremitted efforts.  Can any one imagine, then, that the slave is indebted to his master, and </w:t>
      </w:r>
      <w:r>
        <w:rPr>
          <w:i/>
          <w:color w:val="000000"/>
          <w:sz w:val="24"/>
          <w:szCs w:val="24"/>
        </w:rPr>
        <w:t xml:space="preserve">bound to serve him?</w:t>
      </w:r>
      <w:r>
        <w:rPr>
          <w:color w:val="000000"/>
          <w:sz w:val="24"/>
          <w:szCs w:val="24"/>
        </w:rPr>
        <w:t xml:space="preserve"> Whence can the obligation arise?  What is it founded upon?  What is my duty to an enemy that is carrying on war against me?  I do not deny, but in some circumstances, it is the duty of the slave to serve; but it is a duty he owes himself, and not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President Edwards, the younger, said, in a sermon preached before the Connecticut Abolition Society, Sept. 15, 1791:  “Thirty years ago, scarcely a man in this country thought either the slave trade or the slavery of negroes to be wrong; but now how many and able advocates in private life, in our legislatures, in Congress, have appeared, and have openly and irrefragably pleaded the rights of humanity in this as well as other instances?  And if we judge of the future by the past, </w:t>
      </w:r>
      <w:r>
        <w:rPr>
          <w:i/>
          <w:color w:val="000000"/>
          <w:sz w:val="24"/>
          <w:szCs w:val="24"/>
        </w:rPr>
        <w:t xml:space="preserve">within fifty years from this time, it will be as shameful for a man to hold a negro slave, as to be guilty of common robbery or theft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1794, the General Assembly of the Presbyterian church adopted its “Scripture proofs,” notes, and comments.  Among these was the following: </w:t>
      </w:r>
    </w:p>
    <w:p>
      <w:pPr>
        <w:widowControl w:val="on"/>
        <w:pBdr/>
        <w:spacing w:before="240" w:after="240" w:line="240" w:lineRule="auto"/>
        <w:ind w:left="0" w:right="0"/>
        <w:jc w:val="left"/>
      </w:pPr>
      <w:r>
        <w:rPr>
          <w:color w:val="000000"/>
          <w:sz w:val="24"/>
          <w:szCs w:val="24"/>
        </w:rPr>
        <w:t xml:space="preserve">“1 Tim. i. 10.  The law is made for manstealers.  This crime among the Jews exposed the perpetrators of it to capital punishment.  Exodus xxi. 16.  And the apostle here classes them with </w:t>
      </w:r>
      <w:r>
        <w:rPr>
          <w:i/>
          <w:color w:val="000000"/>
          <w:sz w:val="24"/>
          <w:szCs w:val="24"/>
        </w:rPr>
        <w:t xml:space="preserve">sinners of the first rank</w:t>
      </w:r>
      <w:r>
        <w:rPr>
          <w:color w:val="000000"/>
          <w:sz w:val="24"/>
          <w:szCs w:val="24"/>
        </w:rPr>
        <w:t xml:space="preserve">.  The word he uses, in its original import comprehends all who are concerned in bringing any of the human race into slavery, or in </w:t>
      </w:r>
      <w:r>
        <w:rPr>
          <w:i/>
          <w:color w:val="000000"/>
          <w:sz w:val="24"/>
          <w:szCs w:val="24"/>
        </w:rPr>
        <w:t xml:space="preserve">retaining</w:t>
      </w:r>
      <w:r>
        <w:rPr>
          <w:color w:val="000000"/>
          <w:sz w:val="24"/>
          <w:szCs w:val="24"/>
        </w:rPr>
        <w:t xml:space="preserve"> them in it. </w:t>
      </w:r>
      <w:r>
        <w:rPr>
          <w:i/>
          <w:color w:val="000000"/>
          <w:sz w:val="24"/>
          <w:szCs w:val="24"/>
        </w:rPr>
        <w:t xml:space="preserve">Stealers of men</w:t>
      </w:r>
      <w:r>
        <w:rPr>
          <w:color w:val="000000"/>
          <w:sz w:val="24"/>
          <w:szCs w:val="24"/>
        </w:rPr>
        <w:t xml:space="preserve"> are all those who bring off slaves or freemen, and </w:t>
      </w:r>
      <w:r>
        <w:rPr>
          <w:i/>
          <w:color w:val="000000"/>
          <w:sz w:val="24"/>
          <w:szCs w:val="24"/>
        </w:rPr>
        <w:t xml:space="preserve">keep</w:t>
      </w:r>
      <w:r>
        <w:rPr>
          <w:color w:val="000000"/>
          <w:sz w:val="24"/>
          <w:szCs w:val="24"/>
        </w:rPr>
        <w:t xml:space="preserve">, sell, or buy them.”</w:t>
      </w:r>
    </w:p>
    <w:p>
      <w:pPr>
        <w:widowControl w:val="on"/>
        <w:pBdr/>
        <w:spacing w:before="240" w:after="240" w:line="240" w:lineRule="auto"/>
        <w:ind w:left="0" w:right="0"/>
        <w:jc w:val="left"/>
      </w:pPr>
      <w:r>
        <w:rPr>
          <w:color w:val="000000"/>
          <w:sz w:val="24"/>
          <w:szCs w:val="24"/>
        </w:rPr>
        <w:t xml:space="preserve">In 1794, Dr. Rush declared:  “Domestic slavery is repugnant to the principles of Christianity.  It prostrates every benevolent and just principle of action in the human heart.  It is rebellion against the authority of a common Father.  It is a practical denial of the extent and efficacy of the death of a common Saviour.  It is an usurpation of the prerogative of the great Sovereign of the universe, who has solemnly claimed an exclusive property in the souls of men.”</w:t>
      </w:r>
    </w:p>
    <w:p>
      <w:pPr>
        <w:widowControl w:val="on"/>
        <w:pBdr/>
        <w:spacing w:before="240" w:after="240" w:line="240" w:lineRule="auto"/>
        <w:ind w:left="0" w:right="0"/>
        <w:jc w:val="left"/>
      </w:pPr>
      <w:r>
        <w:rPr>
          <w:color w:val="000000"/>
          <w:sz w:val="24"/>
          <w:szCs w:val="24"/>
        </w:rPr>
        <w:t xml:space="preserve">In 1795, Mr. Fiske, then an officer of Dartmouth College, afterward a Judge in Tennessee, said, in an oration published that year, speaking of slaves:  “I steadfastly maintain, that we must bring them to </w:t>
      </w:r>
      <w:r>
        <w:rPr>
          <w:i/>
          <w:color w:val="000000"/>
          <w:sz w:val="24"/>
          <w:szCs w:val="24"/>
        </w:rPr>
        <w:t xml:space="preserve">an equal standing, in point of privileges, with the whites!</w:t>
      </w:r>
      <w:r>
        <w:rPr>
          <w:color w:val="000000"/>
          <w:sz w:val="24"/>
          <w:szCs w:val="24"/>
        </w:rPr>
        <w:t xml:space="preserve"> They must enjoy all the rights belonging to human nature.”</w:t>
      </w:r>
    </w:p>
    <w:p>
      <w:pPr>
        <w:widowControl w:val="on"/>
        <w:pBdr/>
        <w:spacing w:before="240" w:after="240" w:line="240" w:lineRule="auto"/>
        <w:ind w:left="0" w:right="0"/>
        <w:jc w:val="left"/>
      </w:pPr>
      <w:r>
        <w:rPr>
          <w:color w:val="000000"/>
          <w:sz w:val="24"/>
          <w:szCs w:val="24"/>
        </w:rPr>
        <w:t xml:space="preserve">When the petition on the abolition of the slave trade was under discussion in the Congress of ’89, Mr. Brown, of North Carolina, said, “The emancipation of the slaves </w:t>
      </w:r>
      <w:r>
        <w:rPr>
          <w:i/>
          <w:color w:val="000000"/>
          <w:sz w:val="24"/>
          <w:szCs w:val="24"/>
        </w:rPr>
        <w:t xml:space="preserve">will be effected</w:t>
      </w:r>
      <w:r>
        <w:rPr>
          <w:color w:val="000000"/>
          <w:sz w:val="24"/>
          <w:szCs w:val="24"/>
        </w:rPr>
        <w:t xml:space="preserve"> in time; it ought to be a gradual business, but he hoped that Congress would not </w:t>
      </w:r>
      <w:r>
        <w:rPr>
          <w:i/>
          <w:color w:val="000000"/>
          <w:sz w:val="24"/>
          <w:szCs w:val="24"/>
        </w:rPr>
        <w:t xml:space="preserve">precipitate</w:t>
      </w:r>
      <w:r>
        <w:rPr>
          <w:color w:val="000000"/>
          <w:sz w:val="24"/>
          <w:szCs w:val="24"/>
        </w:rPr>
        <w:t xml:space="preserve"> it to the great injury of the southern States.”  Mr. Hartley, of Pennsylvania, said, in the same debate, “</w:t>
      </w:r>
      <w:r>
        <w:rPr>
          <w:i/>
          <w:color w:val="000000"/>
          <w:sz w:val="24"/>
          <w:szCs w:val="24"/>
        </w:rPr>
        <w:t xml:space="preserve">He was not a little surprised to hear the cause of slavery advocated in that house</w:t>
      </w:r>
      <w:r>
        <w:rPr>
          <w:color w:val="000000"/>
          <w:sz w:val="24"/>
          <w:szCs w:val="24"/>
        </w:rPr>
        <w:t xml:space="preserve">.”  WASHINGTON, in a letter to Sir John Sinclair, says, “There are, in Pennsylvania, laws for the gradual abolition of slavery which neither Maryland nor Virginia have at present, but which </w:t>
      </w:r>
      <w:r>
        <w:rPr>
          <w:i/>
          <w:color w:val="000000"/>
          <w:sz w:val="24"/>
          <w:szCs w:val="24"/>
        </w:rPr>
        <w:t xml:space="preserve">nothing is more certain</w:t>
      </w:r>
      <w:r>
        <w:rPr>
          <w:color w:val="000000"/>
          <w:sz w:val="24"/>
          <w:szCs w:val="24"/>
        </w:rPr>
        <w:t xml:space="preserve"> than that they </w:t>
      </w:r>
      <w:r>
        <w:rPr>
          <w:i/>
          <w:color w:val="000000"/>
          <w:sz w:val="24"/>
          <w:szCs w:val="24"/>
        </w:rPr>
        <w:t xml:space="preserve">must have</w:t>
      </w:r>
      <w:r>
        <w:rPr>
          <w:color w:val="000000"/>
          <w:sz w:val="24"/>
          <w:szCs w:val="24"/>
        </w:rPr>
        <w:t xml:space="preserve">, and at a period NOT REMOTE.”  In 1782, Virginia passed her celebrated manumission act.  Within nine years from that time nearly eleven thousand slaves were voluntarily emancipated by their masters. [Judge Tucker’s “Dissertation on Slavery,” p. 72.] In 1787, Maryland passed an act legalizing manumission.  Mr. Dorsey, of Maryland, in a speech in Congress, December 27th, 1826, speaking of manumissions under that act, said, that “</w:t>
      </w:r>
      <w:r>
        <w:rPr>
          <w:i/>
          <w:color w:val="000000"/>
          <w:sz w:val="24"/>
          <w:szCs w:val="24"/>
        </w:rPr>
        <w:t xml:space="preserve">The progress of emancipation was astonishing</w:t>
      </w:r>
      <w:r>
        <w:rPr>
          <w:color w:val="000000"/>
          <w:sz w:val="24"/>
          <w:szCs w:val="24"/>
        </w:rPr>
        <w:t xml:space="preserve">, the State became crowded with a free black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celebrated William Pinkney, in a speech before the Maryland House of Delegates, in 1789, on the emancipation of slaves, said, “Sir, by the eternal principles of natural justice, </w:t>
      </w:r>
      <w:r>
        <w:rPr>
          <w:i/>
          <w:color w:val="000000"/>
          <w:sz w:val="24"/>
          <w:szCs w:val="24"/>
        </w:rPr>
        <w:t xml:space="preserve">no master in the state has a right to hold his slave in bandage for a single hour</w:t>
      </w:r>
      <w:r>
        <w:rPr>
          <w:color w:val="000000"/>
          <w:sz w:val="24"/>
          <w:szCs w:val="24"/>
        </w:rPr>
        <w:t xml:space="preserve">...  Are we apprehensive that these men will become more dangerous by becoming freemen?  Are we alarmed, lest by being admitted into the enjoyment of civil rights, they will be inspired with a deadly enmity against the rights of others?  Strange, unaccountable paradox!  How much more rational would it be, to argue that the natural enemy of the privileges of a freeman, is he who is robbed of them himself!”</w:t>
      </w:r>
    </w:p>
    <w:p>
      <w:pPr>
        <w:widowControl w:val="on"/>
        <w:pBdr/>
        <w:spacing w:before="240" w:after="240" w:line="240" w:lineRule="auto"/>
        <w:ind w:left="0" w:right="0"/>
        <w:jc w:val="left"/>
      </w:pPr>
      <w:r>
        <w:rPr>
          <w:color w:val="000000"/>
          <w:sz w:val="24"/>
          <w:szCs w:val="24"/>
        </w:rPr>
        <w:t xml:space="preserve">Hon. James Campbell, in an address before the Pennsylvania Society of Cincinnati, July 4, 1787, said, “Our separation from Great Britain has extended the empire of </w:t>
      </w:r>
      <w:r>
        <w:rPr>
          <w:i/>
          <w:color w:val="000000"/>
          <w:sz w:val="24"/>
          <w:szCs w:val="24"/>
        </w:rPr>
        <w:t xml:space="preserve">humanity</w:t>
      </w:r>
      <w:r>
        <w:rPr>
          <w:color w:val="000000"/>
          <w:sz w:val="24"/>
          <w:szCs w:val="24"/>
        </w:rPr>
        <w:t xml:space="preserve">.  The time </w:t>
      </w:r>
      <w:r>
        <w:rPr>
          <w:i/>
          <w:color w:val="000000"/>
          <w:sz w:val="24"/>
          <w:szCs w:val="24"/>
        </w:rPr>
        <w:t xml:space="preserve">is not far distant</w:t>
      </w:r>
      <w:r>
        <w:rPr>
          <w:color w:val="000000"/>
          <w:sz w:val="24"/>
          <w:szCs w:val="24"/>
        </w:rPr>
        <w:t xml:space="preserve"> when our sister states, in imitation of our example, </w:t>
      </w:r>
      <w:r>
        <w:rPr>
          <w:i/>
          <w:color w:val="000000"/>
          <w:sz w:val="24"/>
          <w:szCs w:val="24"/>
        </w:rPr>
        <w:t xml:space="preserve">shall turn their vassals into freemen</w:t>
      </w:r>
      <w:r>
        <w:rPr>
          <w:color w:val="000000"/>
          <w:sz w:val="24"/>
          <w:szCs w:val="24"/>
        </w:rPr>
        <w:t xml:space="preserve">.”  The Convention that formed the United States’ constitution being then in session, attended on the delivery of this oration with General Washington at their head.</w:t>
      </w:r>
    </w:p>
    <w:p>
      <w:pPr>
        <w:widowControl w:val="on"/>
        <w:pBdr/>
        <w:spacing w:before="240" w:after="240" w:line="240" w:lineRule="auto"/>
        <w:ind w:left="0" w:right="0"/>
        <w:jc w:val="left"/>
      </w:pPr>
      <w:r>
        <w:rPr>
          <w:color w:val="000000"/>
          <w:sz w:val="24"/>
          <w:szCs w:val="24"/>
        </w:rPr>
        <w:t xml:space="preserve">A Baltimore paper of September 8th, 1780, contains the following notice of Major General Gates:  “A few days ago passed through this town the Hon. General Gates and lady.  The General, previous to leaving Virginia, summoned his numerous family of slaves about him, and amidst their tears of affection and gratitude, gave them their FREEDOM.”</w:t>
      </w:r>
    </w:p>
    <w:p>
      <w:pPr>
        <w:widowControl w:val="on"/>
        <w:pBdr/>
        <w:spacing w:before="240" w:after="240" w:line="240" w:lineRule="auto"/>
        <w:ind w:left="0" w:right="0"/>
        <w:jc w:val="left"/>
      </w:pPr>
      <w:r>
        <w:rPr>
          <w:color w:val="000000"/>
          <w:sz w:val="24"/>
          <w:szCs w:val="24"/>
        </w:rPr>
        <w:t xml:space="preserve">In 1791, the university of William and Mary, in Virginia, conferred upon Granville Sharpe the degree of Doctor of Laws.  Sharpe was at that time the acknowledged head of British abolitionists.  His indefatigable exertions, prosecuted for years in the case of Somerset, procured that memorable decision in the Court of King’s Bench, which settled the principle that no slave could be held in England.  He was most uncompromising in his opposition to slavery, and for twenty years previous he had spoken, written, and accomplished more against it than any man living.</w:t>
      </w:r>
    </w:p>
    <w:p>
      <w:pPr>
        <w:widowControl w:val="on"/>
        <w:pBdr/>
        <w:spacing w:before="240" w:after="240" w:line="240" w:lineRule="auto"/>
        <w:ind w:left="0" w:right="0"/>
        <w:jc w:val="left"/>
      </w:pPr>
      <w:r>
        <w:rPr>
          <w:color w:val="000000"/>
          <w:sz w:val="24"/>
          <w:szCs w:val="24"/>
        </w:rPr>
        <w:t xml:space="preserve">In the “Memoirs of the Revolutionary War in the Southern Department,” by Gen. Lee, of Va., Commandant of the Partizan Legion, is the following:  “The Constitution of the United States, adopted lately with so much difficulty, has effectually provided against this evil (by importation) after a few years.  It is much to be lamented that having done so much in this way, </w:t>
      </w:r>
      <w:r>
        <w:rPr>
          <w:i/>
          <w:color w:val="000000"/>
          <w:sz w:val="24"/>
          <w:szCs w:val="24"/>
        </w:rPr>
        <w:t xml:space="preserve">a provision had not been made for the gradual abolition of slavery</w:t>
      </w:r>
      <w:r>
        <w:rPr>
          <w:color w:val="000000"/>
          <w:sz w:val="24"/>
          <w:szCs w:val="24"/>
        </w:rPr>
        <w:t xml:space="preserve">.”—­pp. 233, 4.</w:t>
      </w:r>
    </w:p>
    <w:p>
      <w:pPr>
        <w:widowControl w:val="on"/>
        <w:pBdr/>
        <w:spacing w:before="240" w:after="240" w:line="240" w:lineRule="auto"/>
        <w:ind w:left="0" w:right="0"/>
        <w:jc w:val="left"/>
      </w:pPr>
      <w:r>
        <w:rPr>
          <w:color w:val="000000"/>
          <w:sz w:val="24"/>
          <w:szCs w:val="24"/>
        </w:rPr>
        <w:t xml:space="preserve">Mr. Tucker, of Virginia, Judge of the Supreme Court of that state, and professor of law in the University of William and Mary, addressed a letter to the General Assembly of that state, in 1796, urging the abolition of slavery, from which the following is an extract.  Speaking of the slaves in Virginia, he says:  “Should we not, at the time of the revolution, have broken their fetters?  Is it not our duty </w:t>
      </w:r>
      <w:r>
        <w:rPr>
          <w:i/>
          <w:color w:val="000000"/>
          <w:sz w:val="24"/>
          <w:szCs w:val="24"/>
        </w:rPr>
        <w:t xml:space="preserve">to embrace the first moment</w:t>
      </w:r>
      <w:r>
        <w:rPr>
          <w:color w:val="000000"/>
          <w:sz w:val="24"/>
          <w:szCs w:val="24"/>
        </w:rPr>
        <w:t xml:space="preserve"> of constitutional health and vigor to effectuate so desirable an object, and to remove from us a stigma with which our enemies will never fail to upbraid us, nor our consciences to reproach 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 Faulkner, in a speech before the Virginia House of Delegates, Jan. 20, 1832, said:  “The idea of a gradual emancipation and removal of the slaves from this commonwealth, is coeval with the declaration of our independence from the British yoke.  When Virginia stood sustained in her legislation by the pure and philosophic intellect of Pendleton, by the patriotism of Mason and Lee, by the searching vigor and sagacity of Wythe, and by the all-embracing, all-comprehensive genius of Thomas Jefferson!  Sir, it was a committee composed of those five illustrious men, who, in 1777, submitted to the general assembly of this state, then in session, </w:t>
      </w:r>
      <w:r>
        <w:rPr>
          <w:i/>
          <w:color w:val="000000"/>
          <w:sz w:val="24"/>
          <w:szCs w:val="24"/>
        </w:rPr>
        <w:t xml:space="preserve">a plan for the gradual emancipation of the slaves of this commonwealth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Benjamin Watkins Leigh, late United States’ senator from Virginia, in his letters to the people of Virginia, in 1832, signed Appomattox, p. 43, says:  “I thought, till very lately, that it was known to every body that during the revolution, </w:t>
      </w:r>
      <w:r>
        <w:rPr>
          <w:i/>
          <w:color w:val="000000"/>
          <w:sz w:val="24"/>
          <w:szCs w:val="24"/>
        </w:rPr>
        <w:t xml:space="preserve">and for many years after, the abolition of slavery was a favorite topic with many of our ablest statesmen</w:t>
      </w:r>
      <w:r>
        <w:rPr>
          <w:color w:val="000000"/>
          <w:sz w:val="24"/>
          <w:szCs w:val="24"/>
        </w:rPr>
        <w:t xml:space="preserve">, who entertained, with respect, all the schemes which wisdom or ingenuity could suggest for accomplishing the object.  Mr. Wythe, to the day of his death, </w:t>
      </w:r>
      <w:r>
        <w:rPr>
          <w:i/>
          <w:color w:val="000000"/>
          <w:sz w:val="24"/>
          <w:szCs w:val="24"/>
        </w:rPr>
        <w:t xml:space="preserve">was for a simple abolition, considering the objection to color as founded in prejudice</w:t>
      </w:r>
      <w:r>
        <w:rPr>
          <w:color w:val="000000"/>
          <w:sz w:val="24"/>
          <w:szCs w:val="24"/>
        </w:rPr>
        <w:t xml:space="preserve">.  By degrees, all projects of the kind were abandoned.  Mr. Jefferson </w:t>
      </w:r>
      <w:r>
        <w:rPr>
          <w:i/>
          <w:color w:val="000000"/>
          <w:sz w:val="24"/>
          <w:szCs w:val="24"/>
        </w:rPr>
        <w:t xml:space="preserve">retained</w:t>
      </w:r>
      <w:r>
        <w:rPr>
          <w:color w:val="000000"/>
          <w:sz w:val="24"/>
          <w:szCs w:val="24"/>
        </w:rPr>
        <w:t xml:space="preserve"> his opinion, and now we have these projects revived.”</w:t>
      </w:r>
    </w:p>
    <w:p>
      <w:pPr>
        <w:widowControl w:val="on"/>
        <w:pBdr/>
        <w:spacing w:before="240" w:after="240" w:line="240" w:lineRule="auto"/>
        <w:ind w:left="0" w:right="0"/>
        <w:jc w:val="left"/>
      </w:pPr>
      <w:r>
        <w:rPr>
          <w:color w:val="000000"/>
          <w:sz w:val="24"/>
          <w:szCs w:val="24"/>
        </w:rPr>
        <w:t xml:space="preserve">Governor Barbour, of Virginia, in his speech in the U.S.  Senate, on the Missouri question, Jan. 1820, said:  “We are asked why has Virginia changed her policy in reference to slavery?  That the sentiments of our most distinguished men, for thirty years </w:t>
      </w:r>
      <w:r>
        <w:rPr>
          <w:i/>
          <w:color w:val="000000"/>
          <w:sz w:val="24"/>
          <w:szCs w:val="24"/>
        </w:rPr>
        <w:t xml:space="preserve">entirely corresponded</w:t>
      </w:r>
      <w:r>
        <w:rPr>
          <w:color w:val="000000"/>
          <w:sz w:val="24"/>
          <w:szCs w:val="24"/>
        </w:rPr>
        <w:t xml:space="preserve"> with the course which the friends of the restriction (of slavery in Missouri) now advocated; and that the Virginia delegation, one of whom was the late President of the United States, voted for the restriction (of slavery) in the northwestern territory, and that Mr. Jefferson has delineated a gloomy picture of the baneful effects of slavery.  When it is recollected that the Notes of Mr. Jefferson were written during the progress of the revolution, it is no matter of surprise that the writer should have imbibed a large portion of that enthusiasm which such an occasion was so well calculated to produce.  As to the consent of the Virginia delegation to the restriction in question, whether the result of a disposition to restrain the slave-trade indirectly, or the influence of that enthusiasm to which I have just alluded, * * * * it is not now important to decide.  We have witnessed its effects.  The liberality of Virginia, or, as the result may prove, her folly, which submitted to, or, if you will, PROPOSED </w:t>
      </w:r>
      <w:r>
        <w:rPr>
          <w:i/>
          <w:color w:val="000000"/>
          <w:sz w:val="24"/>
          <w:szCs w:val="24"/>
        </w:rPr>
        <w:t xml:space="preserve">this measure</w:t>
      </w:r>
      <w:r>
        <w:rPr>
          <w:color w:val="000000"/>
          <w:sz w:val="24"/>
          <w:szCs w:val="24"/>
        </w:rPr>
        <w:t xml:space="preserve"> (abolition of slavery in the N.W. territory) has eventuated in effects which speak a monitory lesson. </w:t>
      </w:r>
      <w:r>
        <w:rPr>
          <w:i/>
          <w:color w:val="000000"/>
          <w:sz w:val="24"/>
          <w:szCs w:val="24"/>
        </w:rPr>
        <w:t xml:space="preserve">How is the representation from this quarter on the present question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Imlay, in his early history of Kentucky, p. 185, says:  “We have disgraced the fair face of humanity, and trampled upon the sacred privileges of man, at the very moment that we were exclaiming against the tyranny of your (the English) ministry.  But in contending for the birthright of freedom, we have learned to feel </w:t>
      </w:r>
      <w:r>
        <w:rPr>
          <w:i/>
          <w:color w:val="000000"/>
          <w:sz w:val="24"/>
          <w:szCs w:val="24"/>
        </w:rPr>
        <w:t xml:space="preserve">for the bondage of others</w:t>
      </w:r>
      <w:r>
        <w:rPr>
          <w:color w:val="000000"/>
          <w:sz w:val="24"/>
          <w:szCs w:val="24"/>
        </w:rPr>
        <w:t xml:space="preserve">, and in the libations we offer to the goddess of liberty, we contemplate an </w:t>
      </w:r>
      <w:r>
        <w:rPr>
          <w:i/>
          <w:color w:val="000000"/>
          <w:sz w:val="24"/>
          <w:szCs w:val="24"/>
        </w:rPr>
        <w:t xml:space="preserve">emancipation of the slaves of this country</w:t>
      </w:r>
      <w:r>
        <w:rPr>
          <w:color w:val="000000"/>
          <w:sz w:val="24"/>
          <w:szCs w:val="24"/>
        </w:rPr>
        <w:t xml:space="preserve">, as honorable to themselves as it will be glorious to us.”</w:t>
      </w:r>
    </w:p>
    <w:p>
      <w:pPr>
        <w:widowControl w:val="on"/>
        <w:pBdr/>
        <w:spacing w:before="240" w:after="240" w:line="240" w:lineRule="auto"/>
        <w:ind w:left="0" w:right="0"/>
        <w:jc w:val="left"/>
      </w:pPr>
      <w:r>
        <w:rPr>
          <w:color w:val="000000"/>
          <w:sz w:val="24"/>
          <w:szCs w:val="24"/>
        </w:rPr>
        <w:t xml:space="preserve">In the debate in Congress, Jan. 20, 1806, on Mr. Sloan’s motion to lay a tax on the importation of slaves, Mr. Clark of Va. said:  “He was no advocate for a system of slavery.”  Mr. Marion, of S. Carolina, said:  “He never had purchased, nor should he ever purchase a slave.”  Mr. Southard said:  “Not revenue, but an expression of the </w:t>
      </w:r>
      <w:r>
        <w:rPr>
          <w:i/>
          <w:color w:val="000000"/>
          <w:sz w:val="24"/>
          <w:szCs w:val="24"/>
        </w:rPr>
        <w:t xml:space="preserve">national sentiment</w:t>
      </w:r>
      <w:r>
        <w:rPr>
          <w:color w:val="000000"/>
          <w:sz w:val="24"/>
          <w:szCs w:val="24"/>
        </w:rPr>
        <w:t xml:space="preserve"> is the principal object.”  Mr. Smilie—­“I rejoice that the word (slave) is not in the constitution; its not being there does honor to the worthies who would not suffer it to become a </w:t>
      </w:r>
      <w:r>
        <w:rPr>
          <w:i/>
          <w:color w:val="000000"/>
          <w:sz w:val="24"/>
          <w:szCs w:val="24"/>
        </w:rPr>
        <w:t xml:space="preserve">part</w:t>
      </w:r>
      <w:r>
        <w:rPr>
          <w:color w:val="000000"/>
          <w:sz w:val="24"/>
          <w:szCs w:val="24"/>
        </w:rPr>
        <w:t xml:space="preserve"> of it.”  Mr. Alston, of N. Carolina—­“In two years we shall have the power to prohibit the trade altogether.  Then this House will be unanimous.  No one will object to our exercising our full constitutional powers.”  National Intelligencer, Jan. 24, 1806.</w:t>
      </w:r>
    </w:p>
    <w:p>
      <w:pPr>
        <w:widowControl w:val="on"/>
        <w:pBdr/>
        <w:spacing w:before="240" w:after="240" w:line="240" w:lineRule="auto"/>
        <w:ind w:left="0" w:right="0"/>
        <w:jc w:val="left"/>
      </w:pPr>
      <w:r>
        <w:rPr>
          <w:color w:val="000000"/>
          <w:sz w:val="24"/>
          <w:szCs w:val="24"/>
        </w:rPr>
        <w:t xml:space="preserve">These witnesses need no vouchers to entitle them to credit; nor their testimony comments to make it intelligible—­their </w:t>
      </w:r>
      <w:r>
        <w:rPr>
          <w:i/>
          <w:color w:val="000000"/>
          <w:sz w:val="24"/>
          <w:szCs w:val="24"/>
        </w:rPr>
        <w:t xml:space="preserve">names</w:t>
      </w:r>
      <w:r>
        <w:rPr>
          <w:color w:val="000000"/>
          <w:sz w:val="24"/>
          <w:szCs w:val="24"/>
        </w:rPr>
        <w:t xml:space="preserve"> are their </w:t>
      </w:r>
      <w:r>
        <w:rPr>
          <w:i/>
          <w:color w:val="000000"/>
          <w:sz w:val="24"/>
          <w:szCs w:val="24"/>
        </w:rPr>
        <w:t xml:space="preserve">endorsers</w:t>
      </w:r>
      <w:r>
        <w:rPr>
          <w:color w:val="000000"/>
          <w:sz w:val="24"/>
          <w:szCs w:val="24"/>
        </w:rPr>
        <w:t xml:space="preserve">, and their strong words their own interpreters.  We waive all comments.  Our readers are of age.  Whosoever hath ears to </w:t>
      </w:r>
      <w:r>
        <w:rPr>
          <w:i/>
          <w:color w:val="000000"/>
          <w:sz w:val="24"/>
          <w:szCs w:val="24"/>
        </w:rPr>
        <w:t xml:space="preserve">hear</w:t>
      </w:r>
      <w:r>
        <w:rPr>
          <w:color w:val="000000"/>
          <w:sz w:val="24"/>
          <w:szCs w:val="24"/>
        </w:rPr>
        <w:t xml:space="preserve">, let him HEAR.  And whosoever will not hear the fathers of the revolution, the founders of the government, its chief magistrates, judges, legislators and sages, who dared and perilled all under the burdens, and in the heat of the day that tried men’s souls—­then “neither will he be persuaded though THEY rose from the dead.”</w:t>
      </w:r>
    </w:p>
    <w:p>
      <w:pPr>
        <w:widowControl w:val="on"/>
        <w:pBdr/>
        <w:spacing w:before="240" w:after="240" w:line="240" w:lineRule="auto"/>
        <w:ind w:left="0" w:right="0"/>
        <w:jc w:val="left"/>
      </w:pPr>
      <w:r>
        <w:rPr>
          <w:color w:val="000000"/>
          <w:sz w:val="24"/>
          <w:szCs w:val="24"/>
        </w:rPr>
        <w:t xml:space="preserve">Some of the points established by this testimony are—­The universal expectation that Congress, state legislatures, seminaries of learning, churches, ministers of religion, and public sentiment widely embodied in abolition societies, would act against slavery, calling forth the moral sense of the nation, and creating a power of opinion that would abolish the system throughout the Union.  In a word, that free speech and a free press would be wielded against it without ceasing and without restriction.  Full well did the South know, not only that the national government would probably legislate against slavery wherever the constitution placed it within its reach, but she knew also that Congress had already marked out the line of national policy to be pursued on the subject—­had committed itself before the world to a course of action against slavery, wherever she could move upon it without encountering a conflicting jurisdiction—­that the nation had established by solemn ordinance a memorable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precedent for subsequent action, by abolishing slavery in the northwest territory, and by declaring that it should never thenceforward exist there; and this too, as soon as by cession of Virginia and other states, the territory came under congressional control.  The South knew also that the sixth article in the ordinance prohibiting slavery, was first proposed by the largest slaveholding state in the confederacy—­that in the Congress of ’84, Mr. Jefferson, as chairman of the committee on the N.W. territory, reported a resolution abolishing slavery there—­that the chairman of the committee that reported the ordinance of ’87 was also a slaveholder—­that the ordinance was enacted by Congress during the session of the convention that formed the United States’ Constitution—­that the provisions of the ordinance were, both while in prospect and when under discussion, matters of universal notoriety and </w:t>
      </w:r>
      <w:r>
        <w:rPr>
          <w:i/>
          <w:color w:val="000000"/>
          <w:sz w:val="24"/>
          <w:szCs w:val="24"/>
        </w:rPr>
        <w:t xml:space="preserve">approval</w:t>
      </w:r>
      <w:r>
        <w:rPr>
          <w:color w:val="000000"/>
          <w:sz w:val="24"/>
          <w:szCs w:val="24"/>
        </w:rPr>
        <w:t xml:space="preserve"> with all parties, and when finally passed, received the vote of </w:t>
      </w:r>
      <w:r>
        <w:rPr>
          <w:i/>
          <w:color w:val="000000"/>
          <w:sz w:val="24"/>
          <w:szCs w:val="24"/>
        </w:rPr>
        <w:t xml:space="preserve">every member of Congress from each of the slaveholding states</w:t>
      </w:r>
      <w:r>
        <w:rPr>
          <w:color w:val="000000"/>
          <w:sz w:val="24"/>
          <w:szCs w:val="24"/>
        </w:rPr>
        <w:t xml:space="preserve">.  The South also had every reason for believing that the first Congress under the constitution would </w:t>
      </w:r>
      <w:r>
        <w:rPr>
          <w:i/>
          <w:color w:val="000000"/>
          <w:sz w:val="24"/>
          <w:szCs w:val="24"/>
        </w:rPr>
        <w:t xml:space="preserve">ratify</w:t>
      </w:r>
      <w:r>
        <w:rPr>
          <w:color w:val="000000"/>
          <w:sz w:val="24"/>
          <w:szCs w:val="24"/>
        </w:rPr>
        <w:t xml:space="preserve"> that ordinance—­as it did unanimously.
</w:t>
      </w:r>
    </w:p>
    <w:p>
      <w:pPr>
        <w:widowControl w:val="on"/>
        <w:pBdr/>
        <w:spacing w:before="240" w:after="240" w:line="240" w:lineRule="auto"/>
        <w:ind w:left="0" w:right="0"/>
        <w:jc w:val="left"/>
      </w:pPr>
      <w:r>
        <w:rPr>
          <w:color w:val="000000"/>
          <w:sz w:val="24"/>
          <w:szCs w:val="24"/>
        </w:rPr>
        <w:t xml:space="preserve">A crowd of reflections, suggested by the preceding testimony, presses for utterance.  The right of petition ravished and trampled by its constitutional guardians, and insult and defiance hurled in the faces of the SOVEREIGN PEOPLE while calmly remonstrating </w:t>
      </w:r>
      <w:r>
        <w:rPr>
          <w:i/>
          <w:color w:val="000000"/>
          <w:sz w:val="24"/>
          <w:szCs w:val="24"/>
        </w:rPr>
        <w:t xml:space="preserve">with their</w:t>
      </w:r>
      <w:r>
        <w:rPr>
          <w:color w:val="000000"/>
          <w:sz w:val="24"/>
          <w:szCs w:val="24"/>
        </w:rPr>
        <w:t xml:space="preserve"> SERVANTS for violence committed on the nation’s charter and their own dearest rights!  Added to this “the right of peaceably assembling” violently wrested—­the rights of minorities, </w:t>
      </w:r>
      <w:r>
        <w:rPr>
          <w:i/>
          <w:color w:val="000000"/>
          <w:sz w:val="24"/>
          <w:szCs w:val="24"/>
        </w:rPr>
        <w:t xml:space="preserve">rights</w:t>
      </w:r>
      <w:r>
        <w:rPr>
          <w:color w:val="000000"/>
          <w:sz w:val="24"/>
          <w:szCs w:val="24"/>
        </w:rPr>
        <w:t xml:space="preserve"> no longer—­free speech struck dumb—­free </w:t>
      </w:r>
      <w:r>
        <w:rPr>
          <w:i/>
          <w:color w:val="000000"/>
          <w:sz w:val="24"/>
          <w:szCs w:val="24"/>
        </w:rPr>
        <w:t xml:space="preserve">men</w:t>
      </w:r>
      <w:r>
        <w:rPr>
          <w:color w:val="000000"/>
          <w:sz w:val="24"/>
          <w:szCs w:val="24"/>
        </w:rPr>
        <w:t xml:space="preserve"> outlawed and murdered—­free presses cast into the streets and their fragments strewed with shoutings, or flourished in triumph before the gaze of approving crowds as proud mementos of prostrate law!  The spirit and power of our fathers, where are they?  Their deep homage always and every where rendered to FREE THOUGHT, with its </w:t>
      </w:r>
      <w:r>
        <w:rPr>
          <w:i/>
          <w:color w:val="000000"/>
          <w:sz w:val="24"/>
          <w:szCs w:val="24"/>
        </w:rPr>
        <w:t xml:space="preserve">inseparable signs—­free speech and a free press</w:t>
      </w:r>
      <w:r>
        <w:rPr>
          <w:color w:val="000000"/>
          <w:sz w:val="24"/>
          <w:szCs w:val="24"/>
        </w:rPr>
        <w:t xml:space="preserve">—­their reverence for justice, liberty, </w:t>
      </w:r>
      <w:r>
        <w:rPr>
          <w:i/>
          <w:color w:val="000000"/>
          <w:sz w:val="24"/>
          <w:szCs w:val="24"/>
        </w:rPr>
        <w:t xml:space="preserve">rights</w:t>
      </w:r>
      <w:r>
        <w:rPr>
          <w:color w:val="000000"/>
          <w:sz w:val="24"/>
          <w:szCs w:val="24"/>
        </w:rPr>
        <w:t xml:space="preserve"> and all-pervading law, where are they?</w:t>
      </w:r>
    </w:p>
    <w:p>
      <w:pPr>
        <w:widowControl w:val="on"/>
        <w:pBdr/>
        <w:spacing w:before="240" w:after="240" w:line="240" w:lineRule="auto"/>
        <w:ind w:left="0" w:right="0"/>
        <w:jc w:val="left"/>
      </w:pPr>
      <w:r>
        <w:rPr>
          <w:color w:val="000000"/>
          <w:sz w:val="24"/>
          <w:szCs w:val="24"/>
        </w:rPr>
        <w:t xml:space="preserve">But we turn from these considerations—­though the times on which we have fallen, and those toward which we are borne with headlong haste, call for their discussion as with the voices of departing life—­and proceed to topics relevant to the argument before us.</w:t>
      </w:r>
    </w:p>
    <w:p>
      <w:pPr>
        <w:widowControl w:val="on"/>
        <w:pBdr/>
        <w:spacing w:before="240" w:after="240" w:line="240" w:lineRule="auto"/>
        <w:ind w:left="0" w:right="0"/>
        <w:jc w:val="left"/>
      </w:pPr>
      <w:r>
        <w:rPr>
          <w:color w:val="000000"/>
          <w:sz w:val="24"/>
          <w:szCs w:val="24"/>
        </w:rPr>
        <w:t xml:space="preserve">The seventh article of the amendments to the constitution is alleged to withhold from Congress the power to abolish slavery in the District.  “No person shall be deprived of life, liberty, or property, without due process of law.”  All the slaves in the District have been “deprived of liberty” by legislative acts.  Now, these legislative acts “depriving” them “of liberty,” were either “due process of law,” or they were </w:t>
      </w:r>
      <w:r>
        <w:rPr>
          <w:i/>
          <w:color w:val="000000"/>
          <w:sz w:val="24"/>
          <w:szCs w:val="24"/>
        </w:rPr>
        <w:t xml:space="preserve">not</w:t>
      </w:r>
      <w:r>
        <w:rPr>
          <w:color w:val="000000"/>
          <w:sz w:val="24"/>
          <w:szCs w:val="24"/>
        </w:rPr>
        <w:t xml:space="preserve">.  If they </w:t>
      </w:r>
      <w:r>
        <w:rPr>
          <w:i/>
          <w:color w:val="000000"/>
          <w:sz w:val="24"/>
          <w:szCs w:val="24"/>
        </w:rPr>
        <w:t xml:space="preserve">were</w:t>
      </w:r>
      <w:r>
        <w:rPr>
          <w:color w:val="000000"/>
          <w:sz w:val="24"/>
          <w:szCs w:val="24"/>
        </w:rPr>
        <w:t xml:space="preserve">, then a legislative act, taking from the master that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which is the identical “liberty” previously taken from the slave, would be “due process of law” </w:t>
      </w:r>
      <w:r>
        <w:rPr>
          <w:i/>
          <w:color w:val="000000"/>
          <w:sz w:val="24"/>
          <w:szCs w:val="24"/>
        </w:rPr>
        <w:t xml:space="preserve">also</w:t>
      </w:r>
      <w:r>
        <w:rPr>
          <w:color w:val="000000"/>
          <w:sz w:val="24"/>
          <w:szCs w:val="24"/>
        </w:rPr>
        <w:t xml:space="preserve">, and of course a </w:t>
      </w:r>
      <w:r>
        <w:rPr>
          <w:i/>
          <w:color w:val="000000"/>
          <w:sz w:val="24"/>
          <w:szCs w:val="24"/>
        </w:rPr>
        <w:t xml:space="preserve">constitutional</w:t>
      </w:r>
      <w:r>
        <w:rPr>
          <w:color w:val="000000"/>
          <w:sz w:val="24"/>
          <w:szCs w:val="24"/>
        </w:rPr>
        <w:t xml:space="preserve"> act; but if the legislative acts “depriving” them of “liberty” were </w:t>
      </w:r>
      <w:r>
        <w:rPr>
          <w:i/>
          <w:color w:val="000000"/>
          <w:sz w:val="24"/>
          <w:szCs w:val="24"/>
        </w:rPr>
        <w:t xml:space="preserve">not</w:t>
      </w:r>
      <w:r>
        <w:rPr>
          <w:color w:val="000000"/>
          <w:sz w:val="24"/>
          <w:szCs w:val="24"/>
        </w:rPr>
        <w:t xml:space="preserve"> “due process of law,” then the slaves were deprived of liberty </w:t>
      </w:r>
      <w:r>
        <w:rPr>
          <w:i/>
          <w:color w:val="000000"/>
          <w:sz w:val="24"/>
          <w:szCs w:val="24"/>
        </w:rPr>
        <w:t xml:space="preserve">unconstitutionally</w:t>
      </w:r>
      <w:r>
        <w:rPr>
          <w:color w:val="000000"/>
          <w:sz w:val="24"/>
          <w:szCs w:val="24"/>
        </w:rPr>
        <w:t xml:space="preserve">, and these acts are </w:t>
      </w:r>
      <w:r>
        <w:rPr>
          <w:i/>
          <w:color w:val="000000"/>
          <w:sz w:val="24"/>
          <w:szCs w:val="24"/>
        </w:rPr>
        <w:t xml:space="preserve">void</w:t>
      </w:r>
      <w:r>
        <w:rPr>
          <w:color w:val="000000"/>
          <w:sz w:val="24"/>
          <w:szCs w:val="24"/>
        </w:rPr>
        <w:t xml:space="preserve">.  In that case the </w:t>
      </w:r>
      <w:r>
        <w:rPr>
          <w:i/>
          <w:color w:val="000000"/>
          <w:sz w:val="24"/>
          <w:szCs w:val="24"/>
        </w:rPr>
        <w:t xml:space="preserve">constitution emancipates them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the objector reply, by saying that the import of the phrase “due process of law,” is </w:t>
      </w:r>
      <w:r>
        <w:rPr>
          <w:i/>
          <w:color w:val="000000"/>
          <w:sz w:val="24"/>
          <w:szCs w:val="24"/>
        </w:rPr>
        <w:t xml:space="preserve">judicial</w:t>
      </w:r>
      <w:r>
        <w:rPr>
          <w:color w:val="000000"/>
          <w:sz w:val="24"/>
          <w:szCs w:val="24"/>
        </w:rPr>
        <w:t xml:space="preserve"> process solely, it is granted, and that fact is our rejoinder; for no slave in the District </w:t>
      </w:r>
      <w:r>
        <w:rPr>
          <w:i/>
          <w:color w:val="000000"/>
          <w:sz w:val="24"/>
          <w:szCs w:val="24"/>
        </w:rPr>
        <w:t xml:space="preserve">has</w:t>
      </w:r>
      <w:r>
        <w:rPr>
          <w:color w:val="000000"/>
          <w:sz w:val="24"/>
          <w:szCs w:val="24"/>
        </w:rPr>
        <w:t xml:space="preserve"> been deprived of his liberty by “a judicial process,” or, in other words, by “due process of law;” consequently, upon the objector’s own admission, every slave in the District has been deprived of liberty </w:t>
      </w:r>
      <w:r>
        <w:rPr>
          <w:i/>
          <w:color w:val="000000"/>
          <w:sz w:val="24"/>
          <w:szCs w:val="24"/>
        </w:rPr>
        <w:t xml:space="preserve">unconstitutionally</w:t>
      </w:r>
      <w:r>
        <w:rPr>
          <w:color w:val="000000"/>
          <w:sz w:val="24"/>
          <w:szCs w:val="24"/>
        </w:rPr>
        <w:t xml:space="preserve">, and is therefore </w:t>
      </w:r>
      <w:r>
        <w:rPr>
          <w:i/>
          <w:color w:val="000000"/>
          <w:sz w:val="24"/>
          <w:szCs w:val="24"/>
        </w:rPr>
        <w:t xml:space="preserve">free by the constitution</w:t>
      </w:r>
      <w:r>
        <w:rPr>
          <w:color w:val="000000"/>
          <w:sz w:val="24"/>
          <w:szCs w:val="24"/>
        </w:rPr>
        <w:t xml:space="preserve">.  This is asserted only of the slaves under the “exclusive legislation” of Congress.</w:t>
      </w:r>
    </w:p>
    <w:p>
      <w:pPr>
        <w:widowControl w:val="on"/>
        <w:pBdr/>
        <w:spacing w:before="240" w:after="240" w:line="240" w:lineRule="auto"/>
        <w:ind w:left="0" w:right="0"/>
        <w:jc w:val="left"/>
      </w:pPr>
      <w:r>
        <w:rPr>
          <w:color w:val="000000"/>
          <w:sz w:val="24"/>
          <w:szCs w:val="24"/>
        </w:rPr>
        <w:t xml:space="preserve">The last clause of the article under consideration is quoted for the same purpose:  “Nor shall private property he taken for public use without just compensation.”  Each of the state constitutions has a clause of similar purport.  The abolition of slavery in the District by Congress, would not, as we shall presently show; violate this clause either directly or by implication.  Granting for argument’s sake, that slaves are “private property,” and that to emancipate them, would be to “take private property” for “public use,” the objector admits the power of Congress to do </w:t>
      </w:r>
      <w:r>
        <w:rPr>
          <w:i/>
          <w:color w:val="000000"/>
          <w:sz w:val="24"/>
          <w:szCs w:val="24"/>
        </w:rPr>
        <w:t xml:space="preserve">this</w:t>
      </w:r>
      <w:r>
        <w:rPr>
          <w:color w:val="000000"/>
          <w:sz w:val="24"/>
          <w:szCs w:val="24"/>
        </w:rPr>
        <w:t xml:space="preserve">, provided it will do something </w:t>
      </w:r>
      <w:r>
        <w:rPr>
          <w:i/>
          <w:color w:val="000000"/>
          <w:sz w:val="24"/>
          <w:szCs w:val="24"/>
        </w:rPr>
        <w:t xml:space="preserve">else</w:t>
      </w:r>
      <w:r>
        <w:rPr>
          <w:color w:val="000000"/>
          <w:sz w:val="24"/>
          <w:szCs w:val="24"/>
        </w:rPr>
        <w:t xml:space="preserve">, that is, </w:t>
      </w:r>
      <w:r>
        <w:rPr>
          <w:i/>
          <w:color w:val="000000"/>
          <w:sz w:val="24"/>
          <w:szCs w:val="24"/>
        </w:rPr>
        <w:t xml:space="preserve">pay</w:t>
      </w:r>
      <w:r>
        <w:rPr>
          <w:color w:val="000000"/>
          <w:sz w:val="24"/>
          <w:szCs w:val="24"/>
        </w:rPr>
        <w:t xml:space="preserve"> for them.  Thus, instead of denying the </w:t>
      </w:r>
      <w:r>
        <w:rPr>
          <w:i/>
          <w:color w:val="000000"/>
          <w:sz w:val="24"/>
          <w:szCs w:val="24"/>
        </w:rPr>
        <w:t xml:space="preserve">power</w:t>
      </w:r>
      <w:r>
        <w:rPr>
          <w:color w:val="000000"/>
          <w:sz w:val="24"/>
          <w:szCs w:val="24"/>
        </w:rPr>
        <w:t xml:space="preserve">, the objector not only admits, but </w:t>
      </w:r>
      <w:r>
        <w:rPr>
          <w:i/>
          <w:color w:val="000000"/>
          <w:sz w:val="24"/>
          <w:szCs w:val="24"/>
        </w:rPr>
        <w:t xml:space="preserve">affirms</w:t>
      </w:r>
      <w:r>
        <w:rPr>
          <w:color w:val="000000"/>
          <w:sz w:val="24"/>
          <w:szCs w:val="24"/>
        </w:rPr>
        <w:t xml:space="preserve"> it, as the ground of the inference that compensation must accompany it.  So far from disproving the existence of </w:t>
      </w:r>
      <w:r>
        <w:rPr>
          <w:i/>
          <w:color w:val="000000"/>
          <w:sz w:val="24"/>
          <w:szCs w:val="24"/>
        </w:rPr>
        <w:t xml:space="preserve">one</w:t>
      </w:r>
      <w:r>
        <w:rPr>
          <w:color w:val="000000"/>
          <w:sz w:val="24"/>
          <w:szCs w:val="24"/>
        </w:rPr>
        <w:t xml:space="preserve"> power, he asserts the existence of </w:t>
      </w:r>
      <w:r>
        <w:rPr>
          <w:i/>
          <w:color w:val="000000"/>
          <w:sz w:val="24"/>
          <w:szCs w:val="24"/>
        </w:rPr>
        <w:t xml:space="preserve">two</w:t>
      </w:r>
      <w:r>
        <w:rPr>
          <w:color w:val="000000"/>
          <w:sz w:val="24"/>
          <w:szCs w:val="24"/>
        </w:rPr>
        <w:t xml:space="preserve">—­one, the power to take the slaves from their masters, the other, the power to take the property of the United States to pay for them.</w:t>
      </w:r>
    </w:p>
    <w:p>
      <w:pPr>
        <w:widowControl w:val="on"/>
        <w:pBdr/>
        <w:spacing w:before="240" w:after="240" w:line="240" w:lineRule="auto"/>
        <w:ind w:left="0" w:right="0"/>
        <w:jc w:val="left"/>
      </w:pPr>
      <w:r>
        <w:rPr>
          <w:color w:val="000000"/>
          <w:sz w:val="24"/>
          <w:szCs w:val="24"/>
        </w:rPr>
        <w:t xml:space="preserve">If Congress cannot constitutionally impair the right of private property, or take it without compensation, it cannot constitutionally, </w:t>
      </w:r>
      <w:r>
        <w:rPr>
          <w:i/>
          <w:color w:val="000000"/>
          <w:sz w:val="24"/>
          <w:szCs w:val="24"/>
        </w:rPr>
        <w:t xml:space="preserve">legalize</w:t>
      </w:r>
      <w:r>
        <w:rPr>
          <w:color w:val="000000"/>
          <w:sz w:val="24"/>
          <w:szCs w:val="24"/>
        </w:rPr>
        <w:t xml:space="preserve"> the perpetration of such acts, by </w:t>
      </w:r>
      <w:r>
        <w:rPr>
          <w:i/>
          <w:color w:val="000000"/>
          <w:sz w:val="24"/>
          <w:szCs w:val="24"/>
        </w:rPr>
        <w:t xml:space="preserve">others</w:t>
      </w:r>
      <w:r>
        <w:rPr>
          <w:color w:val="000000"/>
          <w:sz w:val="24"/>
          <w:szCs w:val="24"/>
        </w:rPr>
        <w:t xml:space="preserve">, nor </w:t>
      </w:r>
      <w:r>
        <w:rPr>
          <w:i/>
          <w:color w:val="000000"/>
          <w:sz w:val="24"/>
          <w:szCs w:val="24"/>
        </w:rPr>
        <w:t xml:space="preserve">protect</w:t>
      </w:r>
      <w:r>
        <w:rPr>
          <w:color w:val="000000"/>
          <w:sz w:val="24"/>
          <w:szCs w:val="24"/>
        </w:rPr>
        <w:t xml:space="preserve"> those who commit them.  Does the power to rob a man of his earnings, rob the earner of his </w:t>
      </w:r>
      <w:r>
        <w:rPr>
          <w:i/>
          <w:color w:val="000000"/>
          <w:sz w:val="24"/>
          <w:szCs w:val="24"/>
        </w:rPr>
        <w:t xml:space="preserve">right</w:t>
      </w:r>
      <w:r>
        <w:rPr>
          <w:color w:val="000000"/>
          <w:sz w:val="24"/>
          <w:szCs w:val="24"/>
        </w:rPr>
        <w:t xml:space="preserve"> to them?  Who has a better right to the </w:t>
      </w:r>
      <w:r>
        <w:rPr>
          <w:i/>
          <w:color w:val="000000"/>
          <w:sz w:val="24"/>
          <w:szCs w:val="24"/>
        </w:rPr>
        <w:t xml:space="preserve">product</w:t>
      </w:r>
      <w:r>
        <w:rPr>
          <w:color w:val="000000"/>
          <w:sz w:val="24"/>
          <w:szCs w:val="24"/>
        </w:rPr>
        <w:t xml:space="preserve"> than the producer?—­to the </w:t>
      </w:r>
      <w:r>
        <w:rPr>
          <w:i/>
          <w:color w:val="000000"/>
          <w:sz w:val="24"/>
          <w:szCs w:val="24"/>
        </w:rPr>
        <w:t xml:space="preserve">interest</w:t>
      </w:r>
      <w:r>
        <w:rPr>
          <w:color w:val="000000"/>
          <w:sz w:val="24"/>
          <w:szCs w:val="24"/>
        </w:rPr>
        <w:t xml:space="preserve">, than the owner of the </w:t>
      </w:r>
      <w:r>
        <w:rPr>
          <w:i/>
          <w:color w:val="000000"/>
          <w:sz w:val="24"/>
          <w:szCs w:val="24"/>
        </w:rPr>
        <w:t xml:space="preserve">principal</w:t>
      </w:r>
      <w:r>
        <w:rPr>
          <w:color w:val="000000"/>
          <w:sz w:val="24"/>
          <w:szCs w:val="24"/>
        </w:rPr>
        <w:t xml:space="preserve">?—­to the hands and arms, than he from whose shoulders they swing?—­to the body and soul, than he whose they are?  Congress not only impairs but annihilates the right of private property, while it withholds from the slaves of the District their title to </w:t>
      </w:r>
      <w:r>
        <w:rPr>
          <w:i/>
          <w:color w:val="000000"/>
          <w:sz w:val="24"/>
          <w:szCs w:val="24"/>
        </w:rPr>
        <w:t xml:space="preserve">themselves</w:t>
      </w:r>
      <w:r>
        <w:rPr>
          <w:color w:val="000000"/>
          <w:sz w:val="24"/>
          <w:szCs w:val="24"/>
        </w:rPr>
        <w:t xml:space="preserve">.  What!  Congress powerless to protect a man’s right to </w:t>
      </w:r>
      <w:r>
        <w:rPr>
          <w:i/>
          <w:color w:val="000000"/>
          <w:sz w:val="24"/>
          <w:szCs w:val="24"/>
        </w:rPr>
        <w:t xml:space="preserve">himself</w:t>
      </w:r>
      <w:r>
        <w:rPr>
          <w:color w:val="000000"/>
          <w:sz w:val="24"/>
          <w:szCs w:val="24"/>
        </w:rPr>
        <w:t xml:space="preserve">, when it can make inviolable the right to a </w:t>
      </w:r>
      <w:r>
        <w:rPr>
          <w:i/>
          <w:color w:val="000000"/>
          <w:sz w:val="24"/>
          <w:szCs w:val="24"/>
        </w:rPr>
        <w:t xml:space="preserve">dog</w:t>
      </w:r>
      <w:r>
        <w:rPr>
          <w:color w:val="000000"/>
          <w:sz w:val="24"/>
          <w:szCs w:val="24"/>
        </w:rPr>
        <w:t xml:space="preserve">!  But, waiving this, I deny that the abolition of slavery in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would violate this clause.  What does the clause prohibit?  The “taking” of “private property” for “public use.”  Suppose Congress should emancipate the slaves in the District, what would it “</w:t>
      </w:r>
      <w:r>
        <w:rPr>
          <w:i/>
          <w:color w:val="000000"/>
          <w:sz w:val="24"/>
          <w:szCs w:val="24"/>
        </w:rPr>
        <w:t xml:space="preserve">take</w:t>
      </w:r>
      <w:r>
        <w:rPr>
          <w:color w:val="000000"/>
          <w:sz w:val="24"/>
          <w:szCs w:val="24"/>
        </w:rPr>
        <w:t xml:space="preserve">?” Nothing.  What would it </w:t>
      </w:r>
      <w:r>
        <w:rPr>
          <w:i/>
          <w:color w:val="000000"/>
          <w:sz w:val="24"/>
          <w:szCs w:val="24"/>
        </w:rPr>
        <w:t xml:space="preserve">hold</w:t>
      </w:r>
      <w:r>
        <w:rPr>
          <w:color w:val="000000"/>
          <w:sz w:val="24"/>
          <w:szCs w:val="24"/>
        </w:rPr>
        <w:t xml:space="preserve">?  Nothing.  What would it put to “public use?” Nothing.  Instead of </w:t>
      </w:r>
      <w:r>
        <w:rPr>
          <w:i/>
          <w:color w:val="000000"/>
          <w:sz w:val="24"/>
          <w:szCs w:val="24"/>
        </w:rPr>
        <w:t xml:space="preserve">taking</w:t>
      </w:r>
      <w:r>
        <w:rPr>
          <w:color w:val="000000"/>
          <w:sz w:val="24"/>
          <w:szCs w:val="24"/>
        </w:rPr>
        <w:t xml:space="preserve"> “private property,” Congress, by abolishing slavery, would say “</w:t>
      </w:r>
      <w:r>
        <w:rPr>
          <w:i/>
          <w:color w:val="000000"/>
          <w:sz w:val="24"/>
          <w:szCs w:val="24"/>
        </w:rPr>
        <w:t xml:space="preserve">private property</w:t>
      </w:r>
      <w:r>
        <w:rPr>
          <w:color w:val="000000"/>
          <w:sz w:val="24"/>
          <w:szCs w:val="24"/>
        </w:rPr>
        <w:t xml:space="preserve"> shall not be taken; and those who have been robbed of it already, shall be kept out of it no longer; and every man’s right to his own body shall be protected.”  True, Congress may not arbitrarily take property, </w:t>
      </w:r>
      <w:r>
        <w:rPr>
          <w:i/>
          <w:color w:val="000000"/>
          <w:sz w:val="24"/>
          <w:szCs w:val="24"/>
        </w:rPr>
        <w:t xml:space="preserve">as</w:t>
      </w:r>
      <w:r>
        <w:rPr>
          <w:color w:val="000000"/>
          <w:sz w:val="24"/>
          <w:szCs w:val="24"/>
        </w:rPr>
        <w:t xml:space="preserve"> property, from one man and give it to another—­and in the abolition of slavery no such thing is done.  A legislative act changes the </w:t>
      </w:r>
      <w:r>
        <w:rPr>
          <w:i/>
          <w:color w:val="000000"/>
          <w:sz w:val="24"/>
          <w:szCs w:val="24"/>
        </w:rPr>
        <w:t xml:space="preserve">condition</w:t>
      </w:r>
      <w:r>
        <w:rPr>
          <w:color w:val="000000"/>
          <w:sz w:val="24"/>
          <w:szCs w:val="24"/>
        </w:rPr>
        <w:t xml:space="preserve"> of the slave—­makes him his own </w:t>
      </w:r>
      <w:r>
        <w:rPr>
          <w:i/>
          <w:color w:val="000000"/>
          <w:sz w:val="24"/>
          <w:szCs w:val="24"/>
        </w:rPr>
        <w:t xml:space="preserve">proprietor</w:t>
      </w:r>
      <w:r>
        <w:rPr>
          <w:color w:val="000000"/>
          <w:sz w:val="24"/>
          <w:szCs w:val="24"/>
        </w:rPr>
        <w:t xml:space="preserve">, instead of the property of another.  It determines a question of </w:t>
      </w:r>
      <w:r>
        <w:rPr>
          <w:i/>
          <w:color w:val="000000"/>
          <w:sz w:val="24"/>
          <w:szCs w:val="24"/>
        </w:rPr>
        <w:t xml:space="preserve">original right</w:t>
      </w:r>
      <w:r>
        <w:rPr>
          <w:color w:val="000000"/>
          <w:sz w:val="24"/>
          <w:szCs w:val="24"/>
        </w:rPr>
        <w:t xml:space="preserve"> between two classes of persons—­doing an act of justice to one, and restraining the other from acts of injustice; or, in other words, preventing one from robbing the other, by granting to the injured party the protection of just and equitable laws.
</w:t>
      </w:r>
    </w:p>
    <w:p>
      <w:pPr>
        <w:widowControl w:val="on"/>
        <w:pBdr/>
        <w:spacing w:before="240" w:after="240" w:line="240" w:lineRule="auto"/>
        <w:ind w:left="0" w:right="0"/>
        <w:jc w:val="left"/>
      </w:pPr>
      <w:r>
        <w:rPr>
          <w:color w:val="000000"/>
          <w:sz w:val="24"/>
          <w:szCs w:val="24"/>
        </w:rPr>
        <w:t xml:space="preserve">Congress, by an act of abolition, would change the condition of seven thousand “persons” in the District, but would “take” nothing.  To construe this provision so as to enable the citizens of the District to hold as property, and in perpetuity, whatever they please, or to hold it as property in all circumstances—­all necessity, public welfare, and the will and power of the government to the contrary notwithstanding—­is a total perversion of its whole </w:t>
      </w:r>
      <w:r>
        <w:rPr>
          <w:i/>
          <w:color w:val="000000"/>
          <w:sz w:val="24"/>
          <w:szCs w:val="24"/>
        </w:rPr>
        <w:t xml:space="preserve">intent</w:t>
      </w:r>
      <w:r>
        <w:rPr>
          <w:color w:val="000000"/>
          <w:sz w:val="24"/>
          <w:szCs w:val="24"/>
        </w:rPr>
        <w:t xml:space="preserve">.  The </w:t>
      </w:r>
      <w:r>
        <w:rPr>
          <w:i/>
          <w:color w:val="000000"/>
          <w:sz w:val="24"/>
          <w:szCs w:val="24"/>
        </w:rPr>
        <w:t xml:space="preserve">design</w:t>
      </w:r>
      <w:r>
        <w:rPr>
          <w:color w:val="000000"/>
          <w:sz w:val="24"/>
          <w:szCs w:val="24"/>
        </w:rPr>
        <w:t xml:space="preserve"> of the provision, was to throw up a barrier against Governmental aggrandizement.  The right to “take property” for </w:t>
      </w:r>
      <w:r>
        <w:rPr>
          <w:i/>
          <w:color w:val="000000"/>
          <w:sz w:val="24"/>
          <w:szCs w:val="24"/>
        </w:rPr>
        <w:t xml:space="preserve">State uses</w:t>
      </w:r>
      <w:r>
        <w:rPr>
          <w:color w:val="000000"/>
          <w:sz w:val="24"/>
          <w:szCs w:val="24"/>
        </w:rPr>
        <w:t xml:space="preserve"> is one thing;—­the right so to adjust the </w:t>
      </w:r>
      <w:r>
        <w:rPr>
          <w:i/>
          <w:color w:val="000000"/>
          <w:sz w:val="24"/>
          <w:szCs w:val="24"/>
        </w:rPr>
        <w:t xml:space="preserve">tenures</w:t>
      </w:r>
      <w:r>
        <w:rPr>
          <w:color w:val="000000"/>
          <w:sz w:val="24"/>
          <w:szCs w:val="24"/>
        </w:rPr>
        <w:t xml:space="preserve"> by which property is held, that </w:t>
      </w:r>
      <w:r>
        <w:rPr>
          <w:i/>
          <w:color w:val="000000"/>
          <w:sz w:val="24"/>
          <w:szCs w:val="24"/>
        </w:rPr>
        <w:t xml:space="preserve">each may have his own secured to him</w:t>
      </w:r>
      <w:r>
        <w:rPr>
          <w:color w:val="000000"/>
          <w:sz w:val="24"/>
          <w:szCs w:val="24"/>
        </w:rPr>
        <w:t xml:space="preserve">, is another thing, and clearly within the scope of legislation.  Besides, if Congress were to “take” the slaves in the District, it would be </w:t>
      </w:r>
      <w:r>
        <w:rPr>
          <w:i/>
          <w:color w:val="000000"/>
          <w:sz w:val="24"/>
          <w:szCs w:val="24"/>
        </w:rPr>
        <w:t xml:space="preserve">adopting</w:t>
      </w:r>
      <w:r>
        <w:rPr>
          <w:color w:val="000000"/>
          <w:sz w:val="24"/>
          <w:szCs w:val="24"/>
        </w:rPr>
        <w:t xml:space="preserve">, not abolishing slavery—­becoming a slaveholder itself, instead of requiring others to be such no longer.  The clause in question, prohibits the “taking” of individual property for public use, to be employed or disposed of </w:t>
      </w:r>
      <w:r>
        <w:rPr>
          <w:i/>
          <w:color w:val="000000"/>
          <w:sz w:val="24"/>
          <w:szCs w:val="24"/>
        </w:rPr>
        <w:t xml:space="preserve">as</w:t>
      </w:r>
      <w:r>
        <w:rPr>
          <w:color w:val="000000"/>
          <w:sz w:val="24"/>
          <w:szCs w:val="24"/>
        </w:rPr>
        <w:t xml:space="preserve"> property for governmental purposes.  Congress, by abolishing slavery in the District, would do no such thing.  It would merely change the </w:t>
      </w:r>
      <w:r>
        <w:rPr>
          <w:i/>
          <w:color w:val="000000"/>
          <w:sz w:val="24"/>
          <w:szCs w:val="24"/>
        </w:rPr>
        <w:t xml:space="preserve">condition</w:t>
      </w:r>
      <w:r>
        <w:rPr>
          <w:color w:val="000000"/>
          <w:sz w:val="24"/>
          <w:szCs w:val="24"/>
        </w:rPr>
        <w:t xml:space="preserve"> of that which has been recognized as a qualified property by congressional acts, though previously declared “persons” by the constitution.  More than this is done continually by Congress and every other Legislature.  Property the most absolute and unqualified, is annihilated by legislative acts.  The embargo and non-intercourse act, levelled at a stroke a forest of shipping, and sunk millions of capital.  To say nothing of the power of Congress to take hundreds of millions from the people by direct taxation, who doubts its power to abolish at once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whole tariff system, change the seat of Government, arrest the progress of national works, prohibit any branch of commerce with the Indian tribes or with foreign nations, change the locality of forts, arsenals, magazines and dock yards; abolish the Post Office system, and the privilege of patents and copyrights?  By such acts Congress might, in the exercise of its acknowledged powers, annihilate property to an incalculable amount, and that without becoming liable to claims for compensation.
</w:t>
      </w:r>
    </w:p>
    <w:p>
      <w:pPr>
        <w:widowControl w:val="on"/>
        <w:pBdr/>
        <w:spacing w:before="240" w:after="240" w:line="240" w:lineRule="auto"/>
        <w:ind w:left="0" w:right="0"/>
        <w:jc w:val="left"/>
      </w:pPr>
      <w:r>
        <w:rPr>
          <w:color w:val="000000"/>
          <w:sz w:val="24"/>
          <w:szCs w:val="24"/>
        </w:rPr>
        <w:t xml:space="preserve">Finally, this clause prohibits the taking for public use of “</w:t>
      </w:r>
      <w:r>
        <w:rPr>
          <w:i/>
          <w:color w:val="000000"/>
          <w:sz w:val="24"/>
          <w:szCs w:val="24"/>
        </w:rPr>
        <w:t xml:space="preserve">property</w:t>
      </w:r>
      <w:r>
        <w:rPr>
          <w:color w:val="000000"/>
          <w:sz w:val="24"/>
          <w:szCs w:val="24"/>
        </w:rPr>
        <w:t xml:space="preserve">.”  The constitution of the United States does not recognize slaves as “PROPERTY” any where, and it does not recognize them in </w:t>
      </w:r>
      <w:r>
        <w:rPr>
          <w:i/>
          <w:color w:val="000000"/>
          <w:sz w:val="24"/>
          <w:szCs w:val="24"/>
        </w:rPr>
        <w:t xml:space="preserve">any sense</w:t>
      </w:r>
      <w:r>
        <w:rPr>
          <w:color w:val="000000"/>
          <w:sz w:val="24"/>
          <w:szCs w:val="24"/>
        </w:rPr>
        <w:t xml:space="preserve"> in the District of Columbia.  All allusions to them in the constitution recognize them as “persons.”  Every reference to them points </w:t>
      </w:r>
      <w:r>
        <w:rPr>
          <w:i/>
          <w:color w:val="000000"/>
          <w:sz w:val="24"/>
          <w:szCs w:val="24"/>
        </w:rPr>
        <w:t xml:space="preserve">solely</w:t>
      </w:r>
      <w:r>
        <w:rPr>
          <w:color w:val="000000"/>
          <w:sz w:val="24"/>
          <w:szCs w:val="24"/>
        </w:rPr>
        <w:t xml:space="preserve"> to the element of </w:t>
      </w:r>
      <w:r>
        <w:rPr>
          <w:i/>
          <w:color w:val="000000"/>
          <w:sz w:val="24"/>
          <w:szCs w:val="24"/>
        </w:rPr>
        <w:t xml:space="preserve">personality</w:t>
      </w:r>
      <w:r>
        <w:rPr>
          <w:color w:val="000000"/>
          <w:sz w:val="24"/>
          <w:szCs w:val="24"/>
        </w:rPr>
        <w:t xml:space="preserve">; and thus, by the strongest implication, declares that the constitution </w:t>
      </w:r>
      <w:r>
        <w:rPr>
          <w:i/>
          <w:color w:val="000000"/>
          <w:sz w:val="24"/>
          <w:szCs w:val="24"/>
        </w:rPr>
        <w:t xml:space="preserve">knows</w:t>
      </w:r>
      <w:r>
        <w:rPr>
          <w:color w:val="000000"/>
          <w:sz w:val="24"/>
          <w:szCs w:val="24"/>
        </w:rPr>
        <w:t xml:space="preserve"> them only as “persons,” and </w:t>
      </w:r>
      <w:r>
        <w:rPr>
          <w:i/>
          <w:color w:val="000000"/>
          <w:sz w:val="24"/>
          <w:szCs w:val="24"/>
        </w:rPr>
        <w:t xml:space="preserve">will</w:t>
      </w:r>
      <w:r>
        <w:rPr>
          <w:color w:val="000000"/>
          <w:sz w:val="24"/>
          <w:szCs w:val="24"/>
        </w:rPr>
        <w:t xml:space="preserve"> not recognize them in any other light.  If they escape into free States, the constitution authorizes their being taken back.  But how?  Not as the property of an “owner,” but as “persons;” and the peculiarity of the expression is a marked recognition of their </w:t>
      </w:r>
      <w:r>
        <w:rPr>
          <w:i/>
          <w:color w:val="000000"/>
          <w:sz w:val="24"/>
          <w:szCs w:val="24"/>
        </w:rPr>
        <w:t xml:space="preserve">personality</w:t>
      </w:r>
      <w:r>
        <w:rPr>
          <w:color w:val="000000"/>
          <w:sz w:val="24"/>
          <w:szCs w:val="24"/>
        </w:rPr>
        <w:t xml:space="preserve">—­a refusal to recognize them as chattels—­“persons </w:t>
      </w:r>
      <w:r>
        <w:rPr>
          <w:i/>
          <w:color w:val="000000"/>
          <w:sz w:val="24"/>
          <w:szCs w:val="24"/>
        </w:rPr>
        <w:t xml:space="preserve">held</w:t>
      </w:r>
      <w:r>
        <w:rPr>
          <w:color w:val="000000"/>
          <w:sz w:val="24"/>
          <w:szCs w:val="24"/>
        </w:rPr>
        <w:t xml:space="preserve"> to service.”  Are </w:t>
      </w:r>
      <w:r>
        <w:rPr>
          <w:i/>
          <w:color w:val="000000"/>
          <w:sz w:val="24"/>
          <w:szCs w:val="24"/>
        </w:rPr>
        <w:t xml:space="preserve">oxen “held</w:t>
      </w:r>
      <w:r>
        <w:rPr>
          <w:color w:val="000000"/>
          <w:sz w:val="24"/>
          <w:szCs w:val="24"/>
        </w:rPr>
        <w:t xml:space="preserve"> to service?” That can be affirmed only of </w:t>
      </w:r>
      <w:r>
        <w:rPr>
          <w:i/>
          <w:color w:val="000000"/>
          <w:sz w:val="24"/>
          <w:szCs w:val="24"/>
        </w:rPr>
        <w:t xml:space="preserve">persons</w:t>
      </w:r>
      <w:r>
        <w:rPr>
          <w:color w:val="000000"/>
          <w:sz w:val="24"/>
          <w:szCs w:val="24"/>
        </w:rPr>
        <w:t xml:space="preserve">.  Again, slaves give political power as “persons.”  The constitution, in settling the principle of representation, requires their enumeration in the census.  How?  As property?  Then why not include race horses and game cocks?  Slaves, like other inhabitants, are enumerated as “persons.”  So by the constitution, the government was pledged to non-interference with “the migration or importation of such </w:t>
      </w:r>
      <w:r>
        <w:rPr>
          <w:i/>
          <w:color w:val="000000"/>
          <w:sz w:val="24"/>
          <w:szCs w:val="24"/>
        </w:rPr>
        <w:t xml:space="preserve">persons</w:t>
      </w:r>
      <w:r>
        <w:rPr>
          <w:color w:val="000000"/>
          <w:sz w:val="24"/>
          <w:szCs w:val="24"/>
        </w:rPr>
        <w:t xml:space="preserve">” as the States might think proper to admit until 1808, and authorized the laying of a tax on each “person” so admitted.  Further, slaves are recognized as </w:t>
      </w:r>
      <w:r>
        <w:rPr>
          <w:i/>
          <w:color w:val="000000"/>
          <w:sz w:val="24"/>
          <w:szCs w:val="24"/>
        </w:rPr>
        <w:t xml:space="preserve">persons</w:t>
      </w:r>
      <w:r>
        <w:rPr>
          <w:color w:val="000000"/>
          <w:sz w:val="24"/>
          <w:szCs w:val="24"/>
        </w:rPr>
        <w:t xml:space="preserve"> by the exaction of their </w:t>
      </w:r>
      <w:r>
        <w:rPr>
          <w:i/>
          <w:color w:val="000000"/>
          <w:sz w:val="24"/>
          <w:szCs w:val="24"/>
        </w:rPr>
        <w:t xml:space="preserve">allegiance</w:t>
      </w:r>
      <w:r>
        <w:rPr>
          <w:color w:val="000000"/>
          <w:sz w:val="24"/>
          <w:szCs w:val="24"/>
        </w:rPr>
        <w:t xml:space="preserve"> to the government.  For offences against the government slaves are tried as </w:t>
      </w:r>
      <w:r>
        <w:rPr>
          <w:i/>
          <w:color w:val="000000"/>
          <w:sz w:val="24"/>
          <w:szCs w:val="24"/>
        </w:rPr>
        <w:t xml:space="preserve">persons</w:t>
      </w:r>
      <w:r>
        <w:rPr>
          <w:color w:val="000000"/>
          <w:sz w:val="24"/>
          <w:szCs w:val="24"/>
        </w:rPr>
        <w:t xml:space="preserve">; as persons they are entitled to counsel for their defence, to the rules of evidence, and to “due process of law,” and as </w:t>
      </w:r>
      <w:r>
        <w:rPr>
          <w:i/>
          <w:color w:val="000000"/>
          <w:sz w:val="24"/>
          <w:szCs w:val="24"/>
        </w:rPr>
        <w:t xml:space="preserve">persons</w:t>
      </w:r>
      <w:r>
        <w:rPr>
          <w:color w:val="000000"/>
          <w:sz w:val="24"/>
          <w:szCs w:val="24"/>
        </w:rPr>
        <w:t xml:space="preserve"> they are punished.  True, they are loaded with cruel disabilities in courts of law, such as greatly obstruct and often inevitably defeat the ends of justice, yet they are still recognized as </w:t>
      </w:r>
      <w:r>
        <w:rPr>
          <w:i/>
          <w:color w:val="000000"/>
          <w:sz w:val="24"/>
          <w:szCs w:val="24"/>
        </w:rPr>
        <w:t xml:space="preserve">persons</w:t>
      </w:r>
      <w:r>
        <w:rPr>
          <w:color w:val="000000"/>
          <w:sz w:val="24"/>
          <w:szCs w:val="24"/>
        </w:rPr>
        <w:t xml:space="preserve">.  Even in the legislation of Congress, and in the diplomacy of the general government, notwithstanding the frequent and wide departures from the integrity of the constitution on this subject, slaves are not recognized as </w:t>
      </w:r>
      <w:r>
        <w:rPr>
          <w:i/>
          <w:color w:val="000000"/>
          <w:sz w:val="24"/>
          <w:szCs w:val="24"/>
        </w:rPr>
        <w:t xml:space="preserve">property</w:t>
      </w:r>
      <w:r>
        <w:rPr>
          <w:color w:val="000000"/>
          <w:sz w:val="24"/>
          <w:szCs w:val="24"/>
        </w:rPr>
        <w:t xml:space="preserve"> without qualification.  Congress has always refused to grant compensation for slaves killed or taken by the enemy, even when these slaves had been impressed into the United States’ service.  In half a score of cases since the last war, Congress has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such applications for compensation.  Besides, both in Congressional acts, and in our national diplomacy, slaves and property are not used as convertible terms.  When mentioned in treaties and state papers it is in such a way as to distinguish them from mere property, and generally by a recognition of their </w:t>
      </w:r>
      <w:r>
        <w:rPr>
          <w:i/>
          <w:color w:val="000000"/>
          <w:sz w:val="24"/>
          <w:szCs w:val="24"/>
        </w:rPr>
        <w:t xml:space="preserve">personality</w:t>
      </w:r>
      <w:r>
        <w:rPr>
          <w:color w:val="000000"/>
          <w:sz w:val="24"/>
          <w:szCs w:val="24"/>
        </w:rPr>
        <w:t xml:space="preserve">.  In the invariable recognition of slaves as </w:t>
      </w:r>
      <w:r>
        <w:rPr>
          <w:i/>
          <w:color w:val="000000"/>
          <w:sz w:val="24"/>
          <w:szCs w:val="24"/>
        </w:rPr>
        <w:t xml:space="preserve">persons</w:t>
      </w:r>
      <w:r>
        <w:rPr>
          <w:color w:val="000000"/>
          <w:sz w:val="24"/>
          <w:szCs w:val="24"/>
        </w:rPr>
        <w:t xml:space="preserve">, the United States’ constitution caught the mantle of the glorious Declaration, and most worthily wears it.  It recognizes all human beings as “men,” “persons,” and thus as “equals.”  In the original draft of the Declaration, as it came from the hand of Jefferson, it is alleged that Great Britain had “waged a cruel war against </w:t>
      </w:r>
      <w:r>
        <w:rPr>
          <w:i/>
          <w:color w:val="000000"/>
          <w:sz w:val="24"/>
          <w:szCs w:val="24"/>
        </w:rPr>
        <w:t xml:space="preserve">human</w:t>
      </w:r>
      <w:r>
        <w:rPr>
          <w:color w:val="000000"/>
          <w:sz w:val="24"/>
          <w:szCs w:val="24"/>
        </w:rPr>
        <w:t xml:space="preserve"> nature itself, violating its most sacred rights of life and liberty in the persons of a distant people, carrying them into slavery, * * determined to keep up a market where MEN should be bought and sold,”—­thus disdaining to make the charter of freedom a warrant for the arrest of </w:t>
      </w:r>
      <w:r>
        <w:rPr>
          <w:i/>
          <w:color w:val="000000"/>
          <w:sz w:val="24"/>
          <w:szCs w:val="24"/>
        </w:rPr>
        <w:t xml:space="preserve">men</w:t>
      </w:r>
      <w:r>
        <w:rPr>
          <w:color w:val="000000"/>
          <w:sz w:val="24"/>
          <w:szCs w:val="24"/>
        </w:rPr>
        <w:t xml:space="preserve">, that they might be shorn both of liberty and humanity.
</w:t>
      </w:r>
    </w:p>
    <w:p>
      <w:pPr>
        <w:widowControl w:val="on"/>
        <w:pBdr/>
        <w:spacing w:before="240" w:after="240" w:line="240" w:lineRule="auto"/>
        <w:ind w:left="0" w:right="0"/>
        <w:jc w:val="left"/>
      </w:pPr>
      <w:r>
        <w:rPr>
          <w:color w:val="000000"/>
          <w:sz w:val="24"/>
          <w:szCs w:val="24"/>
        </w:rPr>
        <w:t xml:space="preserve">The celebrated Roger Sherman, one of the committee of five appointed to draft the Declaration of Independence, and a member of the convention that formed the United States’ constitution, said, in the first Congress after its adoption:  “The constitution </w:t>
      </w:r>
      <w:r>
        <w:rPr>
          <w:i/>
          <w:color w:val="000000"/>
          <w:sz w:val="24"/>
          <w:szCs w:val="24"/>
        </w:rPr>
        <w:t xml:space="preserve">does not consider these persons, (slaves,) as a species of property</w:t>
      </w:r>
      <w:r>
        <w:rPr>
          <w:color w:val="000000"/>
          <w:sz w:val="24"/>
          <w:szCs w:val="24"/>
        </w:rPr>
        <w:t xml:space="preserve">.”—­[Lloyd’s Cong.  Reg. v. 1, p. 313.] That the United States’ Constitution does not make slaves “property,” is shown in the fact, that no person, either as a citizen of the United States, or by having his domicile within the United States’ government, can hold slaves.  He can hold them only by deriving his power from </w:t>
      </w:r>
      <w:r>
        <w:rPr>
          <w:i/>
          <w:color w:val="000000"/>
          <w:sz w:val="24"/>
          <w:szCs w:val="24"/>
        </w:rPr>
        <w:t xml:space="preserve">state</w:t>
      </w:r>
      <w:r>
        <w:rPr>
          <w:color w:val="000000"/>
          <w:sz w:val="24"/>
          <w:szCs w:val="24"/>
        </w:rPr>
        <w:t xml:space="preserve"> laws, or from the laws of Congress, if he hold slaves within the District.  But no person resident within the United States’ jurisdiction, and </w:t>
      </w:r>
      <w:r>
        <w:rPr>
          <w:i/>
          <w:color w:val="000000"/>
          <w:sz w:val="24"/>
          <w:szCs w:val="24"/>
        </w:rPr>
        <w:t xml:space="preserve">not</w:t>
      </w:r>
      <w:r>
        <w:rPr>
          <w:color w:val="000000"/>
          <w:sz w:val="24"/>
          <w:szCs w:val="24"/>
        </w:rPr>
        <w:t xml:space="preserve"> within the District, nor within a state whose laws support slavery, nor “held to service” under the laws of such a state or district, having escaped therefrom, </w:t>
      </w:r>
      <w:r>
        <w:rPr>
          <w:i/>
          <w:color w:val="000000"/>
          <w:sz w:val="24"/>
          <w:szCs w:val="24"/>
        </w:rPr>
        <w:t xml:space="preserve">can be held as a 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 can hold </w:t>
      </w:r>
      <w:r>
        <w:rPr>
          <w:i/>
          <w:color w:val="000000"/>
          <w:sz w:val="24"/>
          <w:szCs w:val="24"/>
        </w:rPr>
        <w:t xml:space="preserve">property</w:t>
      </w:r>
      <w:r>
        <w:rPr>
          <w:color w:val="000000"/>
          <w:sz w:val="24"/>
          <w:szCs w:val="24"/>
        </w:rPr>
        <w:t xml:space="preserve"> under the United States’ government though residing beyond the bounds of any state, district, or territory.  An inhabitant of the Iowa Territory can hold property there under the laws of the United States, but he cannot hold </w:t>
      </w:r>
      <w:r>
        <w:rPr>
          <w:i/>
          <w:color w:val="000000"/>
          <w:sz w:val="24"/>
          <w:szCs w:val="24"/>
        </w:rPr>
        <w:t xml:space="preserve">slaves</w:t>
      </w:r>
      <w:r>
        <w:rPr>
          <w:color w:val="000000"/>
          <w:sz w:val="24"/>
          <w:szCs w:val="24"/>
        </w:rPr>
        <w:t xml:space="preserve"> there under the United States’ laws, nor by virtue of the United States’ Constitution, nor upon the ground of his United States’ citizenship, nor by having his domicile within the United States’ jurisdiction.  The constitution no where recognizes the right to “slave property,” </w:t>
      </w:r>
      <w:r>
        <w:rPr>
          <w:i/>
          <w:color w:val="000000"/>
          <w:sz w:val="24"/>
          <w:szCs w:val="24"/>
        </w:rPr>
        <w:t xml:space="preserve">but merely the fact that the states have jurisdiction each in its own limits, and that there are certain “persons” within their jurisdictions “held to service” by their own laws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Finally, in the clause under consideration “private property” is not to be taken “without just compensation.”  “JUST!” If justice is to be appealed to in determining the </w:t>
      </w:r>
      <w:r>
        <w:rPr>
          <w:i/>
          <w:color w:val="000000"/>
          <w:sz w:val="24"/>
          <w:szCs w:val="24"/>
        </w:rPr>
        <w:t xml:space="preserve">amount</w:t>
      </w:r>
      <w:r>
        <w:rPr>
          <w:color w:val="000000"/>
          <w:sz w:val="24"/>
          <w:szCs w:val="24"/>
        </w:rPr>
        <w:t xml:space="preserve"> of compensation, let her determine the </w:t>
      </w:r>
      <w:r>
        <w:rPr>
          <w:i/>
          <w:color w:val="000000"/>
          <w:sz w:val="24"/>
          <w:szCs w:val="24"/>
        </w:rPr>
        <w:t xml:space="preserve">grounds</w:t>
      </w:r>
      <w:r>
        <w:rPr>
          <w:color w:val="000000"/>
          <w:sz w:val="24"/>
          <w:szCs w:val="24"/>
        </w:rPr>
        <w:t xml:space="preserve"> also.  If it be her province to say </w:t>
      </w:r>
      <w:r>
        <w:rPr>
          <w:i/>
          <w:color w:val="000000"/>
          <w:sz w:val="24"/>
          <w:szCs w:val="24"/>
        </w:rPr>
        <w:t xml:space="preserve">how much</w:t>
      </w:r>
      <w:r>
        <w:rPr>
          <w:color w:val="000000"/>
          <w:sz w:val="24"/>
          <w:szCs w:val="24"/>
        </w:rPr>
        <w:t xml:space="preserve"> compensation is “just,” it is hers to say whether </w:t>
      </w:r>
      <w:r>
        <w:rPr>
          <w:i/>
          <w:color w:val="000000"/>
          <w:sz w:val="24"/>
          <w:szCs w:val="24"/>
        </w:rPr>
        <w:t xml:space="preserve">any</w:t>
      </w:r>
      <w:r>
        <w:rPr>
          <w:color w:val="000000"/>
          <w:sz w:val="24"/>
          <w:szCs w:val="24"/>
        </w:rPr>
        <w:t xml:space="preserve"> is “just,”—­whether the slave is “just” property </w:t>
      </w:r>
      <w:r>
        <w:rPr>
          <w:i/>
          <w:color w:val="000000"/>
          <w:sz w:val="24"/>
          <w:szCs w:val="24"/>
        </w:rPr>
        <w:t xml:space="preserve">at all</w:t>
      </w:r>
      <w:r>
        <w:rPr>
          <w:color w:val="000000"/>
          <w:sz w:val="24"/>
          <w:szCs w:val="24"/>
        </w:rPr>
        <w:t xml:space="preserve">, rather than a “</w:t>
      </w:r>
      <w:r>
        <w:rPr>
          <w:i/>
          <w:color w:val="000000"/>
          <w:sz w:val="24"/>
          <w:szCs w:val="24"/>
        </w:rPr>
        <w:t xml:space="preserve">person</w:t>
      </w:r>
      <w:r>
        <w:rPr>
          <w:color w:val="000000"/>
          <w:sz w:val="24"/>
          <w:szCs w:val="24"/>
        </w:rPr>
        <w:t xml:space="preserve">”.  Then, if justice adjudges the slave to be “private property,” it adjudges him to be </w:t>
      </w:r>
      <w:r>
        <w:rPr>
          <w:i/>
          <w:color w:val="000000"/>
          <w:sz w:val="24"/>
          <w:szCs w:val="24"/>
        </w:rPr>
        <w:t xml:space="preserve">his own</w:t>
      </w:r>
      <w:r>
        <w:rPr>
          <w:color w:val="000000"/>
          <w:sz w:val="24"/>
          <w:szCs w:val="24"/>
        </w:rPr>
        <w:t xml:space="preserve"> property, since the right to one’s self is the first right—­the source of all others—­the original stock by which they are accumulated—­the principal, of which they are the interest.  And since the slave’s “private property” has been “taken,” and since “compensation” is impossible—­there being no </w:t>
      </w:r>
      <w:r>
        <w:rPr>
          <w:i/>
          <w:color w:val="000000"/>
          <w:sz w:val="24"/>
          <w:szCs w:val="24"/>
        </w:rPr>
        <w:t xml:space="preserve">equivalent</w:t>
      </w:r>
      <w:r>
        <w:rPr>
          <w:color w:val="000000"/>
          <w:sz w:val="24"/>
          <w:szCs w:val="24"/>
        </w:rPr>
        <w:t xml:space="preserve"> for one’s self—­the least that can be done is to restore to him his original private property.</w:t>
      </w:r>
    </w:p>
    <w:p>
      <w:pPr>
        <w:widowControl w:val="on"/>
        <w:pBdr/>
        <w:spacing w:before="240" w:after="240" w:line="240" w:lineRule="auto"/>
        <w:ind w:left="0" w:right="0"/>
        <w:jc w:val="left"/>
      </w:pPr>
      <w:r>
        <w:rPr>
          <w:color w:val="000000"/>
          <w:sz w:val="24"/>
          <w:szCs w:val="24"/>
        </w:rPr>
        <w:t xml:space="preserve">Having shown that in abolishing slavery, “property” would not be “taken for public use,” it may be added that, in those states where slavery has been abolished by law, no claim for compensation has been allowed.  Indeed the manifest absurdity of demanding it seems to have quite forestalled the </w:t>
      </w:r>
      <w:r>
        <w:rPr>
          <w:i/>
          <w:color w:val="000000"/>
          <w:sz w:val="24"/>
          <w:szCs w:val="24"/>
        </w:rPr>
        <w:t xml:space="preserve">setting up</w:t>
      </w:r>
      <w:r>
        <w:rPr>
          <w:color w:val="000000"/>
          <w:sz w:val="24"/>
          <w:szCs w:val="24"/>
        </w:rPr>
        <w:t xml:space="preserve"> of such a claim.</w:t>
      </w:r>
    </w:p>
    <w:p>
      <w:pPr>
        <w:widowControl w:val="on"/>
        <w:pBdr/>
        <w:spacing w:before="240" w:after="240" w:line="240" w:lineRule="auto"/>
        <w:ind w:left="0" w:right="0"/>
        <w:jc w:val="left"/>
      </w:pPr>
      <w:r>
        <w:rPr>
          <w:color w:val="000000"/>
          <w:sz w:val="24"/>
          <w:szCs w:val="24"/>
        </w:rPr>
        <w:t xml:space="preserve">The abolition of slavery in the District instead of being a legislative anomaly, would proceed upon the principles of every day legislation.  It has been shown already, that the United States’ Constitution does not recognize slaves as “property.”  Yet ordinary legislation is full of precedents, showing that even </w:t>
      </w:r>
      <w:r>
        <w:rPr>
          <w:i/>
          <w:color w:val="000000"/>
          <w:sz w:val="24"/>
          <w:szCs w:val="24"/>
        </w:rPr>
        <w:t xml:space="preserve">absolute</w:t>
      </w:r>
      <w:r>
        <w:rPr>
          <w:color w:val="000000"/>
          <w:sz w:val="24"/>
          <w:szCs w:val="24"/>
        </w:rPr>
        <w:t xml:space="preserve"> property is in many respects wholly subject to legislation.  The repeal of the law of entailments—­all those acts that control the alienation of property, its disposal by will, its passing to heirs by descent, with the question, who shall be heirs, and what shall be the rule of distribution among them, or whether property shall be transmitted at all by descent, rather than escheat to the estate—­these, with statutes of limitation, and various other classes of legislative acts, serve to illustrate the acknowledged scope of the law-making power, even where property </w:t>
      </w:r>
      <w:r>
        <w:rPr>
          <w:i/>
          <w:color w:val="000000"/>
          <w:sz w:val="24"/>
          <w:szCs w:val="24"/>
        </w:rPr>
        <w:t xml:space="preserve">is in every sense absolute</w:t>
      </w:r>
      <w:r>
        <w:rPr>
          <w:color w:val="000000"/>
          <w:sz w:val="24"/>
          <w:szCs w:val="24"/>
        </w:rPr>
        <w:t xml:space="preserve">.  Persons whose property is thus affected by public laws, receive from the government no compensation for their losses; unless the state has been put in possession of the property taken from them.</w:t>
      </w:r>
    </w:p>
    <w:p>
      <w:pPr>
        <w:widowControl w:val="on"/>
        <w:pBdr/>
        <w:spacing w:before="240" w:after="240" w:line="240" w:lineRule="auto"/>
        <w:ind w:left="0" w:right="0"/>
        <w:jc w:val="left"/>
      </w:pPr>
      <w:r>
        <w:rPr>
          <w:color w:val="000000"/>
          <w:sz w:val="24"/>
          <w:szCs w:val="24"/>
        </w:rPr>
        <w:t xml:space="preserve">The preamble of the United States’ Constitution declares it to be a fundamental object of the organization of the government “to ESTABLISH JUSTICE.”  Has Congress </w:t>
      </w:r>
      <w:r>
        <w:rPr>
          <w:i/>
          <w:color w:val="000000"/>
          <w:sz w:val="24"/>
          <w:szCs w:val="24"/>
        </w:rPr>
        <w:t xml:space="preserve">no power</w:t>
      </w:r>
      <w:r>
        <w:rPr>
          <w:color w:val="000000"/>
          <w:sz w:val="24"/>
          <w:szCs w:val="24"/>
        </w:rPr>
        <w:t xml:space="preserve"> to do that for which it was made the depository of power?  CANNOT the United States’ Government fulfil the purpose for which it was brought into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abolish slavery, is to take from no rightful owner his property; but to “establish justice” between two parties.  To emancipate the slave, is to “establish justice” between him and his master—­to throw around the person, character, conscience; liberty, and domestic relations of the one, </w:t>
      </w:r>
      <w:r>
        <w:rPr>
          <w:i/>
          <w:color w:val="000000"/>
          <w:sz w:val="24"/>
          <w:szCs w:val="24"/>
        </w:rPr>
        <w:t xml:space="preserve">the same law</w:t>
      </w:r>
      <w:r>
        <w:rPr>
          <w:color w:val="000000"/>
          <w:sz w:val="24"/>
          <w:szCs w:val="24"/>
        </w:rPr>
        <w:t xml:space="preserve"> that secures and blesses the other.  In other words, to prevent by legal restraints one class of men from seizing upon another class, and robbing them at pleasure of their earnings, their time, their liberty, their kindred, and the very use and ownership of their own persons.  Finally, to abolish slavery is to proclaim and </w:t>
      </w:r>
      <w:r>
        <w:rPr>
          <w:i/>
          <w:color w:val="000000"/>
          <w:sz w:val="24"/>
          <w:szCs w:val="24"/>
        </w:rPr>
        <w:t xml:space="preserve">enact</w:t>
      </w:r>
      <w:r>
        <w:rPr>
          <w:color w:val="000000"/>
          <w:sz w:val="24"/>
          <w:szCs w:val="24"/>
        </w:rPr>
        <w:t xml:space="preserve"> that innocence and helplessness—­now </w:t>
      </w:r>
      <w:r>
        <w:rPr>
          <w:i/>
          <w:color w:val="000000"/>
          <w:sz w:val="24"/>
          <w:szCs w:val="24"/>
        </w:rPr>
        <w:t xml:space="preserve">free plunder</w:t>
      </w:r>
      <w:r>
        <w:rPr>
          <w:color w:val="000000"/>
          <w:sz w:val="24"/>
          <w:szCs w:val="24"/>
        </w:rPr>
        <w:t xml:space="preserve">—­are entitled to </w:t>
      </w:r>
      <w:r>
        <w:rPr>
          <w:i/>
          <w:color w:val="000000"/>
          <w:sz w:val="24"/>
          <w:szCs w:val="24"/>
        </w:rPr>
        <w:t xml:space="preserve">legal protection</w:t>
      </w:r>
      <w:r>
        <w:rPr>
          <w:color w:val="000000"/>
          <w:sz w:val="24"/>
          <w:szCs w:val="24"/>
        </w:rPr>
        <w:t xml:space="preserve">; and that power, avarice, and lust, shall no longer revel upon their spoils under the license, and by the ministration of </w:t>
      </w:r>
      <w:r>
        <w:rPr>
          <w:i/>
          <w:color w:val="000000"/>
          <w:sz w:val="24"/>
          <w:szCs w:val="24"/>
        </w:rPr>
        <w:t xml:space="preserve">law</w:t>
      </w:r>
      <w:r>
        <w:rPr>
          <w:color w:val="000000"/>
          <w:sz w:val="24"/>
          <w:szCs w:val="24"/>
        </w:rPr>
        <w:t xml:space="preserve">!  Congress, by possessing “exclusive legislation in all cases whatsoever,” has a </w:t>
      </w:r>
      <w:r>
        <w:rPr>
          <w:i/>
          <w:color w:val="000000"/>
          <w:sz w:val="24"/>
          <w:szCs w:val="24"/>
        </w:rPr>
        <w:t xml:space="preserve">general protective power for</w:t>
      </w:r>
      <w:r>
        <w:rPr>
          <w:color w:val="000000"/>
          <w:sz w:val="24"/>
          <w:szCs w:val="24"/>
        </w:rPr>
        <w:t xml:space="preserve"> ALL the inhabitants of the District.  If it has no power to protect </w:t>
      </w:r>
      <w:r>
        <w:rPr>
          <w:i/>
          <w:color w:val="000000"/>
          <w:sz w:val="24"/>
          <w:szCs w:val="24"/>
        </w:rPr>
        <w:t xml:space="preserve">one</w:t>
      </w:r>
      <w:r>
        <w:rPr>
          <w:color w:val="000000"/>
          <w:sz w:val="24"/>
          <w:szCs w:val="24"/>
        </w:rPr>
        <w:t xml:space="preserve"> man in the District it has none to protect another—­none to protect </w:t>
      </w:r>
      <w:r>
        <w:rPr>
          <w:i/>
          <w:color w:val="000000"/>
          <w:sz w:val="24"/>
          <w:szCs w:val="24"/>
        </w:rPr>
        <w:t xml:space="preserve">any</w:t>
      </w:r>
      <w:r>
        <w:rPr>
          <w:color w:val="000000"/>
          <w:sz w:val="24"/>
          <w:szCs w:val="24"/>
        </w:rPr>
        <w:t xml:space="preserve">—­and if it </w:t>
      </w:r>
      <w:r>
        <w:rPr>
          <w:i/>
          <w:color w:val="000000"/>
          <w:sz w:val="24"/>
          <w:szCs w:val="24"/>
        </w:rPr>
        <w:t xml:space="preserve">can</w:t>
      </w:r>
      <w:r>
        <w:rPr>
          <w:color w:val="000000"/>
          <w:sz w:val="24"/>
          <w:szCs w:val="24"/>
        </w:rPr>
        <w:t xml:space="preserve"> protect one man and is </w:t>
      </w:r>
      <w:r>
        <w:rPr>
          <w:i/>
          <w:color w:val="000000"/>
          <w:sz w:val="24"/>
          <w:szCs w:val="24"/>
        </w:rPr>
        <w:t xml:space="preserve">bound</w:t>
      </w:r>
      <w:r>
        <w:rPr>
          <w:color w:val="000000"/>
          <w:sz w:val="24"/>
          <w:szCs w:val="24"/>
        </w:rPr>
        <w:t xml:space="preserve"> to do it, it </w:t>
      </w:r>
      <w:r>
        <w:rPr>
          <w:i/>
          <w:color w:val="000000"/>
          <w:sz w:val="24"/>
          <w:szCs w:val="24"/>
        </w:rPr>
        <w:t xml:space="preserve">can</w:t>
      </w:r>
      <w:r>
        <w:rPr>
          <w:color w:val="000000"/>
          <w:sz w:val="24"/>
          <w:szCs w:val="24"/>
        </w:rPr>
        <w:t xml:space="preserve"> protect </w:t>
      </w:r>
      <w:r>
        <w:rPr>
          <w:i/>
          <w:color w:val="000000"/>
          <w:sz w:val="24"/>
          <w:szCs w:val="24"/>
        </w:rPr>
        <w:t xml:space="preserve">every</w:t>
      </w:r>
      <w:r>
        <w:rPr>
          <w:color w:val="000000"/>
          <w:sz w:val="24"/>
          <w:szCs w:val="24"/>
        </w:rPr>
        <w:t xml:space="preserve"> man—­and is </w:t>
      </w:r>
      <w:r>
        <w:rPr>
          <w:i/>
          <w:color w:val="000000"/>
          <w:sz w:val="24"/>
          <w:szCs w:val="24"/>
        </w:rPr>
        <w:t xml:space="preserve">bound</w:t>
      </w:r>
      <w:r>
        <w:rPr>
          <w:color w:val="000000"/>
          <w:sz w:val="24"/>
          <w:szCs w:val="24"/>
        </w:rPr>
        <w:t xml:space="preserve"> to do it.  All admit the power of Congress to protect the masters in the District against their slaves.  What part of the constitution gives the power?  The clause so often quoted,—­“power of legislation in all cases whatsoever,” equally in the “</w:t>
      </w:r>
      <w:r>
        <w:rPr>
          <w:i/>
          <w:color w:val="000000"/>
          <w:sz w:val="24"/>
          <w:szCs w:val="24"/>
        </w:rPr>
        <w:t xml:space="preserve">case</w:t>
      </w:r>
      <w:r>
        <w:rPr>
          <w:color w:val="000000"/>
          <w:sz w:val="24"/>
          <w:szCs w:val="24"/>
        </w:rPr>
        <w:t xml:space="preserve">” of defending blacks against whites, as in that of defending whites against blacks.  The power is also conferred by Art. 1, Sec. 8, clause 15—­“Congress shall have power to suppress insurrections”—­a power to protect, as well blacks against whites, as whites against blacks.  If the constitution gives power to protect </w:t>
      </w:r>
      <w:r>
        <w:rPr>
          <w:i/>
          <w:color w:val="000000"/>
          <w:sz w:val="24"/>
          <w:szCs w:val="24"/>
        </w:rPr>
        <w:t xml:space="preserve">one</w:t>
      </w:r>
      <w:r>
        <w:rPr>
          <w:color w:val="000000"/>
          <w:sz w:val="24"/>
          <w:szCs w:val="24"/>
        </w:rPr>
        <w:t xml:space="preserve"> class against the other, it gives power to protect </w:t>
      </w:r>
      <w:r>
        <w:rPr>
          <w:i/>
          <w:color w:val="000000"/>
          <w:sz w:val="24"/>
          <w:szCs w:val="24"/>
        </w:rPr>
        <w:t xml:space="preserve">either</w:t>
      </w:r>
      <w:r>
        <w:rPr>
          <w:color w:val="000000"/>
          <w:sz w:val="24"/>
          <w:szCs w:val="24"/>
        </w:rPr>
        <w:t xml:space="preserve"> against the other.  Suppose the blacks in the District should seize the whites, drive them into the fields and kitchens, force them to work without pay, flog them, imprison them, and sell them at their pleasure, where would Congress find power to restrain such acts?  Answer; a </w:t>
      </w:r>
      <w:r>
        <w:rPr>
          <w:i/>
          <w:color w:val="000000"/>
          <w:sz w:val="24"/>
          <w:szCs w:val="24"/>
        </w:rPr>
        <w:t xml:space="preserve">general</w:t>
      </w:r>
      <w:r>
        <w:rPr>
          <w:color w:val="000000"/>
          <w:sz w:val="24"/>
          <w:szCs w:val="24"/>
        </w:rPr>
        <w:t xml:space="preserve"> power in the clause so often cited, and an </w:t>
      </w:r>
      <w:r>
        <w:rPr>
          <w:i/>
          <w:color w:val="000000"/>
          <w:sz w:val="24"/>
          <w:szCs w:val="24"/>
        </w:rPr>
        <w:t xml:space="preserve">express</w:t>
      </w:r>
      <w:r>
        <w:rPr>
          <w:color w:val="000000"/>
          <w:sz w:val="24"/>
          <w:szCs w:val="24"/>
        </w:rPr>
        <w:t xml:space="preserve"> one in that cited above—­“Congress shall have power to suppress insurrections.”  So much for a supposed case.  Here follows a real one.  The whites in the District are </w:t>
      </w:r>
      <w:r>
        <w:rPr>
          <w:i/>
          <w:color w:val="000000"/>
          <w:sz w:val="24"/>
          <w:szCs w:val="24"/>
        </w:rPr>
        <w:t xml:space="preserve">perpetrating these identical acts</w:t>
      </w:r>
      <w:r>
        <w:rPr>
          <w:color w:val="000000"/>
          <w:sz w:val="24"/>
          <w:szCs w:val="24"/>
        </w:rPr>
        <w:t xml:space="preserve"> upon seven thousand blacks daily.  That Congress has power to restrain these acts in </w:t>
      </w:r>
      <w:r>
        <w:rPr>
          <w:i/>
          <w:color w:val="000000"/>
          <w:sz w:val="24"/>
          <w:szCs w:val="24"/>
        </w:rPr>
        <w:t xml:space="preserve">one</w:t>
      </w:r>
      <w:r>
        <w:rPr>
          <w:color w:val="000000"/>
          <w:sz w:val="24"/>
          <w:szCs w:val="24"/>
        </w:rPr>
        <w:t xml:space="preserve"> case, all assert, and in so doing they assert the power “in </w:t>
      </w:r>
      <w:r>
        <w:rPr>
          <w:i/>
          <w:color w:val="000000"/>
          <w:sz w:val="24"/>
          <w:szCs w:val="24"/>
        </w:rPr>
        <w:t xml:space="preserve">all</w:t>
      </w:r>
      <w:r>
        <w:rPr>
          <w:color w:val="000000"/>
          <w:sz w:val="24"/>
          <w:szCs w:val="24"/>
        </w:rPr>
        <w:t xml:space="preserve"> cases whatsoever.”  For the grant of power to suppress insurrections, is an </w:t>
      </w:r>
      <w:r>
        <w:rPr>
          <w:i/>
          <w:color w:val="000000"/>
          <w:sz w:val="24"/>
          <w:szCs w:val="24"/>
        </w:rPr>
        <w:t xml:space="preserve">unconditional</w:t>
      </w:r>
      <w:r>
        <w:rPr>
          <w:color w:val="000000"/>
          <w:sz w:val="24"/>
          <w:szCs w:val="24"/>
        </w:rPr>
        <w:t xml:space="preserve"> grant, not hampered by provisos as to the color, shape, size, sex, language, creed, or condition of the insurgents.  Congress derives its power to suppress this </w:t>
      </w:r>
      <w:r>
        <w:rPr>
          <w:i/>
          <w:color w:val="000000"/>
          <w:sz w:val="24"/>
          <w:szCs w:val="24"/>
        </w:rPr>
        <w:t xml:space="preserve">actual</w:t>
      </w:r>
      <w:r>
        <w:rPr>
          <w:color w:val="000000"/>
          <w:sz w:val="24"/>
          <w:szCs w:val="24"/>
        </w:rPr>
        <w:t xml:space="preserve"> insurrection, from the same source whence it derived its power to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suppress the </w:t>
      </w:r>
      <w:r>
        <w:rPr>
          <w:i/>
          <w:color w:val="000000"/>
          <w:sz w:val="24"/>
          <w:szCs w:val="24"/>
        </w:rPr>
        <w:t xml:space="preserve">same</w:t>
      </w:r>
      <w:r>
        <w:rPr>
          <w:color w:val="000000"/>
          <w:sz w:val="24"/>
          <w:szCs w:val="24"/>
        </w:rPr>
        <w:t xml:space="preserve"> acts in the case supposed.  If one case is an insurrection, the other is.  The </w:t>
      </w:r>
      <w:r>
        <w:rPr>
          <w:i/>
          <w:color w:val="000000"/>
          <w:sz w:val="24"/>
          <w:szCs w:val="24"/>
        </w:rPr>
        <w:t xml:space="preserve">acts</w:t>
      </w:r>
      <w:r>
        <w:rPr>
          <w:color w:val="000000"/>
          <w:sz w:val="24"/>
          <w:szCs w:val="24"/>
        </w:rPr>
        <w:t xml:space="preserve"> in both are the same; the </w:t>
      </w:r>
      <w:r>
        <w:rPr>
          <w:i/>
          <w:color w:val="000000"/>
          <w:sz w:val="24"/>
          <w:szCs w:val="24"/>
        </w:rPr>
        <w:t xml:space="preserve">actors</w:t>
      </w:r>
      <w:r>
        <w:rPr>
          <w:color w:val="000000"/>
          <w:sz w:val="24"/>
          <w:szCs w:val="24"/>
        </w:rPr>
        <w:t xml:space="preserve"> only are different.  In the one case, ignorant and degraded—­goaded by the memory of the past, stung by the present, and driven to desperation by the fearful looking for of wrongs for ever to come.  In the other, enlightened into the nature of </w:t>
      </w:r>
      <w:r>
        <w:rPr>
          <w:i/>
          <w:color w:val="000000"/>
          <w:sz w:val="24"/>
          <w:szCs w:val="24"/>
        </w:rPr>
        <w:t xml:space="preserve">rights</w:t>
      </w:r>
      <w:r>
        <w:rPr>
          <w:color w:val="000000"/>
          <w:sz w:val="24"/>
          <w:szCs w:val="24"/>
        </w:rPr>
        <w:t xml:space="preserve">, the principles of justice, and the dictates of the law of love, unprovoked by wrongs, with cool deliberation, and by system, they perpetrate these acts upon those to whom they owe unnumbered obligations for </w:t>
      </w:r>
      <w:r>
        <w:rPr>
          <w:i/>
          <w:color w:val="000000"/>
          <w:sz w:val="24"/>
          <w:szCs w:val="24"/>
        </w:rPr>
        <w:t xml:space="preserve">whole lives</w:t>
      </w:r>
      <w:r>
        <w:rPr>
          <w:color w:val="000000"/>
          <w:sz w:val="24"/>
          <w:szCs w:val="24"/>
        </w:rPr>
        <w:t xml:space="preserve"> of unrequited service.  On which side may palliation be pleaded, and which party may most reasonably claim an abatement of the rigors of law?  If Congress has power to suppress such acts </w:t>
      </w:r>
      <w:r>
        <w:rPr>
          <w:i/>
          <w:color w:val="000000"/>
          <w:sz w:val="24"/>
          <w:szCs w:val="24"/>
        </w:rPr>
        <w:t xml:space="preserve">at all</w:t>
      </w:r>
      <w:r>
        <w:rPr>
          <w:color w:val="000000"/>
          <w:sz w:val="24"/>
          <w:szCs w:val="24"/>
        </w:rPr>
        <w:t xml:space="preserve">, it has power to suppress them </w:t>
      </w:r>
      <w:r>
        <w:rPr>
          <w:i/>
          <w:color w:val="000000"/>
          <w:sz w:val="24"/>
          <w:szCs w:val="24"/>
        </w:rPr>
        <w:t xml:space="preserve">in</w:t>
      </w:r>
      <w:r>
        <w:rPr>
          <w:color w:val="000000"/>
          <w:sz w:val="24"/>
          <w:szCs w:val="24"/>
        </w:rPr>
        <w:t xml:space="preserve"> all.
</w:t>
      </w:r>
    </w:p>
    <w:p>
      <w:pPr>
        <w:widowControl w:val="on"/>
        <w:pBdr/>
        <w:spacing w:before="240" w:after="240" w:line="240" w:lineRule="auto"/>
        <w:ind w:left="0" w:right="0"/>
        <w:jc w:val="left"/>
      </w:pPr>
      <w:r>
        <w:rPr>
          <w:color w:val="000000"/>
          <w:sz w:val="24"/>
          <w:szCs w:val="24"/>
        </w:rPr>
        <w:t xml:space="preserve">It has been shown already that </w:t>
      </w:r>
      <w:r>
        <w:rPr>
          <w:i/>
          <w:color w:val="000000"/>
          <w:sz w:val="24"/>
          <w:szCs w:val="24"/>
        </w:rPr>
        <w:t xml:space="preserve">allegiance</w:t>
      </w:r>
      <w:r>
        <w:rPr>
          <w:color w:val="000000"/>
          <w:sz w:val="24"/>
          <w:szCs w:val="24"/>
        </w:rPr>
        <w:t xml:space="preserve"> is exacted of the slave.  Is the government of the United States unable to grant </w:t>
      </w:r>
      <w:r>
        <w:rPr>
          <w:i/>
          <w:color w:val="000000"/>
          <w:sz w:val="24"/>
          <w:szCs w:val="24"/>
        </w:rPr>
        <w:t xml:space="preserve">protection</w:t>
      </w:r>
      <w:r>
        <w:rPr>
          <w:color w:val="000000"/>
          <w:sz w:val="24"/>
          <w:szCs w:val="24"/>
        </w:rPr>
        <w:t xml:space="preserve"> where it exacts </w:t>
      </w:r>
      <w:r>
        <w:rPr>
          <w:i/>
          <w:color w:val="000000"/>
          <w:sz w:val="24"/>
          <w:szCs w:val="24"/>
        </w:rPr>
        <w:t xml:space="preserve">allegiance</w:t>
      </w:r>
      <w:r>
        <w:rPr>
          <w:color w:val="000000"/>
          <w:sz w:val="24"/>
          <w:szCs w:val="24"/>
        </w:rPr>
        <w:t xml:space="preserve">?  It is an axiom of the civilized world, and a maxim even with savages, that allegiance and protection are reciprocal and correlative.  Are principles powerless with us which exact homage of barbarians? </w:t>
      </w:r>
      <w:r>
        <w:rPr>
          <w:i/>
          <w:color w:val="000000"/>
          <w:sz w:val="24"/>
          <w:szCs w:val="24"/>
        </w:rPr>
        <w:t xml:space="preserve">Protection is the</w:t>
      </w:r>
      <w:r>
        <w:rPr>
          <w:color w:val="000000"/>
          <w:sz w:val="24"/>
          <w:szCs w:val="24"/>
        </w:rPr>
        <w:t xml:space="preserve"> CONSTITUTIONAL RIGHT </w:t>
      </w:r>
      <w:r>
        <w:rPr>
          <w:i/>
          <w:color w:val="000000"/>
          <w:sz w:val="24"/>
          <w:szCs w:val="24"/>
        </w:rPr>
        <w:t xml:space="preserve">of every human. being under the exclusive legislation of Congress who has not forfeited it by crime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conclusion, I argue the power of Congress to abolish slavery in the District, from Art. 1, sec. 8, clause 1, of the constitution; “Congress shall have power to provide for the common defence and the general welfare of the United States.”  Has the government of the United States no power under this grant to legislate within its own exclusive jurisdiction on subjects that vitally affect its interest?  Suppose the slaves in the district should rise upon their masters, and the United States’ government, in quelling the insurrection, should kill any number of them.  Could their masters claim compensation of the government?  Manifestly not; even though no proof existed that the particular slaves killed were insurgents.  This was precisely the point at issue between those masters, whose slaves were killed by the State troops at the time of the Southampton insurrection, and the Virginia Legislature:  no evidence was brought to show that the slaves killed by the troops were insurgents; yet the Virginia Legislature decided that their masters were </w:t>
      </w:r>
      <w:r>
        <w:rPr>
          <w:i/>
          <w:color w:val="000000"/>
          <w:sz w:val="24"/>
          <w:szCs w:val="24"/>
        </w:rPr>
        <w:t xml:space="preserve">not entitled to compensation.</w:t>
      </w:r>
      <w:r>
        <w:rPr>
          <w:color w:val="000000"/>
          <w:sz w:val="24"/>
          <w:szCs w:val="24"/>
        </w:rPr>
        <w:t xml:space="preserve"> They proceeded on the sound principle, that the government may in self-protection destroy the claim of its subjects even to that which has been recognized as property by its own acts.  If in providing for the common defence, the United States’ government, in the case supposed, would have power to destroy slaves both as </w:t>
      </w:r>
      <w:r>
        <w:rPr>
          <w:i/>
          <w:color w:val="000000"/>
          <w:sz w:val="24"/>
          <w:szCs w:val="24"/>
        </w:rPr>
        <w:t xml:space="preserve">property</w:t>
      </w:r>
      <w:r>
        <w:rPr>
          <w:color w:val="000000"/>
          <w:sz w:val="24"/>
          <w:szCs w:val="24"/>
        </w:rPr>
        <w:t xml:space="preserve"> and </w:t>
      </w:r>
      <w:r>
        <w:rPr>
          <w:i/>
          <w:color w:val="000000"/>
          <w:sz w:val="24"/>
          <w:szCs w:val="24"/>
        </w:rPr>
        <w:t xml:space="preserve">persons</w:t>
      </w:r>
      <w:r>
        <w:rPr>
          <w:color w:val="000000"/>
          <w:sz w:val="24"/>
          <w:szCs w:val="24"/>
        </w:rPr>
        <w:t xml:space="preserve">, it surely might stop </w:t>
      </w:r>
      <w:r>
        <w:rPr>
          <w:i/>
          <w:color w:val="000000"/>
          <w:sz w:val="24"/>
          <w:szCs w:val="24"/>
        </w:rPr>
        <w:t xml:space="preserve">half-way</w:t>
      </w:r>
      <w:r>
        <w:rPr>
          <w:color w:val="000000"/>
          <w:sz w:val="24"/>
          <w:szCs w:val="24"/>
        </w:rPr>
        <w:t xml:space="preserve">, destroy them </w:t>
      </w:r>
      <w:r>
        <w:rPr>
          <w:i/>
          <w:color w:val="000000"/>
          <w:sz w:val="24"/>
          <w:szCs w:val="24"/>
        </w:rPr>
        <w:t xml:space="preserve">as property</w:t>
      </w:r>
      <w:r>
        <w:rPr>
          <w:color w:val="000000"/>
          <w:sz w:val="24"/>
          <w:szCs w:val="24"/>
        </w:rPr>
        <w:t xml:space="preserve"> while it legalized their existence as </w:t>
      </w:r>
      <w:r>
        <w:rPr>
          <w:i/>
          <w:color w:val="000000"/>
          <w:sz w:val="24"/>
          <w:szCs w:val="24"/>
        </w:rPr>
        <w:t xml:space="preserve">persons</w:t>
      </w:r>
      <w:r>
        <w:rPr>
          <w:color w:val="000000"/>
          <w:sz w:val="24"/>
          <w:szCs w:val="24"/>
        </w:rPr>
        <w:t xml:space="preserve">, and thus provided for the common defence by giving them a personal and powerful interest in the government, and securing their strength for its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Like other Legislatures, Congress has power to abate nuisances—­to remove or tear down unsafe buildings—­to destroy infected cargoes—­to lay injunctions upon manufactories injurious to the public health—­and thus to “provide for the common defence and general welfare” by destroying individual property, when such property puts in jeopardy the public weal.</w:t>
      </w:r>
    </w:p>
    <w:p>
      <w:pPr>
        <w:widowControl w:val="on"/>
        <w:pBdr/>
        <w:spacing w:before="240" w:after="240" w:line="240" w:lineRule="auto"/>
        <w:ind w:left="0" w:right="0"/>
        <w:jc w:val="left"/>
      </w:pPr>
      <w:r>
        <w:rPr>
          <w:color w:val="000000"/>
          <w:sz w:val="24"/>
          <w:szCs w:val="24"/>
        </w:rPr>
        <w:t xml:space="preserve">Granting, for argument’s sake, that slaves are “property” in the District of Columbia—­if Congress has a right to annihilate property there when the public safety requires it, it may annihilate its existence </w:t>
      </w:r>
      <w:r>
        <w:rPr>
          <w:i/>
          <w:color w:val="000000"/>
          <w:sz w:val="24"/>
          <w:szCs w:val="24"/>
        </w:rPr>
        <w:t xml:space="preserve">as</w:t>
      </w:r>
      <w:r>
        <w:rPr>
          <w:color w:val="000000"/>
          <w:sz w:val="24"/>
          <w:szCs w:val="24"/>
        </w:rPr>
        <w:t xml:space="preserve"> property when the public safety requires it, especially if it transform into a </w:t>
      </w:r>
      <w:r>
        <w:rPr>
          <w:i/>
          <w:color w:val="000000"/>
          <w:sz w:val="24"/>
          <w:szCs w:val="24"/>
        </w:rPr>
        <w:t xml:space="preserve">protection</w:t>
      </w:r>
      <w:r>
        <w:rPr>
          <w:color w:val="000000"/>
          <w:sz w:val="24"/>
          <w:szCs w:val="24"/>
        </w:rPr>
        <w:t xml:space="preserve"> and </w:t>
      </w:r>
      <w:r>
        <w:rPr>
          <w:i/>
          <w:color w:val="000000"/>
          <w:sz w:val="24"/>
          <w:szCs w:val="24"/>
        </w:rPr>
        <w:t xml:space="preserve">defence</w:t>
      </w:r>
      <w:r>
        <w:rPr>
          <w:color w:val="000000"/>
          <w:sz w:val="24"/>
          <w:szCs w:val="24"/>
        </w:rPr>
        <w:t xml:space="preserve"> that which as </w:t>
      </w:r>
      <w:r>
        <w:rPr>
          <w:i/>
          <w:color w:val="000000"/>
          <w:sz w:val="24"/>
          <w:szCs w:val="24"/>
        </w:rPr>
        <w:t xml:space="preserve">property</w:t>
      </w:r>
      <w:r>
        <w:rPr>
          <w:color w:val="000000"/>
          <w:sz w:val="24"/>
          <w:szCs w:val="24"/>
        </w:rPr>
        <w:t xml:space="preserve"> perilled the public interests.  In the District of Columbia there are, besides the United States’ Capitol, the President’s house, the national offices, and archives of the Departments of State, Treasury, War, and Navy, the General Post-office, and Patent office.  It is also the residence of the President, of all the highest officers of the government, of both houses of Congress, and of all the foreign ambassadors.  In this same District there are also seven thousand slaves.  Jefferson, in his Notes on Va. p. 241, says of slavery, that “the State permitting one half of its citizens to trample on the rights of the other, transforms them into </w:t>
      </w:r>
      <w:r>
        <w:rPr>
          <w:i/>
          <w:color w:val="000000"/>
          <w:sz w:val="24"/>
          <w:szCs w:val="24"/>
        </w:rPr>
        <w:t xml:space="preserve">enemies</w:t>
      </w:r>
      <w:r>
        <w:rPr>
          <w:color w:val="000000"/>
          <w:sz w:val="24"/>
          <w:szCs w:val="24"/>
        </w:rPr>
        <w:t xml:space="preserve">;” and Richard Henry Lee, in the Va.  House of Burgesses in 1758, declared that to those who held them, “</w:t>
      </w:r>
      <w:r>
        <w:rPr>
          <w:i/>
          <w:color w:val="000000"/>
          <w:sz w:val="24"/>
          <w:szCs w:val="24"/>
        </w:rPr>
        <w:t xml:space="preserve">slaves must be natural enemies</w:t>
      </w:r>
      <w:r>
        <w:rPr>
          <w:color w:val="000000"/>
          <w:sz w:val="24"/>
          <w:szCs w:val="24"/>
        </w:rPr>
        <w:t xml:space="preserve">.”  Is Congress so impotent that it </w:t>
      </w:r>
      <w:r>
        <w:rPr>
          <w:i/>
          <w:color w:val="000000"/>
          <w:sz w:val="24"/>
          <w:szCs w:val="24"/>
        </w:rPr>
        <w:t xml:space="preserve">cannot</w:t>
      </w:r>
      <w:r>
        <w:rPr>
          <w:color w:val="000000"/>
          <w:sz w:val="24"/>
          <w:szCs w:val="24"/>
        </w:rPr>
        <w:t xml:space="preserve"> exercise that right pronounced both by municipal and national law, the most sacred and universal—­the right of self-preservation and defence?  Is it shut up to the </w:t>
      </w:r>
      <w:r>
        <w:rPr>
          <w:i/>
          <w:color w:val="000000"/>
          <w:sz w:val="24"/>
          <w:szCs w:val="24"/>
        </w:rPr>
        <w:t xml:space="preserve">necessity</w:t>
      </w:r>
      <w:r>
        <w:rPr>
          <w:color w:val="000000"/>
          <w:sz w:val="24"/>
          <w:szCs w:val="24"/>
        </w:rPr>
        <w:t xml:space="preserve"> of keeping seven thousand “enemies” in the heart of the nation’s citadel?  Does the iron fiat of the constitution doom it to such imbecility that it </w:t>
      </w:r>
      <w:r>
        <w:rPr>
          <w:i/>
          <w:color w:val="000000"/>
          <w:sz w:val="24"/>
          <w:szCs w:val="24"/>
        </w:rPr>
        <w:t xml:space="preserve">cannot</w:t>
      </w:r>
      <w:r>
        <w:rPr>
          <w:color w:val="000000"/>
          <w:sz w:val="24"/>
          <w:szCs w:val="24"/>
        </w:rPr>
        <w:t xml:space="preserve"> arrest the process that </w:t>
      </w:r>
      <w:r>
        <w:rPr>
          <w:i/>
          <w:color w:val="000000"/>
          <w:sz w:val="24"/>
          <w:szCs w:val="24"/>
        </w:rPr>
        <w:t xml:space="preserve">made</w:t>
      </w:r>
      <w:r>
        <w:rPr>
          <w:color w:val="000000"/>
          <w:sz w:val="24"/>
          <w:szCs w:val="24"/>
        </w:rPr>
        <w:t xml:space="preserve"> them “enemies,” and still goads to deadlier hate by fiery trials, and day by day adds others to their number?  Is </w:t>
      </w:r>
      <w:r>
        <w:rPr>
          <w:i/>
          <w:color w:val="000000"/>
          <w:sz w:val="24"/>
          <w:szCs w:val="24"/>
        </w:rPr>
        <w:t xml:space="preserve">this</w:t>
      </w:r>
      <w:r>
        <w:rPr>
          <w:color w:val="000000"/>
          <w:sz w:val="24"/>
          <w:szCs w:val="24"/>
        </w:rPr>
        <w:t xml:space="preserve"> providing for the common defence and general welfare?  If to rob men of rights excites their hate, freely to restore them and make amends, will win their love.</w:t>
      </w:r>
    </w:p>
    <w:p>
      <w:pPr>
        <w:widowControl w:val="on"/>
        <w:pBdr/>
        <w:spacing w:before="240" w:after="240" w:line="240" w:lineRule="auto"/>
        <w:ind w:left="0" w:right="0"/>
        <w:jc w:val="left"/>
      </w:pPr>
      <w:r>
        <w:rPr>
          <w:color w:val="000000"/>
          <w:sz w:val="24"/>
          <w:szCs w:val="24"/>
        </w:rPr>
        <w:t xml:space="preserve">By emancipating the slaves in the District, the government of the United States would disband an army of “enemies,” and enlist “for the common defence and general welfare,” a body guard of </w:t>
      </w:r>
      <w:r>
        <w:rPr>
          <w:i/>
          <w:color w:val="000000"/>
          <w:sz w:val="24"/>
          <w:szCs w:val="24"/>
        </w:rPr>
        <w:t xml:space="preserve">friends</w:t>
      </w:r>
      <w:r>
        <w:rPr>
          <w:color w:val="000000"/>
          <w:sz w:val="24"/>
          <w:szCs w:val="24"/>
        </w:rPr>
        <w:t xml:space="preserve"> seven thousand strong.  In the last war, a handful of British soldiers sacked Washington city, burned the capitol, the President’s house, and the national offices and archives; and no marvel, for thousands of the inhabitants of the District had been “TRANSFORMED INTO ENEMIES.”  Would </w:t>
      </w:r>
      <w:r>
        <w:rPr>
          <w:i/>
          <w:color w:val="000000"/>
          <w:sz w:val="24"/>
          <w:szCs w:val="24"/>
        </w:rPr>
        <w:t xml:space="preserve">they</w:t>
      </w:r>
      <w:r>
        <w:rPr>
          <w:color w:val="000000"/>
          <w:sz w:val="24"/>
          <w:szCs w:val="24"/>
        </w:rPr>
        <w:t xml:space="preserve"> beat back invasion?  If the national government had exercised its constitutional “power to provide for the common defence and to promote the general welfare,” by turning those “enemies” into friends, then, instead of a hostile ambush lurking in every thicket inviting assault, and secret foes in every house paralyzing defence, an army of allies would have rallied in the hour of her calamity, and shouted defiance from their munitions of rocks; whilst the banner of the republic, then trampled in dust, would have floated securely over FREEMEN exulting amidst bulwarks of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To show that Congress can abolish slavery in the District, under the grant of power “to provide for the common defence and to promote the general welfare,” I quote an extract from a speech of Mr. Madison, of Va., in the first Congress under the constitution, May 13, 1789.  Speaking of the abolition of the slave trade, Mr. Madison says:  “I should venture to say it is as much for the interests of Georgia and South Carolina, as of any state in the union.  Every addition they receive to their number of slaves tends to </w:t>
      </w:r>
      <w:r>
        <w:rPr>
          <w:i/>
          <w:color w:val="000000"/>
          <w:sz w:val="24"/>
          <w:szCs w:val="24"/>
        </w:rPr>
        <w:t xml:space="preserve">weaken</w:t>
      </w:r>
      <w:r>
        <w:rPr>
          <w:color w:val="000000"/>
          <w:sz w:val="24"/>
          <w:szCs w:val="24"/>
        </w:rPr>
        <w:t xml:space="preserve"> them, and renders them less capable of self-defence.  In case of hostilities with foreign nations, they will be the means of </w:t>
      </w:r>
      <w:r>
        <w:rPr>
          <w:i/>
          <w:color w:val="000000"/>
          <w:sz w:val="24"/>
          <w:szCs w:val="24"/>
        </w:rPr>
        <w:t xml:space="preserve">inviting</w:t>
      </w:r>
      <w:r>
        <w:rPr>
          <w:color w:val="000000"/>
          <w:sz w:val="24"/>
          <w:szCs w:val="24"/>
        </w:rPr>
        <w:t xml:space="preserve"> attack instead of repelling invasion.  It is a necessary duty of the general government to protect every part of the empire against danger, as well </w:t>
      </w:r>
      <w:r>
        <w:rPr>
          <w:i/>
          <w:color w:val="000000"/>
          <w:sz w:val="24"/>
          <w:szCs w:val="24"/>
        </w:rPr>
        <w:t xml:space="preserve">internal</w:t>
      </w:r>
      <w:r>
        <w:rPr>
          <w:color w:val="000000"/>
          <w:sz w:val="24"/>
          <w:szCs w:val="24"/>
        </w:rPr>
        <w:t xml:space="preserve"> as external. </w:t>
      </w:r>
      <w:r>
        <w:rPr>
          <w:i/>
          <w:color w:val="000000"/>
          <w:sz w:val="24"/>
          <w:szCs w:val="24"/>
        </w:rPr>
        <w:t xml:space="preserve">Every thing, therefore, which tends to increase this danger, though it may be a local affair, yet if it involves national expense or safety, it becomes of concern to every part of the union, and is a proper subject for the consideration of those charged with the general administration of the government.</w:t>
      </w:r>
      <w:r>
        <w:rPr>
          <w:color w:val="000000"/>
          <w:sz w:val="24"/>
          <w:szCs w:val="24"/>
        </w:rPr>
        <w:t xml:space="preserve">” Cong.  Reg. vol. 1, p. 310, 11.</w:t>
      </w:r>
    </w:p>
    <w:p>
      <w:pPr>
        <w:widowControl w:val="on"/>
        <w:pBdr/>
        <w:spacing w:before="240" w:after="240" w:line="240" w:lineRule="auto"/>
        <w:ind w:left="0" w:right="0"/>
        <w:jc w:val="left"/>
      </w:pPr>
      <w:r>
        <w:rPr>
          <w:color w:val="000000"/>
          <w:sz w:val="24"/>
          <w:szCs w:val="24"/>
        </w:rPr>
        <w:t xml:space="preserve">WYTHE.</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My apology for adding a </w:t>
      </w:r>
      <w:r>
        <w:rPr>
          <w:i/>
          <w:color w:val="000000"/>
          <w:sz w:val="24"/>
          <w:szCs w:val="24"/>
        </w:rPr>
        <w:t xml:space="preserve">postscript</w:t>
      </w:r>
      <w:r>
        <w:rPr>
          <w:color w:val="000000"/>
          <w:sz w:val="24"/>
          <w:szCs w:val="24"/>
        </w:rPr>
        <w:t xml:space="preserve">, to a discussion already perhaps too protracted, is the fact that the preceding sheets were in the hands of the printer, and all but the concluding pages had gone through the press, before the passage of Mr. Calhoun’s late resolutions in the Senate of the United States.  A proceeding so extraordinary,—­if indeed henceforward </w:t>
      </w:r>
      <w:r>
        <w:rPr>
          <w:i/>
          <w:color w:val="000000"/>
          <w:sz w:val="24"/>
          <w:szCs w:val="24"/>
        </w:rPr>
        <w:t xml:space="preserve">any</w:t>
      </w:r>
      <w:r>
        <w:rPr>
          <w:color w:val="000000"/>
          <w:sz w:val="24"/>
          <w:szCs w:val="24"/>
        </w:rPr>
        <w:t xml:space="preserve"> act of Congress in derogation of freedom and in deference to slavery, can be deemed extraordinary,—­should not be passed in silence at such a crisis as the present; especially as the passage of one of the resolutions by a vote of 36 to 9, exhibits a shift of position on the part of the South, as sudden as it is unaccountable, being nothing less than the surrender of a fortress which until then, they had defended with the pertinacity of a blind and almost infuriated fatuity.  Upon the discussions during the pendency of the resolutions, and upon the vote, by which they were carried, I make no comment, save only to record my exultation in the fact there exhibited, that great emergencies are </w:t>
      </w:r>
      <w:r>
        <w:rPr>
          <w:i/>
          <w:color w:val="000000"/>
          <w:sz w:val="24"/>
          <w:szCs w:val="24"/>
        </w:rPr>
        <w:t xml:space="preserve">true touchstones</w:t>
      </w:r>
      <w:r>
        <w:rPr>
          <w:color w:val="000000"/>
          <w:sz w:val="24"/>
          <w:szCs w:val="24"/>
        </w:rPr>
        <w:t xml:space="preserve">, and that henceforward, until this question is settled, whoever holds a seat in Congress will find upon, and around him, a pressure strong enough to test him—­a focal blaze that will find its way through the carefully adjusted cloak of fair pretension, and the sevenfold brass of two faced political intrigue, and </w:t>
      </w:r>
      <w:r>
        <w:rPr>
          <w:i/>
          <w:color w:val="000000"/>
          <w:sz w:val="24"/>
          <w:szCs w:val="24"/>
        </w:rPr>
        <w:t xml:space="preserve">no</w:t>
      </w:r>
      <w:r>
        <w:rPr>
          <w:color w:val="000000"/>
          <w:sz w:val="24"/>
          <w:szCs w:val="24"/>
        </w:rPr>
        <w:t xml:space="preserve">-faced </w:t>
      </w:r>
      <w:r>
        <w:rPr>
          <w:i/>
          <w:color w:val="000000"/>
          <w:sz w:val="24"/>
          <w:szCs w:val="24"/>
        </w:rPr>
        <w:t xml:space="preserve">non-committalism</w:t>
      </w:r>
      <w:r>
        <w:rPr>
          <w:color w:val="000000"/>
          <w:sz w:val="24"/>
          <w:szCs w:val="24"/>
        </w:rPr>
        <w:t xml:space="preserve">, piercing to the dividing asunder of joints and marrow.  Be it known to every northern man who aspires to a seat in our national councils, that hereafter congressional action on this subject will be a MIGHTY REVELATOR—­making secret thoughts public property, and proclaiming on the house-tops what is whispered in the ear—­smiting off masks, and bursting open sepulchres beautiful outwardly, and up-heaving to the sun their dead men’s bones.  To such we say,—­</w:t>
      </w:r>
      <w:r>
        <w:rPr>
          <w:i/>
          <w:color w:val="000000"/>
          <w:sz w:val="24"/>
          <w:szCs w:val="24"/>
        </w:rPr>
        <w:t xml:space="preserve">Remember the Missouri Question, and the fate of those who then sold the free states and their own birthright!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Passing by the resolutions generally without remark—­the attention of the reader is specially solicited to Mr. Clay’s substitute for Mr. Calhoun’s fifth resolution.</w:t>
      </w:r>
    </w:p>
    <w:p>
      <w:pPr>
        <w:widowControl w:val="on"/>
        <w:pBdr/>
        <w:spacing w:before="240" w:after="240" w:line="240" w:lineRule="auto"/>
        <w:ind w:left="0" w:right="0"/>
        <w:jc w:val="left"/>
      </w:pPr>
      <w:r>
        <w:rPr>
          <w:color w:val="000000"/>
          <w:sz w:val="24"/>
          <w:szCs w:val="24"/>
        </w:rPr>
        <w:t xml:space="preserve">“Resolved, That when the District of Columbia was ceded by the states of Virginia and Maryland to the United States, domestic slavery existed in both of these states, including the ceded territory, and that, as it still continues in both of them, it could not be abolished within the District without a violation of that good faith, which was implied in the cession and in the acceptance of the territory; nor, unless compensation were made to the proprietors of slaves, without a manifest infringement of an amendment to the constitution of the United States; nor without exciting a degree of just alarm and apprehension in the states recognizing slavery, far transcending in mischievous tendency, any possible benefit which could be accomplished by the abolition.”</w:t>
      </w:r>
    </w:p>
    <w:p>
      <w:pPr>
        <w:widowControl w:val="on"/>
        <w:pBdr/>
        <w:spacing w:before="240" w:after="240" w:line="240" w:lineRule="auto"/>
        <w:ind w:left="0" w:right="0"/>
        <w:jc w:val="left"/>
      </w:pPr>
      <w:r>
        <w:rPr>
          <w:color w:val="000000"/>
          <w:sz w:val="24"/>
          <w:szCs w:val="24"/>
        </w:rPr>
        <w:t xml:space="preserve">By advocating this resolution, the south shifted its mode of defence, not by taking a position entirely new, but by attempting to refortify an old one—­abandoned mainly long ago, as being unable to hold out against assault however unskillfully directed.  In the debate on this resolution, the southern members of Congress silently drew off from the ground hitherto maintained by them, </w:t>
      </w:r>
      <w:r>
        <w:rPr>
          <w:i/>
          <w:color w:val="000000"/>
          <w:sz w:val="24"/>
          <w:szCs w:val="24"/>
        </w:rPr>
        <w:t xml:space="preserve">viz</w:t>
      </w:r>
      <w:r>
        <w:rPr>
          <w:color w:val="000000"/>
          <w:sz w:val="24"/>
          <w:szCs w:val="24"/>
        </w:rPr>
        <w:t xml:space="preserve">.—­that Congress has no power by the constitution to abolish slavery in the District.</w:t>
      </w:r>
    </w:p>
    <w:p>
      <w:pPr>
        <w:widowControl w:val="on"/>
        <w:pBdr/>
        <w:spacing w:before="240" w:after="240" w:line="240" w:lineRule="auto"/>
        <w:ind w:left="0" w:right="0"/>
        <w:jc w:val="left"/>
      </w:pPr>
      <w:r>
        <w:rPr>
          <w:color w:val="000000"/>
          <w:sz w:val="24"/>
          <w:szCs w:val="24"/>
        </w:rPr>
        <w:t xml:space="preserve">The passage of this resolution—­with the vote of every southern senator, forms a new era in the discussion of this question.  We cannot join in the lamentations of those who bewail it.  We hail it, and rejoice in it.  It was as we would have had it—­offered by a southern senator, advocated by southern senators, and on the ground that it “was no compromise”—­that it embodied the true southern principle—­that “this resolution stood on as high ground as Mr. Calhoun’s.”—­(Mr. Preston)—­“that Mr. Clay’s resolution was as strong as Mr. Calhoun’s”—­(Mr. Rives)—­that “the resolution he (Mr. Calhoun) now refused to support, was as strong as his own, and that in supporting it, there was no abandonment of principle by the south.”—­(Mr. Walker, of Mi.)—­further, that it was advocated by the southern senators generally as an expression of their views, and as setting the question of slavery in the District on its </w:t>
      </w:r>
      <w:r>
        <w:rPr>
          <w:i/>
          <w:color w:val="000000"/>
          <w:sz w:val="24"/>
          <w:szCs w:val="24"/>
        </w:rPr>
        <w:t xml:space="preserve">true</w:t>
      </w:r>
      <w:r>
        <w:rPr>
          <w:color w:val="000000"/>
          <w:sz w:val="24"/>
          <w:szCs w:val="24"/>
        </w:rPr>
        <w:t xml:space="preserve"> ground—­that finally, when the question was taken, every slaveholding senator, including Mr. Calhoun himself, voted for the resolution.</w:t>
      </w:r>
    </w:p>
    <w:p>
      <w:pPr>
        <w:widowControl w:val="on"/>
        <w:pBdr/>
        <w:spacing w:before="240" w:after="240" w:line="240" w:lineRule="auto"/>
        <w:ind w:left="0" w:right="0"/>
        <w:jc w:val="left"/>
      </w:pPr>
      <w:r>
        <w:rPr>
          <w:color w:val="000000"/>
          <w:sz w:val="24"/>
          <w:szCs w:val="24"/>
        </w:rPr>
        <w:t xml:space="preserve">By passing this resolution, and with such avowals, the south has unwittingly but explicitly, conceded the main point argued in the preceding pages, and surrendered the whole question at issue between them and the petitioners for abolition in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only</w:t>
      </w:r>
      <w:r>
        <w:rPr>
          <w:color w:val="000000"/>
          <w:sz w:val="24"/>
          <w:szCs w:val="24"/>
        </w:rPr>
        <w:t xml:space="preserve"> ground taken against the right of Congress to abolish slavery in the District is, that it existed in Maryland and Virginia when the cession was made, and “</w:t>
      </w:r>
      <w:r>
        <w:rPr>
          <w:i/>
          <w:color w:val="000000"/>
          <w:sz w:val="24"/>
          <w:szCs w:val="24"/>
        </w:rPr>
        <w:t xml:space="preserve">as it still continues in both of them</w:t>
      </w:r>
      <w:r>
        <w:rPr>
          <w:color w:val="000000"/>
          <w:sz w:val="24"/>
          <w:szCs w:val="24"/>
        </w:rPr>
        <w:t xml:space="preserve">, it could not be abolished without a violation of that good faith which was implied in the cession,” &amp;c.  The argument is not that exclusive </w:t>
      </w:r>
      <w:r>
        <w:rPr>
          <w:i/>
          <w:color w:val="000000"/>
          <w:sz w:val="24"/>
          <w:szCs w:val="24"/>
        </w:rPr>
        <w:t xml:space="preserve">sovereignty</w:t>
      </w:r>
      <w:r>
        <w:rPr>
          <w:color w:val="000000"/>
          <w:sz w:val="24"/>
          <w:szCs w:val="24"/>
        </w:rPr>
        <w:t xml:space="preserve"> has no power to abolish slavery within its jurisdiction, nor that the powers of even ordinary legislation cannot do it, nor that the clause granting Congress “exclusive legislation in all cases what soever over such District,” gives no power to do it; but that the </w:t>
      </w:r>
      <w:r>
        <w:rPr>
          <w:i/>
          <w:color w:val="000000"/>
          <w:sz w:val="24"/>
          <w:szCs w:val="24"/>
        </w:rPr>
        <w:t xml:space="preserve">unexpressed expectation</w:t>
      </w:r>
      <w:r>
        <w:rPr>
          <w:color w:val="000000"/>
          <w:sz w:val="24"/>
          <w:szCs w:val="24"/>
        </w:rPr>
        <w:t xml:space="preserve"> of one of the parties that the other would not “in all cases” use the power which said party had consented might be used “</w:t>
      </w:r>
      <w:r>
        <w:rPr>
          <w:i/>
          <w:color w:val="000000"/>
          <w:sz w:val="24"/>
          <w:szCs w:val="24"/>
        </w:rPr>
        <w:t xml:space="preserve">in all cases,” prohibits</w:t>
      </w:r>
      <w:r>
        <w:rPr>
          <w:color w:val="000000"/>
          <w:sz w:val="24"/>
          <w:szCs w:val="24"/>
        </w:rPr>
        <w:t xml:space="preserve"> the use of it.  The only cardinal point in the discussion, is here not only yielded, but formally laid down by the South as the leading article in their creed on the question of Congressional jurisdiction over slavery in the District.  The reason given why Congress should not abolish, and the sole evidence that if it did, such abolition would be a violation of “good faith,” is that “</w:t>
      </w:r>
      <w:r>
        <w:rPr>
          <w:i/>
          <w:color w:val="000000"/>
          <w:sz w:val="24"/>
          <w:szCs w:val="24"/>
        </w:rPr>
        <w:t xml:space="preserve">slavery still continues in those states</w:t>
      </w:r>
      <w:r>
        <w:rPr>
          <w:color w:val="000000"/>
          <w:sz w:val="24"/>
          <w:szCs w:val="24"/>
        </w:rPr>
        <w:t xml:space="preserve">,”—­thus admitting, that if slavery did </w:t>
      </w:r>
      <w:r>
        <w:rPr>
          <w:i/>
          <w:color w:val="000000"/>
          <w:sz w:val="24"/>
          <w:szCs w:val="24"/>
        </w:rPr>
        <w:t xml:space="preserve">not</w:t>
      </w:r>
      <w:r>
        <w:rPr>
          <w:color w:val="000000"/>
          <w:sz w:val="24"/>
          <w:szCs w:val="24"/>
        </w:rPr>
        <w:t xml:space="preserve"> “still continue” in those States, Congress could abolish it in the District.  The same admission is made also in the </w:t>
      </w:r>
      <w:r>
        <w:rPr>
          <w:i/>
          <w:color w:val="000000"/>
          <w:sz w:val="24"/>
          <w:szCs w:val="24"/>
        </w:rPr>
        <w:t xml:space="preserve">premises</w:t>
      </w:r>
      <w:r>
        <w:rPr>
          <w:color w:val="000000"/>
          <w:sz w:val="24"/>
          <w:szCs w:val="24"/>
        </w:rPr>
        <w:t xml:space="preserve">, which state that slavery existed in those states </w:t>
      </w:r>
      <w:r>
        <w:rPr>
          <w:i/>
          <w:color w:val="000000"/>
          <w:sz w:val="24"/>
          <w:szCs w:val="24"/>
        </w:rPr>
        <w:t xml:space="preserve">at the time of the cession</w:t>
      </w:r>
      <w:r>
        <w:rPr>
          <w:color w:val="000000"/>
          <w:sz w:val="24"/>
          <w:szCs w:val="24"/>
        </w:rPr>
        <w:t xml:space="preserve">, &amp;c.  Admitting that if it had not existed there then, but had grown up in the District under United States’ laws, Congress might constitutionally abolish it.  Or that if the ceded parts of those states had been the </w:t>
      </w:r>
      <w:r>
        <w:rPr>
          <w:i/>
          <w:color w:val="000000"/>
          <w:sz w:val="24"/>
          <w:szCs w:val="24"/>
        </w:rPr>
        <w:t xml:space="preserve">only</w:t>
      </w:r>
      <w:r>
        <w:rPr>
          <w:color w:val="000000"/>
          <w:sz w:val="24"/>
          <w:szCs w:val="24"/>
        </w:rPr>
        <w:t xml:space="preserve"> parts in which slaves were held under their laws, Congress might have abolished in such a contingency also.  The cession in that case leaving no slaves in those states,—­no “good faith” would be “implied” in it, nor any “violated” by an act of abolition.  The resolution makes virtually this further admission, that if Maryland and Virginia should at once abolish their slavery, Congress might at once abolish it in the District.  The principle goes even further than this, and </w:t>
      </w:r>
      <w:r>
        <w:rPr>
          <w:i/>
          <w:color w:val="000000"/>
          <w:sz w:val="24"/>
          <w:szCs w:val="24"/>
        </w:rPr>
        <w:t xml:space="preserve">requires</w:t>
      </w:r>
      <w:r>
        <w:rPr>
          <w:color w:val="000000"/>
          <w:sz w:val="24"/>
          <w:szCs w:val="24"/>
        </w:rPr>
        <w:t xml:space="preserve"> Congress in such case to abolish slavery in the District “by the </w:t>
      </w:r>
      <w:r>
        <w:rPr>
          <w:i/>
          <w:color w:val="000000"/>
          <w:sz w:val="24"/>
          <w:szCs w:val="24"/>
        </w:rPr>
        <w:t xml:space="preserve">good faith implied</w:t>
      </w:r>
      <w:r>
        <w:rPr>
          <w:color w:val="000000"/>
          <w:sz w:val="24"/>
          <w:szCs w:val="24"/>
        </w:rPr>
        <w:t xml:space="preserve"> in the cession and acceptance of the territory.”  Since, according to the spirit and scope of the resolution, this “implied good faith” of Maryland and Virginia in making the cession, was, that Congress would do nothing within the District which should counteract the policy, or discredit the “institutions,” or call in question the usages, or even in any way ruffle the prejudices of those states, or do what </w:t>
      </w:r>
      <w:r>
        <w:rPr>
          <w:i/>
          <w:color w:val="000000"/>
          <w:sz w:val="24"/>
          <w:szCs w:val="24"/>
        </w:rPr>
        <w:t xml:space="preserve">they</w:t>
      </w:r>
      <w:r>
        <w:rPr>
          <w:color w:val="000000"/>
          <w:sz w:val="24"/>
          <w:szCs w:val="24"/>
        </w:rPr>
        <w:t xml:space="preserve"> might think would unfavorably bear upon their interests; </w:t>
      </w:r>
      <w:r>
        <w:rPr>
          <w:i/>
          <w:color w:val="000000"/>
          <w:sz w:val="24"/>
          <w:szCs w:val="24"/>
        </w:rPr>
        <w:t xml:space="preserve">themselves</w:t>
      </w:r>
      <w:r>
        <w:rPr>
          <w:color w:val="000000"/>
          <w:sz w:val="24"/>
          <w:szCs w:val="24"/>
        </w:rPr>
        <w:t xml:space="preserve"> of course being the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let us dissect another limb of the resolution.  What is to be understood by “that good faith which was IMPLIED?” It is of course an admission that such a condition was not </w:t>
      </w:r>
      <w:r>
        <w:rPr>
          <w:i/>
          <w:color w:val="000000"/>
          <w:sz w:val="24"/>
          <w:szCs w:val="24"/>
        </w:rPr>
        <w:t xml:space="preserve">expressed</w:t>
      </w:r>
      <w:r>
        <w:rPr>
          <w:color w:val="000000"/>
          <w:sz w:val="24"/>
          <w:szCs w:val="24"/>
        </w:rPr>
        <w:t xml:space="preserve"> in the acts of cession—­that in their terms there is nothing restricting the power of Congress on the subject of slavery in the District.  This “implied faith,” then, rests on no clause or word in the United States’ Constitution, or in the acts of cession, or in the acts of Congress accepting the cession, nor on any declarations of the legislatures of Maryland and Virginia, nor on any </w:t>
      </w:r>
      <w:r>
        <w:rPr>
          <w:i/>
          <w:color w:val="000000"/>
          <w:sz w:val="24"/>
          <w:szCs w:val="24"/>
        </w:rPr>
        <w:t xml:space="preserve">act</w:t>
      </w:r>
      <w:r>
        <w:rPr>
          <w:color w:val="000000"/>
          <w:sz w:val="24"/>
          <w:szCs w:val="24"/>
        </w:rPr>
        <w:t xml:space="preserve"> of theirs, nor on any declaration of the </w:t>
      </w:r>
      <w:r>
        <w:rPr>
          <w:i/>
          <w:color w:val="000000"/>
          <w:sz w:val="24"/>
          <w:szCs w:val="24"/>
        </w:rPr>
        <w:t xml:space="preserve">people</w:t>
      </w:r>
      <w:r>
        <w:rPr>
          <w:color w:val="000000"/>
          <w:sz w:val="24"/>
          <w:szCs w:val="24"/>
        </w:rPr>
        <w:t xml:space="preserve"> of those states, nor on the testimony of the Washingtons, Jeffersons, Madisons, Chases, Martins, and Jennifers, of those states and times.  The assertion rests </w:t>
      </w:r>
      <w:r>
        <w:rPr>
          <w:i/>
          <w:color w:val="000000"/>
          <w:sz w:val="24"/>
          <w:szCs w:val="24"/>
        </w:rPr>
        <w:t xml:space="preserve">on itself alone!</w:t>
      </w:r>
      <w:r>
        <w:rPr>
          <w:color w:val="000000"/>
          <w:sz w:val="24"/>
          <w:szCs w:val="24"/>
        </w:rPr>
        <w:t xml:space="preserve"> Mr. Clay </w:t>
      </w:r>
      <w:r>
        <w:rPr>
          <w:i/>
          <w:color w:val="000000"/>
          <w:sz w:val="24"/>
          <w:szCs w:val="24"/>
        </w:rPr>
        <w:t xml:space="preserve">guesses</w:t>
      </w:r>
      <w:r>
        <w:rPr>
          <w:color w:val="000000"/>
          <w:sz w:val="24"/>
          <w:szCs w:val="24"/>
        </w:rPr>
        <w:t xml:space="preserve"> that Maryland and Virginia </w:t>
      </w:r>
      <w:r>
        <w:rPr>
          <w:i/>
          <w:color w:val="000000"/>
          <w:sz w:val="24"/>
          <w:szCs w:val="24"/>
        </w:rPr>
        <w:t xml:space="preserve">supposed</w:t>
      </w:r>
      <w:r>
        <w:rPr>
          <w:color w:val="000000"/>
          <w:sz w:val="24"/>
          <w:szCs w:val="24"/>
        </w:rPr>
        <w:t xml:space="preserve"> that Congress would by no means </w:t>
      </w:r>
      <w:r>
        <w:rPr>
          <w:i/>
          <w:color w:val="000000"/>
          <w:sz w:val="24"/>
          <w:szCs w:val="24"/>
        </w:rPr>
        <w:t xml:space="preserve">use</w:t>
      </w:r>
      <w:r>
        <w:rPr>
          <w:color w:val="000000"/>
          <w:sz w:val="24"/>
          <w:szCs w:val="24"/>
        </w:rPr>
        <w:t xml:space="preserve"> the power given them by the Constitution, except in such ways as would be well pleasing in the eyes of those states; especially as one of them was the “Ancient Dominion!” And now after half a century, this </w:t>
      </w:r>
      <w:r>
        <w:rPr>
          <w:i/>
          <w:color w:val="000000"/>
          <w:sz w:val="24"/>
          <w:szCs w:val="24"/>
        </w:rPr>
        <w:t xml:space="preserve">assumed expectation</w:t>
      </w:r>
      <w:r>
        <w:rPr>
          <w:color w:val="000000"/>
          <w:sz w:val="24"/>
          <w:szCs w:val="24"/>
        </w:rPr>
        <w:t xml:space="preserve"> of Maryland and Virginia, the existence of which is mere matter of conjecture with the 36 senators, is conjured up and duly installed upon the judgment-seat of final appeal, before whose nod constitutions are to flee away, and with whom, solemn grants of power and explicit guaranties are, when weighed in the balance, altogether lighter than vanity!</w:t>
      </w:r>
    </w:p>
    <w:p>
      <w:pPr>
        <w:widowControl w:val="on"/>
        <w:pBdr/>
        <w:spacing w:before="240" w:after="240" w:line="240" w:lineRule="auto"/>
        <w:ind w:left="0" w:right="0"/>
        <w:jc w:val="left"/>
      </w:pPr>
      <w:r>
        <w:rPr>
          <w:color w:val="000000"/>
          <w:sz w:val="24"/>
          <w:szCs w:val="24"/>
        </w:rPr>
        <w:t xml:space="preserve">But survey it in another light.  Why did Maryland and Virginia leave so much to be “</w:t>
      </w:r>
      <w:r>
        <w:rPr>
          <w:i/>
          <w:color w:val="000000"/>
          <w:sz w:val="24"/>
          <w:szCs w:val="24"/>
        </w:rPr>
        <w:t xml:space="preserve">implied?</w:t>
      </w:r>
      <w:r>
        <w:rPr>
          <w:color w:val="000000"/>
          <w:sz w:val="24"/>
          <w:szCs w:val="24"/>
        </w:rPr>
        <w:t xml:space="preserve">?” Why did they not in some way </w:t>
      </w:r>
      <w:r>
        <w:rPr>
          <w:i/>
          <w:color w:val="000000"/>
          <w:sz w:val="24"/>
          <w:szCs w:val="24"/>
        </w:rPr>
        <w:t xml:space="preserve">express</w:t>
      </w:r>
      <w:r>
        <w:rPr>
          <w:color w:val="000000"/>
          <w:sz w:val="24"/>
          <w:szCs w:val="24"/>
        </w:rPr>
        <w:t xml:space="preserve"> what lay so near their hearts?  Had their vocabulary run so low that a single word could not be eked out for the occasion?  Or were those states so bashful of a sudden that they dare not speak out and tell what they wanted?  Or did they take it for granted that Congress would always know their wishes by intuition, and always take them for law?  If, as honorable senators tell us, Maryland and Virginia did verily travail with such abounding </w:t>
      </w:r>
      <w:r>
        <w:rPr>
          <w:i/>
          <w:color w:val="000000"/>
          <w:sz w:val="24"/>
          <w:szCs w:val="24"/>
        </w:rPr>
        <w:t xml:space="preserve">faith</w:t>
      </w:r>
      <w:r>
        <w:rPr>
          <w:color w:val="000000"/>
          <w:sz w:val="24"/>
          <w:szCs w:val="24"/>
        </w:rPr>
        <w:t xml:space="preserve">, why brought they forth no </w:t>
      </w:r>
      <w:r>
        <w:rPr>
          <w:i/>
          <w:color w:val="000000"/>
          <w:sz w:val="24"/>
          <w:szCs w:val="24"/>
        </w:rPr>
        <w:t xml:space="preserve">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as true in legislation as in religion, that the only evidence of “faith” is works, and that “faith” </w:t>
      </w:r>
      <w:r>
        <w:rPr>
          <w:i/>
          <w:color w:val="000000"/>
          <w:sz w:val="24"/>
          <w:szCs w:val="24"/>
        </w:rPr>
        <w:t xml:space="preserve">without</w:t>
      </w:r>
      <w:r>
        <w:rPr>
          <w:color w:val="000000"/>
          <w:sz w:val="24"/>
          <w:szCs w:val="24"/>
        </w:rPr>
        <w:t xml:space="preserve"> works is </w:t>
      </w:r>
      <w:r>
        <w:rPr>
          <w:i/>
          <w:color w:val="000000"/>
          <w:sz w:val="24"/>
          <w:szCs w:val="24"/>
        </w:rPr>
        <w:t xml:space="preserve">dead</w:t>
      </w:r>
      <w:r>
        <w:rPr>
          <w:color w:val="000000"/>
          <w:sz w:val="24"/>
          <w:szCs w:val="24"/>
        </w:rPr>
        <w:t xml:space="preserve">, </w:t>
      </w:r>
      <w:r>
        <w:rPr>
          <w:i/>
          <w:color w:val="000000"/>
          <w:sz w:val="24"/>
          <w:szCs w:val="24"/>
        </w:rPr>
        <w:t xml:space="preserve">i.e</w:t>
      </w:r>
      <w:r>
        <w:rPr>
          <w:color w:val="000000"/>
          <w:sz w:val="24"/>
          <w:szCs w:val="24"/>
        </w:rPr>
        <w:t xml:space="preserve">. has no </w:t>
      </w:r>
      <w:r>
        <w:rPr>
          <w:i/>
          <w:color w:val="000000"/>
          <w:sz w:val="24"/>
          <w:szCs w:val="24"/>
        </w:rPr>
        <w:t xml:space="preserve">power</w:t>
      </w:r>
      <w:r>
        <w:rPr>
          <w:color w:val="000000"/>
          <w:sz w:val="24"/>
          <w:szCs w:val="24"/>
        </w:rPr>
        <w:t xml:space="preserve">.  But here, forsooth, a blind implication with nothing </w:t>
      </w:r>
      <w:r>
        <w:rPr>
          <w:i/>
          <w:color w:val="000000"/>
          <w:sz w:val="24"/>
          <w:szCs w:val="24"/>
        </w:rPr>
        <w:t xml:space="preserve">expressed</w:t>
      </w:r>
      <w:r>
        <w:rPr>
          <w:color w:val="000000"/>
          <w:sz w:val="24"/>
          <w:szCs w:val="24"/>
        </w:rPr>
        <w:t xml:space="preserve">, an “implied” faith without works, is omnipotent!  Mr. Clay is lawyer enough to know that Maryland and Virginia notions of constitutional power, </w:t>
      </w:r>
      <w:r>
        <w:rPr>
          <w:i/>
          <w:color w:val="000000"/>
          <w:sz w:val="24"/>
          <w:szCs w:val="24"/>
        </w:rPr>
        <w:t xml:space="preserve">abrogate no grant</w:t>
      </w:r>
      <w:r>
        <w:rPr>
          <w:color w:val="000000"/>
          <w:sz w:val="24"/>
          <w:szCs w:val="24"/>
        </w:rPr>
        <w:t xml:space="preserve">, and that to plead them in a court of law, would be of small service, except to jostle “their Honors’” gravity!  He need not be told that the Constitution gives Congress “power to exercise exclusive legislation in all cases whatsoever over such District;” nor that Maryland and Virginia constructed their acts of cession with this clause </w:t>
      </w:r>
      <w:r>
        <w:rPr>
          <w:i/>
          <w:color w:val="000000"/>
          <w:sz w:val="24"/>
          <w:szCs w:val="24"/>
        </w:rPr>
        <w:t xml:space="preserve">before their eyes</w:t>
      </w:r>
      <w:r>
        <w:rPr>
          <w:color w:val="000000"/>
          <w:sz w:val="24"/>
          <w:szCs w:val="24"/>
        </w:rPr>
        <w:t xml:space="preserve">, and declared those acts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made “in </w:t>
      </w:r>
      <w:r>
        <w:rPr>
          <w:i/>
          <w:color w:val="000000"/>
          <w:sz w:val="24"/>
          <w:szCs w:val="24"/>
        </w:rPr>
        <w:t xml:space="preserve">pursuance</w:t>
      </w:r>
      <w:r>
        <w:rPr>
          <w:color w:val="000000"/>
          <w:sz w:val="24"/>
          <w:szCs w:val="24"/>
        </w:rPr>
        <w:t xml:space="preserve">” of it.  Those states knew that the U.S.  Constitution had left nothing to be “</w:t>
      </w:r>
      <w:r>
        <w:rPr>
          <w:i/>
          <w:color w:val="000000"/>
          <w:sz w:val="24"/>
          <w:szCs w:val="24"/>
        </w:rPr>
        <w:t xml:space="preserve">implied</w:t>
      </w:r>
      <w:r>
        <w:rPr>
          <w:color w:val="000000"/>
          <w:sz w:val="24"/>
          <w:szCs w:val="24"/>
        </w:rPr>
        <w:t xml:space="preserve">” as to the power of Congress over the District; an admonition quite sufficient, one would think, to put them on their guard, and lead them to eschew vague implications, and to resort to </w:t>
      </w:r>
      <w:r>
        <w:rPr>
          <w:i/>
          <w:color w:val="000000"/>
          <w:sz w:val="24"/>
          <w:szCs w:val="24"/>
        </w:rPr>
        <w:t xml:space="preserve">stipulations</w:t>
      </w:r>
      <w:r>
        <w:rPr>
          <w:color w:val="000000"/>
          <w:sz w:val="24"/>
          <w:szCs w:val="24"/>
        </w:rPr>
        <w:t xml:space="preserve">.  They knew, moreover, that those were times when, in matters of high import, </w:t>
      </w:r>
      <w:r>
        <w:rPr>
          <w:i/>
          <w:color w:val="000000"/>
          <w:sz w:val="24"/>
          <w:szCs w:val="24"/>
        </w:rPr>
        <w:t xml:space="preserve">nothing</w:t>
      </w:r>
      <w:r>
        <w:rPr>
          <w:color w:val="000000"/>
          <w:sz w:val="24"/>
          <w:szCs w:val="24"/>
        </w:rPr>
        <w:t xml:space="preserve"> was left to be “implied.”  The colonies were then panting from a twenty years’ conflict with the mother country, about bills of rights, charters, treaties, constitutions, grants, limitations, and </w:t>
      </w:r>
      <w:r>
        <w:rPr>
          <w:i/>
          <w:color w:val="000000"/>
          <w:sz w:val="24"/>
          <w:szCs w:val="24"/>
        </w:rPr>
        <w:t xml:space="preserve">acts of cession</w:t>
      </w:r>
      <w:r>
        <w:rPr>
          <w:color w:val="000000"/>
          <w:sz w:val="24"/>
          <w:szCs w:val="24"/>
        </w:rPr>
        <w:t xml:space="preserve">.  The severities of a long and terrible discipline had taught them to guard at all points </w:t>
      </w:r>
      <w:r>
        <w:rPr>
          <w:i/>
          <w:color w:val="000000"/>
          <w:sz w:val="24"/>
          <w:szCs w:val="24"/>
        </w:rPr>
        <w:t xml:space="preserve">legislative grants</w:t>
      </w:r>
      <w:r>
        <w:rPr>
          <w:color w:val="000000"/>
          <w:sz w:val="24"/>
          <w:szCs w:val="24"/>
        </w:rPr>
        <w:t xml:space="preserve">, that their exact import and limit might be self-evident—­leaving no scope for a blind “faith” that </w:t>
      </w:r>
      <w:r>
        <w:rPr>
          <w:i/>
          <w:color w:val="000000"/>
          <w:sz w:val="24"/>
          <w:szCs w:val="24"/>
        </w:rPr>
        <w:t xml:space="preserve">somehow</w:t>
      </w:r>
      <w:r>
        <w:rPr>
          <w:color w:val="000000"/>
          <w:sz w:val="24"/>
          <w:szCs w:val="24"/>
        </w:rPr>
        <w:t xml:space="preserve"> in the lottery of chances, every ticket would turn up a prize.  Toil, suffering, blood, and treasure outpoured like water over a whole generation, counselled them to make all sure by the use of explicit terms, and well chosen words, and just enough of them.  The Constitution of the United States, with its amendments, those of the individual states, the national treaties, and the public documents of the general and state governments at that period, show the universal conviction of legislative bodies, that nothing should be left to be “implied,” when great public interests were at stake.
</w:t>
      </w:r>
    </w:p>
    <w:p>
      <w:pPr>
        <w:widowControl w:val="on"/>
        <w:pBdr/>
        <w:spacing w:before="240" w:after="240" w:line="240" w:lineRule="auto"/>
        <w:ind w:left="0" w:right="0"/>
        <w:jc w:val="left"/>
      </w:pPr>
      <w:r>
        <w:rPr>
          <w:color w:val="000000"/>
          <w:sz w:val="24"/>
          <w:szCs w:val="24"/>
        </w:rPr>
        <w:t xml:space="preserve">Further:  suppose Maryland and Virginia had expressed their “implied faith” in </w:t>
      </w:r>
      <w:r>
        <w:rPr>
          <w:i/>
          <w:color w:val="000000"/>
          <w:sz w:val="24"/>
          <w:szCs w:val="24"/>
        </w:rPr>
        <w:t xml:space="preserve">words</w:t>
      </w:r>
      <w:r>
        <w:rPr>
          <w:color w:val="000000"/>
          <w:sz w:val="24"/>
          <w:szCs w:val="24"/>
        </w:rPr>
        <w:t xml:space="preserve">, and embodied it in their acts of cession as a proviso, declaring that Congress should not “exercise exclusive legislation in </w:t>
      </w:r>
      <w:r>
        <w:rPr>
          <w:i/>
          <w:color w:val="000000"/>
          <w:sz w:val="24"/>
          <w:szCs w:val="24"/>
        </w:rPr>
        <w:t xml:space="preserve">all</w:t>
      </w:r>
      <w:r>
        <w:rPr>
          <w:color w:val="000000"/>
          <w:sz w:val="24"/>
          <w:szCs w:val="24"/>
        </w:rPr>
        <w:t xml:space="preserve"> cases whatsoever over the District,” but that the “case” of </w:t>
      </w:r>
      <w:r>
        <w:rPr>
          <w:i/>
          <w:color w:val="000000"/>
          <w:sz w:val="24"/>
          <w:szCs w:val="24"/>
        </w:rPr>
        <w:t xml:space="preserve">slavery</w:t>
      </w:r>
      <w:r>
        <w:rPr>
          <w:color w:val="000000"/>
          <w:sz w:val="24"/>
          <w:szCs w:val="24"/>
        </w:rPr>
        <w:t xml:space="preserve"> should be an exception:  who does not know that Congress, if it had accepted the cession on those terms, would have violated the Constitution; and who that has studied the free mood of those times in its bearings on slavery—­proofs of which are given in scores on the preceding pages—­[See pp. 25-37.] can be made to believe that the people of the United States would have re-modelled their Constitution for the purpose of providing for slavery an inviolable sanctuary; that when driven in from its outposts, and everywhere retreating discomfited before the march of freedom, it might be received into everlasting habitations on the common homestead and hearth-stone of the republic?  Who can believe that Virginia made such a condition, or cherished such a purpose, when Washington, Jefferson, Wythe, Patrick Henry, St. George Tucker, and all her most illustrious men, were at that moment advocating the abolition of slavery by law; when Washington had said, two years before, that Maryland and Virginia “must have laws for the gradual abolition of slavery, and at a period </w:t>
      </w:r>
      <w:r>
        <w:rPr>
          <w:i/>
          <w:color w:val="000000"/>
          <w:sz w:val="24"/>
          <w:szCs w:val="24"/>
        </w:rPr>
        <w:t xml:space="preserve">not remote</w:t>
      </w:r>
      <w:r>
        <w:rPr>
          <w:color w:val="000000"/>
          <w:sz w:val="24"/>
          <w:szCs w:val="24"/>
        </w:rPr>
        <w:t xml:space="preserve">;” and when Jefferson in his letter to Dr. Price, three years before the cession, had said, speaking of Virginia, “This is the next state to which we may turn our eyes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interesting spectacle of justice in conflict with avarice and oppression—­a conflict in which THE SACRED SIDE IS GAINING DAILY RECRUITS;” when voluntary emancipations on the soil were then progressing at the rate of between one and two thousand annually, (See Judge Tucker’s “Dissertation on Slavery,” p. 73;) when the public sentiment of Virginia had undergone, so mighty a revolution that the idea of the continuance of slavery as a permanent system could not be tolerated, though she then contained about half the slaves in the Union.  Was this the time to stipulate for the </w:t>
      </w:r>
      <w:r>
        <w:rPr>
          <w:i/>
          <w:color w:val="000000"/>
          <w:sz w:val="24"/>
          <w:szCs w:val="24"/>
        </w:rPr>
        <w:t xml:space="preserve">perpetuity</w:t>
      </w:r>
      <w:r>
        <w:rPr>
          <w:color w:val="000000"/>
          <w:sz w:val="24"/>
          <w:szCs w:val="24"/>
        </w:rPr>
        <w:t xml:space="preserve"> of slavery under the exclusive legislation of Congress? and that too when at the </w:t>
      </w:r>
      <w:r>
        <w:rPr>
          <w:i/>
          <w:color w:val="000000"/>
          <w:sz w:val="24"/>
          <w:szCs w:val="24"/>
        </w:rPr>
        <w:t xml:space="preserve">same</w:t>
      </w:r>
      <w:r>
        <w:rPr>
          <w:color w:val="000000"/>
          <w:sz w:val="24"/>
          <w:szCs w:val="24"/>
        </w:rPr>
        <w:t xml:space="preserve"> session </w:t>
      </w:r>
      <w:r>
        <w:rPr>
          <w:i/>
          <w:color w:val="000000"/>
          <w:sz w:val="24"/>
          <w:szCs w:val="24"/>
        </w:rPr>
        <w:t xml:space="preserve">every one</w:t>
      </w:r>
      <w:r>
        <w:rPr>
          <w:color w:val="000000"/>
          <w:sz w:val="24"/>
          <w:szCs w:val="24"/>
        </w:rPr>
        <w:t xml:space="preserve"> of her delegation voted for the abolition of slavery in the North West Territory; a territory which she herself had ceded to the Union, and surrendered along with it her jurisdiction over her citizens, inhabitants of that territory, who held slaves there—­and whose slaves were emancipated by that act of Congress, in which all her delegation with one accord participated?
</w:t>
      </w:r>
    </w:p>
    <w:p>
      <w:pPr>
        <w:widowControl w:val="on"/>
        <w:pBdr/>
        <w:spacing w:before="240" w:after="240" w:line="240" w:lineRule="auto"/>
        <w:ind w:left="0" w:right="0"/>
        <w:jc w:val="left"/>
      </w:pPr>
      <w:r>
        <w:rPr>
          <w:color w:val="000000"/>
          <w:sz w:val="24"/>
          <w:szCs w:val="24"/>
        </w:rPr>
        <w:t xml:space="preserve">Now in view of the universal belief then prevalent, that slavery in this country was doomed to short life, and especially that in Maryland and Virginia it would be </w:t>
      </w:r>
      <w:r>
        <w:rPr>
          <w:i/>
          <w:color w:val="000000"/>
          <w:sz w:val="24"/>
          <w:szCs w:val="24"/>
        </w:rPr>
        <w:t xml:space="preserve">speedily</w:t>
      </w:r>
      <w:r>
        <w:rPr>
          <w:color w:val="000000"/>
          <w:sz w:val="24"/>
          <w:szCs w:val="24"/>
        </w:rPr>
        <w:t xml:space="preserve"> abolished—­must we adopt the monstrous conclusion that those states </w:t>
      </w:r>
      <w:r>
        <w:rPr>
          <w:i/>
          <w:color w:val="000000"/>
          <w:sz w:val="24"/>
          <w:szCs w:val="24"/>
        </w:rPr>
        <w:t xml:space="preserve">designed</w:t>
      </w:r>
      <w:r>
        <w:rPr>
          <w:color w:val="000000"/>
          <w:sz w:val="24"/>
          <w:szCs w:val="24"/>
        </w:rPr>
        <w:t xml:space="preserve"> to bind Congress </w:t>
      </w:r>
      <w:r>
        <w:rPr>
          <w:i/>
          <w:color w:val="000000"/>
          <w:sz w:val="24"/>
          <w:szCs w:val="24"/>
        </w:rPr>
        <w:t xml:space="preserve">never</w:t>
      </w:r>
      <w:r>
        <w:rPr>
          <w:color w:val="000000"/>
          <w:sz w:val="24"/>
          <w:szCs w:val="24"/>
        </w:rPr>
        <w:t xml:space="preserve"> to terminate it?—­that it was the </w:t>
      </w:r>
      <w:r>
        <w:rPr>
          <w:i/>
          <w:color w:val="000000"/>
          <w:sz w:val="24"/>
          <w:szCs w:val="24"/>
        </w:rPr>
        <w:t xml:space="preserve">intent</w:t>
      </w:r>
      <w:r>
        <w:rPr>
          <w:color w:val="000000"/>
          <w:sz w:val="24"/>
          <w:szCs w:val="24"/>
        </w:rPr>
        <w:t xml:space="preserve"> of the Ancient Dominion thus to </w:t>
      </w:r>
      <w:r>
        <w:rPr>
          <w:i/>
          <w:color w:val="000000"/>
          <w:sz w:val="24"/>
          <w:szCs w:val="24"/>
        </w:rPr>
        <w:t xml:space="preserve">bind</w:t>
      </w:r>
      <w:r>
        <w:rPr>
          <w:color w:val="000000"/>
          <w:sz w:val="24"/>
          <w:szCs w:val="24"/>
        </w:rPr>
        <w:t xml:space="preserve"> the United States by an “implied faith,” and that when the national government </w:t>
      </w:r>
      <w:r>
        <w:rPr>
          <w:i/>
          <w:color w:val="000000"/>
          <w:sz w:val="24"/>
          <w:szCs w:val="24"/>
        </w:rPr>
        <w:t xml:space="preserve">accepted</w:t>
      </w:r>
      <w:r>
        <w:rPr>
          <w:color w:val="000000"/>
          <w:sz w:val="24"/>
          <w:szCs w:val="24"/>
        </w:rPr>
        <w:t xml:space="preserve"> the cession, she did solemnly thus plight her troth, and that Virginia did then so </w:t>
      </w:r>
      <w:r>
        <w:rPr>
          <w:i/>
          <w:color w:val="000000"/>
          <w:sz w:val="24"/>
          <w:szCs w:val="24"/>
        </w:rPr>
        <w:t xml:space="preserve">understand</w:t>
      </w:r>
      <w:r>
        <w:rPr>
          <w:color w:val="000000"/>
          <w:sz w:val="24"/>
          <w:szCs w:val="24"/>
        </w:rPr>
        <w:t xml:space="preserve"> it?  Verily, honorable senators must suppose themselves deputed to do our </w:t>
      </w:r>
      <w:r>
        <w:rPr>
          <w:i/>
          <w:color w:val="000000"/>
          <w:sz w:val="24"/>
          <w:szCs w:val="24"/>
        </w:rPr>
        <w:t xml:space="preserve">thinking</w:t>
      </w:r>
      <w:r>
        <w:rPr>
          <w:color w:val="000000"/>
          <w:sz w:val="24"/>
          <w:szCs w:val="24"/>
        </w:rPr>
        <w:t xml:space="preserve"> for us as well as our legislation, or rather, that they are themselves absolved from such drudgery by virtue of their office!</w:t>
      </w:r>
    </w:p>
    <w:p>
      <w:pPr>
        <w:widowControl w:val="on"/>
        <w:pBdr/>
        <w:spacing w:before="240" w:after="240" w:line="240" w:lineRule="auto"/>
        <w:ind w:left="0" w:right="0"/>
        <w:jc w:val="left"/>
      </w:pPr>
      <w:r>
        <w:rPr>
          <w:color w:val="000000"/>
          <w:sz w:val="24"/>
          <w:szCs w:val="24"/>
        </w:rPr>
        <w:t xml:space="preserve">Another absurdity of this “implied faith” dogma is, that where there was no power to exact an </w:t>
      </w:r>
      <w:r>
        <w:rPr>
          <w:i/>
          <w:color w:val="000000"/>
          <w:sz w:val="24"/>
          <w:szCs w:val="24"/>
        </w:rPr>
        <w:t xml:space="preserve">express</w:t>
      </w:r>
      <w:r>
        <w:rPr>
          <w:color w:val="000000"/>
          <w:sz w:val="24"/>
          <w:szCs w:val="24"/>
        </w:rPr>
        <w:t xml:space="preserve"> pledge, there was none to demand an </w:t>
      </w:r>
      <w:r>
        <w:rPr>
          <w:i/>
          <w:color w:val="000000"/>
          <w:sz w:val="24"/>
          <w:szCs w:val="24"/>
        </w:rPr>
        <w:t xml:space="preserve">implied</w:t>
      </w:r>
      <w:r>
        <w:rPr>
          <w:color w:val="000000"/>
          <w:sz w:val="24"/>
          <w:szCs w:val="24"/>
        </w:rPr>
        <w:t xml:space="preserve"> one, and where there was no power to give the one, there was none to give the other.  We have shown already that Congress could not have accepted the cession with such a condition.  To have signed away a part of its constitutional grant of power would have been a </w:t>
      </w:r>
      <w:r>
        <w:rPr>
          <w:i/>
          <w:color w:val="000000"/>
          <w:sz w:val="24"/>
          <w:szCs w:val="24"/>
        </w:rPr>
        <w:t xml:space="preserve">breach</w:t>
      </w:r>
      <w:r>
        <w:rPr>
          <w:color w:val="000000"/>
          <w:sz w:val="24"/>
          <w:szCs w:val="24"/>
        </w:rPr>
        <w:t xml:space="preserve"> of the Constitution.  The Congress which accepted the cession was competent to pass a resolution pledging itself not to </w:t>
      </w:r>
      <w:r>
        <w:rPr>
          <w:i/>
          <w:color w:val="000000"/>
          <w:sz w:val="24"/>
          <w:szCs w:val="24"/>
        </w:rPr>
        <w:t xml:space="preserve">use all</w:t>
      </w:r>
      <w:r>
        <w:rPr>
          <w:color w:val="000000"/>
          <w:sz w:val="24"/>
          <w:szCs w:val="24"/>
        </w:rPr>
        <w:t xml:space="preserve"> the power over the District committed to it by the Constitution.  But here its power ended.  Its resolution could only bind </w:t>
      </w:r>
      <w:r>
        <w:rPr>
          <w:i/>
          <w:color w:val="000000"/>
          <w:sz w:val="24"/>
          <w:szCs w:val="24"/>
        </w:rPr>
        <w:t xml:space="preserve">itself</w:t>
      </w:r>
      <w:r>
        <w:rPr>
          <w:color w:val="000000"/>
          <w:sz w:val="24"/>
          <w:szCs w:val="24"/>
        </w:rPr>
        <w:t xml:space="preserve">.  It had no authority to bind a subsequent Congress.  Could the members of one Congress say to those of another, because we do not choose to exercise all the authority vested in us by the Constitution, therefore you </w:t>
      </w:r>
      <w:r>
        <w:rPr>
          <w:i/>
          <w:color w:val="000000"/>
          <w:sz w:val="24"/>
          <w:szCs w:val="24"/>
        </w:rPr>
        <w:t xml:space="preserve">shall</w:t>
      </w:r>
      <w:r>
        <w:rPr>
          <w:color w:val="000000"/>
          <w:sz w:val="24"/>
          <w:szCs w:val="24"/>
        </w:rPr>
        <w:t xml:space="preserve"> not?  This would, have been a prohibition to do what the Constitution gives power to do.  Each successive Congress would still have gone to THE CONSTITUTION for its power, brushing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in its course the cobwebs stretched across its path by the officiousness of an impertinent predecessor.  Again, the legislatures of Virginia and Maryland, had no power to bind Congress, either by an express or an implied pledge, never to abolish slavery in the District.  Those legislatures had no power to bind </w:t>
      </w:r>
      <w:r>
        <w:rPr>
          <w:i/>
          <w:color w:val="000000"/>
          <w:sz w:val="24"/>
          <w:szCs w:val="24"/>
        </w:rPr>
        <w:t xml:space="preserve">themselves</w:t>
      </w:r>
      <w:r>
        <w:rPr>
          <w:color w:val="000000"/>
          <w:sz w:val="24"/>
          <w:szCs w:val="24"/>
        </w:rPr>
        <w:t xml:space="preserve"> never to abolish slavery within their own territories—­the ceded parts included.  Where then would they get power to bind </w:t>
      </w:r>
      <w:r>
        <w:rPr>
          <w:i/>
          <w:color w:val="000000"/>
          <w:sz w:val="24"/>
          <w:szCs w:val="24"/>
        </w:rPr>
        <w:t xml:space="preserve">another</w:t>
      </w:r>
      <w:r>
        <w:rPr>
          <w:color w:val="000000"/>
          <w:sz w:val="24"/>
          <w:szCs w:val="24"/>
        </w:rPr>
        <w:t xml:space="preserve"> not to do what they had no power to bind </w:t>
      </w:r>
      <w:r>
        <w:rPr>
          <w:i/>
          <w:color w:val="000000"/>
          <w:sz w:val="24"/>
          <w:szCs w:val="24"/>
        </w:rPr>
        <w:t xml:space="preserve">themselves</w:t>
      </w:r>
      <w:r>
        <w:rPr>
          <w:color w:val="000000"/>
          <w:sz w:val="24"/>
          <w:szCs w:val="24"/>
        </w:rPr>
        <w:t xml:space="preserve"> not to do?  If a legislature could not in this respect control the successive legislatures of its own State, could it control the successive Congresses of the United States?
</w:t>
      </w:r>
    </w:p>
    <w:p>
      <w:pPr>
        <w:widowControl w:val="on"/>
        <w:pBdr/>
        <w:spacing w:before="240" w:after="240" w:line="240" w:lineRule="auto"/>
        <w:ind w:left="0" w:right="0"/>
        <w:jc w:val="left"/>
      </w:pPr>
      <w:r>
        <w:rPr>
          <w:color w:val="000000"/>
          <w:sz w:val="24"/>
          <w:szCs w:val="24"/>
        </w:rPr>
        <w:t xml:space="preserve">But perhaps we shall be told, that the “implied faith” of Maryland and Virginia was </w:t>
      </w:r>
      <w:r>
        <w:rPr>
          <w:i/>
          <w:color w:val="000000"/>
          <w:sz w:val="24"/>
          <w:szCs w:val="24"/>
        </w:rPr>
        <w:t xml:space="preserve">not</w:t>
      </w:r>
      <w:r>
        <w:rPr>
          <w:color w:val="000000"/>
          <w:sz w:val="24"/>
          <w:szCs w:val="24"/>
        </w:rPr>
        <w:t xml:space="preserve"> that Congress should </w:t>
      </w:r>
      <w:r>
        <w:rPr>
          <w:i/>
          <w:color w:val="000000"/>
          <w:sz w:val="24"/>
          <w:szCs w:val="24"/>
        </w:rPr>
        <w:t xml:space="preserve">never</w:t>
      </w:r>
      <w:r>
        <w:rPr>
          <w:color w:val="000000"/>
          <w:sz w:val="24"/>
          <w:szCs w:val="24"/>
        </w:rPr>
        <w:t xml:space="preserve"> abolish slavery in the District, but that it should not do it until </w:t>
      </w:r>
      <w:r>
        <w:rPr>
          <w:i/>
          <w:color w:val="000000"/>
          <w:sz w:val="24"/>
          <w:szCs w:val="24"/>
        </w:rPr>
        <w:t xml:space="preserve">they</w:t>
      </w:r>
      <w:r>
        <w:rPr>
          <w:color w:val="000000"/>
          <w:sz w:val="24"/>
          <w:szCs w:val="24"/>
        </w:rPr>
        <w:t xml:space="preserve"> had done it within their bounds!  Verily this “faith” comes little short of the faith of miracles!  Maryland and Virginia have “good faith” that Congress will not abolish until </w:t>
      </w:r>
      <w:r>
        <w:rPr>
          <w:i/>
          <w:color w:val="000000"/>
          <w:sz w:val="24"/>
          <w:szCs w:val="24"/>
        </w:rPr>
        <w:t xml:space="preserve">they</w:t>
      </w:r>
      <w:r>
        <w:rPr>
          <w:color w:val="000000"/>
          <w:sz w:val="24"/>
          <w:szCs w:val="24"/>
        </w:rPr>
        <w:t xml:space="preserve"> do; and then just as “good faith” that Congress </w:t>
      </w:r>
      <w:r>
        <w:rPr>
          <w:i/>
          <w:color w:val="000000"/>
          <w:sz w:val="24"/>
          <w:szCs w:val="24"/>
        </w:rPr>
        <w:t xml:space="preserve">will</w:t>
      </w:r>
      <w:r>
        <w:rPr>
          <w:color w:val="000000"/>
          <w:sz w:val="24"/>
          <w:szCs w:val="24"/>
        </w:rPr>
        <w:t xml:space="preserve"> abolish </w:t>
      </w:r>
      <w:r>
        <w:rPr>
          <w:i/>
          <w:color w:val="000000"/>
          <w:sz w:val="24"/>
          <w:szCs w:val="24"/>
        </w:rPr>
        <w:t xml:space="preserve">when</w:t>
      </w:r>
      <w:r>
        <w:rPr>
          <w:color w:val="000000"/>
          <w:sz w:val="24"/>
          <w:szCs w:val="24"/>
        </w:rPr>
        <w:t xml:space="preserve"> they do!  Excellently accommodated!  Did those states suppose that Congress would legislate over the national domain, for Maryland and Virginia alone?  And who, did they suppose, would be judges in the matter?—­themselves merely? or the whole Union?</w:t>
      </w:r>
    </w:p>
    <w:p>
      <w:pPr>
        <w:widowControl w:val="on"/>
        <w:pBdr/>
        <w:spacing w:before="240" w:after="240" w:line="240" w:lineRule="auto"/>
        <w:ind w:left="0" w:right="0"/>
        <w:jc w:val="left"/>
      </w:pPr>
      <w:r>
        <w:rPr>
          <w:color w:val="000000"/>
          <w:sz w:val="24"/>
          <w:szCs w:val="24"/>
        </w:rPr>
        <w:t xml:space="preserve">This “good faith implied in the cession” is no longer of doubtful interpretation.  The principle at the bottom of it, when fairly stated, is this:—­That the Government of the United States are bound in “good faith” to do in the District of Columbia, without demurring, just what and when, Maryland and Virginia do within their own bounds.  In short, that the general government is eased of all the burdens of legislation within its exclusive jurisdiction, save that of hiring a scrivener to copy off the acts of the Maryland and Virginia legislatures as fast as they are passed, and engross them, under the title of “Laws of the United States for the District of Columbia!” A slight additional expense would also be incurred in keeping up an express between the capitols of those States and Washington city, bringing Congress from time to time its “</w:t>
      </w:r>
      <w:r>
        <w:rPr>
          <w:i/>
          <w:color w:val="000000"/>
          <w:sz w:val="24"/>
          <w:szCs w:val="24"/>
        </w:rPr>
        <w:t xml:space="preserve">instructions</w:t>
      </w:r>
      <w:r>
        <w:rPr>
          <w:color w:val="000000"/>
          <w:sz w:val="24"/>
          <w:szCs w:val="24"/>
        </w:rPr>
        <w:t xml:space="preserve">” from head quarters!</w:t>
      </w:r>
    </w:p>
    <w:p>
      <w:pPr>
        <w:widowControl w:val="on"/>
        <w:pBdr/>
        <w:spacing w:before="240" w:after="240" w:line="240" w:lineRule="auto"/>
        <w:ind w:left="0" w:right="0"/>
        <w:jc w:val="left"/>
      </w:pPr>
      <w:r>
        <w:rPr>
          <w:color w:val="000000"/>
          <w:sz w:val="24"/>
          <w:szCs w:val="24"/>
        </w:rPr>
        <w:t xml:space="preserve">What a “glorious Union” this doctrine of Mr. Clay bequeaths to the people of the United States!  We have been permitted to set up at our own expense, and on our own territory, two great </w:t>
      </w:r>
      <w:r>
        <w:rPr>
          <w:i/>
          <w:color w:val="000000"/>
          <w:sz w:val="24"/>
          <w:szCs w:val="24"/>
        </w:rPr>
        <w:t xml:space="preserve">sounding-boards</w:t>
      </w:r>
      <w:r>
        <w:rPr>
          <w:color w:val="000000"/>
          <w:sz w:val="24"/>
          <w:szCs w:val="24"/>
        </w:rPr>
        <w:t xml:space="preserve"> called “Senate Chamber” and “Representatives’ Hall,” for the purpose of sending abroad “by authority” </w:t>
      </w:r>
      <w:r>
        <w:rPr>
          <w:i/>
          <w:color w:val="000000"/>
          <w:sz w:val="24"/>
          <w:szCs w:val="24"/>
        </w:rPr>
        <w:t xml:space="preserve">national</w:t>
      </w:r>
      <w:r>
        <w:rPr>
          <w:color w:val="000000"/>
          <w:sz w:val="24"/>
          <w:szCs w:val="24"/>
        </w:rPr>
        <w:t xml:space="preserve"> echoes of </w:t>
      </w:r>
      <w:r>
        <w:rPr>
          <w:i/>
          <w:color w:val="000000"/>
          <w:sz w:val="24"/>
          <w:szCs w:val="24"/>
        </w:rPr>
        <w:t xml:space="preserve">state</w:t>
      </w:r>
      <w:r>
        <w:rPr>
          <w:color w:val="000000"/>
          <w:sz w:val="24"/>
          <w:szCs w:val="24"/>
        </w:rPr>
        <w:t xml:space="preserve"> legislation! —­permitted also to keep in our pay a corps of pliant </w:t>
      </w:r>
      <w:r>
        <w:rPr>
          <w:i/>
          <w:color w:val="000000"/>
          <w:sz w:val="24"/>
          <w:szCs w:val="24"/>
        </w:rPr>
        <w:t xml:space="preserve">national</w:t>
      </w:r>
      <w:r>
        <w:rPr>
          <w:color w:val="000000"/>
          <w:sz w:val="24"/>
          <w:szCs w:val="24"/>
        </w:rPr>
        <w:t xml:space="preserve"> musicians, with peremptory instructions to sound on any line of the staff according as Virginia and Maryland may give the sovereign key note!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careful analysis of Mr. Clay’s resolution and of the discussions upon it, will convince every fair mind that this is but the legitimate carrying out of the </w:t>
      </w:r>
      <w:r>
        <w:rPr>
          <w:i/>
          <w:color w:val="000000"/>
          <w:sz w:val="24"/>
          <w:szCs w:val="24"/>
        </w:rPr>
        <w:t xml:space="preserve">principle</w:t>
      </w:r>
      <w:r>
        <w:rPr>
          <w:color w:val="000000"/>
          <w:sz w:val="24"/>
          <w:szCs w:val="24"/>
        </w:rPr>
        <w:t xml:space="preserve"> pervading both.  They proceed virtually upon the hypothesis that the will and pleasure of Virginia and Maryland are paramount to those of the Union.  If the original design of setting apart a federal district had been for the sole accommodation of the south, there could hardly have been higher assumption or louder vaunting.  The only object of </w:t>
      </w:r>
      <w:r>
        <w:rPr>
          <w:i/>
          <w:color w:val="000000"/>
          <w:sz w:val="24"/>
          <w:szCs w:val="24"/>
        </w:rPr>
        <w:t xml:space="preserve">having</w:t>
      </w:r>
      <w:r>
        <w:rPr>
          <w:color w:val="000000"/>
          <w:sz w:val="24"/>
          <w:szCs w:val="24"/>
        </w:rPr>
        <w:t xml:space="preserve"> such a District was in effect totally perverted in the resolution of Mr. Clay, and in the discussions of the entire southern delegation, upon its passage.  Instead of taking the ground, that the benefit of the whole Union was the sole </w:t>
      </w:r>
      <w:r>
        <w:rPr>
          <w:i/>
          <w:color w:val="000000"/>
          <w:sz w:val="24"/>
          <w:szCs w:val="24"/>
        </w:rPr>
        <w:t xml:space="preserve">object</w:t>
      </w:r>
      <w:r>
        <w:rPr>
          <w:color w:val="000000"/>
          <w:sz w:val="24"/>
          <w:szCs w:val="24"/>
        </w:rPr>
        <w:t xml:space="preserve"> of a federal district, and that it was to be legislated over </w:t>
      </w:r>
      <w:r>
        <w:rPr>
          <w:i/>
          <w:color w:val="000000"/>
          <w:sz w:val="24"/>
          <w:szCs w:val="24"/>
        </w:rPr>
        <w:t xml:space="preserve">for this end</w:t>
      </w:r>
      <w:r>
        <w:rPr>
          <w:color w:val="000000"/>
          <w:sz w:val="24"/>
          <w:szCs w:val="24"/>
        </w:rPr>
        <w:t xml:space="preserve">—­the resolution proceeds upon an hypothesis totally the reverse.  It takes a single point of </w:t>
      </w:r>
      <w:r>
        <w:rPr>
          <w:i/>
          <w:color w:val="000000"/>
          <w:sz w:val="24"/>
          <w:szCs w:val="24"/>
        </w:rPr>
        <w:t xml:space="preserve">state</w:t>
      </w:r>
      <w:r>
        <w:rPr>
          <w:color w:val="000000"/>
          <w:sz w:val="24"/>
          <w:szCs w:val="24"/>
        </w:rPr>
        <w:t xml:space="preserve"> policy, and exalts it above NATIONAL interests, utterly overshadowing them; abrogating national rights; making void a clause of the Constitution; humbling the general government into a subject crouching for favors to a superior, and that too within its own exclusive jurisdiction.  All the attributes of sovereignty vested in Congress by the Constitution, it impales upon the point of an alleged </w:t>
      </w:r>
      <w:r>
        <w:rPr>
          <w:i/>
          <w:color w:val="000000"/>
          <w:sz w:val="24"/>
          <w:szCs w:val="24"/>
        </w:rPr>
        <w:t xml:space="preserve">implication</w:t>
      </w:r>
      <w:r>
        <w:rPr>
          <w:color w:val="000000"/>
          <w:sz w:val="24"/>
          <w:szCs w:val="24"/>
        </w:rPr>
        <w:t xml:space="preserve">.  And this is Mr. Clay’s peace-offering, to the lust of power and the ravenings of state encroachment!  A “compromise,” forsooth! that sinks the general government on </w:t>
      </w:r>
      <w:r>
        <w:rPr>
          <w:i/>
          <w:color w:val="000000"/>
          <w:sz w:val="24"/>
          <w:szCs w:val="24"/>
        </w:rPr>
        <w:t xml:space="preserve">its own territory</w:t>
      </w:r>
      <w:r>
        <w:rPr>
          <w:color w:val="000000"/>
          <w:sz w:val="24"/>
          <w:szCs w:val="24"/>
        </w:rPr>
        <w:t xml:space="preserve">, into a mere colony, with Virginia and Maryland for its “mother country!” It is refreshing to turn from these shallow, distorted constructions and servile cringings, to the high bearing of other southern men in other times; men, who as legislators and lawyers, scorned to accommodate their interpretations of constitutions and charters to geographical lines, or to bend them to the purposes of a political canvass.  In the celebrated case of Cohens </w:t>
      </w:r>
      <w:r>
        <w:rPr>
          <w:i/>
          <w:color w:val="000000"/>
          <w:sz w:val="24"/>
          <w:szCs w:val="24"/>
        </w:rPr>
        <w:t xml:space="preserve">vs.</w:t>
      </w:r>
      <w:r>
        <w:rPr>
          <w:color w:val="000000"/>
          <w:sz w:val="24"/>
          <w:szCs w:val="24"/>
        </w:rPr>
        <w:t xml:space="preserve"> the State of Virginia, Hon. William Pinkney, late of Baltimore, and Hon. Walter Jones, of Washington city, with other eminent constitutional lawyers, prepared an elaborate opinion, from which the following is an extract:  “Nor is there any danger to be apprehended from allowing to Congressional legislation with regard to the District of Columbia, its FULLEST EFFECT.  Congress is responsible to the States, and to the people for that legislation.  It is in truth the legislation of the states over a district placed under their control FOR THEIR OWN BENEFIT, not for that of the District, except as the prosperity of the District is involved, and </w:t>
      </w:r>
      <w:r>
        <w:rPr>
          <w:i/>
          <w:color w:val="000000"/>
          <w:sz w:val="24"/>
          <w:szCs w:val="24"/>
        </w:rPr>
        <w:t xml:space="preserve">necessary to the general advantage</w:t>
      </w:r>
      <w:r>
        <w:rPr>
          <w:color w:val="000000"/>
          <w:sz w:val="24"/>
          <w:szCs w:val="24"/>
        </w:rPr>
        <w:t xml:space="preserve">.”—­[Life of Pinkney, p. 612.]</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profound legal opinion asserts, 1st, that Congressional legislation over the District, is “the legislation of the </w:t>
      </w:r>
      <w:r>
        <w:rPr>
          <w:i/>
          <w:color w:val="000000"/>
          <w:sz w:val="24"/>
          <w:szCs w:val="24"/>
        </w:rPr>
        <w:t xml:space="preserve">states</w:t>
      </w:r>
      <w:r>
        <w:rPr>
          <w:color w:val="000000"/>
          <w:sz w:val="24"/>
          <w:szCs w:val="24"/>
        </w:rPr>
        <w:t xml:space="preserve"> and the </w:t>
      </w:r>
      <w:r>
        <w:rPr>
          <w:i/>
          <w:color w:val="000000"/>
          <w:sz w:val="24"/>
          <w:szCs w:val="24"/>
        </w:rPr>
        <w:t xml:space="preserve">people</w:t>
      </w:r>
      <w:r>
        <w:rPr>
          <w:color w:val="000000"/>
          <w:sz w:val="24"/>
          <w:szCs w:val="24"/>
        </w:rPr>
        <w:t xml:space="preserve">.” (not of </w:t>
      </w:r>
      <w:r>
        <w:rPr>
          <w:i/>
          <w:color w:val="000000"/>
          <w:sz w:val="24"/>
          <w:szCs w:val="24"/>
        </w:rPr>
        <w:t xml:space="preserve">two</w:t>
      </w:r>
      <w:r>
        <w:rPr>
          <w:color w:val="000000"/>
          <w:sz w:val="24"/>
          <w:szCs w:val="24"/>
        </w:rPr>
        <w:t xml:space="preserve"> states, and a mere </w:t>
      </w:r>
      <w:r>
        <w:rPr>
          <w:i/>
          <w:color w:val="000000"/>
          <w:sz w:val="24"/>
          <w:szCs w:val="24"/>
        </w:rPr>
        <w:t xml:space="preserve">fraction</w:t>
      </w:r>
      <w:r>
        <w:rPr>
          <w:color w:val="000000"/>
          <w:sz w:val="24"/>
          <w:szCs w:val="24"/>
        </w:rPr>
        <w:t xml:space="preserve"> of the people;) 2d.  “Over a District placed under </w:t>
      </w:r>
      <w:r>
        <w:rPr>
          <w:i/>
          <w:color w:val="000000"/>
          <w:sz w:val="24"/>
          <w:szCs w:val="24"/>
        </w:rPr>
        <w:t xml:space="preserve">their</w:t>
      </w:r>
      <w:r>
        <w:rPr>
          <w:color w:val="000000"/>
          <w:sz w:val="24"/>
          <w:szCs w:val="24"/>
        </w:rPr>
        <w:t xml:space="preserve"> control,” </w:t>
      </w:r>
      <w:r>
        <w:rPr>
          <w:i/>
          <w:color w:val="000000"/>
          <w:sz w:val="24"/>
          <w:szCs w:val="24"/>
        </w:rPr>
        <w:t xml:space="preserve">i.e</w:t>
      </w:r>
      <w:r>
        <w:rPr>
          <w:color w:val="000000"/>
          <w:sz w:val="24"/>
          <w:szCs w:val="24"/>
        </w:rPr>
        <w:t xml:space="preserve">. under the control of </w:t>
      </w:r>
      <w:r>
        <w:rPr>
          <w:i/>
          <w:color w:val="000000"/>
          <w:sz w:val="24"/>
          <w:szCs w:val="24"/>
        </w:rPr>
        <w:t xml:space="preserve">all</w:t>
      </w:r>
      <w:r>
        <w:rPr>
          <w:color w:val="000000"/>
          <w:sz w:val="24"/>
          <w:szCs w:val="24"/>
        </w:rPr>
        <w:t xml:space="preserve"> the States, not of </w:t>
      </w:r>
      <w:r>
        <w:rPr>
          <w:i/>
          <w:color w:val="000000"/>
          <w:sz w:val="24"/>
          <w:szCs w:val="24"/>
        </w:rPr>
        <w:t xml:space="preserve">two twenty-sixths</w:t>
      </w:r>
      <w:r>
        <w:rPr>
          <w:color w:val="000000"/>
          <w:sz w:val="24"/>
          <w:szCs w:val="24"/>
        </w:rPr>
        <w:t xml:space="preserve"> of them. 3d.  That it was thus put under their control “</w:t>
      </w:r>
      <w:r>
        <w:rPr>
          <w:i/>
          <w:color w:val="000000"/>
          <w:sz w:val="24"/>
          <w:szCs w:val="24"/>
        </w:rPr>
        <w:t xml:space="preserve">for</w:t>
      </w:r>
      <w:r>
        <w:rPr>
          <w:color w:val="000000"/>
          <w:sz w:val="24"/>
          <w:szCs w:val="24"/>
        </w:rPr>
        <w:t xml:space="preserve"> THEIR OWN </w:t>
      </w:r>
      <w:r>
        <w:rPr>
          <w:i/>
          <w:color w:val="000000"/>
          <w:sz w:val="24"/>
          <w:szCs w:val="24"/>
        </w:rPr>
        <w:t xml:space="preserve">benefit</w:t>
      </w:r>
      <w:r>
        <w:rPr>
          <w:color w:val="000000"/>
          <w:sz w:val="24"/>
          <w:szCs w:val="24"/>
        </w:rPr>
        <w:t xml:space="preserve">.” 4th.  It asserts that the design of this exclusive control of Congress over the District was “not for the benefit of the </w:t>
      </w:r>
      <w:r>
        <w:rPr>
          <w:i/>
          <w:color w:val="000000"/>
          <w:sz w:val="24"/>
          <w:szCs w:val="24"/>
        </w:rPr>
        <w:t xml:space="preserve">District</w:t>
      </w:r>
      <w:r>
        <w:rPr>
          <w:color w:val="000000"/>
          <w:sz w:val="24"/>
          <w:szCs w:val="24"/>
        </w:rPr>
        <w:t xml:space="preserve">,” except as that is </w:t>
      </w:r>
      <w:r>
        <w:rPr>
          <w:i/>
          <w:color w:val="000000"/>
          <w:sz w:val="24"/>
          <w:szCs w:val="24"/>
        </w:rPr>
        <w:t xml:space="preserve">connected</w:t>
      </w:r>
      <w:r>
        <w:rPr>
          <w:color w:val="000000"/>
          <w:sz w:val="24"/>
          <w:szCs w:val="24"/>
        </w:rPr>
        <w:t xml:space="preserve"> with, and </w:t>
      </w:r>
      <w:r>
        <w:rPr>
          <w:i/>
          <w:color w:val="000000"/>
          <w:sz w:val="24"/>
          <w:szCs w:val="24"/>
        </w:rPr>
        <w:t xml:space="preserve">a means of promoting</w:t>
      </w:r>
      <w:r>
        <w:rPr>
          <w:color w:val="000000"/>
          <w:sz w:val="24"/>
          <w:szCs w:val="24"/>
        </w:rPr>
        <w:t xml:space="preserve"> the </w:t>
      </w:r>
      <w:r>
        <w:rPr>
          <w:i/>
          <w:color w:val="000000"/>
          <w:sz w:val="24"/>
          <w:szCs w:val="24"/>
        </w:rPr>
        <w:t xml:space="preserve">general</w:t>
      </w:r>
      <w:r>
        <w:rPr>
          <w:color w:val="000000"/>
          <w:sz w:val="24"/>
          <w:szCs w:val="24"/>
        </w:rPr>
        <w:t xml:space="preserve"> advantage.  If this is the case with the </w:t>
      </w:r>
      <w:r>
        <w:rPr>
          <w:i/>
          <w:color w:val="000000"/>
          <w:sz w:val="24"/>
          <w:szCs w:val="24"/>
        </w:rPr>
        <w:t xml:space="preserve">District</w:t>
      </w:r>
      <w:r>
        <w:rPr>
          <w:color w:val="000000"/>
          <w:sz w:val="24"/>
          <w:szCs w:val="24"/>
        </w:rPr>
        <w:t xml:space="preserve">, which is </w:t>
      </w:r>
      <w:r>
        <w:rPr>
          <w:i/>
          <w:color w:val="000000"/>
          <w:sz w:val="24"/>
          <w:szCs w:val="24"/>
        </w:rPr>
        <w:t xml:space="preserve">directly</w:t>
      </w:r>
      <w:r>
        <w:rPr>
          <w:color w:val="000000"/>
          <w:sz w:val="24"/>
          <w:szCs w:val="24"/>
        </w:rPr>
        <w:t xml:space="preserve"> concerned, it is pre-eminently so with Maryland and Virginia, which are but </w:t>
      </w:r>
      <w:r>
        <w:rPr>
          <w:i/>
          <w:color w:val="000000"/>
          <w:sz w:val="24"/>
          <w:szCs w:val="24"/>
        </w:rPr>
        <w:t xml:space="preserve">indirectly</w:t>
      </w:r>
      <w:r>
        <w:rPr>
          <w:color w:val="000000"/>
          <w:sz w:val="24"/>
          <w:szCs w:val="24"/>
        </w:rPr>
        <w:t xml:space="preserve"> interested.  The argument of Mr. Madison in the Congress of ’89, an extract from which has been given on a preceding page, lays down the same principle; that though any matter “</w:t>
      </w:r>
      <w:r>
        <w:rPr>
          <w:i/>
          <w:color w:val="000000"/>
          <w:sz w:val="24"/>
          <w:szCs w:val="24"/>
        </w:rPr>
        <w:t xml:space="preserve">may be a local affair, yet if it involves national</w:t>
      </w:r>
      <w:r>
        <w:rPr>
          <w:color w:val="000000"/>
          <w:sz w:val="24"/>
          <w:szCs w:val="24"/>
        </w:rPr>
        <w:t xml:space="preserve"> EXPENSE or SAFETY, </w:t>
      </w:r>
      <w:r>
        <w:rPr>
          <w:i/>
          <w:color w:val="000000"/>
          <w:sz w:val="24"/>
          <w:szCs w:val="24"/>
        </w:rPr>
        <w:t xml:space="preserve">it becomes of concern to every part of the union, and is a proper subject for the consideration of those charged with the general administration of the government</w:t>
      </w:r>
      <w:r>
        <w:rPr>
          <w:color w:val="000000"/>
          <w:sz w:val="24"/>
          <w:szCs w:val="24"/>
        </w:rPr>
        <w:t xml:space="preserve">.”—­Cong.  Reg. vol. 1. p. 310.</w:t>
      </w:r>
    </w:p>
    <w:p>
      <w:pPr>
        <w:widowControl w:val="on"/>
        <w:pBdr/>
        <w:spacing w:before="240" w:after="240" w:line="240" w:lineRule="auto"/>
        <w:ind w:left="0" w:right="0"/>
        <w:jc w:val="left"/>
      </w:pPr>
      <w:r>
        <w:rPr>
          <w:color w:val="000000"/>
          <w:sz w:val="24"/>
          <w:szCs w:val="24"/>
        </w:rPr>
        <w:t xml:space="preserve">But these are only the initiatory absurdities of this “good faith </w:t>
      </w:r>
      <w:r>
        <w:rPr>
          <w:i/>
          <w:color w:val="000000"/>
          <w:sz w:val="24"/>
          <w:szCs w:val="24"/>
        </w:rPr>
        <w:t xml:space="preserve">implied</w:t>
      </w:r>
      <w:r>
        <w:rPr>
          <w:color w:val="000000"/>
          <w:sz w:val="24"/>
          <w:szCs w:val="24"/>
        </w:rPr>
        <w:t xml:space="preserve">.”  Mr. Clay’s resolution aptly illustrates the principle, that error not only conflicts with truth, but is generally at issue with itself:  For if it would be a violation of “good faith” to Maryland and Virginia, for Congress to abolish slavery in the District, it would be </w:t>
      </w:r>
      <w:r>
        <w:rPr>
          <w:i/>
          <w:color w:val="000000"/>
          <w:sz w:val="24"/>
          <w:szCs w:val="24"/>
        </w:rPr>
        <w:t xml:space="preserve">equally</w:t>
      </w:r>
      <w:r>
        <w:rPr>
          <w:color w:val="000000"/>
          <w:sz w:val="24"/>
          <w:szCs w:val="24"/>
        </w:rPr>
        <w:t xml:space="preserve"> a violation for Congress to do it </w:t>
      </w:r>
      <w:r>
        <w:rPr>
          <w:i/>
          <w:color w:val="000000"/>
          <w:sz w:val="24"/>
          <w:szCs w:val="24"/>
        </w:rPr>
        <w:t xml:space="preserve">with the consent</w:t>
      </w:r>
      <w:r>
        <w:rPr>
          <w:color w:val="000000"/>
          <w:sz w:val="24"/>
          <w:szCs w:val="24"/>
        </w:rPr>
        <w:t xml:space="preserve">, or even at the unanimous petition of the people of the District:  yet for years it has been the southern doctrine, that if the people of the District demand of Congress relief in this respect, it has power, as their local legislature, to grant it, and by abolishing slavery there, carry out the will of the citizens.  But now new light has broken in!  The optics of Mr. Clay have pierced the millstone with a deeper insight, and discoveries thicken faster than they can be telegraphed!  Congress has no power, O no, not a modicum! to help the slaveholders of the District, however loudly they may clamor for it.  The southern doctrine, that Congress is to the District a mere local Legislature to do its pleasure, is tumbled from the genitive into the vocative!  Hard fate—­and that too at the hands of those who begat it!  The reasonings of Messrs. Pinckney and Wise, are now found to be wholly at fault, and the chanticleer rhetoric of Messrs. Glascock and Garland stalks featherless and crest-fallen.  For the resolution sweeps by the board all those stereotyped common-places, such as “Congress a local Legislature,” “consent of the District,” “bound to consult the wishes of the District,” with other catch phrases, which for the last two sessions of Congress have served to eke out scanty supplies.  It declares, that as slavery existed in </w:t>
      </w:r>
      <w:r>
        <w:rPr>
          <w:i/>
          <w:color w:val="000000"/>
          <w:sz w:val="24"/>
          <w:szCs w:val="24"/>
        </w:rPr>
        <w:t xml:space="preserve">Maryland and Virginia at the time of the cession, and as</w:t>
      </w:r>
      <w:r>
        <w:rPr>
          <w:color w:val="000000"/>
          <w:sz w:val="24"/>
          <w:szCs w:val="24"/>
        </w:rPr>
        <w:t xml:space="preserve"> it still continues </w:t>
      </w:r>
      <w:r>
        <w:rPr>
          <w:i/>
          <w:color w:val="000000"/>
          <w:sz w:val="24"/>
          <w:szCs w:val="24"/>
        </w:rPr>
        <w:t xml:space="preserve">in both those states</w:t>
      </w:r>
      <w:r>
        <w:rPr>
          <w:color w:val="000000"/>
          <w:sz w:val="24"/>
          <w:szCs w:val="24"/>
        </w:rPr>
        <w:t xml:space="preserve">, it could not be abolished in the District without a violation of “that good faith,”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let us see where this principle will lead us.  If “implied faith” to Maryland and Virginia </w:t>
      </w:r>
      <w:r>
        <w:rPr>
          <w:i/>
          <w:color w:val="000000"/>
          <w:sz w:val="24"/>
          <w:szCs w:val="24"/>
        </w:rPr>
        <w:t xml:space="preserve">restrains</w:t>
      </w:r>
      <w:r>
        <w:rPr>
          <w:color w:val="000000"/>
          <w:sz w:val="24"/>
          <w:szCs w:val="24"/>
        </w:rPr>
        <w:t xml:space="preserve"> Congress from the abolition of slavery in the District, because those states have not abolished </w:t>
      </w:r>
      <w:r>
        <w:rPr>
          <w:i/>
          <w:color w:val="000000"/>
          <w:sz w:val="24"/>
          <w:szCs w:val="24"/>
        </w:rPr>
        <w:t xml:space="preserve">their</w:t>
      </w:r>
      <w:r>
        <w:rPr>
          <w:color w:val="000000"/>
          <w:sz w:val="24"/>
          <w:szCs w:val="24"/>
        </w:rPr>
        <w:t xml:space="preserve"> slavery, it </w:t>
      </w:r>
      <w:r>
        <w:rPr>
          <w:i/>
          <w:color w:val="000000"/>
          <w:sz w:val="24"/>
          <w:szCs w:val="24"/>
        </w:rPr>
        <w:t xml:space="preserve">requires</w:t>
      </w:r>
      <w:r>
        <w:rPr>
          <w:color w:val="000000"/>
          <w:sz w:val="24"/>
          <w:szCs w:val="24"/>
        </w:rPr>
        <w:t xml:space="preserve"> Congress to do in the District what those states have done within their own limits, </w:t>
      </w:r>
      <w:r>
        <w:rPr>
          <w:i/>
          <w:color w:val="000000"/>
          <w:sz w:val="24"/>
          <w:szCs w:val="24"/>
        </w:rPr>
        <w:t xml:space="preserve">i.e</w:t>
      </w:r>
      <w:r>
        <w:rPr>
          <w:color w:val="000000"/>
          <w:sz w:val="24"/>
          <w:szCs w:val="24"/>
        </w:rPr>
        <w:t xml:space="preserve">., restrain </w:t>
      </w:r>
      <w:r>
        <w:rPr>
          <w:i/>
          <w:color w:val="000000"/>
          <w:sz w:val="24"/>
          <w:szCs w:val="24"/>
        </w:rPr>
        <w:t xml:space="preserve">others</w:t>
      </w:r>
      <w:r>
        <w:rPr>
          <w:color w:val="000000"/>
          <w:sz w:val="24"/>
          <w:szCs w:val="24"/>
        </w:rPr>
        <w:t xml:space="preserve"> from abolishing it.  Upon the same principle Congress is </w:t>
      </w:r>
      <w:r>
        <w:rPr>
          <w:i/>
          <w:color w:val="000000"/>
          <w:sz w:val="24"/>
          <w:szCs w:val="24"/>
        </w:rPr>
        <w:t xml:space="preserve">bound</w:t>
      </w:r>
      <w:r>
        <w:rPr>
          <w:color w:val="000000"/>
          <w:sz w:val="24"/>
          <w:szCs w:val="24"/>
        </w:rPr>
        <w:t xml:space="preserve"> to </w:t>
      </w:r>
      <w:r>
        <w:rPr>
          <w:i/>
          <w:color w:val="000000"/>
          <w:sz w:val="24"/>
          <w:szCs w:val="24"/>
        </w:rPr>
        <w:t xml:space="preserve">prohibit emancipation</w:t>
      </w:r>
      <w:r>
        <w:rPr>
          <w:color w:val="000000"/>
          <w:sz w:val="24"/>
          <w:szCs w:val="24"/>
        </w:rPr>
        <w:t xml:space="preserve"> within the District.  There is no </w:t>
      </w:r>
      <w:r>
        <w:rPr>
          <w:i/>
          <w:color w:val="000000"/>
          <w:sz w:val="24"/>
          <w:szCs w:val="24"/>
        </w:rPr>
        <w:t xml:space="preserve">stopping place</w:t>
      </w:r>
      <w:r>
        <w:rPr>
          <w:color w:val="000000"/>
          <w:sz w:val="24"/>
          <w:szCs w:val="24"/>
        </w:rPr>
        <w:t xml:space="preserve"> for this plighted “faith.”  Congress must not only refrain from laying violent hands on slavery, and see to it that the slaveholders themselves do not, but it is bound to keep the system up to the Maryland and Virginia standard of vigor!</w:t>
      </w:r>
    </w:p>
    <w:p>
      <w:pPr>
        <w:widowControl w:val="on"/>
        <w:pBdr/>
        <w:spacing w:before="240" w:after="240" w:line="240" w:lineRule="auto"/>
        <w:ind w:left="0" w:right="0"/>
        <w:jc w:val="left"/>
      </w:pPr>
      <w:r>
        <w:rPr>
          <w:color w:val="000000"/>
          <w:sz w:val="24"/>
          <w:szCs w:val="24"/>
        </w:rPr>
        <w:t xml:space="preserve">Again, if the good faith of Congress to Virginia and Maryland requires that slavery should exist in the District, while it exists in those states, it requires that it should exist there as it exists in those states.  If to abolish </w:t>
      </w:r>
      <w:r>
        <w:rPr>
          <w:i/>
          <w:color w:val="000000"/>
          <w:sz w:val="24"/>
          <w:szCs w:val="24"/>
        </w:rPr>
        <w:t xml:space="preserve">every</w:t>
      </w:r>
      <w:r>
        <w:rPr>
          <w:color w:val="000000"/>
          <w:sz w:val="24"/>
          <w:szCs w:val="24"/>
        </w:rPr>
        <w:t xml:space="preserve"> form of slavery in the District would violate good faith, to abolish </w:t>
      </w:r>
      <w:r>
        <w:rPr>
          <w:i/>
          <w:color w:val="000000"/>
          <w:sz w:val="24"/>
          <w:szCs w:val="24"/>
        </w:rPr>
        <w:t xml:space="preserve">the</w:t>
      </w:r>
      <w:r>
        <w:rPr>
          <w:color w:val="000000"/>
          <w:sz w:val="24"/>
          <w:szCs w:val="24"/>
        </w:rPr>
        <w:t xml:space="preserve"> form existing in those states, and to substitute a different one, would also violate it.  The Congressional “good faith” is to be kept not only with </w:t>
      </w:r>
      <w:r>
        <w:rPr>
          <w:i/>
          <w:color w:val="000000"/>
          <w:sz w:val="24"/>
          <w:szCs w:val="24"/>
        </w:rPr>
        <w:t xml:space="preserve">slavery</w:t>
      </w:r>
      <w:r>
        <w:rPr>
          <w:color w:val="000000"/>
          <w:sz w:val="24"/>
          <w:szCs w:val="24"/>
        </w:rPr>
        <w:t xml:space="preserve">, but with the </w:t>
      </w:r>
      <w:r>
        <w:rPr>
          <w:i/>
          <w:color w:val="000000"/>
          <w:sz w:val="24"/>
          <w:szCs w:val="24"/>
        </w:rPr>
        <w:t xml:space="preserve">Maryland and Virginia systems</w:t>
      </w:r>
      <w:r>
        <w:rPr>
          <w:color w:val="000000"/>
          <w:sz w:val="24"/>
          <w:szCs w:val="24"/>
        </w:rPr>
        <w:t xml:space="preserve"> of slavery.  The faith of those states being not that Congress would maintain a system, but </w:t>
      </w:r>
      <w:r>
        <w:rPr>
          <w:i/>
          <w:color w:val="000000"/>
          <w:sz w:val="24"/>
          <w:szCs w:val="24"/>
        </w:rPr>
        <w:t xml:space="preserve">their</w:t>
      </w:r>
      <w:r>
        <w:rPr>
          <w:color w:val="000000"/>
          <w:sz w:val="24"/>
          <w:szCs w:val="24"/>
        </w:rPr>
        <w:t xml:space="preserve"> system; otherwise instead of </w:t>
      </w:r>
      <w:r>
        <w:rPr>
          <w:i/>
          <w:color w:val="000000"/>
          <w:sz w:val="24"/>
          <w:szCs w:val="24"/>
        </w:rPr>
        <w:t xml:space="preserve">sustaining</w:t>
      </w:r>
      <w:r>
        <w:rPr>
          <w:color w:val="000000"/>
          <w:sz w:val="24"/>
          <w:szCs w:val="24"/>
        </w:rPr>
        <w:t xml:space="preserve">, Congress would counteract their policy—­principles would be brought into action there conflicting with their system, and thus the true sprit of the “implied” pledge would be violated.  On this principle, so long as slaves are “chattels personal” in Virginia and Maryland, Congress could not make them </w:t>
      </w:r>
      <w:r>
        <w:rPr>
          <w:i/>
          <w:color w:val="000000"/>
          <w:sz w:val="24"/>
          <w:szCs w:val="24"/>
        </w:rPr>
        <w:t xml:space="preserve">real estate</w:t>
      </w:r>
      <w:r>
        <w:rPr>
          <w:color w:val="000000"/>
          <w:sz w:val="24"/>
          <w:szCs w:val="24"/>
        </w:rPr>
        <w:t xml:space="preserve"> in the District, as they are in Louisiana; nor could it permit slaves to read, nor to worship God according to conscience; nor could it grant them trial by jury, nor legalize marriage; nor require the master to give sufficient food and clothing; nor prohibit the violent sundering of families—­because such provisions would conflict with the existing slave laws of Virginia and Maryland, and thus violate the “good faith implied,” &amp;c.  So the principle of the resolution binds Congress in all these particulars:  1st.  Not to abolish slavery in the District </w:t>
      </w:r>
      <w:r>
        <w:rPr>
          <w:i/>
          <w:color w:val="000000"/>
          <w:sz w:val="24"/>
          <w:szCs w:val="24"/>
        </w:rPr>
        <w:t xml:space="preserve">until</w:t>
      </w:r>
      <w:r>
        <w:rPr>
          <w:color w:val="000000"/>
          <w:sz w:val="24"/>
          <w:szCs w:val="24"/>
        </w:rPr>
        <w:t xml:space="preserve"> Virginia and Maryland abolish. 2d.  Not to abolish any </w:t>
      </w:r>
      <w:r>
        <w:rPr>
          <w:i/>
          <w:color w:val="000000"/>
          <w:sz w:val="24"/>
          <w:szCs w:val="24"/>
        </w:rPr>
        <w:t xml:space="preserve">part</w:t>
      </w:r>
      <w:r>
        <w:rPr>
          <w:color w:val="000000"/>
          <w:sz w:val="24"/>
          <w:szCs w:val="24"/>
        </w:rPr>
        <w:t xml:space="preserve"> of it that exists in those states. 3d.  Not to abolish any </w:t>
      </w:r>
      <w:r>
        <w:rPr>
          <w:i/>
          <w:color w:val="000000"/>
          <w:sz w:val="24"/>
          <w:szCs w:val="24"/>
        </w:rPr>
        <w:t xml:space="preserve">form</w:t>
      </w:r>
      <w:r>
        <w:rPr>
          <w:color w:val="000000"/>
          <w:sz w:val="24"/>
          <w:szCs w:val="24"/>
        </w:rPr>
        <w:t xml:space="preserve"> or </w:t>
      </w:r>
      <w:r>
        <w:rPr>
          <w:i/>
          <w:color w:val="000000"/>
          <w:sz w:val="24"/>
          <w:szCs w:val="24"/>
        </w:rPr>
        <w:t xml:space="preserve">appendage</w:t>
      </w:r>
      <w:r>
        <w:rPr>
          <w:color w:val="000000"/>
          <w:sz w:val="24"/>
          <w:szCs w:val="24"/>
        </w:rPr>
        <w:t xml:space="preserve"> of it still existing in those states. 4th.  To </w:t>
      </w:r>
      <w:r>
        <w:rPr>
          <w:i/>
          <w:color w:val="000000"/>
          <w:sz w:val="24"/>
          <w:szCs w:val="24"/>
        </w:rPr>
        <w:t xml:space="preserve">abolish</w:t>
      </w:r>
      <w:r>
        <w:rPr>
          <w:color w:val="000000"/>
          <w:sz w:val="24"/>
          <w:szCs w:val="24"/>
        </w:rPr>
        <w:t xml:space="preserve"> when they do. 5th.  To increase or abate its rigors </w:t>
      </w:r>
      <w:r>
        <w:rPr>
          <w:i/>
          <w:color w:val="000000"/>
          <w:sz w:val="24"/>
          <w:szCs w:val="24"/>
        </w:rPr>
        <w:t xml:space="preserve">when, how,</w:t>
      </w:r>
      <w:r>
        <w:rPr>
          <w:color w:val="000000"/>
          <w:sz w:val="24"/>
          <w:szCs w:val="24"/>
        </w:rPr>
        <w:t xml:space="preserve"> and </w:t>
      </w:r>
      <w:r>
        <w:rPr>
          <w:i/>
          <w:color w:val="000000"/>
          <w:sz w:val="24"/>
          <w:szCs w:val="24"/>
        </w:rPr>
        <w:t xml:space="preserve">as</w:t>
      </w:r>
      <w:r>
        <w:rPr>
          <w:color w:val="000000"/>
          <w:sz w:val="24"/>
          <w:szCs w:val="24"/>
        </w:rPr>
        <w:t xml:space="preserve"> the same are modified by those states.  In a word, Congressional action in the District is to float passively in the wake of legislative action on the subject in those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here comes a dilemma.  Suppose the legislation of those states should steer different courses—­then there would be </w:t>
      </w:r>
      <w:r>
        <w:rPr>
          <w:i/>
          <w:color w:val="000000"/>
          <w:sz w:val="24"/>
          <w:szCs w:val="24"/>
        </w:rPr>
        <w:t xml:space="preserve">two</w:t>
      </w:r>
      <w:r>
        <w:rPr>
          <w:color w:val="000000"/>
          <w:sz w:val="24"/>
          <w:szCs w:val="24"/>
        </w:rPr>
        <w:t xml:space="preserve"> wakes!  Can Congress float in both?  Yea, verily!  Nothing is too hard for it!  Its obsequiousness equals its “power of legislation in </w:t>
      </w:r>
      <w:r>
        <w:rPr>
          <w:i/>
          <w:color w:val="000000"/>
          <w:sz w:val="24"/>
          <w:szCs w:val="24"/>
        </w:rPr>
        <w:t xml:space="preserve">all</w:t>
      </w:r>
      <w:r>
        <w:rPr>
          <w:color w:val="000000"/>
          <w:sz w:val="24"/>
          <w:szCs w:val="24"/>
        </w:rPr>
        <w:t xml:space="preserve"> cases whatsoever.”  It can float </w:t>
      </w:r>
      <w:r>
        <w:rPr>
          <w:i/>
          <w:color w:val="000000"/>
          <w:sz w:val="24"/>
          <w:szCs w:val="24"/>
        </w:rPr>
        <w:t xml:space="preserve">up</w:t>
      </w:r>
      <w:r>
        <w:rPr>
          <w:color w:val="000000"/>
          <w:sz w:val="24"/>
          <w:szCs w:val="24"/>
        </w:rPr>
        <w:t xml:space="preserve"> on the Virginia tide, and ebb down on the Maryland.  What Maryland does, Congress will do in the Maryland part.  What Virginia does, Congress will do in the Virginia part.  Though it might not always be able to run at the bidding of both </w:t>
      </w:r>
      <w:r>
        <w:rPr>
          <w:i/>
          <w:color w:val="000000"/>
          <w:sz w:val="24"/>
          <w:szCs w:val="24"/>
        </w:rPr>
        <w:t xml:space="preserve">at once</w:t>
      </w:r>
      <w:r>
        <w:rPr>
          <w:color w:val="000000"/>
          <w:sz w:val="24"/>
          <w:szCs w:val="24"/>
        </w:rPr>
        <w:t xml:space="preserve">, especially in different directions, yet if it obeyed orders cheerfully, and “kept in its place,” according to its “good faith implied,” impossibilities might not be rigidly exacted.  True, we have the highest sanction for the maxim that no </w:t>
      </w:r>
      <w:r>
        <w:rPr>
          <w:i/>
          <w:color w:val="000000"/>
          <w:sz w:val="24"/>
          <w:szCs w:val="24"/>
        </w:rPr>
        <w:t xml:space="preserve">man</w:t>
      </w:r>
      <w:r>
        <w:rPr>
          <w:color w:val="000000"/>
          <w:sz w:val="24"/>
          <w:szCs w:val="24"/>
        </w:rPr>
        <w:t xml:space="preserve"> can serve two masters—­but if “corporations have no souls,” analogy would absolve Congress on that score, or at most give it only a </w:t>
      </w:r>
      <w:r>
        <w:rPr>
          <w:i/>
          <w:color w:val="000000"/>
          <w:sz w:val="24"/>
          <w:szCs w:val="24"/>
        </w:rPr>
        <w:t xml:space="preserve">very small soul</w:t>
      </w:r>
      <w:r>
        <w:rPr>
          <w:color w:val="000000"/>
          <w:sz w:val="24"/>
          <w:szCs w:val="24"/>
        </w:rPr>
        <w:t xml:space="preserve">—­not large enough to be at all in the way, as an exception to the universal rule laid down in the maxim!</w:t>
      </w:r>
    </w:p>
    <w:p>
      <w:pPr>
        <w:widowControl w:val="on"/>
        <w:pBdr/>
        <w:spacing w:before="240" w:after="240" w:line="240" w:lineRule="auto"/>
        <w:ind w:left="0" w:right="0"/>
        <w:jc w:val="left"/>
      </w:pPr>
      <w:r>
        <w:rPr>
          <w:color w:val="000000"/>
          <w:sz w:val="24"/>
          <w:szCs w:val="24"/>
        </w:rPr>
        <w:t xml:space="preserve">In following out the absurdities of this “implied good faith,” it will be seen at once that the doctrine of Mr. Clay’s Resolution extends to </w:t>
      </w:r>
      <w:r>
        <w:rPr>
          <w:i/>
          <w:color w:val="000000"/>
          <w:sz w:val="24"/>
          <w:szCs w:val="24"/>
        </w:rPr>
        <w:t xml:space="preserve">all the subjects of legislation</w:t>
      </w:r>
      <w:r>
        <w:rPr>
          <w:color w:val="000000"/>
          <w:sz w:val="24"/>
          <w:szCs w:val="24"/>
        </w:rPr>
        <w:t xml:space="preserve"> existing in Maryland and Virginia, which exist also within the District.  Every system, “institution,” law, and established usage there, is placed beyond Congressional control equally with slavery, and by the same “implied faith.”  The abolition of the lottery system in the District as an immorality, was a flagrant breach of this “good faith” to Maryland and Virginia, as the system “still continued in those states.”  So to abolish imprisonment for debt, or capital punishment, to remodel the bank system, the power of corporations, the militia law, laws of limitation, &amp;c., in the District, </w:t>
      </w:r>
      <w:r>
        <w:rPr>
          <w:i/>
          <w:color w:val="000000"/>
          <w:sz w:val="24"/>
          <w:szCs w:val="24"/>
        </w:rPr>
        <w:t xml:space="preserve">unless Virginia and Maryland took the lead,</w:t>
      </w:r>
      <w:r>
        <w:rPr>
          <w:color w:val="000000"/>
          <w:sz w:val="24"/>
          <w:szCs w:val="24"/>
        </w:rPr>
        <w:t xml:space="preserve"> would violate the “good faith implied in the cession.”</w:t>
      </w:r>
    </w:p>
    <w:p>
      <w:pPr>
        <w:widowControl w:val="on"/>
        <w:pBdr/>
        <w:spacing w:before="240" w:after="240" w:line="240" w:lineRule="auto"/>
        <w:ind w:left="0" w:right="0"/>
        <w:jc w:val="left"/>
      </w:pPr>
      <w:r>
        <w:rPr>
          <w:color w:val="000000"/>
          <w:sz w:val="24"/>
          <w:szCs w:val="24"/>
        </w:rPr>
        <w:t xml:space="preserve">That in the acts of cession no such “good faith” was “implied” by Virginia and Maryland as is claimed in the Resolution, we argue from the fact, that in 1784 Virginia ceded to the United States all her north-west territory, with the special proviso that her citizens inhabiting that territory should “have their </w:t>
      </w:r>
      <w:r>
        <w:rPr>
          <w:i/>
          <w:color w:val="000000"/>
          <w:sz w:val="24"/>
          <w:szCs w:val="24"/>
        </w:rPr>
        <w:t xml:space="preserve">possessions</w:t>
      </w:r>
      <w:r>
        <w:rPr>
          <w:color w:val="000000"/>
          <w:sz w:val="24"/>
          <w:szCs w:val="24"/>
        </w:rPr>
        <w:t xml:space="preserve"> and </w:t>
      </w:r>
      <w:r>
        <w:rPr>
          <w:i/>
          <w:color w:val="000000"/>
          <w:sz w:val="24"/>
          <w:szCs w:val="24"/>
        </w:rPr>
        <w:t xml:space="preserve">titles</w:t>
      </w:r>
      <w:r>
        <w:rPr>
          <w:color w:val="000000"/>
          <w:sz w:val="24"/>
          <w:szCs w:val="24"/>
        </w:rPr>
        <w:t xml:space="preserve"> confirmed to them, and be </w:t>
      </w:r>
      <w:r>
        <w:rPr>
          <w:i/>
          <w:color w:val="000000"/>
          <w:sz w:val="24"/>
          <w:szCs w:val="24"/>
        </w:rPr>
        <w:t xml:space="preserve">protected</w:t>
      </w:r>
      <w:r>
        <w:rPr>
          <w:color w:val="000000"/>
          <w:sz w:val="24"/>
          <w:szCs w:val="24"/>
        </w:rPr>
        <w:t xml:space="preserve"> in the enjoyment of their </w:t>
      </w:r>
      <w:r>
        <w:rPr>
          <w:i/>
          <w:color w:val="000000"/>
          <w:sz w:val="24"/>
          <w:szCs w:val="24"/>
        </w:rPr>
        <w:t xml:space="preserve">rights</w:t>
      </w:r>
      <w:r>
        <w:rPr>
          <w:color w:val="000000"/>
          <w:sz w:val="24"/>
          <w:szCs w:val="24"/>
        </w:rPr>
        <w:t xml:space="preserve"> and liberties.” (See Journals of Congress, vol. 9, p. 63.) The cession was made in the form of a deed, and signed by Thomas Jefferson, Samuel Hardy, Arthur Lee, and James Munroe.  Many of these inhabitants </w:t>
      </w:r>
      <w:r>
        <w:rPr>
          <w:i/>
          <w:color w:val="000000"/>
          <w:sz w:val="24"/>
          <w:szCs w:val="24"/>
        </w:rPr>
        <w:t xml:space="preserve">held slaves.</w:t>
      </w:r>
      <w:r>
        <w:rPr>
          <w:color w:val="000000"/>
          <w:sz w:val="24"/>
          <w:szCs w:val="24"/>
        </w:rPr>
        <w:t xml:space="preserve"> Three years after the cession, the Virginia delegation in Congress </w:t>
      </w:r>
      <w:r>
        <w:rPr>
          <w:i/>
          <w:color w:val="000000"/>
          <w:sz w:val="24"/>
          <w:szCs w:val="24"/>
        </w:rPr>
        <w:t xml:space="preserve">proposed</w:t>
      </w:r>
      <w:r>
        <w:rPr>
          <w:color w:val="000000"/>
          <w:sz w:val="24"/>
          <w:szCs w:val="24"/>
        </w:rPr>
        <w:t xml:space="preserve"> the passage of an ordinance which should abolish slavery, in that territory, and declare that it should never thereafter exist there.  All the members of Congress from Virginia and Maryland voted for this ordinance.  Suppose some member of Congress had during the passage of the ordinance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introduced the following resolution:  “Resolved, that when the northwest territory was ceded by Virginia to the United States, domestic slavery existed in that State, including the ceded territory, and as it still continues in that State, it could not be abolished within the territory without a violation of that good faith, which was implied in the cession and in the acceptance of the territory.”  What would have been the indignant response of Grayson, Griffin, Madison, and the Lees, in the Congress of ’87, to such a resolution, and of Carrington, Chairman of the Committee, who reported the ratification of the ordinance in the Congress of ’89, and of Page and Parker, who with every other member of the Virginia delegation supported it?
</w:t>
      </w:r>
    </w:p>
    <w:p>
      <w:pPr>
        <w:widowControl w:val="on"/>
        <w:pBdr/>
        <w:spacing w:before="240" w:after="240" w:line="240" w:lineRule="auto"/>
        <w:ind w:left="0" w:right="0"/>
        <w:jc w:val="left"/>
      </w:pPr>
      <w:r>
        <w:rPr>
          <w:color w:val="000000"/>
          <w:sz w:val="24"/>
          <w:szCs w:val="24"/>
        </w:rPr>
        <w:t xml:space="preserve">But to enumerate all the absurdities into which those interested for this resolution have plunged themselves, would be to make a quarto inventory.  We decline the task; and in conclusion merely add, that Mr. Clay, in presenting it, and each of the thirty-six Senators who voted for it, entered on the records of the Senate, and proclaimed to the world, a most unworthy accusation against the millions of American citizens who have during nearly half a century petitioned the national legislature to abolish slavery in the District of Columbia,—­charging them either with the ignorance or the impiety of praying the nation to violate its “Plighted Faith.”  The resolution virtually indicts at the bar of public opinion, and brands with odium, all the early Manumission Societies, the </w:t>
      </w:r>
      <w:r>
        <w:rPr>
          <w:i/>
          <w:color w:val="000000"/>
          <w:sz w:val="24"/>
          <w:szCs w:val="24"/>
        </w:rPr>
        <w:t xml:space="preserve">first</w:t>
      </w:r>
      <w:r>
        <w:rPr>
          <w:color w:val="000000"/>
          <w:sz w:val="24"/>
          <w:szCs w:val="24"/>
        </w:rPr>
        <w:t xml:space="preserve"> petitioners for the abolition of slavery in the District, and for a long time the only ones, petitioning from year to year through evil report and good report, still petitioning, by individual societies and in their national conventions.</w:t>
      </w:r>
    </w:p>
    <w:p>
      <w:pPr>
        <w:widowControl w:val="on"/>
        <w:pBdr/>
        <w:spacing w:before="240" w:after="240" w:line="240" w:lineRule="auto"/>
        <w:ind w:left="0" w:right="0"/>
        <w:jc w:val="left"/>
      </w:pPr>
      <w:r>
        <w:rPr>
          <w:color w:val="000000"/>
          <w:sz w:val="24"/>
          <w:szCs w:val="24"/>
        </w:rPr>
        <w:t xml:space="preserve">But as if it were not enough to table the charge against such men as Benjamin Rush, William Rawle, John Sergeant, Roberts Vaux, Cadwallader Colden, and Peter A. Jay,—­to whom we may add Rufus King, James Hillhouse, William Pinkney, Thomas Addis Emmett, Daniel D. Tompkins, De Witt Clinton, James Kent, and Daniel Webster, besides eleven hundred citizens of the District itself, headed by their Chief Justice and Judges—­even the sovereign States of Pennsylvania, New-York, Massachusetts, Vermont, and Connecticut, whose legislatures have either memorialized Congress to abolish slavery in the District, or instructed their Senators to move such a measure, must be gravely informed by Messrs. Clay, Norvell, Niles, Smith, Pierce, Benton, Black, Tipton, and other honorable Senators, either that their perception is so dull, they know not whereof they affirm, or that their moral sense is so blunted they can demand without compunction a violation of the nation’s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have spoken already of the concessions unwittingly made in this resolution to the true doctrine of Congressional power over the District.  For that concession, important as it is; we have small thanks to render.  That such a resolution, passed with such an </w:t>
      </w:r>
      <w:r>
        <w:rPr>
          <w:i/>
          <w:color w:val="000000"/>
          <w:sz w:val="24"/>
          <w:szCs w:val="24"/>
        </w:rPr>
        <w:t xml:space="preserve">intent</w:t>
      </w:r>
      <w:r>
        <w:rPr>
          <w:color w:val="000000"/>
          <w:sz w:val="24"/>
          <w:szCs w:val="24"/>
        </w:rPr>
        <w:t xml:space="preserve">, and pressing at a thousand points on relations and interests vital to the free states, should be hailed, as it has been, by a portion of the northern press as a “compromise” originating in deference to northern interests, and to be received by us as a free-will offering of disinterested benevolence, demanding our gratitude to the mover,—­may well cover us with shame.  We deserve the humiliation and have well earned the mockery.  Let it come!</w:t>
      </w:r>
    </w:p>
    <w:p>
      <w:pPr>
        <w:widowControl w:val="on"/>
        <w:pBdr/>
        <w:spacing w:before="240" w:after="240" w:line="240" w:lineRule="auto"/>
        <w:ind w:left="0" w:right="0"/>
        <w:jc w:val="left"/>
      </w:pPr>
      <w:r>
        <w:rPr>
          <w:color w:val="000000"/>
          <w:sz w:val="24"/>
          <w:szCs w:val="24"/>
        </w:rPr>
        <w:t xml:space="preserve">If, after having been set up at auction in the public sales-room of the nation, and for thirty years, and by each of a score of “compromises,” treacherously knocked off to the lowest bidder, and that without money and without price, the North, plundered and betrayed, </w:t>
      </w:r>
      <w:r>
        <w:rPr>
          <w:i/>
          <w:color w:val="000000"/>
          <w:sz w:val="24"/>
          <w:szCs w:val="24"/>
        </w:rPr>
        <w:t xml:space="preserve">will not</w:t>
      </w:r>
      <w:r>
        <w:rPr>
          <w:color w:val="000000"/>
          <w:sz w:val="24"/>
          <w:szCs w:val="24"/>
        </w:rPr>
        <w:t xml:space="preserve">, in this her accepted time, consider the things that belong to her peace before they are hidden from her eyes, then let her eat of the fruit of her own way, and be filled with her own devices!  Let the shorn and blinded giant grind in the prison-house of the Philistines, till taught by weariness and pain the folly of entrusting to Delilahs the secret and the custody of his strength.</w:t>
      </w:r>
    </w:p>
    <w:p>
      <w:pPr>
        <w:widowControl w:val="on"/>
        <w:pBdr/>
        <w:spacing w:before="240" w:after="240" w:line="240" w:lineRule="auto"/>
        <w:ind w:left="0" w:right="0"/>
        <w:jc w:val="left"/>
      </w:pPr>
      <w:r>
        <w:rPr>
          <w:color w:val="000000"/>
          <w:sz w:val="24"/>
          <w:szCs w:val="24"/>
        </w:rPr>
        <w:t xml:space="preserve">Have the free States bound themselves by an oath never to profit by the lessons of experience?  If lost to reason, are they dead to </w:t>
      </w:r>
      <w:r>
        <w:rPr>
          <w:i/>
          <w:color w:val="000000"/>
          <w:sz w:val="24"/>
          <w:szCs w:val="24"/>
        </w:rPr>
        <w:t xml:space="preserve">instinct</w:t>
      </w:r>
      <w:r>
        <w:rPr>
          <w:color w:val="000000"/>
          <w:sz w:val="24"/>
          <w:szCs w:val="24"/>
        </w:rPr>
        <w:t xml:space="preserve"> also?  Can nothing rouse them to cast about for self preservation?  And shall a life of tame surrenders be terminated by suicidal sacrifice?</w:t>
      </w:r>
    </w:p>
    <w:p>
      <w:pPr>
        <w:widowControl w:val="on"/>
        <w:pBdr/>
        <w:spacing w:before="240" w:after="240" w:line="240" w:lineRule="auto"/>
        <w:ind w:left="0" w:right="0"/>
        <w:jc w:val="left"/>
      </w:pPr>
      <w:r>
        <w:rPr>
          <w:color w:val="000000"/>
          <w:sz w:val="24"/>
          <w:szCs w:val="24"/>
        </w:rPr>
        <w:t xml:space="preserve">A “COMPROMISE!” Bitter irony!  Is the plucked and hoodwinked North to be wheedled by the sorcery of another Missouri compromise?  A compromise in which the South gained all, and the North lost all, and lost it forever.  A compromise which embargoed the free laborer of the North and West, and, clutched at the staff he leaned upon, to turn it into a bludgeon and fell him with its stroke.  A compromise which wrested from liberty her boundless birthright domain, stretching westward to the sunset, while it gave to slavery loose reins and a free coarse, from the Mississippi to the Pacific.</w:t>
      </w:r>
    </w:p>
    <w:p>
      <w:pPr>
        <w:widowControl w:val="on"/>
        <w:pBdr/>
        <w:spacing w:before="240" w:after="240" w:line="240" w:lineRule="auto"/>
        <w:ind w:left="0" w:right="0"/>
        <w:jc w:val="left"/>
      </w:pPr>
      <w:r>
        <w:rPr>
          <w:color w:val="000000"/>
          <w:sz w:val="24"/>
          <w:szCs w:val="24"/>
        </w:rPr>
        <w:t xml:space="preserve">The resolution, as it finally passed, is here inserted.</w:t>
      </w:r>
    </w:p>
    <w:p>
      <w:pPr>
        <w:widowControl w:val="on"/>
        <w:pBdr/>
        <w:spacing w:before="240" w:after="240" w:line="240" w:lineRule="auto"/>
        <w:ind w:left="0" w:right="0"/>
        <w:jc w:val="left"/>
      </w:pPr>
      <w:r>
        <w:rPr>
          <w:color w:val="000000"/>
          <w:sz w:val="24"/>
          <w:szCs w:val="24"/>
        </w:rPr>
        <w:t xml:space="preserve">“Resolved, That the interference by the citizens of any of the states, with the view to the abolition of slavery in the District, is endangering the rights and security of the people of the District; and that any act or measure of Congress designed to abolish slavery in the District, would be a violation of the faith implied in the cessions by the states of Virginia and Maryland, a just cause of alarm to the people of the slaveholding states, and have a direct and inevitable tendency to disturb and endanger the Union.”</w:t>
      </w:r>
    </w:p>
    <w:p>
      <w:pPr>
        <w:widowControl w:val="on"/>
        <w:pBdr/>
        <w:spacing w:before="240" w:after="240" w:line="240" w:lineRule="auto"/>
        <w:ind w:left="0" w:right="0"/>
        <w:jc w:val="left"/>
      </w:pPr>
      <w:r>
        <w:rPr>
          <w:color w:val="000000"/>
          <w:sz w:val="24"/>
          <w:szCs w:val="24"/>
        </w:rPr>
        <w:t xml:space="preserve">The vote upon the resolution stood as follows: </w:t>
      </w:r>
    </w:p>
    <w:p>
      <w:pPr>
        <w:widowControl w:val="on"/>
        <w:pBdr/>
        <w:spacing w:before="240" w:after="240" w:line="240" w:lineRule="auto"/>
        <w:ind w:left="0" w:right="0"/>
        <w:jc w:val="left"/>
      </w:pPr>
      <w:r>
        <w:rPr>
          <w:i/>
          <w:color w:val="000000"/>
          <w:sz w:val="24"/>
          <w:szCs w:val="24"/>
        </w:rPr>
        <w:t xml:space="preserve">Yeas</w:t>
      </w:r>
      <w:r>
        <w:rPr>
          <w:color w:val="000000"/>
          <w:sz w:val="24"/>
          <w:szCs w:val="24"/>
        </w:rPr>
        <w:t xml:space="preserve">.—­Messrs. Allen, Bayard, Benton, Black, Buchanan, Brown, Calhoun, Clay of Alabama, Clay of Kentucky, Clayton, Crittenden, Cuthbert, Fulton, Grundy, Hubbard, King, Lumpkin, Lyon, Nicholas.  Niles, Norvell, Pierce, Preston, Rives, Roane, Robinson, Sevier, Smith, of Connecticut, Strange, Tallmadge, Tipton, Walker, White, Williams, Wright, Young—­36.</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Nays</w:t>
      </w:r>
      <w:r>
        <w:rPr>
          <w:color w:val="000000"/>
          <w:sz w:val="24"/>
          <w:szCs w:val="24"/>
        </w:rPr>
        <w:t xml:space="preserve">.—­Messrs. DAVIS, KNIGHT, McKEAN, MORRIS, PRENTISS, RUGGLES, SMITH, of Indiana, SWIFT, WEBSTER—­9.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ANTI-SLAVERY EXAMINER.  NO. 6.</w:t>
      </w:r>
    </w:p>
    <w:p>
      <w:pPr>
        <w:widowControl w:val="on"/>
        <w:pBdr/>
        <w:spacing w:before="240" w:after="240" w:line="240" w:lineRule="auto"/>
        <w:ind w:left="0" w:right="0"/>
        <w:jc w:val="left"/>
      </w:pPr>
      <w:r>
        <w:rPr>
          <w:color w:val="000000"/>
          <w:sz w:val="24"/>
          <w:szCs w:val="24"/>
        </w:rPr>
        <w:t xml:space="preserve">NARRATIVE OF JAMES WILLIAMS, AN AMERICAN SLAVE.</w:t>
      </w:r>
    </w:p>
    <w:p>
      <w:pPr>
        <w:widowControl w:val="on"/>
        <w:pBdr/>
        <w:spacing w:before="240" w:after="240" w:line="240" w:lineRule="auto"/>
        <w:ind w:left="0" w:right="0"/>
        <w:jc w:val="left"/>
      </w:pPr>
      <w:r>
        <w:rPr>
          <w:color w:val="000000"/>
          <w:sz w:val="24"/>
          <w:szCs w:val="24"/>
        </w:rPr>
        <w:t xml:space="preserve">ONE DOLLAR PER 100] [143 NASSAU ST. 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“American Slavery,” said the celebrated John Wesley, “is the </w:t>
      </w:r>
      <w:r>
        <w:rPr>
          <w:i/>
          <w:color w:val="000000"/>
          <w:sz w:val="24"/>
          <w:szCs w:val="24"/>
        </w:rPr>
        <w:t xml:space="preserve">vilest</w:t>
      </w:r>
      <w:r>
        <w:rPr>
          <w:color w:val="000000"/>
          <w:sz w:val="24"/>
          <w:szCs w:val="24"/>
        </w:rPr>
        <w:t xml:space="preserve"> beneath the sun!” Of the truth of this emphatic remark, no other proof is required, than an examination of the statute books of the American slave states.  Tested by its own laws, in all that facilitates and protects the hateful process of converting a man into a “</w:t>
      </w:r>
      <w:r>
        <w:rPr>
          <w:i/>
          <w:color w:val="000000"/>
          <w:sz w:val="24"/>
          <w:szCs w:val="24"/>
        </w:rPr>
        <w:t xml:space="preserve">chattel personal</w:t>
      </w:r>
      <w:r>
        <w:rPr>
          <w:color w:val="000000"/>
          <w:sz w:val="24"/>
          <w:szCs w:val="24"/>
        </w:rPr>
        <w:t xml:space="preserve">;” in all that stamps the law-maker, and law-upholder with meanness and hypocrisy, it certainly has no present rival of its “bad eminence,” and we may search in vain the history of a world’s despotism for a parallel.  The civil code of Justinian never acknowledged, with that of our democratic despotisms, the essential equality of man.  The dreamer in the gardens of Epicurus recognized neither in himself, nor in the slave who ministered to his luxury, the immortality of the spiritual nature.  Neither Solon nor Lycurgus taught the inalienability of human rights.  The Barons of the Feudal System, whose maxim was emphatically that of Wordsworth’s robber,</w:t>
      </w:r>
    </w:p>
    <w:p>
      <w:pPr>
        <w:widowControl w:val="on"/>
        <w:pBdr/>
        <w:spacing w:before="240" w:after="240" w:line="240" w:lineRule="auto"/>
        <w:ind w:left="0" w:right="0"/>
        <w:jc w:val="left"/>
      </w:pPr>
      <w:r>
        <w:rPr>
          <w:color w:val="000000"/>
          <w:sz w:val="24"/>
          <w:szCs w:val="24"/>
        </w:rPr>
        <w:t xml:space="preserve">   “That he should take who had the power,</w:t>
      </w:r>
      <w:r>
        <w:rPr>
          <w:color w:val="000000"/>
          <w:sz w:val="24"/>
          <w:szCs w:val="24"/>
        </w:rPr>
        <w:br/>
        <w:t xml:space="preserve">   And he should keep who can.”</w:t>
      </w:r>
    </w:p>
    <w:p>
      <w:pPr>
        <w:widowControl w:val="on"/>
        <w:pBdr/>
        <w:spacing w:before="240" w:after="240" w:line="240" w:lineRule="auto"/>
        <w:ind w:left="0" w:right="0"/>
        <w:jc w:val="left"/>
      </w:pPr>
      <w:r>
        <w:rPr>
          <w:color w:val="000000"/>
          <w:sz w:val="24"/>
          <w:szCs w:val="24"/>
        </w:rPr>
        <w:t xml:space="preserve">while trampling on the necks of their vassals, and counting the life of a man as of less value than that of a wild beast, never appealed to God for the sincerity of their belief, that all men were created equal.  It was reserved for American slave-holders to present to the world the hideous anomaly of a code of laws, beginning with the emphatic declaration of the inalienable rights of all men to life, liberty, and the pursuit of happiness, and closing with a deliberate and systematic denial of those rights, in respect to a large portion of their countrymen; engrossing on the same parchment the antagonist laws of liberty and tyranny.  The very nature of this unnatural combination has rendered it necessary that American slavery, in law and in practice, should exceed every other in severity and cool atrocity.  The masters of Greece and Rome permitted their slaves to read and write and worship the gods of paganism in peace and security, for there was nothing in the laws, literature, or religion of the age to awaken in the soul of the bondman a just sense of his rights as a man.  But the American slaveholder cannot be thus lenient.  In the excess of his benevolence, as a political propagandist, he has kindled a fire for the oppressed of the old world to gaze at with hope, and for crowned heads and dynasties to tremble at; but a due regard to the safety of his “peculiar institution,” compels him to put out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his own people, lest they too should see it.  Calling on all the world to shake off the fetters of oppression, and wade through the blood of tyrants to freedom, he has been compelled to smother, in darkness and silence, the minds of his own bondmen, lest they too should hear and obey the summons, by putting the knife to his own throat.—­Proclaiming the truths of Divine Revelation, and sending the Scriptures to the four quarters of the earth, he has found it necessary to maintain heathenism at home by special enactments; and to make the second offence of teaching his slaves the message of salvation punishable with </w:t>
      </w:r>
      <w:r>
        <w:rPr>
          <w:i/>
          <w:color w:val="000000"/>
          <w:sz w:val="24"/>
          <w:szCs w:val="24"/>
        </w:rPr>
        <w:t xml:space="preserve">death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What marvel then that American slavery even on the </w:t>
      </w:r>
      <w:r>
        <w:rPr>
          <w:i/>
          <w:color w:val="000000"/>
          <w:sz w:val="24"/>
          <w:szCs w:val="24"/>
        </w:rPr>
        <w:t xml:space="preserve">statute book</w:t>
      </w:r>
      <w:r>
        <w:rPr>
          <w:color w:val="000000"/>
          <w:sz w:val="24"/>
          <w:szCs w:val="24"/>
        </w:rPr>
        <w:t xml:space="preserve"> assumes the right to transform moral beings into brutes:[A] that it legalizes man’s usurpation of Divine authority; the substitution of the will of the master, for the moral government of God:  that it annihilates the rights of conscience; debars from the enjoyment of religious rights and privileges by specific enactments; and enjoins disobedience to the Divine lawgiver:  that it discourages purity and chastity, encourages crime, legalizes concubinage; and, while it places the slave entirely in the hands of his master, provides no real protection for his life or his person.</w:t>
      </w:r>
    </w:p>
    <w:p>
      <w:pPr>
        <w:widowControl w:val="on"/>
        <w:pBdr/>
        <w:spacing w:before="240" w:after="240" w:line="240" w:lineRule="auto"/>
        <w:ind w:left="0" w:right="0"/>
        <w:jc w:val="left"/>
      </w:pPr>
      <w:r>
        <w:rPr>
          <w:color w:val="000000"/>
          <w:sz w:val="24"/>
          <w:szCs w:val="24"/>
        </w:rPr>
        <w:t xml:space="preserve">[Footnote A:  The </w:t>
      </w:r>
      <w:r>
        <w:rPr>
          <w:i/>
          <w:color w:val="000000"/>
          <w:sz w:val="24"/>
          <w:szCs w:val="24"/>
        </w:rPr>
        <w:t xml:space="preserve">cardinal principle</w:t>
      </w:r>
      <w:r>
        <w:rPr>
          <w:color w:val="000000"/>
          <w:sz w:val="24"/>
          <w:szCs w:val="24"/>
        </w:rPr>
        <w:t xml:space="preserve"> of slavery, that a slave is not to be ranked among sentient beings, but among things, as an article of property, a chattel personal, obtains as undoubted law, in all the slave states. (Judge Stroud’s Sketch of Slave Laws, p. 22.)]</w:t>
      </w:r>
    </w:p>
    <w:p>
      <w:pPr>
        <w:widowControl w:val="on"/>
        <w:pBdr/>
        <w:spacing w:before="240" w:after="240" w:line="240" w:lineRule="auto"/>
        <w:ind w:left="0" w:right="0"/>
        <w:jc w:val="left"/>
      </w:pPr>
      <w:r>
        <w:rPr>
          <w:color w:val="000000"/>
          <w:sz w:val="24"/>
          <w:szCs w:val="24"/>
        </w:rPr>
        <w:t xml:space="preserve">But it may be said, that these laws afford no certain evidence of the actual condition of the slaves:  that, in judging the system by its code, no allowance is made for the humanity of individual masters.  It was a just remark of the celebrated Priestley, that “</w:t>
      </w:r>
      <w:r>
        <w:rPr>
          <w:i/>
          <w:color w:val="000000"/>
          <w:sz w:val="24"/>
          <w:szCs w:val="24"/>
        </w:rPr>
        <w:t xml:space="preserve">no people ever were found to be better than their laws, though many have been known to be worse.</w:t>
      </w:r>
      <w:r>
        <w:rPr>
          <w:color w:val="000000"/>
          <w:sz w:val="24"/>
          <w:szCs w:val="24"/>
        </w:rPr>
        <w:t xml:space="preserve">” All history and common experience confirm this.  Besides, admitting that the legal severity of a system may be softened in the practice of the humane, may it not also be aggravated by that of the avaricious and cruel?</w:t>
      </w:r>
    </w:p>
    <w:p>
      <w:pPr>
        <w:widowControl w:val="on"/>
        <w:pBdr/>
        <w:spacing w:before="240" w:after="240" w:line="240" w:lineRule="auto"/>
        <w:ind w:left="0" w:right="0"/>
        <w:jc w:val="left"/>
      </w:pPr>
      <w:r>
        <w:rPr>
          <w:color w:val="000000"/>
          <w:sz w:val="24"/>
          <w:szCs w:val="24"/>
        </w:rPr>
        <w:t xml:space="preserve">But what are the testimony and admissions of slaveholders themselves on this point?  In an Essay published in Charleston, S.C., in 1822, and entitled “A Refutation of the Calumnies circulated against the Southern and Western States,” by the late Edwin C. Holland, Esq., it is stated, that “all slaveholders have laid down non-resistance, and perfect and uniform </w:t>
      </w:r>
      <w:r>
        <w:rPr>
          <w:i/>
          <w:color w:val="000000"/>
          <w:sz w:val="24"/>
          <w:szCs w:val="24"/>
        </w:rPr>
        <w:t xml:space="preserve">obedience</w:t>
      </w:r>
      <w:r>
        <w:rPr>
          <w:color w:val="000000"/>
          <w:sz w:val="24"/>
          <w:szCs w:val="24"/>
        </w:rPr>
        <w:t xml:space="preserve"> to their orders as fundamental principles in the government of their slaves:”  that this is “a </w:t>
      </w:r>
      <w:r>
        <w:rPr>
          <w:i/>
          <w:color w:val="000000"/>
          <w:sz w:val="24"/>
          <w:szCs w:val="24"/>
        </w:rPr>
        <w:t xml:space="preserve">necessary</w:t>
      </w:r>
      <w:r>
        <w:rPr>
          <w:color w:val="000000"/>
          <w:sz w:val="24"/>
          <w:szCs w:val="24"/>
        </w:rPr>
        <w:t xml:space="preserve"> result of the relation,” and “</w:t>
      </w:r>
      <w:r>
        <w:rPr>
          <w:i/>
          <w:color w:val="000000"/>
          <w:sz w:val="24"/>
          <w:szCs w:val="24"/>
        </w:rPr>
        <w:t xml:space="preserve">unavoidable</w:t>
      </w:r>
      <w:r>
        <w:rPr>
          <w:color w:val="000000"/>
          <w:sz w:val="24"/>
          <w:szCs w:val="24"/>
        </w:rPr>
        <w:t xml:space="preserve">.”  Robert J. Turnbull, Esq., of South Carolina, in remarking upon the management of slaves, says, “The only principle upon which may authority over them, (the slaves,) can be maintained is </w:t>
      </w:r>
      <w:r>
        <w:rPr>
          <w:i/>
          <w:color w:val="000000"/>
          <w:sz w:val="24"/>
          <w:szCs w:val="24"/>
        </w:rPr>
        <w:t xml:space="preserve">fear</w:t>
      </w:r>
      <w:r>
        <w:rPr>
          <w:color w:val="000000"/>
          <w:sz w:val="24"/>
          <w:szCs w:val="24"/>
        </w:rPr>
        <w:t xml:space="preserve">, and he who denies this has little knowledge of them.”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may be added the testimony of Judge Ruffin, of North Carolina, as quoted in Wheeler’s Law of Slavery, p. 217.  “The slave, to remain a slave, must feel that there is </w:t>
      </w:r>
      <w:r>
        <w:rPr>
          <w:i/>
          <w:color w:val="000000"/>
          <w:sz w:val="24"/>
          <w:szCs w:val="24"/>
        </w:rPr>
        <w:t xml:space="preserve">no appeal from his master</w:t>
      </w:r>
      <w:r>
        <w:rPr>
          <w:color w:val="000000"/>
          <w:sz w:val="24"/>
          <w:szCs w:val="24"/>
        </w:rPr>
        <w:t xml:space="preserve">.  No man can anticipate the provocations which the slave would give, nor the consequent wrath of the master, prompting him to BLOODY VENGEANCE on the turbulent traitor, a vengeance </w:t>
      </w:r>
      <w:r>
        <w:rPr>
          <w:i/>
          <w:color w:val="000000"/>
          <w:sz w:val="24"/>
          <w:szCs w:val="24"/>
        </w:rPr>
        <w:t xml:space="preserve">generally</w:t>
      </w:r>
      <w:r>
        <w:rPr>
          <w:color w:val="000000"/>
          <w:sz w:val="24"/>
          <w:szCs w:val="24"/>
        </w:rPr>
        <w:t xml:space="preserve"> practised with impunity by reason of its </w:t>
      </w:r>
      <w:r>
        <w:rPr>
          <w:i/>
          <w:color w:val="000000"/>
          <w:sz w:val="24"/>
          <w:szCs w:val="24"/>
        </w:rPr>
        <w:t xml:space="preserve">privacy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 Essay on the “improvement of negroes on plantations,” by Rev. Thomas S. Clay, a slaveholder of Bryan county, Georgia, and Printed at the request of the Georgia Presbytery, in 1833, we are told “that the present economy of the slave system is </w:t>
      </w:r>
      <w:r>
        <w:rPr>
          <w:i/>
          <w:color w:val="000000"/>
          <w:sz w:val="24"/>
          <w:szCs w:val="24"/>
        </w:rPr>
        <w:t xml:space="preserve">to get all you can</w:t>
      </w:r>
      <w:r>
        <w:rPr>
          <w:color w:val="000000"/>
          <w:sz w:val="24"/>
          <w:szCs w:val="24"/>
        </w:rPr>
        <w:t xml:space="preserve"> from the slave, and give him in return </w:t>
      </w:r>
      <w:r>
        <w:rPr>
          <w:i/>
          <w:color w:val="000000"/>
          <w:sz w:val="24"/>
          <w:szCs w:val="24"/>
        </w:rPr>
        <w:t xml:space="preserve">as little as will barely support him in a working condition</w:t>
      </w:r>
      <w:r>
        <w:rPr>
          <w:color w:val="000000"/>
          <w:sz w:val="24"/>
          <w:szCs w:val="24"/>
        </w:rPr>
        <w:t xml:space="preserve">!” Here, in a few words, the whole enormity of slavery is exposed to view:  “to </w:t>
      </w:r>
      <w:r>
        <w:rPr>
          <w:i/>
          <w:color w:val="000000"/>
          <w:sz w:val="24"/>
          <w:szCs w:val="24"/>
        </w:rPr>
        <w:t xml:space="preserve">get all you can</w:t>
      </w:r>
      <w:r>
        <w:rPr>
          <w:color w:val="000000"/>
          <w:sz w:val="24"/>
          <w:szCs w:val="24"/>
        </w:rPr>
        <w:t xml:space="preserve"> from the slave”—­by means of whips and forks and irons—­by every device for torturing the body, without destroying its capability of labor; and in return give him as little of his coarse fare as will keep him, like a mere beast of burden, in a “</w:t>
      </w:r>
      <w:r>
        <w:rPr>
          <w:i/>
          <w:color w:val="000000"/>
          <w:sz w:val="24"/>
          <w:szCs w:val="24"/>
        </w:rPr>
        <w:t xml:space="preserve">working condition</w:t>
      </w:r>
      <w:r>
        <w:rPr>
          <w:color w:val="000000"/>
          <w:sz w:val="24"/>
          <w:szCs w:val="24"/>
        </w:rPr>
        <w:t xml:space="preserve">;” this is slavery, as explained by the slaveholder himself.  Mr. Clay further says:  “</w:t>
      </w:r>
      <w:r>
        <w:rPr>
          <w:i/>
          <w:color w:val="000000"/>
          <w:sz w:val="24"/>
          <w:szCs w:val="24"/>
        </w:rPr>
        <w:t xml:space="preserve">Offences against the master</w:t>
      </w:r>
      <w:r>
        <w:rPr>
          <w:color w:val="000000"/>
          <w:sz w:val="24"/>
          <w:szCs w:val="24"/>
        </w:rPr>
        <w:t xml:space="preserve"> are more severely punished than violations of the law of God, a fault which affects the slave’s personal character a good deal.  As examples we may notice, that </w:t>
      </w:r>
      <w:r>
        <w:rPr>
          <w:i/>
          <w:color w:val="000000"/>
          <w:sz w:val="24"/>
          <w:szCs w:val="24"/>
        </w:rPr>
        <w:t xml:space="preserve">running away</w:t>
      </w:r>
      <w:r>
        <w:rPr>
          <w:color w:val="000000"/>
          <w:sz w:val="24"/>
          <w:szCs w:val="24"/>
        </w:rPr>
        <w:t xml:space="preserve"> is more severely punished than adultery.”  “He (the slave) only knows his master as lawgiver and executioner, and the </w:t>
      </w:r>
      <w:r>
        <w:rPr>
          <w:i/>
          <w:color w:val="000000"/>
          <w:sz w:val="24"/>
          <w:szCs w:val="24"/>
        </w:rPr>
        <w:t xml:space="preserve">sole object of punishment</w:t>
      </w:r>
      <w:r>
        <w:rPr>
          <w:color w:val="000000"/>
          <w:sz w:val="24"/>
          <w:szCs w:val="24"/>
        </w:rPr>
        <w:t xml:space="preserve"> held up to his view, is to make him </w:t>
      </w:r>
      <w:r>
        <w:rPr>
          <w:i/>
          <w:color w:val="000000"/>
          <w:sz w:val="24"/>
          <w:szCs w:val="24"/>
        </w:rPr>
        <w:t xml:space="preserve">a more obedient and profitable 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W.B.  Seabrook, in an address before the Agricultural Society of St. John’s, Colleton, published by order of the Society, at Charleston, in 1834, after stating that “as Slavery exists in South Carolina, the action of the citizens should rigidly conform to that state of things:”  and, that “no </w:t>
      </w:r>
      <w:r>
        <w:rPr>
          <w:i/>
          <w:color w:val="000000"/>
          <w:sz w:val="24"/>
          <w:szCs w:val="24"/>
        </w:rPr>
        <w:t xml:space="preserve">abstract opinions of the rights of man</w:t>
      </w:r>
      <w:r>
        <w:rPr>
          <w:color w:val="000000"/>
          <w:sz w:val="24"/>
          <w:szCs w:val="24"/>
        </w:rPr>
        <w:t xml:space="preserve"> should be allowed in any instance to modify the </w:t>
      </w:r>
      <w:r>
        <w:rPr>
          <w:i/>
          <w:color w:val="000000"/>
          <w:sz w:val="24"/>
          <w:szCs w:val="24"/>
        </w:rPr>
        <w:t xml:space="preserve">police system of a plantation</w:t>
      </w:r>
      <w:r>
        <w:rPr>
          <w:color w:val="000000"/>
          <w:sz w:val="24"/>
          <w:szCs w:val="24"/>
        </w:rPr>
        <w:t xml:space="preserve">,” proceeds as follows. “</w:t>
      </w:r>
      <w:r>
        <w:rPr>
          <w:i/>
          <w:color w:val="000000"/>
          <w:sz w:val="24"/>
          <w:szCs w:val="24"/>
        </w:rPr>
        <w:t xml:space="preserve">He</w:t>
      </w:r>
      <w:r>
        <w:rPr>
          <w:color w:val="000000"/>
          <w:sz w:val="24"/>
          <w:szCs w:val="24"/>
        </w:rPr>
        <w:t xml:space="preserve"> (the slave) </w:t>
      </w:r>
      <w:r>
        <w:rPr>
          <w:i/>
          <w:color w:val="000000"/>
          <w:sz w:val="24"/>
          <w:szCs w:val="24"/>
        </w:rPr>
        <w:t xml:space="preserve">should be practically treated as a slave</w:t>
      </w:r>
      <w:r>
        <w:rPr>
          <w:color w:val="000000"/>
          <w:sz w:val="24"/>
          <w:szCs w:val="24"/>
        </w:rPr>
        <w:t xml:space="preserve">; and thoroughly taught the true cardinal principle on which our peculiar institutions are founded, </w:t>
      </w:r>
      <w:r>
        <w:rPr>
          <w:i/>
          <w:color w:val="000000"/>
          <w:sz w:val="24"/>
          <w:szCs w:val="24"/>
        </w:rPr>
        <w:t xml:space="preserve">viz</w:t>
      </w:r>
      <w:r>
        <w:rPr>
          <w:color w:val="000000"/>
          <w:sz w:val="24"/>
          <w:szCs w:val="24"/>
        </w:rPr>
        <w:t xml:space="preserve">.; that to his owner he is bound by the law of God and man; and that no human authority can sever the link which unites them.  The great aim of the slaveholder, then, should be to keep his people in strict </w:t>
      </w:r>
      <w:r>
        <w:rPr>
          <w:i/>
          <w:color w:val="000000"/>
          <w:sz w:val="24"/>
          <w:szCs w:val="24"/>
        </w:rPr>
        <w:t xml:space="preserve">subordination</w:t>
      </w:r>
      <w:r>
        <w:rPr>
          <w:color w:val="000000"/>
          <w:sz w:val="24"/>
          <w:szCs w:val="24"/>
        </w:rPr>
        <w:t xml:space="preserve">.  In this, it may in truth be said, lies his </w:t>
      </w:r>
      <w:r>
        <w:rPr>
          <w:i/>
          <w:color w:val="000000"/>
          <w:sz w:val="24"/>
          <w:szCs w:val="24"/>
        </w:rPr>
        <w:t xml:space="preserve">entire duty</w:t>
      </w:r>
      <w:r>
        <w:rPr>
          <w:color w:val="000000"/>
          <w:sz w:val="24"/>
          <w:szCs w:val="24"/>
        </w:rPr>
        <w:t xml:space="preserve">.”  Again, in speaking of the punishments of slaves, he remarks:  “If to our army the disuse of THE LASH has been prejudicial, to the slaveholder it would operate to deprive him of the MAIN SUPPORT of his authority.  For the first class of offences, I consider imprisonment in THE STOCKS[A] at night, with or without hard labor by day, as a powerful auxiliary in the cause of </w:t>
      </w:r>
      <w:r>
        <w:rPr>
          <w:i/>
          <w:color w:val="000000"/>
          <w:sz w:val="24"/>
          <w:szCs w:val="24"/>
        </w:rPr>
        <w:t xml:space="preserve">good</w:t>
      </w:r>
      <w:r>
        <w:rPr>
          <w:color w:val="000000"/>
          <w:sz w:val="24"/>
          <w:szCs w:val="24"/>
        </w:rPr>
        <w:t xml:space="preserve"> government.” “</w:t>
      </w:r>
      <w:r>
        <w:rPr>
          <w:i/>
          <w:color w:val="000000"/>
          <w:sz w:val="24"/>
          <w:szCs w:val="24"/>
        </w:rPr>
        <w:t xml:space="preserve">Experience</w:t>
      </w:r>
      <w:r>
        <w:rPr>
          <w:color w:val="000000"/>
          <w:sz w:val="24"/>
          <w:szCs w:val="24"/>
        </w:rPr>
        <w:t xml:space="preserve"> has convinced me that there is no punishment to which the slave looks with more horror, than that upon which I am commenting, (the stocks,) and none which has been attended with happier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[Footnote A:  Of the nature of this punishment in the stocks, something may be learned by the following extract of a letter from a gentleman in Tallahassee, Florida, to the editor of the Ohio Atlas, dated June 9, 1835:  “A planter, a professer of religion, in conversing upon the universality of whipping, remarked, that a planter in G____, who had whipped a great deal, at length got tired of it, and invented the following </w:t>
      </w:r>
      <w:r>
        <w:rPr>
          <w:i/>
          <w:color w:val="000000"/>
          <w:sz w:val="24"/>
          <w:szCs w:val="24"/>
        </w:rPr>
        <w:t xml:space="preserve">excellent</w:t>
      </w:r>
      <w:r>
        <w:rPr>
          <w:color w:val="000000"/>
          <w:sz w:val="24"/>
          <w:szCs w:val="24"/>
        </w:rPr>
        <w:t xml:space="preserve"> method of punishment, which I saw practised while I was paying him a visit.  The negro was placed in a sitting position, with his hands made fast above his head, and his feet in the stocks, so that he could not move any part of the body.  The master retired, intending to leave him till morning, but we were awakened in the night by the groans of the negro, which were so doleful that we feared he was dying.  We went to him, and found him covered with a cold sweat, and almost gone.  He could not have lived an hour longer.  Mr. ——­ found the ‘stocks’ such an effective punishment, that it almost superseded the whip.”]</w:t>
      </w:r>
    </w:p>
    <w:p>
      <w:pPr>
        <w:widowControl w:val="on"/>
        <w:pBdr/>
        <w:spacing w:before="240" w:after="240" w:line="240" w:lineRule="auto"/>
        <w:ind w:left="0" w:right="0"/>
        <w:jc w:val="left"/>
      </w:pPr>
      <w:r>
        <w:rPr>
          <w:color w:val="000000"/>
          <w:sz w:val="24"/>
          <w:szCs w:val="24"/>
        </w:rPr>
        <w:t xml:space="preserve">There is yet another class of testimony quite as pertinent as the foregoing, which may at any time be gleaned from the newspapers of the slave states—­the advertisements of masters for their runaway slaves, and casual paragraphs coldly relating cruelties, which would disgrace a land of Heathenism.  Let the following suffice for a specimen: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Editors of the Constitutionalist.</w:t>
      </w:r>
    </w:p>
    <w:p>
      <w:pPr>
        <w:widowControl w:val="on"/>
        <w:pBdr/>
        <w:spacing w:before="240" w:after="240" w:line="240" w:lineRule="auto"/>
        <w:ind w:left="0" w:right="0"/>
        <w:jc w:val="left"/>
      </w:pPr>
      <w:r>
        <w:rPr>
          <w:i/>
          <w:color w:val="000000"/>
          <w:sz w:val="24"/>
          <w:szCs w:val="24"/>
        </w:rPr>
        <w:t xml:space="preserve">Aiken, S.C., Dec.</w:t>
      </w:r>
      <w:r>
        <w:rPr>
          <w:color w:val="000000"/>
          <w:sz w:val="24"/>
          <w:szCs w:val="24"/>
        </w:rPr>
        <w:t xml:space="preserve"> 20, 1836.</w:t>
      </w:r>
    </w:p>
    <w:p>
      <w:pPr>
        <w:widowControl w:val="on"/>
        <w:pBdr/>
        <w:spacing w:before="240" w:after="240" w:line="240" w:lineRule="auto"/>
        <w:ind w:left="0" w:right="0"/>
        <w:jc w:val="left"/>
      </w:pPr>
      <w:r>
        <w:rPr>
          <w:color w:val="000000"/>
          <w:sz w:val="24"/>
          <w:szCs w:val="24"/>
        </w:rPr>
        <w:t xml:space="preserve">I have just returned from an inquest I held over the dead body of a negro man, a runaway, that was shot near the South Edisto, in this district, (Barnwell,) on Saturday morning last.  He came to his death by his own recklessness.  He refused to be taken alive; and said that other attempts to take him had been made, and he was determined that he would not be taken.  When taken he was nearly naked—­had a large dirk or knife and a heavy club.  He was at first, (when those who were in pursuit of him found it absolutely necessary,) shot at with small shot, with the intention of merely crippling him.  He was shot at several times, and at last he was so disabled as to be compelled to surrender.  He kept in the run of a creek in a very dense swamp all the time that the neighbors were in pursuit of him.  As soon as the negro was taken, the best medical aid was procured, but he died on the same evening.  One of the witnesses at the inquisition stated that the negro boy said that he was from Mississippi, and belonged to so many persons he did not know who his master was; but again he said his master’s name was </w:t>
      </w:r>
      <w:r>
        <w:rPr>
          <w:i/>
          <w:color w:val="000000"/>
          <w:sz w:val="24"/>
          <w:szCs w:val="24"/>
        </w:rPr>
        <w:t xml:space="preserve">Brown</w:t>
      </w:r>
      <w:r>
        <w:rPr>
          <w:color w:val="000000"/>
          <w:sz w:val="24"/>
          <w:szCs w:val="24"/>
        </w:rPr>
        <w:t xml:space="preserve">.  He said his own name was Sam; and when asked by another witness who his master was, he muttered something like Augusta or Augustine.  The boy was apparently above 35 or 40 years of age—­about six feet high—­slightly yellow in the face—­very long beard or whiskers—­and very stout built, and a stern countenance; and appeared to have been run away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WILLIAM H. PRITCHARD,</w:t>
      </w:r>
    </w:p>
    <w:p>
      <w:pPr>
        <w:widowControl w:val="on"/>
        <w:pBdr/>
        <w:spacing w:before="240" w:after="240" w:line="240" w:lineRule="auto"/>
        <w:ind w:left="0" w:right="0"/>
        <w:jc w:val="left"/>
      </w:pPr>
      <w:r>
        <w:rPr>
          <w:i/>
          <w:color w:val="000000"/>
          <w:sz w:val="24"/>
          <w:szCs w:val="24"/>
        </w:rPr>
        <w:t xml:space="preserve">Coroner, (ex officio,) Barnwell Dist., S.C.</w:t>
      </w:r>
    </w:p>
    <w:p>
      <w:pPr>
        <w:widowControl w:val="on"/>
        <w:pBdr/>
        <w:spacing w:before="240" w:after="240" w:line="240" w:lineRule="auto"/>
        <w:ind w:left="0" w:right="0"/>
        <w:jc w:val="left"/>
      </w:pPr>
      <w:r>
        <w:rPr>
          <w:color w:val="000000"/>
          <w:sz w:val="24"/>
          <w:szCs w:val="24"/>
        </w:rPr>
        <w:t xml:space="preserve">The Mississippi and other papers will please copy the above.—­</w:t>
      </w:r>
      <w:r>
        <w:rPr>
          <w:i/>
          <w:color w:val="000000"/>
          <w:sz w:val="24"/>
          <w:szCs w:val="24"/>
        </w:rPr>
        <w:t xml:space="preserve">Georgia</w:t>
      </w:r>
      <w:r>
        <w:rPr>
          <w:i/>
          <w:color w:val="000000"/>
          <w:sz w:val="24"/>
          <w:szCs w:val="24"/>
        </w:rPr>
        <w:br/>
        <w:t xml:space="preserve">Constitutionalist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$100 REWARD.—­Ran away from the subscriber, living on Herring Bay, Ann Arundel county, Md., on Saturday, 28th January, negro man Elijah, who calls himself Elijah Cook, is about 21 years of age, well made, of a very dark complexion has an impediment in his speech, and </w:t>
      </w:r>
      <w:r>
        <w:rPr>
          <w:i/>
          <w:color w:val="000000"/>
          <w:sz w:val="24"/>
          <w:szCs w:val="24"/>
        </w:rPr>
        <w:t xml:space="preserve">a scar on his left cheek bone, apparently occasioned by a shot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 SCRIVENER.  Annapolis (Md.) Rep., Feb., 1837.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$40 REWARD.—­Ran away from my residence near Mobile, two negro men, Isaac and Tim.  Isaac is from 25 to 30 years old, dark complexion, scar on the right side of the head, and also one on the right side of the body, occasioned by BUCK SHOT.  Tim is 22 years old, dark complexion, scar on the right cheek, as also another on the back of the neck.  Captains and owners of steamboats, vessels, and water crafts of every description, are cautioned against taking them on board under the penalty of the law; and all other persons against harboring or in any manner favoring the escape of said negroes under like penalty.</w:t>
      </w:r>
    </w:p>
    <w:p>
      <w:pPr>
        <w:widowControl w:val="on"/>
        <w:pBdr/>
        <w:spacing w:before="240" w:after="240" w:line="240" w:lineRule="auto"/>
        <w:ind w:left="0" w:right="0"/>
        <w:jc w:val="left"/>
      </w:pPr>
      <w:r>
        <w:rPr>
          <w:i/>
          <w:color w:val="000000"/>
          <w:sz w:val="24"/>
          <w:szCs w:val="24"/>
        </w:rPr>
        <w:t xml:space="preserve">Mobile, Sept</w:t>
      </w:r>
      <w:r>
        <w:rPr>
          <w:color w:val="000000"/>
          <w:sz w:val="24"/>
          <w:szCs w:val="24"/>
        </w:rPr>
        <w:t xml:space="preserve">. 1.  SARAH WALSH.  Montgomery (Ala.) Advertiser, Sept. 29, 1837.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$200 REWARD.—­Ran away from the subscriber, about three years ago, a certain negro man named Ben, (commonly known by the name of Ben Fox.) He is about five feet five or six inches high, chunky made, yellow complexion, and has but one eye.  Also, one other negro, by the name of Rigdon, who ran away on the 8th of this month.  He is stout made, tall, and very black, with large lips.</w:t>
      </w:r>
    </w:p>
    <w:p>
      <w:pPr>
        <w:widowControl w:val="on"/>
        <w:pBdr/>
        <w:spacing w:before="240" w:after="240" w:line="240" w:lineRule="auto"/>
        <w:ind w:left="0" w:right="0"/>
        <w:jc w:val="left"/>
      </w:pPr>
      <w:r>
        <w:rPr>
          <w:color w:val="000000"/>
          <w:sz w:val="24"/>
          <w:szCs w:val="24"/>
        </w:rPr>
        <w:t xml:space="preserve">I will give the reward of one hundred dollars for each of the above negroes, to be delivered to me or confined in the jail of Lenoir or Jones county, or </w:t>
      </w:r>
      <w:r>
        <w:rPr>
          <w:i/>
          <w:color w:val="000000"/>
          <w:sz w:val="24"/>
          <w:szCs w:val="24"/>
        </w:rPr>
        <w:t xml:space="preserve">for the killing of them so that I can see them</w:t>
      </w:r>
      <w:r>
        <w:rPr>
          <w:color w:val="000000"/>
          <w:sz w:val="24"/>
          <w:szCs w:val="24"/>
        </w:rPr>
        <w:t xml:space="preserve">.  Masters of vessels and all others are cautioned against harboring, employing, or carrying them away, under the penalty of the law.</w:t>
      </w:r>
    </w:p>
    <w:p>
      <w:pPr>
        <w:widowControl w:val="on"/>
        <w:pBdr/>
        <w:spacing w:before="240" w:after="240" w:line="240" w:lineRule="auto"/>
        <w:ind w:left="0" w:right="0"/>
        <w:jc w:val="left"/>
      </w:pPr>
      <w:r>
        <w:rPr>
          <w:color w:val="000000"/>
          <w:sz w:val="24"/>
          <w:szCs w:val="24"/>
        </w:rPr>
        <w:t xml:space="preserve">W.D.  COBB. </w:t>
      </w:r>
      <w:r>
        <w:rPr>
          <w:i/>
          <w:color w:val="000000"/>
          <w:sz w:val="24"/>
          <w:szCs w:val="24"/>
        </w:rPr>
        <w:t xml:space="preserve">Lenoir county, N.C., Nov</w:t>
      </w:r>
      <w:r>
        <w:rPr>
          <w:color w:val="000000"/>
          <w:sz w:val="24"/>
          <w:szCs w:val="24"/>
        </w:rPr>
        <w:t xml:space="preserve">. 12, 1836.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negro who had absconded from his master, and for who a reward was offered of $100, has been apprehended and committed to prison in Savannah, Georgia.  The Editor who states the fact, adds, with as much coolness as though there was no barbarity in the matter, that he did not surrender until he was considerably </w:t>
      </w:r>
      <w:r>
        <w:rPr>
          <w:i/>
          <w:color w:val="000000"/>
          <w:sz w:val="24"/>
          <w:szCs w:val="24"/>
        </w:rPr>
        <w:t xml:space="preserve">maimed by the dogs</w:t>
      </w:r>
      <w:r>
        <w:rPr>
          <w:color w:val="000000"/>
          <w:sz w:val="24"/>
          <w:szCs w:val="24"/>
        </w:rPr>
        <w:t xml:space="preserve">[A] that had been set on him,—­desperately fighting them, one of which he cut badly with a sword.”</w:t>
      </w:r>
    </w:p>
    <w:p>
      <w:pPr>
        <w:widowControl w:val="on"/>
        <w:pBdr/>
        <w:spacing w:before="240" w:after="240" w:line="240" w:lineRule="auto"/>
        <w:ind w:left="0" w:right="0"/>
        <w:jc w:val="left"/>
      </w:pPr>
      <w:r>
        <w:rPr>
          <w:i/>
          <w:color w:val="000000"/>
          <w:sz w:val="24"/>
          <w:szCs w:val="24"/>
        </w:rPr>
        <w:t xml:space="preserve">New-York Commercial Advertiser, June</w:t>
      </w:r>
      <w:r>
        <w:rPr>
          <w:color w:val="000000"/>
          <w:sz w:val="24"/>
          <w:szCs w:val="24"/>
        </w:rPr>
        <w:t xml:space="preserve">, 8, 1827.</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[Footnote A:  In regard to the use of bloodhounds, for the recapture of runaway slaves, we insert the following from the New-York Evangelist, being an extract of a letter from Natchez (Miss.) under date of January 31, 1835:  “An instance was related to me in Claiborne County, in Mississippi.  A runaway was heard about the house in the night.  The hound was put upon his track, and in the morning was found watching the dead body of the negro.  The dogs are trained to this service when young.  A negro is directed to go into the woods and secure himself upon a tree.  When sufficient time has elapsed for doing this, the hound is put upon his track.  The blacks are compelled to worry them until they make them their implacable enemies:  and it is common to meet with dogs which will take no notice of whites, though entire strangers, but will suffer no blacks beside the house servants to enter the yard.”]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foregoing evidence on the part of slaveholders themselves, we gather the following facts: </w:t>
      </w:r>
    </w:p>
    <w:p>
      <w:pPr>
        <w:widowControl w:val="on"/>
        <w:pBdr/>
        <w:spacing w:before="240" w:after="240" w:line="240" w:lineRule="auto"/>
        <w:ind w:left="0" w:right="0"/>
        <w:jc w:val="left"/>
      </w:pPr>
      <w:r>
        <w:rPr>
          <w:color w:val="000000"/>
          <w:sz w:val="24"/>
          <w:szCs w:val="24"/>
        </w:rPr>
        <w:t xml:space="preserve">1.  That perfect obedience is required of the slave—­that he is made to feel that there is no appeal from his master.</w:t>
      </w:r>
    </w:p>
    <w:p>
      <w:pPr>
        <w:widowControl w:val="on"/>
        <w:pBdr/>
        <w:spacing w:before="240" w:after="240" w:line="240" w:lineRule="auto"/>
        <w:ind w:left="0" w:right="0"/>
        <w:jc w:val="left"/>
      </w:pPr>
      <w:r>
        <w:rPr>
          <w:color w:val="000000"/>
          <w:sz w:val="24"/>
          <w:szCs w:val="24"/>
        </w:rPr>
        <w:t xml:space="preserve">2.  That the authority of the master is only maintained by fear—­a “</w:t>
      </w:r>
      <w:r>
        <w:rPr>
          <w:i/>
          <w:color w:val="000000"/>
          <w:sz w:val="24"/>
          <w:szCs w:val="24"/>
        </w:rPr>
        <w:t xml:space="preserve">reign of terror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That “the economy of slavery is to </w:t>
      </w:r>
      <w:r>
        <w:rPr>
          <w:i/>
          <w:color w:val="000000"/>
          <w:sz w:val="24"/>
          <w:szCs w:val="24"/>
        </w:rPr>
        <w:t xml:space="preserve">get all you can</w:t>
      </w:r>
      <w:r>
        <w:rPr>
          <w:color w:val="000000"/>
          <w:sz w:val="24"/>
          <w:szCs w:val="24"/>
        </w:rPr>
        <w:t xml:space="preserve"> from the slave, and give him in return as little as will barely support him in a working condition.”</w:t>
      </w:r>
    </w:p>
    <w:p>
      <w:pPr>
        <w:widowControl w:val="on"/>
        <w:pBdr/>
        <w:spacing w:before="240" w:after="240" w:line="240" w:lineRule="auto"/>
        <w:ind w:left="0" w:right="0"/>
        <w:jc w:val="left"/>
      </w:pPr>
      <w:r>
        <w:rPr>
          <w:color w:val="000000"/>
          <w:sz w:val="24"/>
          <w:szCs w:val="24"/>
        </w:rPr>
        <w:t xml:space="preserve">4.  That runaway slaves may be shot down with impunity by any white person.</w:t>
      </w:r>
    </w:p>
    <w:p>
      <w:pPr>
        <w:widowControl w:val="on"/>
        <w:pBdr/>
        <w:spacing w:before="240" w:after="240" w:line="240" w:lineRule="auto"/>
        <w:ind w:left="0" w:right="0"/>
        <w:jc w:val="left"/>
      </w:pPr>
      <w:r>
        <w:rPr>
          <w:color w:val="000000"/>
          <w:sz w:val="24"/>
          <w:szCs w:val="24"/>
        </w:rPr>
        <w:t xml:space="preserve">5.  That masters offer rewards for “</w:t>
      </w:r>
      <w:r>
        <w:rPr>
          <w:i/>
          <w:color w:val="000000"/>
          <w:sz w:val="24"/>
          <w:szCs w:val="24"/>
        </w:rPr>
        <w:t xml:space="preserve">killing</w:t>
      </w:r>
      <w:r>
        <w:rPr>
          <w:color w:val="000000"/>
          <w:sz w:val="24"/>
          <w:szCs w:val="24"/>
        </w:rPr>
        <w:t xml:space="preserve">” their slaves, “</w:t>
      </w:r>
      <w:r>
        <w:rPr>
          <w:i/>
          <w:color w:val="000000"/>
          <w:sz w:val="24"/>
          <w:szCs w:val="24"/>
        </w:rPr>
        <w:t xml:space="preserve">so that they may see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That slaves are branded with hot irons, and very much scarred with the whip.</w:t>
      </w:r>
    </w:p>
    <w:p>
      <w:pPr>
        <w:widowControl w:val="on"/>
        <w:pBdr/>
        <w:spacing w:before="240" w:after="240" w:line="240" w:lineRule="auto"/>
        <w:ind w:left="0" w:right="0"/>
        <w:jc w:val="left"/>
      </w:pPr>
      <w:r>
        <w:rPr>
          <w:color w:val="000000"/>
          <w:sz w:val="24"/>
          <w:szCs w:val="24"/>
        </w:rPr>
        <w:t xml:space="preserve">7.  That </w:t>
      </w:r>
      <w:r>
        <w:rPr>
          <w:i/>
          <w:color w:val="000000"/>
          <w:sz w:val="24"/>
          <w:szCs w:val="24"/>
        </w:rPr>
        <w:t xml:space="preserve">iron collars</w:t>
      </w:r>
      <w:r>
        <w:rPr>
          <w:color w:val="000000"/>
          <w:sz w:val="24"/>
          <w:szCs w:val="24"/>
        </w:rPr>
        <w:t xml:space="preserve">, with projecting prongs, rendering it almost impossible for the wearer to lie down, are fastened upon the </w:t>
      </w:r>
      <w:r>
        <w:rPr>
          <w:i/>
          <w:color w:val="000000"/>
          <w:sz w:val="24"/>
          <w:szCs w:val="24"/>
        </w:rPr>
        <w:t xml:space="preserve">necks of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That the LASH is the MAIN SUPPORT of the slaveholder’s authority:  but, that the </w:t>
      </w:r>
      <w:r>
        <w:rPr>
          <w:i/>
          <w:color w:val="000000"/>
          <w:sz w:val="24"/>
          <w:szCs w:val="24"/>
        </w:rPr>
        <w:t xml:space="preserve">stocks</w:t>
      </w:r>
      <w:r>
        <w:rPr>
          <w:color w:val="000000"/>
          <w:sz w:val="24"/>
          <w:szCs w:val="24"/>
        </w:rPr>
        <w:t xml:space="preserve"> are “a powerful auxiliary” to his government.</w:t>
      </w:r>
    </w:p>
    <w:p>
      <w:pPr>
        <w:widowControl w:val="on"/>
        <w:pBdr/>
        <w:spacing w:before="240" w:after="240" w:line="240" w:lineRule="auto"/>
        <w:ind w:left="0" w:right="0"/>
        <w:jc w:val="left"/>
      </w:pPr>
      <w:r>
        <w:rPr>
          <w:color w:val="000000"/>
          <w:sz w:val="24"/>
          <w:szCs w:val="24"/>
        </w:rPr>
        <w:t xml:space="preserve">9.  That runaway slaves are chased with dogs—­men hunted like beasts of prey.</w:t>
      </w:r>
    </w:p>
    <w:p>
      <w:pPr>
        <w:widowControl w:val="on"/>
        <w:pBdr/>
        <w:spacing w:before="240" w:after="240" w:line="240" w:lineRule="auto"/>
        <w:ind w:left="0" w:right="0"/>
        <w:jc w:val="left"/>
      </w:pPr>
      <w:r>
        <w:rPr>
          <w:color w:val="000000"/>
          <w:sz w:val="24"/>
          <w:szCs w:val="24"/>
        </w:rPr>
        <w:t xml:space="preserve">Such is American Slavery in practice.</w:t>
      </w:r>
    </w:p>
    <w:p>
      <w:pPr>
        <w:widowControl w:val="on"/>
        <w:pBdr/>
        <w:spacing w:before="240" w:after="240" w:line="240" w:lineRule="auto"/>
        <w:ind w:left="0" w:right="0"/>
        <w:jc w:val="left"/>
      </w:pPr>
      <w:r>
        <w:rPr>
          <w:color w:val="000000"/>
          <w:sz w:val="24"/>
          <w:szCs w:val="24"/>
        </w:rPr>
        <w:t xml:space="preserve">The testimony thus far adduced is only that of the slaveholder and wrong-doer himself:  the admission of men who have a direct interest in keeping out of sight the horrors of their system.  It is besides no voluntary admission.  Having “framed iniquity by law,” it is out of their power to hide it.  For the recovery of their runaway property, they are compelled to advertise in the public journals, and that it may be identified, they are under the necessity of describing the marks of the whip on the backs of women, the iron collars about the neck—­the gun-shot wounds, and the traces of the branding-iron.  Such testimony must, in the nature of things, be partial and incomplete.  But for a full revelation of the secrets of the prison-house, we must look to the slave himself.  The Inquisitors of Goa and Madrid never disclosed the peculiar atrocities of their “hall of horrors.”  It was the escaping heretic, with his swollen and disjointed limbs, and bearing about him the scars of rack and fire, who exposed them to the gaze and abhorrence of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following pages contain the simple and unvarnished story of an AMERICAN SLAVE,—­of one, whose situation, in the first place, as a favorite servant in an aristocratic family in Virginia; and afterwards as the sole and confidential driver on a large plantation in Alabama, afforded him rare and peculiar advantages for accurate observation of the practical workings of the system.  His intelligence, evident candor, and grateful remembrance of those kindnesses, which in a land of Slavery, made his cup of suffering less bitter; the perfect accordance of his statements, (made at different times, and to different individuals),[B] one with another, as well as those statements themselves, all afford strong confirmation of the truth and accuracy of his story.  There seems to have been no effort, on his part to make his picture of Slavery one of entire darkness—­he details every thing of a mitigating character which fell under his observation; and even the cruel deception of his master has not rendered him unmindful of his early kindness.</w:t>
      </w:r>
    </w:p>
    <w:p>
      <w:pPr>
        <w:widowControl w:val="on"/>
        <w:pBdr/>
        <w:spacing w:before="240" w:after="240" w:line="240" w:lineRule="auto"/>
        <w:ind w:left="0" w:right="0"/>
        <w:jc w:val="left"/>
      </w:pPr>
      <w:r>
        <w:rPr>
          <w:color w:val="000000"/>
          <w:sz w:val="24"/>
          <w:szCs w:val="24"/>
        </w:rPr>
        <w:t xml:space="preserve">[Footnote B:  The reader is referred to JOHN G. WHITTIER, of Philadelphia, or to the following gentlemen, who have heard the whole, or a part of his story, from his own lips:  Emmor Kimber, of Kimberton, Pa., Lindley Coates, of Lancaster Co., do.; James Mott, of Philadelphia, Lewis Tappan, Elizur Wright Jun., Rev. Dr. Follen, and James G. Birney, of New York.  The latter gentleman, who was a few years ago, a citizen of Alabama, assures us that the statements made to him by James Williams, were such as he had every reason to believe, from his own knowledge of slavery in that State.]</w:t>
      </w:r>
    </w:p>
    <w:p>
      <w:pPr>
        <w:widowControl w:val="on"/>
        <w:pBdr/>
        <w:spacing w:before="240" w:after="240" w:line="240" w:lineRule="auto"/>
        <w:ind w:left="0" w:right="0"/>
        <w:jc w:val="left"/>
      </w:pPr>
      <w:r>
        <w:rPr>
          <w:color w:val="000000"/>
          <w:sz w:val="24"/>
          <w:szCs w:val="24"/>
        </w:rPr>
        <w:t xml:space="preserve">The editor is fully aware that he has not been able to present this affecting narrative in the simplicity and vivid freshness with which it fell from the lips of the narrator.  He has, however, as closely as possible, copied his manner, and in many instances his precise language.  THE SLAVE HAS SPOKEN FOR HIMSELF.  Acting merely as his amanuensis, he has carefully abstained from comments of his own.[A]</w:t>
      </w:r>
    </w:p>
    <w:p>
      <w:pPr>
        <w:widowControl w:val="on"/>
        <w:pBdr/>
        <w:spacing w:before="240" w:after="240" w:line="240" w:lineRule="auto"/>
        <w:ind w:left="0" w:right="0"/>
        <w:jc w:val="left"/>
      </w:pPr>
      <w:r>
        <w:rPr>
          <w:color w:val="000000"/>
          <w:sz w:val="24"/>
          <w:szCs w:val="24"/>
        </w:rPr>
        <w:t xml:space="preserve">[Footnote A:  As the narrator was unable to read or write, it is quite possible that the orthography of some of the names of individuals mentioned in his story may not be entirely correct.  For instance, the name of his master may have been either Larrimer, or Larrrimore.]</w:t>
      </w:r>
    </w:p>
    <w:p>
      <w:pPr>
        <w:widowControl w:val="on"/>
        <w:pBdr/>
        <w:spacing w:before="240" w:after="240" w:line="240" w:lineRule="auto"/>
        <w:ind w:left="0" w:right="0"/>
        <w:jc w:val="left"/>
      </w:pPr>
      <w:r>
        <w:rPr>
          <w:color w:val="000000"/>
          <w:sz w:val="24"/>
          <w:szCs w:val="24"/>
        </w:rPr>
        <w:t xml:space="preserve">The picture here presented to the people of the free states, is, in many respects, a novel one.  We all know something of Virginia and Kentucky Slavery.  We have heard of the internal slave trade—­the pangs of separation—­the slave ship with its “cargo of despair” bound for the New-Orleans market—­the weary journey of the chained Coffle to the cotton country.  But here, in a great measure, we have lost sight of the victims of avarice and lust.  We have not studied the dreadful economy of the cotton plantation, and know but little of the secrets of its unlimited despotism.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in this narrative the scenes of the plantation rise before us, with a distinctness which approaches reality.  We hear the sound of the horn at daybreak, calling the sick and the weary to toil unrequited.  Woman, in her appealing delicacy and suffering, about to become a mother, is fainting under the lash, or sinking exhausted beside her cotton row.  We hear the prayer for mercy answered with sneers and curses.  We look on the instruments of torture, and the corpses of murdered men.  We see the dogs, reeking hot from the chase, with their jaws foul with human blood.  We see the meek and aged Christian scarred with the lash, and bowed down with toil, offering the supplication of a broken heart to his Father in Heaven, for the forgiveness of his brutal enemy.  We hear, and from our inmost hearts repeat the affecting interrogatory of the aged slave, </w:t>
      </w:r>
      <w:r>
        <w:rPr>
          <w:i/>
          <w:color w:val="000000"/>
          <w:sz w:val="24"/>
          <w:szCs w:val="24"/>
        </w:rPr>
        <w:t xml:space="preserve">"How long, Oh Lord! how long!"</w:t>
      </w:r>
    </w:p>
    <w:p>
      <w:pPr>
        <w:widowControl w:val="on"/>
        <w:pBdr/>
        <w:spacing w:before="240" w:after="240" w:line="240" w:lineRule="auto"/>
        <w:ind w:left="0" w:right="0"/>
        <w:jc w:val="left"/>
      </w:pPr>
      <w:r>
        <w:rPr>
          <w:color w:val="000000"/>
          <w:sz w:val="24"/>
          <w:szCs w:val="24"/>
        </w:rPr>
        <w:t xml:space="preserve">The editor has written out the details of this painful narrative with feelings of sorrow.  If there be any who feel a morbid satisfaction in dwelling upon the history of outrage and cruelty, he at least is not one of them.  His taste and habits incline him rather to look to the pure and beautiful in our nature—­the sunniest side of humanity—­its kindly sympathies—­its holy affections—­its charities and its love.  But, it is because he has seen that all which is thus beautiful and excellent in mind and heart, perishes in the atmosphere of slavery:  it is because humanity in the slave sinks down to a level with the brute and in the master gives place to the attributes of a fiend—­that he has not felt at liberty to decline the task.  He cannot sympathize with that abstract and delicate philanthropy, which hesitates to bring itself in contact with the sufferer, and which shrinks from the effort of searching out the extent of his afflictions.  The emblem of Practical Philanthropy is the Samaritan stooping over the wounded Jew.  It must be no fastidious hand which administers the oil and the wine, and binds up the unsightly gashes.</w:t>
      </w:r>
    </w:p>
    <w:p>
      <w:pPr>
        <w:widowControl w:val="on"/>
        <w:pBdr/>
        <w:spacing w:before="240" w:after="240" w:line="240" w:lineRule="auto"/>
        <w:ind w:left="0" w:right="0"/>
        <w:jc w:val="left"/>
      </w:pPr>
      <w:r>
        <w:rPr>
          <w:color w:val="000000"/>
          <w:sz w:val="24"/>
          <w:szCs w:val="24"/>
        </w:rPr>
        <w:t xml:space="preserve">Believing, as he does, that this narrative is one of truth; that it presents an unexaggerated picture of Slavery as it exists on the cotton plantations of the South and West, he would particularly invite to its perusal, those individuals, and especially those professing Christians at the North, who have ventured to claim for such a system, the sanction and approval of the Religion of Jesus Christ.  In view of the facts here presented, let these men seriously inquire of themselves, whether in advancing such a claim, they are not uttering a higher and more audacious blasphemy than any which ever fell from the pens of Voltaire and Paine.  As if to cover them with confusion, and leave them utterly without excuse for thus libelling the character of a just God, these developments are making, and the veil rising, which for long years of sinful apathy has rested upon the abominations of American Slavery.  Light is breaking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into it’s dungeons, disclosing the wreck of buried intellect—­of hearts broken—­of human affections outraged—­of souls ruined.  The world will see it as God has always seen it; and when He shall at length make inquisition for blood, and His vengeance kindle over the habitations of cruelty, with a destruction more terrible than that of Sodom and Gomorrah, His righteous dealing will be justified of man, and His name glorified among the nations, and there will be a voice of rejoicing in Earth and in Heaven.  ALLELUIA!—­THE PROMISE IS FULFILLED!—­FOR THE SIGHING OF THE POOR AND THE OPPRESSION OF THE NEEDY, GOD HATH RISEN!
</w:t>
      </w:r>
    </w:p>
    <w:p>
      <w:pPr>
        <w:widowControl w:val="on"/>
        <w:pBdr/>
        <w:spacing w:before="240" w:after="240" w:line="240" w:lineRule="auto"/>
        <w:ind w:left="0" w:right="0"/>
        <w:jc w:val="left"/>
      </w:pPr>
      <w:r>
        <w:rPr>
          <w:color w:val="000000"/>
          <w:sz w:val="24"/>
          <w:szCs w:val="24"/>
        </w:rPr>
        <w:t xml:space="preserve">It is the earnest desire of the Editor, that this narrative may be the means, under God, of awakening in the hearts of all who read it, a sympathy for the oppressed which shall manifest itself in immediate, active, self-sacrificing exertion for their deliverance; and, while it excites abhorrence of his crimes, call forth pity for the oppressor.  May it have the effect to prevent the avowed and associated friends of the slave, from giving such an undue importance to their own trials and grievances, as to forget in a great measure the sorrows of the slave.  Let its cry of wo, coming up from the plantations of the South, suppress every feeling of selfishness in our hearts.  Let our regret and indignation at the denial of the right of petition, be felt only because we are thereby prevented from pleading in the Halls of Congress for the “suffering and the dumb.”  And let the fact, that we are shut out from half the territory of our country, be lamented only because it prevents us from bearing personally to the land of Slavery, the messages of hope for the slave, and of rebuke and warning for the oppressor.</w:t>
      </w:r>
    </w:p>
    <w:p>
      <w:pPr>
        <w:widowControl w:val="on"/>
        <w:pBdr/>
        <w:spacing w:before="240" w:after="240" w:line="240" w:lineRule="auto"/>
        <w:ind w:left="0" w:right="0"/>
        <w:jc w:val="left"/>
      </w:pPr>
      <w:r>
        <w:rPr>
          <w:i/>
          <w:color w:val="000000"/>
          <w:sz w:val="24"/>
          <w:szCs w:val="24"/>
        </w:rPr>
        <w:t xml:space="preserve">New-York, 24th 1st mo.</w:t>
      </w:r>
      <w:r>
        <w:rPr>
          <w:color w:val="000000"/>
          <w:sz w:val="24"/>
          <w:szCs w:val="24"/>
        </w:rPr>
        <w:t xml:space="preserve">, 1838.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NARRATIVE</w:t>
      </w:r>
    </w:p>
    <w:p>
      <w:pPr>
        <w:widowControl w:val="on"/>
        <w:pBdr/>
        <w:spacing w:before="240" w:after="240" w:line="240" w:lineRule="auto"/>
        <w:ind w:left="0" w:right="0"/>
        <w:jc w:val="left"/>
      </w:pPr>
      <w:r>
        <w:rPr>
          <w:color w:val="000000"/>
          <w:sz w:val="24"/>
          <w:szCs w:val="24"/>
        </w:rPr>
        <w:t xml:space="preserve">I was born in Powhatan County, Virginia, on the plantation of George Larrimore.  Sen., at a place called Mount Pleasant, on the 16th of May 1805.  May father was the slave of an orphan family whose name I have forgotten, and was under the care of a Mr. Brooks, guardian of the family.  He was a native of Africa, and was brought over when a mere child, with his mother.  My mother was the slave of George Larrimore, Sen.  She was nearly white, and is well known to have been the daughter of Mr. Larrimore himself.  She died when myself and my twin brother Meshech were five years of age—­I can scarcely remember her.  She had in all eight children, of whom only five are now living.  One, a brother, belongs to the heirs of the late Mr. Brockenbrough of Charlottesville; of whom he hires his time, and pays annually $120 for it.  He is a member of the Baptist church, and used to preach occasionally.  His wife is a free woman from Philadelphia, and being able to read and write, taught her husband.  The whites do not know that he can write, and have often wondered that he could preach so well without learning.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It is the practice when a church is crowded, to turn the blacks out of their seats.  My brother did not like this, and on one occasion preached a sermon from a text, showing that all are of one blood.  Some of the whites who heard it, said that such preaching would raise an insurrection among the negroes.  Two of them told him that if he would prove his doctrine by Scripture, they would let him go, but if he did not, he should have nine and thirty lashes.  He accordingly preached another sermon and spoke with a great deal of boldness.  The two men who were in favor of having him whipped, left before the sermon was over; those who remained, acknowledged that he had proved his doctrine, and preached a good sermon, and many of them came up and shook hands with him.  The two opposers, Scott and Brockley, forbid my brother, after this, to come upon their estates.  They were both Baptists, and my brother had before preached to their people.  During the cholera at Richmond, my brother preached a sermon, in which he compared the pestilence to the plagues, which afflicted the Egyptian slaveholders, because they would not let the people go.  After the sermon some of the whites threatened to whip him.  Mr. Valentine, a merchant on Shocko Hill prevented them; and a young lawyer named Brooks said it was wrong to threaten a man for preaching the truth.  Since the insurrection of Nat.  Turner he has not been allowed to preach much.
</w:t>
      </w:r>
    </w:p>
    <w:p>
      <w:pPr>
        <w:widowControl w:val="on"/>
        <w:pBdr/>
        <w:spacing w:before="240" w:after="240" w:line="240" w:lineRule="auto"/>
        <w:ind w:left="0" w:right="0"/>
        <w:jc w:val="left"/>
      </w:pPr>
      <w:r>
        <w:rPr>
          <w:color w:val="000000"/>
          <w:sz w:val="24"/>
          <w:szCs w:val="24"/>
        </w:rPr>
        <w:t xml:space="preserve">My twin brother was for some time the property of Mr. John Griggs, of Richmond, who sold him about three years since, to an Alabama Cotton Planter, with whom he staid one year, and then ran away and in all probability escaped into the free states or Canada, as he was seen near the Maryland line.  My other brother lives in Fredericksburg, and belongs to a Mr. Scott, a merchant formerly of Richmond.  He was sold from Mr. Larrimore’s plantation because his wife was a slave of Mr. Scott.  My only sister is the slave of John Smith, of King William.  Her husband was the slave of Mr. Smith, when the latter lived in Powhatan county, and when he removed to King William, she was taken with her husband.</w:t>
      </w:r>
    </w:p>
    <w:p>
      <w:pPr>
        <w:widowControl w:val="on"/>
        <w:pBdr/>
        <w:spacing w:before="240" w:after="240" w:line="240" w:lineRule="auto"/>
        <w:ind w:left="0" w:right="0"/>
        <w:jc w:val="left"/>
      </w:pPr>
      <w:r>
        <w:rPr>
          <w:color w:val="000000"/>
          <w:sz w:val="24"/>
          <w:szCs w:val="24"/>
        </w:rPr>
        <w:t xml:space="preserve">My old master, George Larrimore, married Jane Roane, the sister of a gentleman named John Roane, one of the most distinguished men in Virginia, who in turn married a sister of my master.  One of his sisters married a Judge Scott, and another married Mr. Brockenbrough of Charlottesville.  Mr. Larrimore had three children; George, Jane, and Elizabeth.  The former was just ten days older than myself; and I was his playmate and constant associate in childhood.  I used to go with him to his school, and carry his books for him as far as the door, and meet him there when the school was dismissed.  We were very fond of each other, and frequently slept together.  He taught me the letters of the alphabet, and I should soon have acquired a knowledge of reading, had not George’s mother discovered her son in the act of teaching me.  She took him aside and severely reprimanded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When I asked him, not long after, to tell me more of what he had learned at school, he said that his mother had forbidden him to do so any more, as her father had a slave, who was instructed in reading and writing, and on that account proved very troublesome.  He could, they said, imitate the hand-writing of the neighboring planters, and used to write passes and certificates of freedom for the slaves, and finally wrote one for himself, and went off to Philadelphia, from whence her father received from him a saucy letter, thanking him for his education.
</w:t>
      </w:r>
    </w:p>
    <w:p>
      <w:pPr>
        <w:widowControl w:val="on"/>
        <w:pBdr/>
        <w:spacing w:before="240" w:after="240" w:line="240" w:lineRule="auto"/>
        <w:ind w:left="0" w:right="0"/>
        <w:jc w:val="left"/>
      </w:pPr>
      <w:r>
        <w:rPr>
          <w:color w:val="000000"/>
          <w:sz w:val="24"/>
          <w:szCs w:val="24"/>
        </w:rPr>
        <w:t xml:space="preserve">The early years of my life went by pleasantly.  The bitterness of my lot I had not yet realized.  Comfortably clothed and fed, kindly treated by my old master and mistress and the young ladies, and the playmate and confidant of my young master, I did not dream of the dark reality of evil before me.</w:t>
      </w:r>
    </w:p>
    <w:p>
      <w:pPr>
        <w:widowControl w:val="on"/>
        <w:pBdr/>
        <w:spacing w:before="240" w:after="240" w:line="240" w:lineRule="auto"/>
        <w:ind w:left="0" w:right="0"/>
        <w:jc w:val="left"/>
      </w:pPr>
      <w:r>
        <w:rPr>
          <w:color w:val="000000"/>
          <w:sz w:val="24"/>
          <w:szCs w:val="24"/>
        </w:rPr>
        <w:t xml:space="preserve">When he was fourteen years of age, master George went to his uncle Brockenbrough’s at Charlottesville, as a student of the University.  After his return from College, he went to Paris and other parts of Europe, and spent three or four years in study and travelling.  In the mean time I was a waiter in the house, dining-room servant, &amp;c.  My old master visited and received visits from a great number of the principal families in Virginia.  Each summer, with his family, he visited the Sulphur Springs and the mountains.  While George was absent, I went with him to New-Orleans, in the winter season, on account of his failing health.  We spent three days in Charleston, at Mr. McDuffie’s, with whom my master was on intimate terms.  Mr. McDuffie spent several days on one occasion at Mt.  Pleasant.  He took a fancy to me, and offered my master the servant whom he brought with him and $500 beside, for me.  My master considered it almost an insult, and said after he was gone, that Mr. McDuffie needed money to say the least, as much as he did.</w:t>
      </w:r>
    </w:p>
    <w:p>
      <w:pPr>
        <w:widowControl w:val="on"/>
        <w:pBdr/>
        <w:spacing w:before="240" w:after="240" w:line="240" w:lineRule="auto"/>
        <w:ind w:left="0" w:right="0"/>
        <w:jc w:val="left"/>
      </w:pPr>
      <w:r>
        <w:rPr>
          <w:color w:val="000000"/>
          <w:sz w:val="24"/>
          <w:szCs w:val="24"/>
        </w:rPr>
        <w:t xml:space="preserve">He had a fine house in Richmond, and used to spend his winters there with his family, taking me with him.  He was not there much at other times, except when the Convention of 1829 for amending the State Constitution, was held in that city.  He had a quarrel with Mr. Neal of Richmond Co., in consequence of some remarks upon the subject of Slavery.  It came near terminating in a duel.  I recollect that during the sitting of the Convention, my master asked me before several other gentlemen, if I wished to be free and go back to my own country.  I looked at him with surprise, and inquired what country?</w:t>
      </w:r>
    </w:p>
    <w:p>
      <w:pPr>
        <w:widowControl w:val="on"/>
        <w:pBdr/>
        <w:spacing w:before="240" w:after="240" w:line="240" w:lineRule="auto"/>
        <w:ind w:left="0" w:right="0"/>
        <w:jc w:val="left"/>
      </w:pPr>
      <w:r>
        <w:rPr>
          <w:color w:val="000000"/>
          <w:sz w:val="24"/>
          <w:szCs w:val="24"/>
        </w:rPr>
        <w:t xml:space="preserve">“Africa, to be sure,” said he, laughing.</w:t>
      </w:r>
    </w:p>
    <w:p>
      <w:pPr>
        <w:widowControl w:val="on"/>
        <w:pBdr/>
        <w:spacing w:before="240" w:after="240" w:line="240" w:lineRule="auto"/>
        <w:ind w:left="0" w:right="0"/>
        <w:jc w:val="left"/>
      </w:pPr>
      <w:r>
        <w:rPr>
          <w:color w:val="000000"/>
          <w:sz w:val="24"/>
          <w:szCs w:val="24"/>
        </w:rPr>
        <w:t xml:space="preserve">I told him that was not my country—­that I was born in Virginia.</w:t>
      </w:r>
    </w:p>
    <w:p>
      <w:pPr>
        <w:widowControl w:val="on"/>
        <w:pBdr/>
        <w:spacing w:before="240" w:after="240" w:line="240" w:lineRule="auto"/>
        <w:ind w:left="0" w:right="0"/>
        <w:jc w:val="left"/>
      </w:pPr>
      <w:r>
        <w:rPr>
          <w:color w:val="000000"/>
          <w:sz w:val="24"/>
          <w:szCs w:val="24"/>
        </w:rPr>
        <w:t xml:space="preserve">“Oh yes,” said he, “but your father was born in Africa.”  He then said that there was a place on the African coast called Liberia where a great many free blacks were going; and asked me to tell him honestly, whether I would prefer to be set free on condition of going to Africa, or live with him and remain a slave.  I replied that I had rather be as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have frequently heard him speak against slavery to his visitors.  I heard him say on one occasion, when some gentlemen were arguing in favor of sending the free colored people to Africa, that this was as really the black man’s country as the white’s, and that it would be as humane to knock the free negroes, at once, on the head, as to send them to Liberia.  He was a kind man to his slaves.  He was proud of them, and of the reputation he enjoyed of feeding and clothing them well.  They were as near as I can judge about 300 in number.  He never to my knowledge sold a slave, unless to go with a wife or husband, and at the slave’s own request.  But all except the very wealthiest planters in his neighborhood sold them frequently.  John Smoot of Powhatan Co. has sold a great number.  Bacon Tait[A] used to be one of the principal purchasers.  He had a jail at Richmond where he kept them.  There were many others who made a business of buying and selling slaves.  I saw on one occasion while travelling with my master, a gang of nearly two hundred men fastened with chains.  The women followed unchained and the children in wagons.  It was a sorrowful sight.  Some were praying, some crying, and they all had a look of extreme wretchedness.  It is an awful thing to a Virginia slave to be sold for the Alabama and Mississippi country.  I have known some of them to die of grief, and others to commit suicide, on account of it.</w:t>
      </w:r>
    </w:p>
    <w:p>
      <w:pPr>
        <w:widowControl w:val="on"/>
        <w:pBdr/>
        <w:spacing w:before="240" w:after="240" w:line="240" w:lineRule="auto"/>
        <w:ind w:left="0" w:right="0"/>
        <w:jc w:val="left"/>
      </w:pPr>
      <w:r>
        <w:rPr>
          <w:color w:val="000000"/>
          <w:sz w:val="24"/>
          <w:szCs w:val="24"/>
        </w:rPr>
        <w:t xml:space="preserve">[Footnote A:  Bacon Tait’s advertisement of “new and commodious buildings” for the keeping of negroes, situated at the corner of 15th and Carey streets, appears in the Richmond Whig of Sept. 1896.—­EDITOR.]</w:t>
      </w:r>
    </w:p>
    <w:p>
      <w:pPr>
        <w:widowControl w:val="on"/>
        <w:pBdr/>
        <w:spacing w:before="240" w:after="240" w:line="240" w:lineRule="auto"/>
        <w:ind w:left="0" w:right="0"/>
        <w:jc w:val="left"/>
      </w:pPr>
      <w:r>
        <w:rPr>
          <w:color w:val="000000"/>
          <w:sz w:val="24"/>
          <w:szCs w:val="24"/>
        </w:rPr>
        <w:t xml:space="preserve">In my seventeenth year, I was married to a girl named Harriet, belonging to John Gatewood, a planter living about four miles from Mr. Pleasant.  She was about a year younger than myself—­was a tailoress, and used to cut out clothes for the hands.</w:t>
      </w:r>
    </w:p>
    <w:p>
      <w:pPr>
        <w:widowControl w:val="on"/>
        <w:pBdr/>
        <w:spacing w:before="240" w:after="240" w:line="240" w:lineRule="auto"/>
        <w:ind w:left="0" w:right="0"/>
        <w:jc w:val="left"/>
      </w:pPr>
      <w:r>
        <w:rPr>
          <w:color w:val="000000"/>
          <w:sz w:val="24"/>
          <w:szCs w:val="24"/>
        </w:rPr>
        <w:t xml:space="preserve">We were married by a white clergyman named Jones; and were allowed to or three weeks to ourselves, which we spent in visiting and other amusements.</w:t>
      </w:r>
    </w:p>
    <w:p>
      <w:pPr>
        <w:widowControl w:val="on"/>
        <w:pBdr/>
        <w:spacing w:before="240" w:after="240" w:line="240" w:lineRule="auto"/>
        <w:ind w:left="0" w:right="0"/>
        <w:jc w:val="left"/>
      </w:pPr>
      <w:r>
        <w:rPr>
          <w:color w:val="000000"/>
          <w:sz w:val="24"/>
          <w:szCs w:val="24"/>
        </w:rPr>
        <w:t xml:space="preserve">The field hands are seldom married by a clergyman.  They simply invite their friends together, and have a wedding party.</w:t>
      </w:r>
    </w:p>
    <w:p>
      <w:pPr>
        <w:widowControl w:val="on"/>
        <w:pBdr/>
        <w:spacing w:before="240" w:after="240" w:line="240" w:lineRule="auto"/>
        <w:ind w:left="0" w:right="0"/>
        <w:jc w:val="left"/>
      </w:pPr>
      <w:r>
        <w:rPr>
          <w:color w:val="000000"/>
          <w:sz w:val="24"/>
          <w:szCs w:val="24"/>
        </w:rPr>
        <w:t xml:space="preserve">Our two eldest children died in their infancy:  two are now living.  The youngest was only two months old when I saw him for the last time.  I used to visit my wife on Saturday and Sunday evenings.</w:t>
      </w:r>
    </w:p>
    <w:p>
      <w:pPr>
        <w:widowControl w:val="on"/>
        <w:pBdr/>
        <w:spacing w:before="240" w:after="240" w:line="240" w:lineRule="auto"/>
        <w:ind w:left="0" w:right="0"/>
        <w:jc w:val="left"/>
      </w:pPr>
      <w:r>
        <w:rPr>
          <w:color w:val="000000"/>
          <w:sz w:val="24"/>
          <w:szCs w:val="24"/>
        </w:rPr>
        <w:t xml:space="preserve">My young master came back from Europe in delicate health.  He was advised by his physicians to spend the winter in New-Orleans, whither he accordingly went, taking me with him.  Here he became acquainted with a French lady of one of the first families in the city.  The next winter he also spent in New-Orleans, and on his third visit, three years after his return from Europe, he was married to the lady above mentioned.  In May he returned to Mt.  Pleasant, and found the elder Larrimore on his sick bed, from which he never rose again.  He died on the 14th of July.  There was a great and splendid funeral, as his relatives and friends were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His large property was left principally in the hands of his widow until her decease, after which it was to be divided among the three children.  In February Mrs. Larrimore also died.  The administrators upon the estate were John Green, Esq., and Benjamin Temple.  My young master came back from Europe in delicate health.  He way advised by his physicians to spend the winter in New-Orleans, whither he accordingly went, taking me with him.  Here he became acquainted with a French lady of one of the first families in the city.  The next winter he also spent in New-Orleans, and on his third visit, three years after his return from Europe, he was married to the lady above mentioned.  In May he returned to Mt.  Pleasant, and found the elder Larrimore on his sick bed, from which he never rose again.  He died on the 14th of July.  There was a great and splendid funeral, as his relatives and friends were numerous.</w:t>
      </w:r>
    </w:p>
    <w:p>
      <w:pPr>
        <w:widowControl w:val="on"/>
        <w:pBdr/>
        <w:spacing w:before="240" w:after="240" w:line="240" w:lineRule="auto"/>
        <w:ind w:left="0" w:right="0"/>
        <w:jc w:val="left"/>
      </w:pPr>
      <w:r>
        <w:rPr>
          <w:color w:val="000000"/>
          <w:sz w:val="24"/>
          <w:szCs w:val="24"/>
        </w:rPr>
        <w:t xml:space="preserve">His large property was left principally in the hands of his widow until her decease, after which it was to be divided among the three children.  In February Mrs. Larrimore also died.  The administrators upon the estate were John Green, Esq., and Benjamin Temple.</w:t>
      </w:r>
    </w:p>
    <w:p>
      <w:pPr>
        <w:widowControl w:val="on"/>
        <w:pBdr/>
        <w:spacing w:before="240" w:after="240" w:line="240" w:lineRule="auto"/>
        <w:ind w:left="0" w:right="0"/>
        <w:jc w:val="left"/>
      </w:pPr>
      <w:r>
        <w:rPr>
          <w:color w:val="000000"/>
          <w:sz w:val="24"/>
          <w:szCs w:val="24"/>
        </w:rPr>
        <w:t xml:space="preserve">My young mistresses, Jane and Elizabeth, were very kind to the servants.  They seemed to feel under obligations to afford them every comfort and gratification, consistent with the dreadful relation of ownership which they sustained towards them.  Whipping was scarcely known on the estate; and, whenever it did take place, it was invariably against the wishes of the young ladies.</w:t>
      </w:r>
    </w:p>
    <w:p>
      <w:pPr>
        <w:widowControl w:val="on"/>
        <w:pBdr/>
        <w:spacing w:before="240" w:after="240" w:line="240" w:lineRule="auto"/>
        <w:ind w:left="0" w:right="0"/>
        <w:jc w:val="left"/>
      </w:pPr>
      <w:r>
        <w:rPr>
          <w:color w:val="000000"/>
          <w:sz w:val="24"/>
          <w:szCs w:val="24"/>
        </w:rPr>
        <w:t xml:space="preserve">But the wife of master George was of a disposition entirely the reverse.  Feeble, languid, and inert, sitting motionless for hours at her window, or moving her small fingers over the strings of her guitar, to some soft and languishing air, she would have seemed to a stranger incapable of rousing herself from that indolent repose, in which mind as well as body participated.  But, the slightest disregard of her commands—­and sometimes even the neglect to anticipate her wishes, on the part of the servants; was sufficient to awake her.  The inanimate and delicate beauty then changed into a stormy virago.  Her black eyes flawed and sparkled with a snaky fierceness, her full lips compressed, and her brows bent and darkened.  Her very voice, soft and sweet when speaking to her husband, and exquisitely fine and melodious, when accompanying her guitar, was at such times, shrill, keen, and loud.  She would order the servants of my young mistresses upon her errands, and if they pleaded their prior duty to obey the calls of another, would demand that they should be forthwith whipped for their insolence.  If the young ladies remonstrated with her, she met them with a perfect torrent of invective and abuse.  In these paroxysms of fury she always spoke in French, with a vehemence and volubility, which strongly contrasted with the calmness and firmness of the young ladies.  She would boast of what she had done in New-Orleans,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of the excellent discipline of her father’s slaves.  She said she had gone down in the night to the cell under her father’s house, and whipped the slaves confined there with her own hands.  I had heard the same thing from her father’s servants at New-Orleans, when I was there with my master.  She brought with her from New-Orleans a girl named Frances.  I have seen her take her by the ear, lead her up to the side of the room, and beat her head against it.  At other times she would snatch off her slipper and strike the girl on her face and head with it.
</w:t>
      </w:r>
    </w:p>
    <w:p>
      <w:pPr>
        <w:widowControl w:val="on"/>
        <w:pBdr/>
        <w:spacing w:before="240" w:after="240" w:line="240" w:lineRule="auto"/>
        <w:ind w:left="0" w:right="0"/>
        <w:jc w:val="left"/>
      </w:pPr>
      <w:r>
        <w:rPr>
          <w:color w:val="000000"/>
          <w:sz w:val="24"/>
          <w:szCs w:val="24"/>
        </w:rPr>
        <w:t xml:space="preserve">She seldom manifested her evil temper before master George.  When she did, he was greatly troubled, and he used to speak to his sisters about it.  Her manner towards him was almost invariably that of extreme fondness.  She was dark complexioned, but very beautiful; and the smile of welcome with which she used to meet him was peculiarly fascinating.  I did not marvel that </w:t>
      </w:r>
      <w:r>
        <w:rPr>
          <w:i/>
          <w:color w:val="000000"/>
          <w:sz w:val="24"/>
          <w:szCs w:val="24"/>
        </w:rPr>
        <w:t xml:space="preserve">he</w:t>
      </w:r>
      <w:r>
        <w:rPr>
          <w:color w:val="000000"/>
          <w:sz w:val="24"/>
          <w:szCs w:val="24"/>
        </w:rPr>
        <w:t xml:space="preserve"> loved her; while at the same time, in common with all the house servants, I regarded her as a being possessed with an evil spirit,—­half woman, and half fiend.</w:t>
      </w:r>
    </w:p>
    <w:p>
      <w:pPr>
        <w:widowControl w:val="on"/>
        <w:pBdr/>
        <w:spacing w:before="240" w:after="240" w:line="240" w:lineRule="auto"/>
        <w:ind w:left="0" w:right="0"/>
        <w:jc w:val="left"/>
      </w:pPr>
      <w:r>
        <w:rPr>
          <w:color w:val="000000"/>
          <w:sz w:val="24"/>
          <w:szCs w:val="24"/>
        </w:rPr>
        <w:t xml:space="preserve">Soon after the settlement of the estate, I heard my master speak of going out to Alabama.  His wife had 1500 acres of wild land in Greene County in that State:  and he had been negociating for 500 more.  Early in the summer of 1833, he commenced making preparations for removing to that place a sufficient number of hands to cultivate it.  He took great pains to buy up the wives and husbands of those of his own slaves who had married out of the estate, in order, as he said, that his hands might be contented in Alabama, and not need chaining together while on their journey.  It is always found necessary by the regular slave-traders, in travelling with their slaves to the far South, to handcuff and chain their wretched victims, who have been bought up as the interest of the trader, and the luxury or necessities of the planter may chance to require, without regard to the ties sundered or the affections made desolate, by these infernal bargains.  About the 1st of September, after the slaves destined for Alabama had taken a final farewell of their old home, and of the friends they were leaving behind, our party started on their long journey.  There were in all 214 slaves, men, women and children.  The men and women travelled on foot—­the small children in the wagons, containing the baggage, &amp;c.  Previous to my departure, I visited my wife and children at Mr. Gatewood’s.  I took leave of them with the belief that I should return with my master, as soon as he had seen his hands established on his new plantation.  I took my children in my arms and embraced them; my wife, who was a member of the Methodist church, implored the blessing of God upon me, during my absence, and I turned away to follow my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Our journey was a long and tedious one, especially to those who were compelled to walk the whole distance.  My master rode in a sulky, and I, as his body servant, on horseback:  When we crossed over the Roanoke, and were entering upon North Carolina, I remember with what sorrowful countenances and language the poor slaves looked back for the last time upon the land of their nativity.  It was their last farewell to Old Virginia.  We passed through Georgia, and crossing the Chattahoochee, entered Alabama.  Our way for many days was through a sandy tract of country, covered with pine woods, with here and there the plantation of an Indian or a half-breed.  After crossing what is called Line Creek, we found large plantations along the road, at intervals of four or five miles.  The aspect of the whole country was wild and forbidding, save to the eye of a cotton-planter.  The clearings were all new, and the houses rudely constructed of logs.  The cotton fields, were skirted with an enormous growth of oak, pine, and other wood.  Charred stumps stood thickly in the clearings, with here and there a large tree girdled by the axe and left to decay.  We reached at last the place of our destination.  It was a fine tract of land with a deep rich soil.  We halted on a small knoll, where the tents were pitched, and the wagons unladen.  I spent the night with my master at a neighboring plantation, which was under the care of an overseer named Flincher.</w:t>
      </w:r>
    </w:p>
    <w:p>
      <w:pPr>
        <w:widowControl w:val="on"/>
        <w:pBdr/>
        <w:spacing w:before="240" w:after="240" w:line="240" w:lineRule="auto"/>
        <w:ind w:left="0" w:right="0"/>
        <w:jc w:val="left"/>
      </w:pPr>
      <w:r>
        <w:rPr>
          <w:color w:val="000000"/>
          <w:sz w:val="24"/>
          <w:szCs w:val="24"/>
        </w:rPr>
        <w:t xml:space="preserve">The next morning my master received a visit from a man named Huckstep, who had undertaken the management of his plantation as an overseer.  He had been an overseer on cotton plantations many years in Georgia and North Carolina.  He was apparently about forty years of age, with a sunburnt and sallow countenance.  His thick shock of black hair was marked in several places with streaks of white, occasioned as he afterwards told me by blows received from slaves whom he was chastising.</w:t>
      </w:r>
    </w:p>
    <w:p>
      <w:pPr>
        <w:widowControl w:val="on"/>
        <w:pBdr/>
        <w:spacing w:before="240" w:after="240" w:line="240" w:lineRule="auto"/>
        <w:ind w:left="0" w:right="0"/>
        <w:jc w:val="left"/>
      </w:pPr>
      <w:r>
        <w:rPr>
          <w:color w:val="000000"/>
          <w:sz w:val="24"/>
          <w:szCs w:val="24"/>
        </w:rPr>
        <w:t xml:space="preserve">After remaining in the vicinity for about a week, my master took me aside one morning—­told me he was going to Selma in Dallas County, and wished me to be in readiness on his return the next day, to start for Virginia.  This was to me cheering news.  I spent that day and the next among my old fellow servants who had lived with me in Virginia.  Some of them had messages to send by me to their friends and acquaintances.  In the afternoon of the second day after my master’s departure, I distributed, among them all the money which I had about me, </w:t>
      </w:r>
      <w:r>
        <w:rPr>
          <w:i/>
          <w:color w:val="000000"/>
          <w:sz w:val="24"/>
          <w:szCs w:val="24"/>
        </w:rPr>
        <w:t xml:space="preserve">viz</w:t>
      </w:r>
      <w:r>
        <w:rPr>
          <w:color w:val="000000"/>
          <w:sz w:val="24"/>
          <w:szCs w:val="24"/>
        </w:rPr>
        <w:t xml:space="preserve">., fifteen dollars.  I noticed that the overseer Huckstep laughed at this and called me a fool:  and that whenever I spoke of going home with my master, his countenance indicated something between a smile and a sneer.</w:t>
      </w:r>
    </w:p>
    <w:p>
      <w:pPr>
        <w:widowControl w:val="on"/>
        <w:pBdr/>
        <w:spacing w:before="240" w:after="240" w:line="240" w:lineRule="auto"/>
        <w:ind w:left="0" w:right="0"/>
        <w:jc w:val="left"/>
      </w:pPr>
      <w:r>
        <w:rPr>
          <w:color w:val="000000"/>
          <w:sz w:val="24"/>
          <w:szCs w:val="24"/>
        </w:rPr>
        <w:t xml:space="preserve">Night came; but contrary to his promise, my master did not come.  I still however expected him the next day.  But another night came, and he had not returned.  I grew uneasy, and inquired of Huckstep where be thought my master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his way to Old Virginia,” said he, with a malicious laugh.</w:t>
      </w:r>
    </w:p>
    <w:p>
      <w:pPr>
        <w:widowControl w:val="on"/>
        <w:pBdr/>
        <w:spacing w:before="240" w:after="240" w:line="240" w:lineRule="auto"/>
        <w:ind w:left="0" w:right="0"/>
        <w:jc w:val="left"/>
      </w:pPr>
      <w:r>
        <w:rPr>
          <w:color w:val="000000"/>
          <w:sz w:val="24"/>
          <w:szCs w:val="24"/>
        </w:rPr>
        <w:t xml:space="preserve">“But,” said I.  “Master George told me that he should come back and take me with him to Virginia.”</w:t>
      </w:r>
    </w:p>
    <w:p>
      <w:pPr>
        <w:widowControl w:val="on"/>
        <w:pBdr/>
        <w:spacing w:before="240" w:after="240" w:line="240" w:lineRule="auto"/>
        <w:ind w:left="0" w:right="0"/>
        <w:jc w:val="left"/>
      </w:pPr>
      <w:r>
        <w:rPr>
          <w:color w:val="000000"/>
          <w:sz w:val="24"/>
          <w:szCs w:val="24"/>
        </w:rPr>
        <w:t xml:space="preserve">“Well, boy,” said the overseer, “I’ll now tell ye what master George, as you call him, told me.  You are to stay here and act as driver of the field hands.  That was the order.  So you may as well submit to it at once.”</w:t>
      </w:r>
    </w:p>
    <w:p>
      <w:pPr>
        <w:widowControl w:val="on"/>
        <w:pBdr/>
        <w:spacing w:before="240" w:after="240" w:line="240" w:lineRule="auto"/>
        <w:ind w:left="0" w:right="0"/>
        <w:jc w:val="left"/>
      </w:pPr>
      <w:r>
        <w:rPr>
          <w:color w:val="000000"/>
          <w:sz w:val="24"/>
          <w:szCs w:val="24"/>
        </w:rPr>
        <w:t xml:space="preserve">I stood silent and horror-struck.  Could it be that the man whom I had served faithfully from our mutual boyhood, whose slightest wish had been my law, to serve whom I would have laid down my life, while I had confidence in his integrity—­could it be that he had so cruelly and wickedly deceived me?  I looked at the overseer.  He stood laughing at me in my agony.</w:t>
      </w:r>
    </w:p>
    <w:p>
      <w:pPr>
        <w:widowControl w:val="on"/>
        <w:pBdr/>
        <w:spacing w:before="240" w:after="240" w:line="240" w:lineRule="auto"/>
        <w:ind w:left="0" w:right="0"/>
        <w:jc w:val="left"/>
      </w:pPr>
      <w:r>
        <w:rPr>
          <w:color w:val="000000"/>
          <w:sz w:val="24"/>
          <w:szCs w:val="24"/>
        </w:rPr>
        <w:t xml:space="preserve">“Master George gave you no such orders,” I exclaimed, maddened by the overseer’s look and manner.</w:t>
      </w:r>
    </w:p>
    <w:p>
      <w:pPr>
        <w:widowControl w:val="on"/>
        <w:pBdr/>
        <w:spacing w:before="240" w:after="240" w:line="240" w:lineRule="auto"/>
        <w:ind w:left="0" w:right="0"/>
        <w:jc w:val="left"/>
      </w:pPr>
      <w:r>
        <w:rPr>
          <w:color w:val="000000"/>
          <w:sz w:val="24"/>
          <w:szCs w:val="24"/>
        </w:rPr>
        <w:t xml:space="preserve">The overseer looked at me with a fiendish grin.  “None of your insolence,” said he, with a dreadful oath.  “I never saw a Virginia nigger that I couldn’t manage, proud as they are.  Your master has left you in my hands, and you must obey my orders.  If you don’t, why I shall have to make you ‘</w:t>
      </w:r>
      <w:r>
        <w:rPr>
          <w:i/>
          <w:color w:val="000000"/>
          <w:sz w:val="24"/>
          <w:szCs w:val="24"/>
        </w:rPr>
        <w:t xml:space="preserve">hug the widow there</w:t>
      </w:r>
      <w:r>
        <w:rPr>
          <w:color w:val="000000"/>
          <w:sz w:val="24"/>
          <w:szCs w:val="24"/>
        </w:rPr>
        <w:t xml:space="preserve">,’” pointing to a tree, to which I afterwards found the slaves were tied when they were whipped.</w:t>
      </w:r>
    </w:p>
    <w:p>
      <w:pPr>
        <w:widowControl w:val="on"/>
        <w:pBdr/>
        <w:spacing w:before="240" w:after="240" w:line="240" w:lineRule="auto"/>
        <w:ind w:left="0" w:right="0"/>
        <w:jc w:val="left"/>
      </w:pPr>
      <w:r>
        <w:rPr>
          <w:color w:val="000000"/>
          <w:sz w:val="24"/>
          <w:szCs w:val="24"/>
        </w:rPr>
        <w:t xml:space="preserve">That night was one of sleepless agony.  Virginia—­the hills and the streams of my birth-place; the kind and hospitable home; the gentle-hearted sisters, sweetening with their sympathy the sorrows of the slave—­my wife—­my children—­all that had thus far made up my happiness, rose in contrast with my present condition.  Deeply as he has wronged me, may my master himself never endure such a night of misery!</w:t>
      </w:r>
    </w:p>
    <w:p>
      <w:pPr>
        <w:widowControl w:val="on"/>
        <w:pBdr/>
        <w:spacing w:before="240" w:after="240" w:line="240" w:lineRule="auto"/>
        <w:ind w:left="0" w:right="0"/>
        <w:jc w:val="left"/>
      </w:pPr>
      <w:r>
        <w:rPr>
          <w:color w:val="000000"/>
          <w:sz w:val="24"/>
          <w:szCs w:val="24"/>
        </w:rPr>
        <w:t xml:space="preserve">At daybreak, Huckstep told me to dress myself, and attend to his directions.  I rose, subdued and wretched, and at his orders handed the horn to the headmen of the gang, who summoned the hands to the field.  They were employed in clearing land for cultivation, cutting trees and burning.  I was with them through the day, and at night returned once more to my lodgings to be laughed at by the overseer.  He told me that I should do well, he did not doubt, by and by, but that a Virginia driver generally had to be whipped a few times himself before he could be taught to do justice to the slaves under his charge.  They were not equal to those raised in North Carolina, for keeping the lazy hell-hounds, as he called the slaves, at work.</w:t>
      </w:r>
    </w:p>
    <w:p>
      <w:pPr>
        <w:widowControl w:val="on"/>
        <w:pBdr/>
        <w:spacing w:before="240" w:after="240" w:line="240" w:lineRule="auto"/>
        <w:ind w:left="0" w:right="0"/>
        <w:jc w:val="left"/>
      </w:pPr>
      <w:r>
        <w:rPr>
          <w:color w:val="000000"/>
          <w:sz w:val="24"/>
          <w:szCs w:val="24"/>
        </w:rPr>
        <w:t xml:space="preserve">And this was my condition!—­a driver set over more than one hundred and sixty of my kindred and friends, wish orders to apply the whip unsparingly to every one, whether man or woman, who faltered in the task, or was careless in the execution of it, myself subject at any moment to feel the accursed lash upon my own back, if feelings of humanity should perchance overcome the selfishness of misery, and induce me to spare and pity.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lived in the same house with Huckstep,—­a large log house, roughly finished; where we were waited upon by an old woman, whom we used to call aunt Polly.  Huckstep was, I soon found, inordinately fond of peach brandy; and once or twice in the course of a month he had a drunken debauch, which usually lasted from two to four days.  He was then full of talk, laughed immoderately at his own nonsense and would keep me up until late at night listening to him.  He was at these periods terribly severe to his hands, and would order me to use up the cracker of my whip every day upon the poor creatures, who were toiling in the field, and in order to satisfy him, I used to tear it off when returning home at night.  He would then praise me for a good fellow, and invite me to drink with him.</w:t>
      </w:r>
    </w:p>
    <w:p>
      <w:pPr>
        <w:widowControl w:val="on"/>
        <w:pBdr/>
        <w:spacing w:before="240" w:after="240" w:line="240" w:lineRule="auto"/>
        <w:ind w:left="0" w:right="0"/>
        <w:jc w:val="left"/>
      </w:pPr>
      <w:r>
        <w:rPr>
          <w:color w:val="000000"/>
          <w:sz w:val="24"/>
          <w:szCs w:val="24"/>
        </w:rPr>
        <w:t xml:space="preserve">He used to tell me at such times, that if I would only drink as he did, I should be worth a thousand dollars more for it.  He would sit hours with his peach brandy, cursing and swearing, laughing and telling stories full of obscenity and blasphemy.  He would sometimes start up, take my whip, and rush out to the slave quarters, flourish it about and frighten the inmates and often cruelly beat them.  He would order the women to pull up their clothes, in Alabama style, as he called it, and then whip them for not complying.  He would then come back roaring and shouting to the house, and tell me what he had done; if I did not laugh with him, he would get angry and demand what the matter was.  Oh! how often I have laughed, at such times, when my heart ached within me; and how often, when permitted to retire to my bed, have I found relief in tears!</w:t>
      </w:r>
    </w:p>
    <w:p>
      <w:pPr>
        <w:widowControl w:val="on"/>
        <w:pBdr/>
        <w:spacing w:before="240" w:after="240" w:line="240" w:lineRule="auto"/>
        <w:ind w:left="0" w:right="0"/>
        <w:jc w:val="left"/>
      </w:pPr>
      <w:r>
        <w:rPr>
          <w:color w:val="000000"/>
          <w:sz w:val="24"/>
          <w:szCs w:val="24"/>
        </w:rPr>
        <w:t xml:space="preserve">He had no wife, but kept a colored mistress in a house situated on a gore of land between the plantation and that of Mr. Goldsby.  He brought her with him from North Carolina, and had three children by her.</w:t>
      </w:r>
    </w:p>
    <w:p>
      <w:pPr>
        <w:widowControl w:val="on"/>
        <w:pBdr/>
        <w:spacing w:before="240" w:after="240" w:line="240" w:lineRule="auto"/>
        <w:ind w:left="0" w:right="0"/>
        <w:jc w:val="left"/>
      </w:pPr>
      <w:r>
        <w:rPr>
          <w:color w:val="000000"/>
          <w:sz w:val="24"/>
          <w:szCs w:val="24"/>
        </w:rPr>
        <w:t xml:space="preserve">Sometimes in his fits of intoxication, he would come riding into the field, swinging his whip, and crying out to the hands to strip off their shirts, and be ready to take a whipping:  and this too when they were all busily at work.  At another time, he would gather the hands around him and fall to cursing and swearing about the neighboring overseers.  They were, he said, cruel to their hands, whipped them unmercifully, and in addition starved them.  As for himself, he was the kindest and best fellow within forty miles; and the hands ought to be thankful that they had such a good man for their overseer.</w:t>
      </w:r>
    </w:p>
    <w:p>
      <w:pPr>
        <w:widowControl w:val="on"/>
        <w:pBdr/>
        <w:spacing w:before="240" w:after="240" w:line="240" w:lineRule="auto"/>
        <w:ind w:left="0" w:right="0"/>
        <w:jc w:val="left"/>
      </w:pPr>
      <w:r>
        <w:rPr>
          <w:color w:val="000000"/>
          <w:sz w:val="24"/>
          <w:szCs w:val="24"/>
        </w:rPr>
        <w:t xml:space="preserve">He would frequently be very familiar with me, and call me his child; he would tell me that our people were going to get Texas, a fine cotton country, and that he meant to go out there and have a plantation of his own, and I should go with him and be his overseer.</w:t>
      </w:r>
    </w:p>
    <w:p>
      <w:pPr>
        <w:widowControl w:val="on"/>
        <w:pBdr/>
        <w:spacing w:before="240" w:after="240" w:line="240" w:lineRule="auto"/>
        <w:ind w:left="0" w:right="0"/>
        <w:jc w:val="left"/>
      </w:pPr>
      <w:r>
        <w:rPr>
          <w:color w:val="000000"/>
          <w:sz w:val="24"/>
          <w:szCs w:val="24"/>
        </w:rPr>
        <w:t xml:space="preserve">The houses in the “</w:t>
      </w:r>
      <w:r>
        <w:rPr>
          <w:i/>
          <w:color w:val="000000"/>
          <w:sz w:val="24"/>
          <w:szCs w:val="24"/>
        </w:rPr>
        <w:t xml:space="preserve">negro quarters</w:t>
      </w:r>
      <w:r>
        <w:rPr>
          <w:color w:val="000000"/>
          <w:sz w:val="24"/>
          <w:szCs w:val="24"/>
        </w:rPr>
        <w:t xml:space="preserve">” were constructed of logs, and from twelve to fifteen feet square; they had no glass, but there were holes to let in the light and air.  The furniture consisted of a table, a few stools, and dishes made of wood, and an iron pot, and some other cooking utensils.  The houses were placed about three or four rods apart, with a piece of ground attached to each of them for a garden, where the occupant could raise a few vegetables.  The “quarters” were about three hundred yards from the dwelling of the overseer.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hands were occupied in clearing land and burning brush, and in constructing their houses, through the winter.  In March we commenced ploughing:  and on the first of April began planting seed for cotton.  The hoeing season commenced about the last of May.  At the earliest dawn of day, and frequently before that time, the laborers were roused from their sleep by the blowing of the horn.  It was blown by the headman of the gang who led the rest in the work and acted under my direction, as my assistant.</w:t>
      </w:r>
    </w:p>
    <w:p>
      <w:pPr>
        <w:widowControl w:val="on"/>
        <w:pBdr/>
        <w:spacing w:before="240" w:after="240" w:line="240" w:lineRule="auto"/>
        <w:ind w:left="0" w:right="0"/>
        <w:jc w:val="left"/>
      </w:pPr>
      <w:r>
        <w:rPr>
          <w:color w:val="000000"/>
          <w:sz w:val="24"/>
          <w:szCs w:val="24"/>
        </w:rPr>
        <w:t xml:space="preserve">Previous to the blowing of the horn the hands generally rose and eat what was called the “morning’s bit,” consisting of ham and bread.  If exhaustion and fatigue prevented their rising before the dreaded sound of the horn broke upon their slumbers, they had no time to snatch a mouthful, but were harried out at once.</w:t>
      </w:r>
    </w:p>
    <w:p>
      <w:pPr>
        <w:widowControl w:val="on"/>
        <w:pBdr/>
        <w:spacing w:before="240" w:after="240" w:line="240" w:lineRule="auto"/>
        <w:ind w:left="0" w:right="0"/>
        <w:jc w:val="left"/>
      </w:pPr>
      <w:r>
        <w:rPr>
          <w:color w:val="000000"/>
          <w:sz w:val="24"/>
          <w:szCs w:val="24"/>
        </w:rPr>
        <w:t xml:space="preserve">It was my business to give over to each of the hands his or her appropriate implement of labor, from the toolhouse where they were deposited at night.  After all had been supplied, they were taken to the field, and set at work as soon as it was sufficiently light to distinguish the plants from the grass and weeds.  I was employed in passing from row to row, in order to see that the work was well done, and to urge forward the laborers.  At 12 o’clock, the horn was blown from the overseer’s house, calling the hands to dinner, each to his own cabin.  The intermission of labor was one hour and a half to hoers and pickers, and two hours to the ploughmen.  At the expiration of this interval, the horn again summoned them to thus labor.  They were kept in the field until dark, when they were called home to supper.</w:t>
      </w:r>
    </w:p>
    <w:p>
      <w:pPr>
        <w:widowControl w:val="on"/>
        <w:pBdr/>
        <w:spacing w:before="240" w:after="240" w:line="240" w:lineRule="auto"/>
        <w:ind w:left="0" w:right="0"/>
        <w:jc w:val="left"/>
      </w:pPr>
      <w:r>
        <w:rPr>
          <w:color w:val="000000"/>
          <w:sz w:val="24"/>
          <w:szCs w:val="24"/>
        </w:rPr>
        <w:t xml:space="preserve">There was little leisure for any of the hands on the plantation.  In the evenings, after it was too dark for work in the field, the men were frequently employed in burning brush and in other labors until late at night.  The women after toiling in the field by day, were compelled to card, spin, and weave cotton for their clothing, in the evening.  Even on Sundays there was little or no respite from toil.  Those who had not been able to work out all their tasks during the week were allowed by the overseer to finish it on the Sabbath, and thus save themselves from a whipping on Monday morning.  Those whose tasks were finished frequently employed most of that day in cultivating their gardens.</w:t>
      </w:r>
    </w:p>
    <w:p>
      <w:pPr>
        <w:widowControl w:val="on"/>
        <w:pBdr/>
        <w:spacing w:before="240" w:after="240" w:line="240" w:lineRule="auto"/>
        <w:ind w:left="0" w:right="0"/>
        <w:jc w:val="left"/>
      </w:pPr>
      <w:r>
        <w:rPr>
          <w:color w:val="000000"/>
          <w:sz w:val="24"/>
          <w:szCs w:val="24"/>
        </w:rPr>
        <w:t xml:space="preserve">Many of the female hands were delicate young women, who in Virginia had never been accustomed to field labor.  They suffered greatly from the extreme heat and the severity of the toil.  Oh! how often have I seen them dragging their weary limbs from the cotton field at nightfall, faint and exhausted.  The overseer used to laugh at their sufferings.  They were, he said, Virginia ladies, and altogether too delicate for Alabama use:  but they must be made to do their tasks notwithstanding.  The recollection of these things even now is dreadful.  I used to tell the poor creatures, when compelled by the overseer to urge them forward with the whip, that I would much rather take their places, and endure the stripes than inflict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but three months old, the children born on the estate were given up to the care of the old women who were not able to work out of doors.  Their mothers were kept at work in the field.</w:t>
      </w:r>
    </w:p>
    <w:p>
      <w:pPr>
        <w:widowControl w:val="on"/>
        <w:pBdr/>
        <w:spacing w:before="240" w:after="240" w:line="240" w:lineRule="auto"/>
        <w:ind w:left="0" w:right="0"/>
        <w:jc w:val="left"/>
      </w:pPr>
      <w:r>
        <w:rPr>
          <w:color w:val="000000"/>
          <w:sz w:val="24"/>
          <w:szCs w:val="24"/>
        </w:rPr>
        <w:t xml:space="preserve">It was the object of the overseer to separate me in feeling and interest as widely as possible from my suffering brethren and sisters.  I had relations among the field hands, and used to call them my cousins.  He forbid my doing so; and told me if I acknowledged relationship with any of the hands I should be flogged for it.  He used to speak of them as devils and hell-hounds, and ridicule them in every possible way; and endeavoured to make me speak of them and regard them in the same manner.  He would tell long stories about hunting and shooting “runaway niggers,” and detail with great apparent satisfaction the cruel and horrid punishments which he had inflicted.  One thing he said troubled him.  He had once whipped a slave so severely that he died in consequence of it, and it was soon after ascertained that he was wholly innocent of the offence charged against him.  That slave, he said, had haunted him ever since.</w:t>
      </w:r>
    </w:p>
    <w:p>
      <w:pPr>
        <w:widowControl w:val="on"/>
        <w:pBdr/>
        <w:spacing w:before="240" w:after="240" w:line="240" w:lineRule="auto"/>
        <w:ind w:left="0" w:right="0"/>
        <w:jc w:val="left"/>
      </w:pPr>
      <w:r>
        <w:rPr>
          <w:color w:val="000000"/>
          <w:sz w:val="24"/>
          <w:szCs w:val="24"/>
        </w:rPr>
        <w:t xml:space="preserve">Soon after we commenced weeding our cotton, some of the hands who were threatened with a whipping for not finishing their tasks, ran away.  The overseer and myself went out after them, taking with us five bloodhounds, which were kept on the Estate for the sole purpose of catching runaways.  There were no other hounds in the vicinity, and the overseers of the neighboring plantations used to borrow them to hunt their runaways.  A Mr. Crop, who lived about ten miles distant, had two packs, and made it his sole business to catch slaves with them.  We used to set the dogs upon the track of the fugitives, and they would follow them until, to save themselves from being torn in pieces, they would climb into a tree, where the dogs kept them until we came up and secured them.</w:t>
      </w:r>
    </w:p>
    <w:p>
      <w:pPr>
        <w:widowControl w:val="on"/>
        <w:pBdr/>
        <w:spacing w:before="240" w:after="240" w:line="240" w:lineRule="auto"/>
        <w:ind w:left="0" w:right="0"/>
        <w:jc w:val="left"/>
      </w:pPr>
      <w:r>
        <w:rPr>
          <w:color w:val="000000"/>
          <w:sz w:val="24"/>
          <w:szCs w:val="24"/>
        </w:rPr>
        <w:t xml:space="preserve">These hounds, when young, are taught to run after the negro boys; and being always kept confined except when let out in pursuit of runaways, they seldom fail of overtaking the fugitive, and seem to enjoy the sport of hunting men as much as other dogs do that of chasing a fox or a deer.  My master gave a large sum for his five dogs,—­a slut and her four puppies.</w:t>
      </w:r>
    </w:p>
    <w:p>
      <w:pPr>
        <w:widowControl w:val="on"/>
        <w:pBdr/>
        <w:spacing w:before="240" w:after="240" w:line="240" w:lineRule="auto"/>
        <w:ind w:left="0" w:right="0"/>
        <w:jc w:val="left"/>
      </w:pPr>
      <w:r>
        <w:rPr>
          <w:color w:val="000000"/>
          <w:sz w:val="24"/>
          <w:szCs w:val="24"/>
        </w:rPr>
        <w:t xml:space="preserve">While going over our cotton picking for the last time, one of our hands named Little John, ran away.  The next evening the dogs were started on his track.  We followed them awhile, until we knew by their ceasing to bark that they had found him.  We soon met the dogs returning.  Their jaws, heads, and feet, were bloody.  The overseer looked at them and said, “he was afraid the dogs had killed the nigger.”  It being dark, we could not find him that night.  Early the next morning, we started off with our neighbors, Sturtivant and Flincher; and after searching about for some time, we found the body of Little John lying in the midst of a thicket of cane.  It was nearly naked, and dreadfully mangled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and gashed by the teeth of the dogs.  They had evidently dragged it some yards through the thicket:  blood, tatters of clothes, and even the entrails of the unfortunate man, were clinging to the stubs of the old and broken cane.  Huckstep stooped over his saddle, looked at the body, and muttered an oath.  Sturtivant swore it was no more than the fellow deserved.  We dug a hole in the cane-brake, where he lay, buried him, and returned home.
</w:t>
      </w:r>
    </w:p>
    <w:p>
      <w:pPr>
        <w:widowControl w:val="on"/>
        <w:pBdr/>
        <w:spacing w:before="240" w:after="240" w:line="240" w:lineRule="auto"/>
        <w:ind w:left="0" w:right="0"/>
        <w:jc w:val="left"/>
      </w:pPr>
      <w:r>
        <w:rPr>
          <w:color w:val="000000"/>
          <w:sz w:val="24"/>
          <w:szCs w:val="24"/>
        </w:rPr>
        <w:t xml:space="preserve">The murdered young man had a mother and two sisters on the plantation, by whom he was dearly loved.  When I told the old woman of what had befallen her son, she only said that it was better for poor John than to live in slavery.</w:t>
      </w:r>
    </w:p>
    <w:p>
      <w:pPr>
        <w:widowControl w:val="on"/>
        <w:pBdr/>
        <w:spacing w:before="240" w:after="240" w:line="240" w:lineRule="auto"/>
        <w:ind w:left="0" w:right="0"/>
        <w:jc w:val="left"/>
      </w:pPr>
      <w:r>
        <w:rPr>
          <w:color w:val="000000"/>
          <w:sz w:val="24"/>
          <w:szCs w:val="24"/>
        </w:rPr>
        <w:t xml:space="preserve">Late in the fall of this year, a young man, who had already run away several times, was missing from his task.  It was four days before we found him.  The dogs drove him at last up a tree, where he was caught, and brought home.  He was then fastened down to the ground by means of forked sticks of wood selected for the purpose, the longest fork being driven into the ground until the other closed down upon the neck, ancles, and wrists.  The overseer then sent for two large cats belonging to the house.  These he placed upon the naked shoulders of his victim, and dragged them suddenly by their tails downward.  At first they did not scratch deeply.  He then ordered me to strike them with a small stick after he had placed them once more upon the back of the sufferer.  I did so; and the enraged animals extended their claws, and tore his back deeply and cruelly as they were dragged along it.  He was then whipped and placed in the stocks, where he was kept for three days.  On the third morning as I passed the stocks, I stopped to look at him.  His head hung down over the chain which supported his neck.  I spoke, but he did not answer. </w:t>
      </w:r>
      <w:r>
        <w:rPr>
          <w:i/>
          <w:color w:val="000000"/>
          <w:sz w:val="24"/>
          <w:szCs w:val="24"/>
        </w:rPr>
        <w:t xml:space="preserve">He was dead in the stocks</w:t>
      </w:r>
      <w:r>
        <w:rPr>
          <w:color w:val="000000"/>
          <w:sz w:val="24"/>
          <w:szCs w:val="24"/>
        </w:rPr>
        <w:t xml:space="preserve">!  The overseer on seeing him seemed surprised, and, I thought, manifested some remorse.  Four of the field hands took him out of the stocks and buried him:  and every thing went on as usual.</w:t>
      </w:r>
    </w:p>
    <w:p>
      <w:pPr>
        <w:widowControl w:val="on"/>
        <w:pBdr/>
        <w:spacing w:before="240" w:after="240" w:line="240" w:lineRule="auto"/>
        <w:ind w:left="0" w:right="0"/>
        <w:jc w:val="left"/>
      </w:pPr>
      <w:r>
        <w:rPr>
          <w:color w:val="000000"/>
          <w:sz w:val="24"/>
          <w:szCs w:val="24"/>
        </w:rPr>
        <w:t xml:space="preserve">It is not in my power to give a narrative of the daily occurrences on the plantation.  The history of one day was that of all.  The gloomy monotony of our slavery, was only broken by the overseer’s periodical fits of drunkenness, at which times neither life nor limb on the estate were secure from his caprice or violence.</w:t>
      </w:r>
    </w:p>
    <w:p>
      <w:pPr>
        <w:widowControl w:val="on"/>
        <w:pBdr/>
        <w:spacing w:before="240" w:after="240" w:line="240" w:lineRule="auto"/>
        <w:ind w:left="0" w:right="0"/>
        <w:jc w:val="left"/>
      </w:pPr>
      <w:r>
        <w:rPr>
          <w:color w:val="000000"/>
          <w:sz w:val="24"/>
          <w:szCs w:val="24"/>
        </w:rPr>
        <w:t xml:space="preserve">In the spring of 1835, the overseer brought me a letter from my wife, written for her by her young mistress, Mr. Gateweed’s daughter.  He read it to me:  it stated that herself and children were well—­spoke of her sad and heavy disappointment in consequence of my not returning with my master; and of her having been told by him that I should come back the next fall.</w:t>
      </w:r>
    </w:p>
    <w:p>
      <w:pPr>
        <w:widowControl w:val="on"/>
        <w:pBdr/>
        <w:spacing w:before="240" w:after="240" w:line="240" w:lineRule="auto"/>
        <w:ind w:left="0" w:right="0"/>
        <w:jc w:val="left"/>
      </w:pPr>
      <w:r>
        <w:rPr>
          <w:color w:val="000000"/>
          <w:sz w:val="24"/>
          <w:szCs w:val="24"/>
        </w:rPr>
        <w:t xml:space="preserve">Hope for a moment lightened my heart; and I indulged the idea of once more returning to the bosom of my family.  But I recollected that my master had already cruelly deceived me; and despair again took hold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Among our hands was one whom we used to call Big Harry.  He was a stout, athletic man—­very intelligent, and an excellent workman; but he was of a high and proud spirit, which the weary and crushing weight of a life of slavery had not been able to subdue.  On almost every plantation at the South you may find one or more individuals, whose look and air show that they have preserved their self-respect as </w:t>
      </w:r>
      <w:r>
        <w:rPr>
          <w:i/>
          <w:color w:val="000000"/>
          <w:sz w:val="24"/>
          <w:szCs w:val="24"/>
        </w:rPr>
        <w:t xml:space="preserve">men</w:t>
      </w:r>
      <w:r>
        <w:rPr>
          <w:color w:val="000000"/>
          <w:sz w:val="24"/>
          <w:szCs w:val="24"/>
        </w:rPr>
        <w:t xml:space="preserve">;—­that with them the power of the tyrant ends with the coercion of the body—­that the soul is free, and the inner man retaining the original uprightness of the image of God.  You may know them by the stern sobriety of their countenances, and the contempt with which they regard the jests and pastimes of their miserable and degraded companions, who, like Samson, make sport for the keepers of their prison-house.  These men are always feared as well as hated by their task-masters.  Harry had never been whipped, and had always said that he would die rather than submit to it.  He made no secret of his detestation of the overseer.  While most of the slaves took off their hats, with cowering submission, in his presence, Harry always refused to do so.  He never spoke to him except in a brief answer to his questions.  Master George, who knew, and dreaded the indomitable spirit of the man, told the overseer, before he left the plantation, to beware how he attempted to punish him.  But, the habits of tyranny in which Huckstep had so long indulged, had accustomed him to abject submission, on the part of his subjects; and he could not endure this upright and unbroken manliness.  He used frequently to curse and swear about him, and devise plans for punishing him on account of his impudence as he called it.</w:t>
      </w:r>
    </w:p>
    <w:p>
      <w:pPr>
        <w:widowControl w:val="on"/>
        <w:pBdr/>
        <w:spacing w:before="240" w:after="240" w:line="240" w:lineRule="auto"/>
        <w:ind w:left="0" w:right="0"/>
        <w:jc w:val="left"/>
      </w:pPr>
      <w:r>
        <w:rPr>
          <w:color w:val="000000"/>
          <w:sz w:val="24"/>
          <w:szCs w:val="24"/>
        </w:rPr>
        <w:t xml:space="preserve">A pretext was at last afforded him.  Sometime in August of this year, there was a large quantity of yellow unpicked cotton lying in the gin house.  Harry was employed at night in removing the cotton see, which has been thrown out by the gin.  The rest of the male hands were engaged during the day in weeding the cotton for the last time, and in the nigh, in burning brush on the new lands clearing for the next year’s crop.  Harry was told one evening to go with the others and assist in burning the brush.  He accordingly went and the next night a double quantity of seed had accumulated in the gin house:  and although he worked until nearly 2 o’clock in the morning, he could not remove it all.</w:t>
      </w:r>
    </w:p>
    <w:p>
      <w:pPr>
        <w:widowControl w:val="on"/>
        <w:pBdr/>
        <w:spacing w:before="240" w:after="240" w:line="240" w:lineRule="auto"/>
        <w:ind w:left="0" w:right="0"/>
        <w:jc w:val="left"/>
      </w:pPr>
      <w:r>
        <w:rPr>
          <w:color w:val="000000"/>
          <w:sz w:val="24"/>
          <w:szCs w:val="24"/>
        </w:rPr>
        <w:t xml:space="preserve">The next morning the overseer came into the field, and demanded of me why I had not whipped Harry for not removing all the cotton seed.  He then called aloud to Harry to come forward and be whipped.  Harry answered somewhat sternly that he would neither be struck by overseer nor driver; that he had worked nearly all night, and had scarcely fallen asleep when the horn blew to summon him to his toil in the field.  The overseer raved and threatened, but Harry paid no farther attention to him.  He then turned to me and asked me for my pistols, with a pair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he had furnished me.  I told him they were not with me.  He growled an oath, threw himself on his horse and left us.  In the evening I found him half drunk and raving like a madman.  He said he would no longer bear with that nigger’s insolence; but would whip him if it cost him his life.  He at length fixed upon a plan for seizing him; and told me that he would go out in the morning, ride along by the side of Harry and talk pleasantly to him, and then, while Harry was attending to him, I was to steal upon him and knock him down, by a blow on the head, from the loaded and heavy handle of my whip.  I was compelled to promise to obey his directions.
</w:t>
      </w:r>
    </w:p>
    <w:p>
      <w:pPr>
        <w:widowControl w:val="on"/>
        <w:pBdr/>
        <w:spacing w:before="240" w:after="240" w:line="240" w:lineRule="auto"/>
        <w:ind w:left="0" w:right="0"/>
        <w:jc w:val="left"/>
      </w:pPr>
      <w:r>
        <w:rPr>
          <w:color w:val="000000"/>
          <w:sz w:val="24"/>
          <w:szCs w:val="24"/>
        </w:rPr>
        <w:t xml:space="preserve">The next morning when we got to the field I told Harry of the overseer’s plan, and advised him by all means to be on his guard and watch my motions.  His eye glistened with gratitude.  “Thank you James”, said he, “I’ll take care that you don’t touch me.”</w:t>
      </w:r>
    </w:p>
    <w:p>
      <w:pPr>
        <w:widowControl w:val="on"/>
        <w:pBdr/>
        <w:spacing w:before="240" w:after="240" w:line="240" w:lineRule="auto"/>
        <w:ind w:left="0" w:right="0"/>
        <w:jc w:val="left"/>
      </w:pPr>
      <w:r>
        <w:rPr>
          <w:color w:val="000000"/>
          <w:sz w:val="24"/>
          <w:szCs w:val="24"/>
        </w:rPr>
        <w:t xml:space="preserve">Huckstep came into the field about 10 o’clock.  He rode along by the side of Harry talking and laughing.  I was walking on the other side.  When I saw that Harry’s eye was upon me I aimed a blow at him intending however to miss him.  He evaded the blow and turned fiercely round with his hoe uplifted, threatening to cut down any one who again attempted to strike him.  Huckstep cursed my awkwardness, and told Harry to put down his hoe and came to him.  He refused to do so and swore he would kill the first man who tried to lay hands on him.  The cowardly tyrant shrank away from his enraged bondman, and for two weeks Harry was not again molested.</w:t>
      </w:r>
    </w:p>
    <w:p>
      <w:pPr>
        <w:widowControl w:val="on"/>
        <w:pBdr/>
        <w:spacing w:before="240" w:after="240" w:line="240" w:lineRule="auto"/>
        <w:ind w:left="0" w:right="0"/>
        <w:jc w:val="left"/>
      </w:pPr>
      <w:r>
        <w:rPr>
          <w:color w:val="000000"/>
          <w:sz w:val="24"/>
          <w:szCs w:val="24"/>
        </w:rPr>
        <w:t xml:space="preserve">About the first of September, the overseer had one of his drunken fits.  He made the house literally an earthly hell.  He urged me to drink, quarrelled and swore at me for declining, and chased the old woman round the house, with his bottle of peach brandy.  He then told me that Harry had forgotten the attempt to seize him, and that is the morning we must try our old game over again.</w:t>
      </w:r>
    </w:p>
    <w:p>
      <w:pPr>
        <w:widowControl w:val="on"/>
        <w:pBdr/>
        <w:spacing w:before="240" w:after="240" w:line="240" w:lineRule="auto"/>
        <w:ind w:left="0" w:right="0"/>
        <w:jc w:val="left"/>
      </w:pPr>
      <w:r>
        <w:rPr>
          <w:color w:val="000000"/>
          <w:sz w:val="24"/>
          <w:szCs w:val="24"/>
        </w:rPr>
        <w:t xml:space="preserve">On the following morning, as I was handing to each of the hands their hoes from the tool house, I caught Harry’s eye.  “Look out,” said I to him.  “Huckstep will be after you again to day.”  He uttered a deep curse against the overseer and passed on to his work.  After breakfast Huckstep came riding out to the cotton field.  He tied his horse to a tree, and came towards us.  His sallow and haggard countenance was flushed, and his step unsteady.  He came up by the side of Harry and began talking about the crops and the weather; I came at the same time on the other side, and in striking at him, beat off his hat.  He sprang aside and stepped backwards.  Huckstep with a dreadful oath commanded him to stop, saying that he had determined to whip him, and neither earth nor hell should prevent him.  Harry defied him:  and said he had always done the work allotted to him and that was enough:  he would sooner die than have the accursed lash touch him.  The overseer staggered to his horse, mounted him and rode furiously to the house, and soon made his appearance, returning, with his gun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“Yonder comes the devil!” said one of the women whose row was near Harry’s.</w:t>
      </w:r>
    </w:p>
    <w:p>
      <w:pPr>
        <w:widowControl w:val="on"/>
        <w:pBdr/>
        <w:spacing w:before="240" w:after="240" w:line="240" w:lineRule="auto"/>
        <w:ind w:left="0" w:right="0"/>
        <w:jc w:val="left"/>
      </w:pPr>
      <w:r>
        <w:rPr>
          <w:color w:val="000000"/>
          <w:sz w:val="24"/>
          <w:szCs w:val="24"/>
        </w:rPr>
        <w:t xml:space="preserve">“Yes,” said another, “He’s trying to scare Harry with his gun.”</w:t>
      </w:r>
    </w:p>
    <w:p>
      <w:pPr>
        <w:widowControl w:val="on"/>
        <w:pBdr/>
        <w:spacing w:before="240" w:after="240" w:line="240" w:lineRule="auto"/>
        <w:ind w:left="0" w:right="0"/>
        <w:jc w:val="left"/>
      </w:pPr>
      <w:r>
        <w:rPr>
          <w:color w:val="000000"/>
          <w:sz w:val="24"/>
          <w:szCs w:val="24"/>
        </w:rPr>
        <w:t xml:space="preserve">“Let him try as he pleases,” said Harry, in his low, deep, determined tones, “He may shoot me, but he can’t whip me.”</w:t>
      </w:r>
    </w:p>
    <w:p>
      <w:pPr>
        <w:widowControl w:val="on"/>
        <w:pBdr/>
        <w:spacing w:before="240" w:after="240" w:line="240" w:lineRule="auto"/>
        <w:ind w:left="0" w:right="0"/>
        <w:jc w:val="left"/>
      </w:pPr>
      <w:r>
        <w:rPr>
          <w:color w:val="000000"/>
          <w:sz w:val="24"/>
          <w:szCs w:val="24"/>
        </w:rPr>
        <w:t xml:space="preserve">Huckstep came swearing on:  when within a few yards of Harry he stopped, looked at him with a stare of mingled rage and drunken imbecility; and bid him throw down his hoe and come forward.  The undaunted slave refused to comply, and continuing his work told the drunken demon to shoot if he pleased.  Huckstep advanced within a few steps of him when Harry raised his hoe and told him to stand back.  He stepped back a few paces, leveled his gun and fired.  Harry received the charge in his breast, and fell instantly across a cotton row.  He threw up his hands wildly, and groaned, “Oh, Lord!”</w:t>
      </w:r>
    </w:p>
    <w:p>
      <w:pPr>
        <w:widowControl w:val="on"/>
        <w:pBdr/>
        <w:spacing w:before="240" w:after="240" w:line="240" w:lineRule="auto"/>
        <w:ind w:left="0" w:right="0"/>
        <w:jc w:val="left"/>
      </w:pPr>
      <w:r>
        <w:rPr>
          <w:color w:val="000000"/>
          <w:sz w:val="24"/>
          <w:szCs w:val="24"/>
        </w:rPr>
        <w:t xml:space="preserve">The hands instantly dropped their hoes.  The women shrieked aloud.  For my own part I stood silent with horror.  The cries of the women enraged the overseer, he dropped his gun, and snatching the whip from my hand, with horrid oaths, and imprecations fell to whipping them, laying about him like a maniac.  Upon Harry’s sister he bestowed his blows without mercy, commanding her to quit her screaming and go to work.  The poor girl, whose brother had thus been murdered before her eyes, could not wrestle down the awful agony of her feelings, and the brutal tormentor left her without effecting his object.  He then, without going to look of his victim, told four of the hands to carry him to the house, and taking up his gun left the field.  When we got to the poor fellow, he was alive, and groaning faintly.  The hands took him up, but before they reached the house he was dead.  Huckstep came out, and looked at him, and finding him dead, ordered the hands to bury him.  The burial of a slave in Alabama is that of a brute.  No coffin—­no decent shroud—­no prayer.  A hole is dug, and the body (sometimes enclosed in a rude box,) is thrown in without further ceremony.</w:t>
      </w:r>
    </w:p>
    <w:p>
      <w:pPr>
        <w:widowControl w:val="on"/>
        <w:pBdr/>
        <w:spacing w:before="240" w:after="240" w:line="240" w:lineRule="auto"/>
        <w:ind w:left="0" w:right="0"/>
        <w:jc w:val="left"/>
      </w:pPr>
      <w:r>
        <w:rPr>
          <w:color w:val="000000"/>
          <w:sz w:val="24"/>
          <w:szCs w:val="24"/>
        </w:rPr>
        <w:t xml:space="preserve">From this time the overseer was regarded by the whole gang with detestation and fear—­as a being to whose rage and cruelty there were no limits.  Yet he was constantly telling us that he was the kindest of overseers—­that he was formerly somewhat severe in managing his hands, but that now he was, if any thing, too indulgent.  Indeed he had the reputation of being a good overseer, and an excellent manager, when sober.  The slaves on some of the neighboring plantations were certainly worse clothed and fed, and more frequently and cruelly whipped than ours.  Whenever the saw them they complained of over working and short feeding.  One of Flincher’s, and one of Sturtivant’s hands ran away, while I was in Alabama:  and after remaining in the woods awhile, and despairing of being able to effect their escape, resolved to put an end to their existence and their slavery together.  Each twisted himself a vine of the muscadine grape, and fastened one end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around the limb of an oak, and made a noose in the other.  Jacob, Flincher’s man, swung himself off first, and expired after a long struggle.  The other, horrified by the contortions and agony of his comrade, dropped his noose, and was retaken.  When discovered, two or three days afterwards, the body of Jacob was dreadfully torn and mangled, by the buzzards, those winged hyenas and goules of the Southwest.
</w:t>
      </w:r>
    </w:p>
    <w:p>
      <w:pPr>
        <w:widowControl w:val="on"/>
        <w:pBdr/>
        <w:spacing w:before="240" w:after="240" w:line="240" w:lineRule="auto"/>
        <w:ind w:left="0" w:right="0"/>
        <w:jc w:val="left"/>
      </w:pPr>
      <w:r>
        <w:rPr>
          <w:color w:val="000000"/>
          <w:sz w:val="24"/>
          <w:szCs w:val="24"/>
        </w:rPr>
        <w:t xml:space="preserve">Among the slaves who were brought from Virginia, were two young and bright mulatto women, who were always understood throughout the plantation to have been the daughters of the elder Larrimore, by one of his slaves.  One was named Sarah and the other Hannah.  Sarah, being in a state of pregnancy, failed of executing her daily allotted task of hoeing cotton.  I was ordered to whip her, and on my remonstrating with the overseer, and representing the condition of the woman, I was told that my business was to obey orders, and that if I was told “to whip a dead nigger I must do it.”  I accordingly gave her fifty lashes.  This was on Thursday evening.  On Friday she also failed through weakness, and was compelled to lie down in the field.  That night the overseer himself whipped her.  On Saturday the wretched woman dragged herself once more to the cotton field.  In the burning sun, and in a situation which would have called forth pity in the bosom of any one save a cotton-growing overseer, she struggled to finish her task.  She failed—­nature could do no more—­and sick and despairing, she sought her cabin.  There the overseer met her and inflicted fifty more lashes upon her already lacerated back.</w:t>
      </w:r>
    </w:p>
    <w:p>
      <w:pPr>
        <w:widowControl w:val="on"/>
        <w:pBdr/>
        <w:spacing w:before="240" w:after="240" w:line="240" w:lineRule="auto"/>
        <w:ind w:left="0" w:right="0"/>
        <w:jc w:val="left"/>
      </w:pPr>
      <w:r>
        <w:rPr>
          <w:color w:val="000000"/>
          <w:sz w:val="24"/>
          <w:szCs w:val="24"/>
        </w:rPr>
        <w:t xml:space="preserve">The next morning was the Sabbath.  It brought no joy to that suffering woman.  Instead of the tones of the church bell summoning to the house of prayer, she heard the dreadful sound of the lash falling upon the backs of her brethren and sisters in bondage.  For the voice of prayer she heard curses.  For the songs of Zion obscene and hateful blasphemies.  No bible was there with its consolations for the sick of heart.  Faint and fevered, scarred and smarting from the effects of her cruel punishment, she lay upon her pallet of moss—­dreading the coming of her relentless persecutor,—­who, in the madness of one of his periodical fits of drunkenness, was now swearing and cursing through the quarters.</w:t>
      </w:r>
    </w:p>
    <w:p>
      <w:pPr>
        <w:widowControl w:val="on"/>
        <w:pBdr/>
        <w:spacing w:before="240" w:after="240" w:line="240" w:lineRule="auto"/>
        <w:ind w:left="0" w:right="0"/>
        <w:jc w:val="left"/>
      </w:pPr>
      <w:r>
        <w:rPr>
          <w:color w:val="000000"/>
          <w:sz w:val="24"/>
          <w:szCs w:val="24"/>
        </w:rPr>
        <w:t xml:space="preserve">Some of the poor woman’s friends on the evening before, had attempted to relieve her of the task which had been assigned her, but exhausted nature, and the selfishness induced by their own miserable situation, did not permit them to finish it and the overseer, on examination, found that the week’s work of the woman, was still deficient.  After breakfast, he ordered her to be tied up to the limb of a tree, by means of a rope fastened round her wrists, so as to leave her feet about six inches from the ground.  She begged him to let her down for she was very sick.</w:t>
      </w:r>
    </w:p>
    <w:p>
      <w:pPr>
        <w:widowControl w:val="on"/>
        <w:pBdr/>
        <w:spacing w:before="240" w:after="240" w:line="240" w:lineRule="auto"/>
        <w:ind w:left="0" w:right="0"/>
        <w:jc w:val="left"/>
      </w:pPr>
      <w:r>
        <w:rPr>
          <w:color w:val="000000"/>
          <w:sz w:val="24"/>
          <w:szCs w:val="24"/>
        </w:rPr>
        <w:t xml:space="preserve">“Very well!” he exclaimed with a sneer and a laugh,—­“I shall bleed you then, and take out some of your Virginia blood.  You are too proud a miss for Alabama.”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struck her a few blows.  Swinging thus by her arms, she succeeded in placing one of her feet against the body of the tree, and thus partly supported herself, and relieved in some degree the painful weight upon her wrists.  He threw down his whip—­took a rail from the garden fence, ordered her feet to be tied together, and thrust the rail between them.  He then ordered one of the hands to sit upon it.  Her back at this time was bare, but the strings of the only garment which she wore passed over her shoulders and prevented the full force of the whip from acting on her flesh.  These he cut off with his pen-knife, and thus left her entirely naked.  He struck her only two blows, for the second one cut open her side and abdomen with a frightful gash.  Unable to look on any longer in silence, I entreated him to stop, as I feared he had killed her.  The overseer looked at the wound—­dropped his whip, and ordered her to be untied.  She was carried into the house in a state of insensibility, and died in three days after.</w:t>
      </w:r>
    </w:p>
    <w:p>
      <w:pPr>
        <w:widowControl w:val="on"/>
        <w:pBdr/>
        <w:spacing w:before="240" w:after="240" w:line="240" w:lineRule="auto"/>
        <w:ind w:left="0" w:right="0"/>
        <w:jc w:val="left"/>
      </w:pPr>
      <w:r>
        <w:rPr>
          <w:color w:val="000000"/>
          <w:sz w:val="24"/>
          <w:szCs w:val="24"/>
        </w:rPr>
        <w:t xml:space="preserve">During the whole season of picking cotton, the whip was frequently and severely plied.  In his seasons of intoxication, the overseer made no distinction between the stout man and the feeble and delicate woman—­the sick and the well.  Women in a far advanced state of pregnancy were driven out to the cotton field.  At other times he seemed to have some consideration; and to manifest something like humanity.  Our hands did not suffer for food—­they had a good supply of ham and corn-meal, while on Flincher’s plantation the slaves had meat but once a year, at Christmas.</w:t>
      </w:r>
    </w:p>
    <w:p>
      <w:pPr>
        <w:widowControl w:val="on"/>
        <w:pBdr/>
        <w:spacing w:before="240" w:after="240" w:line="240" w:lineRule="auto"/>
        <w:ind w:left="0" w:right="0"/>
        <w:jc w:val="left"/>
      </w:pPr>
      <w:r>
        <w:rPr>
          <w:color w:val="000000"/>
          <w:sz w:val="24"/>
          <w:szCs w:val="24"/>
        </w:rPr>
        <w:t xml:space="preserve">Near the commencement of the weeding season of 1835, I was ordered to whip a young woman, a light mustee, for not performing her task.  I told the overseer that she was sick.  He said he did not care for that, she should be made to work.  A day or two afterwards, I found him in the house half intoxicated.  He demanded of me why I had not whipped the girl; and I gave the same reason as before.  He flew into a dreadful rage, but his miserable situation made him an object of contempt rather than fear.  He sat shaking his fist at me, and swearing for nearly half an hour.  He said he would teach the Virginia lady to sham sickness; and that the only reason I did not whip her was, that she was a white woman, and I did not like to cut up her delicate skin.  Some time after I was ordered to give two of our women, named Hannah and big Sarah, 150 lashes each, for not performing their tasks.  The overseer stood by until he saw Hannah whipped, and until Sarah had been tied up to the tree.  As soon as his back was turned I struck the tree instead of the woman, who understanding my object, shrieked as if the whip at every blow was cutting into her flesh.  The overseer heard the blows and the woman’s cries, and supposing that all was going on according to his mind, left the field.  Unfortunately the husband of Hannah stood looking on; and indignant that his wife should be whipped and Sarah spared, determined to revenge himself by informing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Next morning Huckstep demanded of me whether I had whipped Sarah the day before; I replied in the affirmative.  Upon this he called Sarah forward and made her show her back, which bore no traces of recent whipping.  He then turned upon me and told me that the blows intended for Sarah should be laid on my back.  That night the overseer, with the help of three of the hands, tied me up to a large tree—­my arms and legs being clasped round it, and my body drawn up hard against it by two men pulling at my arms and one pushing against my back.  The agony occasioned by this alone was almost intolerable.  I felt a sense of painful suffocation, and could scarcely catch my breath.</w:t>
      </w:r>
    </w:p>
    <w:p>
      <w:pPr>
        <w:widowControl w:val="on"/>
        <w:pBdr/>
        <w:spacing w:before="240" w:after="240" w:line="240" w:lineRule="auto"/>
        <w:ind w:left="0" w:right="0"/>
        <w:jc w:val="left"/>
      </w:pPr>
      <w:r>
        <w:rPr>
          <w:color w:val="000000"/>
          <w:sz w:val="24"/>
          <w:szCs w:val="24"/>
        </w:rPr>
        <w:t xml:space="preserve">A moment after I felt the first blow of the overseer’s whip across my shoulders.  It seemed to cut into my very heart.  I felt the blood gush, and run down my back.  I fainted at length under the torture, and on being taken down, my shoes contained blood which ran from the gashes in my back.  The skin was worn off from by breast, arms, and thighs, against the rough bark of the tree.  I was sick and feverish, and in great pain for three weeks afterwards; most of which time I was obliged to lie with my face downwards, in consequence of the extreme soreness of my sides and back, Huckstep himself seemed concerned about me, and would come frequently to see me, and tell me that he should not have touched me had it not been for “the cursed peach brandy.”</w:t>
      </w:r>
    </w:p>
    <w:p>
      <w:pPr>
        <w:widowControl w:val="on"/>
        <w:pBdr/>
        <w:spacing w:before="240" w:after="240" w:line="240" w:lineRule="auto"/>
        <w:ind w:left="0" w:right="0"/>
        <w:jc w:val="left"/>
      </w:pPr>
      <w:r>
        <w:rPr>
          <w:color w:val="000000"/>
          <w:sz w:val="24"/>
          <w:szCs w:val="24"/>
        </w:rPr>
        <w:t xml:space="preserve">Almost the first person that I was compelled to whip after I recovered, was the man who pushed at my back when I was tied up to the tree.  The hands who were looking on at that time, all thought he pushed me much harder than was necessary:  and they expected that I would retaliate upon him the injury I had received.  After he was tied up, the overseer told me to give him a severe flogging, and left me.  I struck the tree instead of the man.  His wife, who was looking on, almost overwhelmed me with her gratitude.</w:t>
      </w:r>
    </w:p>
    <w:p>
      <w:pPr>
        <w:widowControl w:val="on"/>
        <w:pBdr/>
        <w:spacing w:before="240" w:after="240" w:line="240" w:lineRule="auto"/>
        <w:ind w:left="0" w:right="0"/>
        <w:jc w:val="left"/>
      </w:pPr>
      <w:r>
        <w:rPr>
          <w:color w:val="000000"/>
          <w:sz w:val="24"/>
          <w:szCs w:val="24"/>
        </w:rPr>
        <w:t xml:space="preserve">At length one morning, late in the fall of 1835, I saw Huckstep, and a gentleman ride out to the field.  As they approached, I saw the latter was my master.  The hands all ceased their labor, and crowded around him, inquiring about old Virginia.  For my own part, I could not hasten to greet him.  He had too cruelly deceived me.  He at length came towards me, and seemed somewhat embarrassed.  “Well James,” said he, “how do you stand it here?” “Badly enough,” I replied.  “I had no thought that you could be so cruel as to go away and leave me as you did.”  “Well, well, it was too bad, but it could not be helped—­you must blame Huckstep for it.”  “But,” said I, “I was not his servant; I belonged to you, and you could do as you pleased.”  “Well,” said he, “we will talk about that by and by.”  He then inquired of Huckstep where big Sarah was.  “She was sick and died,” was the answer.  He looked round amoung the slaves again, and inquired for Harry.  The overseer told him that Harry undertook to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that, to save his life, he was obliged to fire upon him, and that he died of the wound.  After some further inquiries, he requested me to go into the house with him.  He then asked me to tell him how things had been managed during his absence.  I gave him a full account of the overseer’s cruelty.  When he heard of the manner of Harry’s death, he seemed much affected and shed tears.  He was a favorite servant of his father’s.  I showed him the deep scars on my back occasioned by the whipping I had received.  He was, or professed to be, highly indignant with Huckstep; and said he would see to it that he did not lay hands on me again.  He told me he should be glad to take me with him to Virginia, but he did not know where he should find a driver who would be so kind to the hands as I was.  If I would stay ten years, he would give me a thousand dollars, and a piece of land to plant on my own account.  “But,” said I, “my wife and children.”  “Well,” said he, “I will do my best to purchase them, and send them on to you.”  I now saw that my destiny was fixed:  and that I was to spend my days in Alabama, and I retired to my bed that evening with a heavy heart.
</w:t>
      </w:r>
    </w:p>
    <w:p>
      <w:pPr>
        <w:widowControl w:val="on"/>
        <w:pBdr/>
        <w:spacing w:before="240" w:after="240" w:line="240" w:lineRule="auto"/>
        <w:ind w:left="0" w:right="0"/>
        <w:jc w:val="left"/>
      </w:pPr>
      <w:r>
        <w:rPr>
          <w:color w:val="000000"/>
          <w:sz w:val="24"/>
          <w:szCs w:val="24"/>
        </w:rPr>
        <w:t xml:space="preserve">My master staid only three or four days on the plantation.  Before he left, he cautioned Huckstep to be careful and not strike me again, as he would on no account permit it.  He told him to give the hands food enough, and not over-work them, and, having thus satisfied his conscience, left us to our fate.</w:t>
      </w:r>
    </w:p>
    <w:p>
      <w:pPr>
        <w:widowControl w:val="on"/>
        <w:pBdr/>
        <w:spacing w:before="240" w:after="240" w:line="240" w:lineRule="auto"/>
        <w:ind w:left="0" w:right="0"/>
        <w:jc w:val="left"/>
      </w:pPr>
      <w:r>
        <w:rPr>
          <w:color w:val="000000"/>
          <w:sz w:val="24"/>
          <w:szCs w:val="24"/>
        </w:rPr>
        <w:t xml:space="preserve">Out of the two hundred and fourteen slaves who were brought out from Virginia, at least one-third of them were members of the Methodist and Baptist churches in that State.  Of this number five or six could read.  Then had been torn away from the care and discipline of their respective churches, and from the means of instruction, but they retained their love for the exercises of religion; and felt a mournful pleasure in speaking of the privileges and spiritual blessings which they enjoyed in Old Virginia.  Three of them had been preachers, or exhorters, </w:t>
      </w:r>
      <w:r>
        <w:rPr>
          <w:i/>
          <w:color w:val="000000"/>
          <w:sz w:val="24"/>
          <w:szCs w:val="24"/>
        </w:rPr>
        <w:t xml:space="preserve">viz</w:t>
      </w:r>
      <w:r>
        <w:rPr>
          <w:color w:val="000000"/>
          <w:sz w:val="24"/>
          <w:szCs w:val="24"/>
        </w:rPr>
        <w:t xml:space="preserve">.  Solomon, usually called Uncle Solomon, Richard and David.  Uncle Solomon was a grave, elderly man, mild and forgiving in his temper, and greatly esteemed among the more serious portion of our hands.  He used to snatch every occasion to talk to the lewd and vicious about the concerns of their souls, and to advise them to fix their minds upon the Savior, as their only helper.  Some I have heard curse and swear in answer, and others would say that they could not keep their minds upon God and the devil (meaning Huckstep) at the same time:  that it was of no use to try to be religious—­they had no time—­that the overseer wouldn’t let them meet to pray—­and that even Uncle Solomon, when he prayed, had to keep one eye open all the time, to see if Huckstep was coming.  Uncle Solomon could both read and write, and had brought out with him from Virginia a Bible, a hymn-book, and some other religious books, which he carefully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from the overseer, Huckstep was himself an open infidel as well as blasphemer.  He used to tell the hands that there was no hell hereafter for white people, but that they had their punishment on earth in being obliged to take care of the negroes.  As for the blacks, he was sure there was a hell for them.  He used frequently to sit with his bottle by his side, and a Bible in his hand; and read passages and comment on them, and pronounce them lies.  Any thing like religious feeling among the slaves irritated him.  He said that so much praying and singing prevented the people from doing their tasks, as it kept them up nights, when they should be asleep.  He used to mock, and in every possible way interrupt the poor slaves, who after the toil of the day, knelt in their lowly cabins to offer their prayers and supplications to Him whose ear is open to the sorrowful sighing of the prisoner, and who hath promised in His own time to come down and deliver.  In his drunken seasons he would make excursions at night through the slave-quarters, enter the cabins, and frighten the inmates, especially if engaged in prayer or singing.  On one of these occasions he came back rubbing his hands and laughing.  He said he had found Uncle Solomon in his garden, down on his knees, praying like an old owl, and had tipped him over, and frightened him half out of his wits.  At another time he found Uncle David sitting on his stool with his face thrust up the chimney, in order that his voice might not be heard by his brutal persecutor.  He was praying, giving utterance to these words, probably in reference to his bondage:—­“</w:t>
      </w:r>
      <w:r>
        <w:rPr>
          <w:i/>
          <w:color w:val="000000"/>
          <w:sz w:val="24"/>
          <w:szCs w:val="24"/>
        </w:rPr>
        <w:t xml:space="preserve">How long, oh, Lord, how long</w:t>
      </w:r>
      <w:r>
        <w:rPr>
          <w:color w:val="000000"/>
          <w:sz w:val="24"/>
          <w:szCs w:val="24"/>
        </w:rPr>
        <w:t xml:space="preserve">?” “As long as my whip!” cried the overseer, who had stolen behind him, giving him a blow.  It was the sport of a demon.
</w:t>
      </w:r>
    </w:p>
    <w:p>
      <w:pPr>
        <w:widowControl w:val="on"/>
        <w:pBdr/>
        <w:spacing w:before="240" w:after="240" w:line="240" w:lineRule="auto"/>
        <w:ind w:left="0" w:right="0"/>
        <w:jc w:val="left"/>
      </w:pPr>
      <w:r>
        <w:rPr>
          <w:color w:val="000000"/>
          <w:sz w:val="24"/>
          <w:szCs w:val="24"/>
        </w:rPr>
        <w:t xml:space="preserve">Not long after my master had left us, the overseer ascertained for the first time that some of the hands could read, and that they had brought books with them from Virginia.  He compelled them to give up the keys of their chests, and on searching found several Bibles and hymn-books.  Uncle Solomon’s chest contained quite a library, which he could read at night by the light of knots of the pitchpine.  These books he collected together, and in the evening called Uncle Solomon into the house.  After jeering him for some time, he gave him one of the Bibles and told him to name his text and preach him a sermon.  The old man was silent.  He then made him get up on the table, and ordered him to pray.  Uncle Solomon meekly replied, that “forced prayer was not good for soul or body.”  The overseer then knelt down himself, and in a blasphemous manner, prayed that the Lord would send his spirit into Uncle Solomon; or else let the old man fall from the table and break his neck, and so have an end of “nigger preaching.”  On getting up from his knees he went to the cupboard, poured out a glass of brandy for himself, and brought another to the table.  “James,” said he, addressing me, “Uncle Solomon stands there, for all the world, like a Hickory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Quaker.  His spirit don’t move.  I’ll see if another spirit wont move it.”  He compelled the old preacher to swallow the brandy; and then told him to preach and exhort, for the spirit was in him.  He set one of the Bibles on fire, and after it was consumed, mixed up the ashes of it in a glass of water, and compelled the old man to drink it, telling him that as the spirit and the word were now both in him, there was no longer any excuse for not preaching.  After tormenting the wearied old man in this way until nearly midnight he permitted him to go to his quarters.
</w:t>
      </w:r>
    </w:p>
    <w:p>
      <w:pPr>
        <w:widowControl w:val="on"/>
        <w:pBdr/>
        <w:spacing w:before="240" w:after="240" w:line="240" w:lineRule="auto"/>
        <w:ind w:left="0" w:right="0"/>
        <w:jc w:val="left"/>
      </w:pPr>
      <w:r>
        <w:rPr>
          <w:color w:val="000000"/>
          <w:sz w:val="24"/>
          <w:szCs w:val="24"/>
        </w:rPr>
        <w:t xml:space="preserve">The next day I saw Uncle Solomon, and talked with him about his treatment.  He said it would not always be so—­that slavery was to come to an end, for the Bible said so—­that there would then be no more whippings and fightings, but the lion the lamb would lie down together, and all would be love.  He said he prayed for Huckstep—­that it was not he but the devil in him who behaved so.  At his request, I found means to get him a Bible and a hymn-book from the overseer’s room; and the old man ever afterwards kept them concealed in the hen-house.</w:t>
      </w:r>
    </w:p>
    <w:p>
      <w:pPr>
        <w:widowControl w:val="on"/>
        <w:pBdr/>
        <w:spacing w:before="240" w:after="240" w:line="240" w:lineRule="auto"/>
        <w:ind w:left="0" w:right="0"/>
        <w:jc w:val="left"/>
      </w:pPr>
      <w:r>
        <w:rPr>
          <w:color w:val="000000"/>
          <w:sz w:val="24"/>
          <w:szCs w:val="24"/>
        </w:rPr>
        <w:t xml:space="preserve">The weeding season of 1836, was marked by repeated acts of cruelty on the part of Huckstep.  One of the hands, Priscilla, was, owing to her delicate situation, unable to perform her daily task.  He ordered her to be tied up against a tree, in the same manner that I had been.  In this situation she was whipped until </w:t>
      </w:r>
      <w:r>
        <w:rPr>
          <w:i/>
          <w:color w:val="000000"/>
          <w:sz w:val="24"/>
          <w:szCs w:val="24"/>
        </w:rPr>
        <w:t xml:space="preserve">she was delivered of a dead infant, at the foot of the tree</w:t>
      </w:r>
      <w:r>
        <w:rPr>
          <w:color w:val="000000"/>
          <w:sz w:val="24"/>
          <w:szCs w:val="24"/>
        </w:rPr>
        <w:t xml:space="preserve">!  Our men took her upon a sheet, and carried her to the house, where she lay sick for several months, but finally recovered.  I have heard him repeatedly laugh at the circumstance.</w:t>
      </w:r>
    </w:p>
    <w:p>
      <w:pPr>
        <w:widowControl w:val="on"/>
        <w:pBdr/>
        <w:spacing w:before="240" w:after="240" w:line="240" w:lineRule="auto"/>
        <w:ind w:left="0" w:right="0"/>
        <w:jc w:val="left"/>
      </w:pPr>
      <w:r>
        <w:rPr>
          <w:color w:val="000000"/>
          <w:sz w:val="24"/>
          <w:szCs w:val="24"/>
        </w:rPr>
        <w:t xml:space="preserve">Not long after this, we were surprised, one morning about ten o’clock, by hearing the horn blown at the house.  Presently Aunt Polly came screaming into the field.  “What is the matter, Aunty?” I inquired.  “Oh Lor!” said she, “Old Huckstep’s pitched off his horse and broke his head, and is e’en about dead.”</w:t>
      </w:r>
    </w:p>
    <w:p>
      <w:pPr>
        <w:widowControl w:val="on"/>
        <w:pBdr/>
        <w:spacing w:before="240" w:after="240" w:line="240" w:lineRule="auto"/>
        <w:ind w:left="0" w:right="0"/>
        <w:jc w:val="left"/>
      </w:pPr>
      <w:r>
        <w:rPr>
          <w:color w:val="000000"/>
          <w:sz w:val="24"/>
          <w:szCs w:val="24"/>
        </w:rPr>
        <w:t xml:space="preserve">“Thank God!” said little Simon, “The devil will have him at last.”</w:t>
      </w:r>
    </w:p>
    <w:p>
      <w:pPr>
        <w:widowControl w:val="on"/>
        <w:pBdr/>
        <w:spacing w:before="240" w:after="240" w:line="240" w:lineRule="auto"/>
        <w:ind w:left="0" w:right="0"/>
        <w:jc w:val="left"/>
      </w:pPr>
      <w:r>
        <w:rPr>
          <w:color w:val="000000"/>
          <w:sz w:val="24"/>
          <w:szCs w:val="24"/>
        </w:rPr>
        <w:t xml:space="preserve">“God-a-mighty be praised!” exclaimed half a dozen others.</w:t>
      </w:r>
    </w:p>
    <w:p>
      <w:pPr>
        <w:widowControl w:val="on"/>
        <w:pBdr/>
        <w:spacing w:before="240" w:after="240" w:line="240" w:lineRule="auto"/>
        <w:ind w:left="0" w:right="0"/>
        <w:jc w:val="left"/>
      </w:pPr>
      <w:r>
        <w:rPr>
          <w:color w:val="000000"/>
          <w:sz w:val="24"/>
          <w:szCs w:val="24"/>
        </w:rPr>
        <w:t xml:space="preserve">The hands, with one accord dropped their hoes; and crowded round the old woman, asking questions.  “Is he dead?”—­“Will he die?” “Did you feel of him—­was he cold?”</w:t>
      </w:r>
    </w:p>
    <w:p>
      <w:pPr>
        <w:widowControl w:val="on"/>
        <w:pBdr/>
        <w:spacing w:before="240" w:after="240" w:line="240" w:lineRule="auto"/>
        <w:ind w:left="0" w:right="0"/>
        <w:jc w:val="left"/>
      </w:pPr>
      <w:r>
        <w:rPr>
          <w:color w:val="000000"/>
          <w:sz w:val="24"/>
          <w:szCs w:val="24"/>
        </w:rPr>
        <w:t xml:space="preserve">Aunt Polly explained as well as she could, that Huckstep, in a state of partial intoxication, had attempted to leap his horse over a fence, had fallen and cut a deep gash in his head, and that he was now lying insensible.</w:t>
      </w:r>
    </w:p>
    <w:p>
      <w:pPr>
        <w:widowControl w:val="on"/>
        <w:pBdr/>
        <w:spacing w:before="240" w:after="240" w:line="240" w:lineRule="auto"/>
        <w:ind w:left="0" w:right="0"/>
        <w:jc w:val="left"/>
      </w:pPr>
      <w:r>
        <w:rPr>
          <w:color w:val="000000"/>
          <w:sz w:val="24"/>
          <w:szCs w:val="24"/>
        </w:rPr>
        <w:t xml:space="preserve">It is impossible to describe the effect produced by this news among the hands.  Men, women and children shouted, clapped their hands, and laughed aloud.  Some cursed the overseer, and others thanked the Lord for taking him away.  Little Simon got down on his knees, and called loudly upon God to finish his work, and never let the overseer again enter a cotton field.  “Let him die, Lord,” said he, “let him.  He’s killed enough of us:  Oh, good Lord, let him die and not live.”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“Peace, peace! it is a bad spirit,” said Uncle Solomon, “God himself willeth not the death of a sinner.”</w:t>
      </w:r>
    </w:p>
    <w:p>
      <w:pPr>
        <w:widowControl w:val="on"/>
        <w:pBdr/>
        <w:spacing w:before="240" w:after="240" w:line="240" w:lineRule="auto"/>
        <w:ind w:left="0" w:right="0"/>
        <w:jc w:val="left"/>
      </w:pPr>
      <w:r>
        <w:rPr>
          <w:color w:val="000000"/>
          <w:sz w:val="24"/>
          <w:szCs w:val="24"/>
        </w:rPr>
        <w:t xml:space="preserve">I followed the old woman to the house; and found Huckstep at the foot of one of those trees, so common at the South, called the Pride of China.  His face was black, and there was a frightful contusion on the side of his head.  He was carried into the house, where, on my bleeding him, he revived.  He lay in great pain for several days, and it was nearly three weeks before he was able to come out to the cotton fields.</w:t>
      </w:r>
    </w:p>
    <w:p>
      <w:pPr>
        <w:widowControl w:val="on"/>
        <w:pBdr/>
        <w:spacing w:before="240" w:after="240" w:line="240" w:lineRule="auto"/>
        <w:ind w:left="0" w:right="0"/>
        <w:jc w:val="left"/>
      </w:pPr>
      <w:r>
        <w:rPr>
          <w:color w:val="000000"/>
          <w:sz w:val="24"/>
          <w:szCs w:val="24"/>
        </w:rPr>
        <w:t xml:space="preserve">On returning to the field after Huckstep had revived, I found the hands sadly disappointed to hear that he was still living.  Some of them fell to cursing and swearing, and were enraged with me for trying to save his life.  Little Simon said I was a fool; if he had bled him he would have done it to some purpose.  He would at least, have so disable his arm that he would never again try to swing a whip.  Uncle Solomon remonstrated with Simon, and told that I had done right.</w:t>
      </w:r>
    </w:p>
    <w:p>
      <w:pPr>
        <w:widowControl w:val="on"/>
        <w:pBdr/>
        <w:spacing w:before="240" w:after="240" w:line="240" w:lineRule="auto"/>
        <w:ind w:left="0" w:right="0"/>
        <w:jc w:val="left"/>
      </w:pPr>
      <w:r>
        <w:rPr>
          <w:color w:val="000000"/>
          <w:sz w:val="24"/>
          <w:szCs w:val="24"/>
        </w:rPr>
        <w:t xml:space="preserve">The neighbouring overseers used frequently to visit Huckstep, and he, in turn, visited them.  I was sometimes present during their interviews, and heard them tell each other stories of horse-racing, negro-huntings, &amp;c.  Some time during this season, Ludlow, who was overseer of a plantation about eight miles from ours, told of a slave of his named Thornton, who had twice attempted to escape with his wife and one child.  The first time he was caught without much difficulty, chained to the overseer’s horse, and in that way brought back.  The poor man, to save his wife from a beating, laid all the blame upon himself; and said that his wife had no wish to escape, and tried to prevent him from attempting it.  He was severely whipped; but soon ran away again, and was again arrested.  The overseer, Ludlow, said he was determined to put a stop to the runaway, and accordingly had resort to a somewhat unusual method of punishment.</w:t>
      </w:r>
    </w:p>
    <w:p>
      <w:pPr>
        <w:widowControl w:val="on"/>
        <w:pBdr/>
        <w:spacing w:before="240" w:after="240" w:line="240" w:lineRule="auto"/>
        <w:ind w:left="0" w:right="0"/>
        <w:jc w:val="left"/>
      </w:pPr>
      <w:r>
        <w:rPr>
          <w:color w:val="000000"/>
          <w:sz w:val="24"/>
          <w:szCs w:val="24"/>
        </w:rPr>
        <w:t xml:space="preserve">There is a great scarcity of good water in that section of Alabama; and you will generally see a large cistern attached to the corners of the houses to catch water for washing &amp;c.  Underneath this cistern is frequently a tank from eight to ten feet deep, into which, when the former is full the water is permitted to run.  From this tank the water is pumped out for use.  Into one of these tanks the unfortunate slave was placed, and confined by one of his ancles to the bottom of it; and the water was suffered to flow in from above.  He was compelled to pump out the water as fast as it came in, by means of a long rod or handle connected with the pump above ground.  He was not allowed to begin until the water had risen to his middle.  Any pause or delay after this, from weakness and exhaustion, would have been fatal, as the water would have risen above his head.  In this horrible dungeon, toiling for his life, he was kept for twenty-four hours without any sustenance.  Even Huckstep said that this was too bad—­that he had himself formerly punished runaways in that way—­but should not do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rejoice to be able to say that this sufferer has at last escaped with his wife and child, into a free state.  He was assisted by some white men, but I do not know all the particulars of his escape.</w:t>
      </w:r>
    </w:p>
    <w:p>
      <w:pPr>
        <w:widowControl w:val="on"/>
        <w:pBdr/>
        <w:spacing w:before="240" w:after="240" w:line="240" w:lineRule="auto"/>
        <w:ind w:left="0" w:right="0"/>
        <w:jc w:val="left"/>
      </w:pPr>
      <w:r>
        <w:rPr>
          <w:color w:val="000000"/>
          <w:sz w:val="24"/>
          <w:szCs w:val="24"/>
        </w:rPr>
        <w:t xml:space="preserve">Our overseer had not been long able to ride about the plantation after his accident, before his life was again endangered.  He found two of the hands, Little Jarret and Simon, fighting with each other, and attempted to chastise both of them.  Jarret bore it patiently, but Simon turned upon him, seized a stake or pin from a cart near by, and felled him to the ground.  The overseer got up—­went to the house, and told aunt Polly that he had nearly been killed by the ‘niggers,’ and requested her to tie up his head, from which the blood was streaming.  As soon as this was done, he took down his gun, and went out in pursuit of Simon, who had fled to his cabin, to get some things which he supposed necessary previous to attempting his escape from the plantation.  He was just stepping out of the door when he met the enraged overseer with his gun in his hand.  Not a word was spoken by either.  Huckstep raised his gun and fired.  The man fell without a groan across the door-sill.  He rose up twice on his hands and knees, but died in a few minutes.  He was dragged off and buried.  The overseer told me that there was no other way to deal with such a fellow.  It was Alabama law, if a slave resisted to shoot him at once.  He told me of a case which occurred in 1834, on a plantation about ten miles distant, and adjoining that where Crop, the negro hunter, boarded with his hounds.  The overseer had bought some slaves at Selma, from a drove or coffle passing through the place.  They proved very refractory.  He whipped three of them, and undertook to whip a fourth who was from Maryland.  The man raised his hoe in a threatening manner, and the overseer fired upon him.  The slave fell, but instantly rose up on his hands and knees, and was beaten down again by the stock of the overseer’s gun.  The wounded wretch raised himself once more, drew a knife from the waistband of his pantaloons, and catching hold of the overseer’s coat, raised himself high enough to inflict a fatal wound upon the latter.  Both fell together, and died immediately after.</w:t>
      </w:r>
    </w:p>
    <w:p>
      <w:pPr>
        <w:widowControl w:val="on"/>
        <w:pBdr/>
        <w:spacing w:before="240" w:after="240" w:line="240" w:lineRule="auto"/>
        <w:ind w:left="0" w:right="0"/>
        <w:jc w:val="left"/>
      </w:pPr>
      <w:r>
        <w:rPr>
          <w:color w:val="000000"/>
          <w:sz w:val="24"/>
          <w:szCs w:val="24"/>
        </w:rPr>
        <w:t xml:space="preserve">Nothing more of special importance occurred until July, of last year, when one of our men named John, was whipped three times for not performing his task.  On the last day of the month, after his third whipping, he ran away.  On the following morning, I found that he was missing at his row.  The overseer said we must hunt him up; and he blew the “nigger horn,” as it is called, for the dogs.  This horn was only used when we went out in pursuit of fugitives.  It is a cow’s horn, and makes a short, loud sound.  We crossed Flincher’s and Goldsby’s plantations, as the dogs had got upon John’s track, and went of barking in that direction, and the two overseers joined us in the chase.  The dogs soon caught sight of the runaway, and compelled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him to climb a tree.  We came up; Huckstep ordered him down, and secured him upon my horse by tying him to my back.  On reaching home he was stripped entirely naked and lashed up to a tree.  Flincher then volunteered to whip him on one side of his legs, and Goldsby on the other.  I had, in the meantime, been ordered to prepare a wash of salt and pepper, and wash his wounds with it.  The poor fellow groaned, and his flesh shrunk and quivered as the burning solution was applied to it.  This wash, while it adds to the immediate torment of the sufferer, facilitates the cure of the wounded parts.  Huckstep then whipped him from his neck down to his thighs, making the cuts lengthwise of his back.  He was very expert with the whip, and could strike, at any time, within an inch of his mark.  He then gave the whip to me and told me to strike directly across his back.  When I had finished, the miserable sufferer, from his neck to his heel, was covered with blood and bruises.  Goldsby and Flincher now turned to Huckstep, and told him, that I deserved a whipping as much as John did:  that they had known me frequently disobey his orders, and that I was partial to the “Virginia ladies,” and didn’t whip them as I did the men.  They said if I was a driver of theirs they would know what to do with me.  Huckstep agreed with them; and after directing me to go to the house and prepare more of the wash for John’s back, he called after me with an oath, to see to it that I had some for myself, for he meant to give me, at least, two hundred and fifty lashes.  I returned to the house, and scarcely conscious of what I was doing, filled an iron vessel with water, put in the salt and pepper; and placed it over the embers.
</w:t>
      </w:r>
    </w:p>
    <w:p>
      <w:pPr>
        <w:widowControl w:val="on"/>
        <w:pBdr/>
        <w:spacing w:before="240" w:after="240" w:line="240" w:lineRule="auto"/>
        <w:ind w:left="0" w:right="0"/>
        <w:jc w:val="left"/>
      </w:pPr>
      <w:r>
        <w:rPr>
          <w:color w:val="000000"/>
          <w:sz w:val="24"/>
          <w:szCs w:val="24"/>
        </w:rPr>
        <w:t xml:space="preserve">As I stood by the fire watching the boiling of the mixture, and reflecting upon the dreadful torture to which I was about to he subjected, the thought of </w:t>
      </w:r>
      <w:r>
        <w:rPr>
          <w:i/>
          <w:color w:val="000000"/>
          <w:sz w:val="24"/>
          <w:szCs w:val="24"/>
        </w:rPr>
        <w:t xml:space="preserve">escape</w:t>
      </w:r>
      <w:r>
        <w:rPr>
          <w:color w:val="000000"/>
          <w:sz w:val="24"/>
          <w:szCs w:val="24"/>
        </w:rPr>
        <w:t xml:space="preserve"> flashed upon my mind.  The chance was a desperate one; but I resolved to attempt it.  I ran up stairs, tied my shirt in a handkerchief, and stepped out of the back door of the house, telling Aunt Polly to take care of the wash at the fire until I returned.  The sun was about one hour high, but luckily for me the hands as well as the three overseers, were on the other side of the house.  I kept the house between them and myself, and ran as fast as I could for the woods.  On reaching them I found myself obliged to proceed slowly as there was a thick undergrowth of cane and reeds.  Night came on.  I straggled forward by a dim star-light, amidst vines and reed beds.  About midnight the horizon began to be overcast; and the darkness increased until in the thick forest, I could scarcely see a yard before me.  Fearing that I might lose my way and wander towards the plantation, instead of from it, I resolved to wait until day.  I laid down upon a little hillock, and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I awoke it was broad day.  The clouds had vanished, and the hot sunshine fell through the trees upon my face.  I started up, realizing my situation, and darted onward.  My object was to reach the great road by which we had travelled when we came out from Virginia.  I had, however, very little hope of escape.  I knew that a hot pursuit would be made after me, and what I most dreaded was, that the overseer would procure Crop’s bloodhounds to follow my track.  If only the hounds of our plantation were sent after me, I had hopes of being able to make friends of them, as they were always good-natured and obedient to me.  I travelled until, as near as I could judge, about ten o’clock, when a distant sound startled me.  I stopped and listened.  It was the deep bay of the bloodhound, apparently at a great distance.  I hurried on until I came to a creek about fifteen yards wide, skirted by an almost impenetrable growth of reeds and cane.  Plunging into it, I swam across and ran down by the side of it a short distance, and, in order to baffle the dogs, swam back to the other side again.  I stopped in the reed-bed and listened.  The dogs seemed close at hand, and by the loud barking I felt persuaded that Crop’s hounds were with them.  I thought of the fate of Little John, who had been torn in pieces by the hounds, and of the scarcely less dreadful condition of those who had escaped the dogs only to fall into the hands of the overseer.  The yell of the dogs grew louder.  Escape seemed impossible.  I ran down to the creek with a determination to drown myself.  I plunged into the water and went down to the bottom; but the dreadful strangling sensation compelled me to struggle up to the surface.  Again I heard the yell of the bloodhounds; and again desperately plunged down into the water.  As I went down I opened my mouth, and, choked and gasping, I found myself once more struggling upward.  As I rose to the top of the water and caught a glimpse of the sunshine and the trees, the love of life revived in me.  I swam to the other side of the creek, and forced my way through the reeds to a large tree, and stood under one of its lowest limbs, ready in case of necessity, to spring up into it.  Here panting and exhausted, I stood waiting for the dogs.  The woods seemed full of them.  I heard a bell tinkle, and, a moment after, our old hound Venus came bounding through the cane, dripping wet from the creek.  As the old hound came towards me, I called to her as I used to do when out hunting with her.  She stopped suddenly, looked up at me, and then came wagging her tail and fawning around me.  A moment after the other dog came up hot in the chase, and with their noses to the ground.  I called to them, but they did not look up, but came yelling on.  I was just about to spring into the tree to avoid them when Venus the old hound met them, and stopped them.  They then all came fawning and playing and jumping about me.  The very creatures whom a moment before I had feared would tear me limb from limb, were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leaping and licking my hands, and rolling on the leaves around me.  I listened awhile in the fear of hearing the voices of men following the dogs, but there was no sound in the forest save the gurgling of the sluggish waters of the creek, and the chirp of black squirrels in the trees.  I took courage and started onward once more, taking the dogs with me.  The bell on the neck of the old dog, I feared might betray me, and, unable to get it off her neck, I twisted some of the long moss of the trees around it, so as to prevent its ringing.  At night I halted once more with the dogs by my side.  Harassed with fear, and tormented with hunger, I laid down and tried to sleep.  But the dogs were uneasy, and would start up and bark at the cries or the footsteps of wild animals, and I was obliged, to use my utmost exertions to keep them quiet, fearing that their barking would draw my pursuers upon me.  I slept but little; and as soon as daylight, started forward again.  The next day towards evening, I reached a great road which, I rejoiced to find, was the same which my master and myself had travelled on our way to Greene county.  I now thought it best to get rid of the dogs, and accordingly started them in pursuit of a deer.  They went off, yelling on the track, and I never saw them again.  I remembered that my master told me, near this place, that we were in the Creek country, and that there were some Indian settlements not far distant.  In the course of the evening I crossed the road, and striking into a path through the woods, soon came to a number of Indian cabins.  I went into one of them and begged for some food.  The Indian women received me with a great deal of kindness, and gave me a good supper of venison, corn bread, and stewed pumpkin.  I remained with them till the evening of the next day, when I started afresh on my journey.  I kept on the road leading to Georgia.  In the latter part of the night I entered into a long low bottom, heavily timbered—­sometimes called Wolf Valley.  It was a dreary and frightful place.  As I walked on, I heard on all sides the howling of the wolves, and the quick patter of their feet on the leaves and sticks, as they ran through the woods.  At daylight I laid down, but had scarcely closed my eyes when I was roused up by the wolves snarling and howling around me.  I started on my feet, and saw several of them running by me.  I did not again close my eyes during the whole day.  In the afternoon, a bear with her two cubs came to a large chestnut tree near where I lay.  She crept up the tree, went out on one of the limbs, and broke off several twigs in trying to shake down the nuts.  They were not ripe enough to fall, and, after several vain attempts to procure some of them, she crawled down the tree again and went off with her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day was long and tedious.  As soon as it was dark, I once more resumed my journey.  But fatigue and the want of food and sleep rendered me almost incapable of further effort.  It was not long before I fell asleep, while walking, and wandered out of the road.  I was awakened by a bunch of moss which hung down from the limb of a tree and met my face.  I looked up and saw, as I thought, a large man standing just before me.  My first idea was that some one had struck me over the face, and that I had been at last overtaken by Huckstep.  Rubbing my eyes once more, I saw the figure before me sink down upon its hands and knees.  Another glance assured me that it was a bear and not a man.  He passed across the road and disappeared.  This adventure kept me awake for the remainder of the night.  Towards morning I passed by a plantation, on which was a fine growth of peach trees, full of ripe fruit.  I took as many of them as I could conveniently carry in my hands and pockets, and retiring a little distance into the woods, laid down and slept till evening, when I again went forward.</w:t>
      </w:r>
    </w:p>
    <w:p>
      <w:pPr>
        <w:widowControl w:val="on"/>
        <w:pBdr/>
        <w:spacing w:before="240" w:after="240" w:line="240" w:lineRule="auto"/>
        <w:ind w:left="0" w:right="0"/>
        <w:jc w:val="left"/>
      </w:pPr>
      <w:r>
        <w:rPr>
          <w:color w:val="000000"/>
          <w:sz w:val="24"/>
          <w:szCs w:val="24"/>
        </w:rPr>
        <w:t xml:space="preserve">Sleeping thus by day and travelling by night, in a direction towards the North Star, I entered Georgia.  As I only travelled in the night time, I was unable to recognize rivers and places which I had seen before until I reached Columbus, where I recollected I had been with my master.  From this place I took the road leading to Washington, and passed directly through that village.  On leaving the village, I found myself contrary to my expectation, in an open country with no woods in view.  I walked on until day broke in the east.  At a considerable distance ahead, I saw a group of trees, and hurried on towards it.  Large and beautiful plantations were on each side of me, from which I could hear dogs bark, and the driver’s horn sounding.  On reaching the trees, I found that they afforded but a poor place of concealment.  On either hand, through its openings, I could see the men turning out to the cotton fields.  I found a place to lie down between two oak stumps, around which the new shoots had sprung up thickly, forming a comparatively close shelter.  After eating some peaches, which since leaving the Indian settlement had constituted my sole food, I fell asleep.  I was waked by the barking of a dog.  Raising my head and looking through the bushes, I found that the dog was barking at a black squirrel who was chattering on a limb almost directly above me.  A moment after, I heard a voice speaking to the dog, and soon saw a man with a gun in his hand, stealing through the wood.  He passed close to the stumps, where I lay trembling with terror lest he should discover me.  He kept his eye however upon the tree, and raising his gun, fired.  The squirrel dropped dead close by my side.  I saw that any further attempt at concealment would be in vain, and sprang upon my feet.  The man started forward on seeing me, struck at me with his gun and beat my hat off.  I leaped into the road; and he followed after, swearing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he would shoot me if I didn’t stop.  Knowing that his gun was not loaded, I paid no attention to him, but ran across the road into a cotton field where there was a great gang of slaves working.  The man with the gun followed, and called to the two colored drivers who were on horseback, to ride after me and stop me.  I saw a large piece of woodland at some distance ahead, and directed my course towards it.  Just as I reached it, I looked back, and saw my pursuer far behind me; and found, to my great joy, that the two drivers had not followed me.  I got behind a tree, and soon heard the man enter the woods and pass me.  After all had been still for more than an hour, I crept into a low place in the depth of the woods and laid down amidst a bed of reeds, where I again fell asleep.  Towards evening, on awaking, I found the sky beginning to be cloudy, and before night set in it was completely overcast.  Having lost my hat, I tied an old handkerchief over my head, and prepared to resume my journey.  It was foggy and very dark, and involved as I was in the mazes of the forest, I did not know in what direction I was going.  I wandered on until I reached a road, which I supposed to be the same one which I had left.  The next day the weather was still dark and rainy, and continued so for several days.  During this time I slept only by leaning against the body of a tree, as the ground was soaked with rain.  On the fifth night after my adventure near Washington, the clouds broke away, and the clear moonlight and the stars shone down upon me.
</w:t>
      </w:r>
    </w:p>
    <w:p>
      <w:pPr>
        <w:widowControl w:val="on"/>
        <w:pBdr/>
        <w:spacing w:before="240" w:after="240" w:line="240" w:lineRule="auto"/>
        <w:ind w:left="0" w:right="0"/>
        <w:jc w:val="left"/>
      </w:pPr>
      <w:r>
        <w:rPr>
          <w:color w:val="000000"/>
          <w:sz w:val="24"/>
          <w:szCs w:val="24"/>
        </w:rPr>
        <w:t xml:space="preserve">I looked up to see the North Star, which I supposed still before me.  But I sought it in vain in all that quarter of the heavens.  A dreadful thought came over me that I had been travelling out of my way.  I turned round and saw the North Star, which had been shining directly upon my back.  I then knew that I had been travelling away from freedom, and towards the place of my captivity ever since I left the woods into which I had been pursued on the 21st, five days before.  Oh, the keen and bitter agony of that moment!  I sat down on the decaying trunk of a fallen tree, and wept like a child.  Exhausted in mind and body, nature came at last to my relief, and I fell asleep upon the log.  When I awoke it was still dark.  I rose and nerved myself for another effort for freedom.  Taking the North Star for my guide, I turned upon my track, and left once more the dreaded frontiers of Alabama behind me.  The next night, after crossing the one on which I travelled, and which seemed to lead more directly towards the North.  I took this road, and the next night after, I came to a large village.  Passing through the main street, I saw a large hotel which I at once recollected.  I was in Augusta, and this was the hotel at which my master had spent several days when I was with him, on one of his southern visits.  I heard the guards patrolling the town cry the hour of twelve; and fearful of being taken up, I turned out of the main street, and got upon the road leading to Petersburg.  On reaching the latter place, I swam over the Savannah river into South Carolina, and from thence passed into North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Hitherto I had lived mainly upon peaches, which were plenty on almost all the plantations in Alabama and Georgia; but the season was now too far advanced for them, and I was obliged to resort to apples.  These I obtained without much difficulty until within two or three days journey of the Virginia line.  At this time I had had nothing to eat but two or three small and sour apples for twenty-four hours, and I waited impatiently for night, in the hope of obtaining fruit from the orchards along the road.  I passed by several plantations, but found no apples.  After midnight, I passed near a large house, with fruit trees around it.  I searched under, and climbed up and shook several of them to no purpose.  At last I found a tree on which there were a few apples.  On shaking it, half a dozen fell.  I got down, and went groping and feeling about for them in the grass, but could find only two, the rest were devoured by several hogs who were there on the same errand with myself.  I pursued my way until day was about breaking, when I passed another house.  The feeling of extreme hunger was here so intense, that it required all the resolution I was master of to keep myself from going, up to the house and breaking into it in search of food.  But the thought of being again made a slave, and of suffering the horrible punishment of a runaway restrained me.  I lay in the worlds all that day without food.  The next evening, I soon found a large pile of excellent apples, from which I supplied myself.</w:t>
      </w:r>
    </w:p>
    <w:p>
      <w:pPr>
        <w:widowControl w:val="on"/>
        <w:pBdr/>
        <w:spacing w:before="240" w:after="240" w:line="240" w:lineRule="auto"/>
        <w:ind w:left="0" w:right="0"/>
        <w:jc w:val="left"/>
      </w:pPr>
      <w:r>
        <w:rPr>
          <w:color w:val="000000"/>
          <w:sz w:val="24"/>
          <w:szCs w:val="24"/>
        </w:rPr>
        <w:t xml:space="preserve">The next evening I reached Halifax Court House, and I then knew that I was near Virginia.  On the 7th of October, I came to the Roanoke, and crossed it in the midst of a violent storm of rain and thunder.  The current ran so furiously that I was carried down with it, and with great difficulty, and in a state of complete exhaustion, reached the opposite shore.</w:t>
      </w:r>
    </w:p>
    <w:p>
      <w:pPr>
        <w:widowControl w:val="on"/>
        <w:pBdr/>
        <w:spacing w:before="240" w:after="240" w:line="240" w:lineRule="auto"/>
        <w:ind w:left="0" w:right="0"/>
        <w:jc w:val="left"/>
      </w:pPr>
      <w:r>
        <w:rPr>
          <w:color w:val="000000"/>
          <w:sz w:val="24"/>
          <w:szCs w:val="24"/>
        </w:rPr>
        <w:t xml:space="preserve">At about 2 o’clock, on the night of the 15th, I approached Richmond, but not daring to go into the city at that hour, on account of the patrols, I lay in the woods near Manchester, until the next evening, when I started in the twilight, in order to enter before the setting of the watch.  I passed over the bridge unmolested, although in great fear, as my tattered clothes and naked head were well calculated to excite suspicion; and being well acquainted with the localities of the city, made my way to the house of a friend.  I was received with the utmost kindness, and welcomed as one risen from the dead.  Oh, how inexpressibly sweet were the tones of human sympathy, after the dreadful trials to which I had been subjected—­the wrongs and outrages which I witnessed and suffered!  For between two and three months I had not spoken with a human being, and the sound even of my own voice now seemed strange to my ears.  During this time, save in two or three instances I had tasted of no food except peaches and apples.  I was supplied with some dried meat and coffee, but the first mouthful occasioned nausea and faintness.  I was compelled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to take my bed, and lay sick for several days.  By the assiduous attention and kindness of my friends, I was supplied with every thing which was necessary during my sickness.  I was detained in Richmond nearly a month.  As soon as I had sufficiently recovered to be able to proceed on my journey, I bade my kind host and his wife an affectionate farewell, and set forward once more towards a land of freedom.  I longed to visit my wife and children in Powhatan county, but the dread of being discovered prevented me from attempting it.  I had learned from my friends in Richmond that they were living and in good health, but greatly distressed on my account.
</w:t>
      </w:r>
    </w:p>
    <w:p>
      <w:pPr>
        <w:widowControl w:val="on"/>
        <w:pBdr/>
        <w:spacing w:before="240" w:after="240" w:line="240" w:lineRule="auto"/>
        <w:ind w:left="0" w:right="0"/>
        <w:jc w:val="left"/>
      </w:pPr>
      <w:r>
        <w:rPr>
          <w:color w:val="000000"/>
          <w:sz w:val="24"/>
          <w:szCs w:val="24"/>
        </w:rPr>
        <w:t xml:space="preserve">My friends had provided me with a fur cap, and with as much lean ham, cake and biscuit, as I could conveniently carry.  I proceeded in the same way as before, travelling by night and lying close and sleeping by day.  About the last of November I reached the Shenandoah river.  It was very cold; ice had already formed along the margin, and in swimming the river I was chilled through; and my clothes froze about me soon after I had reached the opposite side.  I passed into Maryland, and on the 5th of December, stepped across the line which divided the free state of Pennsylvania from the land of slavery.</w:t>
      </w:r>
    </w:p>
    <w:p>
      <w:pPr>
        <w:widowControl w:val="on"/>
        <w:pBdr/>
        <w:spacing w:before="240" w:after="240" w:line="240" w:lineRule="auto"/>
        <w:ind w:left="0" w:right="0"/>
        <w:jc w:val="left"/>
      </w:pPr>
      <w:r>
        <w:rPr>
          <w:color w:val="000000"/>
          <w:sz w:val="24"/>
          <w:szCs w:val="24"/>
        </w:rPr>
        <w:t xml:space="preserve">I had a few shillings in money which were given me at Richmond, and after travelling nearly twenty-four hours from the time I crossed the line, I ventured to call at a tavern, and buy a dinner.  On reaching Carlisle, I enquired of the ostler in a stable if he knew of any one who wished to hire a house servant or coachman.  He said he did not.  Some more colored people came in, and taking me aside told me that they knew that I was from Virginia, by my pronunciation of certain words—­that I was probably a runaway slave—­but that I need not be alarmed, as they were friends, and would do all in their power to protect me.  I was taken home by one of them, and treated with the utmost kindness; and at night he took me in a wagon, and carried me some distance on my way to Harrisburg, where he said I should meet with friends.</w:t>
      </w:r>
    </w:p>
    <w:p>
      <w:pPr>
        <w:widowControl w:val="on"/>
        <w:pBdr/>
        <w:spacing w:before="240" w:after="240" w:line="240" w:lineRule="auto"/>
        <w:ind w:left="0" w:right="0"/>
        <w:jc w:val="left"/>
      </w:pPr>
      <w:r>
        <w:rPr>
          <w:color w:val="000000"/>
          <w:sz w:val="24"/>
          <w:szCs w:val="24"/>
        </w:rPr>
        <w:t xml:space="preserve">He told me that I had better go directly to Philadelphia, as there would be less danger of my being discovered and retaken there than in the country, and there were a great many persons there who would exert themselves to secure me from the slaveholders.  In parting he cautioned me against conversing or stopping with any man on the road, unless he wore a plain, straight collar on a round coat, and said, “thee,” and “thou.”  By following his directions I arrived safely in Philadelphia, having been kindly entertained and assisted on my journey, by several benevolent gentlemen and ladies, whose compassion for the wayworn and hunted stranger I shall never forget, and whose names will always be dear to me.  On reaching Philadelphia, I was visited by a large number of the Abolitionists, and friends of the colored people, who, after hearing my story, thought it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be safe for me to remain in any part of the United States.  I remained in Philadelphia a few days; and then a gentleman came on to New-York with me, I being considered on board the steam-boat, and in the cars, as his servant.  I arrived at New-York, on the 1st of January.  The sympathy and kindness which I have every where met with since leaving the slave states, has been the more grateful to me because it was in a great measure unexpected.  The slaves are always told that if they escape into a free state, they will be seized and put in prison, until their masters send for them.  I had heard Huckstep and the other overseers occasionally speak of the Abolitionists, but I did not know or dream that they were the friends of the slave.  Oh, if the miserable men and women, now toiling on the plantations of Alabama, could know that thousands in the free states are praying and striving for their deliverance, how would the glad tidings be whispered from cabin to cabin, and how would the slave-mother as she watches over her infant, bless God, on her knees, for the hope that this child of her day of sorrow, might never realize in stripes, and toil, and grief unspeakable, what it is to be a slave?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Narrative can he had at the Depository of the American Anti-Slavery Society, No 143 Nassau Street, New York, in a neat volume, 108 pp. 12mo., embellished with an elegant and accurate steel engraved likeness of James Williams, price 25 cts. single copy, $17 per hundred.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7</w:t>
      </w:r>
    </w:p>
    <w:p>
      <w:pPr>
        <w:widowControl w:val="on"/>
        <w:pBdr/>
        <w:spacing w:before="240" w:after="240" w:line="240" w:lineRule="auto"/>
        <w:ind w:left="0" w:right="0"/>
        <w:jc w:val="left"/>
      </w:pPr>
      <w:r>
        <w:rPr>
          <w:color w:val="000000"/>
          <w:sz w:val="24"/>
          <w:szCs w:val="24"/>
        </w:rPr>
        <w:t xml:space="preserve">THE ANTI-SLAVERY EXAMINER.</w:t>
      </w:r>
    </w:p>
    <w:p>
      <w:pPr>
        <w:keepNext w:val="on"/>
        <w:widowControl w:val="on"/>
        <w:pBdr/>
        <w:spacing w:before="299" w:after="299" w:line="240" w:lineRule="auto"/>
        <w:ind w:left="0" w:right="0"/>
        <w:jc w:val="left"/>
        <w:outlineLvl w:val="1"/>
      </w:pPr>
      <w:r>
        <w:rPr>
          <w:b/>
          <w:color w:val="000000"/>
          <w:sz w:val="36"/>
          <w:szCs w:val="36"/>
        </w:rPr>
        <w:t xml:space="preserve">EMANCIPATION IN THE WEST INDIES.</w:t>
      </w:r>
    </w:p>
    <w:p>
      <w:pPr>
        <w:widowControl w:val="on"/>
        <w:pBdr/>
        <w:spacing w:before="240" w:after="240" w:line="240" w:lineRule="auto"/>
        <w:ind w:left="0" w:right="0"/>
        <w:jc w:val="left"/>
      </w:pPr>
      <w:r>
        <w:rPr>
          <w:color w:val="000000"/>
          <w:sz w:val="24"/>
          <w:szCs w:val="24"/>
        </w:rPr>
        <w:t xml:space="preserve">A SIX MONTHS’ TOUR IN ANTIGUA, BARBADOES, AND JAMAICA IN THE YEAR 1837.</w:t>
      </w:r>
    </w:p>
    <w:p>
      <w:pPr>
        <w:widowControl w:val="on"/>
        <w:pBdr/>
        <w:spacing w:before="240" w:after="240" w:line="240" w:lineRule="auto"/>
        <w:ind w:left="0" w:right="0"/>
        <w:jc w:val="left"/>
      </w:pPr>
      <w:r>
        <w:rPr>
          <w:color w:val="000000"/>
          <w:sz w:val="24"/>
          <w:szCs w:val="24"/>
        </w:rPr>
        <w:t xml:space="preserve">BY JAS. A. THOME, AND J. HORACE KIMBALL.</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color w:val="000000"/>
          <w:sz w:val="24"/>
          <w:szCs w:val="24"/>
        </w:rPr>
        <w:t xml:space="preserve">PUBLISHED BY THE AMERICAN ANTI-SLAVERY SOCIETY, No. 143 NASSAU-STREET. 1838.</w:t>
      </w:r>
    </w:p>
    <w:p>
      <w:pPr>
        <w:widowControl w:val="on"/>
        <w:pBdr/>
        <w:spacing w:before="240" w:after="240" w:line="240" w:lineRule="auto"/>
        <w:ind w:left="0" w:right="0"/>
        <w:jc w:val="left"/>
      </w:pPr>
      <w:r>
        <w:rPr>
          <w:color w:val="000000"/>
          <w:sz w:val="24"/>
          <w:szCs w:val="24"/>
        </w:rPr>
        <w:t xml:space="preserve">This periodical contains 4 sheets.—­Postage under 100 miles, 6 cents; over 100 miles, 10 cents.</w:t>
      </w:r>
    </w:p>
    <w:p>
      <w:pPr>
        <w:widowControl w:val="on"/>
        <w:pBdr/>
        <w:spacing w:before="0" w:after="0" w:line="240" w:lineRule="auto"/>
        <w:ind w:left="0" w:right="0"/>
        <w:jc w:val="left"/>
      </w:pPr>
      <w:r>
        <w:rPr>
          <w:color w:val="000000"/>
          <w:sz w:val="24"/>
          <w:szCs w:val="24"/>
        </w:rPr>
        <w:t xml:space="preserve">ENTERED, according to the act of Congress, in the year 1838, by JOHN RANKIN, Treasurer, of the American, Anti-Slavery Society, in the Clerk’s Office of the District Court of the United States, for the Southern District of New York.</w:t>
      </w:r>
    </w:p>
    <w:p>
      <w:pPr>
        <w:widowControl w:val="on"/>
        <w:pBdr/>
        <w:spacing w:before="240" w:after="240" w:line="240" w:lineRule="auto"/>
        <w:ind w:left="0" w:right="0"/>
        <w:jc w:val="left"/>
      </w:pPr>
      <w:r>
        <w:rPr>
          <w:color w:val="000000"/>
          <w:sz w:val="24"/>
          <w:szCs w:val="24"/>
        </w:rPr>
        <w:t xml:space="preserve">Price $12 50 per hundred copies, 18-3/4 cents single copy, </w:t>
      </w:r>
      <w:r>
        <w:rPr>
          <w:i/>
          <w:color w:val="000000"/>
          <w:sz w:val="24"/>
          <w:szCs w:val="24"/>
        </w:rPr>
        <w:t xml:space="preserve">in sheets</w:t>
      </w:r>
      <w:r>
        <w:rPr>
          <w:color w:val="000000"/>
          <w:sz w:val="24"/>
          <w:szCs w:val="24"/>
        </w:rPr>
        <w:t xml:space="preserve">:  $13 25 per hundred, and 20 cents single, </w:t>
      </w:r>
      <w:r>
        <w:rPr>
          <w:i/>
          <w:color w:val="000000"/>
          <w:sz w:val="24"/>
          <w:szCs w:val="24"/>
        </w:rPr>
        <w:t xml:space="preserve">if stitched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NOTE.—­This work is published in this cheap form, to give it a wide circulation.  Please, </w:t>
      </w:r>
      <w:r>
        <w:rPr>
          <w:i/>
          <w:color w:val="000000"/>
          <w:sz w:val="24"/>
          <w:szCs w:val="24"/>
        </w:rPr>
        <w:t xml:space="preserve">after perusal</w:t>
      </w:r>
      <w:r>
        <w:rPr>
          <w:color w:val="000000"/>
          <w:sz w:val="24"/>
          <w:szCs w:val="24"/>
        </w:rPr>
        <w:t xml:space="preserve">, to send it to some friend.</w:t>
      </w:r>
    </w:p>
    <w:p>
      <w:pPr>
        <w:widowControl w:val="on"/>
        <w:pBdr/>
        <w:spacing w:before="240" w:after="240" w:line="240" w:lineRule="auto"/>
        <w:ind w:left="0" w:right="0"/>
        <w:jc w:val="left"/>
      </w:pPr>
      <w:r>
        <w:rPr>
          <w:color w:val="000000"/>
          <w:sz w:val="24"/>
          <w:szCs w:val="24"/>
        </w:rPr>
        <w:t xml:space="preserve">This work, as originally published, can be had at the Depository of the American Anti-Slavery Society, No. 143, Nassau Street, New York, on fine paper, handsomely bound, in a volume of 489 pages, price one dollar per copy, $75 per hundred.</w:t>
      </w:r>
    </w:p>
    <w:p>
      <w:pPr>
        <w:keepNext w:val="on"/>
        <w:widowControl w:val="on"/>
        <w:pBdr/>
        <w:spacing w:before="299" w:after="299" w:line="240" w:lineRule="auto"/>
        <w:ind w:left="0" w:right="0"/>
        <w:jc w:val="left"/>
        <w:outlineLvl w:val="1"/>
      </w:pPr>
      <w:r>
        <w:rPr>
          <w:b/>
          <w:color w:val="000000"/>
          <w:sz w:val="36"/>
          <w:szCs w:val="36"/>
        </w:rPr>
        <w:t xml:space="preserve">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ANTIGUA.—­CHAPTER I.</w:t>
      </w:r>
    </w:p>
    <w:p>
      <w:pPr>
        <w:widowControl w:val="on"/>
        <w:pBdr/>
        <w:spacing w:before="0" w:after="0" w:line="240" w:lineRule="auto"/>
        <w:ind w:left="0" w:right="0"/>
        <w:jc w:val="left"/>
      </w:pPr>
      <w:r>
        <w:rPr>
          <w:color w:val="000000"/>
          <w:sz w:val="24"/>
          <w:szCs w:val="24"/>
        </w:rPr>
        <w:t xml:space="preserve">Geography and Statistics of the Island,—­Reflections on arrival,—­Interview with Clergymen,—­with the Governor,—­with a member of Assembly,—­Sabbath,—­Service at the Moravian Chapel,—­Sabbath School,—­Service at the Episcopal Church,—­Service at the Wesleyan Chapel,—­Millar’s Estate,—­Cane-holing,—­Colored planter,—­Fitch’s Creek Estate,—­Free Villages,—­Dinner at the Governor’s,—­Donovan’s Estate,—­Breakfast at Mr. Watkins,—­Dr. Ferguson,—­Market,—­Lockup house,—­Christmas Holidays,—­Colored Population,—­Thibou Jarvis’s Estate,—­Testimony of the Manager,—­Anniversary of the Friendly Society,—­A negro patriarch,—­Green Castle Estate,—­Testimony of the Manager,—­Anniversary of the Juvenile Association,—­Wetherill Estate,—­Testimony of the Manager,—­Conversation with a boatman,—­Moravian station at Newfield,—­Testimony of the Missionaries,—­School for Adults,—­Interview with the Speaker of the Assembly,—­Moravian “Speaking,”—­Conversation with Emancipated Slaves,—­The Rector of St. Philip’s,—­Frey’s Estate,—­Interview with the American Consul,—­Sabbath at Millar’s,—­Breakfast at the Villa Estate,—­A Fair,—­Breakfast at Mr. Cranstoun’s,—­His Testimony,—­Moravian Station at Cedar Hall,—­Conversation with Emancipated Slaves,—­Moravian Station at Grace Bay,—­Testimony of the Missionaries,—­Grandfather Jacob,—­Mr. Scotland’s Estate.—­A day at Fitch’s Creek,—­Views of the Manager,—­A call from the Archdeacon,—­from Rev. Edward Fraser,—­Wesleyan District Meeting,—­Social interviews with the Missionaries,—­Their Views and Testimony,—­Religious Anniversaries,—­Temperance Society,—­Bible Society,—­Wesleyan Missionary Society.—­Resolution of the Meeting,—­Laying the Corner Stone of a Wesleyan Chapel,—­Resolutions of the Missionaries.</w:t>
      </w:r>
    </w:p>
    <w:p>
      <w:pPr>
        <w:keepNext w:val="on"/>
        <w:widowControl w:val="on"/>
        <w:pBdr/>
        <w:spacing w:before="299" w:after="299" w:line="240" w:lineRule="auto"/>
        <w:ind w:left="0" w:right="0"/>
        <w:jc w:val="left"/>
        <w:outlineLvl w:val="1"/>
      </w:pPr>
      <w:r>
        <w:rPr>
          <w:b/>
          <w:color w:val="000000"/>
          <w:sz w:val="36"/>
          <w:szCs w:val="36"/>
        </w:rPr>
        <w:t xml:space="preserve">ANTIGUA.—­CHAPTER II.</w:t>
      </w:r>
    </w:p>
    <w:p>
      <w:pPr>
        <w:widowControl w:val="on"/>
        <w:pBdr/>
        <w:spacing w:before="240" w:after="240" w:line="240" w:lineRule="auto"/>
        <w:ind w:left="0" w:right="0"/>
        <w:jc w:val="left"/>
      </w:pPr>
      <w:r>
        <w:rPr>
          <w:color w:val="000000"/>
          <w:sz w:val="24"/>
          <w:szCs w:val="24"/>
        </w:rPr>
        <w:t xml:space="preserve">GENERAL RESULTS.</w:t>
      </w:r>
    </w:p>
    <w:p>
      <w:pPr>
        <w:widowControl w:val="on"/>
        <w:pBdr/>
        <w:spacing w:before="0" w:after="0" w:line="240" w:lineRule="auto"/>
        <w:ind w:left="0" w:right="0"/>
        <w:jc w:val="left"/>
      </w:pPr>
      <w:r>
        <w:rPr>
          <w:color w:val="000000"/>
          <w:sz w:val="24"/>
          <w:szCs w:val="24"/>
        </w:rPr>
        <w:t xml:space="preserve">Religion,—­Statistics of Denominations,—­Morality,—­Reverence for the Lord’s Day,—­Marriage,—­Conjugal faithfulness,—­Concubinage decreasing,—­Temperance,—­Profane Language rare,—­Statistics of the Bible Society,—­Missionary Associations,—­Temperance Societies,—­Friendly Societies,—­Daily Meal Society,—­Distressed Females’ Friend Society,—­Education,—­Annual Examination of the Parochial School,—­Infant Schools in the Country,—­Examination at Parham,—­at Willoughby Bay,—­Mr. Thwaite’s Replies to Queries on Education,—­Great Ignorance before Emancipation,—­Aptness of the Negroes to learn,—­Civil and Political Condition of the Emancipated.</w:t>
      </w:r>
    </w:p>
    <w:p>
      <w:pPr>
        <w:keepNext w:val="on"/>
        <w:widowControl w:val="on"/>
        <w:pBdr/>
        <w:spacing w:before="299" w:after="299" w:line="240" w:lineRule="auto"/>
        <w:ind w:left="0" w:right="0"/>
        <w:jc w:val="left"/>
        <w:outlineLvl w:val="1"/>
      </w:pPr>
      <w:r>
        <w:rPr>
          <w:b/>
          <w:color w:val="000000"/>
          <w:sz w:val="36"/>
          <w:szCs w:val="36"/>
        </w:rPr>
        <w:t xml:space="preserve">ANTIGUA.—­CHAPTER III.</w:t>
      </w:r>
    </w:p>
    <w:p>
      <w:pPr>
        <w:widowControl w:val="on"/>
        <w:pBdr/>
        <w:spacing w:before="240" w:after="240" w:line="240" w:lineRule="auto"/>
        <w:ind w:left="0" w:right="0"/>
        <w:jc w:val="left"/>
      </w:pPr>
      <w:r>
        <w:rPr>
          <w:color w:val="000000"/>
          <w:sz w:val="24"/>
          <w:szCs w:val="24"/>
        </w:rPr>
        <w:t xml:space="preserve">FACTS AND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IMMEDIATE ABOLITION—­an immense change to the condition of the Slave,—­Adopted from Political and Pecuniary Considerations,—­Went into operation peaceably,—­gave additional security to Persons and Property,—­Is regarded by all as a great blessing to the Island,—­Free, cheaper than Slave labor,—­More work done, and better done, since Emancipation,—­Freemen more easily managed than Slaves,—­The Emancipated more Trustworthy than when Slaves,—­They appreciate and reverence Law,—­They stay at home and mind their own business,—­Are less “insolent” than when Slaves,—­Gratitude a strong trait of their character,—­Emancipation has elevated them,—­It has raised the price of Real Estate, given new life to Trade, and to all kinds of business,—­Wrought a total change in the views of the Planters,—­Weakened Prejudice against Color,—­The Discussions preceding Emancipation restrained Masters from Cruelties,—­Concluding Remarks.</w:t>
      </w:r>
    </w:p>
    <w:p>
      <w:pPr>
        <w:keepNext w:val="on"/>
        <w:widowControl w:val="on"/>
        <w:pBdr/>
        <w:spacing w:before="299" w:after="299" w:line="240" w:lineRule="auto"/>
        <w:ind w:left="0" w:right="0"/>
        <w:jc w:val="left"/>
        <w:outlineLvl w:val="1"/>
      </w:pPr>
      <w:r>
        <w:rPr>
          <w:b/>
          <w:color w:val="000000"/>
          <w:sz w:val="36"/>
          <w:szCs w:val="36"/>
        </w:rPr>
        <w:t xml:space="preserve">BARBADOES.</w:t>
      </w:r>
    </w:p>
    <w:p>
      <w:pPr>
        <w:widowControl w:val="on"/>
        <w:pBdr/>
        <w:spacing w:before="0" w:after="0" w:line="240" w:lineRule="auto"/>
        <w:ind w:left="0" w:right="0"/>
        <w:jc w:val="left"/>
      </w:pPr>
      <w:r>
        <w:rPr>
          <w:color w:val="000000"/>
          <w:sz w:val="24"/>
          <w:szCs w:val="24"/>
        </w:rPr>
        <w:t xml:space="preserve">Passage to Barbadoes,—­Bridgetown,—­Visit to the Governor,—­To the Archdeacon,—­Lear’s Estate,—­Testimony of the Manager,—­Dinner Party at Lear’s,—­Ride to Scotland,—­The Red Shanks,—­Sabbath at Lear’s; Religious Service,—­Tour to the Windward,—­Breakfast Party at the Colliton Estate,—­Testimony to the Working of the Apprenticeship,—­The Working of it in Demerara,—­The Codrington Estate,—­Codrington College,—­The “Horse,”—­An Estate on Fire,—­The Ridge Estate; Dinner with a Company of Planters,—­A Day at Colonel Ashby’s; his Testimony to the Working of the Apprenticeship,—­Interviews with Planters; their Testimony,—­The Belle Estate,—­Edgecombe Estate; Colonel Barrow,—­Horton Estate,—­Drax Hall Estate,—­Dinner Party at the Governor’s,—­Testimony concerning the Apprenticeship,—­Market People,—­Interview with Special Justice Hamilton; his Testimony,—­Station House, District A; Trials of Apprentices before Special Magistrate Colthurst,—­Testimony of the Superintendent of the Rural Police,—­Communication from Special Justice Colthurst,—­Communication from Special Justice Hamilton,—­Testimony of Clergymen and Missionaries,—­Curate of St. Paul’s,—­A FREE Church,—­A Sabbath School Annual Examination,—­Interview with Episcopal Clergymen; their Testimony,—­Visit to Schools,—­Interview with the Superintendent of the Wesleyan Mission,—­Persecution of the Methodists by Slaveholders,—­The Moravian Mission,—­Colored Population,—­Dinner Party at Mr. Harris’s,—­Testimony concerning the objects of our Mission,—­A New Englander,—­History of an Emancipated Slave,—­Breakfast Party at Mr. Thorne’s,—­Facts and Testimony concerning Slavery and the Apprenticeship,—­History of an Emancipated Slave,—­Breakfast Party at Mr. Prescod’s,—­Character and History of the late Editor of the New Times,—­Breakfast Party at Mr. Bourne’s,—­Prejudice,—­History and Character of an Emancipated Slave,—­Prejudice, vincible,—­Concubinage,—­Barbadoes as it was; “Reign of Terror;”—­Testimony;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Cruelties,—­Insurrection of 1816,—­Licentiousness,—­Prejudice—­Indolence and Inefficiency of the Whites,—­Hostility to Emancipation,—­Barbadoes as it is,—­The Apprenticeship System; Provisions respecting the Special Magistrates,—­Provisions respecting the Master,—­Provisions respecting the Apprentice,—­The Design of the Apprenticeship,—­Practical Operation of the Apprenticeship,—­Sympathy of the Special Magistrates with the Masters,—­Apprenticeship, modified Slavery,—­Vexatious to the Master,—­No Preparation for Freedom,—­Begets hostility between Master and Apprentice,—­Has illustrated the Forbearance of the Negroes,—­Its tendency to exasperate them,—­Testimony to the Working of the Apprenticeship in the Windward Islands generally.</w:t>
      </w:r>
    </w:p>
    <w:p>
      <w:pPr>
        <w:widowControl w:val="on"/>
        <w:pBdr/>
        <w:spacing w:before="240" w:after="240" w:line="240" w:lineRule="auto"/>
        <w:ind w:left="0" w:right="0"/>
        <w:jc w:val="left"/>
      </w:pPr>
      <w:r>
        <w:rPr>
          <w:b/>
          <w:color w:val="000000"/>
          <w:sz w:val="24"/>
          <w:szCs w:val="24"/>
        </w:rPr>
        <w:t xml:space="preserve">JAMAICA.</w:t>
      </w:r>
    </w:p>
    <w:p>
      <w:pPr>
        <w:widowControl w:val="on"/>
        <w:pBdr/>
        <w:spacing w:before="240" w:after="240" w:line="240" w:lineRule="auto"/>
        <w:ind w:left="0" w:right="0"/>
        <w:jc w:val="left"/>
      </w:pPr>
      <w:r>
        <w:rPr>
          <w:color w:val="000000"/>
          <w:sz w:val="24"/>
          <w:szCs w:val="24"/>
        </w:rPr>
        <w:t xml:space="preserve">    Sketch of its Scenery,—­Interview with the Attorney General,—­The</w:t>
      </w:r>
      <w:r>
        <w:rPr>
          <w:color w:val="000000"/>
          <w:sz w:val="24"/>
          <w:szCs w:val="24"/>
        </w:rPr>
        <w:br/>
        <w:t xml:space="preserve">    Solicitor General; his Testimony,—­The American Consul; his</w:t>
      </w:r>
      <w:r>
        <w:rPr>
          <w:color w:val="000000"/>
          <w:sz w:val="24"/>
          <w:szCs w:val="24"/>
        </w:rPr>
        <w:br/>
        <w:t xml:space="preserve">    Testimony,—­The Superintendent of the Wesleyan Missions,—­The</w:t>
      </w:r>
      <w:r>
        <w:rPr>
          <w:color w:val="000000"/>
          <w:sz w:val="24"/>
          <w:szCs w:val="24"/>
        </w:rPr>
        <w:br/>
        <w:t xml:space="preserve">    Baptist Missionaries; Sabbath; Service in a Baptist</w:t>
      </w:r>
      <w:r>
        <w:rPr>
          <w:color w:val="000000"/>
          <w:sz w:val="24"/>
          <w:szCs w:val="24"/>
        </w:rPr>
        <w:br/>
        <w:t xml:space="preserve">    Chapel,—­Moravians; Episcopalians; Scotch Presbyterians,—­Schools in</w:t>
      </w:r>
      <w:r>
        <w:rPr>
          <w:color w:val="000000"/>
          <w:sz w:val="24"/>
          <w:szCs w:val="24"/>
        </w:rPr>
        <w:br/>
        <w:t xml:space="preserve">    Kingston,—­Communication from the Teacher of the Wolmer Free School;</w:t>
      </w:r>
      <w:r>
        <w:rPr>
          <w:color w:val="000000"/>
          <w:sz w:val="24"/>
          <w:szCs w:val="24"/>
        </w:rPr>
        <w:br/>
        <w:t xml:space="preserve">    Education; Statistics,—­The Union School,—­“Prejudice</w:t>
      </w:r>
      <w:r>
        <w:rPr>
          <w:color w:val="000000"/>
          <w:sz w:val="24"/>
          <w:szCs w:val="24"/>
        </w:rPr>
        <w:br/>
        <w:t xml:space="preserve">    Vincible,”—­Disabilities and Persecutions of Colored People,—­Edward</w:t>
      </w:r>
      <w:r>
        <w:rPr>
          <w:color w:val="000000"/>
          <w:sz w:val="24"/>
          <w:szCs w:val="24"/>
        </w:rPr>
        <w:br/>
        <w:t xml:space="preserve">    Jordan, Esq.,—­Colored Members of Assembly,—­Richard Hill,</w:t>
      </w:r>
      <w:r>
        <w:rPr>
          <w:color w:val="000000"/>
          <w:sz w:val="24"/>
          <w:szCs w:val="24"/>
        </w:rPr>
        <w:br/>
        <w:t xml:space="preserve">    Esq.,—­Colored Artisans and Merchants in Kingston,—­Police Court of</w:t>
      </w:r>
      <w:r>
        <w:rPr>
          <w:color w:val="000000"/>
          <w:sz w:val="24"/>
          <w:szCs w:val="24"/>
        </w:rPr>
        <w:br/>
        <w:t xml:space="preserve">    Kingston,—­American Prejudice in the “limbos,”—­“Amalgamation!”—­St.</w:t>
      </w:r>
      <w:r>
        <w:rPr>
          <w:color w:val="000000"/>
          <w:sz w:val="24"/>
          <w:szCs w:val="24"/>
        </w:rPr>
        <w:br/>
        <w:t xml:space="preserve">    Andrew’s House of Correction; Tread-mill,—­Tour through “St. Thomas</w:t>
      </w:r>
      <w:r>
        <w:rPr>
          <w:color w:val="000000"/>
          <w:sz w:val="24"/>
          <w:szCs w:val="24"/>
        </w:rPr>
        <w:br/>
        <w:t xml:space="preserve">    in the East,”—­Morant Bay; Local Magistrate; his lachrymal</w:t>
      </w:r>
      <w:r>
        <w:rPr>
          <w:color w:val="000000"/>
          <w:sz w:val="24"/>
          <w:szCs w:val="24"/>
        </w:rPr>
        <w:br/>
        <w:t xml:space="preserve">    forebodings,—­Proprietor of Green Wall Estate; his</w:t>
      </w:r>
      <w:r>
        <w:rPr>
          <w:color w:val="000000"/>
          <w:sz w:val="24"/>
          <w:szCs w:val="24"/>
        </w:rPr>
        <w:br/>
        <w:t xml:space="preserve">    Testimony,—­Testimony of a Wesleyan Missionary,—­Belvidere Estate;</w:t>
      </w:r>
      <w:r>
        <w:rPr>
          <w:color w:val="000000"/>
          <w:sz w:val="24"/>
          <w:szCs w:val="24"/>
        </w:rPr>
        <w:br/>
        <w:t xml:space="preserve">    Testimony of the Manager,—­Chapel built by Apprentices,—­House of</w:t>
      </w:r>
      <w:r>
        <w:rPr>
          <w:color w:val="000000"/>
          <w:sz w:val="24"/>
          <w:szCs w:val="24"/>
        </w:rPr>
        <w:br/>
        <w:t xml:space="preserve">    Correction,—­Chain-Gang,—­A call from Special Justice Baines; his</w:t>
      </w:r>
      <w:r>
        <w:rPr>
          <w:color w:val="000000"/>
          <w:sz w:val="24"/>
          <w:szCs w:val="24"/>
        </w:rPr>
        <w:br/>
        <w:t xml:space="preserve">    Testimony,—­Bath,—­Special Justice’s Office; his</w:t>
      </w:r>
      <w:r>
        <w:rPr>
          <w:color w:val="000000"/>
          <w:sz w:val="24"/>
          <w:szCs w:val="24"/>
        </w:rPr>
        <w:br/>
        <w:t xml:space="preserve">    Testimony,—­“Alarming Rebellion,”—­Testimony of a Wesleyan</w:t>
      </w:r>
      <w:r>
        <w:rPr>
          <w:color w:val="000000"/>
          <w:sz w:val="24"/>
          <w:szCs w:val="24"/>
        </w:rPr>
        <w:br/>
        <w:t xml:space="preserve">    Missionary,—­Principal of the Mico Charity School; his</w:t>
      </w:r>
      <w:r>
        <w:rPr>
          <w:color w:val="000000"/>
          <w:sz w:val="24"/>
          <w:szCs w:val="24"/>
        </w:rPr>
        <w:br/>
        <w:t xml:space="preserve">    Testimony,—­Noble instance of Filial Affection in a Negro</w:t>
      </w:r>
      <w:r>
        <w:rPr>
          <w:color w:val="000000"/>
          <w:sz w:val="24"/>
          <w:szCs w:val="24"/>
        </w:rPr>
        <w:br/>
        <w:t xml:space="preserve">    Girl,—­Plantain Garden River Valley; Alexander Barclay,</w:t>
      </w:r>
      <w:r>
        <w:rPr>
          <w:color w:val="000000"/>
          <w:sz w:val="24"/>
          <w:szCs w:val="24"/>
        </w:rPr>
        <w:br/>
        <w:t xml:space="preserve">    Esq.,—­Golden Grove Estate; Testimony of the Manager,—­The Custos of</w:t>
      </w:r>
      <w:r>
        <w:rPr>
          <w:color w:val="000000"/>
          <w:sz w:val="24"/>
          <w:szCs w:val="24"/>
        </w:rPr>
        <w:br/>
        <w:t xml:space="preserve">    the Parish; his Testimony,—­Amity Hall Estate; Testimony of the</w:t>
      </w:r>
      <w:r>
        <w:rPr>
          <w:color w:val="000000"/>
          <w:sz w:val="24"/>
          <w:szCs w:val="24"/>
        </w:rPr>
        <w:br/>
        <w:t xml:space="preserve">    Manager,—­Lord Belmore’s Prophecy,—­Manchioneal; Special Magistrate</w:t>
      </w:r>
      <w:r>
        <w:rPr>
          <w:color w:val="000000"/>
          <w:sz w:val="24"/>
          <w:szCs w:val="24"/>
        </w:rPr>
        <w:br/>
        <w:t xml:space="preserve">    Chamberlain; his Testimony,—­his Weekly Court,—­Pro slavery</w:t>
      </w:r>
      <w:r>
        <w:rPr>
          <w:color w:val="000000"/>
          <w:sz w:val="24"/>
          <w:szCs w:val="24"/>
        </w:rPr>
        <w:br/>
        <w:t xml:space="preserve">    gnashings,—­Visit with the Special Magistrate to the Williamsfield</w:t>
      </w:r>
      <w:r>
        <w:rPr>
          <w:color w:val="000000"/>
          <w:sz w:val="24"/>
          <w:szCs w:val="24"/>
        </w:rPr>
        <w:br/>
        <w:t xml:space="preserve">    Estate; Testimony of the Manager,—­Oppression of</w:t>
      </w:r>
      <w:r>
        <w:rPr>
          <w:color w:val="000000"/>
          <w:sz w:val="24"/>
          <w:szCs w:val="24"/>
        </w:rPr>
        <w:br/>
        <w:t xml:space="preserve">    Book-keepers,—­Sabbath; Service at a Baptist Chapel,—­Interview with</w:t>
      </w:r>
      <w:r>
        <w:rPr>
          <w:color w:val="000000"/>
          <w:sz w:val="24"/>
          <w:szCs w:val="24"/>
        </w:rPr>
        <w:br/>
        <w:t xml:space="preserve">    Apprentices; their Testimony,—­Tour through St. Andrew’s and Port</w:t>
      </w:r>
      <w:r>
        <w:rPr>
          <w:color w:val="000000"/>
          <w:sz w:val="24"/>
          <w:szCs w:val="24"/>
        </w:rPr>
        <w:br/>
        <w:t xml:space="preserve">    Royal,—­Visit to Estates in company with Special Justice</w:t>
      </w:r>
      <w:r>
        <w:rPr>
          <w:color w:val="000000"/>
          <w:sz w:val="24"/>
          <w:szCs w:val="24"/>
        </w:rPr>
        <w:br/>
        <w:t xml:space="preserve">    Bourne,—­White Emigrants to Jamaica,—­Dublin Castle Estate; Special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102</w:t>
      </w:r>
    </w:p>
    <w:p>
      <w:pPr>
        <w:widowControl w:val="on"/>
        <w:pBdr/>
        <w:spacing w:before="0" w:after="0" w:line="240" w:lineRule="auto"/>
        <w:ind w:left="0" w:right="0"/>
        <w:jc w:val="left"/>
      </w:pPr>
      <w:r>
        <w:rPr>
          <w:color w:val="000000"/>
          <w:sz w:val="24"/>
          <w:szCs w:val="24"/>
        </w:rPr>
        <w:t xml:space="preserve">
    Justice Court,—­A Despot in convulsions; arbitrary power dies</w:t>
      </w:r>
      <w:r>
        <w:rPr>
          <w:color w:val="000000"/>
          <w:sz w:val="24"/>
          <w:szCs w:val="24"/>
        </w:rPr>
        <w:br/>
        <w:t xml:space="preserve">    hard,—­Encounter with Mules in a mountain pass,—­Silver Hill Estate;</w:t>
      </w:r>
      <w:r>
        <w:rPr>
          <w:color w:val="000000"/>
          <w:sz w:val="24"/>
          <w:szCs w:val="24"/>
        </w:rPr>
        <w:br/>
        <w:t xml:space="preserve">    cases tried; Appraisement of an Apprentice,—­Peter’s Rock</w:t>
      </w:r>
      <w:r>
        <w:rPr>
          <w:color w:val="000000"/>
          <w:sz w:val="24"/>
          <w:szCs w:val="24"/>
        </w:rPr>
        <w:br/>
        <w:t xml:space="preserve">    Estate,—­Hall’s Prospect Estate,—­Female Traveling Merchant,—­Negro</w:t>
      </w:r>
      <w:r>
        <w:rPr>
          <w:color w:val="000000"/>
          <w:sz w:val="24"/>
          <w:szCs w:val="24"/>
        </w:rPr>
        <w:br/>
        <w:t xml:space="preserve">    Provision Grounds,—­Apprentices eager to work for Money,—­Jury of</w:t>
      </w:r>
      <w:r>
        <w:rPr>
          <w:color w:val="000000"/>
          <w:sz w:val="24"/>
          <w:szCs w:val="24"/>
        </w:rPr>
        <w:br/>
        <w:t xml:space="preserve">    Inquest,—­Character of Overseers,—­Conversation with Special Justice</w:t>
      </w:r>
      <w:r>
        <w:rPr>
          <w:color w:val="000000"/>
          <w:sz w:val="24"/>
          <w:szCs w:val="24"/>
        </w:rPr>
        <w:br/>
        <w:t xml:space="preserve">    Hamilton,—­With a Proprietor of Estates and Local Magistrate;</w:t>
      </w:r>
      <w:r>
        <w:rPr>
          <w:color w:val="000000"/>
          <w:sz w:val="24"/>
          <w:szCs w:val="24"/>
        </w:rPr>
        <w:br/>
        <w:t xml:space="preserve">    Testimony,—­Spanishtown,—­Richard Hill, Esq., Secretary of the</w:t>
      </w:r>
      <w:r>
        <w:rPr>
          <w:color w:val="000000"/>
          <w:sz w:val="24"/>
          <w:szCs w:val="24"/>
        </w:rPr>
        <w:br/>
        <w:t xml:space="preserve">    Special Magistracy,—­Testimony of Lord Sligo concerning him,—­Lord</w:t>
      </w:r>
      <w:r>
        <w:rPr>
          <w:color w:val="000000"/>
          <w:sz w:val="24"/>
          <w:szCs w:val="24"/>
        </w:rPr>
        <w:br/>
        <w:t xml:space="preserve">    Sligo’s Administration; its independence and</w:t>
      </w:r>
      <w:r>
        <w:rPr>
          <w:color w:val="000000"/>
          <w:sz w:val="24"/>
          <w:szCs w:val="24"/>
        </w:rPr>
        <w:br/>
        <w:t xml:space="preserve">    impartiality,—­Statements of Mr. Hill,—­Statements of Special</w:t>
      </w:r>
      <w:r>
        <w:rPr>
          <w:color w:val="000000"/>
          <w:sz w:val="24"/>
          <w:szCs w:val="24"/>
        </w:rPr>
        <w:br/>
        <w:t xml:space="preserve">    Justice Ramsey,—­Special Justice’s Court,—­Baptist Missionary at</w:t>
      </w:r>
      <w:r>
        <w:rPr>
          <w:color w:val="000000"/>
          <w:sz w:val="24"/>
          <w:szCs w:val="24"/>
        </w:rPr>
        <w:br/>
        <w:t xml:space="preserve">    Spanishtown; his Testimony,—­Actual Working of the Apprenticeship;</w:t>
      </w:r>
      <w:r>
        <w:rPr>
          <w:color w:val="000000"/>
          <w:sz w:val="24"/>
          <w:szCs w:val="24"/>
        </w:rPr>
        <w:br/>
        <w:t xml:space="preserve">    no Insurrection; no fear of it; no Increase of Crime; Negroes</w:t>
      </w:r>
      <w:r>
        <w:rPr>
          <w:color w:val="000000"/>
          <w:sz w:val="24"/>
          <w:szCs w:val="24"/>
        </w:rPr>
        <w:br/>
        <w:t xml:space="preserve">    improving; Marriage increased; Sabbath better kept; Religious</w:t>
      </w:r>
      <w:r>
        <w:rPr>
          <w:color w:val="000000"/>
          <w:sz w:val="24"/>
          <w:szCs w:val="24"/>
        </w:rPr>
        <w:br/>
        <w:t xml:space="preserve">    Worship better attended; Law obeyed,—­Apprenticeship vexatious to</w:t>
      </w:r>
      <w:r>
        <w:rPr>
          <w:color w:val="000000"/>
          <w:sz w:val="24"/>
          <w:szCs w:val="24"/>
        </w:rPr>
        <w:br/>
        <w:t xml:space="preserve">    both parties,—­Atrocities perpetrated by Masters and</w:t>
      </w:r>
      <w:r>
        <w:rPr>
          <w:color w:val="000000"/>
          <w:sz w:val="24"/>
          <w:szCs w:val="24"/>
        </w:rPr>
        <w:br/>
        <w:t xml:space="preserve">    Magistrates,—­Causes of the ill-working of the</w:t>
      </w:r>
      <w:r>
        <w:rPr>
          <w:color w:val="000000"/>
          <w:sz w:val="24"/>
          <w:szCs w:val="24"/>
        </w:rPr>
        <w:br/>
        <w:t xml:space="preserve">    Apprenticeship—­Provisions of the Emancipation Act defeated by</w:t>
      </w:r>
      <w:r>
        <w:rPr>
          <w:color w:val="000000"/>
          <w:sz w:val="24"/>
          <w:szCs w:val="24"/>
        </w:rPr>
        <w:br/>
        <w:t xml:space="preserve">    Planters and Magistrates,—­The present Governor a favorite with the</w:t>
      </w:r>
      <w:r>
        <w:rPr>
          <w:color w:val="000000"/>
          <w:sz w:val="24"/>
          <w:szCs w:val="24"/>
        </w:rPr>
        <w:br/>
        <w:t xml:space="preserve">    Planters,—­Special Justice Palmer suspended by him,—­Persecution of</w:t>
      </w:r>
      <w:r>
        <w:rPr>
          <w:color w:val="000000"/>
          <w:sz w:val="24"/>
          <w:szCs w:val="24"/>
        </w:rPr>
        <w:br/>
        <w:t xml:space="preserve">    Special Justice Bourne,—­Character of the Special</w:t>
      </w:r>
      <w:r>
        <w:rPr>
          <w:color w:val="000000"/>
          <w:sz w:val="24"/>
          <w:szCs w:val="24"/>
        </w:rPr>
        <w:br/>
        <w:t xml:space="preserve">    Magistrates,—­Official Cruelty; Correspondence between a Missionary</w:t>
      </w:r>
      <w:r>
        <w:rPr>
          <w:color w:val="000000"/>
          <w:sz w:val="24"/>
          <w:szCs w:val="24"/>
        </w:rPr>
        <w:br/>
        <w:t xml:space="preserve">    and Special Magistrate,—­Sir Lionel Smith’s Message to the House of</w:t>
      </w:r>
      <w:r>
        <w:rPr>
          <w:color w:val="000000"/>
          <w:sz w:val="24"/>
          <w:szCs w:val="24"/>
        </w:rPr>
        <w:br/>
        <w:t xml:space="preserve">    Assembly,—­Causes of the Diminished Crops since</w:t>
      </w:r>
      <w:r>
        <w:rPr>
          <w:color w:val="000000"/>
          <w:sz w:val="24"/>
          <w:szCs w:val="24"/>
        </w:rPr>
        <w:br/>
        <w:t xml:space="preserve">    Emancipation,—­Anticipated Consequences of full Emancipation in</w:t>
      </w:r>
      <w:r>
        <w:rPr>
          <w:color w:val="000000"/>
          <w:sz w:val="24"/>
          <w:szCs w:val="24"/>
        </w:rPr>
        <w:br/>
        <w:t xml:space="preserve">    1840,—­Examination of the grounds of such anticipations,—­Views of</w:t>
      </w:r>
      <w:r>
        <w:rPr>
          <w:color w:val="000000"/>
          <w:sz w:val="24"/>
          <w:szCs w:val="24"/>
        </w:rPr>
        <w:br/>
        <w:t xml:space="preserve">    Missionaries and Colored People, Magistrates and</w:t>
      </w:r>
      <w:r>
        <w:rPr>
          <w:color w:val="000000"/>
          <w:sz w:val="24"/>
          <w:szCs w:val="24"/>
        </w:rPr>
        <w:br/>
        <w:t xml:space="preserve">    Planters;—­Concluding Remarks.
</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0" w:after="0" w:line="240" w:lineRule="auto"/>
        <w:ind w:left="0" w:right="0"/>
        <w:jc w:val="left"/>
      </w:pPr>
      <w:r>
        <w:rPr>
          <w:color w:val="000000"/>
          <w:sz w:val="24"/>
          <w:szCs w:val="24"/>
        </w:rPr>
        <w:t xml:space="preserve">Official Communication from Special Justice Lyon,—­Communication from the Solicitor General of Jamaica,—­Communication from Special Justice Colthurst,—­Official Returns of the Imports and Exports of Barbadoes,—­Valuations of Apprentices in Jamaica,—­Tabular View of the Crops in Jamaica for fifty-three years preceding 1836; Comments of the Jamaica Watchman on the foregoing Table,—­Comments of the Spanishtown Telegraph,—­Brougham’s Speech in Parliament.</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It is hardly possible that the success of British West India Emancipation should be more conclusively proved, than it has been by the absence among us of the exultation which awaited its failure.  So many thousands of the citizens of the United States, without counting slaveholders, would not have suffered their prophesyings to be falsified, if they could have found whereof to manufacture fulfilment.  But it is remarkable that, even since the first of August, 1834,</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evils of West India emancipation on the lips of the advocates of slavery, or, as the most of them nicely prefer to be termed, the opponents of abolition, have remained in the future tense.  The bad reports of the newspapers, spiritless as they have been compared with the predictions, have been traceable, on the slightest inspection, not to emancipation, but to the illegal continuance of slavery, under the cover of its legal substitute.  Not the slightest reference to the rash act, whereby the thirty thousand slaves of Antigua were immediately “turned loose,” now mingles with the croaking which strives to defend our republican slavery against argument and common sense.
</w:t>
      </w:r>
    </w:p>
    <w:p>
      <w:pPr>
        <w:widowControl w:val="on"/>
        <w:pBdr/>
        <w:spacing w:before="240" w:after="240" w:line="240" w:lineRule="auto"/>
        <w:ind w:left="0" w:right="0"/>
        <w:jc w:val="left"/>
      </w:pPr>
      <w:r>
        <w:rPr>
          <w:color w:val="000000"/>
          <w:sz w:val="24"/>
          <w:szCs w:val="24"/>
        </w:rPr>
        <w:t xml:space="preserve">The Executive Committee of the American Anti-Slavery Society, deemed it important that the silence which the pro-slavery press of the United States has seemed so desirous to maintain in regard to what is strangely enough termed the “great experiment of freedom,” should be thoroughly broken up by a publication of facts and testimony collected on the spot.  To this end, REV.  JAMES A. THOME, and JOSEPH H. KIMBALL, ESQ., were deputed to the West Indies to make the proper investigations.  Of their qualifications for the task, the subsequent pages will furnish the best evidence:  it is proper, however, to remark, that Mr. Thome is thoroughly acquainted with our own system of slavery, being a native and still a resident of Kentucky, and the son of a slaveholder, (happily no longer so,) and that Mr. Kimball is well known as the able editor of the Herald of Freedom, published at Concord, New Hampshire.</w:t>
      </w:r>
    </w:p>
    <w:p>
      <w:pPr>
        <w:widowControl w:val="on"/>
        <w:pBdr/>
        <w:spacing w:before="240" w:after="240" w:line="240" w:lineRule="auto"/>
        <w:ind w:left="0" w:right="0"/>
        <w:jc w:val="left"/>
      </w:pPr>
      <w:r>
        <w:rPr>
          <w:color w:val="000000"/>
          <w:sz w:val="24"/>
          <w:szCs w:val="24"/>
        </w:rPr>
        <w:t xml:space="preserve">They sailed from New York, the last of November, 1836, and returned early in June, 1837.  They improved a short stay at the Danish island of St. Thomas, to give a description of slavery as it exists there, which, as it appeared for the most part in the anti-slavery papers, and as it is not directly connected with the great question at issue, has not been inserted in the present volume.  Hastily touching at some of the other British islands, they made Antigua, Barbadoes, and Jamaica, successively the objects of their deliberate and laborious study—­as fairly presenting the three grand phases of the “experiment”—­Antigua, exemplifying immediate unrestricted abolition; Barbadoes, the best working of the apprenticeship, and Jamaica the worst.  Nine weeks were spent in Antigua, and the remainder of their time was divided between the other two islands.</w:t>
      </w:r>
    </w:p>
    <w:p>
      <w:pPr>
        <w:widowControl w:val="on"/>
        <w:pBdr/>
        <w:spacing w:before="240" w:after="240" w:line="240" w:lineRule="auto"/>
        <w:ind w:left="0" w:right="0"/>
        <w:jc w:val="left"/>
      </w:pPr>
      <w:r>
        <w:rPr>
          <w:color w:val="000000"/>
          <w:sz w:val="24"/>
          <w:szCs w:val="24"/>
        </w:rPr>
        <w:t xml:space="preserve">The reception of the delegates was in the highest degree favorable to the promotion of their object, and their work will show how well they have used the extraordinary facilities afforded them.  The committee have, in some instances, restored testimonials which their modesty led them to suppress, showing in what estimation they themselves, as well as the object of their mission, were held by some of the most distinguished persons in the islands which they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 wide was the field before them, and so rich and various the fruit to be gathered, that they were tempted to go far beyond the strength supplied by the failing health they carried with them.  Most nobly did they postpone every personal consideration to the interests of the cause, and the reader will, we think, agree with us, that they have achieved a result which undiminished energies could not have been expected to exceed—­a result sufficient, if any thing could be, to justify the sacrifice it cost them.  We regret to add that the labors and exposures of Mr. Kimball, so far prevented his recovery from the disease[A] which obliged him to resort to a milder climate, or perhaps we should say aggravated it, that he has been compelled to leave to his colleague, aided by a friend, nearly the whole burden of preparing for the press—­which, together with the great labor of condensing from the immense amount of collected materials, accounts for the delay of the publication.  As neither Mr. Thome nor Mr. Kimball were here while the work was in the press, it is not improbable that trivial errors have occurred, especially in the names of individuals.</w:t>
      </w:r>
    </w:p>
    <w:p>
      <w:pPr>
        <w:widowControl w:val="on"/>
        <w:pBdr/>
        <w:spacing w:before="240" w:after="240" w:line="240" w:lineRule="auto"/>
        <w:ind w:left="0" w:right="0"/>
        <w:jc w:val="left"/>
      </w:pPr>
      <w:r>
        <w:rPr>
          <w:color w:val="000000"/>
          <w:sz w:val="24"/>
          <w:szCs w:val="24"/>
        </w:rPr>
        <w:t xml:space="preserve">[Footnote A:  We learn that Mr. Kimball closed his mortal career at Pembroke, N.H.  April 12th, in the 25th year of his age.  Very few men in the Anti-Slavery cause have been more distinguished, than this lamented brother, for the zeal, discretion and ability with which he has advocated the cause of the oppressed.  “Peace to the memory of a man of worth!”]</w:t>
      </w:r>
    </w:p>
    <w:p>
      <w:pPr>
        <w:widowControl w:val="on"/>
        <w:pBdr/>
        <w:spacing w:before="240" w:after="240" w:line="240" w:lineRule="auto"/>
        <w:ind w:left="0" w:right="0"/>
        <w:jc w:val="left"/>
      </w:pPr>
      <w:r>
        <w:rPr>
          <w:color w:val="000000"/>
          <w:sz w:val="24"/>
          <w:szCs w:val="24"/>
        </w:rPr>
        <w:t xml:space="preserve">It will be perceived that the delegates rest nothing of importance on their own unattested observation.  At every point they are fortified by the statements of a multitude of responsible persons in the islands, whose names, when not forbidden, they leave taken the liberty to use in behalf of humanity.  Many of these statements were given in the handwriting of the parties, and are in the possession of the Executive Committee.  Most of these island authorities are as unchallengeable on the score of previous leaning towards abolitionism, as Mr. McDuffie of Mr. Calhoun would be two years hence, if slavery were to be abolished throughout the United States tomorrow.</w:t>
      </w:r>
    </w:p>
    <w:p>
      <w:pPr>
        <w:widowControl w:val="on"/>
        <w:pBdr/>
        <w:spacing w:before="240" w:after="240" w:line="240" w:lineRule="auto"/>
        <w:ind w:left="0" w:right="0"/>
        <w:jc w:val="left"/>
      </w:pPr>
      <w:r>
        <w:rPr>
          <w:color w:val="000000"/>
          <w:sz w:val="24"/>
          <w:szCs w:val="24"/>
        </w:rPr>
        <w:t xml:space="preserve">Among the points established in this work, beyond the power of dispute or cavil, are the following: </w:t>
      </w:r>
    </w:p>
    <w:p>
      <w:pPr>
        <w:widowControl w:val="on"/>
        <w:pBdr/>
        <w:spacing w:before="240" w:after="240" w:line="240" w:lineRule="auto"/>
        <w:ind w:left="0" w:right="0"/>
        <w:jc w:val="left"/>
      </w:pPr>
      <w:r>
        <w:rPr>
          <w:color w:val="000000"/>
          <w:sz w:val="24"/>
          <w:szCs w:val="24"/>
        </w:rPr>
        <w:t xml:space="preserve">1.  That the act of IMMEDIATE EMANCIPATION in Antigua, was not attended with any disorder whatever.</w:t>
      </w:r>
    </w:p>
    <w:p>
      <w:pPr>
        <w:widowControl w:val="on"/>
        <w:pBdr/>
        <w:spacing w:before="240" w:after="240" w:line="240" w:lineRule="auto"/>
        <w:ind w:left="0" w:right="0"/>
        <w:jc w:val="left"/>
      </w:pPr>
      <w:r>
        <w:rPr>
          <w:color w:val="000000"/>
          <w:sz w:val="24"/>
          <w:szCs w:val="24"/>
        </w:rPr>
        <w:t xml:space="preserve">2.  That the emancipated slaves have readily, faithfully, and efficiently worked for wages from the first.</w:t>
      </w:r>
    </w:p>
    <w:p>
      <w:pPr>
        <w:widowControl w:val="on"/>
        <w:pBdr/>
        <w:spacing w:before="240" w:after="240" w:line="240" w:lineRule="auto"/>
        <w:ind w:left="0" w:right="0"/>
        <w:jc w:val="left"/>
      </w:pPr>
      <w:r>
        <w:rPr>
          <w:color w:val="000000"/>
          <w:sz w:val="24"/>
          <w:szCs w:val="24"/>
        </w:rPr>
        <w:t xml:space="preserve">3.  That wherever there has been any disturbance in the working of the apprenticeship, it has been invariably by the fault of the masters, or of the officers charged with the execution of the “Abolition Act.”</w:t>
      </w:r>
    </w:p>
    <w:p>
      <w:pPr>
        <w:widowControl w:val="on"/>
        <w:pBdr/>
        <w:spacing w:before="240" w:after="240" w:line="240" w:lineRule="auto"/>
        <w:ind w:left="0" w:right="0"/>
        <w:jc w:val="left"/>
      </w:pPr>
      <w:r>
        <w:rPr>
          <w:color w:val="000000"/>
          <w:sz w:val="24"/>
          <w:szCs w:val="24"/>
        </w:rPr>
        <w:t xml:space="preserve">4.  That the prejudice of caste is fast disappearing in the emancipated islands.</w:t>
      </w:r>
    </w:p>
    <w:p>
      <w:pPr>
        <w:widowControl w:val="on"/>
        <w:pBdr/>
        <w:spacing w:before="240" w:after="240" w:line="240" w:lineRule="auto"/>
        <w:ind w:left="0" w:right="0"/>
        <w:jc w:val="left"/>
      </w:pPr>
      <w:r>
        <w:rPr>
          <w:color w:val="000000"/>
          <w:sz w:val="24"/>
          <w:szCs w:val="24"/>
        </w:rPr>
        <w:t xml:space="preserve">5.  That the apprenticeship was not sought for by the planters as a </w:t>
      </w:r>
      <w:r>
        <w:rPr>
          <w:i/>
          <w:color w:val="000000"/>
          <w:sz w:val="24"/>
          <w:szCs w:val="24"/>
        </w:rPr>
        <w:t xml:space="preserve">preparation for freedom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That no such preparation was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7.  That the planters who have fairly made the “experiment,” now greatly prefer the new system to the old.</w:t>
      </w:r>
    </w:p>
    <w:p>
      <w:pPr>
        <w:widowControl w:val="on"/>
        <w:pBdr/>
        <w:spacing w:before="240" w:after="240" w:line="240" w:lineRule="auto"/>
        <w:ind w:left="0" w:right="0"/>
        <w:jc w:val="left"/>
      </w:pPr>
      <w:r>
        <w:rPr>
          <w:color w:val="000000"/>
          <w:sz w:val="24"/>
          <w:szCs w:val="24"/>
        </w:rPr>
        <w:t xml:space="preserve">8.  That the emancipated people are perceptibly rising in the scale of civilization, morals, and religion.</w:t>
      </w:r>
    </w:p>
    <w:p>
      <w:pPr>
        <w:widowControl w:val="on"/>
        <w:pBdr/>
        <w:spacing w:before="240" w:after="240" w:line="240" w:lineRule="auto"/>
        <w:ind w:left="0" w:right="0"/>
        <w:jc w:val="left"/>
      </w:pPr>
      <w:r>
        <w:rPr>
          <w:color w:val="000000"/>
          <w:sz w:val="24"/>
          <w:szCs w:val="24"/>
        </w:rPr>
        <w:t xml:space="preserve">From these established facts, reason cannot fail to make its inferences in favor of the two and a half millions of slaves in our republic.  We present the work to our countrymen who yet hold slaves, with the utmost confidence that its perusal will not leave in their minds a doubt, either of the duty or perfect safety of </w:t>
      </w:r>
      <w:r>
        <w:rPr>
          <w:i/>
          <w:color w:val="000000"/>
          <w:sz w:val="24"/>
          <w:szCs w:val="24"/>
        </w:rPr>
        <w:t xml:space="preserve">immediate emancipation</w:t>
      </w:r>
      <w:r>
        <w:rPr>
          <w:color w:val="000000"/>
          <w:sz w:val="24"/>
          <w:szCs w:val="24"/>
        </w:rPr>
        <w:t xml:space="preserve">, however it may fail to persuade their hearts—­which God grant it may not!</w:t>
      </w:r>
    </w:p>
    <w:p>
      <w:pPr>
        <w:widowControl w:val="on"/>
        <w:pBdr/>
        <w:spacing w:before="240" w:after="240" w:line="240" w:lineRule="auto"/>
        <w:ind w:left="0" w:right="0"/>
        <w:jc w:val="left"/>
      </w:pPr>
      <w:r>
        <w:rPr>
          <w:color w:val="000000"/>
          <w:sz w:val="24"/>
          <w:szCs w:val="24"/>
        </w:rPr>
        <w:t xml:space="preserve">By order of the Executive Committee of the American Anti-Slavery Society.</w:t>
      </w:r>
    </w:p>
    <w:p>
      <w:pPr>
        <w:widowControl w:val="on"/>
        <w:pBdr/>
        <w:spacing w:before="240" w:after="240" w:line="240" w:lineRule="auto"/>
        <w:ind w:left="0" w:right="0"/>
        <w:jc w:val="left"/>
      </w:pPr>
      <w:r>
        <w:rPr>
          <w:color w:val="000000"/>
          <w:sz w:val="24"/>
          <w:szCs w:val="24"/>
        </w:rPr>
        <w:t xml:space="preserve">New York, April 28th, 1838.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EXPLANATION OF TERMS USED IN THE NARRATIVE.</w:t>
      </w:r>
    </w:p>
    <w:p>
      <w:pPr>
        <w:widowControl w:val="on"/>
        <w:pBdr/>
        <w:spacing w:before="240" w:after="240" w:line="240" w:lineRule="auto"/>
        <w:ind w:left="0" w:right="0"/>
        <w:jc w:val="left"/>
      </w:pPr>
      <w:r>
        <w:rPr>
          <w:color w:val="000000"/>
          <w:sz w:val="24"/>
          <w:szCs w:val="24"/>
        </w:rPr>
        <w:t xml:space="preserve">1.  The words ‘Clergy’ and ‘Missionary’ are used to distinguish between the ministers of the English or Scotch church, and those of all other denominations.</w:t>
      </w:r>
    </w:p>
    <w:p>
      <w:pPr>
        <w:widowControl w:val="on"/>
        <w:pBdr/>
        <w:spacing w:before="240" w:after="240" w:line="240" w:lineRule="auto"/>
        <w:ind w:left="0" w:right="0"/>
        <w:jc w:val="left"/>
      </w:pPr>
      <w:r>
        <w:rPr>
          <w:color w:val="000000"/>
          <w:sz w:val="24"/>
          <w:szCs w:val="24"/>
        </w:rPr>
        <w:t xml:space="preserve">2.  The terms ‘church’ and ‘chapel’ denote a corresponding distinction in the places of worship, though the English Church have what are technically called ‘chapels of ease!’</w:t>
      </w:r>
    </w:p>
    <w:p>
      <w:pPr>
        <w:widowControl w:val="on"/>
        <w:pBdr/>
        <w:spacing w:before="240" w:after="240" w:line="240" w:lineRule="auto"/>
        <w:ind w:left="0" w:right="0"/>
        <w:jc w:val="left"/>
      </w:pPr>
      <w:r>
        <w:rPr>
          <w:color w:val="000000"/>
          <w:sz w:val="24"/>
          <w:szCs w:val="24"/>
        </w:rPr>
        <w:t xml:space="preserve">3.  ‘Manager’ and ‘overseer’ are terms designating in different islands the same station.  In Antigua and Barbadoes, </w:t>
      </w:r>
      <w:r>
        <w:rPr>
          <w:i/>
          <w:color w:val="000000"/>
          <w:sz w:val="24"/>
          <w:szCs w:val="24"/>
        </w:rPr>
        <w:t xml:space="preserve">manager</w:t>
      </w:r>
      <w:r>
        <w:rPr>
          <w:color w:val="000000"/>
          <w:sz w:val="24"/>
          <w:szCs w:val="24"/>
        </w:rPr>
        <w:t xml:space="preserve"> is the word in general use, in Jamaica it is </w:t>
      </w:r>
      <w:r>
        <w:rPr>
          <w:i/>
          <w:color w:val="000000"/>
          <w:sz w:val="24"/>
          <w:szCs w:val="24"/>
        </w:rPr>
        <w:t xml:space="preserve">overseer</w:t>
      </w:r>
      <w:r>
        <w:rPr>
          <w:color w:val="000000"/>
          <w:sz w:val="24"/>
          <w:szCs w:val="24"/>
        </w:rPr>
        <w:t xml:space="preserve">—­both meaning the practical conductor or immediate superintendent of an estate.  In our own country, a peculiar odium is attached to the latter term.  In the West Indies, the station of manager or overseer is an honorable one; proprietors of estates, and even men of rank, do not hesitate to occupy it.</w:t>
      </w:r>
    </w:p>
    <w:p>
      <w:pPr>
        <w:widowControl w:val="on"/>
        <w:pBdr/>
        <w:spacing w:before="240" w:after="240" w:line="240" w:lineRule="auto"/>
        <w:ind w:left="0" w:right="0"/>
        <w:jc w:val="left"/>
      </w:pPr>
      <w:r>
        <w:rPr>
          <w:color w:val="000000"/>
          <w:sz w:val="24"/>
          <w:szCs w:val="24"/>
        </w:rPr>
        <w:t xml:space="preserve">4.  The terms ‘colored’ and ‘black’ or ‘negro’ indicate a distinction long kept up in the West Indies between the mixed blood and the pure negro.  The former as a body were few previous to the abolition act; and for this reason chiefly we presume the term of distinction was originally applied to them.  To have used these terms interchangeably in accordance with the usage in the United States, would have occasioned endless confusion in the narrative.</w:t>
      </w:r>
    </w:p>
    <w:p>
      <w:pPr>
        <w:widowControl w:val="on"/>
        <w:pBdr/>
        <w:spacing w:before="240" w:after="240" w:line="240" w:lineRule="auto"/>
        <w:ind w:left="0" w:right="0"/>
        <w:jc w:val="left"/>
      </w:pPr>
      <w:r>
        <w:rPr>
          <w:color w:val="000000"/>
          <w:sz w:val="24"/>
          <w:szCs w:val="24"/>
        </w:rPr>
        <w:t xml:space="preserve">5.  ‘Praedial’ and ‘non-praedial’ are terms used in the apprenticeship colonies to mark the difference between the agricultural class and the domestic; the former are called </w:t>
      </w:r>
      <w:r>
        <w:rPr>
          <w:i/>
          <w:color w:val="000000"/>
          <w:sz w:val="24"/>
          <w:szCs w:val="24"/>
        </w:rPr>
        <w:t xml:space="preserve">praedials</w:t>
      </w:r>
      <w:r>
        <w:rPr>
          <w:color w:val="000000"/>
          <w:sz w:val="24"/>
          <w:szCs w:val="24"/>
        </w:rPr>
        <w:t xml:space="preserve">, the latter </w:t>
      </w:r>
      <w:r>
        <w:rPr>
          <w:i/>
          <w:color w:val="000000"/>
          <w:sz w:val="24"/>
          <w:szCs w:val="24"/>
        </w:rPr>
        <w:t xml:space="preserve">non-praedials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POPULATION OF THE BRITISH (FORMERLY SLAVE) COLONIES.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Compiled from recent authentic documents.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British Colonies.  White.  Slave.  F. Col’d.  Total. </w:t>
      </w:r>
      <w:r>
        <w:rPr>
          <w:color w:val="000000"/>
          <w:sz w:val="24"/>
          <w:szCs w:val="24"/>
        </w:rPr>
        <w:br/>
        <w:t xml:space="preserve">Anguilla 365 2,388 357 3,110</w:t>
      </w:r>
      <w:r>
        <w:rPr>
          <w:color w:val="000000"/>
          <w:sz w:val="24"/>
          <w:szCs w:val="24"/>
        </w:rPr>
        <w:br/>
        <w:t xml:space="preserve">Antigua[A] 1,980 29,839 3,895 35,714</w:t>
      </w:r>
      <w:r>
        <w:rPr>
          <w:color w:val="000000"/>
          <w:sz w:val="24"/>
          <w:szCs w:val="24"/>
        </w:rPr>
        <w:br/>
        <w:t xml:space="preserve">Bahamas 4,240 9,268 2,991 16,499</w:t>
      </w:r>
      <w:r>
        <w:rPr>
          <w:color w:val="000000"/>
          <w:sz w:val="24"/>
          <w:szCs w:val="24"/>
        </w:rPr>
        <w:br/>
        <w:t xml:space="preserve">Barbadoes 15,000 82,000 5,100 102,100</w:t>
      </w:r>
      <w:r>
        <w:rPr>
          <w:color w:val="000000"/>
          <w:sz w:val="24"/>
          <w:szCs w:val="24"/>
        </w:rPr>
        <w:br/>
        <w:t xml:space="preserve">Berbicel 550 21,300 1,150</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23,000</w:t>
      </w:r>
      <w:r>
        <w:rPr>
          <w:color w:val="000000"/>
          <w:sz w:val="24"/>
          <w:szCs w:val="24"/>
        </w:rPr>
        <w:br/>
        <w:t xml:space="preserve">Bermuda[A] 3,900 4,600 740 9,240</w:t>
      </w:r>
      <w:r>
        <w:rPr>
          <w:color w:val="000000"/>
          <w:sz w:val="24"/>
          <w:szCs w:val="24"/>
        </w:rPr>
        <w:br/>
        <w:t xml:space="preserve">Cape of Good Hope[B] 43,000 35,500 29,000 107,500</w:t>
      </w:r>
      <w:r>
        <w:rPr>
          <w:color w:val="000000"/>
          <w:sz w:val="24"/>
          <w:szCs w:val="24"/>
        </w:rPr>
        <w:br/>
        <w:t xml:space="preserve">Demerara[B] 3,000 70,000 6,400 79,400</w:t>
      </w:r>
      <w:r>
        <w:rPr>
          <w:color w:val="000000"/>
          <w:sz w:val="24"/>
          <w:szCs w:val="24"/>
        </w:rPr>
        <w:br/>
        <w:t xml:space="preserve">Dominica 850 15,400 3,600 19,850</w:t>
      </w:r>
      <w:r>
        <w:rPr>
          <w:color w:val="000000"/>
          <w:sz w:val="24"/>
          <w:szCs w:val="24"/>
        </w:rPr>
        <w:br/>
        <w:t xml:space="preserve">Grenada 800 24,000 2,800 27,600</w:t>
      </w:r>
      <w:r>
        <w:rPr>
          <w:color w:val="000000"/>
          <w:sz w:val="24"/>
          <w:szCs w:val="24"/>
        </w:rPr>
        <w:br/>
        <w:t xml:space="preserve">Honduras[B] 250 2,100 2,300 4,650</w:t>
      </w:r>
      <w:r>
        <w:rPr>
          <w:color w:val="000000"/>
          <w:sz w:val="24"/>
          <w:szCs w:val="24"/>
        </w:rPr>
        <w:br/>
        <w:t xml:space="preserve">Jamaica 37,000 323,000 55,000 415,000</w:t>
      </w:r>
      <w:r>
        <w:rPr>
          <w:color w:val="000000"/>
          <w:sz w:val="24"/>
          <w:szCs w:val="24"/>
        </w:rPr>
        <w:br/>
        <w:t xml:space="preserve">Mauritius[B] 8,000 76,000 15,000 99,000</w:t>
      </w:r>
      <w:r>
        <w:rPr>
          <w:color w:val="000000"/>
          <w:sz w:val="24"/>
          <w:szCs w:val="24"/>
        </w:rPr>
        <w:br/>
        <w:t xml:space="preserve">Montserrat 330 6,200 800 7,330</w:t>
      </w:r>
      <w:r>
        <w:rPr>
          <w:color w:val="000000"/>
          <w:sz w:val="24"/>
          <w:szCs w:val="24"/>
        </w:rPr>
        <w:br/>
        <w:t xml:space="preserve">Nevis 700 6,600 2,000 9,300</w:t>
      </w:r>
      <w:r>
        <w:rPr>
          <w:color w:val="000000"/>
          <w:sz w:val="24"/>
          <w:szCs w:val="24"/>
        </w:rPr>
        <w:br/>
        <w:t xml:space="preserve">St. Christophers,St. Kitts 1,612 19,310 3,000 23,922</w:t>
      </w:r>
      <w:r>
        <w:rPr>
          <w:color w:val="000000"/>
          <w:sz w:val="24"/>
          <w:szCs w:val="24"/>
        </w:rPr>
        <w:br/>
        <w:t xml:space="preserve">St. Lucia[B] 980 13,600 3,700 18,280</w:t>
      </w:r>
      <w:r>
        <w:rPr>
          <w:color w:val="000000"/>
          <w:sz w:val="24"/>
          <w:szCs w:val="24"/>
        </w:rPr>
        <w:br/>
        <w:t xml:space="preserve">St. Vincent 1,300 23,500 2,800 27,600</w:t>
      </w:r>
      <w:r>
        <w:rPr>
          <w:color w:val="000000"/>
          <w:sz w:val="24"/>
          <w:szCs w:val="24"/>
        </w:rPr>
        <w:br/>
        <w:t xml:space="preserve">Tobago 320 12,500 1,200 14,020</w:t>
      </w:r>
      <w:r>
        <w:rPr>
          <w:color w:val="000000"/>
          <w:sz w:val="24"/>
          <w:szCs w:val="24"/>
        </w:rPr>
        <w:br/>
        <w:t xml:space="preserve">Tortola 480 5,400 1,300 7,180</w:t>
      </w:r>
      <w:r>
        <w:rPr>
          <w:color w:val="000000"/>
          <w:sz w:val="24"/>
          <w:szCs w:val="24"/>
        </w:rPr>
        <w:br/>
        <w:t xml:space="preserve">Trinidad[B] 4,200 24,000 16,000 44,200</w:t>
      </w:r>
      <w:r>
        <w:rPr>
          <w:color w:val="000000"/>
          <w:sz w:val="24"/>
          <w:szCs w:val="24"/>
        </w:rPr>
        <w:br/>
        <w:t xml:space="preserve">Virgin Isles 800 5,400 600 6,800
</w:t>
      </w:r>
    </w:p>
    <w:p>
      <w:pPr>
        <w:widowControl w:val="on"/>
        <w:pBdr/>
        <w:spacing w:before="240" w:after="240" w:line="240" w:lineRule="auto"/>
        <w:ind w:left="0" w:right="0"/>
        <w:jc w:val="left"/>
      </w:pPr>
      <w:r>
        <w:rPr>
          <w:color w:val="000000"/>
          <w:sz w:val="24"/>
          <w:szCs w:val="24"/>
        </w:rPr>
        <w:t xml:space="preserve">Total 131,257 831,105 162,733 1,125,095</w:t>
      </w:r>
    </w:p>
    <w:p>
      <w:pPr>
        <w:widowControl w:val="on"/>
        <w:pBdr/>
        <w:spacing w:before="240" w:after="240" w:line="240" w:lineRule="auto"/>
        <w:ind w:left="0" w:right="0"/>
        <w:jc w:val="left"/>
      </w:pPr>
      <w:r>
        <w:rPr>
          <w:color w:val="000000"/>
          <w:sz w:val="24"/>
          <w:szCs w:val="24"/>
        </w:rPr>
        <w:t xml:space="preserve">[Footnote A:  These islands adopted immediate emancipation, Aug 1, 1834.]</w:t>
      </w:r>
    </w:p>
    <w:p>
      <w:pPr>
        <w:widowControl w:val="on"/>
        <w:pBdr/>
        <w:spacing w:before="240" w:after="240" w:line="240" w:lineRule="auto"/>
        <w:ind w:left="0" w:right="0"/>
        <w:jc w:val="left"/>
      </w:pPr>
      <w:r>
        <w:rPr>
          <w:color w:val="000000"/>
          <w:sz w:val="24"/>
          <w:szCs w:val="24"/>
        </w:rPr>
        <w:t xml:space="preserve">[Footnote B:  These are crown colonies, and have no local legislature.]</w:t>
      </w:r>
    </w:p>
    <w:p>
      <w:pPr>
        <w:keepNext w:val="on"/>
        <w:widowControl w:val="on"/>
        <w:pBdr/>
        <w:spacing w:before="299" w:after="299" w:line="240" w:lineRule="auto"/>
        <w:ind w:left="0" w:right="0"/>
        <w:jc w:val="left"/>
        <w:outlineLvl w:val="1"/>
      </w:pPr>
      <w:r>
        <w:rPr>
          <w:b/>
          <w:color w:val="000000"/>
          <w:sz w:val="36"/>
          <w:szCs w:val="36"/>
        </w:rPr>
        <w:t xml:space="preserve">ANTIGUA.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Antigua is about eighteen miles long and fifteen broad; the interior is low and undulating, the coast mountainous.  From the heights on the coast the whole island may be taken in at one view, and in a clear day the ocean can be seen entirely around the land, with the exception of a few miles of cliff in one quarter.  The population of Antigua is about 37,000, of whom 30,000 are negroes—­lately slaves—­4500 are free people of color, and 2500 are whites.</w:t>
      </w:r>
    </w:p>
    <w:p>
      <w:pPr>
        <w:widowControl w:val="on"/>
        <w:pBdr/>
        <w:spacing w:before="240" w:after="240" w:line="240" w:lineRule="auto"/>
        <w:ind w:left="0" w:right="0"/>
        <w:jc w:val="left"/>
      </w:pPr>
      <w:r>
        <w:rPr>
          <w:color w:val="000000"/>
          <w:sz w:val="24"/>
          <w:szCs w:val="24"/>
        </w:rPr>
        <w:t xml:space="preserve">The cultivation of the island is principally in sugar, of which the average annual crop is 15,000 hogsheads.  Antigua is one of the oldest of the British West India colonies, and ranks high in importance and influence.  Owing to the proportion of proprietors resident in the Island, there is an accumulation of talent, intelligence and refinement, greater, perhaps, than in any English colony, excepting Jamaica.</w:t>
      </w:r>
    </w:p>
    <w:p>
      <w:pPr>
        <w:widowControl w:val="on"/>
        <w:pBdr/>
        <w:spacing w:before="240" w:after="240" w:line="240" w:lineRule="auto"/>
        <w:ind w:left="0" w:right="0"/>
        <w:jc w:val="left"/>
      </w:pPr>
      <w:r>
        <w:rPr>
          <w:color w:val="000000"/>
          <w:sz w:val="24"/>
          <w:szCs w:val="24"/>
        </w:rPr>
        <w:t xml:space="preserve">Our solicitude on entering the Island of Antigua was intense.  Charged with a mission so nearly concerning the political and domestic institutions of the colony, we might well be doubtful as to the manner of our reception.  We knew indeed that slavery was abolished, that Antigua had rejected the apprenticeship, and adopted entire emancipation.  We knew also, that the free system had surpassed the hopes of its advocates.  But we were in the midst of those whose habits and sentiments had been formed under the influences of slavery, whose prejudices still clinging to it might lead them to regard our visit with indifference at least, if not with jealousy.  We dared not hope for aid from men who, not three years before, were slaveholders, and who, as a body, strenuously resisted the abolition measure, finally yielding to it only because they found resistance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Mingled with the depressing anxieties already referred to, were emotions of pleasure and exultation, when we stepped upon the shores of an unfettered isle.  We trod a soil from which the last vestige of slavery had been swept away!  To us, accustomed as we were to infer the existence of slavery from the presence of a particular hue, the numbers of negroes passing to and fro, engaged in their several employments, denoted a land of oppression; but the erect forms, the active movements, and the sprightly countenances, bespoke that spirit of disinthrallment which had gone abroad through Antigua.</w:t>
      </w:r>
    </w:p>
    <w:p>
      <w:pPr>
        <w:widowControl w:val="on"/>
        <w:pBdr/>
        <w:spacing w:before="240" w:after="240" w:line="240" w:lineRule="auto"/>
        <w:ind w:left="0" w:right="0"/>
        <w:jc w:val="left"/>
      </w:pPr>
      <w:r>
        <w:rPr>
          <w:color w:val="000000"/>
          <w:sz w:val="24"/>
          <w:szCs w:val="24"/>
        </w:rPr>
        <w:t xml:space="preserve">On the day of our arrival we had an interview with the Rev. James Cox, the superintendent of the Wesleyan mission in the island.  He assured us that we need apprehend no difficulty in procuring information, adding, “We are all free here now; every man can speak his sentiments unawed.  We have nothing to conceal in our present system; had you come here as the </w:t>
      </w:r>
      <w:r>
        <w:rPr>
          <w:i/>
          <w:color w:val="000000"/>
          <w:sz w:val="24"/>
          <w:szCs w:val="24"/>
        </w:rPr>
        <w:t xml:space="preserve">advocates of slavery</w:t>
      </w:r>
      <w:r>
        <w:rPr>
          <w:color w:val="000000"/>
          <w:sz w:val="24"/>
          <w:szCs w:val="24"/>
        </w:rPr>
        <w:t xml:space="preserve"> you might have met with a very different reception.”</w:t>
      </w:r>
    </w:p>
    <w:p>
      <w:pPr>
        <w:widowControl w:val="on"/>
        <w:pBdr/>
        <w:spacing w:before="240" w:after="240" w:line="240" w:lineRule="auto"/>
        <w:ind w:left="0" w:right="0"/>
        <w:jc w:val="left"/>
      </w:pPr>
      <w:r>
        <w:rPr>
          <w:color w:val="000000"/>
          <w:sz w:val="24"/>
          <w:szCs w:val="24"/>
        </w:rPr>
        <w:t xml:space="preserve">At the same time we met the Rev. N. Gilbert, a clergyman of the English Church, and proprietor of an estate.  Mr. G. expressed the hope that we might gather such facts during our stay in the island, as would tend effectually to remove the curse of slavery from the United States.  He said that the failure of the crops, from the extraordinary drought which was still prevailing, would, he feared, be charged by persons abroad to the new system.  “The enemies of freedom,” said he, “will not ascribe the failure to the proper cause.  It will be in vain that we solemnly declare, that for more than thirty years the island has not experienced such a drought.  Our enemies will persist in laying all to the charge of our free system; men will look only at the amount of sugar exported, which will be less than half the average.  They will run away with this fact, and triumph over it as the disastrous consequence of abolition.”</w:t>
      </w:r>
    </w:p>
    <w:p>
      <w:pPr>
        <w:widowControl w:val="on"/>
        <w:pBdr/>
        <w:spacing w:before="240" w:after="240" w:line="240" w:lineRule="auto"/>
        <w:ind w:left="0" w:right="0"/>
        <w:jc w:val="left"/>
      </w:pPr>
      <w:r>
        <w:rPr>
          <w:color w:val="000000"/>
          <w:sz w:val="24"/>
          <w:szCs w:val="24"/>
        </w:rPr>
        <w:t xml:space="preserve">On the same day we were introduced to the Rev. Bennet Harvey, the principal of the Moravian mission, to a merchant, an agent for several estates, and to an intelligent manager.  Each of these gentlemen gave us the most cordial welcome, and expressed a warm sympathy in the objects of our visit.  On the following day we dined, by invitation, with the superintendent of the Wesleyan mission, in company with several missionaries. </w:t>
      </w:r>
      <w:r>
        <w:rPr>
          <w:i/>
          <w:color w:val="000000"/>
          <w:sz w:val="24"/>
          <w:szCs w:val="24"/>
        </w:rPr>
        <w:t xml:space="preserve">Freedom in Antigua</w:t>
      </w:r>
      <w:r>
        <w:rPr>
          <w:color w:val="000000"/>
          <w:sz w:val="24"/>
          <w:szCs w:val="24"/>
        </w:rPr>
        <w:t xml:space="preserve"> was the engrossing and delightful topic.  They rejoiced in the change, not merely from sympathy with the disinthralled negroes, but because it had emancipated them from a disheartening surveillance, and opened new fields of usefulness.  They hailed the star of freedom “with exceeding great joy,” because it heralded the speedy dawning of the Sun of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took an early opportunity to call on the Governor, whom we found affable and courteous.  On learning that we were from the United States, he remarked, that he entertained a high respect for our country, but its slavery was a stain upon the whole nation.  He expressed his conviction that the instigators of northern mobs must be implicated in some way, pecuniary or otherwise, with slavery.  The Governor stated various particulars in which Antigua had been greatly improved by the abolition of slavery.  He said, the planters all conceded that emancipation had been a great blessing to the island, and he did not know of a single individual who wished to return to the old system.</w:t>
      </w:r>
    </w:p>
    <w:p>
      <w:pPr>
        <w:widowControl w:val="on"/>
        <w:pBdr/>
        <w:spacing w:before="240" w:after="240" w:line="240" w:lineRule="auto"/>
        <w:ind w:left="0" w:right="0"/>
        <w:jc w:val="left"/>
      </w:pPr>
      <w:r>
        <w:rPr>
          <w:color w:val="000000"/>
          <w:sz w:val="24"/>
          <w:szCs w:val="24"/>
        </w:rPr>
        <w:t xml:space="preserve">His excellency proffered us every assistance in his power, and requested his secretary—­</w:t>
      </w:r>
      <w:r>
        <w:rPr>
          <w:i/>
          <w:color w:val="000000"/>
          <w:sz w:val="24"/>
          <w:szCs w:val="24"/>
        </w:rPr>
        <w:t xml:space="preserve">a colored gentleman</w:t>
      </w:r>
      <w:r>
        <w:rPr>
          <w:color w:val="000000"/>
          <w:sz w:val="24"/>
          <w:szCs w:val="24"/>
        </w:rPr>
        <w:t xml:space="preserve">—­to furnish us with certain documents which he thought would be of service to us.  When we rose to leave, the Governor followed us to the door, repeating the advice that we should “see with our own eyes, and hear with our own ears.”  The interest which his Excellency manifested in our enterprise, satisfied us that the prevalent feeling in the island was opposed to slavery, since it was a matter well understood that the Governor’s partialities, if he had any, were on the side of the planters rather than the people.</w:t>
      </w:r>
    </w:p>
    <w:p>
      <w:pPr>
        <w:widowControl w:val="on"/>
        <w:pBdr/>
        <w:spacing w:before="240" w:after="240" w:line="240" w:lineRule="auto"/>
        <w:ind w:left="0" w:right="0"/>
        <w:jc w:val="left"/>
      </w:pPr>
      <w:r>
        <w:rPr>
          <w:color w:val="000000"/>
          <w:sz w:val="24"/>
          <w:szCs w:val="24"/>
        </w:rPr>
        <w:t xml:space="preserve">On the same day we were introduced to a barrister, a member of the assembly and proprietor of an estate.  He was in the assembly at the time the abolition act was under discussion.  He said that it was violently opposed, until it was seen to be inevitable.  Many were the predictions made respecting the ruin which would be brought upon the colony; but these predictions had failed, and abolition was now regarded as the salvation of the island.</w:t>
      </w:r>
    </w:p>
    <w:p>
      <w:pPr>
        <w:widowControl w:val="on"/>
        <w:pBdr/>
        <w:spacing w:before="240" w:after="240" w:line="240" w:lineRule="auto"/>
        <w:ind w:left="0" w:right="0"/>
        <w:jc w:val="left"/>
      </w:pPr>
      <w:r>
        <w:rPr>
          <w:color w:val="000000"/>
          <w:sz w:val="24"/>
          <w:szCs w:val="24"/>
        </w:rPr>
        <w:t xml:space="preserve">SABBATH.</w:t>
      </w:r>
    </w:p>
    <w:p>
      <w:pPr>
        <w:widowControl w:val="on"/>
        <w:pBdr/>
        <w:spacing w:before="240" w:after="240" w:line="240" w:lineRule="auto"/>
        <w:ind w:left="0" w:right="0"/>
        <w:jc w:val="left"/>
      </w:pPr>
      <w:r>
        <w:rPr>
          <w:color w:val="000000"/>
          <w:sz w:val="24"/>
          <w:szCs w:val="24"/>
        </w:rPr>
        <w:t xml:space="preserve">The morning of our first Sabbath in Antigua came with that hushed stillness which marks the Sabbath dawn in the retired villages of New England.  The arrangements of the family were conducted with a studied silence that indicated habitual respect for the Lord’s day.  At 10 o’clock the streets were filled with the church-going throng.  The rich rolled along in their splendid vehicles with liveried outriders and postillions.  The poor moved in lowlier procession, yet in neat attire, and with the serious air of Christian worshippers.  We attended the Moravian service.  In going to the chapel, which is situated on the border of the town, we passed through and across the most frequented streets.  No persons were to be seen, excepting those whose course was toward some place of worship.  The shops were all shut, and the voices of business and amusement were hushed.  The market place, which yesterday was full of swarming life, and sent forth a confused uproar, was deserted and dumb—­not a straggler was to be seen of all the multitude.</w:t>
      </w:r>
    </w:p>
    <w:p>
      <w:pPr>
        <w:widowControl w:val="on"/>
        <w:pBdr/>
        <w:spacing w:before="240" w:after="240" w:line="240" w:lineRule="auto"/>
        <w:ind w:left="0" w:right="0"/>
        <w:jc w:val="left"/>
      </w:pPr>
      <w:r>
        <w:rPr>
          <w:color w:val="000000"/>
          <w:sz w:val="24"/>
          <w:szCs w:val="24"/>
        </w:rPr>
        <w:t xml:space="preserve">On approaching the Moravian chapel we observed the negroes, wending their way churchward, from the surrounding estates, along the roads leading into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we entered the chapel the service had begun, and the people were standing, and repeating their liturgy.  The house, which was capable of holding about a thousand persons, was filled.  The audience were all black and colored, mostly of the deepest Ethiopian hue, and had come up thither from the estates, where once they toiled as slaves, but now as freemen, to present their thank-offerings unto Him whose truth and Spirit had made them free.  In the simplicity and tidiness of their attire, in its uniformity and freedom from ornament, it resembled the dress of the Friends.  The females were clad in plain white gowns, with neat turbans of cambric or muslin on their heads.  The males were dressed in spencers, vests, and pantaloons, all of white.  All were serious in their demeanor, and although the services continued more than two hours, they gave a wakeful attention to the end.  Their responses in the litany were solemn and regular.</w:t>
      </w:r>
    </w:p>
    <w:p>
      <w:pPr>
        <w:widowControl w:val="on"/>
        <w:pBdr/>
        <w:spacing w:before="240" w:after="240" w:line="240" w:lineRule="auto"/>
        <w:ind w:left="0" w:right="0"/>
        <w:jc w:val="left"/>
      </w:pPr>
      <w:r>
        <w:rPr>
          <w:color w:val="000000"/>
          <w:sz w:val="24"/>
          <w:szCs w:val="24"/>
        </w:rPr>
        <w:t xml:space="preserve">Great respect was paid to the aged and infirm.  A poor blind man came groping his way, and was kindly conducted to a seat in an airy place.  A lame man came wearily up to the door, when one within the house rose and led him to the seat he himself had just occupied.  As we sat facing the congregation, we looked around upon the multitude to find the marks of those demoniac passions which are to strew carnage through our own country when its bondmen shall be made free.  The countenances gathered there, bore the traces of benevolence, of humility, of meekness, of docility, and reverence; and we felt, while looking on them, that the doers of justice to a wronged people “shall surely dwell in safety and be quiet from fear of evil.”</w:t>
      </w:r>
    </w:p>
    <w:p>
      <w:pPr>
        <w:widowControl w:val="on"/>
        <w:pBdr/>
        <w:spacing w:before="240" w:after="240" w:line="240" w:lineRule="auto"/>
        <w:ind w:left="0" w:right="0"/>
        <w:jc w:val="left"/>
      </w:pPr>
      <w:r>
        <w:rPr>
          <w:color w:val="000000"/>
          <w:sz w:val="24"/>
          <w:szCs w:val="24"/>
        </w:rPr>
        <w:t xml:space="preserve">After the service, we visited the Sabbath school.  The superintendent was an interesting young colored man.  We attended the recitation of a Testament class of children of both sexes from eight to twelve.  They read, and answered numerous questions with great sprightliness.</w:t>
      </w:r>
    </w:p>
    <w:p>
      <w:pPr>
        <w:widowControl w:val="on"/>
        <w:pBdr/>
        <w:spacing w:before="240" w:after="240" w:line="240" w:lineRule="auto"/>
        <w:ind w:left="0" w:right="0"/>
        <w:jc w:val="left"/>
      </w:pPr>
      <w:r>
        <w:rPr>
          <w:color w:val="000000"/>
          <w:sz w:val="24"/>
          <w:szCs w:val="24"/>
        </w:rPr>
        <w:t xml:space="preserve">In the afternoon we attended the Episcopal church, of which the Rev. Robert Holberton is rector.  We here saw a specimen of the aristocracy of the island.  A considerable number present were whites,—­rich proprietors with their families, managers of estates, officers of government, and merchants.  The greater proportion of the auditory, however, were colored people and blacks.  It might be expected that distinctions of color would be found here, if any where;—­however, the actual distinction, even in this the most fashionable church in Antigua, amounted only to this, that the body pews on each side of the broad aisle were occupied by the whites, the side pews by the colored people, and the broad aisle in the middle by the negroes.  The gallery, on one side, was also appropriated to the colored people, and on the other to the blacks.  The finery of the negroes was in sad contrast with the simplicity we had just seen at the Moravian chapel.  Their dresses were of every color and style; their hats were of all shapes and sizes, and fillagreed with the most tawdry superfluity of ribbons.  Beneath these gaudy bonnets were glossy ringlets, false and real, clustering in tropical luxuriance.  This fantastic display was evidently a rude attempt to follow the example set them by the white aristocracy.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choir was composed chiefly of colored boys, who were placed on the right side of the organ, and about an equal number of colored girls on the left.  In front of the organ were eight or ten white children.  The music of this colored, or rather “amalgamated” choir, directed by a colored chorister, and accompanied by a colored organist, was in good taste.</w:t>
      </w:r>
    </w:p>
    <w:p>
      <w:pPr>
        <w:widowControl w:val="on"/>
        <w:pBdr/>
        <w:spacing w:before="240" w:after="240" w:line="240" w:lineRule="auto"/>
        <w:ind w:left="0" w:right="0"/>
        <w:jc w:val="left"/>
      </w:pPr>
      <w:r>
        <w:rPr>
          <w:color w:val="000000"/>
          <w:sz w:val="24"/>
          <w:szCs w:val="24"/>
        </w:rPr>
        <w:t xml:space="preserve">In the evening, we accompanied a friend to the Wesleyan chapel, of which the Rev. James Cox is pastor.  The minister invited us to a seat within the altar, where we could have a full view of the congregation.  The chapel was crowded.  Nearly twelve hundred persons were present.  All sat promiscuously in respect of color.  In one pew was a family of whites, next a family of colored persons, and behind that perhaps might be seen, side by side, the ebon hue of the negro, the mixed tint of the mulatto, and the unblended whiteness of the European.  Thus they sat in crowded contact, seemingly unconscious that they were outraging good taste, violating natural laws, and “confounding distinctions of divine appointment!” In whatever direction we turned, there was the same commixture of colors.  What to one of our own countrymen whose contempt for the oppressed has defended itself with the plea of </w:t>
      </w:r>
      <w:r>
        <w:rPr>
          <w:i/>
          <w:color w:val="000000"/>
          <w:sz w:val="24"/>
          <w:szCs w:val="24"/>
        </w:rPr>
        <w:t xml:space="preserve">prejudice against color</w:t>
      </w:r>
      <w:r>
        <w:rPr>
          <w:color w:val="000000"/>
          <w:sz w:val="24"/>
          <w:szCs w:val="24"/>
        </w:rPr>
        <w:t xml:space="preserve">, would have been a combination absolutely shocking, was to us a scene as gratifying as it was new.</w:t>
      </w:r>
    </w:p>
    <w:p>
      <w:pPr>
        <w:widowControl w:val="on"/>
        <w:pBdr/>
        <w:spacing w:before="240" w:after="240" w:line="240" w:lineRule="auto"/>
        <w:ind w:left="0" w:right="0"/>
        <w:jc w:val="left"/>
      </w:pPr>
      <w:r>
        <w:rPr>
          <w:color w:val="000000"/>
          <w:sz w:val="24"/>
          <w:szCs w:val="24"/>
        </w:rPr>
        <w:t xml:space="preserve">On both sides, the gallery presented the same unconscious blending of colors.  The choir was composed of a large number, mostly colored, of all ages.  The front seats were filled by children of various ages—­the rear, of adults, rising above these tiny choristers, and softening the shrillness of their notes by the deeper tones of mature age.</w:t>
      </w:r>
    </w:p>
    <w:p>
      <w:pPr>
        <w:widowControl w:val="on"/>
        <w:pBdr/>
        <w:spacing w:before="240" w:after="240" w:line="240" w:lineRule="auto"/>
        <w:ind w:left="0" w:right="0"/>
        <w:jc w:val="left"/>
      </w:pPr>
      <w:r>
        <w:rPr>
          <w:color w:val="000000"/>
          <w:sz w:val="24"/>
          <w:szCs w:val="24"/>
        </w:rPr>
        <w:t xml:space="preserve">The style of the preaching which we heard on the different occasions above described, so far as it is any index to the intelligence of the several congregations, is certainly a high commendation.  The language used, would not offend the taste of any congregation, however refined.</w:t>
      </w:r>
    </w:p>
    <w:p>
      <w:pPr>
        <w:widowControl w:val="on"/>
        <w:pBdr/>
        <w:spacing w:before="240" w:after="240" w:line="240" w:lineRule="auto"/>
        <w:ind w:left="0" w:right="0"/>
        <w:jc w:val="left"/>
      </w:pPr>
      <w:r>
        <w:rPr>
          <w:color w:val="000000"/>
          <w:sz w:val="24"/>
          <w:szCs w:val="24"/>
        </w:rPr>
        <w:t xml:space="preserve">On the other hand, the fixed attention of the people showed that the truths delivered were understood and appreciated.</w:t>
      </w:r>
    </w:p>
    <w:p>
      <w:pPr>
        <w:widowControl w:val="on"/>
        <w:pBdr/>
        <w:spacing w:before="240" w:after="240" w:line="240" w:lineRule="auto"/>
        <w:ind w:left="0" w:right="0"/>
        <w:jc w:val="left"/>
      </w:pPr>
      <w:r>
        <w:rPr>
          <w:color w:val="000000"/>
          <w:sz w:val="24"/>
          <w:szCs w:val="24"/>
        </w:rPr>
        <w:t xml:space="preserve">We observed, that in the last two services the subject of the present drought was particularly noticed in prayer.</w:t>
      </w:r>
    </w:p>
    <w:p>
      <w:pPr>
        <w:widowControl w:val="on"/>
        <w:pBdr/>
        <w:spacing w:before="240" w:after="240" w:line="240" w:lineRule="auto"/>
        <w:ind w:left="0" w:right="0"/>
        <w:jc w:val="left"/>
      </w:pPr>
      <w:r>
        <w:rPr>
          <w:color w:val="000000"/>
          <w:sz w:val="24"/>
          <w:szCs w:val="24"/>
        </w:rPr>
        <w:t xml:space="preserve">The account here given is but a fair specimen of the solemnity and decorum of an Antigua sabbath.</w:t>
      </w:r>
    </w:p>
    <w:p>
      <w:pPr>
        <w:widowControl w:val="on"/>
        <w:pBdr/>
        <w:spacing w:before="240" w:after="240" w:line="240" w:lineRule="auto"/>
        <w:ind w:left="0" w:right="0"/>
        <w:jc w:val="left"/>
      </w:pPr>
      <w:r>
        <w:rPr>
          <w:color w:val="000000"/>
          <w:sz w:val="24"/>
          <w:szCs w:val="24"/>
        </w:rPr>
        <w:t xml:space="preserve">VISIT TO MILLAR’S ESTATE.</w:t>
      </w:r>
    </w:p>
    <w:p>
      <w:pPr>
        <w:widowControl w:val="on"/>
        <w:pBdr/>
        <w:spacing w:before="240" w:after="240" w:line="240" w:lineRule="auto"/>
        <w:ind w:left="0" w:right="0"/>
        <w:jc w:val="left"/>
      </w:pPr>
      <w:r>
        <w:rPr>
          <w:color w:val="000000"/>
          <w:sz w:val="24"/>
          <w:szCs w:val="24"/>
        </w:rPr>
        <w:t xml:space="preserve">Early in the week after our arrival, by the special invitation of the manager, we visited this estate.  It is situated about four miles from the town of St. John’s.</w:t>
      </w:r>
    </w:p>
    <w:p>
      <w:pPr>
        <w:widowControl w:val="on"/>
        <w:pBdr/>
        <w:spacing w:before="240" w:after="240" w:line="240" w:lineRule="auto"/>
        <w:ind w:left="0" w:right="0"/>
        <w:jc w:val="left"/>
      </w:pPr>
      <w:r>
        <w:rPr>
          <w:color w:val="000000"/>
          <w:sz w:val="24"/>
          <w:szCs w:val="24"/>
        </w:rPr>
        <w:t xml:space="preserve">The smooth MacAdamized road extending across the rolling plains and gently sloping hill sides, covered with waving cane, and interspersed with provision grounds, contributed with the fresh bracing air of the morning to make the drive pleasant and animating.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short intervals were seen the buildings of the different estates thrown together in small groups, consisting of the manager’s mansion and out-houses, negro huts, boiling house, cooling houses, distillery, and windmill.  The mansion is generally on an elevated spot, commanding a view of the estate and surrounding country.  The cane fields presented a novel appearance—­being without fences of any description.  Even those fields which lie bordering on the highways, are wholly unprotected by hedge, ditch, or rails.  This is from necessity.  Wooden fences they cannot have, for lack of timber.  Hedges are not used, because they are found to withdraw the moisture from the canes.  To prevent depredations, there are watchmen on every estate employed both day and night.  There are also stock keepers employed by day in keeping the cattle within proper grazing limits.  As each estate guards its own stock by day and folds them by night, the fields are in little danger.</w:t>
      </w:r>
    </w:p>
    <w:p>
      <w:pPr>
        <w:widowControl w:val="on"/>
        <w:pBdr/>
        <w:spacing w:before="240" w:after="240" w:line="240" w:lineRule="auto"/>
        <w:ind w:left="0" w:right="0"/>
        <w:jc w:val="left"/>
      </w:pPr>
      <w:r>
        <w:rPr>
          <w:color w:val="000000"/>
          <w:sz w:val="24"/>
          <w:szCs w:val="24"/>
        </w:rPr>
        <w:t xml:space="preserve">We passed great numbers of negroes on the road, loaded with every kind of commodity for the town market. </w:t>
      </w:r>
      <w:r>
        <w:rPr>
          <w:i/>
          <w:color w:val="000000"/>
          <w:sz w:val="24"/>
          <w:szCs w:val="24"/>
        </w:rPr>
        <w:t xml:space="preserve">The head is the beast of burthen</w:t>
      </w:r>
      <w:r>
        <w:rPr>
          <w:color w:val="000000"/>
          <w:sz w:val="24"/>
          <w:szCs w:val="24"/>
        </w:rPr>
        <w:t xml:space="preserve"> among the negroes throughout the West Indies.  Whatever the load, whether it be trifling or valuable, strong or frail, it is consigned to the head, both for safe keeping and for transportation.  While the head is thus taxed, the hands hang useless by the side, or are busied in gesticulating, as the people chat together along the way.  The negroes we passed were all decently clad.  They uniformly stopped as they came opposite to us, to pay the usual civilities.  This the men did by touching their hats and bowing, and the women, by making a low courtesy, and adding, sometimes, “howdy, massa,” or “mornin’, massa.”  We passed several loaded wagons, drawn by three, four, or five yoke of oxen, and in every instance the driver, so far from manifesting any disposition “insolently” to crowd us off the road, or to contend for his part of it, turned his team aside, leaving us double room to go by, and sometimes stopping until we had passed.</w:t>
      </w:r>
    </w:p>
    <w:p>
      <w:pPr>
        <w:widowControl w:val="on"/>
        <w:pBdr/>
        <w:spacing w:before="240" w:after="240" w:line="240" w:lineRule="auto"/>
        <w:ind w:left="0" w:right="0"/>
        <w:jc w:val="left"/>
      </w:pPr>
      <w:r>
        <w:rPr>
          <w:color w:val="000000"/>
          <w:sz w:val="24"/>
          <w:szCs w:val="24"/>
        </w:rPr>
        <w:t xml:space="preserve">We were kindly received at Millar’s by Mr. Bourne, the manager.  Millar’s is one of the first estates in Antigua.  The last year it made the largest sugar crop on the island.  Mr. B. took us before breakfast to view the estate.  On the way, he remarked that we had visited the island at a very unfavorable time for seeing the cultivation of it, as every thing was suffering greatly from the drought.  There had not been a single copious rain, such as would “make the water run,” since the first of March previous.  As we approached the laborers, the manager pointed out one company of ten, who were at work with their hoes by the side of the road, while a larger one of thirty were in the middle of the field.  They greeted us in the most friendly manner.  The manager spoke kindly to them, encouraging them to be industrious He stopped a moment to explain to us the process of cane-holing.  The field is first ploughed[A] in one direction,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ground thrown up in ridges of about a foot high.  Then similar ridges are formed crosswise, with the hoe, making regular squares of two-feet-sides over the field.  By raising the soil, a clear space of six inches square is left at the bottom.  In this space the </w:t>
      </w:r>
      <w:r>
        <w:rPr>
          <w:i/>
          <w:color w:val="000000"/>
          <w:sz w:val="24"/>
          <w:szCs w:val="24"/>
        </w:rPr>
        <w:t xml:space="preserve">plant</w:t>
      </w:r>
      <w:r>
        <w:rPr>
          <w:color w:val="000000"/>
          <w:sz w:val="24"/>
          <w:szCs w:val="24"/>
        </w:rPr>
        <w:t xml:space="preserve"> is placed horizontally, and slightly covered with earth.  The ridges are left about it, for the purpose of conducting the rain to the roots, and also to retain the moisture.  When we came up to the large company, they paused a moment, and with a hearty salutation, which ran all along the line, bade us “good mornin’,” and immediately resumed their labor.  The men and women were intermingled; the latter kept pace with the former, wielding their hoes with energy and effect.  The manager addressed them for a few moments, telling them who we were, and the object of our visit.  He told them of the great number of slaves in America, and appealed to them to know whether they would not be sober, industrious, and diligent, so as to prove to American slaveholders the benefit of freeing all their slaves.  At the close of each sentence, they all responded, “Yes, massa,” or “God bless de massas,” and at the conclusion, they answered the appeal, with much feeling, “Yes, massa; please God massa, we will all do so.”  When we turned to leave, they wished to know what we thought of their industry.  We assured them that we were much pleased, for which they returned their “thankee, massa.”  They were working at a </w:t>
      </w:r>
      <w:r>
        <w:rPr>
          <w:i/>
          <w:color w:val="000000"/>
          <w:sz w:val="24"/>
          <w:szCs w:val="24"/>
        </w:rPr>
        <w:t xml:space="preserve">job</w:t>
      </w:r>
      <w:r>
        <w:rPr>
          <w:color w:val="000000"/>
          <w:sz w:val="24"/>
          <w:szCs w:val="24"/>
        </w:rPr>
        <w:t xml:space="preserve">.  The manager had given them a piece of ground “to hole,” engaging to pay them sixteen dollars when they had finished it.  He remarked that he had found it a good plan to give </w:t>
      </w:r>
      <w:r>
        <w:rPr>
          <w:i/>
          <w:color w:val="000000"/>
          <w:sz w:val="24"/>
          <w:szCs w:val="24"/>
        </w:rPr>
        <w:t xml:space="preserve">jobs</w:t>
      </w:r>
      <w:r>
        <w:rPr>
          <w:color w:val="000000"/>
          <w:sz w:val="24"/>
          <w:szCs w:val="24"/>
        </w:rPr>
        <w:t xml:space="preserve">.  He obtained more work in this way than he did by giving the ordinary wages, which is about eleven cents per day.  It looked very much like slavery to see the females working in the field; but the manager said they chose it generally “</w:t>
      </w:r>
      <w:r>
        <w:rPr>
          <w:i/>
          <w:color w:val="000000"/>
          <w:sz w:val="24"/>
          <w:szCs w:val="24"/>
        </w:rPr>
        <w:t xml:space="preserve">for the sake of the wages</w:t>
      </w:r>
      <w:r>
        <w:rPr>
          <w:color w:val="000000"/>
          <w:sz w:val="24"/>
          <w:szCs w:val="24"/>
        </w:rPr>
        <w:t xml:space="preserve">.”  Mr. B. returned with us to the house, leaving the gangs in the field, with only an aged negro in charge of the work, as </w:t>
      </w:r>
      <w:r>
        <w:rPr>
          <w:i/>
          <w:color w:val="000000"/>
          <w:sz w:val="24"/>
          <w:szCs w:val="24"/>
        </w:rPr>
        <w:t xml:space="preserve">superintendent.</w:t>
      </w:r>
      <w:r>
        <w:rPr>
          <w:color w:val="000000"/>
          <w:sz w:val="24"/>
          <w:szCs w:val="24"/>
        </w:rPr>
        <w:t xml:space="preserve"> Such now is the name of the overseer.  The very </w:t>
      </w:r>
      <w:r>
        <w:rPr>
          <w:i/>
          <w:color w:val="000000"/>
          <w:sz w:val="24"/>
          <w:szCs w:val="24"/>
        </w:rPr>
        <w:t xml:space="preserve">terms</w:t>
      </w:r>
      <w:r>
        <w:rPr>
          <w:color w:val="000000"/>
          <w:sz w:val="24"/>
          <w:szCs w:val="24"/>
        </w:rPr>
        <w:t xml:space="preserve">, </w:t>
      </w:r>
      <w:r>
        <w:rPr>
          <w:i/>
          <w:color w:val="000000"/>
          <w:sz w:val="24"/>
          <w:szCs w:val="24"/>
        </w:rPr>
        <w:t xml:space="preserve">driver</w:t>
      </w:r>
      <w:r>
        <w:rPr>
          <w:color w:val="000000"/>
          <w:sz w:val="24"/>
          <w:szCs w:val="24"/>
        </w:rPr>
        <w:t xml:space="preserve"> and </w:t>
      </w:r>
      <w:r>
        <w:rPr>
          <w:i/>
          <w:color w:val="000000"/>
          <w:sz w:val="24"/>
          <w:szCs w:val="24"/>
        </w:rPr>
        <w:t xml:space="preserve">overseer</w:t>
      </w:r>
      <w:r>
        <w:rPr>
          <w:color w:val="000000"/>
          <w:sz w:val="24"/>
          <w:szCs w:val="24"/>
        </w:rPr>
        <w:t xml:space="preserve">, are banished from Antigua; and the </w:t>
      </w:r>
      <w:r>
        <w:rPr>
          <w:i/>
          <w:color w:val="000000"/>
          <w:sz w:val="24"/>
          <w:szCs w:val="24"/>
        </w:rPr>
        <w:t xml:space="preserve">whip</w:t>
      </w:r>
      <w:r>
        <w:rPr>
          <w:color w:val="000000"/>
          <w:sz w:val="24"/>
          <w:szCs w:val="24"/>
        </w:rPr>
        <w:t xml:space="preserve"> is buried beneath the soil of freedom.
</w:t>
      </w:r>
    </w:p>
    <w:p>
      <w:pPr>
        <w:widowControl w:val="on"/>
        <w:pBdr/>
        <w:spacing w:before="240" w:after="240" w:line="240" w:lineRule="auto"/>
        <w:ind w:left="0" w:right="0"/>
        <w:jc w:val="left"/>
      </w:pPr>
      <w:r>
        <w:rPr>
          <w:color w:val="000000"/>
          <w:sz w:val="24"/>
          <w:szCs w:val="24"/>
        </w:rPr>
        <w:t xml:space="preserve">[Footnote A:  In those cases where the plough is used at all.  It is not yet generally introduced throughout the West Indies.  Where the plough is not used, the whole process of holing is done with the hoe, and is extremely laborious]</w:t>
      </w:r>
    </w:p>
    <w:p>
      <w:pPr>
        <w:widowControl w:val="on"/>
        <w:pBdr/>
        <w:spacing w:before="240" w:after="240" w:line="240" w:lineRule="auto"/>
        <w:ind w:left="0" w:right="0"/>
        <w:jc w:val="left"/>
      </w:pPr>
      <w:r>
        <w:rPr>
          <w:color w:val="000000"/>
          <w:sz w:val="24"/>
          <w:szCs w:val="24"/>
        </w:rPr>
        <w:t xml:space="preserve">When we reached the house we were introduced to Mr. Watkins, a </w:t>
      </w:r>
      <w:r>
        <w:rPr>
          <w:i/>
          <w:color w:val="000000"/>
          <w:sz w:val="24"/>
          <w:szCs w:val="24"/>
        </w:rPr>
        <w:t xml:space="preserve">colored</w:t>
      </w:r>
      <w:r>
        <w:rPr>
          <w:color w:val="000000"/>
          <w:sz w:val="24"/>
          <w:szCs w:val="24"/>
        </w:rPr>
        <w:t xml:space="preserve"> planter, whom Mr. B. had invited to breakfast with us.  Mr. Watkins was very communicative, and from him and Mr. B., who was equally free, we obtained information on a great variety of points, which we reserve for the different heads to which they appropriately belong.</w:t>
      </w:r>
    </w:p>
    <w:p>
      <w:pPr>
        <w:widowControl w:val="on"/>
        <w:pBdr/>
        <w:spacing w:before="240" w:after="240" w:line="240" w:lineRule="auto"/>
        <w:ind w:left="0" w:right="0"/>
        <w:jc w:val="left"/>
      </w:pPr>
      <w:r>
        <w:rPr>
          <w:color w:val="000000"/>
          <w:sz w:val="24"/>
          <w:szCs w:val="24"/>
        </w:rPr>
        <w:t xml:space="preserve">FITCH’S CREEK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From Millar’s we proceeded to Fitch’s Creek Estate, where we had been invited to dine by the intelligent manager, Mr. H. Armstrong.  We three met several Wesleyan missionaries.  Mr. A. is himself a local preacher in the Wesleyan connection.  When a stranger visits an estate in the West Indies, almost the first thing is an offer from the manager to accompany him through the sugar works.  Mr. A. conducted us first to a new boiling house, which he was building after a plan of his own devising.  The house is of brick, on a very extensive scale.  It has been built entirely by negroes—­chiefly those belonging to the estate who were emancipated in 1834.  Fitch’s Creek Estate is one of the largest on the Island, consisting of 500 acres, of which 300 are under cultivation.  The number of people employed and living on the property is 260.  This estate indicates any thing else than an apprehension of approaching ruin.  It presents the appearance, far more, of a </w:t>
      </w:r>
      <w:r>
        <w:rPr>
          <w:i/>
          <w:color w:val="000000"/>
          <w:sz w:val="24"/>
          <w:szCs w:val="24"/>
        </w:rPr>
        <w:t xml:space="preserve">resurrection</w:t>
      </w:r>
      <w:r>
        <w:rPr>
          <w:color w:val="000000"/>
          <w:sz w:val="24"/>
          <w:szCs w:val="24"/>
        </w:rPr>
        <w:t xml:space="preserve">, from the grave.  In addition to his improved sugar and boiling establishment, he has projected a plan for a new village, (as the collection of negro houses is called,) and has already selected the ground and begun to build.  The houses are to be larger than those at present in use, they are to be built of stone instead of mud and sticks, and to be neatly roofed.  Instead of being huddled together in a bye place, as has mostly been the case, they are to be built on an elevated site, and ranged at regular intervals around three sides of a large square, in the centre of which a building for a chapel and school house is to be erected.  Each house is to have a garden.  This and similar improvements are now in progress, with the view of adding to the comforts of the laborers, and attaching them to the estate.  It has become the interest of the planter to make it for the </w:t>
      </w:r>
      <w:r>
        <w:rPr>
          <w:i/>
          <w:color w:val="000000"/>
          <w:sz w:val="24"/>
          <w:szCs w:val="24"/>
        </w:rPr>
        <w:t xml:space="preserve">interest of the people</w:t>
      </w:r>
      <w:r>
        <w:rPr>
          <w:color w:val="000000"/>
          <w:sz w:val="24"/>
          <w:szCs w:val="24"/>
        </w:rPr>
        <w:t xml:space="preserve"> to remain on his estate.  This </w:t>
      </w:r>
      <w:r>
        <w:rPr>
          <w:i/>
          <w:color w:val="000000"/>
          <w:sz w:val="24"/>
          <w:szCs w:val="24"/>
        </w:rPr>
        <w:t xml:space="preserve">mutual interest</w:t>
      </w:r>
      <w:r>
        <w:rPr>
          <w:color w:val="000000"/>
          <w:sz w:val="24"/>
          <w:szCs w:val="24"/>
        </w:rPr>
        <w:t xml:space="preserve"> is the only sure basis of prosperity on the one hand and of industry on the other.</w:t>
      </w:r>
    </w:p>
    <w:p>
      <w:pPr>
        <w:widowControl w:val="on"/>
        <w:pBdr/>
        <w:spacing w:before="240" w:after="240" w:line="240" w:lineRule="auto"/>
        <w:ind w:left="0" w:right="0"/>
        <w:jc w:val="left"/>
      </w:pPr>
      <w:r>
        <w:rPr>
          <w:color w:val="000000"/>
          <w:sz w:val="24"/>
          <w:szCs w:val="24"/>
        </w:rPr>
        <w:t xml:space="preserve">The whole company heartily joined in assuring us that a knowledge of the actual working of abolition in Antigua, would be altogether favorable to the cause of freedom, </w:t>
      </w:r>
      <w:r>
        <w:rPr>
          <w:i/>
          <w:color w:val="000000"/>
          <w:sz w:val="24"/>
          <w:szCs w:val="24"/>
        </w:rPr>
        <w:t xml:space="preserve">and that the more thorough our knowledge of the facts in the case, the more perfect would be our confidence in the safety of</w:t>
      </w:r>
      <w:r>
        <w:rPr>
          <w:color w:val="000000"/>
          <w:sz w:val="24"/>
          <w:szCs w:val="24"/>
        </w:rPr>
        <w:t xml:space="preserve"> IMMEDIATE </w:t>
      </w:r>
      <w:r>
        <w:rPr>
          <w:i/>
          <w:color w:val="000000"/>
          <w:sz w:val="24"/>
          <w:szCs w:val="24"/>
        </w:rPr>
        <w:t xml:space="preserve">emancipation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 said that the spirit of enterprise, before dormant, had been roused since emancipation, and planters were now beginning to inquire as to the best modes of cultivation, and to propose measures of general improvement.  One of these measures was the establishing of </w:t>
      </w:r>
      <w:r>
        <w:rPr>
          <w:i/>
          <w:color w:val="000000"/>
          <w:sz w:val="24"/>
          <w:szCs w:val="24"/>
        </w:rPr>
        <w:t xml:space="preserve">free villages</w:t>
      </w:r>
      <w:r>
        <w:rPr>
          <w:color w:val="000000"/>
          <w:sz w:val="24"/>
          <w:szCs w:val="24"/>
        </w:rPr>
        <w:t xml:space="preserve">, in which the laborers might dwell by paying a small rent.  When the adjacent planters needed help they could here find a supply for the occasion.  This plan would relieve the laborers from some of that dependence which they must feel so long as they live on the estate and in the houses of the planters.  Many advantages of such a system were specified.  We allude to it here only as an illustration of that spirit of inquiry, which freedom has kindled in the minds of the planters.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 little desire was manifested by the company to know the state of the slavery question in this country.  They all, planters and missionaries, spoke in terms of abhorrence of our slavery, our snobs, our prejudice, and our Christianity.  One of the missionaries said it would never do for him to go to America, for he should certainly be excommunicated by his Methodist brethren, and Lynched by the advocates of slaver.  He insisted that slaveholding professors and ministers should be cut off from the communion of the Church.</w:t>
      </w:r>
    </w:p>
    <w:p>
      <w:pPr>
        <w:widowControl w:val="on"/>
        <w:pBdr/>
        <w:spacing w:before="240" w:after="240" w:line="240" w:lineRule="auto"/>
        <w:ind w:left="0" w:right="0"/>
        <w:jc w:val="left"/>
      </w:pPr>
      <w:r>
        <w:rPr>
          <w:color w:val="000000"/>
          <w:sz w:val="24"/>
          <w:szCs w:val="24"/>
        </w:rPr>
        <w:t xml:space="preserve">As we were about to take leave, the </w:t>
      </w:r>
      <w:r>
        <w:rPr>
          <w:i/>
          <w:color w:val="000000"/>
          <w:sz w:val="24"/>
          <w:szCs w:val="24"/>
        </w:rPr>
        <w:t xml:space="preserve">proprietor</w:t>
      </w:r>
      <w:r>
        <w:rPr>
          <w:color w:val="000000"/>
          <w:sz w:val="24"/>
          <w:szCs w:val="24"/>
        </w:rPr>
        <w:t xml:space="preserve"> of the estate rode up, accompanied by the governor, who he had brought to see the new boiling-house, and the other improvements which were in progress.  The proprietor reside in St. John’s, is a gentleman of large fortune, and a member of the assembly.  He said he would be happy to aid us in any way—­but added, that in all details of a practical kind, and in all matters of fact, the planters were the best witnesses, for they were the conductors of the present system.  We were glad to obtain the endorsement of an influential proprietor to the testimony of practical planters.</w:t>
      </w:r>
    </w:p>
    <w:p>
      <w:pPr>
        <w:widowControl w:val="on"/>
        <w:pBdr/>
        <w:spacing w:before="240" w:after="240" w:line="240" w:lineRule="auto"/>
        <w:ind w:left="0" w:right="0"/>
        <w:jc w:val="left"/>
      </w:pPr>
      <w:r>
        <w:rPr>
          <w:color w:val="000000"/>
          <w:sz w:val="24"/>
          <w:szCs w:val="24"/>
        </w:rPr>
        <w:t xml:space="preserve">DINNER AT THE GOVERNOR’S.</w:t>
      </w:r>
    </w:p>
    <w:p>
      <w:pPr>
        <w:widowControl w:val="on"/>
        <w:pBdr/>
        <w:spacing w:before="240" w:after="240" w:line="240" w:lineRule="auto"/>
        <w:ind w:left="0" w:right="0"/>
        <w:jc w:val="left"/>
      </w:pPr>
      <w:r>
        <w:rPr>
          <w:color w:val="000000"/>
          <w:sz w:val="24"/>
          <w:szCs w:val="24"/>
        </w:rPr>
        <w:t xml:space="preserve">On the following day having received a very courteous invitation[A] from the governor, to dine at the government house, we made our arrangements to do so.  The Hon. Paul Horsford, a member of the council, called during the day, to say, that he expected to dine with us at the government house and that he would be happy to call for us at the appointed hour, and conduct us thither.  At six o’clock Mr. H.’s carriage drove up to our door, and we accompanied him to the governor’s, where we were introduced to Col.  Jarvis, a member of the privy council, and proprietor of several estates in the island, Col.  Edwards, a member of the assembly and a barrister, Dr. Musgrave, a member of the assembly, and Mr. Shiel, attorney general.  A dinner of state, at a Governor’s house, attended by a company of high-toned politicians, professional gentlemen, and proprietors, could hardly be expected to furnish large accessions to our stock of information, relating to the object of our visit.  Dinner being announced, we were hardly seated at the table when his excellency politely offered to drink a glass of Madeira with us.  We begged leave to decline the honor.  In a short time he proposed a glass of Champaign—­again we declined.  “Why, surely, gentlemen,” exclaimed the Governor, “you must belong to the temperance society.”  “Yes, sir, we do.”  “Is it possible? but you will surely take a glass of liqueur?” “Your excellency must pardon us if we again decline the honor; we drink no wines.”  This announcement of ultra temperance principles excited no little surprise.  Finding that our allegiance to cold water was not to be shaken, the governor condescended at last to meet us on middle ground, and drink his wine to our water.</w:t>
      </w:r>
    </w:p>
    <w:p>
      <w:pPr>
        <w:widowControl w:val="on"/>
        <w:pBdr/>
        <w:spacing w:before="240" w:after="240" w:line="240" w:lineRule="auto"/>
        <w:ind w:left="0" w:right="0"/>
        <w:jc w:val="left"/>
      </w:pPr>
      <w:r>
        <w:rPr>
          <w:color w:val="000000"/>
          <w:sz w:val="24"/>
          <w:szCs w:val="24"/>
        </w:rPr>
        <w:t xml:space="preserve">[Footnote A:  We venture to publish the note in which the governor conveyed his invitation, simply because, though a trifle in itself, it will serve to show the estimation in which our mission was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“If Messrs. Kimball and Thome are not engaged Tuesday next, the Lieut.  Governor will be happy to see them at dinner, at six o’clock, when he will endeavor to facilitate their philanthropic inquiries, by inviting two or three proprietors to met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Government House, St. John’s, Dec. 18th</w:t>
      </w:r>
      <w:r>
        <w:rPr>
          <w:color w:val="000000"/>
          <w:sz w:val="24"/>
          <w:szCs w:val="24"/>
        </w:rPr>
        <w:t xml:space="preserve">, 1836.” ]</w:t>
      </w:r>
    </w:p>
    <w:p>
      <w:pPr>
        <w:widowControl w:val="on"/>
        <w:pBdr/>
        <w:spacing w:before="240" w:after="240" w:line="240" w:lineRule="auto"/>
        <w:ind w:left="0" w:right="0"/>
        <w:jc w:val="left"/>
      </w:pPr>
      <w:r>
        <w:rPr>
          <w:color w:val="000000"/>
          <w:sz w:val="24"/>
          <w:szCs w:val="24"/>
        </w:rPr>
        <w:t xml:space="preserve">The conversation on the subject of emancipation served to show that the prevailing sentiment was decidedly favorable to the free system.  Col.  Jarvis, who is the proprietor of three estates, said that he was in England at the time the bill for immediate emancipation passed the legislature.  Had he been in the island he should have opposed it; but </w:t>
      </w:r>
      <w:r>
        <w:rPr>
          <w:i/>
          <w:color w:val="000000"/>
          <w:sz w:val="24"/>
          <w:szCs w:val="24"/>
        </w:rPr>
        <w:t xml:space="preserve">now</w:t>
      </w:r>
      <w:r>
        <w:rPr>
          <w:color w:val="000000"/>
          <w:sz w:val="24"/>
          <w:szCs w:val="24"/>
        </w:rPr>
        <w:t xml:space="preserve"> he was glad it had prevailed.  The evil consequences which he apprehended had not been realized, and he was now confident that they never would be.</w:t>
      </w:r>
    </w:p>
    <w:p>
      <w:pPr>
        <w:widowControl w:val="on"/>
        <w:pBdr/>
        <w:spacing w:before="240" w:after="240" w:line="240" w:lineRule="auto"/>
        <w:ind w:left="0" w:right="0"/>
        <w:jc w:val="left"/>
      </w:pPr>
      <w:r>
        <w:rPr>
          <w:color w:val="000000"/>
          <w:sz w:val="24"/>
          <w:szCs w:val="24"/>
        </w:rPr>
        <w:t xml:space="preserve">As to prejudice against the black and colored people, all thought it was rapidly decreasing—­indeed, they could scarcely say there was now any such thing.  To be sure, there was an aversion among the higher classes of the whites, and especially among </w:t>
      </w:r>
      <w:r>
        <w:rPr>
          <w:i/>
          <w:color w:val="000000"/>
          <w:sz w:val="24"/>
          <w:szCs w:val="24"/>
        </w:rPr>
        <w:t xml:space="preserve">females</w:t>
      </w:r>
      <w:r>
        <w:rPr>
          <w:color w:val="000000"/>
          <w:sz w:val="24"/>
          <w:szCs w:val="24"/>
        </w:rPr>
        <w:t xml:space="preserve">, to associating in parties with colored people; but it was not on account of their </w:t>
      </w:r>
      <w:r>
        <w:rPr>
          <w:i/>
          <w:color w:val="000000"/>
          <w:sz w:val="24"/>
          <w:szCs w:val="24"/>
        </w:rPr>
        <w:t xml:space="preserve">color</w:t>
      </w:r>
      <w:r>
        <w:rPr>
          <w:color w:val="000000"/>
          <w:sz w:val="24"/>
          <w:szCs w:val="24"/>
        </w:rPr>
        <w:t xml:space="preserve">, but chiefly because of their </w:t>
      </w:r>
      <w:r>
        <w:rPr>
          <w:i/>
          <w:color w:val="000000"/>
          <w:sz w:val="24"/>
          <w:szCs w:val="24"/>
        </w:rPr>
        <w:t xml:space="preserve">illegitimacy</w:t>
      </w:r>
      <w:r>
        <w:rPr>
          <w:color w:val="000000"/>
          <w:sz w:val="24"/>
          <w:szCs w:val="24"/>
        </w:rPr>
        <w:t xml:space="preserve">.  This was to us a new </w:t>
      </w:r>
      <w:r>
        <w:rPr>
          <w:i/>
          <w:color w:val="000000"/>
          <w:sz w:val="24"/>
          <w:szCs w:val="24"/>
        </w:rPr>
        <w:t xml:space="preserve">source</w:t>
      </w:r>
      <w:r>
        <w:rPr>
          <w:color w:val="000000"/>
          <w:sz w:val="24"/>
          <w:szCs w:val="24"/>
        </w:rPr>
        <w:t xml:space="preserve"> of prejudice:  but subsequent information fully explained its bearings.  The whites of the West Indies are themselves the authors of that </w:t>
      </w:r>
      <w:r>
        <w:rPr>
          <w:i/>
          <w:color w:val="000000"/>
          <w:sz w:val="24"/>
          <w:szCs w:val="24"/>
        </w:rPr>
        <w:t xml:space="preserve">illegitimacy</w:t>
      </w:r>
      <w:r>
        <w:rPr>
          <w:color w:val="000000"/>
          <w:sz w:val="24"/>
          <w:szCs w:val="24"/>
        </w:rPr>
        <w:t xml:space="preserve">, out of which their aversion springs.  It is not to be wondered at that they should be unwilling to invite the colored people to their social parties, seeing they might not unfrequently be subjected to the embarrassment of introducing to their white wives a colored mistress or an </w:t>
      </w:r>
      <w:r>
        <w:rPr>
          <w:i/>
          <w:color w:val="000000"/>
          <w:sz w:val="24"/>
          <w:szCs w:val="24"/>
        </w:rPr>
        <w:t xml:space="preserve">illegitimate</w:t>
      </w:r>
      <w:r>
        <w:rPr>
          <w:color w:val="000000"/>
          <w:sz w:val="24"/>
          <w:szCs w:val="24"/>
        </w:rPr>
        <w:t xml:space="preserve"> daughter.  This also explains the special prejudice which the </w:t>
      </w:r>
      <w:r>
        <w:rPr>
          <w:i/>
          <w:color w:val="000000"/>
          <w:sz w:val="24"/>
          <w:szCs w:val="24"/>
        </w:rPr>
        <w:t xml:space="preserve">ladies</w:t>
      </w:r>
      <w:r>
        <w:rPr>
          <w:color w:val="000000"/>
          <w:sz w:val="24"/>
          <w:szCs w:val="24"/>
        </w:rPr>
        <w:t xml:space="preserve"> of the higher classes feel toward those among whom are their guilty rivals in a husband’s affections, and those whose every feature tells the story of a husband’s unfaithfulness!</w:t>
      </w:r>
    </w:p>
    <w:p>
      <w:pPr>
        <w:widowControl w:val="on"/>
        <w:pBdr/>
        <w:spacing w:before="240" w:after="240" w:line="240" w:lineRule="auto"/>
        <w:ind w:left="0" w:right="0"/>
        <w:jc w:val="left"/>
      </w:pPr>
      <w:r>
        <w:rPr>
          <w:color w:val="000000"/>
          <w:sz w:val="24"/>
          <w:szCs w:val="24"/>
        </w:rPr>
        <w:t xml:space="preserve">A few days after our dinner with the governor and his friends, we took breakfast, by invitation, with Mr. Watkins, the </w:t>
      </w:r>
      <w:r>
        <w:rPr>
          <w:i/>
          <w:color w:val="000000"/>
          <w:sz w:val="24"/>
          <w:szCs w:val="24"/>
        </w:rPr>
        <w:t xml:space="preserve">colored</w:t>
      </w:r>
      <w:r>
        <w:rPr>
          <w:color w:val="000000"/>
          <w:sz w:val="24"/>
          <w:szCs w:val="24"/>
        </w:rPr>
        <w:t xml:space="preserve"> planter whom we had the pleasure of meeting at Millar’s, on a previous occasion.  Mr. W. politely sent in his chaise for us, a distance of five miles, At an early hour we reached Donovan’s, the estate of which he is manager.  We found the sugar works in active operation:  the broad wings of the windmill were wheeling their stately revolutions, and the smoke was issuing in dense volumes from the chimney of the boiling house.  Some of the negroes were employed in carrying cane to the mill, others in carrying away the </w:t>
      </w:r>
      <w:r>
        <w:rPr>
          <w:i/>
          <w:color w:val="000000"/>
          <w:sz w:val="24"/>
          <w:szCs w:val="24"/>
        </w:rPr>
        <w:t xml:space="preserve">trash</w:t>
      </w:r>
      <w:r>
        <w:rPr>
          <w:color w:val="000000"/>
          <w:sz w:val="24"/>
          <w:szCs w:val="24"/>
        </w:rPr>
        <w:t xml:space="preserve"> or </w:t>
      </w:r>
      <w:r>
        <w:rPr>
          <w:i/>
          <w:color w:val="000000"/>
          <w:sz w:val="24"/>
          <w:szCs w:val="24"/>
        </w:rPr>
        <w:t xml:space="preserve">megass</w:t>
      </w:r>
      <w:r>
        <w:rPr>
          <w:color w:val="000000"/>
          <w:sz w:val="24"/>
          <w:szCs w:val="24"/>
        </w:rPr>
        <w:t xml:space="preserve">, as the cane is called after the juice is expressed from it.  Others, chiefly the old men and women, were tearing the megass apart, and strewing it on the ground to dry.  It is the only fuel used for boiling the sugar.</w:t>
      </w:r>
    </w:p>
    <w:p>
      <w:pPr>
        <w:widowControl w:val="on"/>
        <w:pBdr/>
        <w:spacing w:before="240" w:after="240" w:line="240" w:lineRule="auto"/>
        <w:ind w:left="0" w:right="0"/>
        <w:jc w:val="left"/>
      </w:pPr>
      <w:r>
        <w:rPr>
          <w:color w:val="000000"/>
          <w:sz w:val="24"/>
          <w:szCs w:val="24"/>
        </w:rPr>
        <w:t xml:space="preserve">On entering the house we found three planters whom Mr. W. had invited to breakfast with us.  The meeting of a number of intelligent practical planters afforded a good opportunity for comparing their views.  On all the main points, touching the working of freedom, there was a strong coincidence.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breakfast was ready, Mrs. W. entered the room, and after our introduction to her, took her place at the head of the table.  Her conversation was intelligent, her manners highly polished, and she presided at the table with admirable grace and dignity.</w:t>
      </w:r>
    </w:p>
    <w:p>
      <w:pPr>
        <w:widowControl w:val="on"/>
        <w:pBdr/>
        <w:spacing w:before="240" w:after="240" w:line="240" w:lineRule="auto"/>
        <w:ind w:left="0" w:right="0"/>
        <w:jc w:val="left"/>
      </w:pPr>
      <w:r>
        <w:rPr>
          <w:color w:val="000000"/>
          <w:sz w:val="24"/>
          <w:szCs w:val="24"/>
        </w:rPr>
        <w:t xml:space="preserve">On the following day, Dr. Ferguson, of St. John’s, called on us.  Dr. Ferguson is a member of the assembly, and one of the first physicians in the island.  The Doctor said that freedom had wrought like a magician, and had it not been for the unprecedented drought, the island would now be in a state of prosperity unequalled in any period of its history.  Dr. F. remarked that a general spirit of improvement was pervading the island.  The moral condition of the whites was rapidly brightening; formerly concubinage was </w:t>
      </w:r>
      <w:r>
        <w:rPr>
          <w:i/>
          <w:color w:val="000000"/>
          <w:sz w:val="24"/>
          <w:szCs w:val="24"/>
        </w:rPr>
        <w:t xml:space="preserve">respectable</w:t>
      </w:r>
      <w:r>
        <w:rPr>
          <w:color w:val="000000"/>
          <w:sz w:val="24"/>
          <w:szCs w:val="24"/>
        </w:rPr>
        <w:t xml:space="preserve">; it had been customary for married men—­those of the highest standing—­to keep one or two colored mistresses.  This practice was now becoming disreputable.  There had been a great alteration as to the observance of the Sabbath; formerly more business was done in St. John’s on Sunday, by the merchants, than on all the other days of the week together.  The mercantile business of the town had increased astonishingly; he thought that the stores and shops had multiplied in a </w:t>
      </w:r>
      <w:r>
        <w:rPr>
          <w:i/>
          <w:color w:val="000000"/>
          <w:sz w:val="24"/>
          <w:szCs w:val="24"/>
        </w:rPr>
        <w:t xml:space="preserve">ratio of ten to one</w:t>
      </w:r>
      <w:r>
        <w:rPr>
          <w:color w:val="000000"/>
          <w:sz w:val="24"/>
          <w:szCs w:val="24"/>
        </w:rPr>
        <w:t xml:space="preserve">.  Mechanical pursuits were likewise in a flourishing condition.  Dr. F. said that a greater number of buildings had been erected since emancipation, than had been put up for twenty years before.  Great improvements had also been made in the streets and roads in town and country.</w:t>
      </w:r>
    </w:p>
    <w:p>
      <w:pPr>
        <w:widowControl w:val="on"/>
        <w:pBdr/>
        <w:spacing w:before="240" w:after="240" w:line="240" w:lineRule="auto"/>
        <w:ind w:left="0" w:right="0"/>
        <w:jc w:val="left"/>
      </w:pPr>
      <w:r>
        <w:rPr>
          <w:color w:val="000000"/>
          <w:sz w:val="24"/>
          <w:szCs w:val="24"/>
        </w:rPr>
        <w:t xml:space="preserve">MARKET.</w:t>
      </w:r>
    </w:p>
    <w:p>
      <w:pPr>
        <w:widowControl w:val="on"/>
        <w:pBdr/>
        <w:spacing w:before="240" w:after="240" w:line="240" w:lineRule="auto"/>
        <w:ind w:left="0" w:right="0"/>
        <w:jc w:val="left"/>
      </w:pPr>
      <w:r>
        <w:rPr>
          <w:color w:val="000000"/>
          <w:sz w:val="24"/>
          <w:szCs w:val="24"/>
        </w:rPr>
        <w:t xml:space="preserve">SATURDAY.—­This is the regular market-day here.  The negroes come from all parts of the island; walking sometimes ten or fifteen miles to attend the St. John’s market.  We pressed our way through the dense mass of all hues, which crowded the market.  The ground was covered with wooden trays filled with all kinds of fruits, grain, vegetables, fowls, fish, and flesh.  Each one, as we passed, called attention to his or her little stock.  We passed up to the head of the avenue, where men and women were employed in cutting up the light fire-wood which they had brought from the country on their heads, and in binding it into small bundles for sale.  Here we paused a moment and looked down upon the busy multitude below.  The whole street was a moving mass.  There were broad Panama hats, and gaudy turbans, and uncovered heads, and heads laden with water pots, and boxes, and baskets, and trays—­all moving and mingling in seemingly inextricable confusion.  There could not have been less than fifteen hundred people congregated in that street—­all, or nearly all, emancipated slaves.  Yet, amidst all the excitements and competitions of trade, their conduct toward each other was polite and kind.  Not a word, or look, or gesture of insolence or indecency did we observe.  Smiling countenances and friendly voices greeted us on every side, and we felt no fears either of having our pockets picked or our throats cut!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At the other end of the market-place stood the </w:t>
      </w:r>
      <w:r>
        <w:rPr>
          <w:i/>
          <w:color w:val="000000"/>
          <w:sz w:val="24"/>
          <w:szCs w:val="24"/>
        </w:rPr>
        <w:t xml:space="preserve">Lock-up House</w:t>
      </w:r>
      <w:r>
        <w:rPr>
          <w:color w:val="000000"/>
          <w:sz w:val="24"/>
          <w:szCs w:val="24"/>
        </w:rPr>
        <w:t xml:space="preserve">, the </w:t>
      </w:r>
      <w:r>
        <w:rPr>
          <w:i/>
          <w:color w:val="000000"/>
          <w:sz w:val="24"/>
          <w:szCs w:val="24"/>
        </w:rPr>
        <w:t xml:space="preserve">Cage</w:t>
      </w:r>
      <w:r>
        <w:rPr>
          <w:color w:val="000000"/>
          <w:sz w:val="24"/>
          <w:szCs w:val="24"/>
        </w:rPr>
        <w:t xml:space="preserve">, and the </w:t>
      </w:r>
      <w:r>
        <w:rPr>
          <w:i/>
          <w:color w:val="000000"/>
          <w:sz w:val="24"/>
          <w:szCs w:val="24"/>
        </w:rPr>
        <w:t xml:space="preserve">Whipping Post</w:t>
      </w:r>
      <w:r>
        <w:rPr>
          <w:color w:val="000000"/>
          <w:sz w:val="24"/>
          <w:szCs w:val="24"/>
        </w:rPr>
        <w:t xml:space="preserve">, with stocks for feet and wrists.  These are almost the sole relics of slavery which still linger in the town.  The Lock-up House is a sort of jail, built of stone—­about fifteen feet square, and originally designed as a place of confinement for slaves taken up by the patrol.  The Cage is a smaller building, adjoining the former, the sides of which are composed of strong iron bars—­fitly called a </w:t>
      </w:r>
      <w:r>
        <w:rPr>
          <w:i/>
          <w:color w:val="000000"/>
          <w:sz w:val="24"/>
          <w:szCs w:val="24"/>
        </w:rPr>
        <w:t xml:space="preserve">cage!</w:t>
      </w:r>
      <w:r>
        <w:rPr>
          <w:color w:val="000000"/>
          <w:sz w:val="24"/>
          <w:szCs w:val="24"/>
        </w:rPr>
        <w:t xml:space="preserve"> The prisoner was exposed to the gaze and insult of every passer by, without the possibility of concealment.  The Whipping Post is hard by, but its occupation is gone.  Indeed, all these appendages of slavery have gone into entire disuse, and Time is doing his work of dilapidation upon them.  We fancied we could see in the marketers, as they walked in and out at the doorless entrance of the Lock-up House, or leaned against the Whipping Post, in careless chat, that harmless defiance which would prompt one to beard the dead lion.</w:t>
      </w:r>
    </w:p>
    <w:p>
      <w:pPr>
        <w:widowControl w:val="on"/>
        <w:pBdr/>
        <w:spacing w:before="240" w:after="240" w:line="240" w:lineRule="auto"/>
        <w:ind w:left="0" w:right="0"/>
        <w:jc w:val="left"/>
      </w:pPr>
      <w:r>
        <w:rPr>
          <w:color w:val="000000"/>
          <w:sz w:val="24"/>
          <w:szCs w:val="24"/>
        </w:rPr>
        <w:t xml:space="preserve">Returning from the market we observed a negro woman passing through the street, with several large hat boxes strung on her arm.  She accidentally let one of them fall.  The box had hardly reached the ground, when a little boy sprang from the back of a carriage rolling by, handed the woman the box, and hastened to remount the carriage.</w:t>
      </w:r>
    </w:p>
    <w:p>
      <w:pPr>
        <w:widowControl w:val="on"/>
        <w:pBdr/>
        <w:spacing w:before="240" w:after="240" w:line="240" w:lineRule="auto"/>
        <w:ind w:left="0" w:right="0"/>
        <w:jc w:val="left"/>
      </w:pPr>
      <w:r>
        <w:rPr>
          <w:color w:val="000000"/>
          <w:sz w:val="24"/>
          <w:szCs w:val="24"/>
        </w:rPr>
        <w:t xml:space="preserve">CHRISTMAS.</w:t>
      </w:r>
    </w:p>
    <w:p>
      <w:pPr>
        <w:widowControl w:val="on"/>
        <w:pBdr/>
        <w:spacing w:before="240" w:after="240" w:line="240" w:lineRule="auto"/>
        <w:ind w:left="0" w:right="0"/>
        <w:jc w:val="left"/>
      </w:pPr>
      <w:r>
        <w:rPr>
          <w:color w:val="000000"/>
          <w:sz w:val="24"/>
          <w:szCs w:val="24"/>
        </w:rPr>
        <w:t xml:space="preserve">During the reign of slavery, the Christmas holidays brought with them general alarm.  To prevent insurrections, the militia was uniformly called out, and an array made of all that was formidable in military enginery.  This custom was dispensed with at once, after emancipation.  As Christmas came on the Sabbath, it tested the respect for that day.  The morning was similar, in all respects, to the morning of the Sabbath described above; the same serenity reigning everywhere—­the same quiet in the household movements, and the same tranquillity prevailing through the streets.  We attended morning service at the Moravian chapel.  Notwithstanding the descriptions we had heard of the great change which emancipation had wrought in the observance of Christmas, we were quite unprepared for the delightful reality around us.  Though thirty thousand slaves had but lately been “turned loose” upon a white population of less than three thousand! instead of meeting with scenes of disorder, what were the sights which greeted our eyes?  The neat attire, the serious demeanor, and the thronged procession to the place of worship.  In every direction the roads leading into town were lined with happy beings—­attired for the house of God.  When groups coming from different quarters met at the corners, they stopped a moment to exchange salutations and shake hands, and then proceeded on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Moravian chapel was slightly decorated with green branches.  They were the only adorning which marked the plain sanctuary of a plain people.  It was crowded with black and colored people, and very many stood without, who could not get in.  After the close of the service in the chapel, the minister proceeded to the adjacent school room, and preached to another crowded audience.  In the evening the Wesleyan chapel was crowded to overflowing.  The aisles and communion place were full.  On all festivals and holidays, which occur on the Sabbath, the churches and chapels are more thronged than on any other Lord’s day.</w:t>
      </w:r>
    </w:p>
    <w:p>
      <w:pPr>
        <w:widowControl w:val="on"/>
        <w:pBdr/>
        <w:spacing w:before="240" w:after="240" w:line="240" w:lineRule="auto"/>
        <w:ind w:left="0" w:right="0"/>
        <w:jc w:val="left"/>
      </w:pPr>
      <w:r>
        <w:rPr>
          <w:color w:val="000000"/>
          <w:sz w:val="24"/>
          <w:szCs w:val="24"/>
        </w:rPr>
        <w:t xml:space="preserve">It is hardly necessary to state that there was no instance of a dance or drunken riot, nor wild shouts of mirth during the day.  The Christmas, instead of breaking in upon the repose of the Sabbath, seemed only to enhance the usual solemnity of the day.</w:t>
      </w:r>
    </w:p>
    <w:p>
      <w:pPr>
        <w:widowControl w:val="on"/>
        <w:pBdr/>
        <w:spacing w:before="240" w:after="240" w:line="240" w:lineRule="auto"/>
        <w:ind w:left="0" w:right="0"/>
        <w:jc w:val="left"/>
      </w:pPr>
      <w:r>
        <w:rPr>
          <w:color w:val="000000"/>
          <w:sz w:val="24"/>
          <w:szCs w:val="24"/>
        </w:rPr>
        <w:t xml:space="preserve">The holidays continued until the next Wednesday morning, and the same order prevailed to the close of them.  On Monday there were religious services in most of the churches and chapels, where sabbath-school addresses, discourses on the relative duties of husband and wife, and on kindred subjects, were delivered.</w:t>
      </w:r>
    </w:p>
    <w:p>
      <w:pPr>
        <w:widowControl w:val="on"/>
        <w:pBdr/>
        <w:spacing w:before="240" w:after="240" w:line="240" w:lineRule="auto"/>
        <w:ind w:left="0" w:right="0"/>
        <w:jc w:val="left"/>
      </w:pPr>
      <w:r>
        <w:rPr>
          <w:color w:val="000000"/>
          <w:sz w:val="24"/>
          <w:szCs w:val="24"/>
        </w:rPr>
        <w:t xml:space="preserve">An intelligent gentleman informed us that the negroes, while slaves, used to spend during the Christmas holidays, the extra money which they got during the year.  Now they save it—­</w:t>
      </w:r>
      <w:r>
        <w:rPr>
          <w:i/>
          <w:color w:val="000000"/>
          <w:sz w:val="24"/>
          <w:szCs w:val="24"/>
        </w:rPr>
        <w:t xml:space="preserve">to buy small tracts of land for their own cultivation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Governor informed us that the police returns did not report a single case of arrest during the holidays.  He said he had been well acquainted with the country districts of England, he had also travelled extensively in Europe, yet he had never found such a </w:t>
      </w:r>
      <w:r>
        <w:rPr>
          <w:i/>
          <w:color w:val="000000"/>
          <w:sz w:val="24"/>
          <w:szCs w:val="24"/>
        </w:rPr>
        <w:t xml:space="preserve">peaceable, orderly, and law-abiding people as those of Antigua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acquaintance of nine weeks with the colored population of St. John’s, meeting them by the wayside, in their shops, in their parlors, and elsewhere, enables us to pronounce them a people of general intelligence, refinement of manners, personal accomplishments, and true politeness.  As to their style of dress and mode of living, were we disposed to make any criticism, we should say that they were extravagant.  In refined and elevated conversation, they would certainly bear a comparison with the white families of the island.</w:t>
      </w:r>
    </w:p>
    <w:p>
      <w:pPr>
        <w:widowControl w:val="on"/>
        <w:pBdr/>
        <w:spacing w:before="240" w:after="240" w:line="240" w:lineRule="auto"/>
        <w:ind w:left="0" w:right="0"/>
        <w:jc w:val="left"/>
      </w:pPr>
      <w:r>
        <w:rPr>
          <w:color w:val="000000"/>
          <w:sz w:val="24"/>
          <w:szCs w:val="24"/>
        </w:rPr>
        <w:t xml:space="preserve">VISIT TO THIBOU JARVIS’S ESTATE.</w:t>
      </w:r>
    </w:p>
    <w:p>
      <w:pPr>
        <w:widowControl w:val="on"/>
        <w:pBdr/>
        <w:spacing w:before="240" w:after="240" w:line="240" w:lineRule="auto"/>
        <w:ind w:left="0" w:right="0"/>
        <w:jc w:val="left"/>
      </w:pPr>
      <w:r>
        <w:rPr>
          <w:color w:val="000000"/>
          <w:sz w:val="24"/>
          <w:szCs w:val="24"/>
        </w:rPr>
        <w:t xml:space="preserve">After the Christmas holidays were over, we resumed our visits to the country.  Being provided with a letter to the manager of Thibou Jarvis’s estate, Mr. James Howell, we embraced the earliest opportunity to call on him.  Mr. H. has been in Antigua for thirty-six years, and has been a practical planter during the whole of that time.  He has the management of two estates, on which there are more than five hundred people.  The principal items of Mr. Howell’s testimony will be found in another place.  In this connection we shall record only miscellaneous statements of a local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1.  The severity of the drought.  He had been in Antigua since the year 1800, and he had never known so long a continuance of dry weather, although the island is subject to severe droughts.  He stated that a field of yams, which in ordinary seasons yielded ten cart-loads to the acre, would not produce this year more than </w:t>
      </w:r>
      <w:r>
        <w:rPr>
          <w:i/>
          <w:color w:val="000000"/>
          <w:sz w:val="24"/>
          <w:szCs w:val="24"/>
        </w:rPr>
        <w:t xml:space="preserve">three</w:t>
      </w:r>
      <w:r>
        <w:rPr>
          <w:color w:val="000000"/>
          <w:sz w:val="24"/>
          <w:szCs w:val="24"/>
        </w:rPr>
        <w:t xml:space="preserve">.  The failure in the crops was not in the least degree chargeable upon the laborers, for in the first place, the cane plants for the present crop were put in earlier and in greater quantities than usual, and </w:t>
      </w:r>
      <w:r>
        <w:rPr>
          <w:i/>
          <w:color w:val="000000"/>
          <w:sz w:val="24"/>
          <w:szCs w:val="24"/>
        </w:rPr>
        <w:t xml:space="preserve">until</w:t>
      </w:r>
      <w:r>
        <w:rPr>
          <w:color w:val="000000"/>
          <w:sz w:val="24"/>
          <w:szCs w:val="24"/>
        </w:rPr>
        <w:t xml:space="preserve"> the drought commenced, the fields promised a large return.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religious condition</w:t>
      </w:r>
      <w:r>
        <w:rPr>
          <w:color w:val="000000"/>
          <w:sz w:val="24"/>
          <w:szCs w:val="24"/>
        </w:rPr>
        <w:t xml:space="preserve"> of the negroes, during slavery, was extremely low.  It seemed almost impossible to teach them any higher </w:t>
      </w:r>
      <w:r>
        <w:rPr>
          <w:i/>
          <w:color w:val="000000"/>
          <w:sz w:val="24"/>
          <w:szCs w:val="24"/>
        </w:rPr>
        <w:t xml:space="preserve">religion</w:t>
      </w:r>
      <w:r>
        <w:rPr>
          <w:color w:val="000000"/>
          <w:sz w:val="24"/>
          <w:szCs w:val="24"/>
        </w:rPr>
        <w:t xml:space="preserve"> than </w:t>
      </w:r>
      <w:r>
        <w:rPr>
          <w:i/>
          <w:color w:val="000000"/>
          <w:sz w:val="24"/>
          <w:szCs w:val="24"/>
        </w:rPr>
        <w:t xml:space="preserve">obedience to their masters</w:t>
      </w:r>
      <w:r>
        <w:rPr>
          <w:color w:val="000000"/>
          <w:sz w:val="24"/>
          <w:szCs w:val="24"/>
        </w:rPr>
        <w:t xml:space="preserve">.  Their highest notion of God was that he was a </w:t>
      </w:r>
      <w:r>
        <w:rPr>
          <w:i/>
          <w:color w:val="000000"/>
          <w:sz w:val="24"/>
          <w:szCs w:val="24"/>
        </w:rPr>
        <w:t xml:space="preserve">little above</w:t>
      </w:r>
      <w:r>
        <w:rPr>
          <w:color w:val="000000"/>
          <w:sz w:val="24"/>
          <w:szCs w:val="24"/>
        </w:rPr>
        <w:t xml:space="preserve"> their owner.  He mentioned, by way of illustration, that the slaves of a certain large proprietor used to have this saying, “Massa only want he little finger to touch God!” that is, </w:t>
      </w:r>
      <w:r>
        <w:rPr>
          <w:i/>
          <w:color w:val="000000"/>
          <w:sz w:val="24"/>
          <w:szCs w:val="24"/>
        </w:rPr>
        <w:t xml:space="preserve">their master was lower than God only by the length of his little finger</w:t>
      </w:r>
      <w:r>
        <w:rPr>
          <w:color w:val="000000"/>
          <w:sz w:val="24"/>
          <w:szCs w:val="24"/>
        </w:rPr>
        <w:t xml:space="preserve">.  But now the religious and moral condition of the people was fast improving.</w:t>
      </w:r>
    </w:p>
    <w:p>
      <w:pPr>
        <w:widowControl w:val="on"/>
        <w:pBdr/>
        <w:spacing w:before="240" w:after="240" w:line="240" w:lineRule="auto"/>
        <w:ind w:left="0" w:right="0"/>
        <w:jc w:val="left"/>
      </w:pPr>
      <w:r>
        <w:rPr>
          <w:color w:val="000000"/>
          <w:sz w:val="24"/>
          <w:szCs w:val="24"/>
        </w:rPr>
        <w:t xml:space="preserve">3.  A great change in the use of </w:t>
      </w:r>
      <w:r>
        <w:rPr>
          <w:i/>
          <w:color w:val="000000"/>
          <w:sz w:val="24"/>
          <w:szCs w:val="24"/>
        </w:rPr>
        <w:t xml:space="preserve">rum</w:t>
      </w:r>
      <w:r>
        <w:rPr>
          <w:color w:val="000000"/>
          <w:sz w:val="24"/>
          <w:szCs w:val="24"/>
        </w:rPr>
        <w:t xml:space="preserve"> had been effected on the estates under his management since emancipation.  He formerly, in accordance with the prevalent custom, gave his people a weekly allowance of rum, and this was regarded as essential to their health and effectiveness.  But he has lately discontinued this altogether, and his people had not suffered any inconvenience from it.  He gave them in lieu of the rum, an allowance of molasses, with which they appeared to be entirely satisfied.  When Mr. H. informed the people of his intention to discontinue the spirits, he told them that he should </w:t>
      </w:r>
      <w:r>
        <w:rPr>
          <w:i/>
          <w:color w:val="000000"/>
          <w:sz w:val="24"/>
          <w:szCs w:val="24"/>
        </w:rPr>
        <w:t xml:space="preserve">set them the example</w:t>
      </w:r>
      <w:r>
        <w:rPr>
          <w:color w:val="000000"/>
          <w:sz w:val="24"/>
          <w:szCs w:val="24"/>
        </w:rPr>
        <w:t xml:space="preserve"> of total abstinence, by abandoning wine and malt liquor also, which he accordingly did.</w:t>
      </w:r>
    </w:p>
    <w:p>
      <w:pPr>
        <w:widowControl w:val="on"/>
        <w:pBdr/>
        <w:spacing w:before="240" w:after="240" w:line="240" w:lineRule="auto"/>
        <w:ind w:left="0" w:right="0"/>
        <w:jc w:val="left"/>
      </w:pPr>
      <w:r>
        <w:rPr>
          <w:color w:val="000000"/>
          <w:sz w:val="24"/>
          <w:szCs w:val="24"/>
        </w:rPr>
        <w:t xml:space="preserve">4.  There had been much less </w:t>
      </w:r>
      <w:r>
        <w:rPr>
          <w:i/>
          <w:color w:val="000000"/>
          <w:sz w:val="24"/>
          <w:szCs w:val="24"/>
        </w:rPr>
        <w:t xml:space="preserve">pretended sickness</w:t>
      </w:r>
      <w:r>
        <w:rPr>
          <w:color w:val="000000"/>
          <w:sz w:val="24"/>
          <w:szCs w:val="24"/>
        </w:rPr>
        <w:t xml:space="preserve"> among the negroes since freedom.  They had now a strong aversion to going to the sick house[A], so much so that on many estates it had been put to some other use.</w:t>
      </w:r>
    </w:p>
    <w:p>
      <w:pPr>
        <w:widowControl w:val="on"/>
        <w:pBdr/>
        <w:spacing w:before="240" w:after="240" w:line="240" w:lineRule="auto"/>
        <w:ind w:left="0" w:right="0"/>
        <w:jc w:val="left"/>
      </w:pPr>
      <w:r>
        <w:rPr>
          <w:color w:val="000000"/>
          <w:sz w:val="24"/>
          <w:szCs w:val="24"/>
        </w:rPr>
        <w:t xml:space="preserve">[Footnote A:  The </w:t>
      </w:r>
      <w:r>
        <w:rPr>
          <w:i/>
          <w:color w:val="000000"/>
          <w:sz w:val="24"/>
          <w:szCs w:val="24"/>
        </w:rPr>
        <w:t xml:space="preserve">estate hospital</w:t>
      </w:r>
      <w:r>
        <w:rPr>
          <w:color w:val="000000"/>
          <w:sz w:val="24"/>
          <w:szCs w:val="24"/>
        </w:rPr>
        <w:t xml:space="preserve">, in which, during slavery, all sick persons were placed for medical attendance and nursing.  There was one on every estate.]</w:t>
      </w:r>
    </w:p>
    <w:p>
      <w:pPr>
        <w:widowControl w:val="on"/>
        <w:pBdr/>
        <w:spacing w:before="240" w:after="240" w:line="240" w:lineRule="auto"/>
        <w:ind w:left="0" w:right="0"/>
        <w:jc w:val="left"/>
      </w:pPr>
      <w:r>
        <w:rPr>
          <w:color w:val="000000"/>
          <w:sz w:val="24"/>
          <w:szCs w:val="24"/>
        </w:rPr>
        <w:t xml:space="preserve">We were taken through the negro village, and shown the interior of several houses.  One of the finest looking huts was decorated with pictures, printed cards, and booksellers’ advertisements in large letters.  Amongst many ornaments of this kind, was an advertisement not unfamiliar to our eyes—­“THE GIRL’S OWN BOOK.  BY MRS.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 generally found the women at home.  Some of them had been informed of our intention to visit them, and took pains to have every thing in the best order for our reception.  The negro village on this estate contains one hundred houses, each of which is occupied by a separate family.  Mr. H. next conducted us to a neighboring field, where the </w:t>
      </w:r>
      <w:r>
        <w:rPr>
          <w:i/>
          <w:color w:val="000000"/>
          <w:sz w:val="24"/>
          <w:szCs w:val="24"/>
        </w:rPr>
        <w:t xml:space="preserve">great gang</w:t>
      </w:r>
      <w:r>
        <w:rPr>
          <w:color w:val="000000"/>
          <w:sz w:val="24"/>
          <w:szCs w:val="24"/>
        </w:rPr>
        <w:t xml:space="preserve">[B] were at work.  There were about fifty persons in the gang—­the majority females—­under two inspectors or superintendents, men who take the place of the </w:t>
      </w:r>
      <w:r>
        <w:rPr>
          <w:i/>
          <w:color w:val="000000"/>
          <w:sz w:val="24"/>
          <w:szCs w:val="24"/>
        </w:rPr>
        <w:t xml:space="preserve">quondam drivers</w:t>
      </w:r>
      <w:r>
        <w:rPr>
          <w:color w:val="000000"/>
          <w:sz w:val="24"/>
          <w:szCs w:val="24"/>
        </w:rPr>
        <w:t xml:space="preserve">, though their province is totally different.  They merely direct the laborers in their work, employing with the loiterers the stimulus of persuasion, or at farthest, no more than the violence of the tongue.</w:t>
      </w:r>
    </w:p>
    <w:p>
      <w:pPr>
        <w:widowControl w:val="on"/>
        <w:pBdr/>
        <w:spacing w:before="240" w:after="240" w:line="240" w:lineRule="auto"/>
        <w:ind w:left="0" w:right="0"/>
        <w:jc w:val="left"/>
      </w:pPr>
      <w:r>
        <w:rPr>
          <w:color w:val="000000"/>
          <w:sz w:val="24"/>
          <w:szCs w:val="24"/>
        </w:rPr>
        <w:t xml:space="preserve">[Footnote B:  The people on most estates are divided into three gangs; first, the great gang, composed of the principal effective men and women; second, the weeding gang, consisting of younger and weekly persons; and third, the grass gang, which embraces all the children able to work.]</w:t>
      </w:r>
    </w:p>
    <w:p>
      <w:pPr>
        <w:widowControl w:val="on"/>
        <w:pBdr/>
        <w:spacing w:before="240" w:after="240" w:line="240" w:lineRule="auto"/>
        <w:ind w:left="0" w:right="0"/>
        <w:jc w:val="left"/>
      </w:pPr>
      <w:r>
        <w:rPr>
          <w:color w:val="000000"/>
          <w:sz w:val="24"/>
          <w:szCs w:val="24"/>
        </w:rPr>
        <w:t xml:space="preserve">Mr. H. requested them to stop their work, and told them who we were, and as we bowed, the men took off their hats and the women made a low courtesy.  Mr. Howell then informed them that we had come from America, where there were a great many slaves:  that we had visited Antigua to see how freedom was working, and whether the people who were made free on the first of August were doing well—­and added, that he “hoped these gentlemen might be able to carry back such a report as would induce the masters in America to set their slaves free.”  They unanimously replied, “Yes, massa, we hope dem will gib um free.”  We spoke a few words:  told them of the condition of the slaves in America, urged them to pray for them that they might be patient under their sufferings, and that they might soon be made free.  They repeatedly promised to pray for the poor slaves in America.  We then received their hearty “Good bye, massa,” and returned to the house, while they resumed their work.</w:t>
      </w:r>
    </w:p>
    <w:p>
      <w:pPr>
        <w:widowControl w:val="on"/>
        <w:pBdr/>
        <w:spacing w:before="240" w:after="240" w:line="240" w:lineRule="auto"/>
        <w:ind w:left="0" w:right="0"/>
        <w:jc w:val="left"/>
      </w:pPr>
      <w:r>
        <w:rPr>
          <w:color w:val="000000"/>
          <w:sz w:val="24"/>
          <w:szCs w:val="24"/>
        </w:rPr>
        <w:t xml:space="preserve">We took leave of Mr. Howell, grateful for his kind offices in furtherance of the objects of our mission.</w:t>
      </w:r>
    </w:p>
    <w:p>
      <w:pPr>
        <w:widowControl w:val="on"/>
        <w:pBdr/>
        <w:spacing w:before="240" w:after="240" w:line="240" w:lineRule="auto"/>
        <w:ind w:left="0" w:right="0"/>
        <w:jc w:val="left"/>
      </w:pPr>
      <w:r>
        <w:rPr>
          <w:color w:val="000000"/>
          <w:sz w:val="24"/>
          <w:szCs w:val="24"/>
        </w:rPr>
        <w:t xml:space="preserve">We had not been long in Antigua before we perceived the distress of the poor from the scarcity of water.  As there are but few springs in the island, the sole reliance is upon rain water.  Wealthy families have cisterns or tanks in their yards, to receive the rain from the roofs.  There are also a few public cisterns in St. John’s.  These ordinarily supply the whole population.  During the present season many of these cisterns have been dry, and the supply of water has been entirely inadequate to the wants of the people.  There are several large open ponds in the vicinity of St. John’s, which are commonly used to water “stock.”  There are one or more on every estate, for the same purpose.  The poor people were obliged to use the water from these ponds both for drinking and cooking while we were in Antigua.  In taking our morning walks, we uniformly met the negroes either going to, or returning from the ponds, with their large pails balanced on their heads, happy apparently in being able to get even such foul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Attended the anniversary of the “Friendly Society,” connected with the church in St. John’s.  Many of the most respectable citizens, including the Governor, were present.  After the services in the church, the society moved in procession to the Rectory school-room.  We counted one hundred males and two hundred and sixty females in the procession.  Having been kindly invited by the Rector to attend at the school-room, we followed the procession.  We found the house crowded with women, many others, besides those in the procession, having convened.  The men were seated without under a canvass, extended along one side of the house.  The whole number present was supposed to be nine hundred.  Short addresses were made by the Rector, the Archdeacon, and the Governor.</w:t>
      </w:r>
    </w:p>
    <w:p>
      <w:pPr>
        <w:widowControl w:val="on"/>
        <w:pBdr/>
        <w:spacing w:before="240" w:after="240" w:line="240" w:lineRule="auto"/>
        <w:ind w:left="0" w:right="0"/>
        <w:jc w:val="left"/>
      </w:pPr>
      <w:r>
        <w:rPr>
          <w:color w:val="000000"/>
          <w:sz w:val="24"/>
          <w:szCs w:val="24"/>
        </w:rPr>
        <w:t xml:space="preserve">The Seventh Annual Report of the Society, drawn up by the secretary, a colored man, was read.  It was creditable to the author.  The Rector in his address affectionally warned the society, especially the female members, against extravagance in dress.</w:t>
      </w:r>
    </w:p>
    <w:p>
      <w:pPr>
        <w:widowControl w:val="on"/>
        <w:pBdr/>
        <w:spacing w:before="240" w:after="240" w:line="240" w:lineRule="auto"/>
        <w:ind w:left="0" w:right="0"/>
        <w:jc w:val="left"/>
      </w:pPr>
      <w:r>
        <w:rPr>
          <w:color w:val="000000"/>
          <w:sz w:val="24"/>
          <w:szCs w:val="24"/>
        </w:rPr>
        <w:t xml:space="preserve">The Archdeacon exhorted them to domestic and conjugal faithfulness.  He alluded to the prevalence of inconstancy during past years, and to the great improvement in this particular lately; and concluded by wishing them all “a happy new-year and </w:t>
      </w:r>
      <w:r>
        <w:rPr>
          <w:i/>
          <w:color w:val="000000"/>
          <w:sz w:val="24"/>
          <w:szCs w:val="24"/>
        </w:rPr>
        <w:t xml:space="preserve">many</w:t>
      </w:r>
      <w:r>
        <w:rPr>
          <w:color w:val="000000"/>
          <w:sz w:val="24"/>
          <w:szCs w:val="24"/>
        </w:rPr>
        <w:t xml:space="preserve"> of them, and a blessed immortality in the end.”  For this kind wish they returned a loud and general “thankee, massa.”</w:t>
      </w:r>
    </w:p>
    <w:p>
      <w:pPr>
        <w:widowControl w:val="on"/>
        <w:pBdr/>
        <w:spacing w:before="240" w:after="240" w:line="240" w:lineRule="auto"/>
        <w:ind w:left="0" w:right="0"/>
        <w:jc w:val="left"/>
      </w:pPr>
      <w:r>
        <w:rPr>
          <w:color w:val="000000"/>
          <w:sz w:val="24"/>
          <w:szCs w:val="24"/>
        </w:rPr>
        <w:t xml:space="preserve">The Governor then said, that he rose merely to remark, that this society might aid in the emancipation of millions of slaves, now in bondage in other countries.  A people who are capable of forming such societies as this among themselves, deserve to be free, and ought no longer to be held in bondage.  You, said he, are showing to the world what the negro race are capable of doing.  The Governor’s remarks were received with applause.  After the addresses the audience were served with refreshments, previous to which the Rector read the following lines, which were sung to the tune of Old Hundred, the whole congregation standing.</w:t>
      </w:r>
    </w:p>
    <w:p>
      <w:pPr>
        <w:widowControl w:val="on"/>
        <w:pBdr/>
        <w:spacing w:before="240" w:after="240" w:line="240" w:lineRule="auto"/>
        <w:ind w:left="0" w:right="0"/>
        <w:jc w:val="left"/>
      </w:pPr>
      <w:r>
        <w:rPr>
          <w:color w:val="000000"/>
          <w:sz w:val="24"/>
          <w:szCs w:val="24"/>
        </w:rPr>
        <w:t xml:space="preserve">   “Lord at our table now appear</w:t>
      </w:r>
      <w:r>
        <w:rPr>
          <w:color w:val="000000"/>
          <w:sz w:val="24"/>
          <w:szCs w:val="24"/>
        </w:rPr>
        <w:br/>
        <w:t xml:space="preserve">     And bless us here, as every where;</w:t>
      </w:r>
      <w:r>
        <w:rPr>
          <w:color w:val="000000"/>
          <w:sz w:val="24"/>
          <w:szCs w:val="24"/>
        </w:rPr>
        <w:br/>
        <w:t xml:space="preserve">   Let manna to our souls be given,</w:t>
      </w:r>
      <w:r>
        <w:rPr>
          <w:color w:val="000000"/>
          <w:sz w:val="24"/>
          <w:szCs w:val="24"/>
        </w:rPr>
        <w:br/>
        <w:t xml:space="preserve">     The bread of life sent down from heaven.”</w:t>
      </w:r>
    </w:p>
    <w:p>
      <w:pPr>
        <w:widowControl w:val="on"/>
        <w:pBdr/>
        <w:spacing w:before="240" w:after="240" w:line="240" w:lineRule="auto"/>
        <w:ind w:left="0" w:right="0"/>
        <w:jc w:val="left"/>
      </w:pPr>
      <w:r>
        <w:rPr>
          <w:color w:val="000000"/>
          <w:sz w:val="24"/>
          <w:szCs w:val="24"/>
        </w:rPr>
        <w:t xml:space="preserve">The simple refreshment was then handed round.  It consisted merely of buns and lemonade.  The Governor and the Rector, each drank to the health and happiness of the members.  The loud response came up from all within and all around the house—­“thankee—­thankee—­thankee—­massa—­thankee </w:t>
      </w:r>
      <w:r>
        <w:rPr>
          <w:i/>
          <w:color w:val="000000"/>
          <w:sz w:val="24"/>
          <w:szCs w:val="24"/>
        </w:rPr>
        <w:t xml:space="preserve">good</w:t>
      </w:r>
      <w:r>
        <w:rPr>
          <w:color w:val="000000"/>
          <w:sz w:val="24"/>
          <w:szCs w:val="24"/>
        </w:rPr>
        <w:t xml:space="preserve"> massa.”  A scene of animation ensued.  The whole concourse of black, colored and white, from the humblest to the highest, from the unlettered apprentice to the Archdeacon and the Governor of the island, joined in a common festivity.</w:t>
      </w:r>
    </w:p>
    <w:p>
      <w:pPr>
        <w:widowControl w:val="on"/>
        <w:pBdr/>
        <w:spacing w:before="240" w:after="240" w:line="240" w:lineRule="auto"/>
        <w:ind w:left="0" w:right="0"/>
        <w:jc w:val="left"/>
      </w:pPr>
      <w:r>
        <w:rPr>
          <w:color w:val="000000"/>
          <w:sz w:val="24"/>
          <w:szCs w:val="24"/>
        </w:rPr>
        <w:t xml:space="preserve">After the repast was concluded, thanks were returned in the following verse, also sung to Old Hundred.</w:t>
      </w:r>
    </w:p>
    <w:p>
      <w:pPr>
        <w:widowControl w:val="on"/>
        <w:pBdr/>
        <w:spacing w:before="240" w:after="240" w:line="240" w:lineRule="auto"/>
        <w:ind w:left="0" w:right="0"/>
        <w:jc w:val="left"/>
      </w:pPr>
      <w:r>
        <w:rPr>
          <w:color w:val="000000"/>
          <w:sz w:val="24"/>
          <w:szCs w:val="24"/>
        </w:rPr>
        <w:t xml:space="preserve">   “We thank thee, Lord, for this our food,</w:t>
      </w:r>
      <w:r>
        <w:rPr>
          <w:color w:val="000000"/>
          <w:sz w:val="24"/>
          <w:szCs w:val="24"/>
        </w:rPr>
        <w:br/>
        <w:t xml:space="preserve">     But bless thee more for Jesus’ blood;</w:t>
      </w:r>
      <w:r>
        <w:rPr>
          <w:color w:val="000000"/>
          <w:sz w:val="24"/>
          <w:szCs w:val="24"/>
        </w:rPr>
        <w:br/>
        <w:t xml:space="preserve">   Let manna to our souls be given,</w:t>
      </w:r>
      <w:r>
        <w:rPr>
          <w:color w:val="000000"/>
          <w:sz w:val="24"/>
          <w:szCs w:val="24"/>
        </w:rPr>
        <w:br/>
        <w:t xml:space="preserve">     The bread of life sent down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benediction was pronounced, and the assembly retired.</w:t>
      </w:r>
    </w:p>
    <w:p>
      <w:pPr>
        <w:widowControl w:val="on"/>
        <w:pBdr/>
        <w:spacing w:before="240" w:after="240" w:line="240" w:lineRule="auto"/>
        <w:ind w:left="0" w:right="0"/>
        <w:jc w:val="left"/>
      </w:pPr>
      <w:r>
        <w:rPr>
          <w:color w:val="000000"/>
          <w:sz w:val="24"/>
          <w:szCs w:val="24"/>
        </w:rPr>
        <w:t xml:space="preserve">There was an aged negro man present, who was noticed with marked attention by the Archdeacon, the Rector and other clergymen.  He is sometimes called the African Bishop.  He was evidently used to familiarity with the clergy, and laid his hand on their shoulders as he spoke to them.  The old patriarch was highly delighted with the scene.  He said, when he was young he “never saw nothing, but sin and Satan. </w:t>
      </w:r>
      <w:r>
        <w:rPr>
          <w:i/>
          <w:color w:val="000000"/>
          <w:sz w:val="24"/>
          <w:szCs w:val="24"/>
        </w:rPr>
        <w:t xml:space="preserve">Now I just begin to 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same occasion the Governor remarked to us that the first thing to be done in our country, toward the removal of slavery, was to discard the absurd notion that </w:t>
      </w:r>
      <w:r>
        <w:rPr>
          <w:i/>
          <w:color w:val="000000"/>
          <w:sz w:val="24"/>
          <w:szCs w:val="24"/>
        </w:rPr>
        <w:t xml:space="preserve">color</w:t>
      </w:r>
      <w:r>
        <w:rPr>
          <w:color w:val="000000"/>
          <w:sz w:val="24"/>
          <w:szCs w:val="24"/>
        </w:rPr>
        <w:t xml:space="preserve"> made any difference, intellectually or morally, among men.  “All distinctions,” said he, “founded in color, must be abolished everywhere.  We should learn to talk of men not as </w:t>
      </w:r>
      <w:r>
        <w:rPr>
          <w:i/>
          <w:color w:val="000000"/>
          <w:sz w:val="24"/>
          <w:szCs w:val="24"/>
        </w:rPr>
        <w:t xml:space="preserve">colored</w:t>
      </w:r>
      <w:r>
        <w:rPr>
          <w:color w:val="000000"/>
          <w:sz w:val="24"/>
          <w:szCs w:val="24"/>
        </w:rPr>
        <w:t xml:space="preserve"> men, but as MEN </w:t>
      </w:r>
      <w:r>
        <w:rPr>
          <w:i/>
          <w:color w:val="000000"/>
          <w:sz w:val="24"/>
          <w:szCs w:val="24"/>
        </w:rPr>
        <w:t xml:space="preserve">as fellow citizens and fellow subjects</w:t>
      </w:r>
      <w:r>
        <w:rPr>
          <w:color w:val="000000"/>
          <w:sz w:val="24"/>
          <w:szCs w:val="24"/>
        </w:rPr>
        <w:t xml:space="preserve">.”  His Excellency certainly showed on this occasion a disposition to put in practice his doctrine.  He spoke affectionately to the children, and conversed freely with the adults.</w:t>
      </w:r>
    </w:p>
    <w:p>
      <w:pPr>
        <w:widowControl w:val="on"/>
        <w:pBdr/>
        <w:spacing w:before="240" w:after="240" w:line="240" w:lineRule="auto"/>
        <w:ind w:left="0" w:right="0"/>
        <w:jc w:val="left"/>
      </w:pPr>
      <w:r>
        <w:rPr>
          <w:color w:val="000000"/>
          <w:sz w:val="24"/>
          <w:szCs w:val="24"/>
        </w:rPr>
        <w:t xml:space="preserve">VISIT TO GREEN CASTLE.</w:t>
      </w:r>
    </w:p>
    <w:p>
      <w:pPr>
        <w:widowControl w:val="on"/>
        <w:pBdr/>
        <w:spacing w:before="240" w:after="240" w:line="240" w:lineRule="auto"/>
        <w:ind w:left="0" w:right="0"/>
        <w:jc w:val="left"/>
      </w:pPr>
      <w:r>
        <w:rPr>
          <w:color w:val="000000"/>
          <w:sz w:val="24"/>
          <w:szCs w:val="24"/>
        </w:rPr>
        <w:t xml:space="preserve">According to a previous engagement, a member of the assembly called and took us in his carriage to Green Castle estate.</w:t>
      </w:r>
    </w:p>
    <w:p>
      <w:pPr>
        <w:widowControl w:val="on"/>
        <w:pBdr/>
        <w:spacing w:before="240" w:after="240" w:line="240" w:lineRule="auto"/>
        <w:ind w:left="0" w:right="0"/>
        <w:jc w:val="left"/>
      </w:pPr>
      <w:r>
        <w:rPr>
          <w:color w:val="000000"/>
          <w:sz w:val="24"/>
          <w:szCs w:val="24"/>
        </w:rPr>
        <w:t xml:space="preserve">Green Castle lies about three miles south-east from St. John’s, and contains 940 acres.  The mansion stands on a rocky cliff; overlooking the estate, and commanding a wide view of the island.  In one direction spreads a valley, interspersed with fields of sugar-cane and provisions.  In another stretches a range of hills, with their sides clad in culture, and their tops covered with clouds.  At the base of the rock are the sugar Houses.  On a neighboring upland lies the negro village, in the rear of which are the provision grounds.  Samuel Bernard, Esq., the manager, received us kindly.  He said, he had been on the island forty-four years, most of the time engaged in the management of estates.  He is now the manager of two estates, and the attorney for six, and has lately purchased an estate himself.  Mr. B. is now an aged man, grown old in the practice of slave holding.  He has survived the wreck of slavery, and now stripped of a tyrant’s power, he still lives among the people, who were lately his slaves, and manages an estate which was once his empire.  The testimony of such a man is invaluable.  Hear him.</w:t>
      </w:r>
    </w:p>
    <w:p>
      <w:pPr>
        <w:widowControl w:val="on"/>
        <w:pBdr/>
        <w:spacing w:before="240" w:after="240" w:line="240" w:lineRule="auto"/>
        <w:ind w:left="0" w:right="0"/>
        <w:jc w:val="left"/>
      </w:pPr>
      <w:r>
        <w:rPr>
          <w:color w:val="000000"/>
          <w:sz w:val="24"/>
          <w:szCs w:val="24"/>
        </w:rPr>
        <w:t xml:space="preserve">1.  Mr. B. said, that the negroes throughout the island were very peaceable when they received their freedom.</w:t>
      </w:r>
    </w:p>
    <w:p>
      <w:pPr>
        <w:widowControl w:val="on"/>
        <w:pBdr/>
        <w:spacing w:before="240" w:after="240" w:line="240" w:lineRule="auto"/>
        <w:ind w:left="0" w:right="0"/>
        <w:jc w:val="left"/>
      </w:pPr>
      <w:r>
        <w:rPr>
          <w:color w:val="000000"/>
          <w:sz w:val="24"/>
          <w:szCs w:val="24"/>
        </w:rPr>
        <w:t xml:space="preserve">2.  He said he had found no difficulty in getting his people to work after they had received their freedom.  Some estates had suffered for a short time; there was a pretty general fluctuation for a month or two, the people leaving one estate and going to another.  But this, said Mr. B., was chargeable to the </w:t>
      </w:r>
      <w:r>
        <w:rPr>
          <w:i/>
          <w:color w:val="000000"/>
          <w:sz w:val="24"/>
          <w:szCs w:val="24"/>
        </w:rPr>
        <w:t xml:space="preserve">folly</w:t>
      </w:r>
      <w:r>
        <w:rPr>
          <w:color w:val="000000"/>
          <w:sz w:val="24"/>
          <w:szCs w:val="24"/>
        </w:rPr>
        <w:t xml:space="preserve"> of the planters, who </w:t>
      </w:r>
      <w:r>
        <w:rPr>
          <w:i/>
          <w:color w:val="000000"/>
          <w:sz w:val="24"/>
          <w:szCs w:val="24"/>
        </w:rPr>
        <w:t xml:space="preserve">overbid</w:t>
      </w:r>
      <w:r>
        <w:rPr>
          <w:color w:val="000000"/>
          <w:sz w:val="24"/>
          <w:szCs w:val="24"/>
        </w:rPr>
        <w:t xml:space="preserve"> each other in order to secure the best hands and enough of them.  The negroes had a </w:t>
      </w:r>
      <w:r>
        <w:rPr>
          <w:i/>
          <w:color w:val="000000"/>
          <w:sz w:val="24"/>
          <w:szCs w:val="24"/>
        </w:rPr>
        <w:t xml:space="preserve">strong attachment to their homes</w:t>
      </w:r>
      <w:r>
        <w:rPr>
          <w:color w:val="000000"/>
          <w:sz w:val="24"/>
          <w:szCs w:val="24"/>
        </w:rPr>
        <w:t xml:space="preserve">, and they would rarely abandon them unless harshly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3.  He thought that the assembly acted very wisely in rejecting the apprenticeship.  He considered it absurd.  It took the chains partly from off the slave, and fastened them on the master, </w:t>
      </w:r>
      <w:r>
        <w:rPr>
          <w:i/>
          <w:color w:val="000000"/>
          <w:sz w:val="24"/>
          <w:szCs w:val="24"/>
        </w:rPr>
        <w:t xml:space="preserve">and enslaved them both</w:t>
      </w:r>
      <w:r>
        <w:rPr>
          <w:color w:val="000000"/>
          <w:sz w:val="24"/>
          <w:szCs w:val="24"/>
        </w:rPr>
        <w:t xml:space="preserve">.  It withdrew from the latter the power of compelling labor, and it supplied to the former no incentive to industry.</w:t>
      </w:r>
    </w:p>
    <w:p>
      <w:pPr>
        <w:widowControl w:val="on"/>
        <w:pBdr/>
        <w:spacing w:before="240" w:after="240" w:line="240" w:lineRule="auto"/>
        <w:ind w:left="0" w:right="0"/>
        <w:jc w:val="left"/>
      </w:pPr>
      <w:r>
        <w:rPr>
          <w:color w:val="000000"/>
          <w:sz w:val="24"/>
          <w:szCs w:val="24"/>
        </w:rPr>
        <w:t xml:space="preserve">He was opposed to the measures which many had adopted for further securing the benefits of emancipation.—­He referred particularly to the system of education which now prevailed.  He thought that the education of the emancipated negroes should combine industry with study even in childhood, so as not to disqualify the taught for cultivating the ground.  It will be readily seen that this prejudice against education, evidently the remains of his attachment to slavery, gives additional weight to his testimony.</w:t>
      </w:r>
    </w:p>
    <w:p>
      <w:pPr>
        <w:widowControl w:val="on"/>
        <w:pBdr/>
        <w:spacing w:before="240" w:after="240" w:line="240" w:lineRule="auto"/>
        <w:ind w:left="0" w:right="0"/>
        <w:jc w:val="left"/>
      </w:pPr>
      <w:r>
        <w:rPr>
          <w:color w:val="000000"/>
          <w:sz w:val="24"/>
          <w:szCs w:val="24"/>
        </w:rPr>
        <w:t xml:space="preserve">The Mansion on the Rock (which from its elevated and almost inaccessible position, and from the rich shrubbery in perpetual foliage surrounding it, very fitly takes the name of Green Castle) is memorable as the scene of the murder of the present proprietor’s grandfather.  He refused to give his slaves holiday on a particular occasion.  They came several times in a body and asked for the holiday, but he obstinately refused to grant it.  They rushed into his bedroom, fell upon him with their hoes, and killed him.</w:t>
      </w:r>
    </w:p>
    <w:p>
      <w:pPr>
        <w:widowControl w:val="on"/>
        <w:pBdr/>
        <w:spacing w:before="240" w:after="240" w:line="240" w:lineRule="auto"/>
        <w:ind w:left="0" w:right="0"/>
        <w:jc w:val="left"/>
      </w:pPr>
      <w:r>
        <w:rPr>
          <w:color w:val="000000"/>
          <w:sz w:val="24"/>
          <w:szCs w:val="24"/>
        </w:rPr>
        <w:t xml:space="preserve">On our return to St. John’s, we received a polite note from a colored lady, inviting us to attend the anniversary of the “Juvenile Association,” at eleven o’clock.  We found about forty children assembled, the greater part of them colored girls, but some were white.  The ages of these juvenile philanthropists varied from four to fourteen.  After singing and prayer, the object of the association was stated, which was to raise money by sewing, soliciting contributions, and otherwise, for charitable purposes.</w:t>
      </w:r>
    </w:p>
    <w:p>
      <w:pPr>
        <w:widowControl w:val="on"/>
        <w:pBdr/>
        <w:spacing w:before="240" w:after="240" w:line="240" w:lineRule="auto"/>
        <w:ind w:left="0" w:right="0"/>
        <w:jc w:val="left"/>
      </w:pPr>
      <w:r>
        <w:rPr>
          <w:color w:val="000000"/>
          <w:sz w:val="24"/>
          <w:szCs w:val="24"/>
        </w:rPr>
        <w:t xml:space="preserve">From the annual report it appeared that this was the </w:t>
      </w:r>
      <w:r>
        <w:rPr>
          <w:i/>
          <w:color w:val="000000"/>
          <w:sz w:val="24"/>
          <w:szCs w:val="24"/>
        </w:rPr>
        <w:t xml:space="preserve">twenty-first anniversary</w:t>
      </w:r>
      <w:r>
        <w:rPr>
          <w:color w:val="000000"/>
          <w:sz w:val="24"/>
          <w:szCs w:val="24"/>
        </w:rPr>
        <w:t xml:space="preserve"> of the society.  The treasurer reported nearly L60 currency (or about $150) received and disbursed during the year.  More than one hundred dollars had been given towards the erection of the new Wesleyan chapel in St. John’s.  Several resolutions were presented by little misses, expressive of gratitude to God for continued blessings, which were adopted unanimously—­every child holding up its right hand in token of assent.</w:t>
      </w:r>
    </w:p>
    <w:p>
      <w:pPr>
        <w:widowControl w:val="on"/>
        <w:pBdr/>
        <w:spacing w:before="240" w:after="240" w:line="240" w:lineRule="auto"/>
        <w:ind w:left="0" w:right="0"/>
        <w:jc w:val="left"/>
      </w:pPr>
      <w:r>
        <w:rPr>
          <w:color w:val="000000"/>
          <w:sz w:val="24"/>
          <w:szCs w:val="24"/>
        </w:rPr>
        <w:t xml:space="preserve">After the resolutions and other business were despatched, the children listened to several addresses from the gentlemen present.  The last speaker was a member of the assembly.  He said that his presence there was quite accidental; but that he had been amply repaid for coming by witnessing the goodly work to which this juvenile society was engaged.  As there was a male branch association about to be organized, he begged the privilege of enrolling his name as an honorary member, and promised to be a constant contributor to its funds.  He concluded by saying, that though he had not before enjoyed the happiness of attending their anniversaries, he should never again fail to be present (with the permission of their worthy patroness) at the future meetings of this most interesting society.  We give the substance of this address, as one of the signs of the times.  The speaker was a wealthy merchant of St. John’s.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This society was organized in 1815.  The </w:t>
      </w:r>
      <w:r>
        <w:rPr>
          <w:i/>
          <w:color w:val="000000"/>
          <w:sz w:val="24"/>
          <w:szCs w:val="24"/>
        </w:rPr>
        <w:t xml:space="preserve">first proposal</w:t>
      </w:r>
      <w:r>
        <w:rPr>
          <w:color w:val="000000"/>
          <w:sz w:val="24"/>
          <w:szCs w:val="24"/>
        </w:rPr>
        <w:t xml:space="preserve"> came from a few </w:t>
      </w:r>
      <w:r>
        <w:rPr>
          <w:i/>
          <w:color w:val="000000"/>
          <w:sz w:val="24"/>
          <w:szCs w:val="24"/>
        </w:rPr>
        <w:t xml:space="preserve">little colored girls</w:t>
      </w:r>
      <w:r>
        <w:rPr>
          <w:color w:val="000000"/>
          <w:sz w:val="24"/>
          <w:szCs w:val="24"/>
        </w:rPr>
        <w:t xml:space="preserve">, who, after hearing a sermon on the blessedness of doing good, wanted to know whether they might not have a society for raising money to give to the poor.</w:t>
      </w:r>
    </w:p>
    <w:p>
      <w:pPr>
        <w:widowControl w:val="on"/>
        <w:pBdr/>
        <w:spacing w:before="240" w:after="240" w:line="240" w:lineRule="auto"/>
        <w:ind w:left="0" w:right="0"/>
        <w:jc w:val="left"/>
      </w:pPr>
      <w:r>
        <w:rPr>
          <w:color w:val="000000"/>
          <w:sz w:val="24"/>
          <w:szCs w:val="24"/>
        </w:rPr>
        <w:t xml:space="preserve">This Juvenile Association has, since its organization, raised the sum of </w:t>
      </w:r>
      <w:r>
        <w:rPr>
          <w:i/>
          <w:color w:val="000000"/>
          <w:sz w:val="24"/>
          <w:szCs w:val="24"/>
        </w:rPr>
        <w:t xml:space="preserve">fourteen hundred dollars</w:t>
      </w:r>
      <w:r>
        <w:rPr>
          <w:color w:val="000000"/>
          <w:sz w:val="24"/>
          <w:szCs w:val="24"/>
        </w:rPr>
        <w:t xml:space="preserve">!  Even this little association has experienced a great impulse from the free system.  From a table of the annual receipts since 1815, we found that the amount raised the two last years, is nearly equal to that received during any three years before.</w:t>
      </w:r>
    </w:p>
    <w:p>
      <w:pPr>
        <w:widowControl w:val="on"/>
        <w:pBdr/>
        <w:spacing w:before="240" w:after="240" w:line="240" w:lineRule="auto"/>
        <w:ind w:left="0" w:right="0"/>
        <w:jc w:val="left"/>
      </w:pPr>
      <w:r>
        <w:rPr>
          <w:color w:val="000000"/>
          <w:sz w:val="24"/>
          <w:szCs w:val="24"/>
        </w:rPr>
        <w:t xml:space="preserve">DR. DANIELL—­WEATHERILL ESTATE.</w:t>
      </w:r>
    </w:p>
    <w:p>
      <w:pPr>
        <w:widowControl w:val="on"/>
        <w:pBdr/>
        <w:spacing w:before="240" w:after="240" w:line="240" w:lineRule="auto"/>
        <w:ind w:left="0" w:right="0"/>
        <w:jc w:val="left"/>
      </w:pPr>
      <w:r>
        <w:rPr>
          <w:color w:val="000000"/>
          <w:sz w:val="24"/>
          <w:szCs w:val="24"/>
        </w:rPr>
        <w:t xml:space="preserve">On our return from Thibou Jarvis’s estate, we called at Weatherill’s; but the manager, Dr. Daniell, not being at home, we left our names, with an intimation of the object of our visit.  Dr. D. called soon after at our lodgings.  As authority, he is unquestionable.  Before retiring from the practice of medicine, he stood at the head of his profession in the island.  He is now a member of the council, is proprietor of an estate, manager of another, and attorney for six.</w:t>
      </w:r>
    </w:p>
    <w:p>
      <w:pPr>
        <w:widowControl w:val="on"/>
        <w:pBdr/>
        <w:spacing w:before="240" w:after="240" w:line="240" w:lineRule="auto"/>
        <w:ind w:left="0" w:right="0"/>
        <w:jc w:val="left"/>
      </w:pPr>
      <w:r>
        <w:rPr>
          <w:color w:val="000000"/>
          <w:sz w:val="24"/>
          <w:szCs w:val="24"/>
        </w:rPr>
        <w:t xml:space="preserve">The fact that such men as Dr. D., but yesterday large slaveholders, and still holding high civil and political stations, should most cheerfully facilitate our anti-slavery investigations, manifesting a solicitude to furnish us with all the information in their power, is of itself the highest eulogy of the new system.  The testimony of Dr. D. will be found mainly in a subsequent part of the work.  We state, in passing, a few incidentals.  He was satisfied that immediate emancipation was better policy than a temporary apprenticeship.  The apprenticeship was a middle state—­kept the negroes in suspense—­vexed and harrassed them—­</w:t>
      </w:r>
      <w:r>
        <w:rPr>
          <w:i/>
          <w:color w:val="000000"/>
          <w:sz w:val="24"/>
          <w:szCs w:val="24"/>
        </w:rPr>
        <w:t xml:space="preserve">fed them on a starved hope</w:t>
      </w:r>
      <w:r>
        <w:rPr>
          <w:color w:val="000000"/>
          <w:sz w:val="24"/>
          <w:szCs w:val="24"/>
        </w:rPr>
        <w:t xml:space="preserve">; and therefore they would not be so likely, when they ultimately obtained freedom, to feel grateful, and conduct themselves properly.  The reflection that they had been cheated out of their liberty for six years would </w:t>
      </w:r>
      <w:r>
        <w:rPr>
          <w:i/>
          <w:color w:val="000000"/>
          <w:sz w:val="24"/>
          <w:szCs w:val="24"/>
        </w:rPr>
        <w:t xml:space="preserve">sour their minds</w:t>
      </w:r>
      <w:r>
        <w:rPr>
          <w:color w:val="000000"/>
          <w:sz w:val="24"/>
          <w:szCs w:val="24"/>
        </w:rPr>
        <w:t xml:space="preserve">.  The planters in Antigua, by giving immediate freedom, had secured the attachment of their people.</w:t>
      </w:r>
    </w:p>
    <w:p>
      <w:pPr>
        <w:widowControl w:val="on"/>
        <w:pBdr/>
        <w:spacing w:before="240" w:after="240" w:line="240" w:lineRule="auto"/>
        <w:ind w:left="0" w:right="0"/>
        <w:jc w:val="left"/>
      </w:pPr>
      <w:r>
        <w:rPr>
          <w:color w:val="000000"/>
          <w:sz w:val="24"/>
          <w:szCs w:val="24"/>
        </w:rPr>
        <w:t xml:space="preserve">The Doctor said he did not expect to make more than two thirds of his average crop; but he assured us that this was owing solely to the want of rain.  There had been no deficiency of labor.  The crops were </w:t>
      </w:r>
      <w:r>
        <w:rPr>
          <w:i/>
          <w:color w:val="000000"/>
          <w:sz w:val="24"/>
          <w:szCs w:val="24"/>
        </w:rPr>
        <w:t xml:space="preserve">in</w:t>
      </w:r>
      <w:r>
        <w:rPr>
          <w:color w:val="000000"/>
          <w:sz w:val="24"/>
          <w:szCs w:val="24"/>
        </w:rPr>
        <w:t xml:space="preserve">, in season, throughout the island, and the estates were never under better cultivation than at the present time.  Nothing was wanting but RAIN—­RAIN.</w:t>
      </w:r>
    </w:p>
    <w:p>
      <w:pPr>
        <w:widowControl w:val="on"/>
        <w:pBdr/>
        <w:spacing w:before="240" w:after="240" w:line="240" w:lineRule="auto"/>
        <w:ind w:left="0" w:right="0"/>
        <w:jc w:val="left"/>
      </w:pPr>
      <w:r>
        <w:rPr>
          <w:color w:val="000000"/>
          <w:sz w:val="24"/>
          <w:szCs w:val="24"/>
        </w:rPr>
        <w:t xml:space="preserve">He said that the West India planters were very anxious to </w:t>
      </w:r>
      <w:r>
        <w:rPr>
          <w:i/>
          <w:color w:val="000000"/>
          <w:sz w:val="24"/>
          <w:szCs w:val="24"/>
        </w:rPr>
        <w:t xml:space="preserve">retain</w:t>
      </w:r>
      <w:r>
        <w:rPr>
          <w:color w:val="000000"/>
          <w:sz w:val="24"/>
          <w:szCs w:val="24"/>
        </w:rPr>
        <w:t xml:space="preserve"> the services of the negro population.</w:t>
      </w:r>
    </w:p>
    <w:p>
      <w:pPr>
        <w:widowControl w:val="on"/>
        <w:pBdr/>
        <w:spacing w:before="240" w:after="240" w:line="240" w:lineRule="auto"/>
        <w:ind w:left="0" w:right="0"/>
        <w:jc w:val="left"/>
      </w:pPr>
      <w:r>
        <w:rPr>
          <w:color w:val="000000"/>
          <w:sz w:val="24"/>
          <w:szCs w:val="24"/>
        </w:rPr>
        <w:t xml:space="preserve">Dr. D. made some inquiries as to the extent of slavery in the United States, and what was doing for its abolition.  He thought that emancipation in our country would not be the result of a slow process.  The anti-slavery feeling of the civilized world had become too strong to wait for a long course of “preparations” and “ameliorations.”  And besides, continued he, “the arbitrary control of a master can never be a preparation for freedom;—­</w:t>
      </w:r>
      <w:r>
        <w:rPr>
          <w:i/>
          <w:color w:val="000000"/>
          <w:sz w:val="24"/>
          <w:szCs w:val="24"/>
        </w:rPr>
        <w:t xml:space="preserve">sound and wholesome legal restraints are the only preparative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Doctor also spoke of the absurdity and wickedness of the caste of color which prevailed in the United States.  It was the offspring of slavery, and it must disappear when slavery is abolished.</w:t>
      </w:r>
    </w:p>
    <w:p>
      <w:pPr>
        <w:widowControl w:val="on"/>
        <w:pBdr/>
        <w:spacing w:before="240" w:after="240" w:line="240" w:lineRule="auto"/>
        <w:ind w:left="0" w:right="0"/>
        <w:jc w:val="left"/>
      </w:pPr>
      <w:r>
        <w:rPr>
          <w:color w:val="000000"/>
          <w:sz w:val="24"/>
          <w:szCs w:val="24"/>
        </w:rPr>
        <w:t xml:space="preserve">CONVERSATION WITH A NEGRO.</w:t>
      </w:r>
    </w:p>
    <w:p>
      <w:pPr>
        <w:widowControl w:val="on"/>
        <w:pBdr/>
        <w:spacing w:before="240" w:after="240" w:line="240" w:lineRule="auto"/>
        <w:ind w:left="0" w:right="0"/>
        <w:jc w:val="left"/>
      </w:pPr>
      <w:r>
        <w:rPr>
          <w:color w:val="000000"/>
          <w:sz w:val="24"/>
          <w:szCs w:val="24"/>
        </w:rPr>
        <w:t xml:space="preserve">We had a conversation one morning with a boatman, while he was rowing us across the harbor of St. John’s.  He was a young negro man.  Said he was a slave until emancipation.  We inquired whether he heard any thing about emancipation before it took place.  He said, yes—­the slaves heard of it, but it was talked about so long that many of them lost all </w:t>
      </w:r>
      <w:r>
        <w:rPr>
          <w:i/>
          <w:color w:val="000000"/>
          <w:sz w:val="24"/>
          <w:szCs w:val="24"/>
        </w:rPr>
        <w:t xml:space="preserve">believement</w:t>
      </w:r>
      <w:r>
        <w:rPr>
          <w:color w:val="000000"/>
          <w:sz w:val="24"/>
          <w:szCs w:val="24"/>
        </w:rPr>
        <w:t xml:space="preserve"> in it, got tired waiting, and bought their freedom; but he had more patience, and got his for nothing.  We inquired of him, what the negroes did on the first of August, 1834.  He said they all went to church and chapel.  “Dare was more </w:t>
      </w:r>
      <w:r>
        <w:rPr>
          <w:i/>
          <w:color w:val="000000"/>
          <w:sz w:val="24"/>
          <w:szCs w:val="24"/>
        </w:rPr>
        <w:t xml:space="preserve">religious</w:t>
      </w:r>
      <w:r>
        <w:rPr>
          <w:color w:val="000000"/>
          <w:sz w:val="24"/>
          <w:szCs w:val="24"/>
        </w:rPr>
        <w:t xml:space="preserve"> on dat day dan you could tire of.”  Speaking of the </w:t>
      </w:r>
      <w:r>
        <w:rPr>
          <w:i/>
          <w:color w:val="000000"/>
          <w:sz w:val="24"/>
          <w:szCs w:val="24"/>
        </w:rPr>
        <w:t xml:space="preserve">law</w:t>
      </w:r>
      <w:r>
        <w:rPr>
          <w:color w:val="000000"/>
          <w:sz w:val="24"/>
          <w:szCs w:val="24"/>
        </w:rPr>
        <w:t xml:space="preserve">, he said it was his </w:t>
      </w:r>
      <w:r>
        <w:rPr>
          <w:i/>
          <w:color w:val="000000"/>
          <w:sz w:val="24"/>
          <w:szCs w:val="24"/>
        </w:rPr>
        <w:t xml:space="preserve">friend</w:t>
      </w:r>
      <w:r>
        <w:rPr>
          <w:color w:val="000000"/>
          <w:sz w:val="24"/>
          <w:szCs w:val="24"/>
        </w:rPr>
        <w:t xml:space="preserve">.  If there was no law to take his part, a man, who was stronger than he, might step up and knock him down.  But now no one dare do so; all were afraid of the </w:t>
      </w:r>
      <w:r>
        <w:rPr>
          <w:i/>
          <w:color w:val="000000"/>
          <w:sz w:val="24"/>
          <w:szCs w:val="24"/>
        </w:rPr>
        <w:t xml:space="preserve">law</w:t>
      </w:r>
      <w:r>
        <w:rPr>
          <w:color w:val="000000"/>
          <w:sz w:val="24"/>
          <w:szCs w:val="24"/>
        </w:rPr>
        <w:t xml:space="preserve">,—­the law would never hurt any body who behaved well; but a master would </w:t>
      </w:r>
      <w:r>
        <w:rPr>
          <w:i/>
          <w:color w:val="000000"/>
          <w:sz w:val="24"/>
          <w:szCs w:val="24"/>
        </w:rPr>
        <w:t xml:space="preserve">slash a fellow, let him do his best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VISIT TO NEWFIELD.</w:t>
      </w:r>
    </w:p>
    <w:p>
      <w:pPr>
        <w:widowControl w:val="on"/>
        <w:pBdr/>
        <w:spacing w:before="240" w:after="240" w:line="240" w:lineRule="auto"/>
        <w:ind w:left="0" w:right="0"/>
        <w:jc w:val="left"/>
      </w:pPr>
      <w:r>
        <w:rPr>
          <w:color w:val="000000"/>
          <w:sz w:val="24"/>
          <w:szCs w:val="24"/>
        </w:rPr>
        <w:t xml:space="preserve">Drove out to Newfield, a Moravian station, about eight miles from St. John’s.  The Rev. Mr. Morrish, the missionary at that station, has under his charge two thousand people.  Connected with the station is a day school for children, and a night school for adults twice in each week.</w:t>
      </w:r>
    </w:p>
    <w:p>
      <w:pPr>
        <w:widowControl w:val="on"/>
        <w:pBdr/>
        <w:spacing w:before="240" w:after="240" w:line="240" w:lineRule="auto"/>
        <w:ind w:left="0" w:right="0"/>
        <w:jc w:val="left"/>
      </w:pPr>
      <w:r>
        <w:rPr>
          <w:color w:val="000000"/>
          <w:sz w:val="24"/>
          <w:szCs w:val="24"/>
        </w:rPr>
        <w:t xml:space="preserve">We looked in upon the day school, and found one hundred and fifteen children.  The teacher and assistant were colored persons.  Mr. M. superintends.  He was just dismissing the school, by singing and prayer, and the children marched out to the music of one of their little songs.  During the afternoon, Mr. Favey, manager of a neighboring estate, (Lavicount’s,) called on us.</w:t>
      </w:r>
    </w:p>
    <w:p>
      <w:pPr>
        <w:widowControl w:val="on"/>
        <w:pBdr/>
        <w:spacing w:before="240" w:after="240" w:line="240" w:lineRule="auto"/>
        <w:ind w:left="0" w:right="0"/>
        <w:jc w:val="left"/>
      </w:pPr>
      <w:r>
        <w:rPr>
          <w:color w:val="000000"/>
          <w:sz w:val="24"/>
          <w:szCs w:val="24"/>
        </w:rPr>
        <w:t xml:space="preserve">He spoke of the tranquillity of the late Christmas holidays.  They ended Tuesday evening, and his people were all in the field at work on Wednesday morning—­there were no stragglers.  Being asked to specify the chief advantages of the new system over slavery, he stated at once the following things:  1st.  It (free labor) is less </w:t>
      </w:r>
      <w:r>
        <w:rPr>
          <w:i/>
          <w:color w:val="000000"/>
          <w:sz w:val="24"/>
          <w:szCs w:val="24"/>
        </w:rPr>
        <w:t xml:space="preserve">expensive</w:t>
      </w:r>
      <w:r>
        <w:rPr>
          <w:color w:val="000000"/>
          <w:sz w:val="24"/>
          <w:szCs w:val="24"/>
        </w:rPr>
        <w:t xml:space="preserve">. 2d.  It costs a planter far less </w:t>
      </w:r>
      <w:r>
        <w:rPr>
          <w:i/>
          <w:color w:val="000000"/>
          <w:sz w:val="24"/>
          <w:szCs w:val="24"/>
        </w:rPr>
        <w:t xml:space="preserve">trouble</w:t>
      </w:r>
      <w:r>
        <w:rPr>
          <w:color w:val="000000"/>
          <w:sz w:val="24"/>
          <w:szCs w:val="24"/>
        </w:rPr>
        <w:t xml:space="preserve"> to manage free laborers, than it did to manage slaves. 3d.  It had </w:t>
      </w:r>
      <w:r>
        <w:rPr>
          <w:i/>
          <w:color w:val="000000"/>
          <w:sz w:val="24"/>
          <w:szCs w:val="24"/>
        </w:rPr>
        <w:t xml:space="preserve">removed all danger of insurrection, conflagration, and conspiracies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ADULT SCHOOL.</w:t>
      </w:r>
    </w:p>
    <w:p>
      <w:pPr>
        <w:widowControl w:val="on"/>
        <w:pBdr/>
        <w:spacing w:before="240" w:after="240" w:line="240" w:lineRule="auto"/>
        <w:ind w:left="0" w:right="0"/>
        <w:jc w:val="left"/>
      </w:pPr>
      <w:r>
        <w:rPr>
          <w:color w:val="000000"/>
          <w:sz w:val="24"/>
          <w:szCs w:val="24"/>
        </w:rPr>
        <w:t xml:space="preserve">In the evening, Mr. Morrish’s adult school for women was held.  About thirty women assembled from different estates—­some walking several miles.  Most of them were just beginning to read.  They had just begun to learn something about figures, and it was no small effort to add 4 and 2 together.  They were incredibly ignorant about the simplest matters.  When they first came to the school, they could not tell which was their right arm or their right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and they had scarcely mastered that secret, after repeated showing.  We were astonished to observe that when Mr. M. asked them to point to their cheeks, they laid their finger upon their chins.  They were much pleased with the evolutions of a dumb clock, which Mr. M. exhibited, but none of them could tell the time of day by it.  Such is a specimen of the intelligence of the Antigua negroes.  Mr. M. told us that they were a pretty fair sample of the country negroes generally.  It surely cannot be said that they were uncommonly well prepared for freedom; yet with all their ignorance, and with the merest infantile state of intellect, they prove the peaceable subjects of law.  That they have a great desire to learn, is manifest from their coming such distances, after working in the field all day.  The school which they attend has been established since the abolition of slavery.
</w:t>
      </w:r>
    </w:p>
    <w:p>
      <w:pPr>
        <w:widowControl w:val="on"/>
        <w:pBdr/>
        <w:spacing w:before="240" w:after="240" w:line="240" w:lineRule="auto"/>
        <w:ind w:left="0" w:right="0"/>
        <w:jc w:val="left"/>
      </w:pPr>
      <w:r>
        <w:rPr>
          <w:color w:val="000000"/>
          <w:sz w:val="24"/>
          <w:szCs w:val="24"/>
        </w:rPr>
        <w:t xml:space="preserve">The next morning, we visited the day school.  It was opened with singing and prayer.  The children knelt and repeated the Lord’s Prayer after Mr. M. They then formed into a line and marched around the room, singing and keeping the step.  A tiny little one, just beginning to walk, occasionally straggled out of the line.  The next child, not a little displeased with such disorderly movements, repeatedly seized the straggler by the frock, and pulled her into the ranks; but finally despaired of reducing her to subordination.  When the children had taken their seats, Mr. M., at our request, asked all those who were free before August, 1834, to rise.  Only one girl arose, and she was in no way distinguishable from a white child.  The first exercise, was an examination of a passage of scripture.  The children were then questioned on the simple rules of addition and subtraction, and their answers were prompt and accurate.</w:t>
      </w:r>
    </w:p>
    <w:p>
      <w:pPr>
        <w:widowControl w:val="on"/>
        <w:pBdr/>
        <w:spacing w:before="240" w:after="240" w:line="240" w:lineRule="auto"/>
        <w:ind w:left="0" w:right="0"/>
        <w:jc w:val="left"/>
      </w:pPr>
      <w:r>
        <w:rPr>
          <w:color w:val="000000"/>
          <w:sz w:val="24"/>
          <w:szCs w:val="24"/>
        </w:rPr>
        <w:t xml:space="preserve">DR. NUGENT.</w:t>
      </w:r>
    </w:p>
    <w:p>
      <w:pPr>
        <w:widowControl w:val="on"/>
        <w:pBdr/>
        <w:spacing w:before="240" w:after="240" w:line="240" w:lineRule="auto"/>
        <w:ind w:left="0" w:right="0"/>
        <w:jc w:val="left"/>
      </w:pPr>
      <w:r>
        <w:rPr>
          <w:color w:val="000000"/>
          <w:sz w:val="24"/>
          <w:szCs w:val="24"/>
        </w:rPr>
        <w:t xml:space="preserve">The hour having arrived when we were to visit a neighboring estate, Mr. M. kindly accompanied us to Lyon’s, the estate upon which Dr. Nugent resides.  In respect to general intelligence, scientific acquirements, and agricultural knowledge, no man in Antigua stands higher than Dr. Nugent.  He has long been speaker of the house of assembly, and is favorably known in Europe as a geologist and man of science.  He is manager of the estate on which he resides, and proprietor of another.</w:t>
      </w:r>
    </w:p>
    <w:p>
      <w:pPr>
        <w:widowControl w:val="on"/>
        <w:pBdr/>
        <w:spacing w:before="240" w:after="240" w:line="240" w:lineRule="auto"/>
        <w:ind w:left="0" w:right="0"/>
        <w:jc w:val="left"/>
      </w:pPr>
      <w:r>
        <w:rPr>
          <w:color w:val="000000"/>
          <w:sz w:val="24"/>
          <w:szCs w:val="24"/>
        </w:rPr>
        <w:t xml:space="preserve">The Doctor informed us that the crop on his estate had almost totally failed, on account of the drought—­being reduced from one hundred and fifty hogsheads, the average crop, to </w:t>
      </w:r>
      <w:r>
        <w:rPr>
          <w:i/>
          <w:color w:val="000000"/>
          <w:sz w:val="24"/>
          <w:szCs w:val="24"/>
        </w:rPr>
        <w:t xml:space="preserve">fifteen</w:t>
      </w:r>
      <w:r>
        <w:rPr>
          <w:color w:val="000000"/>
          <w:sz w:val="24"/>
          <w:szCs w:val="24"/>
        </w:rPr>
        <w:t xml:space="preserve">!  His provision grounds had yielded almost nothing.  The same soil which ordinarily produced ten cart-loads of yams to the acre—­the present season barely averaged </w:t>
      </w:r>
      <w:r>
        <w:rPr>
          <w:i/>
          <w:color w:val="000000"/>
          <w:sz w:val="24"/>
          <w:szCs w:val="24"/>
        </w:rPr>
        <w:t xml:space="preserve">one load to ten acres</w:t>
      </w:r>
      <w:r>
        <w:rPr>
          <w:color w:val="000000"/>
          <w:sz w:val="24"/>
          <w:szCs w:val="24"/>
        </w:rPr>
        <w:t xml:space="preserve">!  Yams were reduced from the dimensions of a man’s head, to the size of a radish.  The </w:t>
      </w:r>
      <w:r>
        <w:rPr>
          <w:i/>
          <w:color w:val="000000"/>
          <w:sz w:val="24"/>
          <w:szCs w:val="24"/>
        </w:rPr>
        <w:t xml:space="preserve">cattle were dying</w:t>
      </w:r>
      <w:r>
        <w:rPr>
          <w:color w:val="000000"/>
          <w:sz w:val="24"/>
          <w:szCs w:val="24"/>
        </w:rPr>
        <w:t xml:space="preserve"> from want of water and grass.  He had himself lost </w:t>
      </w:r>
      <w:r>
        <w:rPr>
          <w:i/>
          <w:color w:val="000000"/>
          <w:sz w:val="24"/>
          <w:szCs w:val="24"/>
        </w:rPr>
        <w:t xml:space="preserve">five oxen</w:t>
      </w:r>
      <w:r>
        <w:rPr>
          <w:color w:val="000000"/>
          <w:sz w:val="24"/>
          <w:szCs w:val="24"/>
        </w:rPr>
        <w:t xml:space="preserve"> within the past week.</w:t>
      </w:r>
    </w:p>
    <w:p>
      <w:pPr>
        <w:widowControl w:val="on"/>
        <w:pBdr/>
        <w:spacing w:before="240" w:after="240" w:line="240" w:lineRule="auto"/>
        <w:ind w:left="0" w:right="0"/>
        <w:jc w:val="left"/>
      </w:pPr>
      <w:r>
        <w:rPr>
          <w:color w:val="000000"/>
          <w:sz w:val="24"/>
          <w:szCs w:val="24"/>
        </w:rPr>
        <w:t xml:space="preserve">Previous to emancipation, said the Doctor, no man in the island dared to avow anti-slavery sentiments, if he wished to maintain a respectable standing.  Planters might have their hopes and aspirations; but they could not make them public without incurring general odium, and being denounced as the enemies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allusion to the motives which prompted the legislature to reject the apprenticeship and adopt immediate emancipation, Dr. N. said, “When we saw that abolition was </w:t>
      </w:r>
      <w:r>
        <w:rPr>
          <w:i/>
          <w:color w:val="000000"/>
          <w:sz w:val="24"/>
          <w:szCs w:val="24"/>
        </w:rPr>
        <w:t xml:space="preserve">inevitable</w:t>
      </w:r>
      <w:r>
        <w:rPr>
          <w:color w:val="000000"/>
          <w:sz w:val="24"/>
          <w:szCs w:val="24"/>
        </w:rPr>
        <w:t xml:space="preserve">, we began, to inquire what would be the safest course for getting rid of slavery. </w:t>
      </w:r>
      <w:r>
        <w:rPr>
          <w:i/>
          <w:color w:val="000000"/>
          <w:sz w:val="24"/>
          <w:szCs w:val="24"/>
        </w:rPr>
        <w:t xml:space="preserve">We wished to let ourselves down in the easiest manner possible</w:t>
      </w:r>
      <w:r>
        <w:rPr>
          <w:color w:val="000000"/>
          <w:sz w:val="24"/>
          <w:szCs w:val="24"/>
        </w:rPr>
        <w:t xml:space="preserve">—­THEREFORE WE CHOSE IMMEDIATE EMANCIPATION!” These were his words.</w:t>
      </w:r>
    </w:p>
    <w:p>
      <w:pPr>
        <w:widowControl w:val="on"/>
        <w:pBdr/>
        <w:spacing w:before="240" w:after="240" w:line="240" w:lineRule="auto"/>
        <w:ind w:left="0" w:right="0"/>
        <w:jc w:val="left"/>
      </w:pPr>
      <w:r>
        <w:rPr>
          <w:color w:val="000000"/>
          <w:sz w:val="24"/>
          <w:szCs w:val="24"/>
        </w:rPr>
        <w:t xml:space="preserve">On returning to the hospitable mansion of Mr. Morrish, we had an opportunity of witnessing a custom peculiar to the Moravians.  It is called ‘speaking.’  All the members of the church are required to call on the missionary once a month, and particular days are appropriated to it.  They come singly or in small companies, and the minister converses with each individual.</w:t>
      </w:r>
    </w:p>
    <w:p>
      <w:pPr>
        <w:widowControl w:val="on"/>
        <w:pBdr/>
        <w:spacing w:before="240" w:after="240" w:line="240" w:lineRule="auto"/>
        <w:ind w:left="0" w:right="0"/>
        <w:jc w:val="left"/>
      </w:pPr>
      <w:r>
        <w:rPr>
          <w:color w:val="000000"/>
          <w:sz w:val="24"/>
          <w:szCs w:val="24"/>
        </w:rPr>
        <w:t xml:space="preserve">Mr. M. manifested great faithfulness in this duty.  He was affectionate in manner—­entered into all the minutiae of individual and family affairs, and advised with them as a father with his children.  We had an opportunity of conversing with some of those who came.  We asked one old man what he did on the “First of August?"[A] His reply was, “Massa, we went to church, and tank de Lord for make a we all free.”</w:t>
      </w:r>
    </w:p>
    <w:p>
      <w:pPr>
        <w:widowControl w:val="on"/>
        <w:pBdr/>
        <w:spacing w:before="240" w:after="240" w:line="240" w:lineRule="auto"/>
        <w:ind w:left="0" w:right="0"/>
        <w:jc w:val="left"/>
      </w:pPr>
      <w:r>
        <w:rPr>
          <w:color w:val="000000"/>
          <w:sz w:val="24"/>
          <w:szCs w:val="24"/>
        </w:rPr>
        <w:t xml:space="preserve">[Footnote A:  By this phrase the freed people always understand the 1st of August, 1834, when slavery was abolished.]</w:t>
      </w:r>
    </w:p>
    <w:p>
      <w:pPr>
        <w:widowControl w:val="on"/>
        <w:pBdr/>
        <w:spacing w:before="240" w:after="240" w:line="240" w:lineRule="auto"/>
        <w:ind w:left="0" w:right="0"/>
        <w:jc w:val="left"/>
      </w:pPr>
      <w:r>
        <w:rPr>
          <w:color w:val="000000"/>
          <w:sz w:val="24"/>
          <w:szCs w:val="24"/>
        </w:rPr>
        <w:t xml:space="preserve">An aged infirm woman said to us, among other things, “Since de </w:t>
      </w:r>
      <w:r>
        <w:rPr>
          <w:i/>
          <w:color w:val="000000"/>
          <w:sz w:val="24"/>
          <w:szCs w:val="24"/>
        </w:rPr>
        <w:t xml:space="preserve">free</w:t>
      </w:r>
      <w:r>
        <w:rPr>
          <w:color w:val="000000"/>
          <w:sz w:val="24"/>
          <w:szCs w:val="24"/>
        </w:rPr>
        <w:t xml:space="preserve"> come de massa give me no—­no, nothing to eat—­gets all from my cousins.”  We next conversed with two men, who were masons on an estate.  Being asked how they liked liberty, they replied, “O, it very comfortable, Sir—­very comfortable indeed.”  They said, “that on the day when freedom came, they were as happy, as though they had just been going to heaven.”  They said, now they had got free, they never would be slaves again.  They were asked if they would not be willing to sell themselves to a man who would treat them well.  They replied immediately that they would be very willing to </w:t>
      </w:r>
      <w:r>
        <w:rPr>
          <w:i/>
          <w:color w:val="000000"/>
          <w:sz w:val="24"/>
          <w:szCs w:val="24"/>
        </w:rPr>
        <w:t xml:space="preserve">serve</w:t>
      </w:r>
      <w:r>
        <w:rPr>
          <w:color w:val="000000"/>
          <w:sz w:val="24"/>
          <w:szCs w:val="24"/>
        </w:rPr>
        <w:t xml:space="preserve"> such a man, but they would not </w:t>
      </w:r>
      <w:r>
        <w:rPr>
          <w:i/>
          <w:color w:val="000000"/>
          <w:sz w:val="24"/>
          <w:szCs w:val="24"/>
        </w:rPr>
        <w:t xml:space="preserve">sell themselves</w:t>
      </w:r>
      <w:r>
        <w:rPr>
          <w:color w:val="000000"/>
          <w:sz w:val="24"/>
          <w:szCs w:val="24"/>
        </w:rPr>
        <w:t xml:space="preserve"> to the best person in the world!  What fine logicians a slave’s experience had made these men!  Without any effort they struck out a distinction, which has puzzled learned men in church and state, the difference between </w:t>
      </w:r>
      <w:r>
        <w:rPr>
          <w:i/>
          <w:color w:val="000000"/>
          <w:sz w:val="24"/>
          <w:szCs w:val="24"/>
        </w:rPr>
        <w:t xml:space="preserve">serving</w:t>
      </w:r>
      <w:r>
        <w:rPr>
          <w:color w:val="000000"/>
          <w:sz w:val="24"/>
          <w:szCs w:val="24"/>
        </w:rPr>
        <w:t xml:space="preserve"> a man and </w:t>
      </w:r>
      <w:r>
        <w:rPr>
          <w:i/>
          <w:color w:val="000000"/>
          <w:sz w:val="24"/>
          <w:szCs w:val="24"/>
        </w:rPr>
        <w:t xml:space="preserve">being his property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asked how they conducted themselves on the 1st of August they said they had no frolicking, but they all went to church to “</w:t>
      </w:r>
      <w:r>
        <w:rPr>
          <w:i/>
          <w:color w:val="000000"/>
          <w:sz w:val="24"/>
          <w:szCs w:val="24"/>
        </w:rPr>
        <w:t xml:space="preserve">tank God for make a we free</w:t>
      </w:r>
      <w:r>
        <w:rPr>
          <w:color w:val="000000"/>
          <w:sz w:val="24"/>
          <w:szCs w:val="24"/>
        </w:rPr>
        <w:t xml:space="preserve">.”  They said, they were very desirous to have their children learn all they could while they were young.  We asked them if they did not fear that their children would become lazy if they went to school all the time.  One said, shrewdly, “Eh! nebber mind—­dey </w:t>
      </w:r>
      <w:r>
        <w:rPr>
          <w:i/>
          <w:color w:val="000000"/>
          <w:sz w:val="24"/>
          <w:szCs w:val="24"/>
        </w:rPr>
        <w:t xml:space="preserve">come to</w:t>
      </w:r>
      <w:r>
        <w:rPr>
          <w:color w:val="000000"/>
          <w:sz w:val="24"/>
          <w:szCs w:val="24"/>
        </w:rPr>
        <w:t xml:space="preserve"> by’m by—­</w:t>
      </w:r>
      <w:r>
        <w:rPr>
          <w:i/>
          <w:color w:val="000000"/>
          <w:sz w:val="24"/>
          <w:szCs w:val="24"/>
        </w:rPr>
        <w:t xml:space="preserve">belly ’blige ’em</w:t>
      </w:r>
      <w:r>
        <w:rPr>
          <w:color w:val="000000"/>
          <w:sz w:val="24"/>
          <w:szCs w:val="24"/>
        </w:rPr>
        <w:t xml:space="preserve">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the evening Mr. M. held a religious meeting in the chapel; the weekly meeting for exhortation.  He stated to the people the object of our visit, and requested one of us to say a few words.  Accordingly, a short time was occupied in stating the number of slaves in America, and in explaining their condition, physical, moral, and spiritual; and the congregation were urged to pray for the deliverance of the millions of our bondmen.  They manifested much sympathy, and promised repeatedly to pray that they might be “free like we.”  At the close of the meeting they pressed around us to say “howdy, massa;” and when we left the chapel, they showered a thousand blessings upon us.  Several of them, men and women, gathered about Mr. M.’s door after we went in, and wished to talk with us.  The men were mechanics, foremen, and watchmen; the women were nurses.  During our interview, which lasted nearly an hour, these persons remained standing.</w:t>
      </w:r>
    </w:p>
    <w:p>
      <w:pPr>
        <w:widowControl w:val="on"/>
        <w:pBdr/>
        <w:spacing w:before="240" w:after="240" w:line="240" w:lineRule="auto"/>
        <w:ind w:left="0" w:right="0"/>
        <w:jc w:val="left"/>
      </w:pPr>
      <w:r>
        <w:rPr>
          <w:color w:val="000000"/>
          <w:sz w:val="24"/>
          <w:szCs w:val="24"/>
        </w:rPr>
        <w:t xml:space="preserve">When we asked them how they liked freedom, and whether it was better than slavery, they answered with a significant </w:t>
      </w:r>
      <w:r>
        <w:rPr>
          <w:i/>
          <w:color w:val="000000"/>
          <w:sz w:val="24"/>
          <w:szCs w:val="24"/>
        </w:rPr>
        <w:t xml:space="preserve">umph</w:t>
      </w:r>
      <w:r>
        <w:rPr>
          <w:color w:val="000000"/>
          <w:sz w:val="24"/>
          <w:szCs w:val="24"/>
        </w:rPr>
        <w:t xml:space="preserve"> and a shrug of the shoulders, as though they would say, “Why you ask dat question, massa?”</w:t>
      </w:r>
    </w:p>
    <w:p>
      <w:pPr>
        <w:widowControl w:val="on"/>
        <w:pBdr/>
        <w:spacing w:before="240" w:after="240" w:line="240" w:lineRule="auto"/>
        <w:ind w:left="0" w:right="0"/>
        <w:jc w:val="left"/>
      </w:pPr>
      <w:r>
        <w:rPr>
          <w:color w:val="000000"/>
          <w:sz w:val="24"/>
          <w:szCs w:val="24"/>
        </w:rPr>
        <w:t xml:space="preserve">They said, “all the people went to chapel on the first of August, to tank God for make such poor undeserving sinners as we free; we no nebber expect to hab it.  But it please de Lord to gib we free, and we tank him good Lord for it.”</w:t>
      </w:r>
    </w:p>
    <w:p>
      <w:pPr>
        <w:widowControl w:val="on"/>
        <w:pBdr/>
        <w:spacing w:before="240" w:after="240" w:line="240" w:lineRule="auto"/>
        <w:ind w:left="0" w:right="0"/>
        <w:jc w:val="left"/>
      </w:pPr>
      <w:r>
        <w:rPr>
          <w:color w:val="000000"/>
          <w:sz w:val="24"/>
          <w:szCs w:val="24"/>
        </w:rPr>
        <w:t xml:space="preserve">We asked them if they thought the wages they got (a shilling per day, or about eleven cents,) was enough for them.  They said it seemed to be very small, and it was as much as they could do to get along with it; but they could not get any more, and they had to be “satify and conten.”</w:t>
      </w:r>
    </w:p>
    <w:p>
      <w:pPr>
        <w:widowControl w:val="on"/>
        <w:pBdr/>
        <w:spacing w:before="240" w:after="240" w:line="240" w:lineRule="auto"/>
        <w:ind w:left="0" w:right="0"/>
        <w:jc w:val="left"/>
      </w:pPr>
      <w:r>
        <w:rPr>
          <w:color w:val="000000"/>
          <w:sz w:val="24"/>
          <w:szCs w:val="24"/>
        </w:rPr>
        <w:t xml:space="preserve">As it grew late and the good people had far to walk, we shook hands with them, and bade them good bye, telling them we hoped to meet them again in a world where all would be free.  The next morning Mr. M. accompanied us to the residence of the Rev. Mr. Jones, the rector of St. Phillip’s.</w:t>
      </w:r>
    </w:p>
    <w:p>
      <w:pPr>
        <w:widowControl w:val="on"/>
        <w:pBdr/>
        <w:spacing w:before="240" w:after="240" w:line="240" w:lineRule="auto"/>
        <w:ind w:left="0" w:right="0"/>
        <w:jc w:val="left"/>
      </w:pPr>
      <w:r>
        <w:rPr>
          <w:color w:val="000000"/>
          <w:sz w:val="24"/>
          <w:szCs w:val="24"/>
        </w:rPr>
        <w:t xml:space="preserve">Mr. J. informed us that the planters in that part of the island were gratified with the working of the new system.  He alluded to the prejudices of some against having the children educated, lest it should foster indolence.  But, said Mr. J., the planters have always been opposed to improvements, until they were effected, and their good results began to be manifest.  They first insisted that the abolition of the slave-trade would ruin the colonies—­next the </w:t>
      </w:r>
      <w:r>
        <w:rPr>
          <w:i/>
          <w:color w:val="000000"/>
          <w:sz w:val="24"/>
          <w:szCs w:val="24"/>
        </w:rPr>
        <w:t xml:space="preserve">abolition of slavery</w:t>
      </w:r>
      <w:r>
        <w:rPr>
          <w:color w:val="000000"/>
          <w:sz w:val="24"/>
          <w:szCs w:val="24"/>
        </w:rPr>
        <w:t xml:space="preserve"> was to be the certain destruction of the islands—­and now the education of children is deprecated as fraught with disastrous consequences.</w:t>
      </w:r>
    </w:p>
    <w:p>
      <w:pPr>
        <w:widowControl w:val="on"/>
        <w:pBdr/>
        <w:spacing w:before="240" w:after="240" w:line="240" w:lineRule="auto"/>
        <w:ind w:left="0" w:right="0"/>
        <w:jc w:val="left"/>
      </w:pPr>
      <w:r>
        <w:rPr>
          <w:color w:val="000000"/>
          <w:sz w:val="24"/>
          <w:szCs w:val="24"/>
        </w:rPr>
        <w:t xml:space="preserve">FREY’S ESTATE—­MR. HATLEY.</w:t>
      </w:r>
    </w:p>
    <w:p>
      <w:pPr>
        <w:widowControl w:val="on"/>
        <w:pBdr/>
        <w:spacing w:before="240" w:after="240" w:line="240" w:lineRule="auto"/>
        <w:ind w:left="0" w:right="0"/>
        <w:jc w:val="left"/>
      </w:pPr>
      <w:r>
        <w:rPr>
          <w:color w:val="000000"/>
          <w:sz w:val="24"/>
          <w:szCs w:val="24"/>
        </w:rPr>
        <w:t xml:space="preserve">Mr. Morrish accompanied us to a neighboring estate called Frey’s, which lies on the road from Newfield to English Harbor.  Mr. Hatley, the manager, showed an enthusiastic admiration of the new system.  Most of his testimony will be found in Chapter III.  He said, that owing to the dry weather he should not make one third of his average crop.  Yet his people had acted their part well.  He had been encouraged by their improved industry and efficiency, to bring into cultivation lands that had never before been tilled.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was delightful to witness the change which had been wrought in this planter by the abolition of slavery.  Although accustomed for years to command a hundred human beings with absolute authority, he could rejoice in the fact that his power was wrested from him, and when asked to specify the advantages of freedom over slavery, he named emphatically and above all others </w:t>
      </w:r>
      <w:r>
        <w:rPr>
          <w:i/>
          <w:color w:val="000000"/>
          <w:sz w:val="24"/>
          <w:szCs w:val="24"/>
        </w:rPr>
        <w:t xml:space="preserve">the abolition of flogging</w:t>
      </w:r>
      <w:r>
        <w:rPr>
          <w:color w:val="000000"/>
          <w:sz w:val="24"/>
          <w:szCs w:val="24"/>
        </w:rPr>
        <w:t xml:space="preserve">.  Formerly, he said, it was “</w:t>
      </w:r>
      <w:r>
        <w:rPr>
          <w:i/>
          <w:color w:val="000000"/>
          <w:sz w:val="24"/>
          <w:szCs w:val="24"/>
        </w:rPr>
        <w:t xml:space="preserve">whip—­whip—­whip—­incessantly</w:t>
      </w:r>
      <w:r>
        <w:rPr>
          <w:color w:val="000000"/>
          <w:sz w:val="24"/>
          <w:szCs w:val="24"/>
        </w:rPr>
        <w:t xml:space="preserve">, but now we are relieved from this disagreeable task.”</w:t>
      </w:r>
    </w:p>
    <w:p>
      <w:pPr>
        <w:keepNext w:val="on"/>
        <w:widowControl w:val="on"/>
        <w:pBdr/>
        <w:spacing w:before="299" w:after="299" w:line="240" w:lineRule="auto"/>
        <w:ind w:left="0" w:right="0"/>
        <w:jc w:val="left"/>
        <w:outlineLvl w:val="1"/>
      </w:pPr>
      <w:r>
        <w:rPr>
          <w:b/>
          <w:color w:val="000000"/>
          <w:sz w:val="36"/>
          <w:szCs w:val="36"/>
        </w:rPr>
        <w:t xml:space="preserve">THE AMERICAN CONSUL</w:t>
      </w:r>
    </w:p>
    <w:p>
      <w:pPr>
        <w:widowControl w:val="on"/>
        <w:pBdr/>
        <w:spacing w:before="240" w:after="240" w:line="240" w:lineRule="auto"/>
        <w:ind w:left="0" w:right="0"/>
        <w:jc w:val="left"/>
      </w:pPr>
      <w:r>
        <w:rPr>
          <w:color w:val="000000"/>
          <w:sz w:val="24"/>
          <w:szCs w:val="24"/>
        </w:rPr>
        <w:t xml:space="preserve">We called on the American Consul, Mr. Higginbotham, at his country residence, about four miles from St. John’s.  Shortly after we reached his elevated and picturesque seat, we were joined by Mr. Cranstoun, a planter, who had been invited to dine with us.  Mr. C. is a </w:t>
      </w:r>
      <w:r>
        <w:rPr>
          <w:i/>
          <w:color w:val="000000"/>
          <w:sz w:val="24"/>
          <w:szCs w:val="24"/>
        </w:rPr>
        <w:t xml:space="preserve">colored gentleman</w:t>
      </w:r>
      <w:r>
        <w:rPr>
          <w:color w:val="000000"/>
          <w:sz w:val="24"/>
          <w:szCs w:val="24"/>
        </w:rPr>
        <w:t xml:space="preserve">.  The Consul received him in such a manner as plainly showed that they were on terms of intimacy.  Mr. C. is a gentleman of intelligence and respectability, and occupies a station of trust and honor in the island.  On taking leave of us, he politely requested our company at breakfast on a following morning, saying, he would send his gig for us.</w:t>
      </w:r>
    </w:p>
    <w:p>
      <w:pPr>
        <w:widowControl w:val="on"/>
        <w:pBdr/>
        <w:spacing w:before="240" w:after="240" w:line="240" w:lineRule="auto"/>
        <w:ind w:left="0" w:right="0"/>
        <w:jc w:val="left"/>
      </w:pPr>
      <w:r>
        <w:rPr>
          <w:color w:val="000000"/>
          <w:sz w:val="24"/>
          <w:szCs w:val="24"/>
        </w:rPr>
        <w:t xml:space="preserve">At the urgent request of Mr. Bourne, of Miller’s, we consented to address the people of his estate, on Sabbath evening.  He sent in his gig for us in the afternoon, and we drove out.</w:t>
      </w:r>
    </w:p>
    <w:p>
      <w:pPr>
        <w:widowControl w:val="on"/>
        <w:pBdr/>
        <w:spacing w:before="240" w:after="240" w:line="240" w:lineRule="auto"/>
        <w:ind w:left="0" w:right="0"/>
        <w:jc w:val="left"/>
      </w:pPr>
      <w:r>
        <w:rPr>
          <w:color w:val="000000"/>
          <w:sz w:val="24"/>
          <w:szCs w:val="24"/>
        </w:rPr>
        <w:t xml:space="preserve">At the appointed hour we went to the place of meeting.  The chapel was crowded with attentive listeners.  Whenever allusions were made to the grout blessings which God had conferred upon them in delivering them from bondage, the audience heartily responded in their rough but earnest way to the sentiments expressed.  At the conclusion of the meeting, they gradually withdrew, bowing or courtesying as they passed us, and dropping upon our ear their gentle “good bye, massa.”  During slavery every estate had its </w:t>
      </w:r>
      <w:r>
        <w:rPr>
          <w:i/>
          <w:color w:val="000000"/>
          <w:sz w:val="24"/>
          <w:szCs w:val="24"/>
        </w:rPr>
        <w:t xml:space="preserve">dungeon</w:t>
      </w:r>
      <w:r>
        <w:rPr>
          <w:color w:val="000000"/>
          <w:sz w:val="24"/>
          <w:szCs w:val="24"/>
        </w:rPr>
        <w:t xml:space="preserve"> for refractory slaves.  Just as we were leaving Miller’s, me asked Mr. B. what had become of these dungeons.  He instantly replied, “I’ll show you one,” In a few moments we stood at the door of the old prison, a small stone building, strongly built, with two cells.  It was a dismal looking den, surrounded by stables, pig-styes, and cattlepens.  The door was off its hinges, and the entrance partly filled up with mason work.  The sheep and goats went in and out at pleasure.</w:t>
      </w:r>
    </w:p>
    <w:p>
      <w:pPr>
        <w:widowControl w:val="on"/>
        <w:pBdr/>
        <w:spacing w:before="240" w:after="240" w:line="240" w:lineRule="auto"/>
        <w:ind w:left="0" w:right="0"/>
        <w:jc w:val="left"/>
      </w:pPr>
      <w:r>
        <w:rPr>
          <w:color w:val="000000"/>
          <w:sz w:val="24"/>
          <w:szCs w:val="24"/>
        </w:rPr>
        <w:t xml:space="preserve">We breakfasted one morning at the Villa estate, which lies within half a mile of St. John’s.  The manager was less sanguine in his views of emancipation than the planters generally.  We were disposed to think that, were it not for the force of public sentiment, he might declare himself against it.  His feelings are easily accounted for.  The estate is situated so near the town; that his people are assailed by a variety of temptations to leave their work; from which those on other estates are exempt.  The manager admitted that the danger of insurrection was removed—­crime was lessened—­and the moral condition of society was rapidly improving.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few days after, we went by invitation to a bazaar, or fair, which was held in the court-house in St. John’s.  The avails were to be appropriated to the building of a new Wesleyan chapel in the town.  The council chamber and the assembly’s call were given for the purpose.  The former spacious room was crowded with people of every class and complexion.  The fair was got up by the </w:t>
      </w:r>
      <w:r>
        <w:rPr>
          <w:i/>
          <w:color w:val="000000"/>
          <w:sz w:val="24"/>
          <w:szCs w:val="24"/>
        </w:rPr>
        <w:t xml:space="preserve">colored</w:t>
      </w:r>
      <w:r>
        <w:rPr>
          <w:color w:val="000000"/>
          <w:sz w:val="24"/>
          <w:szCs w:val="24"/>
        </w:rPr>
        <w:t xml:space="preserve"> members of the Wesleyan church; nevertheless, some of the first ladies and gentlemen in town attended it, and mingled promiscuously in the throng.  Wealthy proprietors, lawyers legislators, military officers in their uniform, merchants, </w:t>
      </w:r>
      <w:r>
        <w:rPr>
          <w:i/>
          <w:color w:val="000000"/>
          <w:sz w:val="24"/>
          <w:szCs w:val="24"/>
        </w:rPr>
        <w:t xml:space="preserve">etc</w:t>
      </w:r>
      <w:r>
        <w:rPr>
          <w:color w:val="000000"/>
          <w:sz w:val="24"/>
          <w:szCs w:val="24"/>
        </w:rPr>
        <w:t xml:space="preserve">. swelled the crowd.  We recognised a number of ladies whom we had previously met at a fashionable dinner in St. John’s.  Colored ladies presided at the tables, and before them was spread a profusion of rich fancy articles.  Among a small number of books exhibited for sale were several copies of a work entitled “COMMEMORATIVE WREATH,” being a collection of poetical pieces relating to the abolition of slavery in the West Indies.</w:t>
      </w:r>
    </w:p>
    <w:p>
      <w:pPr>
        <w:widowControl w:val="on"/>
        <w:pBdr/>
        <w:spacing w:before="240" w:after="240" w:line="240" w:lineRule="auto"/>
        <w:ind w:left="0" w:right="0"/>
        <w:jc w:val="left"/>
      </w:pPr>
      <w:r>
        <w:rPr>
          <w:color w:val="000000"/>
          <w:sz w:val="24"/>
          <w:szCs w:val="24"/>
        </w:rPr>
        <w:t xml:space="preserve">VISIT TO MR. CRANSTOUN’S.</w:t>
      </w:r>
    </w:p>
    <w:p>
      <w:pPr>
        <w:widowControl w:val="on"/>
        <w:pBdr/>
        <w:spacing w:before="240" w:after="240" w:line="240" w:lineRule="auto"/>
        <w:ind w:left="0" w:right="0"/>
        <w:jc w:val="left"/>
      </w:pPr>
      <w:r>
        <w:rPr>
          <w:color w:val="000000"/>
          <w:sz w:val="24"/>
          <w:szCs w:val="24"/>
        </w:rPr>
        <w:t xml:space="preserve">On the following morning Mr. C.’s gig came for us, and we drove out to his residence.  We were met at the door by the American Consul, who breakfasted with us.  When he had taken leave, Mr. C. proposed that we should go over his grounds.  To reach the estate, which lies in a beautiful valley far below Mr. C.’s mountainous residence, we were obliged to go on foot by a narrow path that wound along the sides of the precipitous hills.  This estate is the property of Mr. Athill, a colored gentleman now residing in England.  Mr. A. is post-master general of Antigua, one of the first merchants in St. John’s, and was a member of the assembly until the close of 1836, when, on account of his continued absence, he resigned his seat.  A high-born white man, the Attorney General, now occupies the same chair which this colored member vacated.  Mr. C. was formerly attorney for several estates, is now agent for a number of them, and also a magistrate.</w:t>
      </w:r>
    </w:p>
    <w:p>
      <w:pPr>
        <w:widowControl w:val="on"/>
        <w:pBdr/>
        <w:spacing w:before="240" w:after="240" w:line="240" w:lineRule="auto"/>
        <w:ind w:left="0" w:right="0"/>
        <w:jc w:val="left"/>
      </w:pPr>
      <w:r>
        <w:rPr>
          <w:color w:val="000000"/>
          <w:sz w:val="24"/>
          <w:szCs w:val="24"/>
        </w:rPr>
        <w:t xml:space="preserve">He remarked, that since emancipation the nocturnal disorders and quarrels in the negro villages, which were incessant during slavery, had nearly ceased.  The people were ready and willing to work.  He had frequently given his gang jobs, instead of paying them by the day.  This had proved a gear stimulant to industry, and the work of the estate was performed so much quicker by this plan that it was less expensive than daily wages.  When they had jobs given them, they would sometimes go to work by three o’clock in the morning, and work by moonlight.  When the moon was not shining, he had known them to kindle fires among the trash or dry cane leaves to work by.  They would then continue working all day until four o clock, stopping only for breakfast, and dispensing with the usual intermission from twelve to two.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requested him to state briefly what were in his estimation the advantages of the free system over slavery.  He replied thus:  1st.  The diminished expense of free labor. 2d. </w:t>
      </w:r>
      <w:r>
        <w:rPr>
          <w:i/>
          <w:color w:val="000000"/>
          <w:sz w:val="24"/>
          <w:szCs w:val="24"/>
        </w:rPr>
        <w:t xml:space="preserve">The absence of coercion</w:t>
      </w:r>
      <w:r>
        <w:rPr>
          <w:color w:val="000000"/>
          <w:sz w:val="24"/>
          <w:szCs w:val="24"/>
        </w:rPr>
        <w:t xml:space="preserve">. 3d.  The greater facility in managing an estate.  Managers had not half the perplexity and trouble in watching, driving, &amp;c.  They could leave the affairs of the estate in the hands of the people with safety. 4th. </w:t>
      </w:r>
      <w:r>
        <w:rPr>
          <w:i/>
          <w:color w:val="000000"/>
          <w:sz w:val="24"/>
          <w:szCs w:val="24"/>
        </w:rPr>
        <w:t xml:space="preserve">The freedom from danger</w:t>
      </w:r>
      <w:r>
        <w:rPr>
          <w:color w:val="000000"/>
          <w:sz w:val="24"/>
          <w:szCs w:val="24"/>
        </w:rPr>
        <w:t xml:space="preserve">.  They had now put away all fears of insurrections, robbery, and incendiarism.</w:t>
      </w:r>
    </w:p>
    <w:p>
      <w:pPr>
        <w:widowControl w:val="on"/>
        <w:pBdr/>
        <w:spacing w:before="240" w:after="240" w:line="240" w:lineRule="auto"/>
        <w:ind w:left="0" w:right="0"/>
        <w:jc w:val="left"/>
      </w:pPr>
      <w:r>
        <w:rPr>
          <w:color w:val="000000"/>
          <w:sz w:val="24"/>
          <w:szCs w:val="24"/>
        </w:rPr>
        <w:t xml:space="preserve">There are two reflections which the perusal of these items will probably suggest to most minds:  1st.  The coincidence in the replies of different planters to the question—­What are the advantages of freedom over slavery?  These replies are almost identically the same in every case, though given by men who reside in different parts of the island, and have little communication with each other. 2d.  They all speak exclusively of the advantages to the </w:t>
      </w:r>
      <w:r>
        <w:rPr>
          <w:i/>
          <w:color w:val="000000"/>
          <w:sz w:val="24"/>
          <w:szCs w:val="24"/>
        </w:rPr>
        <w:t xml:space="preserve">master</w:t>
      </w:r>
      <w:r>
        <w:rPr>
          <w:color w:val="000000"/>
          <w:sz w:val="24"/>
          <w:szCs w:val="24"/>
        </w:rPr>
        <w:t xml:space="preserve">, and say nothing of the benefit accruing to the emancipated.  We are at some loss to decide whether this arose from indifference to the interests of the emancipated, or from a conviction that the blessings of freedom to them were self-evident and needed no specification.</w:t>
      </w:r>
    </w:p>
    <w:p>
      <w:pPr>
        <w:widowControl w:val="on"/>
        <w:pBdr/>
        <w:spacing w:before="240" w:after="240" w:line="240" w:lineRule="auto"/>
        <w:ind w:left="0" w:right="0"/>
        <w:jc w:val="left"/>
      </w:pPr>
      <w:r>
        <w:rPr>
          <w:color w:val="000000"/>
          <w:sz w:val="24"/>
          <w:szCs w:val="24"/>
        </w:rPr>
        <w:t xml:space="preserve">While we were in the boiling-house we witnessed a scene which illustrated one of the benefits of freedom to the slave; it came quite opportunely, and supplied the deficiency in the manager’s enumeration of advantages.  The head boiler was performing the work of ‘striking off;’ </w:t>
      </w:r>
      <w:r>
        <w:rPr>
          <w:i/>
          <w:color w:val="000000"/>
          <w:sz w:val="24"/>
          <w:szCs w:val="24"/>
        </w:rPr>
        <w:t xml:space="preserve">i.e</w:t>
      </w:r>
      <w:r>
        <w:rPr>
          <w:color w:val="000000"/>
          <w:sz w:val="24"/>
          <w:szCs w:val="24"/>
        </w:rPr>
        <w:t xml:space="preserve">. of removing the liquor, after it had been sufficiently boiled, from the copper to the coolers.  The liquor had been taken out of the boiler by the skipper, and thence was being conducted to the coolers by a long open spout.  By some means the spout became choaked, and the liquor began to run over.  Mr. C. ordered the man to let down the valve, but he became confused, and instead of letting go the string which lifted the valve, he pulled on it the more.  The consequence was that the liquor poured over the sides of the spout in a torrent.  The manager screamed at the top of his voice—­“</w:t>
      </w:r>
      <w:r>
        <w:rPr>
          <w:i/>
          <w:color w:val="000000"/>
          <w:sz w:val="24"/>
          <w:szCs w:val="24"/>
        </w:rPr>
        <w:t xml:space="preserve">let down the valve, let it down</w:t>
      </w:r>
      <w:r>
        <w:rPr>
          <w:color w:val="000000"/>
          <w:sz w:val="24"/>
          <w:szCs w:val="24"/>
        </w:rPr>
        <w:t xml:space="preserve">!” But the poor man, more and more frightened, hoisted it still higher,—­and the precious liquid—­pure sugar—­spread in a thick sheet over the earthen floor.  The manager at last sprang forward, thrust aside the man, and stopped the mischief, but not until many gallons of sugar were lost.  Such an accident as this, occurring during slavery, would have cost the negro a severe flogging.  As it was, however, in the present case, although Mr. C. ‘looked daggers,’ and exclaimed by the workings of his countenance, ’a kingdom for a </w:t>
      </w:r>
      <w:r>
        <w:rPr>
          <w:i/>
          <w:color w:val="000000"/>
          <w:sz w:val="24"/>
          <w:szCs w:val="24"/>
        </w:rPr>
        <w:t xml:space="preserve">cat</w:t>
      </w:r>
      <w:r>
        <w:rPr>
          <w:color w:val="000000"/>
          <w:sz w:val="24"/>
          <w:szCs w:val="24"/>
        </w:rPr>
        <w:t xml:space="preserve">,’[A] yet the severest thing which he could say was, “You bungling fellow—­if you can’t manage better than this, I shall put some other person in your place—­that’s all.” ‘</w:t>
      </w:r>
      <w:r>
        <w:rPr>
          <w:i/>
          <w:color w:val="000000"/>
          <w:sz w:val="24"/>
          <w:szCs w:val="24"/>
        </w:rPr>
        <w:t xml:space="preserve">That</w:t>
      </w:r>
      <w:r>
        <w:rPr>
          <w:color w:val="000000"/>
          <w:sz w:val="24"/>
          <w:szCs w:val="24"/>
        </w:rPr>
        <w:t xml:space="preserve">’s ALL’ indeed, but it would not have been all, three years ago.  The negro replied to his chidings in a humble way, saying ’I couldn’t help it, sir, I couldn’t help it’ Mr. C. finally turned to us, and said in a calmer tone, “The poor fellow got confused, and was frightened half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[Footnote A:  A species of whip, well know in the West Indies.]</w:t>
      </w:r>
    </w:p>
    <w:p>
      <w:pPr>
        <w:widowControl w:val="on"/>
        <w:pBdr/>
        <w:spacing w:before="240" w:after="240" w:line="240" w:lineRule="auto"/>
        <w:ind w:left="0" w:right="0"/>
        <w:jc w:val="left"/>
      </w:pPr>
      <w:r>
        <w:rPr>
          <w:color w:val="000000"/>
          <w:sz w:val="24"/>
          <w:szCs w:val="24"/>
        </w:rPr>
        <w:t xml:space="preserve">VISIT TO GRACE BAY.</w:t>
      </w:r>
    </w:p>
    <w:p>
      <w:pPr>
        <w:widowControl w:val="on"/>
        <w:pBdr/>
        <w:spacing w:before="240" w:after="240" w:line="240" w:lineRule="auto"/>
        <w:ind w:left="0" w:right="0"/>
        <w:jc w:val="left"/>
      </w:pPr>
      <w:r>
        <w:rPr>
          <w:color w:val="000000"/>
          <w:sz w:val="24"/>
          <w:szCs w:val="24"/>
        </w:rPr>
        <w:t xml:space="preserve">We made a visit to the Moravian settlement at Grace Bay, which is on the opposite side of the island.  We called, in passing, at Cedar Hall, a Moravian establishment four miles from town.  Mr. Newby, one of the missionaries stationed at this place, is the oldest preacher of the Gospel in the island.  He has been in Antigua for twenty-seven years.  He is quite of the </w:t>
      </w:r>
      <w:r>
        <w:rPr>
          <w:i/>
          <w:color w:val="000000"/>
          <w:sz w:val="24"/>
          <w:szCs w:val="24"/>
        </w:rPr>
        <w:t xml:space="preserve">old way of thinking</w:t>
      </w:r>
      <w:r>
        <w:rPr>
          <w:color w:val="000000"/>
          <w:sz w:val="24"/>
          <w:szCs w:val="24"/>
        </w:rPr>
        <w:t xml:space="preserve"> on all subjects, especially the divine right of kings, and the scriptural sanction of slavery.  Nevertheless, he was persuaded that emancipation had been a great blessing to the island and to all parties concerned.  When he first came to Antigua in 1809, he was not suffered to teach the slaves.  After some time he ventured to keep an evening school </w:t>
      </w:r>
      <w:r>
        <w:rPr>
          <w:i/>
          <w:color w:val="000000"/>
          <w:sz w:val="24"/>
          <w:szCs w:val="24"/>
        </w:rPr>
        <w:t xml:space="preserve">in a secret way</w:t>
      </w:r>
      <w:r>
        <w:rPr>
          <w:color w:val="000000"/>
          <w:sz w:val="24"/>
          <w:szCs w:val="24"/>
        </w:rPr>
        <w:t xml:space="preserve">.  Now there is a day school of one hundred and twenty children connected with the station.  It has been formed since emancipation.</w:t>
      </w:r>
    </w:p>
    <w:p>
      <w:pPr>
        <w:widowControl w:val="on"/>
        <w:pBdr/>
        <w:spacing w:before="240" w:after="240" w:line="240" w:lineRule="auto"/>
        <w:ind w:left="0" w:right="0"/>
        <w:jc w:val="left"/>
      </w:pPr>
      <w:r>
        <w:rPr>
          <w:color w:val="000000"/>
          <w:sz w:val="24"/>
          <w:szCs w:val="24"/>
        </w:rPr>
        <w:t xml:space="preserve">From Cedar Hail we proceeded to Grace Bay.  On the way we met some negro men at work on the road, and stopped our chaise to chat with them.  They told us that they lived on Harvey’s estate, which they pointed out to us.  Before emancipation that estate had four hundred slaves on it, but a great number had since left because of ill usage during slavery.  They would not live on the estate, because the same manager remained, and they could not trust him.</w:t>
      </w:r>
    </w:p>
    <w:p>
      <w:pPr>
        <w:widowControl w:val="on"/>
        <w:pBdr/>
        <w:spacing w:before="240" w:after="240" w:line="240" w:lineRule="auto"/>
        <w:ind w:left="0" w:right="0"/>
        <w:jc w:val="left"/>
      </w:pPr>
      <w:r>
        <w:rPr>
          <w:color w:val="000000"/>
          <w:sz w:val="24"/>
          <w:szCs w:val="24"/>
        </w:rPr>
        <w:t xml:space="preserve">They told us they were Moravians, and that on the first of August they all went to the Moravian chapel at Grace Bay, ’to tank and praise de good Savior for make a we free.’  We asked them if they still liked liberty; they said, “Yes, massa, we all quite </w:t>
      </w:r>
      <w:r>
        <w:rPr>
          <w:i/>
          <w:color w:val="000000"/>
          <w:sz w:val="24"/>
          <w:szCs w:val="24"/>
        </w:rPr>
        <w:t xml:space="preserve">proud</w:t>
      </w:r>
      <w:r>
        <w:rPr>
          <w:color w:val="000000"/>
          <w:sz w:val="24"/>
          <w:szCs w:val="24"/>
        </w:rPr>
        <w:t xml:space="preserve"> to be free.”  The negroes use the word </w:t>
      </w:r>
      <w:r>
        <w:rPr>
          <w:i/>
          <w:color w:val="000000"/>
          <w:sz w:val="24"/>
          <w:szCs w:val="24"/>
        </w:rPr>
        <w:t xml:space="preserve">proud</w:t>
      </w:r>
      <w:r>
        <w:rPr>
          <w:color w:val="000000"/>
          <w:sz w:val="24"/>
          <w:szCs w:val="24"/>
        </w:rPr>
        <w:t xml:space="preserve"> to express a strong feeling of delight.  One man said, “One morning as I was walking along the road all alone, I prayed that the Savior would make me free, for then I could be so happy.  I don’t know what made me pray so, for I wasn’t looking for de free; but please massa, </w:t>
      </w:r>
      <w:r>
        <w:rPr>
          <w:i/>
          <w:color w:val="000000"/>
          <w:sz w:val="24"/>
          <w:szCs w:val="24"/>
        </w:rPr>
        <w:t xml:space="preserve">in one month de free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declared that they worked a great deal better since emancipation, because they were </w:t>
      </w:r>
      <w:r>
        <w:rPr>
          <w:i/>
          <w:color w:val="000000"/>
          <w:sz w:val="24"/>
          <w:szCs w:val="24"/>
        </w:rPr>
        <w:t xml:space="preserve">paid for it</w:t>
      </w:r>
      <w:r>
        <w:rPr>
          <w:color w:val="000000"/>
          <w:sz w:val="24"/>
          <w:szCs w:val="24"/>
        </w:rPr>
        <w:t xml:space="preserve">.  To be sure, said they, we get very little wages, but it is better than none.  They repeated it again and again, that men could not be made to work well by </w:t>
      </w:r>
      <w:r>
        <w:rPr>
          <w:i/>
          <w:color w:val="000000"/>
          <w:sz w:val="24"/>
          <w:szCs w:val="24"/>
        </w:rPr>
        <w:t xml:space="preserve">flogging</w:t>
      </w:r>
      <w:r>
        <w:rPr>
          <w:color w:val="000000"/>
          <w:sz w:val="24"/>
          <w:szCs w:val="24"/>
        </w:rPr>
        <w:t xml:space="preserve"> them, “</w:t>
      </w:r>
      <w:r>
        <w:rPr>
          <w:i/>
          <w:color w:val="000000"/>
          <w:sz w:val="24"/>
          <w:szCs w:val="24"/>
        </w:rPr>
        <w:t xml:space="preserve">it was no use to try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asked one of the men, whether he would not be willing to be a slave again provided he was </w:t>
      </w:r>
      <w:r>
        <w:rPr>
          <w:i/>
          <w:color w:val="000000"/>
          <w:sz w:val="24"/>
          <w:szCs w:val="24"/>
        </w:rPr>
        <w:t xml:space="preserve">sure</w:t>
      </w:r>
      <w:r>
        <w:rPr>
          <w:color w:val="000000"/>
          <w:sz w:val="24"/>
          <w:szCs w:val="24"/>
        </w:rPr>
        <w:t xml:space="preserve"> of having a kind master.  “Heigh! me massa,” said he, “me neber slave no more.  A good massa a very good ting, </w:t>
      </w:r>
      <w:r>
        <w:rPr>
          <w:i/>
          <w:color w:val="000000"/>
          <w:sz w:val="24"/>
          <w:szCs w:val="24"/>
        </w:rPr>
        <w:t xml:space="preserve">but freedom till better</w:t>
      </w:r>
      <w:r>
        <w:rPr>
          <w:color w:val="000000"/>
          <w:sz w:val="24"/>
          <w:szCs w:val="24"/>
        </w:rPr>
        <w:t xml:space="preserve">.”  They said that it was a great blessing to them to have their children go to school.  After getting them to show us the way to Grace Bay, we bade them good bye.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were welcomed at Grace Bay by the missionary, and his wife, Mr. and Mrs. Moehne.[B] The place where these missionaries reside is a beautiful spot.  Their dwelling-house and the chapel are situated on a high promontory, almost surrounded by the sea.  A range of tall hills in the rear cuts off the view of the island, giving to the missionary station an air of loneliness and seclusion truly impressive.  In this sequestered spot, the found Mr. and Mrs. M. living alone.  They informed us that they rarely have white visiters, but their house is the constant resort of the negroes, who gather there after the toil of the day to ‘speak’ about their souls.  Mr. and Mrs. M. are wholly engrossed in their labors of love.  They find their happiness in leading their numerous flock “by the still waters and the green pastures” of salvation.  Occupied in this delightful work, they covet not other employments, nor other company, and desire no other earthly abode than their own little hill-embosomed, sea-girt missionary home.</w:t>
      </w:r>
    </w:p>
    <w:p>
      <w:pPr>
        <w:widowControl w:val="on"/>
        <w:pBdr/>
        <w:spacing w:before="240" w:after="240" w:line="240" w:lineRule="auto"/>
        <w:ind w:left="0" w:right="0"/>
        <w:jc w:val="left"/>
      </w:pPr>
      <w:r>
        <w:rPr>
          <w:color w:val="000000"/>
          <w:sz w:val="24"/>
          <w:szCs w:val="24"/>
        </w:rPr>
        <w:t xml:space="preserve">[Footnote B:  Pronounced Maynuh.]</w:t>
      </w:r>
    </w:p>
    <w:p>
      <w:pPr>
        <w:widowControl w:val="on"/>
        <w:pBdr/>
        <w:spacing w:before="240" w:after="240" w:line="240" w:lineRule="auto"/>
        <w:ind w:left="0" w:right="0"/>
        <w:jc w:val="left"/>
      </w:pPr>
      <w:r>
        <w:rPr>
          <w:color w:val="000000"/>
          <w:sz w:val="24"/>
          <w:szCs w:val="24"/>
        </w:rPr>
        <w:t xml:space="preserve">There are a thousand people belonging to the church at this station, each of whom, the missionaries see once every month.  A day school has been lately established, and one hundred children are already in attendance.  After dinner we walked out accompanied by the missionaries to enjoy the beautiful sunset.  It is one of the few </w:t>
      </w:r>
      <w:r>
        <w:rPr>
          <w:i/>
          <w:color w:val="000000"/>
          <w:sz w:val="24"/>
          <w:szCs w:val="24"/>
        </w:rPr>
        <w:t xml:space="preserve">harmless</w:t>
      </w:r>
      <w:r>
        <w:rPr>
          <w:color w:val="000000"/>
          <w:sz w:val="24"/>
          <w:szCs w:val="24"/>
        </w:rPr>
        <w:t xml:space="preserve"> luxuries of a West India climate, to go forth after the heat of the day is spent and the sun is sinking in the sea, and enjoy the refreshing coolness of the air.  The ocean stretched before us, motionless after the turmoil of the day, like a child which has rocked itself asleep, yet indicating by its mighty breathings as it heaved along the beach, that it only slumbered.  As the sun went down, the full moon arose, only less luminous, and gradually the stars began to light up their beaming fires.  The work of the day now being over, the weary laborers were seen coming from different directions to have a ‘speak’ with the missionaries.  Mr. M. stated a fact illustrative of the influence of the missionaries over the negroes.  Some time ago, the laborers on a certain estate became dissatisfied with the wages they were receiving, and refused to work unless they were increased.  The manager tried in vain to reconcile his people to the grievance of which they complained, and then sent to Mr. M., requesting him to visit the estate, and use his influence to persuade the negroes, most of whom belonged to his church, to work at the usual terms.  Mr. M. sent word to the manager that it was not his province, as minister, to interfere with the affairs of any estate; but he would talk with the people about it individually, when they came to ‘speak.’  Accordingly he spoke to each one, as he came, in a kind manner, advising him to return to his work, and live as formerly.  In a short time peace and confidence were restored, and the whole gang to a man were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Mr. and Mrs. M. stated that notwithstanding the very low rate of wages, which was scarcely sufficient to support life, they had never seen a single individual who desired to return to the condition of a slave.  Even the old and infirm, who were sometimes really in a suffering state from neglect of the planters and from inability of their relatives adequately to provide for them, expressed the liveliest gratitude for the great blessing which the Savior had given them.  They would often say to Mrs. M.  “Why, Missus, old sinner just sinkin in de grave, but God let me old eyes see dis blessed sun.”</w:t>
      </w:r>
    </w:p>
    <w:p>
      <w:pPr>
        <w:widowControl w:val="on"/>
        <w:pBdr/>
        <w:spacing w:before="240" w:after="240" w:line="240" w:lineRule="auto"/>
        <w:ind w:left="0" w:right="0"/>
        <w:jc w:val="left"/>
      </w:pPr>
      <w:r>
        <w:rPr>
          <w:color w:val="000000"/>
          <w:sz w:val="24"/>
          <w:szCs w:val="24"/>
        </w:rPr>
        <w:t xml:space="preserve">The missionaries affirmed that the negroes were an affectionate people—­remarkably so.  Any kindness shown them by a white person, was treasured up and never forgotten.  On the other hand, the slightest neglect or contempt from a white person, was keenly felt.  They are very fond of saying ‘</w:t>
      </w:r>
      <w:r>
        <w:rPr>
          <w:i/>
          <w:color w:val="000000"/>
          <w:sz w:val="24"/>
          <w:szCs w:val="24"/>
        </w:rPr>
        <w:t xml:space="preserve">howdy</w:t>
      </w:r>
      <w:r>
        <w:rPr>
          <w:color w:val="000000"/>
          <w:sz w:val="24"/>
          <w:szCs w:val="24"/>
        </w:rPr>
        <w:t xml:space="preserve">’ to white people; but if the salutation is not returned, or noticed kindly, they are not likely to repeat it to the same individual.  To shake hands with a white person is a gratification which they highly prize.  Mrs. M. pleasantly remarked, that after service on Sabbath, she was usually wearied out with saying </w:t>
      </w:r>
      <w:r>
        <w:rPr>
          <w:i/>
          <w:color w:val="000000"/>
          <w:sz w:val="24"/>
          <w:szCs w:val="24"/>
        </w:rPr>
        <w:t xml:space="preserve">howdy</w:t>
      </w:r>
      <w:r>
        <w:rPr>
          <w:color w:val="000000"/>
          <w:sz w:val="24"/>
          <w:szCs w:val="24"/>
        </w:rPr>
        <w:t xml:space="preserve">, and </w:t>
      </w:r>
      <w:r>
        <w:rPr>
          <w:i/>
          <w:color w:val="000000"/>
          <w:sz w:val="24"/>
          <w:szCs w:val="24"/>
        </w:rPr>
        <w:t xml:space="preserve">shaking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evening we had some conversation with two men who came to ‘speak.’  They spoke about the blessings of liberty, and their gratitude to God for making them free.  They spoke also, with deep feeling, of the still greater importance of being free from </w:t>
      </w:r>
      <w:r>
        <w:rPr>
          <w:i/>
          <w:color w:val="000000"/>
          <w:sz w:val="24"/>
          <w:szCs w:val="24"/>
        </w:rPr>
        <w:t xml:space="preserve">sin</w:t>
      </w:r>
      <w:r>
        <w:rPr>
          <w:color w:val="000000"/>
          <w:sz w:val="24"/>
          <w:szCs w:val="24"/>
        </w:rPr>
        <w:t xml:space="preserve">.  That, they said, was better. </w:t>
      </w:r>
      <w:r>
        <w:rPr>
          <w:i/>
          <w:color w:val="000000"/>
          <w:sz w:val="24"/>
          <w:szCs w:val="24"/>
        </w:rPr>
        <w:t xml:space="preserve">Heaven was the first best, and freedom was the next best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gave us some account, in the course of the evening, of an aged saint called Grandfather Jacob, who lived on a neighboring estate.  He had been a </w:t>
      </w:r>
      <w:r>
        <w:rPr>
          <w:i/>
          <w:color w:val="000000"/>
          <w:sz w:val="24"/>
          <w:szCs w:val="24"/>
        </w:rPr>
        <w:t xml:space="preserve">helper</w:t>
      </w:r>
      <w:r>
        <w:rPr>
          <w:color w:val="000000"/>
          <w:sz w:val="24"/>
          <w:szCs w:val="24"/>
        </w:rPr>
        <w:t xml:space="preserve">[A] in the Moravian church, until he became too infirm to discharge the duties connected with that station.  Being for the same reason discharged from labor on the estate, he now occupied himself in giving religious instruction to the other superannuated people on the estate.</w:t>
      </w:r>
    </w:p>
    <w:p>
      <w:pPr>
        <w:widowControl w:val="on"/>
        <w:pBdr/>
        <w:spacing w:before="240" w:after="240" w:line="240" w:lineRule="auto"/>
        <w:ind w:left="0" w:right="0"/>
        <w:jc w:val="left"/>
      </w:pPr>
      <w:r>
        <w:rPr>
          <w:color w:val="000000"/>
          <w:sz w:val="24"/>
          <w:szCs w:val="24"/>
        </w:rPr>
        <w:t xml:space="preserve">[Footnote A:  An office somewhat similar to that of deacon]</w:t>
      </w:r>
    </w:p>
    <w:p>
      <w:pPr>
        <w:widowControl w:val="on"/>
        <w:pBdr/>
        <w:spacing w:before="240" w:after="240" w:line="240" w:lineRule="auto"/>
        <w:ind w:left="0" w:right="0"/>
        <w:jc w:val="left"/>
      </w:pPr>
      <w:r>
        <w:rPr>
          <w:color w:val="000000"/>
          <w:sz w:val="24"/>
          <w:szCs w:val="24"/>
        </w:rPr>
        <w:t xml:space="preserve">Mrs. M. said it would constitute an era in the life of the old man, if he could have an interview with two strangers from a distant land; accordingly, she sent a servant to ask him to come to the mission-house early the next morning.  The old man was prompt to obey the call.  He left home, as he said, ’before the gun fire’—­about five o’clock—­and came nearly three miles on foot.  He was of a slender form, and had been tall, but age and slavery had bowed him down.  He shook us by the hand very warmly, exclaiming, “God bless you, God bless you—­me bery glad to see you.”  He immediately commenced giving us an account of his conversion.  Said he, putting his hand on his breast, “You see old Jacob? de old </w:t>
      </w:r>
      <w:r>
        <w:rPr>
          <w:i/>
          <w:color w:val="000000"/>
          <w:sz w:val="24"/>
          <w:szCs w:val="24"/>
        </w:rPr>
        <w:t xml:space="preserve">sinner</w:t>
      </w:r>
      <w:r>
        <w:rPr>
          <w:color w:val="000000"/>
          <w:sz w:val="24"/>
          <w:szCs w:val="24"/>
        </w:rPr>
        <w:t xml:space="preserve"> use to go on </w:t>
      </w:r>
      <w:r>
        <w:rPr>
          <w:i/>
          <w:color w:val="000000"/>
          <w:sz w:val="24"/>
          <w:szCs w:val="24"/>
        </w:rPr>
        <w:t xml:space="preserve">drinkin’, swearin’, dancin’, fightin’!</w:t>
      </w:r>
      <w:r>
        <w:rPr>
          <w:color w:val="000000"/>
          <w:sz w:val="24"/>
          <w:szCs w:val="24"/>
        </w:rPr>
        <w:t xml:space="preserve"> No God—­ no Savior—­no soul! </w:t>
      </w:r>
      <w:r>
        <w:rPr>
          <w:i/>
          <w:color w:val="000000"/>
          <w:sz w:val="24"/>
          <w:szCs w:val="24"/>
        </w:rPr>
        <w:t xml:space="preserve">When old England and de Merica fall out de</w:t>
      </w:r>
    </w:p>
    <w:p>
      <w:pPr>
        <w:keepNext w:val="on"/>
        <w:pageBreakBefore w:val="on"/>
        <w:widowControl w:val="on"/>
        <w:pBdr/>
        <w:spacing w:before="0" w:after="322" w:line="240" w:lineRule="auto"/>
        <w:ind w:left="0" w:right="0"/>
        <w:jc w:val="left"/>
        <w:outlineLvl w:val="0"/>
      </w:pPr>
      <w:r>
        <w:rPr>
          <w:b/>
          <w:i/>
          <w:color w:val="000000"/>
          <w:sz w:val="48"/>
          <w:szCs w:val="48"/>
        </w:rPr>
        <w:t xml:space="preserve">Page 135</w:t>
      </w:r>
    </w:p>
    <w:p>
      <w:pPr>
        <w:widowControl w:val="on"/>
        <w:pBdr/>
        <w:spacing w:before="0" w:after="0" w:line="240" w:lineRule="auto"/>
        <w:ind w:left="0" w:right="0"/>
        <w:jc w:val="left"/>
      </w:pPr>
      <w:r>
        <w:rPr>
          <w:i/>
          <w:color w:val="000000"/>
          <w:sz w:val="24"/>
          <w:szCs w:val="24"/>
        </w:rPr>
        <w:t xml:space="preserve">first time</w:t>
      </w:r>
      <w:r>
        <w:rPr>
          <w:color w:val="000000"/>
          <w:sz w:val="24"/>
          <w:szCs w:val="24"/>
        </w:rPr>
        <w:t xml:space="preserve">, old Jacob was a man—­a wicked sinner!—­drink rum, fight—­love to fight!  Carry coffin to de grabe on me head; put dead body under ground—­dance over it—­den fight and knock man down—­go ’way, drink rum, den take de fiddle.  And so me went on, just so, till me get sick and going to die—­thought when me die, dat be de end of me;—­</w:t>
      </w:r>
      <w:r>
        <w:rPr>
          <w:i/>
          <w:color w:val="000000"/>
          <w:sz w:val="24"/>
          <w:szCs w:val="24"/>
        </w:rPr>
        <w:t xml:space="preserve">den de Savior come to me!</w:t>
      </w:r>
      <w:r>
        <w:rPr>
          <w:color w:val="000000"/>
          <w:sz w:val="24"/>
          <w:szCs w:val="24"/>
        </w:rPr>
        <w:t xml:space="preserve"> Jacob love de Savior, and been followin’ de good Savior ever since.”  He continued his story, describing the opposition he had to contend with, and the sacrifices he made to go to church.  After working on the estate till six o’clock at night, he and several others would each take a large stone on his head and start for St. John’s; nine miles over the hills.  They carried the stones to aid is building the Moravian chapel at Spring Garden, St. John’s.  After he had finished this account, he read to us, in a highly animated style, some of the hymns which he taught to the old people, and then sung one of them.  These exercises caused the old man’s heart to burn within him, and again he ran over his past life, his early wickedness, and the grace that snatched him from ruin, while the mingled tides of gratitude burst forth from heart, and eyes, and tongue.
</w:t>
      </w:r>
    </w:p>
    <w:p>
      <w:pPr>
        <w:widowControl w:val="on"/>
        <w:pBdr/>
        <w:spacing w:before="240" w:after="240" w:line="240" w:lineRule="auto"/>
        <w:ind w:left="0" w:right="0"/>
        <w:jc w:val="left"/>
      </w:pPr>
      <w:r>
        <w:rPr>
          <w:color w:val="000000"/>
          <w:sz w:val="24"/>
          <w:szCs w:val="24"/>
        </w:rPr>
        <w:t xml:space="preserve">When we turned his attention to the temporal freedom he had received, he instantly caught the word FREE, and exclaimed vehemently, “O yes, me Massa—­dat is anoder kind blessin from de Savior!  Him make we all </w:t>
      </w:r>
      <w:r>
        <w:rPr>
          <w:i/>
          <w:color w:val="000000"/>
          <w:sz w:val="24"/>
          <w:szCs w:val="24"/>
        </w:rPr>
        <w:t xml:space="preserve">free</w:t>
      </w:r>
      <w:r>
        <w:rPr>
          <w:color w:val="000000"/>
          <w:sz w:val="24"/>
          <w:szCs w:val="24"/>
        </w:rPr>
        <w:t xml:space="preserve">.  Can never praise him too much for dat.”  We inquired whether he was now provided for by the manager.  He said he was not—­never received any thing from him—­his </w:t>
      </w:r>
      <w:r>
        <w:rPr>
          <w:i/>
          <w:color w:val="000000"/>
          <w:sz w:val="24"/>
          <w:szCs w:val="24"/>
        </w:rPr>
        <w:t xml:space="preserve">children</w:t>
      </w:r>
      <w:r>
        <w:rPr>
          <w:color w:val="000000"/>
          <w:sz w:val="24"/>
          <w:szCs w:val="24"/>
        </w:rPr>
        <w:t xml:space="preserve"> supported him.  We then asked him whether it was not better to be a slave if he could get food and clothing, than to be free and not have enough.  He darted his quick eye at us and said ‘rader be free </w:t>
      </w:r>
      <w:r>
        <w:rPr>
          <w:i/>
          <w:color w:val="000000"/>
          <w:sz w:val="24"/>
          <w:szCs w:val="24"/>
        </w:rPr>
        <w:t xml:space="preserve">still</w:t>
      </w:r>
      <w:r>
        <w:rPr>
          <w:color w:val="000000"/>
          <w:sz w:val="24"/>
          <w:szCs w:val="24"/>
        </w:rPr>
        <w:t xml:space="preserve">.’  He had been severely flogged twice since his conversion, for leaving his post as watchman to bury the dead.  The minister was sick, and he was applied to, in his capacity of </w:t>
      </w:r>
      <w:r>
        <w:rPr>
          <w:i/>
          <w:color w:val="000000"/>
          <w:sz w:val="24"/>
          <w:szCs w:val="24"/>
        </w:rPr>
        <w:t xml:space="preserve">helper</w:t>
      </w:r>
      <w:r>
        <w:rPr>
          <w:color w:val="000000"/>
          <w:sz w:val="24"/>
          <w:szCs w:val="24"/>
        </w:rPr>
        <w:t xml:space="preserve">, to perform funeral rites, and he left his watch to do it.  He said, his heavenly Master called him, and he </w:t>
      </w:r>
      <w:r>
        <w:rPr>
          <w:i/>
          <w:color w:val="000000"/>
          <w:sz w:val="24"/>
          <w:szCs w:val="24"/>
        </w:rPr>
        <w:t xml:space="preserve">would</w:t>
      </w:r>
      <w:r>
        <w:rPr>
          <w:color w:val="000000"/>
          <w:sz w:val="24"/>
          <w:szCs w:val="24"/>
        </w:rPr>
        <w:t xml:space="preserve"> go though he expected a flogging.  He must serve his Savior whatever come.  “Can’t put we in dungeon </w:t>
      </w:r>
      <w:r>
        <w:rPr>
          <w:i/>
          <w:color w:val="000000"/>
          <w:sz w:val="24"/>
          <w:szCs w:val="24"/>
        </w:rPr>
        <w:t xml:space="preserve">now</w:t>
      </w:r>
      <w:r>
        <w:rPr>
          <w:color w:val="000000"/>
          <w:sz w:val="24"/>
          <w:szCs w:val="24"/>
        </w:rPr>
        <w:t xml:space="preserve">,” said Grandfather Jacob with a triumphant look.</w:t>
      </w:r>
    </w:p>
    <w:p>
      <w:pPr>
        <w:widowControl w:val="on"/>
        <w:pBdr/>
        <w:spacing w:before="240" w:after="240" w:line="240" w:lineRule="auto"/>
        <w:ind w:left="0" w:right="0"/>
        <w:jc w:val="left"/>
      </w:pPr>
      <w:r>
        <w:rPr>
          <w:color w:val="000000"/>
          <w:sz w:val="24"/>
          <w:szCs w:val="24"/>
        </w:rPr>
        <w:t xml:space="preserve">When told that there were slaves in America, and that they were not yet emancipated, he exclaimed, “Ah, de Savior make we free, and he will make dem free too.  He come to Antigo first—­he’ll be in Merica soon.”</w:t>
      </w:r>
    </w:p>
    <w:p>
      <w:pPr>
        <w:widowControl w:val="on"/>
        <w:pBdr/>
        <w:spacing w:before="240" w:after="240" w:line="240" w:lineRule="auto"/>
        <w:ind w:left="0" w:right="0"/>
        <w:jc w:val="left"/>
      </w:pPr>
      <w:r>
        <w:rPr>
          <w:color w:val="000000"/>
          <w:sz w:val="24"/>
          <w:szCs w:val="24"/>
        </w:rPr>
        <w:t xml:space="preserve">When the time had come for him to leave, he came and pressed our hands, and fervently gave us his patriarchal blessing.  Our interview with Grandfather Jacob can never be forgotten.  Our hearts, we trust, will long cherish his heavenly savor—­well assured that if allowed a part in the resurrection of the just, we shall behold his tall form, erect in the vigor of immortal youth, amidst the patriarchs of past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After breakfast we took leave of the kind-hearted missionaries, whose singular devotedness and delightful spirit won greatly upon our affections, and bent our way homeward by another route.</w:t>
      </w:r>
    </w:p>
    <w:p>
      <w:pPr>
        <w:widowControl w:val="on"/>
        <w:pBdr/>
        <w:spacing w:before="240" w:after="240" w:line="240" w:lineRule="auto"/>
        <w:ind w:left="0" w:right="0"/>
        <w:jc w:val="left"/>
      </w:pPr>
      <w:r>
        <w:rPr>
          <w:color w:val="000000"/>
          <w:sz w:val="24"/>
          <w:szCs w:val="24"/>
        </w:rPr>
        <w:t xml:space="preserve">MR. SCOTLAND’S ESTATE.</w:t>
      </w:r>
    </w:p>
    <w:p>
      <w:pPr>
        <w:widowControl w:val="on"/>
        <w:pBdr/>
        <w:spacing w:before="240" w:after="240" w:line="240" w:lineRule="auto"/>
        <w:ind w:left="0" w:right="0"/>
        <w:jc w:val="left"/>
      </w:pPr>
      <w:r>
        <w:rPr>
          <w:color w:val="000000"/>
          <w:sz w:val="24"/>
          <w:szCs w:val="24"/>
        </w:rPr>
        <w:t xml:space="preserve">We called at the estate of Mr. J. Scotland, Jr., barrister, and member of the assembly.  We expected to meet with the proprietor, but the manager informed us that pressing business at court had called him to St. John’s on the preceding day.  The testimony of the manager concerning the dry weather, the consequent failure in the crop, the industry of the laborers, and so forth, was similar to that which we had heard before.  He remarked that he had not been able to introduce job-work among his people.  It was a new thing with them, and they did not understand it.  He had lately made a proposal to give the gang four dollars per acre for holding a certain field.  They asked a little time to consider upon so novel a proposition.  He gave them half a day, and at the end of that time asked them what their conclusion was.  One, acting as spokesman for the rest, said, “We rada hab de shilling wages.”  That was </w:t>
      </w:r>
      <w:r>
        <w:rPr>
          <w:i/>
          <w:color w:val="000000"/>
          <w:sz w:val="24"/>
          <w:szCs w:val="24"/>
        </w:rPr>
        <w:t xml:space="preserve">certain</w:t>
      </w:r>
      <w:r>
        <w:rPr>
          <w:color w:val="000000"/>
          <w:sz w:val="24"/>
          <w:szCs w:val="24"/>
        </w:rPr>
        <w:t xml:space="preserve">; the job might yield them more, and it might fall short—­quite a common sense transaction!</w:t>
      </w:r>
    </w:p>
    <w:p>
      <w:pPr>
        <w:widowControl w:val="on"/>
        <w:pBdr/>
        <w:spacing w:before="240" w:after="240" w:line="240" w:lineRule="auto"/>
        <w:ind w:left="0" w:right="0"/>
        <w:jc w:val="left"/>
      </w:pPr>
      <w:r>
        <w:rPr>
          <w:color w:val="000000"/>
          <w:sz w:val="24"/>
          <w:szCs w:val="24"/>
        </w:rPr>
        <w:t xml:space="preserve">At the pressing request of Mr. Armstrong we spent a day with him at Fitch’s Creek.  Mr. A. received us with the most cordial hospitality, remarking that he was glad to have another opportunity to state some things which he regarded as obstacles to the complete success of the experiment in Antigua.  One was the entire want of concert among the planters.  There was no disposition to meet and compare views respecting different modes of agriculture, treatment of laborers, and employment of machinery.  Another evil was, allowing people to live on the estates who took no part in the regular labor of cultivation.  Some planters had adapted the foolish policy of encouraging such persons to remain on the estates, in order that they might have help at hand in cases of emergency.  Mr. A. strongly condemned this policy.  It withheld laborers from the estates which needed them; it was calculated to make the regular field hands discontented, and it offered a direct encouragement to the negroes to follow irregular modes of living.  A third obstacle to the successful operation of free labor, was the absence of the most influential proprietors.  The consequences of absenteeism were very serious.  The proprietors were of all men the most deeply interested in the soil; and no attorneys, agents, or managers, whom they could employ, would feel an equal interest in it, nor make the same efforts to secure the prosperous workings of the new system.</w:t>
      </w:r>
    </w:p>
    <w:p>
      <w:pPr>
        <w:widowControl w:val="on"/>
        <w:pBdr/>
        <w:spacing w:before="240" w:after="240" w:line="240" w:lineRule="auto"/>
        <w:ind w:left="0" w:right="0"/>
        <w:jc w:val="left"/>
      </w:pPr>
      <w:r>
        <w:rPr>
          <w:color w:val="000000"/>
          <w:sz w:val="24"/>
          <w:szCs w:val="24"/>
        </w:rPr>
        <w:t xml:space="preserve">In the year 1833, when the abolition excitement was at its height in England, and the people were thundering at the doors of parliament for emancipation, Mr. A. visited that country for his health.  To use his own expressive words, he “got a terrible scraping wherever he went.”  He said he could not travel in a stage-coach, or go into a party, or attend a religious meeting, without being attacked.  No one the most remotely connected with the system could have peace there.  He said it was astonishing to see what a feeling was abroad, how mightily the mind of the whole country, peer and priest and peasant, was wrought up.  The national heart seemed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Mr. A. said, he became a religious man whilst the manager of a slave estate, and when he became a Christian, he became an abolitionist.  Yet this man, while his conscience was accusing him—­while he was longing and praying for abolition—­did not dare open his mouth in public to urge it on!  How many such men are there in our southern states—­men who are inwardly cheering on the abolitionist in his devoted work, and yet send up no voice to encourage him, but perhaps are traducing and denouncing him!</w:t>
      </w:r>
    </w:p>
    <w:p>
      <w:pPr>
        <w:widowControl w:val="on"/>
        <w:pBdr/>
        <w:spacing w:before="240" w:after="240" w:line="240" w:lineRule="auto"/>
        <w:ind w:left="0" w:right="0"/>
        <w:jc w:val="left"/>
      </w:pPr>
      <w:r>
        <w:rPr>
          <w:color w:val="000000"/>
          <w:sz w:val="24"/>
          <w:szCs w:val="24"/>
        </w:rPr>
        <w:t xml:space="preserve">We received a call at our lodgings in St. John’s from the Archdeacon.  He made interesting statements respecting the improvement of the negroes in dress, morals, education and religion, since emancipation.  He had resided in the island some years previous to the abolition of slavery, and spoke from personal observation.</w:t>
      </w:r>
    </w:p>
    <w:p>
      <w:pPr>
        <w:widowControl w:val="on"/>
        <w:pBdr/>
        <w:spacing w:before="240" w:after="240" w:line="240" w:lineRule="auto"/>
        <w:ind w:left="0" w:right="0"/>
        <w:jc w:val="left"/>
      </w:pPr>
      <w:r>
        <w:rPr>
          <w:color w:val="000000"/>
          <w:sz w:val="24"/>
          <w:szCs w:val="24"/>
        </w:rPr>
        <w:t xml:space="preserve">Among many other gentlemen who honored us with a call about the same time, was the Rev. Edward Fraser, Wesleyan missionary, and a colored gentleman.  He is a native of Bermuda, and ten years ago was a </w:t>
      </w:r>
      <w:r>
        <w:rPr>
          <w:i/>
          <w:color w:val="000000"/>
          <w:sz w:val="24"/>
          <w:szCs w:val="24"/>
        </w:rPr>
        <w:t xml:space="preserve">slave</w:t>
      </w:r>
      <w:r>
        <w:rPr>
          <w:color w:val="000000"/>
          <w:sz w:val="24"/>
          <w:szCs w:val="24"/>
        </w:rPr>
        <w:t xml:space="preserve">.  He received a mercantile education, and was for several years the confidential clerk of his master.  He was treated with much regard and general kindness.  He said he was another Joseph—­every thing which his master had was in his hands.  The account books and money were all committed to him.  He had servants under him, and did almost as he pleased—­except becoming free.  Yet he must say, as respected himself, kindly as he was treated, that slavery was a </w:t>
      </w:r>
      <w:r>
        <w:rPr>
          <w:i/>
          <w:color w:val="000000"/>
          <w:sz w:val="24"/>
          <w:szCs w:val="24"/>
        </w:rPr>
        <w:t xml:space="preserve">grievous wrong, most unjust and sinful</w:t>
      </w:r>
      <w:r>
        <w:rPr>
          <w:color w:val="000000"/>
          <w:sz w:val="24"/>
          <w:szCs w:val="24"/>
        </w:rPr>
        <w:t xml:space="preserve">.  The very thought—­and it often came over him—­that he was a slave, brought with it a terrible sense of degradation.  It came over the soul like a frost.  His sense of degradation grew more intense in proportion as his mind became more cultivated.  He said, </w:t>
      </w:r>
      <w:r>
        <w:rPr>
          <w:i/>
          <w:color w:val="000000"/>
          <w:sz w:val="24"/>
          <w:szCs w:val="24"/>
        </w:rPr>
        <w:t xml:space="preserve">education was a disagreeable companion for a slave</w:t>
      </w:r>
      <w:r>
        <w:rPr>
          <w:color w:val="000000"/>
          <w:sz w:val="24"/>
          <w:szCs w:val="24"/>
        </w:rPr>
        <w:t xml:space="preserve">.  But while he said this, Mr. F. spoke very respectfully and tenderly of his master.  He would not willingly utter a word which would savor of unkindness towards him.  Such was the spirit of one whose best days had been spent under the exactions of slavery.  He was a local preacher in the Wesleyan connection while he was a slave, and was liberated by his master, without remuneration, at the request of the British Conference, who wished to employ him as an itinerant.  He is highly esteemed both for his natural talents and general literary acquisitions and moral worth.  The Conference have recently called him to England to act as an agent in that country, to procure funds for educational and religious purposes in these islands.</w:t>
      </w:r>
    </w:p>
    <w:p>
      <w:pPr>
        <w:widowControl w:val="on"/>
        <w:pBdr/>
        <w:spacing w:before="240" w:after="240" w:line="240" w:lineRule="auto"/>
        <w:ind w:left="0" w:right="0"/>
        <w:jc w:val="left"/>
      </w:pPr>
      <w:r>
        <w:rPr>
          <w:color w:val="000000"/>
          <w:sz w:val="24"/>
          <w:szCs w:val="24"/>
        </w:rPr>
        <w:t xml:space="preserve">MEETING OF WESLEYAN MISSIONARIES.</w:t>
      </w:r>
    </w:p>
    <w:p>
      <w:pPr>
        <w:widowControl w:val="on"/>
        <w:pBdr/>
        <w:spacing w:before="240" w:after="240" w:line="240" w:lineRule="auto"/>
        <w:ind w:left="0" w:right="0"/>
        <w:jc w:val="left"/>
      </w:pPr>
      <w:r>
        <w:rPr>
          <w:color w:val="000000"/>
          <w:sz w:val="24"/>
          <w:szCs w:val="24"/>
        </w:rPr>
        <w:t xml:space="preserve">As we were present at the annual meeting of the Wesleyan missionaries for this district, we gained much information concerning the object of our mission, as there were about twenty missionaries, mostly from Dominica, Montserrat, Nevis, St. Christophers, Anguilla, and Tortola.</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Not a few of them were men of superior acquirements, who had sacrificed ease and popular applause at home, to minister to the outcast and oppressed.  They are the devoted friends of the black man.  It was soul-cheering to hear them rejoice over the abolition of slavery.  It was as though their own limbs had been of a sudden unshackled, and a high wall had fallen from around them.  Liberty had broken upon them like the bursting forth of the sun to the watchman on his midnight tower.</w:t>
      </w:r>
    </w:p>
    <w:p>
      <w:pPr>
        <w:widowControl w:val="on"/>
        <w:pBdr/>
        <w:spacing w:before="240" w:after="240" w:line="240" w:lineRule="auto"/>
        <w:ind w:left="0" w:right="0"/>
        <w:jc w:val="left"/>
      </w:pPr>
      <w:r>
        <w:rPr>
          <w:color w:val="000000"/>
          <w:sz w:val="24"/>
          <w:szCs w:val="24"/>
        </w:rPr>
        <w:t xml:space="preserve">During the session, the mission-house was thrown open to us, and we frequently dined with the numerous company of missionaries, who there ate at a common table.  Mrs. F., wife of the colored clergyman mentioned above, presided at the social board.  The missionaries and their wives associated with Mr. and Mrs. F. as unreservedly as though they wore the most delicate European tint.  The first time we took supper with them, at one side of a large table, around which were about twenty missionaries with their wives, sat Mrs. F., with the furniture of a tea table before her.  On the other side, with the coffee urn and its accompaniments, sat the wife of a missionary, with a skin as lily-hued as the fairest Caucasian.  Nearly opposite to her, between two white preachers, sat a colored missionary.  Farther down, with the chairman of the district on his right, sat another colored gentleman, a merchant and local preacher in Antigua.  Such was the uniform appearance of the table, excepting that the numbers were occasionally swelled by the addition of several other colored gentlemen and ladies.  On another occasion, at dinner, we had an interesting conversation, in which the whole company of missionaries participated.  The Rev. M. Banks, of St. Bartholomews, remarked, that one of the grossest of all absurdities was that of </w:t>
      </w:r>
      <w:r>
        <w:rPr>
          <w:i/>
          <w:color w:val="000000"/>
          <w:sz w:val="24"/>
          <w:szCs w:val="24"/>
        </w:rPr>
        <w:t xml:space="preserve">preparing men for freedom</w:t>
      </w:r>
      <w:r>
        <w:rPr>
          <w:color w:val="000000"/>
          <w:sz w:val="24"/>
          <w:szCs w:val="24"/>
        </w:rPr>
        <w:t xml:space="preserve">.  Some, said he, pretend that immediate emancipation is unsafe, but it was evident to him that if men </w:t>
      </w:r>
      <w:r>
        <w:rPr>
          <w:i/>
          <w:color w:val="000000"/>
          <w:sz w:val="24"/>
          <w:szCs w:val="24"/>
        </w:rPr>
        <w:t xml:space="preserve">are peaceable while they are slaves</w:t>
      </w:r>
      <w:r>
        <w:rPr>
          <w:color w:val="000000"/>
          <w:sz w:val="24"/>
          <w:szCs w:val="24"/>
        </w:rPr>
        <w:t xml:space="preserve">, they might be trusted in any other condition, for they could not possibly be placed in one more aggravating.  If </w:t>
      </w:r>
      <w:r>
        <w:rPr>
          <w:i/>
          <w:color w:val="000000"/>
          <w:sz w:val="24"/>
          <w:szCs w:val="24"/>
        </w:rPr>
        <w:t xml:space="preserve">slavery</w:t>
      </w:r>
      <w:r>
        <w:rPr>
          <w:color w:val="000000"/>
          <w:sz w:val="24"/>
          <w:szCs w:val="24"/>
        </w:rPr>
        <w:t xml:space="preserve"> is a safe system, </w:t>
      </w:r>
      <w:r>
        <w:rPr>
          <w:i/>
          <w:color w:val="000000"/>
          <w:sz w:val="24"/>
          <w:szCs w:val="24"/>
        </w:rPr>
        <w:t xml:space="preserve">freedom</w:t>
      </w:r>
      <w:r>
        <w:rPr>
          <w:color w:val="000000"/>
          <w:sz w:val="24"/>
          <w:szCs w:val="24"/>
        </w:rPr>
        <w:t xml:space="preserve"> surely will be.  There can be no better evidence that a people are prepared for liberty, </w:t>
      </w:r>
      <w:r>
        <w:rPr>
          <w:i/>
          <w:color w:val="000000"/>
          <w:sz w:val="24"/>
          <w:szCs w:val="24"/>
        </w:rPr>
        <w:t xml:space="preserve">than their patient endurance of slavery</w:t>
      </w:r>
      <w:r>
        <w:rPr>
          <w:color w:val="000000"/>
          <w:sz w:val="24"/>
          <w:szCs w:val="24"/>
        </w:rPr>
        <w:t xml:space="preserve">.  He expressed the greatest regret at the conduct of the American churches, particularly that of the Methodist church.  “Tell them,” said he, “on your return, that the missionaries in these islands are cast down and grieved when they think of their brethren in America.  We feel persuaded that they are holding back the car of freedom; they are holding up the gospel.”  Rev. Mr. Cheesbrough, of St. Christopher’s, said, “Tell them that much as we desire to visit the United States, we cannot go so long as we are prohibited from speaking against slavery, or while that </w:t>
      </w:r>
      <w:r>
        <w:rPr>
          <w:i/>
          <w:color w:val="000000"/>
          <w:sz w:val="24"/>
          <w:szCs w:val="24"/>
        </w:rPr>
        <w:t xml:space="preserve">abominable prejudice</w:t>
      </w:r>
      <w:r>
        <w:rPr>
          <w:color w:val="000000"/>
          <w:sz w:val="24"/>
          <w:szCs w:val="24"/>
        </w:rPr>
        <w:t xml:space="preserve"> is encouraged in the churches. </w:t>
      </w:r>
      <w:r>
        <w:rPr>
          <w:i/>
          <w:color w:val="000000"/>
          <w:sz w:val="24"/>
          <w:szCs w:val="24"/>
        </w:rPr>
        <w:t xml:space="preserve">We could not administer the sacrament to a church in which the distinction</w:t>
      </w:r>
    </w:p>
    <w:p>
      <w:pPr>
        <w:keepNext w:val="on"/>
        <w:pageBreakBefore w:val="on"/>
        <w:widowControl w:val="on"/>
        <w:pBdr/>
        <w:spacing w:before="0" w:after="322" w:line="240" w:lineRule="auto"/>
        <w:ind w:left="0" w:right="0"/>
        <w:jc w:val="left"/>
        <w:outlineLvl w:val="0"/>
      </w:pPr>
      <w:r>
        <w:rPr>
          <w:b/>
          <w:i/>
          <w:color w:val="000000"/>
          <w:sz w:val="48"/>
          <w:szCs w:val="48"/>
        </w:rPr>
        <w:t xml:space="preserve">Page 139</w:t>
      </w:r>
    </w:p>
    <w:p>
      <w:pPr>
        <w:widowControl w:val="on"/>
        <w:pBdr/>
        <w:spacing w:before="0" w:after="0" w:line="240" w:lineRule="auto"/>
        <w:ind w:left="0" w:right="0"/>
        <w:jc w:val="left"/>
      </w:pPr>
      <w:r>
        <w:rPr>
          <w:i/>
          <w:color w:val="000000"/>
          <w:sz w:val="24"/>
          <w:szCs w:val="24"/>
        </w:rPr>
        <w:t xml:space="preserve">of colors was maintained.</w:t>
      </w:r>
      <w:r>
        <w:rPr>
          <w:color w:val="000000"/>
          <w:sz w:val="24"/>
          <w:szCs w:val="24"/>
        </w:rPr>
        <w:t xml:space="preserve">” “Tell our brethren of the Wesleyan connection,” said Mr. B. again, “that slavery must be abolished by </w:t>
      </w:r>
      <w:r>
        <w:rPr>
          <w:i/>
          <w:color w:val="000000"/>
          <w:sz w:val="24"/>
          <w:szCs w:val="24"/>
        </w:rPr>
        <w:t xml:space="preserve">Christians</w:t>
      </w:r>
      <w:r>
        <w:rPr>
          <w:color w:val="000000"/>
          <w:sz w:val="24"/>
          <w:szCs w:val="24"/>
        </w:rPr>
        <w:t xml:space="preserve">, and the church ought to take her stand at once against it.”  We told him that a large number of Methodists and other Christians had engaged already in the work, and that the number was daily increasing.  “That’s right,” he exclaimed, “agitate, </w:t>
      </w:r>
      <w:r>
        <w:rPr>
          <w:i/>
          <w:color w:val="000000"/>
          <w:sz w:val="24"/>
          <w:szCs w:val="24"/>
        </w:rPr>
        <w:t xml:space="preserve">agitate</w:t>
      </w:r>
      <w:r>
        <w:rPr>
          <w:color w:val="000000"/>
          <w:sz w:val="24"/>
          <w:szCs w:val="24"/>
        </w:rPr>
        <w:t xml:space="preserve">, AGITATE! </w:t>
      </w:r>
      <w:r>
        <w:rPr>
          <w:i/>
          <w:color w:val="000000"/>
          <w:sz w:val="24"/>
          <w:szCs w:val="24"/>
        </w:rPr>
        <w:t xml:space="preserve">You must succeed</w:t>
      </w:r>
      <w:r>
        <w:rPr>
          <w:color w:val="000000"/>
          <w:sz w:val="24"/>
          <w:szCs w:val="24"/>
        </w:rPr>
        <w:t xml:space="preserve">:  the Lord is with you.”  He dwelt particularly on the obligations resting upon Christians in the free states.  He said, “Men must be at a distance from slavery to judge of its real character.  Persons living in the midst of it, gradually become familiarized with its horrors and woes, so that they can view calmly, exhibitions from which they would once have shrunk in dismay.”
</w:t>
      </w:r>
    </w:p>
    <w:p>
      <w:pPr>
        <w:widowControl w:val="on"/>
        <w:pBdr/>
        <w:spacing w:before="240" w:after="240" w:line="240" w:lineRule="auto"/>
        <w:ind w:left="0" w:right="0"/>
        <w:jc w:val="left"/>
      </w:pPr>
      <w:r>
        <w:rPr>
          <w:color w:val="000000"/>
          <w:sz w:val="24"/>
          <w:szCs w:val="24"/>
        </w:rPr>
        <w:t xml:space="preserve">We had some conversation with Rev. Mr. Walton, of Montserrat.  After making a number of statements in reference to the apprenticeship there, Mr. W. stated that there had been repeated instances of planters </w:t>
      </w:r>
      <w:r>
        <w:rPr>
          <w:i/>
          <w:color w:val="000000"/>
          <w:sz w:val="24"/>
          <w:szCs w:val="24"/>
        </w:rPr>
        <w:t xml:space="preserve">emancipating all their apprentices</w:t>
      </w:r>
      <w:r>
        <w:rPr>
          <w:color w:val="000000"/>
          <w:sz w:val="24"/>
          <w:szCs w:val="24"/>
        </w:rPr>
        <w:t xml:space="preserve">.  He thought there had been a case of this kind every month for a year past.  The planters were becoming tired of the apprenticeship, and from mere considerations of interest and comfort, were adopting free labor.</w:t>
      </w:r>
    </w:p>
    <w:p>
      <w:pPr>
        <w:widowControl w:val="on"/>
        <w:pBdr/>
        <w:spacing w:before="240" w:after="240" w:line="240" w:lineRule="auto"/>
        <w:ind w:left="0" w:right="0"/>
        <w:jc w:val="left"/>
      </w:pPr>
      <w:r>
        <w:rPr>
          <w:color w:val="000000"/>
          <w:sz w:val="24"/>
          <w:szCs w:val="24"/>
        </w:rPr>
        <w:t xml:space="preserve">A new impulse had been given to education in Montserrat, and schools were springing up in all parts of the island.  Mr. W. thought there was no island in which education was so extensive.  Religious influences were spreading among the people of all classes.  Marriages were occurring every week.</w:t>
      </w:r>
    </w:p>
    <w:p>
      <w:pPr>
        <w:widowControl w:val="on"/>
        <w:pBdr/>
        <w:spacing w:before="240" w:after="240" w:line="240" w:lineRule="auto"/>
        <w:ind w:left="0" w:right="0"/>
        <w:jc w:val="left"/>
      </w:pPr>
      <w:r>
        <w:rPr>
          <w:color w:val="000000"/>
          <w:sz w:val="24"/>
          <w:szCs w:val="24"/>
        </w:rPr>
        <w:t xml:space="preserve">We had an interview with the Rev. Mr. H., an aged colored minister.  He has a high standing among his brethren, for talents, piety, and usefulness.  There are few ministers in the West Indies who have accomplished more </w:t>
      </w:r>
      <w:r>
        <w:rPr>
          <w:i/>
          <w:color w:val="000000"/>
          <w:sz w:val="24"/>
          <w:szCs w:val="24"/>
        </w:rPr>
        <w:t xml:space="preserve">for the cause of Christ</w:t>
      </w:r>
      <w:r>
        <w:rPr>
          <w:color w:val="000000"/>
          <w:sz w:val="24"/>
          <w:szCs w:val="24"/>
        </w:rPr>
        <w:t xml:space="preserve"> than has Mr. H.[A]</w:t>
      </w:r>
    </w:p>
    <w:p>
      <w:pPr>
        <w:widowControl w:val="on"/>
        <w:pBdr/>
        <w:spacing w:before="240" w:after="240" w:line="240" w:lineRule="auto"/>
        <w:ind w:left="0" w:right="0"/>
        <w:jc w:val="left"/>
      </w:pPr>
      <w:r>
        <w:rPr>
          <w:color w:val="000000"/>
          <w:sz w:val="24"/>
          <w:szCs w:val="24"/>
        </w:rPr>
        <w:t xml:space="preserve">[Footnote A:  It is a fact well known in Antigua and Barbadoes, that this colored missionary has been instrumental in the conversion of several clergymen of the Episcopal Church in those islands, who are now currently devoted men.]</w:t>
      </w:r>
    </w:p>
    <w:p>
      <w:pPr>
        <w:widowControl w:val="on"/>
        <w:pBdr/>
        <w:spacing w:before="240" w:after="240" w:line="240" w:lineRule="auto"/>
        <w:ind w:left="0" w:right="0"/>
        <w:jc w:val="left"/>
      </w:pPr>
      <w:r>
        <w:rPr>
          <w:color w:val="000000"/>
          <w:sz w:val="24"/>
          <w:szCs w:val="24"/>
        </w:rPr>
        <w:t xml:space="preserve">He said he had at different periods been stationed in Antigua, Anguilla, Tortola, and some other islands.  He said that the negroes in the other islands in which he had preached, were as intelligent as those in Antigua, and in every respect as well prepared for freedom.  He was in Anguilla when emancipation took place.  The negroes there were kept at work on the very </w:t>
      </w:r>
      <w:r>
        <w:rPr>
          <w:i/>
          <w:color w:val="000000"/>
          <w:sz w:val="24"/>
          <w:szCs w:val="24"/>
        </w:rPr>
        <w:t xml:space="preserve">day that freedom came!</w:t>
      </w:r>
      <w:r>
        <w:rPr>
          <w:color w:val="000000"/>
          <w:sz w:val="24"/>
          <w:szCs w:val="24"/>
        </w:rPr>
        <w:t xml:space="preserve"> They worked as orderly as on any other day.  The Sabbath following, he preached to them on their new state, explaining the apprenticeship to them.  He said the whole congregation were in a state of high excitement, weeping and shouting.  One man sprang to his feet, and exclaimed, ’Me never forget God and King William.’  This same man was so full that he went out of the chapel, and burst into loud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preaching of the missionaries, during their stay in Antigua, was full of allusions to the abolition of slavery in the West Indies, and especially to the entire emancipation in Antigua.  Indeed, we rarely attended a meeting in Antigua, of any kind, in which the late emancipation was not in some way alluded to with feelings of gratitude and exultation.  In the ordinary services of the Sabbath, this subject was almost uniformly introduced, either in the prayer or sermon.  Whenever thanksgiving was rendered to God for favors, </w:t>
      </w:r>
      <w:r>
        <w:rPr>
          <w:i/>
          <w:color w:val="000000"/>
          <w:sz w:val="24"/>
          <w:szCs w:val="24"/>
        </w:rPr>
        <w:t xml:space="preserve">freedom</w:t>
      </w:r>
      <w:r>
        <w:rPr>
          <w:color w:val="000000"/>
          <w:sz w:val="24"/>
          <w:szCs w:val="24"/>
        </w:rPr>
        <w:t xml:space="preserve"> was among the number.</w:t>
      </w:r>
    </w:p>
    <w:p>
      <w:pPr>
        <w:widowControl w:val="on"/>
        <w:pBdr/>
        <w:spacing w:before="240" w:after="240" w:line="240" w:lineRule="auto"/>
        <w:ind w:left="0" w:right="0"/>
        <w:jc w:val="left"/>
      </w:pPr>
      <w:r>
        <w:rPr>
          <w:color w:val="000000"/>
          <w:sz w:val="24"/>
          <w:szCs w:val="24"/>
        </w:rPr>
        <w:t xml:space="preserve">The meeting of the district afforded an opportunity for holding a number of anniversary meetings.  We notice them here, believing that they will present the most accurate view that can be given of the religious and moral condition of Antigua.</w:t>
      </w:r>
    </w:p>
    <w:p>
      <w:pPr>
        <w:widowControl w:val="on"/>
        <w:pBdr/>
        <w:spacing w:before="240" w:after="240" w:line="240" w:lineRule="auto"/>
        <w:ind w:left="0" w:right="0"/>
        <w:jc w:val="left"/>
      </w:pPr>
      <w:r>
        <w:rPr>
          <w:color w:val="000000"/>
          <w:sz w:val="24"/>
          <w:szCs w:val="24"/>
        </w:rPr>
        <w:t xml:space="preserve">On the evening of the 1st of February, the first anniversary of the Antigua Temperance Society was held in the Wesleyan chapel.  We had been invited to attend and take a part in the exercises.  The chapel was crowded with a congregation of all grades and complexions.  Colored and white gentlemen appeared together on the platform.  We intimated to a member of the committee, that we could not conscientiously speak without advocating </w:t>
      </w:r>
      <w:r>
        <w:rPr>
          <w:i/>
          <w:color w:val="000000"/>
          <w:sz w:val="24"/>
          <w:szCs w:val="24"/>
        </w:rPr>
        <w:t xml:space="preserve">total abstinence</w:t>
      </w:r>
      <w:r>
        <w:rPr>
          <w:color w:val="000000"/>
          <w:sz w:val="24"/>
          <w:szCs w:val="24"/>
        </w:rPr>
        <w:t xml:space="preserve">, which doctrine, we concluded from the nature of the pledge, (which only included ardent spirits,) would not be well received.  We were assured that we might use the most perfect freedom in avowing our sentiments.</w:t>
      </w:r>
    </w:p>
    <w:p>
      <w:pPr>
        <w:widowControl w:val="on"/>
        <w:pBdr/>
        <w:spacing w:before="240" w:after="240" w:line="240" w:lineRule="auto"/>
        <w:ind w:left="0" w:right="0"/>
        <w:jc w:val="left"/>
      </w:pPr>
      <w:r>
        <w:rPr>
          <w:color w:val="000000"/>
          <w:sz w:val="24"/>
          <w:szCs w:val="24"/>
        </w:rPr>
        <w:t xml:space="preserve">The speakers on this occasion were two planters, a Wesleyan missionary, and ourselves.  All advocated the doctrine of total abstinence.  The first speaker, a planter, concluded by saying, that it was commonly believed that wine and malt were rendered absolutely indispensable in the West Indies, by the exhausting nature of the climate.  But facts disprove the truth of this notion.  “I am happy to say that I can now present this large assembly with ocular demonstration of the fallacy of the popular opinion.  I need only point you to the worthy occupants of this platform.  Who are the healthiest among them? </w:t>
      </w:r>
      <w:r>
        <w:rPr>
          <w:i/>
          <w:color w:val="000000"/>
          <w:sz w:val="24"/>
          <w:szCs w:val="24"/>
        </w:rPr>
        <w:t xml:space="preserve">The cold water drinkers—­the teetotallers</w:t>
      </w:r>
      <w:r>
        <w:rPr>
          <w:color w:val="000000"/>
          <w:sz w:val="24"/>
          <w:szCs w:val="24"/>
        </w:rPr>
        <w:t xml:space="preserve">!  We can assure you that we have not lost a pound of flesh, by abandoning our cups.  We have tried the cold water experiment faithfully, and we can testify that since we became cold water men, </w:t>
      </w:r>
      <w:r>
        <w:rPr>
          <w:i/>
          <w:color w:val="000000"/>
          <w:sz w:val="24"/>
          <w:szCs w:val="24"/>
        </w:rPr>
        <w:t xml:space="preserve">we work better, we eat better, we sleep better, and we do every thing better than before</w:t>
      </w:r>
      <w:r>
        <w:rPr>
          <w:color w:val="000000"/>
          <w:sz w:val="24"/>
          <w:szCs w:val="24"/>
        </w:rPr>
        <w:t xml:space="preserve">.”  The next speaker, a planter also, dwelt on the inconsistency of using wine and malt, and at the same time calling upon the poor to give up ardent spirits.  He said this inconsistency had been cast in his teeth by his negroes.  He never could prevail upon them to stop drinking rum, until he threw away his wine and porter.  Now he and all his people were teetotallists.  There were two other planters who had taken the same course.  He stated, as the result of a careful calculation which he had made, that he and the two planters referred to, had been in the habit of giving to their people not less than </w:t>
      </w:r>
      <w:r>
        <w:rPr>
          <w:i/>
          <w:color w:val="000000"/>
          <w:sz w:val="24"/>
          <w:szCs w:val="24"/>
        </w:rPr>
        <w:t xml:space="preserve">one thousand gallons of rum annually</w:t>
      </w:r>
      <w:r>
        <w:rPr>
          <w:color w:val="000000"/>
          <w:sz w:val="24"/>
          <w:szCs w:val="24"/>
        </w:rPr>
        <w:t xml:space="preserve">.  The whole of this was now withheld, and molasses and sugar were given instead.  The missionary who followed them was not a whit behind in boldness and zeal, and between them, they left us little to say in our turn on the subject of total abstinence.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 the following evening the anniversary of the Bible Society was held in the Moravian school-room.  During the day we received a note from the Secretary of the Society, politely requesting us to be present.  The spacious school-room was filled, and the broad platform crowded with church clergymen, Moravian ministers, and Wesleyan missionaries, colored and white.  The Secretary, a Moravian minister, read the twenty-first annual report.  It spoke emphatically of ’the joyful event of emancipation’, and in allusion to an individual in England, of whom it spoke in terms of high commendation, it designated him, as one “who was distinguished for his efforts in the abolition of slavery.”  The adoption of the report was moved by one of the Wesleyan missionaries, who spoke at some length.  He commenced by speaking of “the peculiar emotions with which he always arose to address an assembly of the free people of Antigua.”  It had been his lot for a year past to labor in a colony[A] where slavery still reigned, and he could not but thank God for the happiness of setting his foot once more on the free soil of an emancipated island.</w:t>
      </w:r>
    </w:p>
    <w:p>
      <w:pPr>
        <w:widowControl w:val="on"/>
        <w:pBdr/>
        <w:spacing w:before="240" w:after="240" w:line="240" w:lineRule="auto"/>
        <w:ind w:left="0" w:right="0"/>
        <w:jc w:val="left"/>
      </w:pPr>
      <w:r>
        <w:rPr>
          <w:color w:val="000000"/>
          <w:sz w:val="24"/>
          <w:szCs w:val="24"/>
        </w:rPr>
        <w:t xml:space="preserve">[Footnote A:  St. Martin’s]</w:t>
      </w:r>
    </w:p>
    <w:p>
      <w:pPr>
        <w:widowControl w:val="on"/>
        <w:pBdr/>
        <w:spacing w:before="240" w:after="240" w:line="240" w:lineRule="auto"/>
        <w:ind w:left="0" w:right="0"/>
        <w:jc w:val="left"/>
      </w:pPr>
      <w:r>
        <w:rPr>
          <w:color w:val="000000"/>
          <w:sz w:val="24"/>
          <w:szCs w:val="24"/>
        </w:rPr>
        <w:t xml:space="preserve">Perhaps the most interesting meeting in the series, was the anniversary of the Wesleyan Missionary Society of Antigua.  Both parts of the day were devoted to this anniversary.  The meetings were held in the Wesleyan chapel, which was filled above and below, with the usual commixture of white, colored, and black.  We saw, as on former occasions, several colored gentlemen seated among the ministers.  After the usual introductory exercises of singing and prayer, the annual report was read by the Secretary, Rev. E. Fraser, the colored minister already mentioned.  It was terse, direct, and business like.  The meeting was then addressed by a Moravian missionary.  He dwelt upon the decrease of the sectarian spirit, and hailed the coming of Christian charity and brotherly communion.  He opened his Bible, and read about the middle wall of partition being broken down.  “Yes, brother,” said Mr. Horne, “and every other wall.”  “The rest are but paper walls,” responded the speaker, “and when once the middle wall is removed, these will soon be burned up by the fire of Christian love.”</w:t>
      </w:r>
    </w:p>
    <w:p>
      <w:pPr>
        <w:widowControl w:val="on"/>
        <w:pBdr/>
        <w:spacing w:before="240" w:after="240" w:line="240" w:lineRule="auto"/>
        <w:ind w:left="0" w:right="0"/>
        <w:jc w:val="left"/>
      </w:pPr>
      <w:r>
        <w:rPr>
          <w:color w:val="000000"/>
          <w:sz w:val="24"/>
          <w:szCs w:val="24"/>
        </w:rPr>
        <w:t xml:space="preserve">The next speaker was a Wesleyan missionary of Nevis.  He spoke of the various instrumentalities which were now employed for the conversion of the world.  “We welcome,” said he, “the co-operation of America, and with all our hearts do we rejoice that she is now beginning to put away from her that vile system of oppression which has hitherto crippled her moral energy and her religious enterprise.”  Then turning and addressing himself to us, he said, “We hail you, dear brethren, as co-workers with us.  Go forward in your blessed undertaking.  Be not dismayed with the huge dimensions of that vice which you are laboring to overthrow!  Be not disheartened by the violence and menaces of your enemies!  Go forward.  Proclaim to the church and to your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 sinfulness of slavery, and be assured that soon the fire of truth will melt down the massy chains of oppression.”  He then urged upon the people of Antigua </w:t>
      </w:r>
      <w:r>
        <w:rPr>
          <w:i/>
          <w:color w:val="000000"/>
          <w:sz w:val="24"/>
          <w:szCs w:val="24"/>
        </w:rPr>
        <w:t xml:space="preserve">their</w:t>
      </w:r>
      <w:r>
        <w:rPr>
          <w:color w:val="000000"/>
          <w:sz w:val="24"/>
          <w:szCs w:val="24"/>
        </w:rPr>
        <w:t xml:space="preserve"> peculiar obligations to extend the gospel to other lands.  It was the </w:t>
      </w:r>
      <w:r>
        <w:rPr>
          <w:i/>
          <w:color w:val="000000"/>
          <w:sz w:val="24"/>
          <w:szCs w:val="24"/>
        </w:rPr>
        <w:t xml:space="preserve">Bible</w:t>
      </w:r>
      <w:r>
        <w:rPr>
          <w:color w:val="000000"/>
          <w:sz w:val="24"/>
          <w:szCs w:val="24"/>
        </w:rPr>
        <w:t xml:space="preserve"> that made them free, and he begged them to bear in mind that there were millions of their countrymen </w:t>
      </w:r>
      <w:r>
        <w:rPr>
          <w:i/>
          <w:color w:val="000000"/>
          <w:sz w:val="24"/>
          <w:szCs w:val="24"/>
        </w:rPr>
        <w:t xml:space="preserve">still in the chains of slavery</w:t>
      </w:r>
      <w:r>
        <w:rPr>
          <w:color w:val="000000"/>
          <w:sz w:val="24"/>
          <w:szCs w:val="24"/>
        </w:rPr>
        <w:t xml:space="preserve">.  This appeal was received with great enthusiasm.
</w:t>
      </w:r>
    </w:p>
    <w:p>
      <w:pPr>
        <w:widowControl w:val="on"/>
        <w:pBdr/>
        <w:spacing w:before="240" w:after="240" w:line="240" w:lineRule="auto"/>
        <w:ind w:left="0" w:right="0"/>
        <w:jc w:val="left"/>
      </w:pPr>
      <w:r>
        <w:rPr>
          <w:color w:val="000000"/>
          <w:sz w:val="24"/>
          <w:szCs w:val="24"/>
        </w:rPr>
        <w:t xml:space="preserve">We then spoke on a resolution which had been handed us by the Secretary, and which affirmed “that the increasing and acknowledged usefulness of Christian missions was a subject of congratulation.”  We spoke of the increase of missionary operations in our own country, and of the spirit of self-denial which was widely spreading, particularly among young Christians.  We spoke of that accursed thing in our midst, which not only tended greatly to kill the spirit of missions in the church, but which directly withheld </w:t>
      </w:r>
      <w:r>
        <w:rPr>
          <w:i/>
          <w:color w:val="000000"/>
          <w:sz w:val="24"/>
          <w:szCs w:val="24"/>
        </w:rPr>
        <w:t xml:space="preserve">many</w:t>
      </w:r>
      <w:r>
        <w:rPr>
          <w:color w:val="000000"/>
          <w:sz w:val="24"/>
          <w:szCs w:val="24"/>
        </w:rPr>
        <w:t xml:space="preserve"> young men from foreign missionary fields.  It had made more than two millions of heathen in our country; and so long as the cries of these </w:t>
      </w:r>
      <w:r>
        <w:rPr>
          <w:i/>
          <w:color w:val="000000"/>
          <w:sz w:val="24"/>
          <w:szCs w:val="24"/>
        </w:rPr>
        <w:t xml:space="preserve">heathen at home</w:t>
      </w:r>
      <w:r>
        <w:rPr>
          <w:color w:val="000000"/>
          <w:sz w:val="24"/>
          <w:szCs w:val="24"/>
        </w:rPr>
        <w:t xml:space="preserve"> entered the ears of our young men and young women, they could not, dare not, go abroad.  How could they go to Ceylon, to Burmah, or to Hindostan, with the cry of their </w:t>
      </w:r>
      <w:r>
        <w:rPr>
          <w:i/>
          <w:color w:val="000000"/>
          <w:sz w:val="24"/>
          <w:szCs w:val="24"/>
        </w:rPr>
        <w:t xml:space="preserve">country’s heathen</w:t>
      </w:r>
      <w:r>
        <w:rPr>
          <w:color w:val="000000"/>
          <w:sz w:val="24"/>
          <w:szCs w:val="24"/>
        </w:rPr>
        <w:t xml:space="preserve"> ringing their ears!  How could they tear themselves away from famished millions kneeling at their feet in chains and begging for the bread of life, and roam afar to China or the South Sea Islands!  Increasing numbers filed with a missionary spirit felt that their obligations were at home, and they were resolved that if they could not carry the gospel </w:t>
      </w:r>
      <w:r>
        <w:rPr>
          <w:i/>
          <w:color w:val="000000"/>
          <w:sz w:val="24"/>
          <w:szCs w:val="24"/>
        </w:rPr>
        <w:t xml:space="preserve">forthwith</w:t>
      </w:r>
      <w:r>
        <w:rPr>
          <w:color w:val="000000"/>
          <w:sz w:val="24"/>
          <w:szCs w:val="24"/>
        </w:rPr>
        <w:t xml:space="preserve"> to the slaves, they would labor for the overthrow of that system which made it a crime punishable with death to preach salvation to the poor.  In conclusion, the hope was expressed that the people of Antigua—­so highly favored with freedom, education, and religion, would never forget that in the nation whence we came, there were </w:t>
      </w:r>
      <w:r>
        <w:rPr>
          <w:i/>
          <w:color w:val="000000"/>
          <w:sz w:val="24"/>
          <w:szCs w:val="24"/>
        </w:rPr>
        <w:t xml:space="preserve">two millions and a half of heathen</w:t>
      </w:r>
      <w:r>
        <w:rPr>
          <w:color w:val="000000"/>
          <w:sz w:val="24"/>
          <w:szCs w:val="24"/>
        </w:rPr>
        <w:t xml:space="preserve">, who, instead of bread, received stones and scorpions; instead of the Bible, bolts and bars; instead of the gospel, chains and scourgings; instead of the hope of salvation thick darkness and despair.  They were entreated to remember that in the gloomy dungeon, from which they had lately escaped there were deeper and more dismal cells, </w:t>
      </w:r>
      <w:r>
        <w:rPr>
          <w:i/>
          <w:color w:val="000000"/>
          <w:sz w:val="24"/>
          <w:szCs w:val="24"/>
        </w:rPr>
        <w:t xml:space="preserve">yet filled</w:t>
      </w:r>
      <w:r>
        <w:rPr>
          <w:color w:val="000000"/>
          <w:sz w:val="24"/>
          <w:szCs w:val="24"/>
        </w:rPr>
        <w:t xml:space="preserve"> with millions of their countrymen.  The state of feeling produced by this reference to slavery, was such as might be anticipated in an audience, a portion of which were once slaves, and still remembered freshly the horrors of their late condition.</w:t>
      </w:r>
    </w:p>
    <w:p>
      <w:pPr>
        <w:widowControl w:val="on"/>
        <w:pBdr/>
        <w:spacing w:before="240" w:after="240" w:line="240" w:lineRule="auto"/>
        <w:ind w:left="0" w:right="0"/>
        <w:jc w:val="left"/>
      </w:pPr>
      <w:r>
        <w:rPr>
          <w:color w:val="000000"/>
          <w:sz w:val="24"/>
          <w:szCs w:val="24"/>
        </w:rPr>
        <w:t xml:space="preserve">The meeting was concluded after a sitting of more than four hours.  The attendance in the evening was larger than on any former occasion.  Many were unable to get within the chapel.  We were again favored with an opportunity of urging a variety of considerations touching the general cause, as well as those drawn from the condition of our own country, and the special objects of our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Rev. Mr. Horne spoke very pointedly on the subject of slavery.  He began by saying that he had been </w:t>
      </w:r>
      <w:r>
        <w:rPr>
          <w:i/>
          <w:color w:val="000000"/>
          <w:sz w:val="24"/>
          <w:szCs w:val="24"/>
        </w:rPr>
        <w:t xml:space="preserve">so long accustomed</w:t>
      </w:r>
      <w:r>
        <w:rPr>
          <w:color w:val="000000"/>
          <w:sz w:val="24"/>
          <w:szCs w:val="24"/>
        </w:rPr>
        <w:t xml:space="preserve"> to speak cautiously about slavery that he was even now almost afraid of his own voice when he alluded to it. [General laughter.] But he would remember that he was in a </w:t>
      </w:r>
      <w:r>
        <w:rPr>
          <w:i/>
          <w:color w:val="000000"/>
          <w:sz w:val="24"/>
          <w:szCs w:val="24"/>
        </w:rPr>
        <w:t xml:space="preserve">free island</w:t>
      </w:r>
      <w:r>
        <w:rPr>
          <w:color w:val="000000"/>
          <w:sz w:val="24"/>
          <w:szCs w:val="24"/>
        </w:rPr>
        <w:t xml:space="preserve">, and that he spoke to </w:t>
      </w:r>
      <w:r>
        <w:rPr>
          <w:i/>
          <w:color w:val="000000"/>
          <w:sz w:val="24"/>
          <w:szCs w:val="24"/>
        </w:rPr>
        <w:t xml:space="preserve">freemen</w:t>
      </w:r>
      <w:r>
        <w:rPr>
          <w:color w:val="000000"/>
          <w:sz w:val="24"/>
          <w:szCs w:val="24"/>
        </w:rPr>
        <w:t xml:space="preserve">, and therefore he had nothing to fear.</w:t>
      </w:r>
    </w:p>
    <w:p>
      <w:pPr>
        <w:widowControl w:val="on"/>
        <w:pBdr/>
        <w:spacing w:before="240" w:after="240" w:line="240" w:lineRule="auto"/>
        <w:ind w:left="0" w:right="0"/>
        <w:jc w:val="left"/>
      </w:pPr>
      <w:r>
        <w:rPr>
          <w:color w:val="000000"/>
          <w:sz w:val="24"/>
          <w:szCs w:val="24"/>
        </w:rPr>
        <w:t xml:space="preserve">He said the peace and prosperity of these colonies is a matter of great moment in itself considered, but it was only when viewed as an example to the rest of the slaveholding world that its real magnitude and importance was perceived.  The influence of abolition, and especially of entire emancipation in Antigua, must be very great.  The eyes of the world were fixed upon her.  The great nation of America must now soon </w:t>
      </w:r>
      <w:r>
        <w:rPr>
          <w:i/>
          <w:color w:val="000000"/>
          <w:sz w:val="24"/>
          <w:szCs w:val="24"/>
        </w:rPr>
        <w:t xml:space="preserve">toll the knell</w:t>
      </w:r>
      <w:r>
        <w:rPr>
          <w:color w:val="000000"/>
          <w:sz w:val="24"/>
          <w:szCs w:val="24"/>
        </w:rPr>
        <w:t xml:space="preserve"> of slavery, and this event will be hastened by the happy operation of freedom here.</w:t>
      </w:r>
    </w:p>
    <w:p>
      <w:pPr>
        <w:widowControl w:val="on"/>
        <w:pBdr/>
        <w:spacing w:before="240" w:after="240" w:line="240" w:lineRule="auto"/>
        <w:ind w:left="0" w:right="0"/>
        <w:jc w:val="left"/>
      </w:pPr>
      <w:r>
        <w:rPr>
          <w:color w:val="000000"/>
          <w:sz w:val="24"/>
          <w:szCs w:val="24"/>
        </w:rPr>
        <w:t xml:space="preserve">Mr. H. proceeded to say, that during the agitation of the slavery question at home, he had been suspected of not being a friend to emancipation; and it would probably be remembered by some present that his name appeared in the report of the committee of the House of Commons, where it stood in </w:t>
      </w:r>
      <w:r>
        <w:rPr>
          <w:i/>
          <w:color w:val="000000"/>
          <w:sz w:val="24"/>
          <w:szCs w:val="24"/>
        </w:rPr>
        <w:t xml:space="preserve">no enviable society</w:t>
      </w:r>
      <w:r>
        <w:rPr>
          <w:color w:val="000000"/>
          <w:sz w:val="24"/>
          <w:szCs w:val="24"/>
        </w:rPr>
        <w:t xml:space="preserve">.  But whatever might be thought of his course at that time, he felt assumed that the day was not far distant when he should be able to clear up every thing connected with it.  It was not a little gratifying to us to see that the time had come in the West Indies, when the suspicion of having been opposed to emancipation is a stain upon the memory from which a public man is glad to vindicate himself.</w:t>
      </w:r>
    </w:p>
    <w:p>
      <w:pPr>
        <w:widowControl w:val="on"/>
        <w:pBdr/>
        <w:spacing w:before="240" w:after="240" w:line="240" w:lineRule="auto"/>
        <w:ind w:left="0" w:right="0"/>
        <w:jc w:val="left"/>
      </w:pPr>
      <w:r>
        <w:rPr>
          <w:color w:val="000000"/>
          <w:sz w:val="24"/>
          <w:szCs w:val="24"/>
        </w:rPr>
        <w:t xml:space="preserve">RESOLUTION OF THE MEETING.</w:t>
      </w:r>
    </w:p>
    <w:p>
      <w:pPr>
        <w:widowControl w:val="on"/>
        <w:pBdr/>
        <w:spacing w:before="240" w:after="240" w:line="240" w:lineRule="auto"/>
        <w:ind w:left="0" w:right="0"/>
        <w:jc w:val="left"/>
      </w:pPr>
      <w:r>
        <w:rPr>
          <w:color w:val="000000"/>
          <w:sz w:val="24"/>
          <w:szCs w:val="24"/>
        </w:rPr>
        <w:t xml:space="preserve">After a few other addresses were delivered, and just previous to the dismission of the assembly, Rev. Mr. Cox, Chairman of the District, arose and said, that as this was the last of the anniversary meetings, he begged to move a resolution which he had no doubt would meet with the hearty and unanimous approval of that large assembly.  He then read the following resolution, which we insert here as an illustration of the universal sympathy in the objects of our mission.  As the resolution is not easily divisible, we insert the whole of it, making no ado on the score of modesty.</w:t>
      </w:r>
    </w:p>
    <w:p>
      <w:pPr>
        <w:widowControl w:val="on"/>
        <w:pBdr/>
        <w:spacing w:before="240" w:after="240" w:line="240" w:lineRule="auto"/>
        <w:ind w:left="0" w:right="0"/>
        <w:jc w:val="left"/>
      </w:pPr>
      <w:r>
        <w:rPr>
          <w:color w:val="000000"/>
          <w:sz w:val="24"/>
          <w:szCs w:val="24"/>
        </w:rPr>
        <w:t xml:space="preserve">“Resolved, that this meeting is deeply impressed with the importance of the services rendered this day to the cause of missions by the acceptable addresses of Mr. ——­, from America, and begs especially to express to him and his friend Mr. ——­, the assurance of their sincere sympathy in the object of their visit to Antigua.”</w:t>
      </w:r>
    </w:p>
    <w:p>
      <w:pPr>
        <w:widowControl w:val="on"/>
        <w:pBdr/>
        <w:spacing w:before="240" w:after="240" w:line="240" w:lineRule="auto"/>
        <w:ind w:left="0" w:right="0"/>
        <w:jc w:val="left"/>
      </w:pPr>
      <w:r>
        <w:rPr>
          <w:color w:val="000000"/>
          <w:sz w:val="24"/>
          <w:szCs w:val="24"/>
        </w:rPr>
        <w:t xml:space="preserve">Mr. C. said he would make no remarks in support of the resolution he had just read for he did not deem them necessary.  He would therefore propose at once that the vote be taken by rising.  The Chairman read the resolution accordingly, and requested those who were in favor of adopting it, to rise.  Not an individual in the crowded congregation kept his seat.  The masters and the slaves of yesterday—­all rose together—­a phalanx of freemen, to testify “their sincere sympathy” in the efforts and objects of American abolitionists.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After the congregation had resumed their seats, the worthy Chairman addressed us briefly in behalf of the congregation, saying, that it was incumbent on him to convey to us the unanimous expression of sympathy on the part of this numerous assembly in the object of our visit to the island.  We might regard it as an unfeigned assurance that we were welcomed among them, and that the cause which we were laboring to promote was dear to the hearts of the people of Antigua.</w:t>
      </w:r>
    </w:p>
    <w:p>
      <w:pPr>
        <w:widowControl w:val="on"/>
        <w:pBdr/>
        <w:spacing w:before="240" w:after="240" w:line="240" w:lineRule="auto"/>
        <w:ind w:left="0" w:right="0"/>
        <w:jc w:val="left"/>
      </w:pPr>
      <w:r>
        <w:rPr>
          <w:color w:val="000000"/>
          <w:sz w:val="24"/>
          <w:szCs w:val="24"/>
        </w:rPr>
        <w:t xml:space="preserve">This was the testimonial of an assembly, many of whom, only three years before, were themselves slaveholders.  It was not given at a meeting specially concerted and called for the purpose, but grew up unexpectedly and spontaneously out of the feelings of the occasion, a free-will offering, the cheerful impulsive gush of </w:t>
      </w:r>
      <w:r>
        <w:rPr>
          <w:i/>
          <w:color w:val="000000"/>
          <w:sz w:val="24"/>
          <w:szCs w:val="24"/>
        </w:rPr>
        <w:t xml:space="preserve">free</w:t>
      </w:r>
      <w:r>
        <w:rPr>
          <w:color w:val="000000"/>
          <w:sz w:val="24"/>
          <w:szCs w:val="24"/>
        </w:rPr>
        <w:t xml:space="preserve"> sympathies.  We returned our acknowledgments in the best manner that our excited emotions permitted.</w:t>
      </w:r>
    </w:p>
    <w:p>
      <w:pPr>
        <w:widowControl w:val="on"/>
        <w:pBdr/>
        <w:spacing w:before="240" w:after="240" w:line="240" w:lineRule="auto"/>
        <w:ind w:left="0" w:right="0"/>
        <w:jc w:val="left"/>
      </w:pPr>
      <w:r>
        <w:rPr>
          <w:color w:val="000000"/>
          <w:sz w:val="24"/>
          <w:szCs w:val="24"/>
        </w:rPr>
        <w:t xml:space="preserve">LAYING THE CORNER STONE OF A WESLEYAN CHAPEL.</w:t>
      </w:r>
    </w:p>
    <w:p>
      <w:pPr>
        <w:widowControl w:val="on"/>
        <w:pBdr/>
        <w:spacing w:before="240" w:after="240" w:line="240" w:lineRule="auto"/>
        <w:ind w:left="0" w:right="0"/>
        <w:jc w:val="left"/>
      </w:pPr>
      <w:r>
        <w:rPr>
          <w:color w:val="000000"/>
          <w:sz w:val="24"/>
          <w:szCs w:val="24"/>
        </w:rPr>
        <w:t xml:space="preserve">The corner stone of a new Wesleyan Chapel was laid in St. John’s, during the district meeting.  The concourse of spectators was immense.  At eleven o’clock religious exercises were held in the old chapel.  At the close of the service a procession was formed, composed of Wesleyan missionaries, Moravian ministers, clergymen of the church, members of the council and of the assembly, planters, merchants, and other gentlemen, and the children of the Sunday and infant schools, connected with the Wesleyan Chapel.</w:t>
      </w:r>
    </w:p>
    <w:p>
      <w:pPr>
        <w:widowControl w:val="on"/>
        <w:pBdr/>
        <w:spacing w:before="240" w:after="240" w:line="240" w:lineRule="auto"/>
        <w:ind w:left="0" w:right="0"/>
        <w:jc w:val="left"/>
      </w:pPr>
      <w:r>
        <w:rPr>
          <w:color w:val="000000"/>
          <w:sz w:val="24"/>
          <w:szCs w:val="24"/>
        </w:rPr>
        <w:t xml:space="preserve">As the procession moved to the new site, a hymn was sung, in which the whole procession united.  Our position in the procession, to which we were assigned by the marshal, and much to our satisfaction, was at either side of two colored gentlemen, with whom we walked, four abreast.</w:t>
      </w:r>
    </w:p>
    <w:p>
      <w:pPr>
        <w:widowControl w:val="on"/>
        <w:pBdr/>
        <w:spacing w:before="240" w:after="240" w:line="240" w:lineRule="auto"/>
        <w:ind w:left="0" w:right="0"/>
        <w:jc w:val="left"/>
      </w:pPr>
      <w:r>
        <w:rPr>
          <w:color w:val="000000"/>
          <w:sz w:val="24"/>
          <w:szCs w:val="24"/>
        </w:rPr>
        <w:t xml:space="preserve">On one side of the foundation a gallery had been raised, which was covered with an awning, and was occupied by a dense mass of white and colored ladies.  On another side the gentlemen of the procession stood.  The other sides were thronged with a promiscuous multitude of all colors.  After singing and prayer, the Hon. Nicholas Nugent, speaker of the house of assembly, descended from the platform by a flight of stairs into the cellar, escorted by two missionaries.  The sealed phial was then placed in his hand, and Mr. P., a Wesleyan missionary, read from a paper the inscription written on the parchment within the phial.  The closing words of the inscription alluded to the present condition of the island, thus:  “The demand for a new and larger place of worship was pressing, and the progress of public liberality advancing on a scale highly creditable to this FREE, enlightened, and evangelized colony.”  The Speaker then placed the phial in the cavity of the rock.  When it was properly secured, and the corner stone lowered down by pullies to its place, he struck three blows upon it with a mallet, and then returned to the platform.  The most eager curiosity was exhibited on every side to witness the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At the conclusion of it, several addresses were delivered.  The speakers were, Rev. Messrs. Horne and Harvey, and D.B.  Garling, Esq.  Mr. Horne, after enumerating several things which were deserving of praise, and worthy of imitation, exclaimed, “The grand crowning glory of all—­that which places Antigua above all her sister colonies—­was the magnanimous measure of the legislature in entirely abolishing slavery.”  It was estimated that there were more than two thousand persons assembled on this occasion.  The </w:t>
      </w:r>
      <w:r>
        <w:rPr>
          <w:i/>
          <w:color w:val="000000"/>
          <w:sz w:val="24"/>
          <w:szCs w:val="24"/>
        </w:rPr>
        <w:t xml:space="preserve">order</w:t>
      </w:r>
      <w:r>
        <w:rPr>
          <w:color w:val="000000"/>
          <w:sz w:val="24"/>
          <w:szCs w:val="24"/>
        </w:rPr>
        <w:t xml:space="preserve"> which prevailed among such a concourse was highly creditable to the island.  It was pleasing to see the perfect intermixture of colors and conditions; not less so to observe the kindly bearing of the high toward the low.[A] After the exercises were finished, the numerous assembly dispersed quietly.  Not an instance of drunkenness, quarrelling, or anger, fell under our notice during the day.</w:t>
      </w:r>
    </w:p>
    <w:p>
      <w:pPr>
        <w:widowControl w:val="on"/>
        <w:pBdr/>
        <w:spacing w:before="240" w:after="240" w:line="240" w:lineRule="auto"/>
        <w:ind w:left="0" w:right="0"/>
        <w:jc w:val="left"/>
      </w:pPr>
      <w:r>
        <w:rPr>
          <w:color w:val="000000"/>
          <w:sz w:val="24"/>
          <w:szCs w:val="24"/>
        </w:rPr>
        <w:t xml:space="preserve">[Footnote A:  During Mr. Home’s address, we observed Mr. A., a planter, send his umbrella to a negro man who stood at the corner-stone, exposed to the sun.]</w:t>
      </w:r>
    </w:p>
    <w:p>
      <w:pPr>
        <w:widowControl w:val="on"/>
        <w:pBdr/>
        <w:spacing w:before="240" w:after="240" w:line="240" w:lineRule="auto"/>
        <w:ind w:left="0" w:right="0"/>
        <w:jc w:val="left"/>
      </w:pPr>
      <w:r>
        <w:rPr>
          <w:color w:val="000000"/>
          <w:sz w:val="24"/>
          <w:szCs w:val="24"/>
        </w:rPr>
        <w:t xml:space="preserve">RESOLUTIONS OF THE MISSIONARIES.</w:t>
      </w:r>
    </w:p>
    <w:p>
      <w:pPr>
        <w:widowControl w:val="on"/>
        <w:pBdr/>
        <w:spacing w:before="240" w:after="240" w:line="240" w:lineRule="auto"/>
        <w:ind w:left="0" w:right="0"/>
        <w:jc w:val="left"/>
      </w:pPr>
      <w:r>
        <w:rPr>
          <w:color w:val="000000"/>
          <w:sz w:val="24"/>
          <w:szCs w:val="24"/>
        </w:rPr>
        <w:t xml:space="preserve">Toward the close of the district meeting, we received a kind note from the chairman, inviting us to attend the meeting, and receive in person, a set of resolutions which had been drawn up at our request, and signed by all the missionaries.  At the hour appointed, we repaired to the chapel.  The missionaries all arose as we entered, and gave us a brotherly salutation.  We were invited to take our seats at the right hand of the chairman.  He then, in the presence of the meeting, read to us the subjoined resolutions; we briefly expressed, in behalf of ourselves and our cause, the high sense we had of the value of the testimony, which the meeting had been pleased to give us.  The venerable father Horne then prayed with us, commending our cause to the blessing of the Head of the church, and ourselves to the protection and guidance of our heavenly Father.  After which we shook hands with the brethren, severally, receiving their warmest assurances of affectionate regard, and withdrew.</w:t>
      </w:r>
    </w:p>
    <w:p>
      <w:pPr>
        <w:widowControl w:val="on"/>
        <w:pBdr/>
        <w:spacing w:before="240" w:after="240" w:line="240" w:lineRule="auto"/>
        <w:ind w:left="0" w:right="0"/>
        <w:jc w:val="left"/>
      </w:pPr>
      <w:r>
        <w:rPr>
          <w:i/>
          <w:color w:val="000000"/>
          <w:sz w:val="24"/>
          <w:szCs w:val="24"/>
        </w:rPr>
        <w:t xml:space="preserve">"Resolutions passed at the meeting of the Wesleyan Missionaries of the Antigua District, assembled at St. John’s, Antigua, February 7th, 1837.</w:t>
      </w:r>
    </w:p>
    <w:p>
      <w:pPr>
        <w:widowControl w:val="on"/>
        <w:pBdr/>
        <w:spacing w:before="0" w:after="0" w:line="240" w:lineRule="auto"/>
        <w:ind w:left="0" w:right="0"/>
        <w:jc w:val="left"/>
      </w:pPr>
      <w:r>
        <w:rPr>
          <w:color w:val="000000"/>
          <w:sz w:val="24"/>
          <w:szCs w:val="24"/>
        </w:rPr>
        <w:t xml:space="preserve">1.  That the emancipation of the slaves of the West Indies, while it was an act of undoubted justice to that oppressed people, has operated most favorably in furthering the triumphs of the gospel, by removing one prolific source of unmerited suspicion of religious teachers, and thus opening a door to their more extensive labors and usefulness—­by furnishing a greater portion of time for the service of the negro, and thus preventing the continuance of unavoidable Sabbath desecrations, in labor and neglect of the means of grace—­and in its operation as a stimulus to proprietors and other influential gentlemen, to encourage religious education, and the wide dissemination of the Scriptures, as an incentive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to industry and good order.</w:t>
      </w:r>
      <w:r>
        <w:rPr>
          <w:color w:val="000000"/>
          <w:sz w:val="24"/>
          <w:szCs w:val="24"/>
        </w:rPr>
        <w:t xml:space="preserve">2.  That while the above statements are true with reference to all the islands, even where the system of apprenticeship prevails, they are especially applicable to Antigua, where the results of the great measure, of entire freedom, so humanely and judiciously granted by the legislature, cannot be contemplated without the most devout thanks givings to Almighty God.</w:t>
      </w:r>
      <w:r>
        <w:rPr>
          <w:color w:val="000000"/>
          <w:sz w:val="24"/>
          <w:szCs w:val="24"/>
        </w:rPr>
        <w:t xml:space="preserve">3.  That we regard with much gratification, the great diminution among all classes in these islands, of the most unchristian prejudice of color the total absence of it in the government and ordinances of the churches of God, with which we are connected, and the prospect of its complete removal, by the abolition of slavery, by the increased diffusion of general knowledge, and of that religion which teaches to “honor </w:t>
      </w:r>
      <w:r>
        <w:rPr>
          <w:i/>
          <w:color w:val="000000"/>
          <w:sz w:val="24"/>
          <w:szCs w:val="24"/>
        </w:rPr>
        <w:t xml:space="preserve">all</w:t>
      </w:r>
      <w:r>
        <w:rPr>
          <w:color w:val="000000"/>
          <w:sz w:val="24"/>
          <w:szCs w:val="24"/>
        </w:rPr>
        <w:t xml:space="preserve"> men,” and to love our neighbor as ourselves.</w:t>
      </w:r>
      <w:r>
        <w:rPr>
          <w:color w:val="000000"/>
          <w:sz w:val="24"/>
          <w:szCs w:val="24"/>
        </w:rPr>
        <w:t xml:space="preserve">4.  That we cannot but contemplate with much humiliation and distress, the existence, among professing Christians in America, of this partial, unseemly, and unchristian system of </w:t>
      </w:r>
      <w:r>
        <w:rPr>
          <w:i/>
          <w:color w:val="000000"/>
          <w:sz w:val="24"/>
          <w:szCs w:val="24"/>
        </w:rPr>
        <w:t xml:space="preserve">caste</w:t>
      </w:r>
      <w:r>
        <w:rPr>
          <w:color w:val="000000"/>
          <w:sz w:val="24"/>
          <w:szCs w:val="24"/>
        </w:rPr>
        <w:t xml:space="preserve">, so distinctly prohibited in the word of God, and so utterly irreconcileable with Christian charity.</w:t>
      </w:r>
      <w:r>
        <w:rPr>
          <w:color w:val="000000"/>
          <w:sz w:val="24"/>
          <w:szCs w:val="24"/>
        </w:rPr>
        <w:t xml:space="preserve">5.  That regarding slavery as a most unjustifiable infringement of the rational and inalienable rights of men, and in its moral consequences, (from our own personal observation as well as other sources,) as one of the greatest curses with which the great Governor of the nations ever suffered this world to be blighted:  we cannot but deeply regret the connection which so intimately exists between the various churches of Christ in the United States of America, and this unchristian system.  With much sorrow do we learn that the </w:t>
      </w:r>
      <w:r>
        <w:rPr>
          <w:i/>
          <w:color w:val="000000"/>
          <w:sz w:val="24"/>
          <w:szCs w:val="24"/>
        </w:rPr>
        <w:t xml:space="preserve">principle</w:t>
      </w:r>
      <w:r>
        <w:rPr>
          <w:color w:val="000000"/>
          <w:sz w:val="24"/>
          <w:szCs w:val="24"/>
        </w:rPr>
        <w:t xml:space="preserve"> of the lawfulness of slavery has been defended by some who are ministers of Christ, that so large a proportion of that body in America, are exerting their influence in favor of the continuance of so indefensible and monstrous a system—­and that these emotions of sorrow are especially occasioned with reference to our own denomination.</w:t>
      </w:r>
      <w:r>
        <w:rPr>
          <w:color w:val="000000"/>
          <w:sz w:val="24"/>
          <w:szCs w:val="24"/>
        </w:rPr>
        <w:t xml:space="preserve">6.  That while we should deprecate and condemn any recourse on the part of the slaves, to measures of rebellion, as an unjustifiable mode of obtaining their freedom, we would most solemnly, and affectionately, and imploringly, adjure our respected fathers and brethren in America, to endeavor, in every legitimate way, to wipe away this reproach from their body, and thus act in perfect accordance with the deliberate and recorded sentiments of our venerated founder on this subject, and in harmony with the feelings and proceedings of their brethren in the United Kingdom, who have had the honor to take a distinguished part in awakening such a determined and resistless public feeling in that country, as issued in the abolition of slavery among 800,000 of our fellow subjects.</w:t>
      </w:r>
      <w:r>
        <w:rPr>
          <w:color w:val="000000"/>
          <w:sz w:val="24"/>
          <w:szCs w:val="24"/>
        </w:rPr>
        <w:t xml:space="preserve">7.  That we hail with the most lively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satisfaction the progress in America of anti-slavery principles, the multiplication of anti-slavery societies, and the diffusion of correct views on this subject.  We offer to the noble band of truly patriotic, and enlightened, and philanthropic men, who are combating in that country with such a fearful evil, the assurance of our most cordial and fraternal sympathy, and our earnest prayers for their complete success.  We view with pity and sorrow the vile calumnies with which they have been assailed.  We welcome with Christian joyfulness, in the success which has already attended their efforts, the dawn of a cloudless day of light and glory, which shall presently shine upon that vast continent, when the song of universal freedom shall sound in its length and breadth.</w:t>
      </w:r>
      <w:r>
        <w:rPr>
          <w:color w:val="000000"/>
          <w:sz w:val="24"/>
          <w:szCs w:val="24"/>
        </w:rPr>
        <w:t xml:space="preserve">8.  That these sentiments have been increased and confirmed by the intercourse, which some of our body Have enjoyed with our beloved brethren, the Rev. James A. Thome, and Joseph Horace Kimball, Esq., the deputation to these islands, front the Anti-Slavery Society in America.  We regard this appointment, and the nomination of such men to fulfil it, as most judicious.  We trust we can appreciate the spirit of entire devotedness to this cause, which animates our respected brethren, and breathes throughout their whole deportment, and rejoice in such a manifestation of the fruits of that divine charity, which flow from the constraining love of Christ, and which many waters cannot quench.</w:t>
      </w:r>
      <w:r>
        <w:rPr>
          <w:color w:val="000000"/>
          <w:sz w:val="24"/>
          <w:szCs w:val="24"/>
        </w:rPr>
        <w:t xml:space="preserve">9.  That the assurance of the affectionate sympathy of the twenty-five brethren who compose this district meeting, and our devout wishes for their success in the objects of their mission, are hereby presented, in our collective and individual capacity, to our endeared and Christian friends from America.</w:t>
      </w:r>
    </w:p>
    <w:p>
      <w:pPr>
        <w:widowControl w:val="on"/>
        <w:pBdr/>
        <w:spacing w:before="240" w:after="240" w:line="240" w:lineRule="auto"/>
        <w:ind w:left="0" w:right="0"/>
        <w:jc w:val="left"/>
      </w:pPr>
      <w:r>
        <w:rPr>
          <w:color w:val="000000"/>
          <w:sz w:val="24"/>
          <w:szCs w:val="24"/>
        </w:rPr>
        <w:t xml:space="preserve">    (Signed) JAMES COX, chairman of the district, and resident in</w:t>
      </w:r>
      <w:r>
        <w:rPr>
          <w:color w:val="000000"/>
          <w:sz w:val="24"/>
          <w:szCs w:val="24"/>
        </w:rPr>
        <w:br/>
        <w:t xml:space="preserve">    Antigua.</w:t>
      </w:r>
    </w:p>
    <w:p>
      <w:pPr>
        <w:widowControl w:val="on"/>
        <w:pBdr/>
        <w:spacing w:before="240" w:after="240" w:line="240" w:lineRule="auto"/>
        <w:ind w:left="0" w:right="0"/>
        <w:jc w:val="left"/>
      </w:pPr>
      <w:r>
        <w:rPr>
          <w:color w:val="000000"/>
          <w:sz w:val="24"/>
          <w:szCs w:val="24"/>
        </w:rPr>
        <w:t xml:space="preserve">    Jonathan Cadman, St. Martin’s.  James Horne, St. Kitts.  Matthew</w:t>
      </w:r>
      <w:r>
        <w:rPr>
          <w:color w:val="000000"/>
          <w:sz w:val="24"/>
          <w:szCs w:val="24"/>
        </w:rPr>
        <w:br/>
        <w:t xml:space="preserve">    Banks, St. Bartholomew’s.  E. Frazer, Antigua.  Charles Bates, do. </w:t>
      </w:r>
      <w:r>
        <w:rPr>
          <w:color w:val="000000"/>
          <w:sz w:val="24"/>
          <w:szCs w:val="24"/>
        </w:rPr>
        <w:br/>
        <w:t xml:space="preserve">    John Keightley, do.  Jesse Pilcher, do.  Benjamin Tregaskiss, do. </w:t>
      </w:r>
      <w:r>
        <w:rPr>
          <w:color w:val="000000"/>
          <w:sz w:val="24"/>
          <w:szCs w:val="24"/>
        </w:rPr>
        <w:br/>
        <w:t xml:space="preserve">    Thomas Edwards, St. Kitts.  Robert Hawkins, Tortola.  Thomas Pearson,</w:t>
      </w:r>
      <w:r>
        <w:rPr>
          <w:color w:val="000000"/>
          <w:sz w:val="24"/>
          <w:szCs w:val="24"/>
        </w:rPr>
        <w:br/>
        <w:t xml:space="preserve">    Nevis.  George Craft, do.  W.S.  Wamouth, St. Kitts.  John Hodge,</w:t>
      </w:r>
      <w:r>
        <w:rPr>
          <w:color w:val="000000"/>
          <w:sz w:val="24"/>
          <w:szCs w:val="24"/>
        </w:rPr>
        <w:br/>
        <w:t xml:space="preserve">    Tortola.  William Satchel, Dominica.  John Cullingford, Dominica.  J.</w:t>
      </w:r>
      <w:r>
        <w:rPr>
          <w:color w:val="000000"/>
          <w:sz w:val="24"/>
          <w:szCs w:val="24"/>
        </w:rPr>
        <w:br/>
        <w:t xml:space="preserve">    Cameron, Nevis.  B. Gartside, St. Kitts.  John Parker, do.  Hilton</w:t>
      </w:r>
      <w:r>
        <w:rPr>
          <w:color w:val="000000"/>
          <w:sz w:val="24"/>
          <w:szCs w:val="24"/>
        </w:rPr>
        <w:br/>
        <w:t xml:space="preserve">    Cheeseborough, do.  Thomas Jeffery, do.  William Rigglesworth,</w:t>
      </w:r>
      <w:r>
        <w:rPr>
          <w:color w:val="000000"/>
          <w:sz w:val="24"/>
          <w:szCs w:val="24"/>
        </w:rPr>
        <w:br/>
        <w:t xml:space="preserve">    Tortola.  Daniel Stepney, Nevis.  James Walton, Montserrat.”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GENERAL RESULTS.</w:t>
      </w:r>
    </w:p>
    <w:p>
      <w:pPr>
        <w:widowControl w:val="on"/>
        <w:pBdr/>
        <w:spacing w:before="240" w:after="240" w:line="240" w:lineRule="auto"/>
        <w:ind w:left="0" w:right="0"/>
        <w:jc w:val="left"/>
      </w:pPr>
      <w:r>
        <w:rPr>
          <w:color w:val="000000"/>
          <w:sz w:val="24"/>
          <w:szCs w:val="24"/>
        </w:rPr>
        <w:t xml:space="preserve">Having given a general outline of our sojourn in Antigua, we proceed to a mere minute account of the results of our investigations.  We arrange the testimony in two general divisions, placing that which relates to the past and present condition of the colony in one, and that which bears directly upon the question of slavery in America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RELIGION.</w:t>
      </w:r>
    </w:p>
    <w:p>
      <w:pPr>
        <w:widowControl w:val="on"/>
        <w:pBdr/>
        <w:spacing w:before="240" w:after="240" w:line="240" w:lineRule="auto"/>
        <w:ind w:left="0" w:right="0"/>
        <w:jc w:val="left"/>
      </w:pPr>
      <w:r>
        <w:rPr>
          <w:color w:val="000000"/>
          <w:sz w:val="24"/>
          <w:szCs w:val="24"/>
        </w:rPr>
        <w:t xml:space="preserve">There are three denominations of Christians in Antigua:  the Established Church; the Moravians, and Wesleyans.  The Moravians number fifteen thousand—­almost exclusively negroes.  The Wesleyans embrace three thousand members, and about as many more attendants.  Of the three thousand members, says a Wesleyan missionary, “not fifty are whites—­a larger number are colored; but the greater part black.”  “The attendance of the negro population at the churches and chapels,” (of the established order,) says the Rector of St. John’s, “amounts to four thousand six hundred and thirty-six.”  The whole number of blacks receiving religious instruction from these Christian bodies, making allowance for the proportion of white and colored included in the three thousand Wesleyans, is about twenty-two thousand—­leaving a population of eight thousand negroes in Antigua who are unsupplied with religious instruction.</w:t>
      </w:r>
    </w:p>
    <w:p>
      <w:pPr>
        <w:widowControl w:val="on"/>
        <w:pBdr/>
        <w:spacing w:before="240" w:after="240" w:line="240" w:lineRule="auto"/>
        <w:ind w:left="0" w:right="0"/>
        <w:jc w:val="left"/>
      </w:pPr>
      <w:r>
        <w:rPr>
          <w:color w:val="000000"/>
          <w:sz w:val="24"/>
          <w:szCs w:val="24"/>
        </w:rPr>
        <w:t xml:space="preserve">The Established Church has six parish churches, as many “chapels of ease,” and nine clergymen.  The Moravians have five settlements and thirteen missionaries.  The Wesleyans have seven chapels, with as many more small preaching places on estates, and twelve ministers; half of whom are itinerant missionaries, and the other half, local preachers, employed as planters, or in mercantile, and other pursuits, and preaching only occasionally.  From the limited number of chapels and missionaries, it may be inferred that only a portion of the twenty-two thousand can enjoy stated weekly instruction.  The superintendent of the Moravian mission stated that their chapels could not accommodate more than </w:t>
      </w:r>
      <w:r>
        <w:rPr>
          <w:i/>
          <w:color w:val="000000"/>
          <w:sz w:val="24"/>
          <w:szCs w:val="24"/>
        </w:rPr>
        <w:t xml:space="preserve">one third</w:t>
      </w:r>
      <w:r>
        <w:rPr>
          <w:color w:val="000000"/>
          <w:sz w:val="24"/>
          <w:szCs w:val="24"/>
        </w:rPr>
        <w:t xml:space="preserve"> of their members.</w:t>
      </w:r>
    </w:p>
    <w:p>
      <w:pPr>
        <w:widowControl w:val="on"/>
        <w:pBdr/>
        <w:spacing w:before="240" w:after="240" w:line="240" w:lineRule="auto"/>
        <w:ind w:left="0" w:right="0"/>
        <w:jc w:val="left"/>
      </w:pPr>
      <w:r>
        <w:rPr>
          <w:color w:val="000000"/>
          <w:sz w:val="24"/>
          <w:szCs w:val="24"/>
        </w:rPr>
        <w:t xml:space="preserve">Each of the denominations complains of the lack of men and houses.  The Wesleyans are now building a large chapel in St. John’s.  It will accommodate two thousand persons.  “Besides free sittings, there will be nearly two hundred pews, every one of which is now in demand.”</w:t>
      </w:r>
    </w:p>
    <w:p>
      <w:pPr>
        <w:widowControl w:val="on"/>
        <w:pBdr/>
        <w:spacing w:before="240" w:after="240" w:line="240" w:lineRule="auto"/>
        <w:ind w:left="0" w:right="0"/>
        <w:jc w:val="left"/>
      </w:pPr>
      <w:r>
        <w:rPr>
          <w:color w:val="000000"/>
          <w:sz w:val="24"/>
          <w:szCs w:val="24"/>
        </w:rPr>
        <w:t xml:space="preserve">However much disposed the churches of different denominations might have been during slavery to maintain a strict discipline, they found it exceedingly difficult to do so.  It seems impossible to elevate a body of slaves, </w:t>
      </w:r>
      <w:r>
        <w:rPr>
          <w:i/>
          <w:color w:val="000000"/>
          <w:sz w:val="24"/>
          <w:szCs w:val="24"/>
        </w:rPr>
        <w:t xml:space="preserve">remaining such,</w:t>
      </w:r>
      <w:r>
        <w:rPr>
          <w:color w:val="000000"/>
          <w:sz w:val="24"/>
          <w:szCs w:val="24"/>
        </w:rPr>
        <w:t xml:space="preserve"> to honesty and purity.  The reekings of slavery will almost inevitably taint the institutions of religion, and degrade the standard of piety.  Accordingly the ministers of every denomination in Antigua, feel that in the abolition of slavery their greatest enemy has been vanquished, and they now evince a determination to assume higher ground than they ever aspired to during the reign of slavery.  The motto of all creeds is, “</w:t>
      </w:r>
      <w:r>
        <w:rPr>
          <w:i/>
          <w:color w:val="000000"/>
          <w:sz w:val="24"/>
          <w:szCs w:val="24"/>
        </w:rPr>
        <w:t xml:space="preserve">We expect great things of freemen</w:t>
      </w:r>
      <w:r>
        <w:rPr>
          <w:color w:val="000000"/>
          <w:sz w:val="24"/>
          <w:szCs w:val="24"/>
        </w:rPr>
        <w:t xml:space="preserve">.”  A report which we obtained from the Wesleyan brethren, states, “Our own brethren preach almost daily.”  “We think the negroes are uncommonly punctual and regular in their attendance upon divine worship, particularly on the Sabbath.”  “They always show a readiness to contribute to the support of the gospel.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With the present low wages, and the entire charge of self-maintenance, they have little to spare.”  Parham and Sion Hill (taken as specimens) have societies almost entirely composed of rural blacks—­about thirteen hundred and fifty in number.  These have contributed this year above L330 sterling, or sixteen hundred and fifty dollars, in little weekly subscriptions; besides giving to special objects occasionally, and contributing for the support of schools.[A]
</w:t>
      </w:r>
    </w:p>
    <w:p>
      <w:pPr>
        <w:widowControl w:val="on"/>
        <w:pBdr/>
        <w:spacing w:before="240" w:after="240" w:line="240" w:lineRule="auto"/>
        <w:ind w:left="0" w:right="0"/>
        <w:jc w:val="left"/>
      </w:pPr>
      <w:r>
        <w:rPr>
          <w:color w:val="000000"/>
          <w:sz w:val="24"/>
          <w:szCs w:val="24"/>
        </w:rPr>
        <w:t xml:space="preserve">[Footnote A:  The superintendent of the Wesleyan mission informed us that the collection in the several Wesleyan chapels last year, independent of occasional contributions to Sunday schools, Missionary objects, &amp;c., amounted to L850 sterling, or more than $4000!]</w:t>
      </w:r>
    </w:p>
    <w:p>
      <w:pPr>
        <w:widowControl w:val="on"/>
        <w:pBdr/>
        <w:spacing w:before="240" w:after="240" w:line="240" w:lineRule="auto"/>
        <w:ind w:left="0" w:right="0"/>
        <w:jc w:val="left"/>
      </w:pPr>
      <w:r>
        <w:rPr>
          <w:color w:val="000000"/>
          <w:sz w:val="24"/>
          <w:szCs w:val="24"/>
        </w:rPr>
        <w:t xml:space="preserve">In a letter dated December 2d, 1834, but four months after emancipation, and addressed to the missionary board in England, the Rev. B. Harvey thus speaks of the Moravian missions:  “With respect to our people, I believe; I may say that in all our places here, they attend the meetings of the church more numerously than ever, and that many are now in frequent attendance who </w:t>
      </w:r>
      <w:r>
        <w:rPr>
          <w:i/>
          <w:color w:val="000000"/>
          <w:sz w:val="24"/>
          <w:szCs w:val="24"/>
        </w:rPr>
        <w:t xml:space="preserve">could very seldom appear amongst us during slavery</w:t>
      </w:r>
      <w:r>
        <w:rPr>
          <w:color w:val="000000"/>
          <w:sz w:val="24"/>
          <w:szCs w:val="24"/>
        </w:rPr>
        <w:t xml:space="preserve">.”  The same statements substantially were made to us by Mr. H., showing that instead of any falling off the attendance was still on the increase.</w:t>
      </w:r>
    </w:p>
    <w:p>
      <w:pPr>
        <w:widowControl w:val="on"/>
        <w:pBdr/>
        <w:spacing w:before="240" w:after="240" w:line="240" w:lineRule="auto"/>
        <w:ind w:left="0" w:right="0"/>
        <w:jc w:val="left"/>
      </w:pPr>
      <w:r>
        <w:rPr>
          <w:color w:val="000000"/>
          <w:sz w:val="24"/>
          <w:szCs w:val="24"/>
        </w:rPr>
        <w:t xml:space="preserve">In a statement drawn up at our request by the Rector of St. John’s, is the following:  “Cases of discipline are more frequent than is usual in English congregations, but at the same time it should be observed, that a </w:t>
      </w:r>
      <w:r>
        <w:rPr>
          <w:i/>
          <w:color w:val="000000"/>
          <w:sz w:val="24"/>
          <w:szCs w:val="24"/>
        </w:rPr>
        <w:t xml:space="preserve">closer oversight</w:t>
      </w:r>
      <w:r>
        <w:rPr>
          <w:color w:val="000000"/>
          <w:sz w:val="24"/>
          <w:szCs w:val="24"/>
        </w:rPr>
        <w:t xml:space="preserve"> is maintained by the ministers, and a </w:t>
      </w:r>
      <w:r>
        <w:rPr>
          <w:i/>
          <w:color w:val="000000"/>
          <w:sz w:val="24"/>
          <w:szCs w:val="24"/>
        </w:rPr>
        <w:t xml:space="preserve">greater readiness to submit themselves</w:t>
      </w:r>
      <w:r>
        <w:rPr>
          <w:color w:val="000000"/>
          <w:sz w:val="24"/>
          <w:szCs w:val="24"/>
        </w:rPr>
        <w:t xml:space="preserve"> (to discipline) is manifested by the late slaves here than by those who have always been a free people.”  “I am able to speak very favorably of the attendance at church—­it is regular and crowded.”  “The negroes on some estates have been known to contribute willingly to the Bible Society, since 1832.  They are now beginning to pay a penny and a half currency per week for their children’s instruction.”</w:t>
      </w:r>
    </w:p>
    <w:p>
      <w:pPr>
        <w:widowControl w:val="on"/>
        <w:pBdr/>
        <w:spacing w:before="240" w:after="240" w:line="240" w:lineRule="auto"/>
        <w:ind w:left="0" w:right="0"/>
        <w:jc w:val="left"/>
      </w:pPr>
      <w:r>
        <w:rPr>
          <w:color w:val="000000"/>
          <w:sz w:val="24"/>
          <w:szCs w:val="24"/>
        </w:rPr>
        <w:t xml:space="preserve">MORALITY.</w:t>
      </w:r>
    </w:p>
    <w:p>
      <w:pPr>
        <w:widowControl w:val="on"/>
        <w:pBdr/>
        <w:spacing w:before="240" w:after="240" w:line="240" w:lineRule="auto"/>
        <w:ind w:left="0" w:right="0"/>
        <w:jc w:val="left"/>
      </w:pPr>
      <w:r>
        <w:rPr>
          <w:color w:val="000000"/>
          <w:sz w:val="24"/>
          <w:szCs w:val="24"/>
        </w:rPr>
        <w:t xml:space="preserve">The condition of Antigua, but a very few years previous to emancipation, is represented to have been truly revolting.  It has already been stated that the Sabbath was the market day up to 1832, and this is evidence enough that the Lord’s day was utterly desecrated by the mass of the population.  Now there are few parts of our own country, equal in population, which can vie with Antigua in the solemn and respectful observance of the Sabbath.  Christians in St. John’s spoke with joy and gratitude of the tranquillity of the Sabbath.  They had long been shocked with its open and abounding profanation—­until they had well-nigh forgot the aspect of a Christian Sabbath.  At length the full-orbed blessing beamed upon them, and they rejoiced in its brightness, and thanked God for its holy repose.</w:t>
      </w:r>
    </w:p>
    <w:p>
      <w:pPr>
        <w:widowControl w:val="on"/>
        <w:pBdr/>
        <w:spacing w:before="240" w:after="240" w:line="240" w:lineRule="auto"/>
        <w:ind w:left="0" w:right="0"/>
        <w:jc w:val="left"/>
      </w:pPr>
      <w:r>
        <w:rPr>
          <w:color w:val="000000"/>
          <w:sz w:val="24"/>
          <w:szCs w:val="24"/>
        </w:rPr>
        <w:t xml:space="preserve">All persons of all professions testify to the fact that </w:t>
      </w:r>
      <w:r>
        <w:rPr>
          <w:i/>
          <w:color w:val="000000"/>
          <w:sz w:val="24"/>
          <w:szCs w:val="24"/>
        </w:rPr>
        <w:t xml:space="preserve">marriages</w:t>
      </w:r>
      <w:r>
        <w:rPr>
          <w:color w:val="000000"/>
          <w:sz w:val="24"/>
          <w:szCs w:val="24"/>
        </w:rPr>
        <w:t xml:space="preserve"> are rapidly increasing.  In truth, there was scarcely such a thing as marriage before the abolition of slavery.  Promiscuous intercourse of the sexes was almost universal.  In a report of the Antigua Branch Association of the Society for advancing the Christian Faith in the British West Indies, (for 1836,) the following statements are made: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number of marriages in the six parishes of the island, in the year 1835, the first entire year of freedom, was 476; all of which, excepting about 50, were between persons formerly slaves.  The total number of marriages between slaves solemnized in the Church during the nine years ending December 31, 1832, was 157; in 1833, the last entire year of slavery, it was 61.”</w:t>
      </w:r>
    </w:p>
    <w:p>
      <w:pPr>
        <w:widowControl w:val="on"/>
        <w:pBdr/>
        <w:spacing w:before="240" w:after="240" w:line="240" w:lineRule="auto"/>
        <w:ind w:left="0" w:right="0"/>
        <w:jc w:val="left"/>
      </w:pPr>
      <w:r>
        <w:rPr>
          <w:color w:val="000000"/>
          <w:sz w:val="24"/>
          <w:szCs w:val="24"/>
        </w:rPr>
        <w:t xml:space="preserve">Thus it appears that the whole number of marriages during </w:t>
      </w:r>
      <w:r>
        <w:rPr>
          <w:i/>
          <w:color w:val="000000"/>
          <w:sz w:val="24"/>
          <w:szCs w:val="24"/>
        </w:rPr>
        <w:t xml:space="preserve">ten years</w:t>
      </w:r>
      <w:r>
        <w:rPr>
          <w:color w:val="000000"/>
          <w:sz w:val="24"/>
          <w:szCs w:val="24"/>
        </w:rPr>
        <w:t xml:space="preserve"> previous to emancipation (by far the most favorable ten years that could have been selected) was but </w:t>
      </w:r>
      <w:r>
        <w:rPr>
          <w:i/>
          <w:color w:val="000000"/>
          <w:sz w:val="24"/>
          <w:szCs w:val="24"/>
        </w:rPr>
        <w:t xml:space="preserve">half</w:t>
      </w:r>
      <w:r>
        <w:rPr>
          <w:color w:val="000000"/>
          <w:sz w:val="24"/>
          <w:szCs w:val="24"/>
        </w:rPr>
        <w:t xml:space="preserve"> as great as the number for a single year following emancipation!</w:t>
      </w:r>
    </w:p>
    <w:p>
      <w:pPr>
        <w:widowControl w:val="on"/>
        <w:pBdr/>
        <w:spacing w:before="240" w:after="240" w:line="240" w:lineRule="auto"/>
        <w:ind w:left="0" w:right="0"/>
        <w:jc w:val="left"/>
      </w:pPr>
      <w:r>
        <w:rPr>
          <w:color w:val="000000"/>
          <w:sz w:val="24"/>
          <w:szCs w:val="24"/>
        </w:rPr>
        <w:t xml:space="preserve">The Governor, in one of our earliest interviews with him, said, “the great crime of this island, as indeed of all the West India Colonies, has been licentiousness, but we are certainly fast improving in this particular.”  An aged Christian, who has spent many years in the island, and is now actively engaged in superintending several day schools for the negro children, informed us that there was not </w:t>
      </w:r>
      <w:r>
        <w:rPr>
          <w:i/>
          <w:color w:val="000000"/>
          <w:sz w:val="24"/>
          <w:szCs w:val="24"/>
        </w:rPr>
        <w:t xml:space="preserve">one third</w:t>
      </w:r>
      <w:r>
        <w:rPr>
          <w:color w:val="000000"/>
          <w:sz w:val="24"/>
          <w:szCs w:val="24"/>
        </w:rPr>
        <w:t xml:space="preserve"> as much concubinage as formerly.  This he said was owing mainly to the greater frequency of marriages, and the cessation of late night work on the estates, and in the boiling houses, by which the females were constantly exposed during slavery.  Now they may all be in their houses by dark.  Formerly the mothers were the betrayers of their daughters, encouraging them to form unhallowed connections, and even </w:t>
      </w:r>
      <w:r>
        <w:rPr>
          <w:i/>
          <w:color w:val="000000"/>
          <w:sz w:val="24"/>
          <w:szCs w:val="24"/>
        </w:rPr>
        <w:t xml:space="preserve">selling</w:t>
      </w:r>
      <w:r>
        <w:rPr>
          <w:color w:val="000000"/>
          <w:sz w:val="24"/>
          <w:szCs w:val="24"/>
        </w:rPr>
        <w:t xml:space="preserve"> them to licentious white and colored men, for their own gain.  Now they were using great strictness to preserve the chastity of their daughters.</w:t>
      </w:r>
    </w:p>
    <w:p>
      <w:pPr>
        <w:widowControl w:val="on"/>
        <w:pBdr/>
        <w:spacing w:before="240" w:after="240" w:line="240" w:lineRule="auto"/>
        <w:ind w:left="0" w:right="0"/>
        <w:jc w:val="left"/>
      </w:pPr>
      <w:r>
        <w:rPr>
          <w:color w:val="000000"/>
          <w:sz w:val="24"/>
          <w:szCs w:val="24"/>
        </w:rPr>
        <w:t xml:space="preserve">A worthy planter, who has been in the island since 1800, stated, that it used to be a common practice for mothers to </w:t>
      </w:r>
      <w:r>
        <w:rPr>
          <w:i/>
          <w:color w:val="000000"/>
          <w:sz w:val="24"/>
          <w:szCs w:val="24"/>
        </w:rPr>
        <w:t xml:space="preserve">sell their daughters</w:t>
      </w:r>
      <w:r>
        <w:rPr>
          <w:color w:val="000000"/>
          <w:sz w:val="24"/>
          <w:szCs w:val="24"/>
        </w:rPr>
        <w:t xml:space="preserve"> to the highest bidder!—­generally a manager or overseer.  “But now;” said he, “the mothers </w:t>
      </w:r>
      <w:r>
        <w:rPr>
          <w:i/>
          <w:color w:val="000000"/>
          <w:sz w:val="24"/>
          <w:szCs w:val="24"/>
        </w:rPr>
        <w:t xml:space="preserve">hold their daughters up for marriage</w:t>
      </w:r>
      <w:r>
        <w:rPr>
          <w:color w:val="000000"/>
          <w:sz w:val="24"/>
          <w:szCs w:val="24"/>
        </w:rPr>
        <w:t xml:space="preserve">, and take pains to let every body know that their virtue is not to be bought and sold any longer.”  He also stated that those who live unmarried now are uniformly neglected and suffer great deprivations.  Faithfulness after marriage, exists also to a greater extent than could have been expected from the utter looseness to which they had been previously accustomed, and with their ignorance of the nature and obligations of the marriage relation.  We were informed both by the missionaries and the planters, that every year and month they are becoming more constant, as husband and wife, more faithful as parents, and more dutiful as children.  One planter said that out of a number who left his employ after 1834, nearly all had companions on other estates, and left for the purpose of being with them.  He was also of the opinion that the greater proportion of changes of residence among the emancipated which took place at that time, were owing to the same cause.[A] In an address before the Friendly Society in St. John’s, the Archdeacon stated that during the previous year (1835) several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had been expelled from that society for domestic unfaithfulness; but he was happy to say that he had not heard of a single instance of expulsion for this cause during the year then ended.  Much inconvenience is felt on account of the Moravian and Wesleyan missionaries being prohibited from performing the marriage service, even for their own people.  Efforts are now making to obtain the repeal of the law which makes marriages performed by sectarians (as all save the established church are called) void.
</w:t>
      </w:r>
    </w:p>
    <w:p>
      <w:pPr>
        <w:widowControl w:val="on"/>
        <w:pBdr/>
        <w:spacing w:before="240" w:after="240" w:line="240" w:lineRule="auto"/>
        <w:ind w:left="0" w:right="0"/>
        <w:jc w:val="left"/>
      </w:pPr>
      <w:r>
        <w:rPr>
          <w:color w:val="000000"/>
          <w:sz w:val="24"/>
          <w:szCs w:val="24"/>
        </w:rPr>
        <w:t xml:space="preserve">[Footnote A:  What a resurrection to domestic life was that, when long severed families flocked from the four corners of the island to meet their kindred members!  And what a glorious resurrection will that be in our own country, when the millions of emancipated beings scattered over the west and south, shall seek the embraces of parental and fraternal and conjugal love.]</w:t>
      </w:r>
    </w:p>
    <w:p>
      <w:pPr>
        <w:widowControl w:val="on"/>
        <w:pBdr/>
        <w:spacing w:before="240" w:after="240" w:line="240" w:lineRule="auto"/>
        <w:ind w:left="0" w:right="0"/>
        <w:jc w:val="left"/>
      </w:pPr>
      <w:r>
        <w:rPr>
          <w:color w:val="000000"/>
          <w:sz w:val="24"/>
          <w:szCs w:val="24"/>
        </w:rPr>
        <w:t xml:space="preserve">That form of licentiousness which appears among the higher classes in every slaveholding country, abounded in Antigua during the reign of slavery.  It has yielded its redundant fruits in a population of four thousand colored people; double the number of whites.  The planters, with but few exceptions, were unmarried and licentious.  Nor was this vice confined to the unmarried.  Men with large families, kept one or more mistresses without any effort at concealment.  We were told of an “Honorable” gentleman, who had his English wife and two concubines, a colored and a black one.  The governor himself stated as an apology for the prevalence of licentiousness among the slaves, that the example was set them constantly by their masters, and it was not to be wondered at if they copied after their superiors.  But it is now plain that concubinage among the whites is nearly at an end.  An unguarded statement of a public man revealed the conviction which exists among his class that concubinage must soon cease.  He said that the present race of colored people could not be received into the society of the whites, </w:t>
      </w:r>
      <w:r>
        <w:rPr>
          <w:i/>
          <w:color w:val="000000"/>
          <w:sz w:val="24"/>
          <w:szCs w:val="24"/>
        </w:rPr>
        <w:t xml:space="preserve">because of illegitimacy</w:t>
      </w:r>
      <w:r>
        <w:rPr>
          <w:color w:val="000000"/>
          <w:sz w:val="24"/>
          <w:szCs w:val="24"/>
        </w:rPr>
        <w:t xml:space="preserve">; but the next generation would be fit associates for the whites, </w:t>
      </w:r>
      <w:r>
        <w:rPr>
          <w:i/>
          <w:color w:val="000000"/>
          <w:sz w:val="24"/>
          <w:szCs w:val="24"/>
        </w:rPr>
        <w:t xml:space="preserve">because they would be chiefly born in wedlock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uniform testimony respecting </w:t>
      </w:r>
      <w:r>
        <w:rPr>
          <w:i/>
          <w:color w:val="000000"/>
          <w:sz w:val="24"/>
          <w:szCs w:val="24"/>
        </w:rPr>
        <w:t xml:space="preserve">intemperance</w:t>
      </w:r>
      <w:r>
        <w:rPr>
          <w:color w:val="000000"/>
          <w:sz w:val="24"/>
          <w:szCs w:val="24"/>
        </w:rPr>
        <w:t xml:space="preserve"> was, that it </w:t>
      </w:r>
      <w:r>
        <w:rPr>
          <w:i/>
          <w:color w:val="000000"/>
          <w:sz w:val="24"/>
          <w:szCs w:val="24"/>
        </w:rPr>
        <w:t xml:space="preserve">never had been one of the vices of the negroes</w:t>
      </w:r>
      <w:r>
        <w:rPr>
          <w:color w:val="000000"/>
          <w:sz w:val="24"/>
          <w:szCs w:val="24"/>
        </w:rPr>
        <w:t xml:space="preserve">.  Several planters declared that they had rarely seen a black person intoxicated.  The report of the Wesleyan missionaries already referred to, says, “Intemperance is most uncommon among the rural negroes.  Many have joined the Temperance Society, and many act on tee-total principles.”  The only </w:t>
      </w:r>
      <w:r>
        <w:rPr>
          <w:i/>
          <w:color w:val="000000"/>
          <w:sz w:val="24"/>
          <w:szCs w:val="24"/>
        </w:rPr>
        <w:t xml:space="preserve">colored</w:t>
      </w:r>
      <w:r>
        <w:rPr>
          <w:color w:val="000000"/>
          <w:sz w:val="24"/>
          <w:szCs w:val="24"/>
        </w:rPr>
        <w:t xml:space="preserve"> person (either black or brown) whom we saw drunk during a residence of nine weeks in Antigua, was a carpenter in St. John’s, who as he reeled by, stared in our faces and mumbled out his sentence of condemnation against wine bibbers, “—­Gemmen—­you sees I’se a little bit drunk, but ’pon honor I only took th—­th-ree bottles of wine—­that’s all.”  It was “Christmas times,” and doubtless the poor man thought he would venture for once in the year to copy the example of the whites.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conclusion, on the subject of morals in Antigua, we are warranted in stating, 1st., That during the continuance of slavery, immoralities were rife.</w:t>
      </w:r>
    </w:p>
    <w:p>
      <w:pPr>
        <w:widowControl w:val="on"/>
        <w:pBdr/>
        <w:spacing w:before="240" w:after="240" w:line="240" w:lineRule="auto"/>
        <w:ind w:left="0" w:right="0"/>
        <w:jc w:val="left"/>
      </w:pPr>
      <w:r>
        <w:rPr>
          <w:color w:val="000000"/>
          <w:sz w:val="24"/>
          <w:szCs w:val="24"/>
        </w:rPr>
        <w:t xml:space="preserve">2d.  That the repeated efforts of the home Government and the local Legislature, for several successive years previous to 1834, to </w:t>
      </w:r>
      <w:r>
        <w:rPr>
          <w:i/>
          <w:color w:val="000000"/>
          <w:sz w:val="24"/>
          <w:szCs w:val="24"/>
        </w:rPr>
        <w:t xml:space="preserve">ameliorate</w:t>
      </w:r>
      <w:r>
        <w:rPr>
          <w:color w:val="000000"/>
          <w:sz w:val="24"/>
          <w:szCs w:val="24"/>
        </w:rPr>
        <w:t xml:space="preserve"> the system of slavery, seconded by the labors of clergymen and missionaries, teachers and catechists, to improve the character of the slaves, failed to arrest the current of vice and profligacy.  What few reformations were effected were very partial, leaving the more enormous immoralities as shameless and defiant as ever, up to the very day of abolition; demonstrating the utter impotence of all attempts to purify the </w:t>
      </w:r>
      <w:r>
        <w:rPr>
          <w:i/>
          <w:color w:val="000000"/>
          <w:sz w:val="24"/>
          <w:szCs w:val="24"/>
        </w:rPr>
        <w:t xml:space="preserve">streams</w:t>
      </w:r>
      <w:r>
        <w:rPr>
          <w:color w:val="000000"/>
          <w:sz w:val="24"/>
          <w:szCs w:val="24"/>
        </w:rPr>
        <w:t xml:space="preserve"> while the </w:t>
      </w:r>
      <w:r>
        <w:rPr>
          <w:i/>
          <w:color w:val="000000"/>
          <w:sz w:val="24"/>
          <w:szCs w:val="24"/>
        </w:rPr>
        <w:t xml:space="preserve">fountain</w:t>
      </w:r>
      <w:r>
        <w:rPr>
          <w:color w:val="000000"/>
          <w:sz w:val="24"/>
          <w:szCs w:val="24"/>
        </w:rPr>
        <w:t xml:space="preserve"> is poison.</w:t>
      </w:r>
    </w:p>
    <w:p>
      <w:pPr>
        <w:widowControl w:val="on"/>
        <w:pBdr/>
        <w:spacing w:before="240" w:after="240" w:line="240" w:lineRule="auto"/>
        <w:ind w:left="0" w:right="0"/>
        <w:jc w:val="left"/>
      </w:pPr>
      <w:r>
        <w:rPr>
          <w:color w:val="000000"/>
          <w:sz w:val="24"/>
          <w:szCs w:val="24"/>
        </w:rPr>
        <w:t xml:space="preserve">3d.  That the abolition of slavery gave the death blow to open vice, overgrown and emboldened as it had become.  Immediate emancipation, instead of lifting the flood-gates, was the only power strong enough to shut them down!  It restored the proper restraints upon vice, and supplied the incentives to virtue.  Those great controllers of moral action, </w:t>
      </w:r>
      <w:r>
        <w:rPr>
          <w:i/>
          <w:color w:val="000000"/>
          <w:sz w:val="24"/>
          <w:szCs w:val="24"/>
        </w:rPr>
        <w:t xml:space="preserve">self-respect, attachment to law, and veneration for God</w:t>
      </w:r>
      <w:r>
        <w:rPr>
          <w:color w:val="000000"/>
          <w:sz w:val="24"/>
          <w:szCs w:val="24"/>
        </w:rPr>
        <w:t xml:space="preserve">, which slavery annihilated, </w:t>
      </w:r>
      <w:r>
        <w:rPr>
          <w:i/>
          <w:color w:val="000000"/>
          <w:sz w:val="24"/>
          <w:szCs w:val="24"/>
        </w:rPr>
        <w:t xml:space="preserve">freedom has resuscitated</w:t>
      </w:r>
      <w:r>
        <w:rPr>
          <w:color w:val="000000"/>
          <w:sz w:val="24"/>
          <w:szCs w:val="24"/>
        </w:rPr>
        <w:t xml:space="preserve">, and now they stand round about the emancipated with flaming swords deterring from evil, and with cheering voices exhorting to good.  It is explicitly affirmed that the grosser forms of immorality, which in every country attend upon slavery, have in Antigua either shrunk into concealment or become extinct.</w:t>
      </w:r>
    </w:p>
    <w:p>
      <w:pPr>
        <w:widowControl w:val="on"/>
        <w:pBdr/>
        <w:spacing w:before="240" w:after="240" w:line="240" w:lineRule="auto"/>
        <w:ind w:left="0" w:right="0"/>
        <w:jc w:val="left"/>
      </w:pPr>
      <w:r>
        <w:rPr>
          <w:color w:val="000000"/>
          <w:sz w:val="24"/>
          <w:szCs w:val="24"/>
        </w:rPr>
        <w:t xml:space="preserve">BENEVOLENT INSTITUTIONS.</w:t>
      </w:r>
    </w:p>
    <w:p>
      <w:pPr>
        <w:widowControl w:val="on"/>
        <w:pBdr/>
        <w:spacing w:before="240" w:after="240" w:line="240" w:lineRule="auto"/>
        <w:ind w:left="0" w:right="0"/>
        <w:jc w:val="left"/>
      </w:pPr>
      <w:r>
        <w:rPr>
          <w:color w:val="000000"/>
          <w:sz w:val="24"/>
          <w:szCs w:val="24"/>
        </w:rPr>
        <w:t xml:space="preserve">We insert here a brief account of the benevolent institutions of Antigua.  Our design in giving it, is to show the effect of freedom in bringing into play those charities of social life, which slavery uniformly stifles.  Antigua abounds in benevolent societies, all of which have been </w:t>
      </w:r>
      <w:r>
        <w:rPr>
          <w:i/>
          <w:color w:val="000000"/>
          <w:sz w:val="24"/>
          <w:szCs w:val="24"/>
        </w:rPr>
        <w:t xml:space="preserve">materially revived</w:t>
      </w:r>
      <w:r>
        <w:rPr>
          <w:color w:val="000000"/>
          <w:sz w:val="24"/>
          <w:szCs w:val="24"/>
        </w:rPr>
        <w:t xml:space="preserve"> since emancipation, and some of them have been formed since that event.</w:t>
      </w:r>
    </w:p>
    <w:p>
      <w:pPr>
        <w:widowControl w:val="on"/>
        <w:pBdr/>
        <w:spacing w:before="240" w:after="240" w:line="240" w:lineRule="auto"/>
        <w:ind w:left="0" w:right="0"/>
        <w:jc w:val="left"/>
      </w:pPr>
      <w:r>
        <w:rPr>
          <w:color w:val="000000"/>
          <w:sz w:val="24"/>
          <w:szCs w:val="24"/>
        </w:rPr>
        <w:t xml:space="preserve">THE BIBLE SOCIETY.</w:t>
      </w:r>
    </w:p>
    <w:p>
      <w:pPr>
        <w:widowControl w:val="on"/>
        <w:pBdr/>
        <w:spacing w:before="240" w:after="240" w:line="240" w:lineRule="auto"/>
        <w:ind w:left="0" w:right="0"/>
        <w:jc w:val="left"/>
      </w:pPr>
      <w:r>
        <w:rPr>
          <w:color w:val="000000"/>
          <w:sz w:val="24"/>
          <w:szCs w:val="24"/>
        </w:rPr>
        <w:t xml:space="preserve">This is the oldest society in the island.  It was organized in 1815.  All denominations in the island cordially unite in this cause.  The principal design of this society is to promote the Circulation of the Scriptures among the laboring population of the island.  To secure this object numerous branch associations—­amounting to nearly fifty—­have been organized throughout the island </w:t>
      </w:r>
      <w:r>
        <w:rPr>
          <w:i/>
          <w:color w:val="000000"/>
          <w:sz w:val="24"/>
          <w:szCs w:val="24"/>
        </w:rPr>
        <w:t xml:space="preserve">among the negroes themselves.</w:t>
      </w:r>
      <w:r>
        <w:rPr>
          <w:color w:val="000000"/>
          <w:sz w:val="24"/>
          <w:szCs w:val="24"/>
        </w:rPr>
        <w:t xml:space="preserve"> The society has been enabled not only to circulate the Scriptures among the people of Antigua, but to send them extensively to the neighboring islands.</w:t>
      </w:r>
    </w:p>
    <w:p>
      <w:pPr>
        <w:widowControl w:val="on"/>
        <w:pBdr/>
        <w:spacing w:before="240" w:after="240" w:line="240" w:lineRule="auto"/>
        <w:ind w:left="0" w:right="0"/>
        <w:jc w:val="left"/>
      </w:pPr>
      <w:r>
        <w:rPr>
          <w:color w:val="000000"/>
          <w:sz w:val="24"/>
          <w:szCs w:val="24"/>
        </w:rPr>
        <w:t xml:space="preserve">The following table, drawn up at our request by the Secretary of the Society, will show the extent of foreign operations: </w:t>
      </w:r>
    </w:p>
    <w:p>
      <w:pPr>
        <w:widowControl w:val="on"/>
        <w:pBdr/>
        <w:spacing w:before="240" w:after="240" w:line="240" w:lineRule="auto"/>
        <w:ind w:left="0" w:right="0"/>
        <w:jc w:val="left"/>
      </w:pPr>
      <w:r>
        <w:rPr>
          <w:color w:val="000000"/>
          <w:sz w:val="24"/>
          <w:szCs w:val="24"/>
        </w:rPr>
        <w:t xml:space="preserve">Years.  Colonies Supplied.  Bibles.  Test’s.</w:t>
      </w:r>
      <w:r>
        <w:rPr>
          <w:color w:val="000000"/>
          <w:sz w:val="24"/>
          <w:szCs w:val="24"/>
        </w:rPr>
        <w:br/>
        <w:t xml:space="preserve">1822 Anguilla 94 156</w:t>
      </w:r>
      <w:r>
        <w:rPr>
          <w:color w:val="000000"/>
          <w:sz w:val="24"/>
          <w:szCs w:val="24"/>
        </w:rPr>
        <w:br/>
        <w:t xml:space="preserve">  23 Demerara 18 18</w:t>
      </w:r>
      <w:r>
        <w:rPr>
          <w:color w:val="000000"/>
          <w:sz w:val="24"/>
          <w:szCs w:val="24"/>
        </w:rPr>
        <w:br/>
        <w:t xml:space="preserve">  24 Dominica 89 204</w:t>
      </w:r>
      <w:r>
        <w:rPr>
          <w:color w:val="000000"/>
          <w:sz w:val="24"/>
          <w:szCs w:val="24"/>
        </w:rPr>
        <w:br/>
        <w:t xml:space="preserve">  25 Montserrat 57</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149</w:t>
      </w:r>
      <w:r>
        <w:rPr>
          <w:color w:val="000000"/>
          <w:sz w:val="24"/>
          <w:szCs w:val="24"/>
        </w:rPr>
        <w:br/>
        <w:t xml:space="preserve">  27 Nevis 79 117</w:t>
      </w:r>
      <w:r>
        <w:rPr>
          <w:color w:val="000000"/>
          <w:sz w:val="24"/>
          <w:szCs w:val="24"/>
        </w:rPr>
        <w:br/>
        <w:t xml:space="preserve">  32 Saba 6 12</w:t>
      </w:r>
      <w:r>
        <w:rPr>
          <w:color w:val="000000"/>
          <w:sz w:val="24"/>
          <w:szCs w:val="24"/>
        </w:rPr>
        <w:br/>
        <w:t xml:space="preserve">  33 St. Bart’s 111 65</w:t>
      </w:r>
      <w:r>
        <w:rPr>
          <w:color w:val="000000"/>
          <w:sz w:val="24"/>
          <w:szCs w:val="24"/>
        </w:rPr>
        <w:br/>
        <w:t xml:space="preserve">  34 St. Eustatius 97 148</w:t>
      </w:r>
      <w:r>
        <w:rPr>
          <w:color w:val="000000"/>
          <w:sz w:val="24"/>
          <w:szCs w:val="24"/>
        </w:rPr>
        <w:br/>
        <w:t xml:space="preserve">  35 St. Kitts 227 487</w:t>
      </w:r>
      <w:r>
        <w:rPr>
          <w:color w:val="000000"/>
          <w:sz w:val="24"/>
          <w:szCs w:val="24"/>
        </w:rPr>
        <w:br/>
        <w:t xml:space="preserve">           St. Martins 48 37</w:t>
      </w:r>
      <w:r>
        <w:rPr>
          <w:color w:val="000000"/>
          <w:sz w:val="24"/>
          <w:szCs w:val="24"/>
        </w:rPr>
        <w:br/>
        <w:t xml:space="preserve">  36 Tortola 69 136</w:t>
      </w:r>
      <w:r>
        <w:rPr>
          <w:color w:val="000000"/>
          <w:sz w:val="24"/>
          <w:szCs w:val="24"/>
        </w:rPr>
        <w:br/>
        <w:t xml:space="preserve">To</w:t>
      </w:r>
      <w:r>
        <w:rPr>
          <w:color w:val="000000"/>
          <w:sz w:val="24"/>
          <w:szCs w:val="24"/>
        </w:rPr>
        <w:br/>
        <w:t xml:space="preserve">1837 Trinidad 25 67</w:t>
      </w:r>
      <w:r>
        <w:rPr>
          <w:color w:val="000000"/>
          <w:sz w:val="24"/>
          <w:szCs w:val="24"/>
        </w:rPr>
        <w:br/>
        <w:t xml:space="preserve">                              ____ ____</w:t>
      </w:r>
      <w:r>
        <w:rPr>
          <w:color w:val="000000"/>
          <w:sz w:val="24"/>
          <w:szCs w:val="24"/>
        </w:rPr>
        <w:br/>
        <w:t xml:space="preserve">                   Total 920 1596
</w:t>
      </w:r>
    </w:p>
    <w:p>
      <w:pPr>
        <w:widowControl w:val="on"/>
        <w:pBdr/>
        <w:spacing w:before="240" w:after="240" w:line="240" w:lineRule="auto"/>
        <w:ind w:left="0" w:right="0"/>
        <w:jc w:val="left"/>
      </w:pPr>
      <w:r>
        <w:rPr>
          <w:color w:val="000000"/>
          <w:sz w:val="24"/>
          <w:szCs w:val="24"/>
        </w:rPr>
        <w:t xml:space="preserve">From the last annual report we quote the following cheering account, touching the events of 1834: </w:t>
      </w:r>
    </w:p>
    <w:p>
      <w:pPr>
        <w:widowControl w:val="on"/>
        <w:pBdr/>
        <w:spacing w:before="240" w:after="240" w:line="240" w:lineRule="auto"/>
        <w:ind w:left="0" w:right="0"/>
        <w:jc w:val="left"/>
      </w:pPr>
      <w:r>
        <w:rPr>
          <w:color w:val="000000"/>
          <w:sz w:val="24"/>
          <w:szCs w:val="24"/>
        </w:rPr>
        <w:t xml:space="preserve">“The next event of importance in or annals is the magnificent grant of the parent society, on occasion of the emancipation of the slaves, and the perpetual banishment of slavery from the shores of Antigua, on the first of August, 1834; by which a choice portion of the Holy Scriptures was gratuitously circulated to about one third of the inhabitants of this colony.  Nine thousand seven hundred copies of the New Testament, bound together with the book of Psalms, were thus placed at the disposal of your committee.”</w:t>
      </w:r>
    </w:p>
    <w:p>
      <w:pPr>
        <w:widowControl w:val="on"/>
        <w:pBdr/>
        <w:spacing w:before="240" w:after="240" w:line="240" w:lineRule="auto"/>
        <w:ind w:left="0" w:right="0"/>
        <w:jc w:val="left"/>
      </w:pPr>
      <w:r>
        <w:rPr>
          <w:color w:val="000000"/>
          <w:sz w:val="24"/>
          <w:szCs w:val="24"/>
        </w:rPr>
        <w:t xml:space="preserve">* * * “Following hard upon this joyful event another gratifying circumstance occurred among us.  The attention of the people was roused, and their gratitude excited towards the Bible Society, and they who had freely received, now freely gave, and thus a considerable sum of money was presented to the parent society in acknowledgment of its beneficent grant.”</w:t>
      </w:r>
    </w:p>
    <w:p>
      <w:pPr>
        <w:widowControl w:val="on"/>
        <w:pBdr/>
        <w:spacing w:before="240" w:after="240" w:line="240" w:lineRule="auto"/>
        <w:ind w:left="0" w:right="0"/>
        <w:jc w:val="left"/>
      </w:pPr>
      <w:r>
        <w:rPr>
          <w:color w:val="000000"/>
          <w:sz w:val="24"/>
          <w:szCs w:val="24"/>
        </w:rPr>
        <w:t xml:space="preserve">We here add an extract from the annual report for 1826.  Its sentiments contrast strongly with the congratulations of the last report upon ’the joyful event’ of emancipation.</w:t>
      </w:r>
    </w:p>
    <w:p>
      <w:pPr>
        <w:widowControl w:val="on"/>
        <w:pBdr/>
        <w:spacing w:before="240" w:after="240" w:line="240" w:lineRule="auto"/>
        <w:ind w:left="0" w:right="0"/>
        <w:jc w:val="left"/>
      </w:pPr>
      <w:r>
        <w:rPr>
          <w:color w:val="000000"/>
          <w:sz w:val="24"/>
          <w:szCs w:val="24"/>
        </w:rPr>
        <w:t xml:space="preserve">“Another question of considerable delicacy and importance still remains to be discussed.  Is it advisable, under all the circumstances of the case, to circulate the Holy Scriptures, without note of comment, among the slave population of these islands?  Your Committee can feel no hesitation in affirming that such a measure is not merely expedient, but one of almost indispensable necessity.  The Sacred Volume is in many respects peculiarly adapted to the slave.  It enjoins upon him precepts so plain, that the most ignorant cannot fail to understand them:  ’Slaves, obey in all things your masters, not with eye service, as men pleasers, but in singleness of heart, fearing God.’  It furnishes him with motives the most impressive and consoling:  ‘Ye serve,’ says the Apostle, ‘the Lord Christ.’  It promises him rewards sufficient to stimulate the most indolent to exertion:  ’Whatsoever good thing any man doeth, the same shall he receive of the Lord, whether he be bond or free.’  And it holds forth to him an example so glorious, that it would ennoble even angels to imitate it:  ’Let this mind be in you which was also in Christ Jesus, who made himself of no reputation, and took upon him the form of a </w:t>
      </w:r>
      <w:r>
        <w:rPr>
          <w:i/>
          <w:color w:val="000000"/>
          <w:sz w:val="24"/>
          <w:szCs w:val="24"/>
        </w:rPr>
        <w:t xml:space="preserve">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here be proper to observe, that the precise import of the word, which in general throughout the English Bible is translated </w:t>
      </w:r>
      <w:r>
        <w:rPr>
          <w:i/>
          <w:color w:val="000000"/>
          <w:sz w:val="24"/>
          <w:szCs w:val="24"/>
        </w:rPr>
        <w:t xml:space="preserve">servant</w:t>
      </w:r>
      <w:r>
        <w:rPr>
          <w:color w:val="000000"/>
          <w:sz w:val="24"/>
          <w:szCs w:val="24"/>
        </w:rPr>
        <w:t xml:space="preserve">, is strictly that which has been assigned it in the foregoing quotations; (!) and so understood, the Sacred Volume will be found to hold out to our slaves, both by precept and example the most persuasive and the most compelling motives to industry, obedience, and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Nothing could more plainly show the corrupting influences of slavery, upon all within its reach, than this spectacle of a noble, religious institution, prostituted to the vile work of defending oppression, and, in the zeal of its advocacy, blasphemously degrading the Savior into a self-made slave!</w:t>
      </w:r>
    </w:p>
    <w:p>
      <w:pPr>
        <w:widowControl w:val="on"/>
        <w:pBdr/>
        <w:spacing w:before="240" w:after="240" w:line="240" w:lineRule="auto"/>
        <w:ind w:left="0" w:right="0"/>
        <w:jc w:val="left"/>
      </w:pPr>
      <w:r>
        <w:rPr>
          <w:color w:val="000000"/>
          <w:sz w:val="24"/>
          <w:szCs w:val="24"/>
        </w:rPr>
        <w:t xml:space="preserve">The receipts of the Antigua Branch Society have greatly increased since emancipation.  From receipts for the year 1836, in each of the British islands, it appears that the contributions from Antigua and Bermuda, the only two islands which adopted entire emancipation, are about </w:t>
      </w:r>
      <w:r>
        <w:rPr>
          <w:i/>
          <w:color w:val="000000"/>
          <w:sz w:val="24"/>
          <w:szCs w:val="24"/>
        </w:rPr>
        <w:t xml:space="preserve">double</w:t>
      </w:r>
      <w:r>
        <w:rPr>
          <w:color w:val="000000"/>
          <w:sz w:val="24"/>
          <w:szCs w:val="24"/>
        </w:rPr>
        <w:t xml:space="preserve"> those from any other two islands.</w:t>
      </w:r>
    </w:p>
    <w:p>
      <w:pPr>
        <w:widowControl w:val="on"/>
        <w:pBdr/>
        <w:spacing w:before="240" w:after="240" w:line="240" w:lineRule="auto"/>
        <w:ind w:left="0" w:right="0"/>
        <w:jc w:val="left"/>
      </w:pPr>
      <w:r>
        <w:rPr>
          <w:color w:val="000000"/>
          <w:sz w:val="24"/>
          <w:szCs w:val="24"/>
        </w:rPr>
        <w:t xml:space="preserve">MISSIONARY ASSOCIATIONS.</w:t>
      </w:r>
    </w:p>
    <w:p>
      <w:pPr>
        <w:widowControl w:val="on"/>
        <w:pBdr/>
        <w:spacing w:before="240" w:after="240" w:line="240" w:lineRule="auto"/>
        <w:ind w:left="0" w:right="0"/>
        <w:jc w:val="left"/>
      </w:pPr>
      <w:r>
        <w:rPr>
          <w:color w:val="000000"/>
          <w:sz w:val="24"/>
          <w:szCs w:val="24"/>
        </w:rPr>
        <w:t xml:space="preserve">These associations are connected with the Wesleyan mission, and have been in existence since 1820.  Their object is to raise funds for the parent society in England.  Although it has been in existence for several years, yet it was mostly confined to the whites and free people of color, during slavery.  The calling together assemblies of rural negroes, and addressing them on the subject of missions, and soliciting contributions in aid of the cause, is a new feature in the missionary operations to which nothing but freedom could give birth.</w:t>
      </w:r>
    </w:p>
    <w:p>
      <w:pPr>
        <w:widowControl w:val="on"/>
        <w:pBdr/>
        <w:spacing w:before="240" w:after="240" w:line="240" w:lineRule="auto"/>
        <w:ind w:left="0" w:right="0"/>
        <w:jc w:val="left"/>
      </w:pPr>
      <w:r>
        <w:rPr>
          <w:color w:val="000000"/>
          <w:sz w:val="24"/>
          <w:szCs w:val="24"/>
        </w:rPr>
        <w:t xml:space="preserve">TEMPERANCE SOCIETIES.</w:t>
      </w:r>
    </w:p>
    <w:p>
      <w:pPr>
        <w:widowControl w:val="on"/>
        <w:pBdr/>
        <w:spacing w:before="240" w:after="240" w:line="240" w:lineRule="auto"/>
        <w:ind w:left="0" w:right="0"/>
        <w:jc w:val="left"/>
      </w:pPr>
      <w:r>
        <w:rPr>
          <w:color w:val="000000"/>
          <w:sz w:val="24"/>
          <w:szCs w:val="24"/>
        </w:rPr>
        <w:t xml:space="preserve">The first temperance society in Antigua was formed at the beginning of 1836.  We give an extract from the first annual report:  “Temperance societies have been formed in each town, and on many of the estates.  A large number of persons who once used spirituous liquors moderately, have entirely relinquished the use.  Some who were once intemperate have been reclaimed, and in some instances an adoption of the principles of the temperance society, has been followed by the pursuit and enjoyment of vital religion.  Domestic peace and quietness have superseded discord and strife, and a very general sense of astonishment at the gross delusion which these drinks have long produced on the human species is manifest.”</w:t>
      </w:r>
    </w:p>
    <w:p>
      <w:pPr>
        <w:widowControl w:val="on"/>
        <w:pBdr/>
        <w:spacing w:before="240" w:after="240" w:line="240" w:lineRule="auto"/>
        <w:ind w:left="0" w:right="0"/>
        <w:jc w:val="left"/>
      </w:pPr>
      <w:r>
        <w:rPr>
          <w:color w:val="000000"/>
          <w:sz w:val="24"/>
          <w:szCs w:val="24"/>
        </w:rPr>
        <w:t xml:space="preserve">“The numbers on the various books of the society amount to about 1700.  One pleasing feature in their history, is the very small number of those who have violated their pledge.”</w:t>
      </w:r>
    </w:p>
    <w:p>
      <w:pPr>
        <w:widowControl w:val="on"/>
        <w:pBdr/>
        <w:spacing w:before="240" w:after="240" w:line="240" w:lineRule="auto"/>
        <w:ind w:left="0" w:right="0"/>
        <w:jc w:val="left"/>
      </w:pPr>
      <w:r>
        <w:rPr>
          <w:color w:val="000000"/>
          <w:sz w:val="24"/>
          <w:szCs w:val="24"/>
        </w:rPr>
        <w:t xml:space="preserve">“On several estates, the usual allowance of spirits has been discontinued, and sugar or molasses substituted.”</w:t>
      </w:r>
    </w:p>
    <w:p>
      <w:pPr>
        <w:widowControl w:val="on"/>
        <w:pBdr/>
        <w:spacing w:before="240" w:after="240" w:line="240" w:lineRule="auto"/>
        <w:ind w:left="0" w:right="0"/>
        <w:jc w:val="left"/>
      </w:pPr>
      <w:r>
        <w:rPr>
          <w:color w:val="000000"/>
          <w:sz w:val="24"/>
          <w:szCs w:val="24"/>
        </w:rPr>
        <w:t xml:space="preserve">The temperance society in Antigua may be specially regarded as a result of emancipation.  It is one of the guardian angels which hastened to the island as soon as the demon of slavery was cast out.</w:t>
      </w:r>
    </w:p>
    <w:p>
      <w:pPr>
        <w:widowControl w:val="on"/>
        <w:pBdr/>
        <w:spacing w:before="240" w:after="240" w:line="240" w:lineRule="auto"/>
        <w:ind w:left="0" w:right="0"/>
        <w:jc w:val="left"/>
      </w:pPr>
      <w:r>
        <w:rPr>
          <w:color w:val="000000"/>
          <w:sz w:val="24"/>
          <w:szCs w:val="24"/>
        </w:rPr>
        <w:t xml:space="preserve">FRIENDLY SOCIETIES.</w:t>
      </w:r>
    </w:p>
    <w:p>
      <w:pPr>
        <w:widowControl w:val="on"/>
        <w:pBdr/>
        <w:spacing w:before="240" w:after="240" w:line="240" w:lineRule="auto"/>
        <w:ind w:left="0" w:right="0"/>
        <w:jc w:val="left"/>
      </w:pPr>
      <w:r>
        <w:rPr>
          <w:color w:val="000000"/>
          <w:sz w:val="24"/>
          <w:szCs w:val="24"/>
        </w:rPr>
        <w:t xml:space="preserve">The friendly societies are designed exclusively for the benefit of the negro population.  The general object is thus stated in the constitution of one of these societies:  “The object of this society is to assist in the purchase of articles of mourning for the dead; to give relief in cases of unlooked for distress; to help those who through age or infirmities are incapable of helping themselves by marketing, or working their grounds; </w:t>
      </w:r>
      <w:r>
        <w:rPr>
          <w:i/>
          <w:color w:val="000000"/>
          <w:sz w:val="24"/>
          <w:szCs w:val="24"/>
        </w:rPr>
        <w:t xml:space="preserve">to encourage sobriety and industry, and to check disorderly and immoral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These societies obtain their funds by laying a tax of one shilling per month on every member above eighteen years of age, and of six pence per month on all members under that age and above twelve, which is the minimum of membership.  The aged members are required to pay no more than the sum last mentioned.</w:t>
      </w:r>
    </w:p>
    <w:p>
      <w:pPr>
        <w:widowControl w:val="on"/>
        <w:pBdr/>
        <w:spacing w:before="240" w:after="240" w:line="240" w:lineRule="auto"/>
        <w:ind w:left="0" w:right="0"/>
        <w:jc w:val="left"/>
      </w:pPr>
      <w:r>
        <w:rPr>
          <w:color w:val="000000"/>
          <w:sz w:val="24"/>
          <w:szCs w:val="24"/>
        </w:rPr>
        <w:t xml:space="preserve">The first society of this kind was established in St. John’s by the present rector, in 1829.  Subsequently the Moravians and Wesleyans formed similar societies among their own people.  Independent of the pecuniary assistance which these societies bestow, they encourage in a variety of ways the good order of the community.  For example, no one is allowed to receive assistance who is “disabled by drunkenness, debauchery, or disorderly living;” also, “if any member of the society, male or female, is guilty of adultery or fornication, the offending member shall be suspended for so long a time as the members shall see fit, and shall lose all claim on the society for any benefit during the suspension, and shall not be readmitted until clear and satisfactory evidence is given of penitence.”  Furthermore, “If any member of the society shall be expelled from the church to which he or she belongs, or shall commit any offence punishable by a magistrate, that member forfeits his membership in the society.”  Again, the society directly encourages marriage, by “making a present of a young pig to every child born in wedlock, and according as their funds will admit of it, giving rewards to those married persons living faithfully, or single persons living virtuously, who take a pride in keeping their houses neat and tidy, and their gardens flourishing.”</w:t>
      </w:r>
    </w:p>
    <w:p>
      <w:pPr>
        <w:widowControl w:val="on"/>
        <w:pBdr/>
        <w:spacing w:before="240" w:after="240" w:line="240" w:lineRule="auto"/>
        <w:ind w:left="0" w:right="0"/>
        <w:jc w:val="left"/>
      </w:pPr>
      <w:r>
        <w:rPr>
          <w:color w:val="000000"/>
          <w:sz w:val="24"/>
          <w:szCs w:val="24"/>
        </w:rPr>
        <w:t xml:space="preserve">These societies have been more than doubled, both in the number of members and in the annual receipts, since emancipation.</w:t>
      </w:r>
    </w:p>
    <w:p>
      <w:pPr>
        <w:widowControl w:val="on"/>
        <w:pBdr/>
        <w:spacing w:before="240" w:after="240" w:line="240" w:lineRule="auto"/>
        <w:ind w:left="0" w:right="0"/>
        <w:jc w:val="left"/>
      </w:pPr>
      <w:r>
        <w:rPr>
          <w:color w:val="000000"/>
          <w:sz w:val="24"/>
          <w:szCs w:val="24"/>
        </w:rPr>
        <w:t xml:space="preserve">Of the societies connected with the established church, the rector of St. John’s thus speaks:  “At the beginning of 1834 there were eleven societies, embracing 1602 members.  At the beginning of 1835 they numbered 4197; and in 1836 there were 4560 members,” </w:t>
      </w:r>
      <w:r>
        <w:rPr>
          <w:i/>
          <w:color w:val="000000"/>
          <w:sz w:val="24"/>
          <w:szCs w:val="24"/>
        </w:rPr>
        <w:t xml:space="preserve">almost quadrupled in two years!</w:t>
      </w:r>
    </w:p>
    <w:p>
      <w:pPr>
        <w:widowControl w:val="on"/>
        <w:pBdr/>
        <w:spacing w:before="240" w:after="240" w:line="240" w:lineRule="auto"/>
        <w:ind w:left="0" w:right="0"/>
        <w:jc w:val="left"/>
      </w:pPr>
      <w:r>
        <w:rPr>
          <w:color w:val="000000"/>
          <w:sz w:val="24"/>
          <w:szCs w:val="24"/>
        </w:rPr>
        <w:t xml:space="preserve">The societies connected with the Moravian church, have more than doubled, both in members and funds, since emancipation.  The funds now amount to $10,000 per year.</w:t>
      </w:r>
    </w:p>
    <w:p>
      <w:pPr>
        <w:widowControl w:val="on"/>
        <w:pBdr/>
        <w:spacing w:before="240" w:after="240" w:line="240" w:lineRule="auto"/>
        <w:ind w:left="0" w:right="0"/>
        <w:jc w:val="left"/>
      </w:pPr>
      <w:r>
        <w:rPr>
          <w:color w:val="000000"/>
          <w:sz w:val="24"/>
          <w:szCs w:val="24"/>
        </w:rPr>
        <w:t xml:space="preserve">The Wesleyans have four Friendly societies.  The largest society, which contained six hundred and fifty members, was organized in the </w:t>
      </w:r>
      <w:r>
        <w:rPr>
          <w:i/>
          <w:color w:val="000000"/>
          <w:sz w:val="24"/>
          <w:szCs w:val="24"/>
        </w:rPr>
        <w:t xml:space="preserve">month of August</w:t>
      </w:r>
      <w:r>
        <w:rPr>
          <w:color w:val="000000"/>
          <w:sz w:val="24"/>
          <w:szCs w:val="24"/>
        </w:rPr>
        <w:t xml:space="preserve">, 1834.  The last year it had expended L700 currency, and had then in its treasury L600 currency.</w:t>
      </w:r>
    </w:p>
    <w:p>
      <w:pPr>
        <w:widowControl w:val="on"/>
        <w:pBdr/>
        <w:spacing w:before="240" w:after="240" w:line="240" w:lineRule="auto"/>
        <w:ind w:left="0" w:right="0"/>
        <w:jc w:val="left"/>
      </w:pPr>
      <w:r>
        <w:rPr>
          <w:color w:val="000000"/>
          <w:sz w:val="24"/>
          <w:szCs w:val="24"/>
        </w:rPr>
        <w:t xml:space="preserve">Now, be it remembered that the Friendly societies exist solely among the freed negroes, </w:t>
      </w:r>
      <w:r>
        <w:rPr>
          <w:i/>
          <w:color w:val="000000"/>
          <w:sz w:val="24"/>
          <w:szCs w:val="24"/>
        </w:rPr>
        <w:t xml:space="preserve">and that the moneys are raised exclusively among them.</w:t>
      </w:r>
      <w:r>
        <w:rPr>
          <w:color w:val="000000"/>
          <w:sz w:val="24"/>
          <w:szCs w:val="24"/>
        </w:rPr>
        <w:t xml:space="preserve"> Among whom?  A people who are said to be so proverbially improvident, that to emancipate them, would be to abandon them to beggary, nakedness, and starvation;—­a people who “cannot take care of themselves;” who “will not work when freed from the fear of the lash;” who “would squander the earnings of the day in debaucheries at night;” who “would never provide for to-morrow for the wants of a family, or for the infirmities of old age.”  Yea, among </w:t>
      </w:r>
      <w:r>
        <w:rPr>
          <w:i/>
          <w:color w:val="000000"/>
          <w:sz w:val="24"/>
          <w:szCs w:val="24"/>
        </w:rPr>
        <w:t xml:space="preserve">negroes</w:t>
      </w:r>
      <w:r>
        <w:rPr>
          <w:color w:val="000000"/>
          <w:sz w:val="24"/>
          <w:szCs w:val="24"/>
        </w:rPr>
        <w:t xml:space="preserve"> these things are done; and that, too, where the wages are but one shilling per day—­less than sufficient, one would reasonably suppose, to provide daily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DAILY MEAL SOCIETY.</w:t>
      </w:r>
    </w:p>
    <w:p>
      <w:pPr>
        <w:widowControl w:val="on"/>
        <w:pBdr/>
        <w:spacing w:before="240" w:after="240" w:line="240" w:lineRule="auto"/>
        <w:ind w:left="0" w:right="0"/>
        <w:jc w:val="left"/>
      </w:pPr>
      <w:r>
        <w:rPr>
          <w:color w:val="000000"/>
          <w:sz w:val="24"/>
          <w:szCs w:val="24"/>
        </w:rPr>
        <w:t xml:space="preserve">The main object of this society is denoted by its name.  It supplies a daily meal to those who are otherwise unprovided for.  A commodious house had just been completed in the suburbs of the town, capable of lodging a considerable number of beneficiaries.  It is designed to shelter those who are diseased, and cannot walk to and fro for their meals.  The number now fed at this house is from eighty to a hundred.  The diseased, who live at the dispensary, are mostly those who are afflicted with the elephantiasis, by which they are rendered entirely helpless.  Medical aid is supplied free of expense.  It is worthy of remark, that there is no </w:t>
      </w:r>
      <w:r>
        <w:rPr>
          <w:i/>
          <w:color w:val="000000"/>
          <w:sz w:val="24"/>
          <w:szCs w:val="24"/>
        </w:rPr>
        <w:t xml:space="preserve">public poor-house</w:t>
      </w:r>
      <w:r>
        <w:rPr>
          <w:color w:val="000000"/>
          <w:sz w:val="24"/>
          <w:szCs w:val="24"/>
        </w:rPr>
        <w:t xml:space="preserve"> in Antigua,—­a proof of the industry and prosperity of the emancipated people.</w:t>
      </w:r>
    </w:p>
    <w:p>
      <w:pPr>
        <w:widowControl w:val="on"/>
        <w:pBdr/>
        <w:spacing w:before="240" w:after="240" w:line="240" w:lineRule="auto"/>
        <w:ind w:left="0" w:right="0"/>
        <w:jc w:val="left"/>
      </w:pPr>
      <w:r>
        <w:rPr>
          <w:color w:val="000000"/>
          <w:sz w:val="24"/>
          <w:szCs w:val="24"/>
        </w:rPr>
        <w:t xml:space="preserve">DISTRESSED FEMALES’ FRIEND SOCIETY.</w:t>
      </w:r>
    </w:p>
    <w:p>
      <w:pPr>
        <w:widowControl w:val="on"/>
        <w:pBdr/>
        <w:spacing w:before="240" w:after="240" w:line="240" w:lineRule="auto"/>
        <w:ind w:left="0" w:right="0"/>
        <w:jc w:val="left"/>
      </w:pPr>
      <w:r>
        <w:rPr>
          <w:color w:val="000000"/>
          <w:sz w:val="24"/>
          <w:szCs w:val="24"/>
        </w:rPr>
        <w:t xml:space="preserve">This is a society in St. John’s:  there is also a similar one, called the Female Refuge Society, at English Harbor.  Both these societies were established and are conducted by colored ladies.  They are designed to promote two objects:  the support of destitute aged females of color, and the rescue of poor young colored females from vice.  The necessity for special efforts for the first object, arose out of the fact, that the colored people were allowed no parochial aid whatever, though they were required to pay their parochial taxes; hence, the support of their own poor devolved upon themselves.  The demand for vigorous action in behalf of the young, grew out of the prevailing licentiousness of slave-holding times.  The society in St. John’s has been in existence since 1815.  It has a large and commodious asylum, and an annual income, by subscriptions, of L350, currency.  This society, and the Female Refuge Society established at English Harbor, have been instrumental in effecting a great reform in the morals of females, and particularly in exciting reprobation against that horrid traffic—­the sale of girls by their mothers for purposes of lust.  We were told of a number of cases in which the society in St. John’s had rescued young females from impending ruin.  Many members of the society itself, look to it as the guardian of their orphanage.  Among other cases related to us, was that of a lovely girl of fifteen, who was bartered away to a planter by her mother, a dissolute woman.  The planter was to give her a quantity of cloth to the value of L80 currency, and two young slaves; he was also to give the grandmother, for her interest in the girl, </w:t>
      </w:r>
      <w:r>
        <w:rPr>
          <w:i/>
          <w:color w:val="000000"/>
          <w:sz w:val="24"/>
          <w:szCs w:val="24"/>
        </w:rPr>
        <w:t xml:space="preserve">one gallon of rum</w:t>
      </w:r>
      <w:r>
        <w:rPr>
          <w:color w:val="000000"/>
          <w:sz w:val="24"/>
          <w:szCs w:val="24"/>
        </w:rPr>
        <w:t xml:space="preserve">!  The night was appointed, and a gig in waiting to take away the victim, when a female friend was made acquainted with the plot, just in time to save the girl by removing her to her own house.  The mother was infuriated, and endeavored to get her back, but the girl had occasionally attended a Sabbath school, where she imbibed principles which forbade her to yield even to her mother for such an unhallowed purpose.  She was taken before a magistrate, and indentured herself to a milliner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for two years.  The mother made an attempt to regain her, and was assisted by some whites with money to commence a suit for that purpose.  The lady who defended her was accordingly prosecuted, and the whole case became notorious.  The prosecutors were foiled.  At the close of her apprenticeship, the young woman was married to a highly respectable colored gentleman, now resident in St. John’s.  The notoriety which was given to the above case had a happy effect.  It brought the society and its object more fully before the public, and the contributions for its support greatly increased.  Those for whose benefit the asylum was opened, heard of it, and came begging to be received.
</w:t>
      </w:r>
    </w:p>
    <w:p>
      <w:pPr>
        <w:widowControl w:val="on"/>
        <w:pBdr/>
        <w:spacing w:before="240" w:after="240" w:line="240" w:lineRule="auto"/>
        <w:ind w:left="0" w:right="0"/>
        <w:jc w:val="left"/>
      </w:pPr>
      <w:r>
        <w:rPr>
          <w:color w:val="000000"/>
          <w:sz w:val="24"/>
          <w:szCs w:val="24"/>
        </w:rPr>
        <w:t xml:space="preserve">This society is a signal evidence that the colored people neither lack the ability to devise, nor the hearts to cherish, nor the zeal to execute plans of enlarged benevolence and mercy.</w:t>
      </w:r>
    </w:p>
    <w:p>
      <w:pPr>
        <w:widowControl w:val="on"/>
        <w:pBdr/>
        <w:spacing w:before="240" w:after="240" w:line="240" w:lineRule="auto"/>
        <w:ind w:left="0" w:right="0"/>
        <w:jc w:val="left"/>
      </w:pPr>
      <w:r>
        <w:rPr>
          <w:color w:val="000000"/>
          <w:sz w:val="24"/>
          <w:szCs w:val="24"/>
        </w:rPr>
        <w:t xml:space="preserve">The Juvenile Association, too, of which we gave some account in describing its anniversary, originated with the colored people, and furnishes additional evidence of the talents and charities of that class of the community.  Besides the societies already enumerated, there are two associations connected with the Established Church, called the “Society for the Promotion of Christian Knowledge,” and the “Branch Association of the Society for Advancing the Christian Faith in the British West Indies, &amp;c.”  These societies are also designed chiefly for the benefit of the negro population.</w:t>
      </w:r>
    </w:p>
    <w:p>
      <w:pPr>
        <w:widowControl w:val="on"/>
        <w:pBdr/>
        <w:spacing w:before="240" w:after="240" w:line="240" w:lineRule="auto"/>
        <w:ind w:left="0" w:right="0"/>
        <w:jc w:val="left"/>
      </w:pPr>
      <w:r>
        <w:rPr>
          <w:color w:val="000000"/>
          <w:sz w:val="24"/>
          <w:szCs w:val="24"/>
        </w:rPr>
        <w:t xml:space="preserve">EDUCATION.</w:t>
      </w:r>
    </w:p>
    <w:p>
      <w:pPr>
        <w:widowControl w:val="on"/>
        <w:pBdr/>
        <w:spacing w:before="240" w:after="240" w:line="240" w:lineRule="auto"/>
        <w:ind w:left="0" w:right="0"/>
        <w:jc w:val="left"/>
      </w:pPr>
      <w:r>
        <w:rPr>
          <w:color w:val="000000"/>
          <w:sz w:val="24"/>
          <w:szCs w:val="24"/>
        </w:rPr>
        <w:t xml:space="preserve">Our inquiries under this head were directed to three principal points—­first, The extent to which education prevailed previous to emancipation; second, The improvements introduced since; and third, The comparative capacity of negroes for receiving instruction.</w:t>
      </w:r>
    </w:p>
    <w:p>
      <w:pPr>
        <w:widowControl w:val="on"/>
        <w:pBdr/>
        <w:spacing w:before="240" w:after="240" w:line="240" w:lineRule="auto"/>
        <w:ind w:left="0" w:right="0"/>
        <w:jc w:val="left"/>
      </w:pPr>
      <w:r>
        <w:rPr>
          <w:color w:val="000000"/>
          <w:sz w:val="24"/>
          <w:szCs w:val="24"/>
        </w:rPr>
        <w:t xml:space="preserve">Being providentially in the island at the season of the year when all the schools have their annual examinations, we enjoyed the most favorable opportunities for procuring intelligence on the subject of education.  From various quarters we received invitations to attend school examinations.  We visited the schools at Parham, Willoughby Bay, Newfield; Cedar Hall, Grace Bay, Fitch’s Creek, and others:  besides visiting the parochial school, the rectory school, the Moravian and Wesleyan schools, in St. John’s.  All the schools, save those in St. John’s, were almost exclusively composed of emancipated children from the estates.</w:t>
      </w:r>
    </w:p>
    <w:p>
      <w:pPr>
        <w:widowControl w:val="on"/>
        <w:pBdr/>
        <w:spacing w:before="240" w:after="240" w:line="240" w:lineRule="auto"/>
        <w:ind w:left="0" w:right="0"/>
        <w:jc w:val="left"/>
      </w:pPr>
      <w:r>
        <w:rPr>
          <w:color w:val="000000"/>
          <w:sz w:val="24"/>
          <w:szCs w:val="24"/>
        </w:rPr>
        <w:t xml:space="preserve">VISIT TO THE PAROCHIAL SCHOOL.</w:t>
      </w:r>
    </w:p>
    <w:p>
      <w:pPr>
        <w:widowControl w:val="on"/>
        <w:pBdr/>
        <w:spacing w:before="240" w:after="240" w:line="240" w:lineRule="auto"/>
        <w:ind w:left="0" w:right="0"/>
        <w:jc w:val="left"/>
      </w:pPr>
      <w:r>
        <w:rPr>
          <w:color w:val="000000"/>
          <w:sz w:val="24"/>
          <w:szCs w:val="24"/>
        </w:rPr>
        <w:t xml:space="preserve">At the invitation of the Governor, we accompanied him to the annual examination of the parochial school, in St. John’s, under the superintendance of the Episcopal church.  It has increased greatly, both in scholars and efficiency, since emancipation, and contributions are made to its support by the parents whose children receive its benefits.  We found one hundred and fifty children, of both sexes, assembled in the society’s rooms.  There was every color present, from the deepest hue of the Ethiopian, to the faintest shadowing of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boys constituting the first class, to the number of fifty, were called up.  They read with much fluency and distinctness, equalling white boys of the same age anywhere.  After reading, various questions were put to them by the Archdeacon, which they answered with promptness and accuracy.  Words were promiscuously selected from the chapter they had read, and every one was promptly spelled.  The catechism was the next exercise, and they manifested a thorough acquaintance with its contents.</w:t>
      </w:r>
    </w:p>
    <w:p>
      <w:pPr>
        <w:widowControl w:val="on"/>
        <w:pBdr/>
        <w:spacing w:before="240" w:after="240" w:line="240" w:lineRule="auto"/>
        <w:ind w:left="0" w:right="0"/>
        <w:jc w:val="left"/>
      </w:pPr>
      <w:r>
        <w:rPr>
          <w:color w:val="000000"/>
          <w:sz w:val="24"/>
          <w:szCs w:val="24"/>
        </w:rPr>
        <w:t xml:space="preserve">Our attention was particularly called to the examination in arithmetic.  Many of the children solved questions readily in the compound rules, and several of them in Practice, giving the different parts of the pound, shilling, and penny, used in that rule, and all the whys and wherefores of the thing, with great promptness.  One lad, only ten years of age, whose attendance had been very irregular on account of being employed in learning a trade, performed intricate examples in Practice, with a facility worthy the counting-house desk.  We put several inquiries on different parts of the process, in order to test their real knowledge, to which we always received clear answers.</w:t>
      </w:r>
    </w:p>
    <w:p>
      <w:pPr>
        <w:widowControl w:val="on"/>
        <w:pBdr/>
        <w:spacing w:before="240" w:after="240" w:line="240" w:lineRule="auto"/>
        <w:ind w:left="0" w:right="0"/>
        <w:jc w:val="left"/>
      </w:pPr>
      <w:r>
        <w:rPr>
          <w:color w:val="000000"/>
          <w:sz w:val="24"/>
          <w:szCs w:val="24"/>
        </w:rPr>
        <w:t xml:space="preserve">The girls were then examined in the same studies and exercises, except arithmetic, and displayed the same gratifying proficiency.  They also presented specimens of needlework and strawbraiding, which the ladies, on whose better judgment we depend, pronounced very creditable.  We noticed several girls much older than the others, who had made much less advance in their studies, and on inquiry learned, that they had been members of the school but a short time, having formerly been employed to wield the heavy hoe in the cane field.  The parents are very desirous to give their children education, and make many sacrifices for that purpose.  Many who are field-laborers in the country, receiving their shilling a day, have sent their children to reside with some relations or friends in town, for the purpose of giving them the benefits of this school.  Several such children were pointed out to us.  The increase of female scholars during the first year of emancipation, was in this school alone, about eighty.</w:t>
      </w:r>
    </w:p>
    <w:p>
      <w:pPr>
        <w:widowControl w:val="on"/>
        <w:pBdr/>
        <w:spacing w:before="240" w:after="240" w:line="240" w:lineRule="auto"/>
        <w:ind w:left="0" w:right="0"/>
        <w:jc w:val="left"/>
      </w:pPr>
      <w:r>
        <w:rPr>
          <w:color w:val="000000"/>
          <w:sz w:val="24"/>
          <w:szCs w:val="24"/>
        </w:rPr>
        <w:t xml:space="preserve">For our gratification, the Governor requested that all the children emancipated on the </w:t>
      </w:r>
      <w:r>
        <w:rPr>
          <w:i/>
          <w:color w:val="000000"/>
          <w:sz w:val="24"/>
          <w:szCs w:val="24"/>
        </w:rPr>
        <w:t xml:space="preserve">first of August</w:t>
      </w:r>
      <w:r>
        <w:rPr>
          <w:color w:val="000000"/>
          <w:sz w:val="24"/>
          <w:szCs w:val="24"/>
        </w:rPr>
        <w:t xml:space="preserve">, might be called up and placed on our side of the room.  Nearly one hundred children, of both sexes, who two years ago were </w:t>
      </w:r>
      <w:r>
        <w:rPr>
          <w:i/>
          <w:color w:val="000000"/>
          <w:sz w:val="24"/>
          <w:szCs w:val="24"/>
        </w:rPr>
        <w:t xml:space="preserve">slaves</w:t>
      </w:r>
      <w:r>
        <w:rPr>
          <w:color w:val="000000"/>
          <w:sz w:val="24"/>
          <w:szCs w:val="24"/>
        </w:rPr>
        <w:t xml:space="preserve">, now stood up before us FREE.  We noticed one little girl among the rest, about ten years old, who bore not the least tinge of color.  Her hair was straight and light, and her face had that mingling of vermilion and white, which Americans seem to consider, not only the nonpareil standard of beauty, but the immaculate test of human rights.  At her side was another with the deepest hue of the native African.  There were high emotions on the countenances of those redeemed ones, when we spoke to them of emancipation.  The undying principle of freedom living and burning in the soul of the most degraded slave, like lamps amid the darkness of eastern sepulchres, was kindling up brilliantly within them, young as they were, and flashing in smiles upon their ebon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Governor made a few remarks, in which he gave some good advice, and expressed himself highly pleased with the appearance and proficiency of the school.</w:t>
      </w:r>
    </w:p>
    <w:p>
      <w:pPr>
        <w:widowControl w:val="on"/>
        <w:pBdr/>
        <w:spacing w:before="240" w:after="240" w:line="240" w:lineRule="auto"/>
        <w:ind w:left="0" w:right="0"/>
        <w:jc w:val="left"/>
      </w:pPr>
      <w:r>
        <w:rPr>
          <w:color w:val="000000"/>
          <w:sz w:val="24"/>
          <w:szCs w:val="24"/>
        </w:rPr>
        <w:t xml:space="preserve">His excellency remarked to us in a tone of pleasantry, “You see, gentlemen, these children have </w:t>
      </w:r>
      <w:r>
        <w:rPr>
          <w:i/>
          <w:color w:val="000000"/>
          <w:sz w:val="24"/>
          <w:szCs w:val="24"/>
        </w:rPr>
        <w:t xml:space="preserve">souls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progress of the examination; he said to us, “You perceive that it is our policy to give these children every chance to make </w:t>
      </w:r>
      <w:r>
        <w:rPr>
          <w:i/>
          <w:color w:val="000000"/>
          <w:sz w:val="24"/>
          <w:szCs w:val="24"/>
        </w:rPr>
        <w:t xml:space="preserve">men</w:t>
      </w:r>
      <w:r>
        <w:rPr>
          <w:color w:val="000000"/>
          <w:sz w:val="24"/>
          <w:szCs w:val="24"/>
        </w:rPr>
        <w:t xml:space="preserve"> of themselves.  We look upon them as our </w:t>
      </w:r>
      <w:r>
        <w:rPr>
          <w:i/>
          <w:color w:val="000000"/>
          <w:sz w:val="24"/>
          <w:szCs w:val="24"/>
        </w:rPr>
        <w:t xml:space="preserve">future citizens</w:t>
      </w:r>
      <w:r>
        <w:rPr>
          <w:color w:val="000000"/>
          <w:sz w:val="24"/>
          <w:szCs w:val="24"/>
        </w:rPr>
        <w:t xml:space="preserve">.”  He had no doubt that the rising generation would assume a position in society above the contempt or opposition of the whites.</w:t>
      </w:r>
    </w:p>
    <w:p>
      <w:pPr>
        <w:widowControl w:val="on"/>
        <w:pBdr/>
        <w:spacing w:before="240" w:after="240" w:line="240" w:lineRule="auto"/>
        <w:ind w:left="0" w:right="0"/>
        <w:jc w:val="left"/>
      </w:pPr>
      <w:r>
        <w:rPr>
          <w:color w:val="000000"/>
          <w:sz w:val="24"/>
          <w:szCs w:val="24"/>
        </w:rPr>
        <w:t xml:space="preserve">INFANT SCHOOLS IN THE COUNTRY.</w:t>
      </w:r>
    </w:p>
    <w:p>
      <w:pPr>
        <w:widowControl w:val="on"/>
        <w:pBdr/>
        <w:spacing w:before="240" w:after="240" w:line="240" w:lineRule="auto"/>
        <w:ind w:left="0" w:right="0"/>
        <w:jc w:val="left"/>
      </w:pPr>
      <w:r>
        <w:rPr>
          <w:color w:val="000000"/>
          <w:sz w:val="24"/>
          <w:szCs w:val="24"/>
        </w:rPr>
        <w:t xml:space="preserve">We had the pleasure of attending one of the infant schools in the vicinity of Parham, on the east side of the island.  Having been invited by a planter, who kindly sent his horse and carriage for our conveyance, to call and take breakfast with him on our way, we drove out early in the morning.</w:t>
      </w:r>
    </w:p>
    <w:p>
      <w:pPr>
        <w:widowControl w:val="on"/>
        <w:pBdr/>
        <w:spacing w:before="240" w:after="240" w:line="240" w:lineRule="auto"/>
        <w:ind w:left="0" w:right="0"/>
        <w:jc w:val="left"/>
      </w:pPr>
      <w:r>
        <w:rPr>
          <w:color w:val="000000"/>
          <w:sz w:val="24"/>
          <w:szCs w:val="24"/>
        </w:rPr>
        <w:t xml:space="preserve">While we were walking about the estate, our attention was arrested by distant singing.  As we cast our eyes up a road crossing the estate, we discovered a party of children!  They were about twenty in number, and were marching hand in hand to the music of their infant voices.  They were children from a neighboring estate, on their way to the examination at Parham, and were singing the hymns which they had learned at school.  All had their Testaments in their hands, and seemed right merry-hearted.</w:t>
      </w:r>
    </w:p>
    <w:p>
      <w:pPr>
        <w:widowControl w:val="on"/>
        <w:pBdr/>
        <w:spacing w:before="240" w:after="240" w:line="240" w:lineRule="auto"/>
        <w:ind w:left="0" w:right="0"/>
        <w:jc w:val="left"/>
      </w:pPr>
      <w:r>
        <w:rPr>
          <w:color w:val="000000"/>
          <w:sz w:val="24"/>
          <w:szCs w:val="24"/>
        </w:rPr>
        <w:t xml:space="preserve">We were received at the gate of the chapel by the Wesleyan missionary located in this distinct, a highly respectable and intelligent colored man, who was ten years since a </w:t>
      </w:r>
      <w:r>
        <w:rPr>
          <w:i/>
          <w:color w:val="000000"/>
          <w:sz w:val="24"/>
          <w:szCs w:val="24"/>
        </w:rPr>
        <w:t xml:space="preserve">slave</w:t>
      </w:r>
      <w:r>
        <w:rPr>
          <w:color w:val="000000"/>
          <w:sz w:val="24"/>
          <w:szCs w:val="24"/>
        </w:rPr>
        <w:t xml:space="preserve">.  He gave us a cordial welcome, and conducted us to the chapel, where we found the children, to the number of </w:t>
      </w:r>
      <w:r>
        <w:rPr>
          <w:i/>
          <w:color w:val="000000"/>
          <w:sz w:val="24"/>
          <w:szCs w:val="24"/>
        </w:rPr>
        <w:t xml:space="preserve">four hundred</w:t>
      </w:r>
      <w:r>
        <w:rPr>
          <w:color w:val="000000"/>
          <w:sz w:val="24"/>
          <w:szCs w:val="24"/>
        </w:rPr>
        <w:t xml:space="preserve">, assembled, and the examination already commenced.  There were six schools present, representing about twenty estates, and arranged under their respective teachers.  The ages of the pupils were from three to ten or twelve.  They were all, with the exception of two or three, the children of emancipated slaves.</w:t>
      </w:r>
    </w:p>
    <w:p>
      <w:pPr>
        <w:widowControl w:val="on"/>
        <w:pBdr/>
        <w:spacing w:before="240" w:after="240" w:line="240" w:lineRule="auto"/>
        <w:ind w:left="0" w:right="0"/>
        <w:jc w:val="left"/>
      </w:pPr>
      <w:r>
        <w:rPr>
          <w:color w:val="000000"/>
          <w:sz w:val="24"/>
          <w:szCs w:val="24"/>
        </w:rPr>
        <w:t xml:space="preserve">They came up by classes to the superintendent’s desk, where they read and were examined.  They read correctly; some of them too, who had been in school only a few mouths, in any portion of the New Testament selected for them.  By request of the superintendent, we put several inquiries to them, which they answered in a way which showed that they </w:t>
      </w:r>
      <w:r>
        <w:rPr>
          <w:i/>
          <w:color w:val="000000"/>
          <w:sz w:val="24"/>
          <w:szCs w:val="24"/>
        </w:rPr>
        <w:t xml:space="preserve">thought</w:t>
      </w:r>
      <w:r>
        <w:rPr>
          <w:color w:val="000000"/>
          <w:sz w:val="24"/>
          <w:szCs w:val="24"/>
        </w:rPr>
        <w:t xml:space="preserve">.  They manifested an acquaintance with the Bible and the use of language which was truly surprising.  It was delightful to see so many tiny beings stand around you, dressed in their tidy gowns and frocks, with their bright morning faces, and read with the self-composure of manhood, any passage chosen for them.  They all, large and small, bore in their hands the charter of their freedom, the book by the influence of which they received all the privileges they were enjoying.  On the cover of each was stamped in large capitals—­“PRESENTED BY THE BRITISH AND FOREIGN BIBLE SOCIETY, IN COMMEMORATION OF THE FIRST OF AUGUST, 1834.”</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At the close of the examination, the rewards, consisting of books, work-bags, &amp;c. &amp;c., chiefly sent by a society of females in England, were distributed.  It was impossible to repress the effervescence of the little expectants.  As a little one four years old came up for her reward, the superintendent said to her—­“Well, little Becky, what do you want?” “Me wants a bag,” said Becky, “and me wants a pin-cushion, and me wants a little book.”  Becky’s desires were large, but being a good girl, she was gratified.  Occasionally the girls were left to choose between a book and a work-bag, and although the bag might be gaudy and tempting, they invariably took the book.</w:t>
      </w:r>
    </w:p>
    <w:p>
      <w:pPr>
        <w:widowControl w:val="on"/>
        <w:pBdr/>
        <w:spacing w:before="240" w:after="240" w:line="240" w:lineRule="auto"/>
        <w:ind w:left="0" w:right="0"/>
        <w:jc w:val="left"/>
      </w:pPr>
      <w:r>
        <w:rPr>
          <w:color w:val="000000"/>
          <w:sz w:val="24"/>
          <w:szCs w:val="24"/>
        </w:rPr>
        <w:t xml:space="preserve">The teachers were all but one blacks, and were formerly slaves.  They are very devoted and faithful, but are ill-qualified for their duties, having obtained all the learning they possess in the Sabbath school.  They are all pious, and exert a harpy influence on the morals of their pupils.</w:t>
      </w:r>
    </w:p>
    <w:p>
      <w:pPr>
        <w:widowControl w:val="on"/>
        <w:pBdr/>
        <w:spacing w:before="240" w:after="240" w:line="240" w:lineRule="auto"/>
        <w:ind w:left="0" w:right="0"/>
        <w:jc w:val="left"/>
      </w:pPr>
      <w:r>
        <w:rPr>
          <w:color w:val="000000"/>
          <w:sz w:val="24"/>
          <w:szCs w:val="24"/>
        </w:rPr>
        <w:t xml:space="preserve">The number of scholars has very greatly increased since emancipation, and their morals have essentially improved.  Instances of falsehood and theft, which at first were fearfully frequent and bold, have much lessened.  They begin to have a regard for </w:t>
      </w:r>
      <w:r>
        <w:rPr>
          <w:i/>
          <w:color w:val="000000"/>
          <w:sz w:val="24"/>
          <w:szCs w:val="24"/>
        </w:rPr>
        <w:t xml:space="preserve">character</w:t>
      </w:r>
      <w:r>
        <w:rPr>
          <w:color w:val="000000"/>
          <w:sz w:val="24"/>
          <w:szCs w:val="24"/>
        </w:rPr>
        <w:t xml:space="preserve">.  Their sense of right and wrong is enlightened, and their power of resisting temptation, and adhering to right, manifestly increased.</w:t>
      </w:r>
    </w:p>
    <w:p>
      <w:pPr>
        <w:widowControl w:val="on"/>
        <w:pBdr/>
        <w:spacing w:before="240" w:after="240" w:line="240" w:lineRule="auto"/>
        <w:ind w:left="0" w:right="0"/>
        <w:jc w:val="left"/>
      </w:pPr>
      <w:r>
        <w:rPr>
          <w:color w:val="000000"/>
          <w:sz w:val="24"/>
          <w:szCs w:val="24"/>
        </w:rPr>
        <w:t xml:space="preserve">On the whole, we know not where we have looked on a more delightful scene.  To stand in front of the pulpit and look around on a multitude of negro children, gathered from the sordid huts into which slavery had carried ignorance and misery—­to see them coming up, with their teachers of the same proscribed hue, to hear them read the Bible, answer with readiness the questions of their superintendent, and lift up together their songs of infant praise, and then to remember that two years ago these four hundred children were </w:t>
      </w:r>
      <w:r>
        <w:rPr>
          <w:i/>
          <w:color w:val="000000"/>
          <w:sz w:val="24"/>
          <w:szCs w:val="24"/>
        </w:rPr>
        <w:t xml:space="preserve">slaves</w:t>
      </w:r>
      <w:r>
        <w:rPr>
          <w:color w:val="000000"/>
          <w:sz w:val="24"/>
          <w:szCs w:val="24"/>
        </w:rPr>
        <w:t xml:space="preserve">, and still more to remember that in our own country, boasting its republicanism and Christian institutions, there are thousands of just such children under the yoke and scourge, in utter heathenism, the victims of tyrannic </w:t>
      </w:r>
      <w:r>
        <w:rPr>
          <w:i/>
          <w:color w:val="000000"/>
          <w:sz w:val="24"/>
          <w:szCs w:val="24"/>
        </w:rPr>
        <w:t xml:space="preserve">law</w:t>
      </w:r>
      <w:r>
        <w:rPr>
          <w:color w:val="000000"/>
          <w:sz w:val="24"/>
          <w:szCs w:val="24"/>
        </w:rPr>
        <w:t xml:space="preserve"> or of more tyrannic public opinion—­caused the heart to swell with emotions unutterable.  There were as many intelligent countenances, and as much activity and sprightliness, as we ever saw among an equal number of children anywhere.  The correctness of their reading, the pertinence of their replies, the general proofs of talent which they showed through all the exercises, evinced that they are none inferior to the children of their white oppressors.</w:t>
      </w:r>
    </w:p>
    <w:p>
      <w:pPr>
        <w:widowControl w:val="on"/>
        <w:pBdr/>
        <w:spacing w:before="240" w:after="240" w:line="240" w:lineRule="auto"/>
        <w:ind w:left="0" w:right="0"/>
        <w:jc w:val="left"/>
      </w:pPr>
      <w:r>
        <w:rPr>
          <w:color w:val="000000"/>
          <w:sz w:val="24"/>
          <w:szCs w:val="24"/>
        </w:rPr>
        <w:t xml:space="preserve">After singing a hymn they all kneeled down, and the school closed with a prayer and benediction.  They continued singing as they retired from the house, and long after they had parted on their different ways home, their voices swelled on the breeze at a distance as the little parties from the estates chanted on their way the songs of the school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WILLOUGHBY BAY EXAMINATION.</w:t>
      </w:r>
    </w:p>
    <w:p>
      <w:pPr>
        <w:widowControl w:val="on"/>
        <w:pBdr/>
        <w:spacing w:before="240" w:after="240" w:line="240" w:lineRule="auto"/>
        <w:ind w:left="0" w:right="0"/>
        <w:jc w:val="left"/>
      </w:pPr>
      <w:r>
        <w:rPr>
          <w:color w:val="000000"/>
          <w:sz w:val="24"/>
          <w:szCs w:val="24"/>
        </w:rPr>
        <w:t xml:space="preserve">When we entered the school house at Willoughby Bay, which is capable of containing a thousand persons, a low murmur, like the notes of preparation, ran over the multitude.  One school came in after we arrived, marching in regular file, with their teacher, a negro man, at their head, and their </w:t>
      </w:r>
      <w:r>
        <w:rPr>
          <w:i/>
          <w:color w:val="000000"/>
          <w:sz w:val="24"/>
          <w:szCs w:val="24"/>
        </w:rPr>
        <w:t xml:space="preserve">standard bearer</w:t>
      </w:r>
      <w:r>
        <w:rPr>
          <w:color w:val="000000"/>
          <w:sz w:val="24"/>
          <w:szCs w:val="24"/>
        </w:rPr>
        <w:t xml:space="preserve"> following; next, a sable girl with a box of Testaments on her head.  The whole number of children was three hundred and fifty.  The male division was first called out, and marched several times around the room, singing and keeping a regular step.  After several rounds, they came to a halt, filing off and forming into ranks four rows deep—­in quarter-circle shape.  The music still continuing, the girls sallied forth, went through the same evolutions, and finally formed in rows corresponding with those of the boys, so as to compose with the latter a semicircle.</w:t>
      </w:r>
    </w:p>
    <w:p>
      <w:pPr>
        <w:widowControl w:val="on"/>
        <w:pBdr/>
        <w:spacing w:before="240" w:after="240" w:line="240" w:lineRule="auto"/>
        <w:ind w:left="0" w:right="0"/>
        <w:jc w:val="left"/>
      </w:pPr>
      <w:r>
        <w:rPr>
          <w:color w:val="000000"/>
          <w:sz w:val="24"/>
          <w:szCs w:val="24"/>
        </w:rPr>
        <w:t xml:space="preserve">The schools were successively examined in spelling, reading, writing, cyphering, &amp;c., after the manner already detailed.  In most respects they showed equal proficiency with the children of Parham; and in reading the Testament, their accuracy was even greater.  In looking over the writing, several “incendiary” copies caught our eyes.  One was, “</w:t>
      </w:r>
      <w:r>
        <w:rPr>
          <w:i/>
          <w:color w:val="000000"/>
          <w:sz w:val="24"/>
          <w:szCs w:val="24"/>
        </w:rPr>
        <w:t xml:space="preserve">Masters, give unto your servants that which is just and equal</w:t>
      </w:r>
      <w:r>
        <w:rPr>
          <w:color w:val="000000"/>
          <w:sz w:val="24"/>
          <w:szCs w:val="24"/>
        </w:rPr>
        <w:t xml:space="preserve">.”  Another, “</w:t>
      </w:r>
      <w:r>
        <w:rPr>
          <w:i/>
          <w:color w:val="000000"/>
          <w:sz w:val="24"/>
          <w:szCs w:val="24"/>
        </w:rPr>
        <w:t xml:space="preserve">If I neglect the cause of my servant, what shall I do when I appear before my Master</w:t>
      </w:r>
      <w:r>
        <w:rPr>
          <w:color w:val="000000"/>
          <w:sz w:val="24"/>
          <w:szCs w:val="24"/>
        </w:rPr>
        <w:t xml:space="preserve">!” A few years ago, </w:t>
      </w:r>
      <w:r>
        <w:rPr>
          <w:i/>
          <w:color w:val="000000"/>
          <w:sz w:val="24"/>
          <w:szCs w:val="24"/>
        </w:rPr>
        <w:t xml:space="preserve">had children been permitted to write at all</w:t>
      </w:r>
      <w:r>
        <w:rPr>
          <w:color w:val="000000"/>
          <w:sz w:val="24"/>
          <w:szCs w:val="24"/>
        </w:rPr>
        <w:t xml:space="preserve">, one such copy as the above would have exploded the school, and perchance sent the teacher to jail for sedition.  But now, thanks to God! the Negro children of Antigua are taught liberty from their Bibles, from their song books, and from their </w:t>
      </w:r>
      <w:r>
        <w:rPr>
          <w:i/>
          <w:color w:val="000000"/>
          <w:sz w:val="24"/>
          <w:szCs w:val="24"/>
        </w:rPr>
        <w:t xml:space="preserve">copy books</w:t>
      </w:r>
      <w:r>
        <w:rPr>
          <w:color w:val="000000"/>
          <w:sz w:val="24"/>
          <w:szCs w:val="24"/>
        </w:rPr>
        <w:t xml:space="preserve"> too; they read of liberty, they sing of it, and they write of it; they chant to liberty in their school rooms, and they resume the strains on their homeward way, till every rustling lime-grove, and waving cane-field, is alive with their notes, and every hillock and dell rings with “free” echoes.</w:t>
      </w:r>
    </w:p>
    <w:p>
      <w:pPr>
        <w:widowControl w:val="on"/>
        <w:pBdr/>
        <w:spacing w:before="240" w:after="240" w:line="240" w:lineRule="auto"/>
        <w:ind w:left="0" w:right="0"/>
        <w:jc w:val="left"/>
      </w:pPr>
      <w:r>
        <w:rPr>
          <w:color w:val="000000"/>
          <w:sz w:val="24"/>
          <w:szCs w:val="24"/>
        </w:rPr>
        <w:t xml:space="preserve">The girls, in their turn, pressed around us with the liveliest eagerness to display their little pieces of needle-work.  Some had samplers marked with letters and devices in vari-colored silk.  Others showed specimens of stitching; while the little ones held up their rude attempts at hemming handkerchiefs, aprons, and so on.</w:t>
      </w:r>
    </w:p>
    <w:p>
      <w:pPr>
        <w:widowControl w:val="on"/>
        <w:pBdr/>
        <w:spacing w:before="240" w:after="240" w:line="240" w:lineRule="auto"/>
        <w:ind w:left="0" w:right="0"/>
        <w:jc w:val="left"/>
      </w:pPr>
      <w:r>
        <w:rPr>
          <w:color w:val="000000"/>
          <w:sz w:val="24"/>
          <w:szCs w:val="24"/>
        </w:rPr>
        <w:t xml:space="preserve">During the exercises we spoke to several elderly women, who were present to witness the scene.  They were laborers on the estates, but having children in the school, they had put on their Sunday dresses, and “come to see.”  We spoke to one, of the privileges which the children were enjoying, since freedom.  Her eyes filled, and she exclaimed, “Yes, massa, we do tank de good Lord for bring de free—­never can be too tankful.”  She said she had seven children present, and it made her feel happy to know that they were learning to read.  Another woman said, when she heard the children reading so finely,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she wanted to “take de word’s out of da mouts and put em in her own.”  In the morning, when she first entered the school house, she felt quite sick, but all the pleasant things she saw and heard, had made her well, and she added, “I tell you, me massa, it do my old heart good to come here.”  Another aged woman, who had grand-children in the school, said, when she saw what advantages the children enjoyed, she almost cried to think she was not a child too.  Besides these there were a number of adult men and women, whom curiosity or parental solicitude had brought together, and they were thronging about the windows and doors witnessing the various exercises with the deepest interest.  Among the rest was one old patriarch, who, anxious to bear some part however humble in the exercises of the occasion, walked to and fro among the children, with a six feet pole in his hand, to keep order.
</w:t>
      </w:r>
    </w:p>
    <w:p>
      <w:pPr>
        <w:widowControl w:val="on"/>
        <w:pBdr/>
        <w:spacing w:before="240" w:after="240" w:line="240" w:lineRule="auto"/>
        <w:ind w:left="0" w:right="0"/>
        <w:jc w:val="left"/>
      </w:pPr>
      <w:r>
        <w:rPr>
          <w:color w:val="000000"/>
          <w:sz w:val="24"/>
          <w:szCs w:val="24"/>
        </w:rPr>
        <w:t xml:space="preserve">These schools, and those examined at Parham, are under the general supervision of Mr. Charles Thwaites, an indefatigable and long tried friend of the negroes.</w:t>
      </w:r>
    </w:p>
    <w:p>
      <w:pPr>
        <w:widowControl w:val="on"/>
        <w:pBdr/>
        <w:spacing w:before="240" w:after="240" w:line="240" w:lineRule="auto"/>
        <w:ind w:left="0" w:right="0"/>
        <w:jc w:val="left"/>
      </w:pPr>
      <w:r>
        <w:rPr>
          <w:color w:val="000000"/>
          <w:sz w:val="24"/>
          <w:szCs w:val="24"/>
        </w:rPr>
        <w:t xml:space="preserve">We here insert a valuable communication which we received from Mr. T. in reply to several queries addressed to him.  It will give further information relative to the schools.</w:t>
      </w:r>
    </w:p>
    <w:p>
      <w:pPr>
        <w:widowControl w:val="on"/>
        <w:pBdr/>
        <w:spacing w:before="240" w:after="240" w:line="240" w:lineRule="auto"/>
        <w:ind w:left="0" w:right="0"/>
        <w:jc w:val="left"/>
      </w:pPr>
      <w:r>
        <w:rPr>
          <w:i/>
          <w:color w:val="000000"/>
          <w:sz w:val="24"/>
          <w:szCs w:val="24"/>
        </w:rPr>
        <w:t xml:space="preserve">Mr. Charles Thwaites’ Replies to Queries on Education in Antigua.</w:t>
      </w:r>
    </w:p>
    <w:p>
      <w:pPr>
        <w:widowControl w:val="on"/>
        <w:pBdr/>
        <w:spacing w:before="240" w:after="240" w:line="240" w:lineRule="auto"/>
        <w:ind w:left="0" w:right="0"/>
        <w:jc w:val="left"/>
      </w:pPr>
      <w:r>
        <w:rPr>
          <w:color w:val="000000"/>
          <w:sz w:val="24"/>
          <w:szCs w:val="24"/>
        </w:rPr>
        <w:t xml:space="preserve">1.  What has been your business for some years past in Antigua?</w:t>
      </w:r>
    </w:p>
    <w:p>
      <w:pPr>
        <w:widowControl w:val="on"/>
        <w:pBdr/>
        <w:spacing w:before="240" w:after="240" w:line="240" w:lineRule="auto"/>
        <w:ind w:left="0" w:right="0"/>
        <w:jc w:val="left"/>
      </w:pPr>
      <w:r>
        <w:rPr>
          <w:color w:val="000000"/>
          <w:sz w:val="24"/>
          <w:szCs w:val="24"/>
        </w:rPr>
        <w:t xml:space="preserve">A superintendent of schools, and catechist to the negroes.</w:t>
      </w:r>
    </w:p>
    <w:p>
      <w:pPr>
        <w:widowControl w:val="on"/>
        <w:pBdr/>
        <w:spacing w:before="240" w:after="240" w:line="240" w:lineRule="auto"/>
        <w:ind w:left="0" w:right="0"/>
        <w:jc w:val="left"/>
      </w:pPr>
      <w:r>
        <w:rPr>
          <w:color w:val="000000"/>
          <w:sz w:val="24"/>
          <w:szCs w:val="24"/>
        </w:rPr>
        <w:t xml:space="preserve">2.  How long have you been engaged in this business?</w:t>
      </w:r>
    </w:p>
    <w:p>
      <w:pPr>
        <w:widowControl w:val="on"/>
        <w:pBdr/>
        <w:spacing w:before="240" w:after="240" w:line="240" w:lineRule="auto"/>
        <w:ind w:left="0" w:right="0"/>
        <w:jc w:val="left"/>
      </w:pPr>
      <w:r>
        <w:rPr>
          <w:color w:val="000000"/>
          <w:sz w:val="24"/>
          <w:szCs w:val="24"/>
        </w:rPr>
        <w:t xml:space="preserve">Twenty-four years.  The first four years engaged gratuitously, ten years employed by the Church Missionary Society, and since, by the Wesleyan Missionary Society.</w:t>
      </w:r>
    </w:p>
    <w:p>
      <w:pPr>
        <w:widowControl w:val="on"/>
        <w:pBdr/>
        <w:spacing w:before="240" w:after="240" w:line="240" w:lineRule="auto"/>
        <w:ind w:left="0" w:right="0"/>
        <w:jc w:val="left"/>
      </w:pPr>
      <w:r>
        <w:rPr>
          <w:color w:val="000000"/>
          <w:sz w:val="24"/>
          <w:szCs w:val="24"/>
        </w:rPr>
        <w:t xml:space="preserve">3.  How many schools have you under your charge?</w:t>
      </w:r>
    </w:p>
    <w:p>
      <w:pPr>
        <w:widowControl w:val="on"/>
        <w:pBdr/>
        <w:spacing w:before="240" w:after="240" w:line="240" w:lineRule="auto"/>
        <w:ind w:left="0" w:right="0"/>
        <w:jc w:val="left"/>
      </w:pPr>
      <w:r>
        <w:rPr>
          <w:color w:val="000000"/>
          <w:sz w:val="24"/>
          <w:szCs w:val="24"/>
        </w:rPr>
        <w:t xml:space="preserve">Sunday schools, (including all belonging to the Wesleyan Missionary Society,) eight, with 1850 scholars; day schools, seventeen with 1250 scholars; night schools on twenty-six estates, 336 scholars.  The total number of scholars under instruction is about 3500.</w:t>
      </w:r>
    </w:p>
    <w:p>
      <w:pPr>
        <w:widowControl w:val="on"/>
        <w:pBdr/>
        <w:spacing w:before="240" w:after="240" w:line="240" w:lineRule="auto"/>
        <w:ind w:left="0" w:right="0"/>
        <w:jc w:val="left"/>
      </w:pPr>
      <w:r>
        <w:rPr>
          <w:color w:val="000000"/>
          <w:sz w:val="24"/>
          <w:szCs w:val="24"/>
        </w:rPr>
        <w:t xml:space="preserve">4.  Are the scholars principally the children who were emancipated in August, 1834?</w:t>
      </w:r>
    </w:p>
    <w:p>
      <w:pPr>
        <w:widowControl w:val="on"/>
        <w:pBdr/>
        <w:spacing w:before="240" w:after="240" w:line="240" w:lineRule="auto"/>
        <w:ind w:left="0" w:right="0"/>
        <w:jc w:val="left"/>
      </w:pPr>
      <w:r>
        <w:rPr>
          <w:color w:val="000000"/>
          <w:sz w:val="24"/>
          <w:szCs w:val="24"/>
        </w:rPr>
        <w:t xml:space="preserve">Yes, except the children in St. John’s, most of whom were free before.</w:t>
      </w:r>
    </w:p>
    <w:p>
      <w:pPr>
        <w:widowControl w:val="on"/>
        <w:pBdr/>
        <w:spacing w:before="240" w:after="240" w:line="240" w:lineRule="auto"/>
        <w:ind w:left="0" w:right="0"/>
        <w:jc w:val="left"/>
      </w:pPr>
      <w:r>
        <w:rPr>
          <w:color w:val="000000"/>
          <w:sz w:val="24"/>
          <w:szCs w:val="24"/>
        </w:rPr>
        <w:t xml:space="preserve">5.  Are the teachers negroes, colored, or white?</w:t>
      </w:r>
    </w:p>
    <w:p>
      <w:pPr>
        <w:widowControl w:val="on"/>
        <w:pBdr/>
        <w:spacing w:before="240" w:after="240" w:line="240" w:lineRule="auto"/>
        <w:ind w:left="0" w:right="0"/>
        <w:jc w:val="left"/>
      </w:pPr>
      <w:r>
        <w:rPr>
          <w:color w:val="000000"/>
          <w:sz w:val="24"/>
          <w:szCs w:val="24"/>
        </w:rPr>
        <w:t xml:space="preserve">One white, four colored, and sixteen black.[A]</w:t>
      </w:r>
    </w:p>
    <w:p>
      <w:pPr>
        <w:widowControl w:val="on"/>
        <w:pBdr/>
        <w:spacing w:before="240" w:after="240" w:line="240" w:lineRule="auto"/>
        <w:ind w:left="0" w:right="0"/>
        <w:jc w:val="left"/>
      </w:pPr>
      <w:r>
        <w:rPr>
          <w:color w:val="000000"/>
          <w:sz w:val="24"/>
          <w:szCs w:val="24"/>
        </w:rPr>
        <w:t xml:space="preserve">[Footnote A:  This number includes only salaried teachers, and not the gratuitous.]</w:t>
      </w:r>
    </w:p>
    <w:p>
      <w:pPr>
        <w:widowControl w:val="on"/>
        <w:pBdr/>
        <w:spacing w:before="240" w:after="240" w:line="240" w:lineRule="auto"/>
        <w:ind w:left="0" w:right="0"/>
        <w:jc w:val="left"/>
      </w:pPr>
      <w:r>
        <w:rPr>
          <w:color w:val="000000"/>
          <w:sz w:val="24"/>
          <w:szCs w:val="24"/>
        </w:rPr>
        <w:t xml:space="preserve">6.  How many of the teachers were slaves prior to the first of August, 1834?</w:t>
      </w:r>
    </w:p>
    <w:p>
      <w:pPr>
        <w:widowControl w:val="on"/>
        <w:pBdr/>
        <w:spacing w:before="240" w:after="240" w:line="240" w:lineRule="auto"/>
        <w:ind w:left="0" w:right="0"/>
        <w:jc w:val="left"/>
      </w:pPr>
      <w:r>
        <w:rPr>
          <w:color w:val="000000"/>
          <w:sz w:val="24"/>
          <w:szCs w:val="24"/>
        </w:rPr>
        <w:t xml:space="preserve">Thirteen.</w:t>
      </w:r>
    </w:p>
    <w:p>
      <w:pPr>
        <w:widowControl w:val="on"/>
        <w:pBdr/>
        <w:spacing w:before="240" w:after="240" w:line="240" w:lineRule="auto"/>
        <w:ind w:left="0" w:right="0"/>
        <w:jc w:val="left"/>
      </w:pPr>
      <w:r>
        <w:rPr>
          <w:color w:val="000000"/>
          <w:sz w:val="24"/>
          <w:szCs w:val="24"/>
        </w:rPr>
        <w:t xml:space="preserve">7.  What were their opportunities for learning?</w:t>
      </w:r>
    </w:p>
    <w:p>
      <w:pPr>
        <w:widowControl w:val="on"/>
        <w:pBdr/>
        <w:spacing w:before="240" w:after="240" w:line="240" w:lineRule="auto"/>
        <w:ind w:left="0" w:right="0"/>
        <w:jc w:val="left"/>
      </w:pPr>
      <w:r>
        <w:rPr>
          <w:color w:val="000000"/>
          <w:sz w:val="24"/>
          <w:szCs w:val="24"/>
        </w:rPr>
        <w:t xml:space="preserve">The Sunday and night schools; and they have much improved themselves since they have been in their present employment.</w:t>
      </w:r>
    </w:p>
    <w:p>
      <w:pPr>
        <w:widowControl w:val="on"/>
        <w:pBdr/>
        <w:spacing w:before="240" w:after="240" w:line="240" w:lineRule="auto"/>
        <w:ind w:left="0" w:right="0"/>
        <w:jc w:val="left"/>
      </w:pPr>
      <w:r>
        <w:rPr>
          <w:color w:val="000000"/>
          <w:sz w:val="24"/>
          <w:szCs w:val="24"/>
        </w:rPr>
        <w:t xml:space="preserve">8.  What are their qualifications for teaching, as to education, religion, zeal, perseverance, &amp;c.?</w:t>
      </w:r>
    </w:p>
    <w:p>
      <w:pPr>
        <w:widowControl w:val="on"/>
        <w:pBdr/>
        <w:spacing w:before="240" w:after="240" w:line="240" w:lineRule="auto"/>
        <w:ind w:left="0" w:right="0"/>
        <w:jc w:val="left"/>
      </w:pPr>
      <w:r>
        <w:rPr>
          <w:color w:val="000000"/>
          <w:sz w:val="24"/>
          <w:szCs w:val="24"/>
        </w:rPr>
        <w:t xml:space="preserve">The white and two of the colored teachers, I presume, are well calculated, in all respects, to carry on a school in the ablest manner.  The others are deficient in education, but are zealous, and very persevering.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9.  What are the wages of these teachers?</w:t>
      </w:r>
    </w:p>
    <w:p>
      <w:pPr>
        <w:widowControl w:val="on"/>
        <w:pBdr/>
        <w:spacing w:before="240" w:after="240" w:line="240" w:lineRule="auto"/>
        <w:ind w:left="0" w:right="0"/>
        <w:jc w:val="left"/>
      </w:pPr>
      <w:r>
        <w:rPr>
          <w:color w:val="000000"/>
          <w:sz w:val="24"/>
          <w:szCs w:val="24"/>
        </w:rPr>
        <w:t xml:space="preserve">The teachers’ pay is, some four, and some three dollars per month.  This sum is far too small, and would be greater if the funds were sufficient.</w:t>
      </w:r>
    </w:p>
    <w:p>
      <w:pPr>
        <w:widowControl w:val="on"/>
        <w:pBdr/>
        <w:spacing w:before="240" w:after="240" w:line="240" w:lineRule="auto"/>
        <w:ind w:left="0" w:right="0"/>
        <w:jc w:val="left"/>
      </w:pPr>
      <w:r>
        <w:rPr>
          <w:color w:val="000000"/>
          <w:sz w:val="24"/>
          <w:szCs w:val="24"/>
        </w:rPr>
        <w:t xml:space="preserve">10.  How and by whom are the expenses of superintendent, teachers, and schools defrayed?</w:t>
      </w:r>
    </w:p>
    <w:p>
      <w:pPr>
        <w:widowControl w:val="on"/>
        <w:pBdr/>
        <w:spacing w:before="240" w:after="240" w:line="240" w:lineRule="auto"/>
        <w:ind w:left="0" w:right="0"/>
        <w:jc w:val="left"/>
      </w:pPr>
      <w:r>
        <w:rPr>
          <w:color w:val="000000"/>
          <w:sz w:val="24"/>
          <w:szCs w:val="24"/>
        </w:rPr>
        <w:t xml:space="preserve">The superintendent’s salary, &amp;c., is paid by the Wesleyan Missionary Society.  The expenses of teachers and schools are defrayed by charitable societies and friends in England, particularly the Negro Education Society, which grants 50l. sterling per annum towards this object, and pays the rent of the Church Missionary Society’s premises in Willoughby Bay for use of the schools.  About 46l. sterling per annum is also raised from the children; each child taught writing and needle-work, pays 1-1/2d. sterling per week.</w:t>
      </w:r>
    </w:p>
    <w:p>
      <w:pPr>
        <w:widowControl w:val="on"/>
        <w:pBdr/>
        <w:spacing w:before="240" w:after="240" w:line="240" w:lineRule="auto"/>
        <w:ind w:left="0" w:right="0"/>
        <w:jc w:val="left"/>
      </w:pPr>
      <w:r>
        <w:rPr>
          <w:color w:val="000000"/>
          <w:sz w:val="24"/>
          <w:szCs w:val="24"/>
        </w:rPr>
        <w:t xml:space="preserve">11.  Is it your opinion that the negro children are as ready to receive instruction as white children?</w:t>
      </w:r>
    </w:p>
    <w:p>
      <w:pPr>
        <w:widowControl w:val="on"/>
        <w:pBdr/>
        <w:spacing w:before="240" w:after="240" w:line="240" w:lineRule="auto"/>
        <w:ind w:left="0" w:right="0"/>
        <w:jc w:val="left"/>
      </w:pPr>
      <w:r>
        <w:rPr>
          <w:color w:val="000000"/>
          <w:sz w:val="24"/>
          <w:szCs w:val="24"/>
        </w:rPr>
        <w:t xml:space="preserve">Yes, perfectly so.</w:t>
      </w:r>
    </w:p>
    <w:p>
      <w:pPr>
        <w:widowControl w:val="on"/>
        <w:pBdr/>
        <w:spacing w:before="240" w:after="240" w:line="240" w:lineRule="auto"/>
        <w:ind w:left="0" w:right="0"/>
        <w:jc w:val="left"/>
      </w:pPr>
      <w:r>
        <w:rPr>
          <w:color w:val="000000"/>
          <w:sz w:val="24"/>
          <w:szCs w:val="24"/>
        </w:rPr>
        <w:t xml:space="preserve">12.  Do parents manifest interest in the education of their children?</w:t>
      </w:r>
    </w:p>
    <w:p>
      <w:pPr>
        <w:widowControl w:val="on"/>
        <w:pBdr/>
        <w:spacing w:before="240" w:after="240" w:line="240" w:lineRule="auto"/>
        <w:ind w:left="0" w:right="0"/>
        <w:jc w:val="left"/>
      </w:pPr>
      <w:r>
        <w:rPr>
          <w:color w:val="000000"/>
          <w:sz w:val="24"/>
          <w:szCs w:val="24"/>
        </w:rPr>
        <w:t xml:space="preserve">They do.  Some of the parents are, however, still very ignorant, and are not aware how much their children lose by irregular attendance at the schools.</w:t>
      </w:r>
    </w:p>
    <w:p>
      <w:pPr>
        <w:widowControl w:val="on"/>
        <w:pBdr/>
        <w:spacing w:before="240" w:after="240" w:line="240" w:lineRule="auto"/>
        <w:ind w:left="0" w:right="0"/>
        <w:jc w:val="left"/>
      </w:pPr>
      <w:r>
        <w:rPr>
          <w:color w:val="000000"/>
          <w:sz w:val="24"/>
          <w:szCs w:val="24"/>
        </w:rPr>
        <w:t xml:space="preserve">13.  Have there been many instances of </w:t>
      </w:r>
      <w:r>
        <w:rPr>
          <w:i/>
          <w:color w:val="000000"/>
          <w:sz w:val="24"/>
          <w:szCs w:val="24"/>
        </w:rPr>
        <w:t xml:space="preserve">theft</w:t>
      </w:r>
      <w:r>
        <w:rPr>
          <w:color w:val="000000"/>
          <w:sz w:val="24"/>
          <w:szCs w:val="24"/>
        </w:rPr>
        <w:t xml:space="preserve"> among the scholars?</w:t>
      </w:r>
    </w:p>
    <w:p>
      <w:pPr>
        <w:widowControl w:val="on"/>
        <w:pBdr/>
        <w:spacing w:before="240" w:after="240" w:line="240" w:lineRule="auto"/>
        <w:ind w:left="0" w:right="0"/>
        <w:jc w:val="left"/>
      </w:pPr>
      <w:r>
        <w:rPr>
          <w:color w:val="000000"/>
          <w:sz w:val="24"/>
          <w:szCs w:val="24"/>
        </w:rPr>
        <w:t xml:space="preserve">Not more than among any other class of children.</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Besides an attendance upon the various schools, we procured specific information from teachers, missionaries, planters, and others, with regard to the past and present state of education, and the weight of testimony was to the following effect: </w:t>
      </w:r>
    </w:p>
    <w:p>
      <w:pPr>
        <w:widowControl w:val="on"/>
        <w:pBdr/>
        <w:spacing w:before="240" w:after="240" w:line="240" w:lineRule="auto"/>
        <w:ind w:left="0" w:right="0"/>
        <w:jc w:val="left"/>
      </w:pPr>
      <w:r>
        <w:rPr>
          <w:color w:val="000000"/>
          <w:sz w:val="24"/>
          <w:szCs w:val="24"/>
        </w:rPr>
        <w:t xml:space="preserve">First, That education was by no means extensive previous to emancipation.  The testimony of one planter was, that not a </w:t>
      </w:r>
      <w:r>
        <w:rPr>
          <w:i/>
          <w:color w:val="000000"/>
          <w:sz w:val="24"/>
          <w:szCs w:val="24"/>
        </w:rPr>
        <w:t xml:space="preserve">tenth part</w:t>
      </w:r>
      <w:r>
        <w:rPr>
          <w:color w:val="000000"/>
          <w:sz w:val="24"/>
          <w:szCs w:val="24"/>
        </w:rPr>
        <w:t xml:space="preserve"> of the present adult population knew the letters of the alphabet.  Other planters, and some missionaries, thought the proportion might be somewhat larger; but all agreed that it was very small.  The testimony of the venerable Mr. Newby, the oldest Moravian missionary in the island, was, that such was the opposition among the planters, it was impossible to teach the slaves, excepting by night, secretly.  Mr. Thwaites informed us that the children were not allowed to attend day school after they were six years old.  All the instruction they obtained after that age, was got at night—­a very unsuitable time to study, for those who worked all day under an exhausting sun.  It is manifest that the instruction received under six years of age, would soon be effaced by the incessant toil of subsequent life.  The account given in a former connection of the adult school under the charge of Mr. Morrish, at Newfield, shows most clearly the past inattention to education.  And yet Mr. M. stated that his school was a </w:t>
      </w:r>
      <w:r>
        <w:rPr>
          <w:i/>
          <w:color w:val="000000"/>
          <w:sz w:val="24"/>
          <w:szCs w:val="24"/>
        </w:rPr>
        <w:t xml:space="preserve">fair specimen of the intelligence of the negroes generally</w:t>
      </w:r>
      <w:r>
        <w:rPr>
          <w:color w:val="000000"/>
          <w:sz w:val="24"/>
          <w:szCs w:val="24"/>
        </w:rPr>
        <w:t xml:space="preserve">.  One more evidence in point is the acknowledged ignorance of Mr. Thwaites’ teachers.  After searching through the whole freed population for a dozen suitable teachers of children.  Mr. T. could not find even that number who could </w:t>
      </w:r>
      <w:r>
        <w:rPr>
          <w:i/>
          <w:color w:val="000000"/>
          <w:sz w:val="24"/>
          <w:szCs w:val="24"/>
        </w:rPr>
        <w:t xml:space="preserve">read well</w:t>
      </w:r>
      <w:r>
        <w:rPr>
          <w:color w:val="000000"/>
          <w:sz w:val="24"/>
          <w:szCs w:val="24"/>
        </w:rPr>
        <w:t xml:space="preserve">.  Many children in the schools of six years old read better than their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 must not be understood to intimate that up to the period of the Emancipation, the planters utterly prohibited the education of their slaves.  Public sentiment had undergone some change previous to that event.  When the public opinion of England began to be awakened against slavery, the planters were indured, for peace sake, to </w:t>
      </w:r>
      <w:r>
        <w:rPr>
          <w:i/>
          <w:color w:val="000000"/>
          <w:sz w:val="24"/>
          <w:szCs w:val="24"/>
        </w:rPr>
        <w:t xml:space="preserve">tolerate</w:t>
      </w:r>
      <w:r>
        <w:rPr>
          <w:color w:val="000000"/>
          <w:sz w:val="24"/>
          <w:szCs w:val="24"/>
        </w:rPr>
        <w:t xml:space="preserve"> education to some extent; though they cannot be said to have </w:t>
      </w:r>
      <w:r>
        <w:rPr>
          <w:i/>
          <w:color w:val="000000"/>
          <w:sz w:val="24"/>
          <w:szCs w:val="24"/>
        </w:rPr>
        <w:t xml:space="preserve">encouraged</w:t>
      </w:r>
      <w:r>
        <w:rPr>
          <w:color w:val="000000"/>
          <w:sz w:val="24"/>
          <w:szCs w:val="24"/>
        </w:rPr>
        <w:t xml:space="preserve"> it until after Emancipation.  This is the substance of the statements made to us.  Hence it appears that when the active opposition of the planters to education ceased, it was succeeded by a general indifference, but little less discouraging.  We of course speak of the planters as a body; there were some honorable exceptions.</w:t>
      </w:r>
    </w:p>
    <w:p>
      <w:pPr>
        <w:widowControl w:val="on"/>
        <w:pBdr/>
        <w:spacing w:before="240" w:after="240" w:line="240" w:lineRule="auto"/>
        <w:ind w:left="0" w:right="0"/>
        <w:jc w:val="left"/>
      </w:pPr>
      <w:r>
        <w:rPr>
          <w:color w:val="000000"/>
          <w:sz w:val="24"/>
          <w:szCs w:val="24"/>
        </w:rPr>
        <w:t xml:space="preserve">Second, Education has become very extensive </w:t>
      </w:r>
      <w:r>
        <w:rPr>
          <w:i/>
          <w:color w:val="000000"/>
          <w:sz w:val="24"/>
          <w:szCs w:val="24"/>
        </w:rPr>
        <w:t xml:space="preserve">since</w:t>
      </w:r>
      <w:r>
        <w:rPr>
          <w:color w:val="000000"/>
          <w:sz w:val="24"/>
          <w:szCs w:val="24"/>
        </w:rPr>
        <w:t xml:space="preserve"> emancipation.  There are probably not less than </w:t>
      </w:r>
      <w:r>
        <w:rPr>
          <w:i/>
          <w:color w:val="000000"/>
          <w:sz w:val="24"/>
          <w:szCs w:val="24"/>
        </w:rPr>
        <w:t xml:space="preserve">six thousand</w:t>
      </w:r>
      <w:r>
        <w:rPr>
          <w:color w:val="000000"/>
          <w:sz w:val="24"/>
          <w:szCs w:val="24"/>
        </w:rPr>
        <w:t xml:space="preserve"> children who now enjoy daily instruction.  These are of all ages under twelve.  All classes feel an interest in </w:t>
      </w:r>
      <w:r>
        <w:rPr>
          <w:i/>
          <w:color w:val="000000"/>
          <w:sz w:val="24"/>
          <w:szCs w:val="24"/>
        </w:rPr>
        <w:t xml:space="preserve">knowledge</w:t>
      </w:r>
      <w:r>
        <w:rPr>
          <w:color w:val="000000"/>
          <w:sz w:val="24"/>
          <w:szCs w:val="24"/>
        </w:rPr>
        <w:t xml:space="preserve">.  While the schools previously established are flourishing in newness of life, additional ones are springing up in every quarter.  Sabbath schools, adult and infant schools, day and evening schools, are all crowded.  A teacher in a Sabbath school in St. John’s informed us, that the increase in that school immediately after emancipation was so sudden and great, that he could compare it to nothing but the rising of the mercury when the thermometer is removed </w:t>
      </w:r>
      <w:r>
        <w:rPr>
          <w:i/>
          <w:color w:val="000000"/>
          <w:sz w:val="24"/>
          <w:szCs w:val="24"/>
        </w:rPr>
        <w:t xml:space="preserve">out of the shade into the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learned that the Bible was the principal book taught in all the schools throughout the island.  As soon as the children have learned to read, the Bible is put into their hands.  They not only read it, but commit to memory portions of it every day:—­the first lesson in the morning is an examination on some passage of scripture.  We have never seen, even among Sabbath school children, a better acquaintance with the characters and events recorded in the Old and New Testaments, than among the negro children in Antigua.  Those passages which inculcate </w:t>
      </w:r>
      <w:r>
        <w:rPr>
          <w:i/>
          <w:color w:val="000000"/>
          <w:sz w:val="24"/>
          <w:szCs w:val="24"/>
        </w:rPr>
        <w:t xml:space="preserve">obedience to law</w:t>
      </w:r>
      <w:r>
        <w:rPr>
          <w:color w:val="000000"/>
          <w:sz w:val="24"/>
          <w:szCs w:val="24"/>
        </w:rPr>
        <w:t xml:space="preserve"> are strongly enforced; and the prohibitions against stealing, lying, cheating, idleness, &amp;c., are reiterated day and night.</w:t>
      </w:r>
    </w:p>
    <w:p>
      <w:pPr>
        <w:widowControl w:val="on"/>
        <w:pBdr/>
        <w:spacing w:before="240" w:after="240" w:line="240" w:lineRule="auto"/>
        <w:ind w:left="0" w:right="0"/>
        <w:jc w:val="left"/>
      </w:pPr>
      <w:r>
        <w:rPr>
          <w:color w:val="000000"/>
          <w:sz w:val="24"/>
          <w:szCs w:val="24"/>
        </w:rPr>
        <w:t xml:space="preserve">Great attention is paid to </w:t>
      </w:r>
      <w:r>
        <w:rPr>
          <w:i/>
          <w:color w:val="000000"/>
          <w:sz w:val="24"/>
          <w:szCs w:val="24"/>
        </w:rPr>
        <w:t xml:space="preserve">singing</w:t>
      </w:r>
      <w:r>
        <w:rPr>
          <w:color w:val="000000"/>
          <w:sz w:val="24"/>
          <w:szCs w:val="24"/>
        </w:rPr>
        <w:t xml:space="preserve"> in all the schools.</w:t>
      </w:r>
    </w:p>
    <w:p>
      <w:pPr>
        <w:widowControl w:val="on"/>
        <w:pBdr/>
        <w:spacing w:before="240" w:after="240" w:line="240" w:lineRule="auto"/>
        <w:ind w:left="0" w:right="0"/>
        <w:jc w:val="left"/>
      </w:pPr>
      <w:r>
        <w:rPr>
          <w:color w:val="000000"/>
          <w:sz w:val="24"/>
          <w:szCs w:val="24"/>
        </w:rPr>
        <w:t xml:space="preserve">The songs which they usually sung, embraced such topics as Love to God—­the presence of God—­obedience to parents—­friendship for brothers and sisters and schoolmates—­love of school—­the sinfulness of sloth, of lying, and of stealing.  We quote the following hymn as a specimen of the subjects which are introduced into their songs:  often were we greeted with this sweet hymn, while visiting the different schools throughout the island.</w:t>
      </w:r>
    </w:p>
    <w:p>
      <w:pPr>
        <w:widowControl w:val="on"/>
        <w:pBdr/>
        <w:spacing w:before="240" w:after="240" w:line="240" w:lineRule="auto"/>
        <w:ind w:left="0" w:right="0"/>
        <w:jc w:val="left"/>
      </w:pPr>
      <w:r>
        <w:rPr>
          <w:color w:val="000000"/>
          <w:sz w:val="24"/>
          <w:szCs w:val="24"/>
        </w:rPr>
        <w:t xml:space="preserve">BROTHERLY LOVE.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We’re all brothers, sisters, brothers,</w:t>
      </w:r>
      <w:r>
        <w:rPr>
          <w:color w:val="000000"/>
          <w:sz w:val="24"/>
          <w:szCs w:val="24"/>
        </w:rPr>
        <w:br/>
        <w:t xml:space="preserve">   We’re sisters and brothers,</w:t>
      </w:r>
    </w:p>
    <w:p>
      <w:pPr>
        <w:widowControl w:val="on"/>
        <w:pBdr/>
        <w:spacing w:before="240" w:after="240" w:line="240" w:lineRule="auto"/>
        <w:ind w:left="0" w:right="0"/>
        <w:jc w:val="left"/>
      </w:pPr>
      <w:r>
        <w:rPr>
          <w:color w:val="000000"/>
          <w:sz w:val="24"/>
          <w:szCs w:val="24"/>
        </w:rPr>
        <w:t xml:space="preserve">   And heaven is our home. </w:t>
      </w:r>
      <w:r>
        <w:rPr>
          <w:color w:val="000000"/>
          <w:sz w:val="24"/>
          <w:szCs w:val="24"/>
        </w:rPr>
        <w:br/>
        <w:t xml:space="preserve">   We’re all brothers, sisters, brothers,</w:t>
      </w:r>
      <w:r>
        <w:rPr>
          <w:color w:val="000000"/>
          <w:sz w:val="24"/>
          <w:szCs w:val="24"/>
        </w:rPr>
        <w:br/>
        <w:t xml:space="preserve">   We’re sisters and brothers,</w:t>
      </w:r>
      <w:r>
        <w:rPr>
          <w:color w:val="000000"/>
          <w:sz w:val="24"/>
          <w:szCs w:val="24"/>
        </w:rPr>
        <w:br/>
        <w:t xml:space="preserve">   And heaven is our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The God of heaven is pleased to see</w:t>
      </w:r>
      <w:r>
        <w:rPr>
          <w:color w:val="000000"/>
          <w:sz w:val="24"/>
          <w:szCs w:val="24"/>
        </w:rPr>
        <w:br/>
        <w:t xml:space="preserve">   That little children all agree;</w:t>
      </w:r>
      <w:r>
        <w:rPr>
          <w:color w:val="000000"/>
          <w:sz w:val="24"/>
          <w:szCs w:val="24"/>
        </w:rPr>
        <w:br/>
        <w:t xml:space="preserve">   And will not slight the praise they bring,</w:t>
      </w:r>
      <w:r>
        <w:rPr>
          <w:color w:val="000000"/>
          <w:sz w:val="24"/>
          <w:szCs w:val="24"/>
        </w:rPr>
        <w:br/>
        <w:t xml:space="preserve">   When loving children join to sing: </w:t>
      </w:r>
      <w:r>
        <w:rPr>
          <w:color w:val="000000"/>
          <w:sz w:val="24"/>
          <w:szCs w:val="24"/>
        </w:rPr>
        <w:br/>
        <w:t xml:space="preserve">   We’re all brothers, sisters, brothers, &amp;c.</w:t>
      </w:r>
    </w:p>
    <w:p>
      <w:pPr>
        <w:widowControl w:val="on"/>
        <w:pBdr/>
        <w:spacing w:before="240" w:after="240" w:line="240" w:lineRule="auto"/>
        <w:ind w:left="0" w:right="0"/>
        <w:jc w:val="left"/>
      </w:pPr>
      <w:r>
        <w:rPr>
          <w:color w:val="000000"/>
          <w:sz w:val="24"/>
          <w:szCs w:val="24"/>
        </w:rPr>
        <w:t xml:space="preserve">   For love and kindness please him more</w:t>
      </w:r>
      <w:r>
        <w:rPr>
          <w:color w:val="000000"/>
          <w:sz w:val="24"/>
          <w:szCs w:val="24"/>
        </w:rPr>
        <w:br/>
        <w:t xml:space="preserve">   Than if we gave him all our store;</w:t>
      </w:r>
      <w:r>
        <w:rPr>
          <w:color w:val="000000"/>
          <w:sz w:val="24"/>
          <w:szCs w:val="24"/>
        </w:rPr>
        <w:br/>
        <w:t xml:space="preserve">   And children here, who dwell in love,</w:t>
      </w:r>
      <w:r>
        <w:rPr>
          <w:color w:val="000000"/>
          <w:sz w:val="24"/>
          <w:szCs w:val="24"/>
        </w:rPr>
        <w:br/>
        <w:t xml:space="preserve">   Are like his happy ones above. </w:t>
      </w:r>
      <w:r>
        <w:rPr>
          <w:color w:val="000000"/>
          <w:sz w:val="24"/>
          <w:szCs w:val="24"/>
        </w:rPr>
        <w:br/>
        <w:t xml:space="preserve">   We’re all brothers, sisters, brothers, &amp;c.</w:t>
      </w:r>
    </w:p>
    <w:p>
      <w:pPr>
        <w:widowControl w:val="on"/>
        <w:pBdr/>
        <w:spacing w:before="240" w:after="240" w:line="240" w:lineRule="auto"/>
        <w:ind w:left="0" w:right="0"/>
        <w:jc w:val="left"/>
      </w:pPr>
      <w:r>
        <w:rPr>
          <w:color w:val="000000"/>
          <w:sz w:val="24"/>
          <w:szCs w:val="24"/>
        </w:rPr>
        <w:t xml:space="preserve">   The gentle child that tries to please,</w:t>
      </w:r>
      <w:r>
        <w:rPr>
          <w:color w:val="000000"/>
          <w:sz w:val="24"/>
          <w:szCs w:val="24"/>
        </w:rPr>
        <w:br/>
        <w:t xml:space="preserve">   That hates to quarrel, fret, and teaze,</w:t>
      </w:r>
      <w:r>
        <w:rPr>
          <w:color w:val="000000"/>
          <w:sz w:val="24"/>
          <w:szCs w:val="24"/>
        </w:rPr>
        <w:br/>
        <w:t xml:space="preserve">   And would not say an angry word—­</w:t>
      </w:r>
      <w:r>
        <w:rPr>
          <w:color w:val="000000"/>
          <w:sz w:val="24"/>
          <w:szCs w:val="24"/>
        </w:rPr>
        <w:br/>
        <w:t xml:space="preserve">   That child is pleasing to the Lord. </w:t>
      </w:r>
      <w:r>
        <w:rPr>
          <w:color w:val="000000"/>
          <w:sz w:val="24"/>
          <w:szCs w:val="24"/>
        </w:rPr>
        <w:br/>
        <w:t xml:space="preserve">   We’re all brothers, sisters, brothers, &amp;c.</w:t>
      </w:r>
    </w:p>
    <w:p>
      <w:pPr>
        <w:widowControl w:val="on"/>
        <w:pBdr/>
        <w:spacing w:before="240" w:after="240" w:line="240" w:lineRule="auto"/>
        <w:ind w:left="0" w:right="0"/>
        <w:jc w:val="left"/>
      </w:pPr>
      <w:r>
        <w:rPr>
          <w:color w:val="000000"/>
          <w:sz w:val="24"/>
          <w:szCs w:val="24"/>
        </w:rPr>
        <w:t xml:space="preserve">   O God! forgive, whenever we</w:t>
      </w:r>
      <w:r>
        <w:rPr>
          <w:color w:val="000000"/>
          <w:sz w:val="24"/>
          <w:szCs w:val="24"/>
        </w:rPr>
        <w:br/>
        <w:t xml:space="preserve">   Forget thy will, and disagree;</w:t>
      </w:r>
      <w:r>
        <w:rPr>
          <w:color w:val="000000"/>
          <w:sz w:val="24"/>
          <w:szCs w:val="24"/>
        </w:rPr>
        <w:br/>
        <w:t xml:space="preserve">   And grant that each of us, may find</w:t>
      </w:r>
      <w:r>
        <w:rPr>
          <w:color w:val="000000"/>
          <w:sz w:val="24"/>
          <w:szCs w:val="24"/>
        </w:rPr>
        <w:br/>
        <w:t xml:space="preserve">   The sweet delight of being kind. </w:t>
      </w:r>
      <w:r>
        <w:rPr>
          <w:color w:val="000000"/>
          <w:sz w:val="24"/>
          <w:szCs w:val="24"/>
        </w:rPr>
        <w:br/>
        <w:t xml:space="preserve">   We’re all brothers, sisters, brothers, &amp;c.</w:t>
      </w:r>
    </w:p>
    <w:p>
      <w:pPr>
        <w:widowControl w:val="on"/>
        <w:pBdr/>
        <w:spacing w:before="240" w:after="240" w:line="240" w:lineRule="auto"/>
        <w:ind w:left="0" w:right="0"/>
        <w:jc w:val="left"/>
      </w:pPr>
      <w:r>
        <w:rPr>
          <w:color w:val="000000"/>
          <w:sz w:val="24"/>
          <w:szCs w:val="24"/>
        </w:rPr>
        <w:t xml:space="preserve">We were convinced that the negroes were as capable of receiving instruction as any people in the world.  The testimony of teachers, missionaries, clergymen, and planters, was uniform on this point.</w:t>
      </w:r>
    </w:p>
    <w:p>
      <w:pPr>
        <w:widowControl w:val="on"/>
        <w:pBdr/>
        <w:spacing w:before="240" w:after="240" w:line="240" w:lineRule="auto"/>
        <w:ind w:left="0" w:right="0"/>
        <w:jc w:val="left"/>
      </w:pPr>
      <w:r>
        <w:rPr>
          <w:color w:val="000000"/>
          <w:sz w:val="24"/>
          <w:szCs w:val="24"/>
        </w:rPr>
        <w:t xml:space="preserve">Said one planter of age and long experience on the island, “The negroes are as capable of culture as any people on earth. </w:t>
      </w:r>
      <w:r>
        <w:rPr>
          <w:i/>
          <w:color w:val="000000"/>
          <w:sz w:val="24"/>
          <w:szCs w:val="24"/>
        </w:rPr>
        <w:t xml:space="preserve">Color makes no difference in minds</w:t>
      </w:r>
      <w:r>
        <w:rPr>
          <w:color w:val="000000"/>
          <w:sz w:val="24"/>
          <w:szCs w:val="24"/>
        </w:rPr>
        <w:t xml:space="preserve">.  It is slavery alone that has degraded the negro.”</w:t>
      </w:r>
    </w:p>
    <w:p>
      <w:pPr>
        <w:widowControl w:val="on"/>
        <w:pBdr/>
        <w:spacing w:before="240" w:after="240" w:line="240" w:lineRule="auto"/>
        <w:ind w:left="0" w:right="0"/>
        <w:jc w:val="left"/>
      </w:pPr>
      <w:r>
        <w:rPr>
          <w:color w:val="000000"/>
          <w:sz w:val="24"/>
          <w:szCs w:val="24"/>
        </w:rPr>
        <w:t xml:space="preserve">Another planter, by way of replying to our inquiry on this subject, sent for a negro child of five years, who read with great fluency in any part of the Testament to which we turned her.  “Now,” said the gentleman, “I should be ashamed to let you hear my own son, of the same age with that little girl, read after her.”  We put the following questions to the Wesleyan missionaries:  “Are the negroes as </w:t>
      </w:r>
      <w:r>
        <w:rPr>
          <w:i/>
          <w:color w:val="000000"/>
          <w:sz w:val="24"/>
          <w:szCs w:val="24"/>
        </w:rPr>
        <w:t xml:space="preserve">apt to learn</w:t>
      </w:r>
      <w:r>
        <w:rPr>
          <w:color w:val="000000"/>
          <w:sz w:val="24"/>
          <w:szCs w:val="24"/>
        </w:rPr>
        <w:t xml:space="preserve">, as other people in similar circumstances?” Their written reply was this:  “We think they are; the same diversified qualities of intellect appear among them, as among other people.”  We put the same question to the Moravian missionaries, to the clergymen, and to the teachers of each denomination, some of whom, having taught schools in England, were well qualified to judge between the European children and the negro children; and we uniformly received substantially the same answer.  Such, however, was the air of surprise with which our question was often received, that it required some courage to repeat it.  Sometimes it excited a smile, as though we could not be serious in the inquiry.  And indeed we seldom got a direct and explicit answer, without previously stating by way of explanation that we had no doubts of our own, but wished to remove those extensively entertained among our countrymen.  After all, we were scarcely credited in Antigua.  Such cases as the following were common in every school:  children of four and five years old reading the Bible; children beginning in their A, B, C’s, and learning to read in four months; children of five and six, answering a variety of questions on the historical parts of the Old Testament; children but a little older, displaying fine specimens of penmanship, performing sums in the compound rules, and running over the multiplication table, and the pound, shilling, and pence table, without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 were grieved to find that most of the teachers employed in the instruction of the children, were exceedingly unfit for the work.  They are very ignorant themselves, and have but little skill in the management of children.  This however is a necessary evil.  The emancipated negroes feel a great anxiety for the education of their children.  They encourage them to go to school, and they labor to support them, while they have strong temptation to detain them at home to work.  They also pay a small sum every week for the maintenance of the schools.</w:t>
      </w:r>
    </w:p>
    <w:p>
      <w:pPr>
        <w:widowControl w:val="on"/>
        <w:pBdr/>
        <w:spacing w:before="240" w:after="240" w:line="240" w:lineRule="auto"/>
        <w:ind w:left="0" w:right="0"/>
        <w:jc w:val="left"/>
      </w:pPr>
      <w:r>
        <w:rPr>
          <w:color w:val="000000"/>
          <w:sz w:val="24"/>
          <w:szCs w:val="24"/>
        </w:rPr>
        <w:t xml:space="preserve">In conclusion, we would observe, that one of the prominent features of </w:t>
      </w:r>
      <w:r>
        <w:rPr>
          <w:i/>
          <w:color w:val="000000"/>
          <w:sz w:val="24"/>
          <w:szCs w:val="24"/>
        </w:rPr>
        <w:t xml:space="preserve">regenerated</w:t>
      </w:r>
      <w:r>
        <w:rPr>
          <w:color w:val="000000"/>
          <w:sz w:val="24"/>
          <w:szCs w:val="24"/>
        </w:rPr>
        <w:t xml:space="preserve"> Antigua, is its </w:t>
      </w:r>
      <w:r>
        <w:rPr>
          <w:i/>
          <w:color w:val="000000"/>
          <w:sz w:val="24"/>
          <w:szCs w:val="24"/>
        </w:rPr>
        <w:t xml:space="preserve">education</w:t>
      </w:r>
      <w:r>
        <w:rPr>
          <w:color w:val="000000"/>
          <w:sz w:val="24"/>
          <w:szCs w:val="24"/>
        </w:rPr>
        <w:t xml:space="preserve">.  An intelligent religion, and a religious education, are the twin glories of this emancipated colony.  It is comment enough upon the difference between slavery and freedom, that the same agents which are deprecated as the destroyers of the one, are cherished as the defenders of the other.</w:t>
      </w:r>
    </w:p>
    <w:p>
      <w:pPr>
        <w:widowControl w:val="on"/>
        <w:pBdr/>
        <w:spacing w:before="240" w:after="240" w:line="240" w:lineRule="auto"/>
        <w:ind w:left="0" w:right="0"/>
        <w:jc w:val="left"/>
      </w:pPr>
      <w:r>
        <w:rPr>
          <w:color w:val="000000"/>
          <w:sz w:val="24"/>
          <w:szCs w:val="24"/>
        </w:rPr>
        <w:t xml:space="preserve">Before entering upon a detail of the testimony which bears more directly upon slavery in America, we deem it proper to consider the inquiry.</w:t>
      </w:r>
    </w:p>
    <w:p>
      <w:pPr>
        <w:widowControl w:val="on"/>
        <w:pBdr/>
        <w:spacing w:before="240" w:after="240" w:line="240" w:lineRule="auto"/>
        <w:ind w:left="0" w:right="0"/>
        <w:jc w:val="left"/>
      </w:pPr>
      <w:r>
        <w:rPr>
          <w:color w:val="000000"/>
          <w:sz w:val="24"/>
          <w:szCs w:val="24"/>
        </w:rPr>
        <w:t xml:space="preserve">“What is the amount of freedom in Antigua, as regulated by law?”</w:t>
      </w:r>
    </w:p>
    <w:p>
      <w:pPr>
        <w:widowControl w:val="on"/>
        <w:pBdr/>
        <w:spacing w:before="240" w:after="240" w:line="240" w:lineRule="auto"/>
        <w:ind w:left="0" w:right="0"/>
        <w:jc w:val="left"/>
      </w:pPr>
      <w:r>
        <w:rPr>
          <w:color w:val="000000"/>
          <w:sz w:val="24"/>
          <w:szCs w:val="24"/>
        </w:rPr>
        <w:t xml:space="preserve">1st.  The people are entirely free from the whip, and from all compulsory control of the master.</w:t>
      </w:r>
    </w:p>
    <w:p>
      <w:pPr>
        <w:widowControl w:val="on"/>
        <w:pBdr/>
        <w:spacing w:before="240" w:after="240" w:line="240" w:lineRule="auto"/>
        <w:ind w:left="0" w:right="0"/>
        <w:jc w:val="left"/>
      </w:pPr>
      <w:r>
        <w:rPr>
          <w:color w:val="000000"/>
          <w:sz w:val="24"/>
          <w:szCs w:val="24"/>
        </w:rPr>
        <w:t xml:space="preserve">2d.  They can change employers whenever they become dissatisfied with their situation, by previously giving a month’s notice.</w:t>
      </w:r>
    </w:p>
    <w:p>
      <w:pPr>
        <w:widowControl w:val="on"/>
        <w:pBdr/>
        <w:spacing w:before="240" w:after="240" w:line="240" w:lineRule="auto"/>
        <w:ind w:left="0" w:right="0"/>
        <w:jc w:val="left"/>
      </w:pPr>
      <w:r>
        <w:rPr>
          <w:color w:val="000000"/>
          <w:sz w:val="24"/>
          <w:szCs w:val="24"/>
        </w:rPr>
        <w:t xml:space="preserve">3d.  They have the right of trial by jury in all cases of a serious nature, while for small offences, the magistrate’s court is open.  They may have legal redress for any wrong or violence inflicted by their employers.</w:t>
      </w:r>
    </w:p>
    <w:p>
      <w:pPr>
        <w:widowControl w:val="on"/>
        <w:pBdr/>
        <w:spacing w:before="240" w:after="240" w:line="240" w:lineRule="auto"/>
        <w:ind w:left="0" w:right="0"/>
        <w:jc w:val="left"/>
      </w:pPr>
      <w:r>
        <w:rPr>
          <w:color w:val="000000"/>
          <w:sz w:val="24"/>
          <w:szCs w:val="24"/>
        </w:rPr>
        <w:t xml:space="preserve">4th.  Parents have the entire control of their children.  The planter cannot in any way interfere with them.  The parents have the whole charge of their support.</w:t>
      </w:r>
    </w:p>
    <w:p>
      <w:pPr>
        <w:widowControl w:val="on"/>
        <w:pBdr/>
        <w:spacing w:before="240" w:after="240" w:line="240" w:lineRule="auto"/>
        <w:ind w:left="0" w:right="0"/>
        <w:jc w:val="left"/>
      </w:pPr>
      <w:r>
        <w:rPr>
          <w:color w:val="000000"/>
          <w:sz w:val="24"/>
          <w:szCs w:val="24"/>
        </w:rPr>
        <w:t xml:space="preserve">5th.  By an express provision of the legislature, it was made obligatory upon every planter to support all the superannuated, infirm, or diseased on the estate, </w:t>
      </w:r>
      <w:r>
        <w:rPr>
          <w:i/>
          <w:color w:val="000000"/>
          <w:sz w:val="24"/>
          <w:szCs w:val="24"/>
        </w:rPr>
        <w:t xml:space="preserve">who were such at this time of emancipation</w:t>
      </w:r>
      <w:r>
        <w:rPr>
          <w:color w:val="000000"/>
          <w:sz w:val="24"/>
          <w:szCs w:val="24"/>
        </w:rPr>
        <w:t xml:space="preserve">.  Those who have become so since 1834, fall upon the hands of their relatives for maintenance.</w:t>
      </w:r>
    </w:p>
    <w:p>
      <w:pPr>
        <w:widowControl w:val="on"/>
        <w:pBdr/>
        <w:spacing w:before="240" w:after="240" w:line="240" w:lineRule="auto"/>
        <w:ind w:left="0" w:right="0"/>
        <w:jc w:val="left"/>
      </w:pPr>
      <w:r>
        <w:rPr>
          <w:color w:val="000000"/>
          <w:sz w:val="24"/>
          <w:szCs w:val="24"/>
        </w:rPr>
        <w:t xml:space="preserve">6th.  The amount of wages is not determined by law.  By a general understanding among the planters, the rate is at present fixed at a shilling per day, or a little more than fifty cents per week, counting five working days.  This matter is wisely left to be regulated by the character of the seasons, and the mutual agreement of the parties concerned.  As the island is suffering rather from a paucity of laborers, than otherwise, labor must in good seasons command good wages.  The present rate of wages is extremely low, though it is made barely tolerable by the additional perquisites which the people enjoy.  They have them houses rent free, and in connection with them small premises forty feet square, suitable for gardens, and for raising poultry, and pigs, &amp;c.; for which they always find a ready market.  Moreover, they are burthened with no taxes whatever; and added to this, they are supplied with medical attendance at the expense of the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7th.  The master is authorized in case of neglect of work, or turning out late in the morning, or entire absence from labor, to reduce the wages, or withhold them for a time, not exceeding a week.</w:t>
      </w:r>
    </w:p>
    <w:p>
      <w:pPr>
        <w:widowControl w:val="on"/>
        <w:pBdr/>
        <w:spacing w:before="240" w:after="240" w:line="240" w:lineRule="auto"/>
        <w:ind w:left="0" w:right="0"/>
        <w:jc w:val="left"/>
      </w:pPr>
      <w:r>
        <w:rPr>
          <w:color w:val="000000"/>
          <w:sz w:val="24"/>
          <w:szCs w:val="24"/>
        </w:rPr>
        <w:t xml:space="preserve">8th.  The agricultural laborers may leave the field whenever they choose, (provided they give a month’s previous notice,) and engage in any other business; or they may purchase land and become cultivators themselves, though in either case they are of course liable to forfeit their houses on the estates.</w:t>
      </w:r>
    </w:p>
    <w:p>
      <w:pPr>
        <w:widowControl w:val="on"/>
        <w:pBdr/>
        <w:spacing w:before="240" w:after="240" w:line="240" w:lineRule="auto"/>
        <w:ind w:left="0" w:right="0"/>
        <w:jc w:val="left"/>
      </w:pPr>
      <w:r>
        <w:rPr>
          <w:color w:val="000000"/>
          <w:sz w:val="24"/>
          <w:szCs w:val="24"/>
        </w:rPr>
        <w:t xml:space="preserve">9th.  They may leave the island, if they choose, and seek their fortunes in any other part of the world, by making provision for their near relatives left behind.  This privilege has been lately tested by the emigration of some of the negroes to Demerara.  The authorities of the island became alarmed lest they should lose too many of the laboring population, and the question was under discussion, at the time we were in Antigua, whether it would not be lawful to prohibit the emigration.  It was settled, however, that such a measure would be illegal, and the planters were left to the alternative of either being abandoned by their negroes, or of securing their continuance by adding to their comforts and treating them kindly.</w:t>
      </w:r>
    </w:p>
    <w:p>
      <w:pPr>
        <w:widowControl w:val="on"/>
        <w:pBdr/>
        <w:spacing w:before="240" w:after="240" w:line="240" w:lineRule="auto"/>
        <w:ind w:left="0" w:right="0"/>
        <w:jc w:val="left"/>
      </w:pPr>
      <w:r>
        <w:rPr>
          <w:color w:val="000000"/>
          <w:sz w:val="24"/>
          <w:szCs w:val="24"/>
        </w:rPr>
        <w:t xml:space="preserve">10.  The right of suffrage, and eligibility to office are subject to no restrictions, save the single one of property, which is the same with all colors.  The property qualification, however, is so great, as effectually to exclude the whole agricultural negro population for many years.</w:t>
      </w:r>
    </w:p>
    <w:p>
      <w:pPr>
        <w:widowControl w:val="on"/>
        <w:pBdr/>
        <w:spacing w:before="240" w:after="240" w:line="240" w:lineRule="auto"/>
        <w:ind w:left="0" w:right="0"/>
        <w:jc w:val="left"/>
      </w:pPr>
      <w:r>
        <w:rPr>
          <w:color w:val="000000"/>
          <w:sz w:val="24"/>
          <w:szCs w:val="24"/>
        </w:rPr>
        <w:t xml:space="preserve">11th. </w:t>
      </w:r>
      <w:r>
        <w:rPr>
          <w:i/>
          <w:color w:val="000000"/>
          <w:sz w:val="24"/>
          <w:szCs w:val="24"/>
        </w:rPr>
        <w:t xml:space="preserve">The main constabulary force is composed of emancipated negroes, living on the estates</w:t>
      </w:r>
      <w:r>
        <w:rPr>
          <w:color w:val="000000"/>
          <w:sz w:val="24"/>
          <w:szCs w:val="24"/>
        </w:rPr>
        <w:t xml:space="preserve">.  One or two trust-worthy men on each estate are empowered with the authority of constables in relation to the people on the same estate, and much reliance is placed upon these men, to preserve order and to bring offenders to trial.</w:t>
      </w:r>
    </w:p>
    <w:p>
      <w:pPr>
        <w:widowControl w:val="on"/>
        <w:pBdr/>
        <w:spacing w:before="240" w:after="240" w:line="240" w:lineRule="auto"/>
        <w:ind w:left="0" w:right="0"/>
        <w:jc w:val="left"/>
      </w:pPr>
      <w:r>
        <w:rPr>
          <w:color w:val="000000"/>
          <w:sz w:val="24"/>
          <w:szCs w:val="24"/>
        </w:rPr>
        <w:t xml:space="preserve">12th.  A body of police has been established, whose duty it is to arrest all disorderly or riotous persons, to repair to the estates in case of trouble, and co-operate with the constables, in arraigning all persons charged with the violation of law.</w:t>
      </w:r>
    </w:p>
    <w:p>
      <w:pPr>
        <w:widowControl w:val="on"/>
        <w:pBdr/>
        <w:spacing w:before="240" w:after="240" w:line="240" w:lineRule="auto"/>
        <w:ind w:left="0" w:right="0"/>
        <w:jc w:val="left"/>
      </w:pPr>
      <w:r>
        <w:rPr>
          <w:color w:val="000000"/>
          <w:sz w:val="24"/>
          <w:szCs w:val="24"/>
        </w:rPr>
        <w:t xml:space="preserve">13th.  The punishment for slight offences, such as stealing sugar-canes from the field, is confinement in the house of correction, or being sentenced to the tread-mill, for any period from three days to three months.  The punishment for burglary, and other high offences, is solitary confinement in chains, or transportation for life to Botany Bay.</w:t>
      </w:r>
    </w:p>
    <w:p>
      <w:pPr>
        <w:widowControl w:val="on"/>
        <w:pBdr/>
        <w:spacing w:before="240" w:after="240" w:line="240" w:lineRule="auto"/>
        <w:ind w:left="0" w:right="0"/>
        <w:jc w:val="left"/>
      </w:pPr>
      <w:r>
        <w:rPr>
          <w:color w:val="000000"/>
          <w:sz w:val="24"/>
          <w:szCs w:val="24"/>
        </w:rPr>
        <w:t xml:space="preserve">Such are the main features in the statutes, regulating the freedom of the emancipated population of Antigua.  It will be seen that there is no enactment which materially modifies, or unduly restrains, the liberty of the subject.  There are no secret reservations or postscript provisoes, which nullify the boon of freedom.  Not only is slavery utterly abolished, but all its appendages are scattered to the winds; and a system of impartial laws secures justice to all, of every color and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measure of success which has crowned the experiment of emancipation in Antigua—­an experiment tried under so many adverse circumstances, and with comparatively few local advantages—­is highly encouraging to slaveholders in our country.  It must be evident that the balance of advantages between the situation of Antigua and that of the South, </w:t>
      </w:r>
      <w:r>
        <w:rPr>
          <w:i/>
          <w:color w:val="000000"/>
          <w:sz w:val="24"/>
          <w:szCs w:val="24"/>
        </w:rPr>
        <w:t xml:space="preserve">is decidedly in favor of the latter</w:t>
      </w:r>
      <w:r>
        <w:rPr>
          <w:color w:val="000000"/>
          <w:sz w:val="24"/>
          <w:szCs w:val="24"/>
        </w:rPr>
        <w:t xml:space="preserve">.  The South has her resident proprietors, her resources of wealth, talent, and enterprise, and her preponderance of white population; she also enjoys a regularity of seasons, but rarely disturbed by desolating droughts, a bracing climate, which imparts energy and activity to her laboring population, and comparatively numerous wants to stimulate and press the laborer up to the </w:t>
      </w:r>
      <w:r>
        <w:rPr>
          <w:i/>
          <w:color w:val="000000"/>
          <w:sz w:val="24"/>
          <w:szCs w:val="24"/>
        </w:rPr>
        <w:t xml:space="preserve">working mark</w:t>
      </w:r>
      <w:r>
        <w:rPr>
          <w:color w:val="000000"/>
          <w:sz w:val="24"/>
          <w:szCs w:val="24"/>
        </w:rPr>
        <w:t xml:space="preserve">; she has close by her side the example of a free country, whose superior progress in internal improvements, wealth, the arts and sciences, morals and religion, all ocular demonstration to her of her own wretched policy, and a moving appeal in favor of abolition; and above all, site has the opportunity of choosing her own mode, and of ensuring all the blessings of a </w:t>
      </w:r>
      <w:r>
        <w:rPr>
          <w:i/>
          <w:color w:val="000000"/>
          <w:sz w:val="24"/>
          <w:szCs w:val="24"/>
        </w:rPr>
        <w:t xml:space="preserve">voluntary and peaceable manumission</w:t>
      </w:r>
      <w:r>
        <w:rPr>
          <w:color w:val="000000"/>
          <w:sz w:val="24"/>
          <w:szCs w:val="24"/>
        </w:rPr>
        <w:t xml:space="preserve">, while the energies, the resources, the sympathies, and the prayers of the North, stand pledged to her assistance.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FACTS AND TESTIMONY.</w:t>
      </w:r>
    </w:p>
    <w:p>
      <w:pPr>
        <w:widowControl w:val="on"/>
        <w:pBdr/>
        <w:spacing w:before="240" w:after="240" w:line="240" w:lineRule="auto"/>
        <w:ind w:left="0" w:right="0"/>
        <w:jc w:val="left"/>
      </w:pPr>
      <w:r>
        <w:rPr>
          <w:color w:val="000000"/>
          <w:sz w:val="24"/>
          <w:szCs w:val="24"/>
        </w:rPr>
        <w:t xml:space="preserve">We have reserved the mass of facts and testimony, bearing immediately upon slavery in America, in order that we might present them together in a condensed furor, under distinct heads.  These heads, it will be perceived, consist chiefly of propositions which are warmly contested in our country.  Will the reader examine these principles in the light of facts?  Will the candid of our countrymen—­whatever opinions they may hitherto hate entertained on this subject—­hear the concurrent testimony of numerous planters, legislators, lawyers, physicians, and merchants, who have until three years past been wedded to slavery by birth, education, prejudice, associations, and supposed interest, but who have since been divorced from all connection with the system?</w:t>
      </w:r>
    </w:p>
    <w:p>
      <w:pPr>
        <w:widowControl w:val="on"/>
        <w:pBdr/>
        <w:spacing w:before="240" w:after="240" w:line="240" w:lineRule="auto"/>
        <w:ind w:left="0" w:right="0"/>
        <w:jc w:val="left"/>
      </w:pPr>
      <w:r>
        <w:rPr>
          <w:color w:val="000000"/>
          <w:sz w:val="24"/>
          <w:szCs w:val="24"/>
        </w:rPr>
        <w:t xml:space="preserve">In most cases we shall give the names, the stations, and business of our witnesses; in a few instances, in which we were requested to withhold the name, we shall state such circumstances as will serve to show the standing and competency of the individuals.  If the reader should find in what follows, very little testimony unfavorable to emancipation, he may know the reason to be, that little was to be gleaned from any part of Antigua.  Indeed, we may say that, with very few exceptions, the sentiments here recorded as coming from individuals, are really the sentiments of the whole community.  There is no such thing known in Antigua as an </w:t>
      </w:r>
      <w:r>
        <w:rPr>
          <w:i/>
          <w:color w:val="000000"/>
          <w:sz w:val="24"/>
          <w:szCs w:val="24"/>
        </w:rPr>
        <w:t xml:space="preserve">opposing, disaffected party</w:t>
      </w:r>
      <w:r>
        <w:rPr>
          <w:color w:val="000000"/>
          <w:sz w:val="24"/>
          <w:szCs w:val="24"/>
        </w:rPr>
        <w:t xml:space="preserve">.  So complete and thorough has been the change in public opinion, that it would be now </w:t>
      </w:r>
      <w:r>
        <w:rPr>
          <w:i/>
          <w:color w:val="000000"/>
          <w:sz w:val="24"/>
          <w:szCs w:val="24"/>
        </w:rPr>
        <w:t xml:space="preserve">disreputable</w:t>
      </w:r>
      <w:r>
        <w:rPr>
          <w:color w:val="000000"/>
          <w:sz w:val="24"/>
          <w:szCs w:val="24"/>
        </w:rPr>
        <w:t xml:space="preserve"> to speak against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FIRST PROPOSITION.—­The transition from slavery to freedom is represented as a greet revolution, by which a prodigious change was effected in </w:t>
      </w:r>
      <w:r>
        <w:rPr>
          <w:i/>
          <w:color w:val="000000"/>
          <w:sz w:val="24"/>
          <w:szCs w:val="24"/>
        </w:rPr>
        <w:t xml:space="preserve">the condition of the negroes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conversation with us, the planters often spoke of the greatness and suddenness of the change.  Said Mr. Barnard, of Green Castle estate, “The transition from slavery to freedom, was like passing suddenly out of a dark dungeon into the light of the sun.”</w:t>
      </w:r>
    </w:p>
    <w:p>
      <w:pPr>
        <w:widowControl w:val="on"/>
        <w:pBdr/>
        <w:spacing w:before="240" w:after="240" w:line="240" w:lineRule="auto"/>
        <w:ind w:left="0" w:right="0"/>
        <w:jc w:val="left"/>
      </w:pPr>
      <w:r>
        <w:rPr>
          <w:color w:val="000000"/>
          <w:sz w:val="24"/>
          <w:szCs w:val="24"/>
        </w:rPr>
        <w:t xml:space="preserve">R.B.  Eldridge, Esq., a member of the assembly, remarked, that, “There never had been in the history of the world so great and instantaneous a change in the condition of so large a body of people.”</w:t>
      </w:r>
    </w:p>
    <w:p>
      <w:pPr>
        <w:widowControl w:val="on"/>
        <w:pBdr/>
        <w:spacing w:before="240" w:after="240" w:line="240" w:lineRule="auto"/>
        <w:ind w:left="0" w:right="0"/>
        <w:jc w:val="left"/>
      </w:pPr>
      <w:r>
        <w:rPr>
          <w:color w:val="000000"/>
          <w:sz w:val="24"/>
          <w:szCs w:val="24"/>
        </w:rPr>
        <w:t xml:space="preserve">The Honorable Nicholas Nugent, speaker of the house of assembly, and proprietor, said, “There never was so sudden a transition from one state to another, by so large a body of people.  When the clock began to strike the hour of twelve on the last night of July, 1834, the negroes of Antigua were </w:t>
      </w:r>
      <w:r>
        <w:rPr>
          <w:i/>
          <w:color w:val="000000"/>
          <w:sz w:val="24"/>
          <w:szCs w:val="24"/>
        </w:rPr>
        <w:t xml:space="preserve">slaves</w:t>
      </w:r>
      <w:r>
        <w:rPr>
          <w:color w:val="000000"/>
          <w:sz w:val="24"/>
          <w:szCs w:val="24"/>
        </w:rPr>
        <w:t xml:space="preserve">—­when it ceased they were all </w:t>
      </w:r>
      <w:r>
        <w:rPr>
          <w:i/>
          <w:color w:val="000000"/>
          <w:sz w:val="24"/>
          <w:szCs w:val="24"/>
        </w:rPr>
        <w:t xml:space="preserve">freemen!</w:t>
      </w:r>
      <w:r>
        <w:rPr>
          <w:color w:val="000000"/>
          <w:sz w:val="24"/>
          <w:szCs w:val="24"/>
        </w:rPr>
        <w:t xml:space="preserve"> It was a stupendous change,” he said, “and it was one of the sublimest spectacles ever witnessed, to see the subjects of the change engaged at the very moment it occurred, in worshipping God.”</w:t>
      </w:r>
    </w:p>
    <w:p>
      <w:pPr>
        <w:widowControl w:val="on"/>
        <w:pBdr/>
        <w:spacing w:before="240" w:after="240" w:line="240" w:lineRule="auto"/>
        <w:ind w:left="0" w:right="0"/>
        <w:jc w:val="left"/>
      </w:pPr>
      <w:r>
        <w:rPr>
          <w:color w:val="000000"/>
          <w:sz w:val="24"/>
          <w:szCs w:val="24"/>
        </w:rPr>
        <w:t xml:space="preserve">These, and very many similar ones, were the spontaneous expressions of men </w:t>
      </w:r>
      <w:r>
        <w:rPr>
          <w:i/>
          <w:color w:val="000000"/>
          <w:sz w:val="24"/>
          <w:szCs w:val="24"/>
        </w:rPr>
        <w:t xml:space="preserve">who had long contended against the change</w:t>
      </w:r>
      <w:r>
        <w:rPr>
          <w:color w:val="000000"/>
          <w:sz w:val="24"/>
          <w:szCs w:val="24"/>
        </w:rPr>
        <w:t xml:space="preserve"> of which they spoke.</w:t>
      </w:r>
    </w:p>
    <w:p>
      <w:pPr>
        <w:widowControl w:val="on"/>
        <w:pBdr/>
        <w:spacing w:before="240" w:after="240" w:line="240" w:lineRule="auto"/>
        <w:ind w:left="0" w:right="0"/>
        <w:jc w:val="left"/>
      </w:pPr>
      <w:r>
        <w:rPr>
          <w:color w:val="000000"/>
          <w:sz w:val="24"/>
          <w:szCs w:val="24"/>
        </w:rPr>
        <w:t xml:space="preserve">It is exceedingly difficult to make slaveholders see that there is any material difference between slavery and freedom; but when they have once renounced slavery, they </w:t>
      </w:r>
      <w:r>
        <w:rPr>
          <w:i/>
          <w:color w:val="000000"/>
          <w:sz w:val="24"/>
          <w:szCs w:val="24"/>
        </w:rPr>
        <w:t xml:space="preserve">will magnify this distinction</w:t>
      </w:r>
      <w:r>
        <w:rPr>
          <w:color w:val="000000"/>
          <w:sz w:val="24"/>
          <w:szCs w:val="24"/>
        </w:rPr>
        <w:t xml:space="preserve"> more than any other class of men.</w:t>
      </w:r>
    </w:p>
    <w:p>
      <w:pPr>
        <w:widowControl w:val="on"/>
        <w:pBdr/>
        <w:spacing w:before="240" w:after="240" w:line="240" w:lineRule="auto"/>
        <w:ind w:left="0" w:right="0"/>
        <w:jc w:val="left"/>
      </w:pPr>
      <w:r>
        <w:rPr>
          <w:color w:val="000000"/>
          <w:sz w:val="24"/>
          <w:szCs w:val="24"/>
        </w:rPr>
        <w:t xml:space="preserve">SECOND PROPOSITION.—­Emancipation in Antigua was the result of political and pecuniary considerations merely.</w:t>
      </w:r>
    </w:p>
    <w:p>
      <w:pPr>
        <w:widowControl w:val="on"/>
        <w:pBdr/>
        <w:spacing w:before="240" w:after="240" w:line="240" w:lineRule="auto"/>
        <w:ind w:left="0" w:right="0"/>
        <w:jc w:val="left"/>
      </w:pPr>
      <w:r>
        <w:rPr>
          <w:color w:val="000000"/>
          <w:sz w:val="24"/>
          <w:szCs w:val="24"/>
        </w:rPr>
        <w:t xml:space="preserve">Abolition was seen to be inevitable, and there were but two courses left to the colonists—­to adopt the apprenticeship system, or immediate emancipation.  Motives of convenience led them to choose the latter.  Considerations of general philanthropy, of human rights, and of the sinfulness of slavery, were scarcely so much as thought of.</w:t>
      </w:r>
    </w:p>
    <w:p>
      <w:pPr>
        <w:widowControl w:val="on"/>
        <w:pBdr/>
        <w:spacing w:before="240" w:after="240" w:line="240" w:lineRule="auto"/>
        <w:ind w:left="0" w:right="0"/>
        <w:jc w:val="left"/>
      </w:pPr>
      <w:r>
        <w:rPr>
          <w:color w:val="000000"/>
          <w:sz w:val="24"/>
          <w:szCs w:val="24"/>
        </w:rPr>
        <w:t xml:space="preserve">Some time previous to the abolition of slavery, a meeting of the influential men of the island was called in St. John’s, to memorialize parliament against the measure of abolition.  When the meeting convened, the Hon. Samuel O. Baijer, who had been the champion of the opposition, was called upon to propose a plan of procedure.  To the consternation of the pro-slavery meeting, their leader arose and spoke to the following effect:—­“Gentlemen, my previous sentiments on this subject are well known to you all; be not surprised to learn that they have undergone an entire change, I have not altered my views without mature deliberation.  I have been making calculations with regard to the probable results of emancipation, and </w:t>
      </w:r>
      <w:r>
        <w:rPr>
          <w:i/>
          <w:color w:val="000000"/>
          <w:sz w:val="24"/>
          <w:szCs w:val="24"/>
        </w:rPr>
        <w:t xml:space="preserve">I have ascertained beyond a doubt, that I can cultivate my estate at least one third cheaper by free labor than by slave labor</w:t>
      </w:r>
      <w:r>
        <w:rPr>
          <w:color w:val="000000"/>
          <w:sz w:val="24"/>
          <w:szCs w:val="24"/>
        </w:rPr>
        <w:t xml:space="preserve">.”  After Mr. B. had finished his remarks, Mr. S. Shands, member of assembly, and a wealthy proprietor, observed that he entertained precisely the same views with those just expressed; but he thought that the honorable gentleman had been unwise in uttering them in so public a manner; “for,” said he, “should these sentiments reach the ear of parliament, as coming from us, </w:t>
      </w:r>
      <w:r>
        <w:rPr>
          <w:i/>
          <w:color w:val="000000"/>
          <w:sz w:val="24"/>
          <w:szCs w:val="24"/>
        </w:rPr>
        <w:t xml:space="preserve">it might induce them to withhold the compensation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Col.  Edwards, member of the assembly, then arose and said, that he had long been opposed to slavery, but he had not </w:t>
      </w:r>
      <w:r>
        <w:rPr>
          <w:i/>
          <w:color w:val="000000"/>
          <w:sz w:val="24"/>
          <w:szCs w:val="24"/>
        </w:rPr>
        <w:t xml:space="preserve">dared to avow his sentiments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might be supposed, the meeting adjourned without effecting the object for which it was convened.</w:t>
      </w:r>
    </w:p>
    <w:p>
      <w:pPr>
        <w:widowControl w:val="on"/>
        <w:pBdr/>
        <w:spacing w:before="240" w:after="240" w:line="240" w:lineRule="auto"/>
        <w:ind w:left="0" w:right="0"/>
        <w:jc w:val="left"/>
      </w:pPr>
      <w:r>
        <w:rPr>
          <w:color w:val="000000"/>
          <w:sz w:val="24"/>
          <w:szCs w:val="24"/>
        </w:rPr>
        <w:t xml:space="preserve">When the question came before the colonial assembly, similar discussions ensued, and finally the bill for immediate emancipation passed both bodies </w:t>
      </w:r>
      <w:r>
        <w:rPr>
          <w:i/>
          <w:color w:val="000000"/>
          <w:sz w:val="24"/>
          <w:szCs w:val="24"/>
        </w:rPr>
        <w:t xml:space="preserve">unanimously</w:t>
      </w:r>
      <w:r>
        <w:rPr>
          <w:color w:val="000000"/>
          <w:sz w:val="24"/>
          <w:szCs w:val="24"/>
        </w:rPr>
        <w:t xml:space="preserve">.  It was an evidence of the spirit of selfish expediency, which prompted the whole procedure, that they clogged the emancipation bill with the proviso that a certain governmental tax on exports, called the four and a half per cent tax[A], should be repealed.  Thus clogged, the bill was sent home for sanction, but it was rejected by parliament, and sent back with instructions, that before it could receive his majesty’s seal, it must appear wholly unencumbered with extraneous provisoes.  This was a great disappointment to the legislature, and it so chagrined them that very many actually withdrew their support from the bill for emancipation, which passed finally in the assembly only by the casting vote of the speaker.</w:t>
      </w:r>
    </w:p>
    <w:p>
      <w:pPr>
        <w:widowControl w:val="on"/>
        <w:pBdr/>
        <w:spacing w:before="240" w:after="240" w:line="240" w:lineRule="auto"/>
        <w:ind w:left="0" w:right="0"/>
        <w:jc w:val="left"/>
      </w:pPr>
      <w:r>
        <w:rPr>
          <w:color w:val="000000"/>
          <w:sz w:val="24"/>
          <w:szCs w:val="24"/>
        </w:rPr>
        <w:t xml:space="preserve">[Footnote A:  We subjoin the following brief history of the four and a half per cent. tax, which we procured from the speaker of the assembly.  In the rein of Charles II., Antigua was conquered by the French, and the inhabitants were forced to swear allegiance to the French government.  In a very short time the French were driven off the island and the English again took possession of it.  It was then declared, by order of the king, that as the people had, by swearing allegiance to another government, forfeited the protection of the British government, and all title to their lands, they should not again receive either, except on condition of paying to the king a duty of four and a half per cent on every article exported from the island—­and that they were to do in </w:t>
      </w:r>
      <w:r>
        <w:rPr>
          <w:i/>
          <w:color w:val="000000"/>
          <w:sz w:val="24"/>
          <w:szCs w:val="24"/>
        </w:rPr>
        <w:t xml:space="preserve">perpetuity</w:t>
      </w:r>
      <w:r>
        <w:rPr>
          <w:color w:val="000000"/>
          <w:sz w:val="24"/>
          <w:szCs w:val="24"/>
        </w:rPr>
        <w:t xml:space="preserve">.  To this hard condition they were obliged to submit, and they have groaned under the onerous duty ever since.  On every occasion, which offered any hope, they have sought the repeal of the tax, but have uniformly been defeated.  When they saw that the abolition question was coming to a crisis, they resolved to make a last effort for the repeal of the four and a half percent duty.  They therefore adopted immediate emancipation, and then, covered as they were, with the laurels of so magnanimous an act, they presented to parliament their cherished object.  The defeat was a humiliating one, and it produced such a reaction in the island, as well nigh led to the rescinding of the abolition bill.]</w:t>
      </w:r>
    </w:p>
    <w:p>
      <w:pPr>
        <w:widowControl w:val="on"/>
        <w:pBdr/>
        <w:spacing w:before="240" w:after="240" w:line="240" w:lineRule="auto"/>
        <w:ind w:left="0" w:right="0"/>
        <w:jc w:val="left"/>
      </w:pPr>
      <w:r>
        <w:rPr>
          <w:color w:val="000000"/>
          <w:sz w:val="24"/>
          <w:szCs w:val="24"/>
        </w:rPr>
        <w:t xml:space="preserve">The verbal and written statements of numerous planters also confirm the declaration that emancipation was a measure solely of selfish policy.</w:t>
      </w:r>
    </w:p>
    <w:p>
      <w:pPr>
        <w:widowControl w:val="on"/>
        <w:pBdr/>
        <w:spacing w:before="240" w:after="240" w:line="240" w:lineRule="auto"/>
        <w:ind w:left="0" w:right="0"/>
        <w:jc w:val="left"/>
      </w:pPr>
      <w:r>
        <w:rPr>
          <w:color w:val="000000"/>
          <w:sz w:val="24"/>
          <w:szCs w:val="24"/>
        </w:rPr>
        <w:t xml:space="preserve">Said Mr. Bernard, of Green Castle estate “Emancipation was preferred to apprenticeship, because it was attended with less trouble, and left the planters independent, instead of being saddled with a legion of stipendiary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Said Dr. Daniell, member of the council, and proprietor—­“The apprenticeship was rejected by us solely from motives of policy.  We did not wish to be annoyed with stipendiary magistrates.”</w:t>
      </w:r>
    </w:p>
    <w:p>
      <w:pPr>
        <w:widowControl w:val="on"/>
        <w:pBdr/>
        <w:spacing w:before="240" w:after="240" w:line="240" w:lineRule="auto"/>
        <w:ind w:left="0" w:right="0"/>
        <w:jc w:val="left"/>
      </w:pPr>
      <w:r>
        <w:rPr>
          <w:color w:val="000000"/>
          <w:sz w:val="24"/>
          <w:szCs w:val="24"/>
        </w:rPr>
        <w:t xml:space="preserve">Said Hon. N. Nugent—­“We wished to let ourselves down in the easiest manner possible; </w:t>
      </w:r>
      <w:r>
        <w:rPr>
          <w:i/>
          <w:color w:val="000000"/>
          <w:sz w:val="24"/>
          <w:szCs w:val="24"/>
        </w:rPr>
        <w:t xml:space="preserve">therefore</w:t>
      </w:r>
      <w:r>
        <w:rPr>
          <w:color w:val="000000"/>
          <w:sz w:val="24"/>
          <w:szCs w:val="24"/>
        </w:rPr>
        <w:t xml:space="preserve"> we chose immediate freedom in preference to the apprenticeship.”</w:t>
      </w:r>
    </w:p>
    <w:p>
      <w:pPr>
        <w:widowControl w:val="on"/>
        <w:pBdr/>
        <w:spacing w:before="240" w:after="240" w:line="240" w:lineRule="auto"/>
        <w:ind w:left="0" w:right="0"/>
        <w:jc w:val="left"/>
      </w:pPr>
      <w:r>
        <w:rPr>
          <w:color w:val="000000"/>
          <w:sz w:val="24"/>
          <w:szCs w:val="24"/>
        </w:rPr>
        <w:t xml:space="preserve">“Emancipation was preferred to apprenticeship, because of the inevitable and endless perplexities connected with the latter system.”—­</w:t>
      </w:r>
      <w:r>
        <w:rPr>
          <w:i/>
          <w:color w:val="000000"/>
          <w:sz w:val="24"/>
          <w:szCs w:val="24"/>
        </w:rPr>
        <w:t xml:space="preserve">David Cranstoun, Esq., colonial magistrate and planter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pretended that emancipation was produced by the influence of religious considerations.  It was a measure of mere convenience and interest.”—­</w:t>
      </w:r>
      <w:r>
        <w:rPr>
          <w:i/>
          <w:color w:val="000000"/>
          <w:sz w:val="24"/>
          <w:szCs w:val="24"/>
        </w:rPr>
        <w:t xml:space="preserve">A Moravian Missionary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testimony is extracted from a letter addressed to us by a highly respectable merchant of St. John’s—­a gentleman of long experience on the island, and now agent for several estates.  “Emancipation was an act of mere policy, adopted as </w:t>
      </w:r>
      <w:r>
        <w:rPr>
          <w:i/>
          <w:color w:val="000000"/>
          <w:sz w:val="24"/>
          <w:szCs w:val="24"/>
        </w:rPr>
        <w:t xml:space="preserve">the safest and most economic</w:t>
      </w:r>
      <w:r>
        <w:rPr>
          <w:color w:val="000000"/>
          <w:sz w:val="24"/>
          <w:szCs w:val="24"/>
        </w:rPr>
        <w:t xml:space="preserve"> measure.”</w:t>
      </w:r>
    </w:p>
    <w:p>
      <w:pPr>
        <w:widowControl w:val="on"/>
        <w:pBdr/>
        <w:spacing w:before="240" w:after="240" w:line="240" w:lineRule="auto"/>
        <w:ind w:left="0" w:right="0"/>
        <w:jc w:val="left"/>
      </w:pPr>
      <w:r>
        <w:rPr>
          <w:color w:val="000000"/>
          <w:sz w:val="24"/>
          <w:szCs w:val="24"/>
        </w:rPr>
        <w:t xml:space="preserve">Our last item of testimony under this head is from a written statement by the Hon. N. Nugent, speaker of the assembly, at the time of emancipation.  His remarks on this subject, although long, we are sure will be read with interest.  Alluding to the adoption of immediate emancipation in preference to the apprenticeship, he observes:—­</w:t>
      </w:r>
    </w:p>
    <w:p>
      <w:pPr>
        <w:widowControl w:val="on"/>
        <w:pBdr/>
        <w:spacing w:before="240" w:after="240" w:line="240" w:lineRule="auto"/>
        <w:ind w:left="0" w:right="0"/>
        <w:jc w:val="left"/>
      </w:pPr>
      <w:r>
        <w:rPr>
          <w:color w:val="000000"/>
          <w:sz w:val="24"/>
          <w:szCs w:val="24"/>
        </w:rPr>
        <w:t xml:space="preserve">“The reasons and considerations which led to this step were various, of course impressing the minds of different individuals in different degrees.  As slave emancipation could not be averted, and must inevitably take place very shortly, it was better to meet the crisis at once, than to have it hanging over our heads for six years, with all its harassing doubts and anxieties; better to give an air of grace to that which would be ultimately unavoidable; the slaves should rather have a motive of gratitude and kind reciprocation, than to feel, on being declared free, that their emancipation could neither be withheld nor retarded by their owners.  The projected apprenticeship, while it destroyed the means of an instant coercion in a state of involuntary labor, equally withdrew or neutralized all those urgent motives which constrain to industrious exertion in the case of freemen.  It abstracted from the master, in a state of things then barely remunerative, one fourth of the time and labor required in cultivation, and gave it to the servant, while it compelled the master to supply the same allowances as before.  With many irksome restraints, conditions, and responsibilities imposed on the master, it had no equivalent advantages.  There appeared no reason, in short, why general emancipation would not do as well in 1834 as in 1840.  Finally, a strong conviction existed that from peculiarity of climate and soil, the physical wants and necessities of the peasantry would compel them to labor for their subsistence, to seek employment and wages from the proprietors of the soil; and if the </w:t>
      </w:r>
      <w:r>
        <w:rPr>
          <w:i/>
          <w:color w:val="000000"/>
          <w:sz w:val="24"/>
          <w:szCs w:val="24"/>
        </w:rPr>
        <w:t xml:space="preserve">transformation</w:t>
      </w:r>
      <w:r>
        <w:rPr>
          <w:color w:val="000000"/>
          <w:sz w:val="24"/>
          <w:szCs w:val="24"/>
        </w:rPr>
        <w:t xml:space="preserve"> could be safely and quietly brought about, that the </w:t>
      </w:r>
      <w:r>
        <w:rPr>
          <w:i/>
          <w:color w:val="000000"/>
          <w:sz w:val="24"/>
          <w:szCs w:val="24"/>
        </w:rPr>
        <w:t xml:space="preserve">free</w:t>
      </w:r>
      <w:r>
        <w:rPr>
          <w:color w:val="000000"/>
          <w:sz w:val="24"/>
          <w:szCs w:val="24"/>
        </w:rPr>
        <w:t xml:space="preserve"> system might be cheaper and more profitable than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general testimony of planters, missionaries, clergymen, merchants, and others, was in confirmation of the same truth.</w:t>
      </w:r>
    </w:p>
    <w:p>
      <w:pPr>
        <w:widowControl w:val="on"/>
        <w:pBdr/>
        <w:spacing w:before="240" w:after="240" w:line="240" w:lineRule="auto"/>
        <w:ind w:left="0" w:right="0"/>
        <w:jc w:val="left"/>
      </w:pPr>
      <w:r>
        <w:rPr>
          <w:color w:val="000000"/>
          <w:sz w:val="24"/>
          <w:szCs w:val="24"/>
        </w:rPr>
        <w:t xml:space="preserve">There is little reason to believe that the views of the colonists on this subject have subsequently undergone much change.  We did not hear, excepting occasionally among the missionaries and clergy, the slightest insinuation thrown out that </w:t>
      </w:r>
      <w:r>
        <w:rPr>
          <w:i/>
          <w:color w:val="000000"/>
          <w:sz w:val="24"/>
          <w:szCs w:val="24"/>
        </w:rPr>
        <w:t xml:space="preserve">slavery was sinful</w:t>
      </w:r>
      <w:r>
        <w:rPr>
          <w:color w:val="000000"/>
          <w:sz w:val="24"/>
          <w:szCs w:val="24"/>
        </w:rPr>
        <w:t xml:space="preserve">; that the slaves had a right to freedom, or that it would have been wrong to have continued them in bondage.  The </w:t>
      </w:r>
      <w:r>
        <w:rPr>
          <w:i/>
          <w:color w:val="000000"/>
          <w:sz w:val="24"/>
          <w:szCs w:val="24"/>
        </w:rPr>
        <w:t xml:space="preserve">politics</w:t>
      </w:r>
      <w:r>
        <w:rPr>
          <w:color w:val="000000"/>
          <w:sz w:val="24"/>
          <w:szCs w:val="24"/>
        </w:rPr>
        <w:t xml:space="preserve"> of anti-slavery the Antiguans are exceedingly well versed in, but of its </w:t>
      </w:r>
      <w:r>
        <w:rPr>
          <w:i/>
          <w:color w:val="000000"/>
          <w:sz w:val="24"/>
          <w:szCs w:val="24"/>
        </w:rPr>
        <w:t xml:space="preserve">religion</w:t>
      </w:r>
      <w:r>
        <w:rPr>
          <w:color w:val="000000"/>
          <w:sz w:val="24"/>
          <w:szCs w:val="24"/>
        </w:rPr>
        <w:t xml:space="preserve">, they seem to feel but little.  They seem never to have examined slavery in its moral relations; never to have perceived its monstrous violations of right and its impious tramplings upon God and man.  The Antigua planters, it would appear, have </w:t>
      </w:r>
      <w:r>
        <w:rPr>
          <w:i/>
          <w:color w:val="000000"/>
          <w:sz w:val="24"/>
          <w:szCs w:val="24"/>
        </w:rPr>
        <w:t xml:space="preserve">yet</w:t>
      </w:r>
      <w:r>
        <w:rPr>
          <w:color w:val="000000"/>
          <w:sz w:val="24"/>
          <w:szCs w:val="24"/>
        </w:rPr>
        <w:t xml:space="preserve"> to repent of the sin of slaveholding.</w:t>
      </w:r>
    </w:p>
    <w:p>
      <w:pPr>
        <w:widowControl w:val="on"/>
        <w:pBdr/>
        <w:spacing w:before="240" w:after="240" w:line="240" w:lineRule="auto"/>
        <w:ind w:left="0" w:right="0"/>
        <w:jc w:val="left"/>
      </w:pPr>
      <w:r>
        <w:rPr>
          <w:color w:val="000000"/>
          <w:sz w:val="24"/>
          <w:szCs w:val="24"/>
        </w:rPr>
        <w:t xml:space="preserve">If the results of an emancipation so destitute of </w:t>
      </w:r>
      <w:r>
        <w:rPr>
          <w:i/>
          <w:color w:val="000000"/>
          <w:sz w:val="24"/>
          <w:szCs w:val="24"/>
        </w:rPr>
        <w:t xml:space="preserve">principle</w:t>
      </w:r>
      <w:r>
        <w:rPr>
          <w:color w:val="000000"/>
          <w:sz w:val="24"/>
          <w:szCs w:val="24"/>
        </w:rPr>
        <w:t xml:space="preserve">, so purely selfish, could produce such general satisfaction, and be followed by such happy results, it warrants us in anticipating still more decided and unmingled blessings in the train of a voluntary, conscientious, and religious abolition.</w:t>
      </w:r>
    </w:p>
    <w:p>
      <w:pPr>
        <w:widowControl w:val="on"/>
        <w:pBdr/>
        <w:spacing w:before="240" w:after="240" w:line="240" w:lineRule="auto"/>
        <w:ind w:left="0" w:right="0"/>
        <w:jc w:val="left"/>
      </w:pPr>
      <w:r>
        <w:rPr>
          <w:color w:val="000000"/>
          <w:sz w:val="24"/>
          <w:szCs w:val="24"/>
        </w:rPr>
        <w:t xml:space="preserve">THIRD PROPOSITION.—­The </w:t>
      </w:r>
      <w:r>
        <w:rPr>
          <w:i/>
          <w:color w:val="000000"/>
          <w:sz w:val="24"/>
          <w:szCs w:val="24"/>
        </w:rPr>
        <w:t xml:space="preserve">event</w:t>
      </w:r>
      <w:r>
        <w:rPr>
          <w:color w:val="000000"/>
          <w:sz w:val="24"/>
          <w:szCs w:val="24"/>
        </w:rPr>
        <w:t xml:space="preserve"> of emancipation passed PEACEFULLY.  The first of August, 1834, is universally regarded in Antigua, as having presented a most imposing and sublime moral spectacle.  It is almost impossible to be in the company of a missionary, a planter, or an emancipated negro, for ten minutes, without hearing some allusion to that occasion.  Even at the time of our visit to Antigua, after the lapse of nearly three years, they spoke of the event with an admiration apparently unabated.</w:t>
      </w:r>
    </w:p>
    <w:p>
      <w:pPr>
        <w:widowControl w:val="on"/>
        <w:pBdr/>
        <w:spacing w:before="240" w:after="240" w:line="240" w:lineRule="auto"/>
        <w:ind w:left="0" w:right="0"/>
        <w:jc w:val="left"/>
      </w:pPr>
      <w:r>
        <w:rPr>
          <w:color w:val="000000"/>
          <w:sz w:val="24"/>
          <w:szCs w:val="24"/>
        </w:rPr>
        <w:t xml:space="preserve">For some time previous to the first of August, forebodings of disaster lowered over the island.  The day was fixed!  Thirty thousand degraded human beings were to be brought forth from the dungeon of slavery and “turned loose on the community!” and this was to be done “in a moment, in the twinkling of an eye.”</w:t>
      </w:r>
    </w:p>
    <w:p>
      <w:pPr>
        <w:widowControl w:val="on"/>
        <w:pBdr/>
        <w:spacing w:before="240" w:after="240" w:line="240" w:lineRule="auto"/>
        <w:ind w:left="0" w:right="0"/>
        <w:jc w:val="left"/>
      </w:pPr>
      <w:r>
        <w:rPr>
          <w:color w:val="000000"/>
          <w:sz w:val="24"/>
          <w:szCs w:val="24"/>
        </w:rPr>
        <w:t xml:space="preserve">Gloomy apprehensions were entertained by many of the planters.  Some timorous families did not go to bed on the night of the 31st of July; fear drove sleep from their eyes, and they awaited with fluttering pulse the hour of midnight, fearing lest the same bell which sounded the jubilee of the slaves might toll the death knell of the masters.[A]</w:t>
      </w:r>
    </w:p>
    <w:p>
      <w:pPr>
        <w:widowControl w:val="on"/>
        <w:pBdr/>
        <w:spacing w:before="240" w:after="240" w:line="240" w:lineRule="auto"/>
        <w:ind w:left="0" w:right="0"/>
        <w:jc w:val="left"/>
      </w:pPr>
      <w:r>
        <w:rPr>
          <w:color w:val="000000"/>
          <w:sz w:val="24"/>
          <w:szCs w:val="24"/>
        </w:rPr>
        <w:t xml:space="preserve">[Footnote A:  We were informed by a merchant of St. John’s, that several American vessels which had lain for weeks in the harbor, weighed anchor on the 31st of July, and made their escape, through actual fear, that the island would be destroyed on the following day.  Ere they set sail they earnestly besought our informant to escape from the island, as he valued his life.]</w:t>
      </w:r>
    </w:p>
    <w:p>
      <w:pPr>
        <w:widowControl w:val="on"/>
        <w:pBdr/>
        <w:spacing w:before="240" w:after="240" w:line="240" w:lineRule="auto"/>
        <w:ind w:left="0" w:right="0"/>
        <w:jc w:val="left"/>
      </w:pPr>
      <w:r>
        <w:rPr>
          <w:color w:val="000000"/>
          <w:sz w:val="24"/>
          <w:szCs w:val="24"/>
        </w:rPr>
        <w:t xml:space="preserve">The more intelligent, who understood the disposition of the negroes, and contemplated the natural tendencies of emancipation, through philosophical principles, and to the light of human nature and history, were free from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To convey to the reader some idea of the manner in which the great crisis passed, we give the substance of several accounts which were related to us in different parts of the island, by those who witnessed them.</w:t>
      </w:r>
    </w:p>
    <w:p>
      <w:pPr>
        <w:widowControl w:val="on"/>
        <w:pBdr/>
        <w:spacing w:before="240" w:after="240" w:line="240" w:lineRule="auto"/>
        <w:ind w:left="0" w:right="0"/>
        <w:jc w:val="left"/>
      </w:pPr>
      <w:r>
        <w:rPr>
          <w:color w:val="000000"/>
          <w:sz w:val="24"/>
          <w:szCs w:val="24"/>
        </w:rPr>
        <w:t xml:space="preserve">The Wesleyans kept “watch-night” in all their chapels on the night of the 31st July.  One of the Wesleyan missionaries gave us an account of the watch meeting at the chapel in St. John’s.  The spacious house was filled with the candidates for liberty.  All was animation and eagerness.  A mighty chorus of voices swelled the song of expectation and joy, and as they united in prayer, the voice of the leader was drowned in the universal acclamations of thanksgiving and praise, and blessing, and honor, and glory, to God, who had come down for their deliverance.  In such exercises the evening was spent until the hour of twelve approached.  The missionary then proposed that when the clock on the cathedral should begin to strike, the whole congregation should fall upon their knees and receive the boon of freedom in silence.  Accordingly, as the loud bell tolled its first note, the immense assembly fell prostrate on their knees.  All was silence, save the quivering half-stifled breath of the struggling spirit.  The slow notes of the clock fell upon the multitude; peal on peal, peal on peal, rolled over the prostrate throng, in tones of angels’ voices, thrilling among the desolate chords and weary heart strings.  Scarce had the clock sounded its last note, when the lightning flashed vividly around, and a loud peal of thunder roared along the sky—­God’s pillar of fire, and trump of jubilee!  A moment of profoundest silence passed—­then came the </w:t>
      </w:r>
      <w:r>
        <w:rPr>
          <w:i/>
          <w:color w:val="000000"/>
          <w:sz w:val="24"/>
          <w:szCs w:val="24"/>
        </w:rPr>
        <w:t xml:space="preserve">burst</w:t>
      </w:r>
      <w:r>
        <w:rPr>
          <w:color w:val="000000"/>
          <w:sz w:val="24"/>
          <w:szCs w:val="24"/>
        </w:rPr>
        <w:t xml:space="preserve">—­they broke forth in prayer; they shouted, they sung, “Glory,” “alleluia;” they clapped their hands, leaped up, fell down, clasped each other in their free arms, cried, laughed, and went to and fro, tossing upward their unfettered hands; but high above the whole there was a mighty sound which ever and anon swelled up; it was the utterings in broken negro dialect of gratitude to God.</w:t>
      </w:r>
    </w:p>
    <w:p>
      <w:pPr>
        <w:widowControl w:val="on"/>
        <w:pBdr/>
        <w:spacing w:before="240" w:after="240" w:line="240" w:lineRule="auto"/>
        <w:ind w:left="0" w:right="0"/>
        <w:jc w:val="left"/>
      </w:pPr>
      <w:r>
        <w:rPr>
          <w:color w:val="000000"/>
          <w:sz w:val="24"/>
          <w:szCs w:val="24"/>
        </w:rPr>
        <w:t xml:space="preserve">After this gush of excitement had spent itself; and the congregation became calm, the religious exercises were resumed, and the remainder of the night was occupied in singing and prayer, in reading the Bible, and in addresses from the missionaries explaining the nature of the freedom just received, and exhorting the freed people to be industrious, steady, obedient to the laws, and to show themselves in all things worthy of the high boon which God had conferred upon them.</w:t>
      </w:r>
    </w:p>
    <w:p>
      <w:pPr>
        <w:widowControl w:val="on"/>
        <w:pBdr/>
        <w:spacing w:before="240" w:after="240" w:line="240" w:lineRule="auto"/>
        <w:ind w:left="0" w:right="0"/>
        <w:jc w:val="left"/>
      </w:pPr>
      <w:r>
        <w:rPr>
          <w:color w:val="000000"/>
          <w:sz w:val="24"/>
          <w:szCs w:val="24"/>
        </w:rPr>
        <w:t xml:space="preserve">The first of August came on Friday, and a release was proclaimed from all work until the next Monday.  The day was chiefly spent by the great mass of the negroes in the churches and chapels.  Thither they flocked “as clouds, and as doves to their windows.”  The clergy and missionaries throughout the island were actively engaged, seizing the opportunity in order to enlighten the people on all the duties and responsibilities of their new relation, and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all, urging them to the attainment of that higher liberty with which Christ maketh his children free.  In every quarter we were assured that the day was like a Sabbath.  Work had ceased; the hum of business was still, and noise and tumult were unheard on the streets.  Tranquillity pervaded the towns and country.  A Sabbath indeed! when the wicked ceased from troubling, and the weary were at rest, and the slave was free from his master!  The planters informed us that they went to the chapels where their own people were assembled, greeted them, shook hands with them, and exchanged the most hearty good wishes.
</w:t>
      </w:r>
    </w:p>
    <w:p>
      <w:pPr>
        <w:widowControl w:val="on"/>
        <w:pBdr/>
        <w:spacing w:before="240" w:after="240" w:line="240" w:lineRule="auto"/>
        <w:ind w:left="0" w:right="0"/>
        <w:jc w:val="left"/>
      </w:pPr>
      <w:r>
        <w:rPr>
          <w:color w:val="000000"/>
          <w:sz w:val="24"/>
          <w:szCs w:val="24"/>
        </w:rPr>
        <w:t xml:space="preserve">The churches and chapels were thronged all over the island.  At Cedar Hall, a Moravian station, the crowd was so great that the minister was obliged to remove the meeting from the chapel to a neighboring grove.</w:t>
      </w:r>
    </w:p>
    <w:p>
      <w:pPr>
        <w:widowControl w:val="on"/>
        <w:pBdr/>
        <w:spacing w:before="240" w:after="240" w:line="240" w:lineRule="auto"/>
        <w:ind w:left="0" w:right="0"/>
        <w:jc w:val="left"/>
      </w:pPr>
      <w:r>
        <w:rPr>
          <w:color w:val="000000"/>
          <w:sz w:val="24"/>
          <w:szCs w:val="24"/>
        </w:rPr>
        <w:t xml:space="preserve">At Grace Hill, another Moravian station, the negroes went to the Missionary on the day before the first of August, and begged that they might be allowed to have a meeting in the chapel at sunrise.  It is the usual practice among the Moravians to hold but one sunrise meeting during the year, and that is on the morning of Easter:  but as the people besought very earnestly for this special favor on the Easter morning of their freedom, it was granted to them.</w:t>
      </w:r>
    </w:p>
    <w:p>
      <w:pPr>
        <w:widowControl w:val="on"/>
        <w:pBdr/>
        <w:spacing w:before="240" w:after="240" w:line="240" w:lineRule="auto"/>
        <w:ind w:left="0" w:right="0"/>
        <w:jc w:val="left"/>
      </w:pPr>
      <w:r>
        <w:rPr>
          <w:color w:val="000000"/>
          <w:sz w:val="24"/>
          <w:szCs w:val="24"/>
        </w:rPr>
        <w:t xml:space="preserve">Early in the morning they assembled at the chapel.  For some time they sat in perfect silence.  The missionary then proposed that they should kneel down and sing.  The whole audience fell upon their knees, and sung a hymn commencing with the following verse: </w:t>
      </w:r>
    </w:p>
    <w:p>
      <w:pPr>
        <w:widowControl w:val="on"/>
        <w:pBdr/>
        <w:spacing w:before="240" w:after="240" w:line="240" w:lineRule="auto"/>
        <w:ind w:left="0" w:right="0"/>
        <w:jc w:val="left"/>
      </w:pPr>
      <w:r>
        <w:rPr>
          <w:color w:val="000000"/>
          <w:sz w:val="24"/>
          <w:szCs w:val="24"/>
        </w:rPr>
        <w:t xml:space="preserve">   “Now let us praise the Lord,</w:t>
      </w:r>
      <w:r>
        <w:rPr>
          <w:color w:val="000000"/>
          <w:sz w:val="24"/>
          <w:szCs w:val="24"/>
        </w:rPr>
        <w:br/>
        <w:t xml:space="preserve">   With body, soul and spirit,</w:t>
      </w:r>
      <w:r>
        <w:rPr>
          <w:color w:val="000000"/>
          <w:sz w:val="24"/>
          <w:szCs w:val="24"/>
        </w:rPr>
        <w:br/>
        <w:t xml:space="preserve">   Who doth such wondrous things,</w:t>
      </w:r>
      <w:r>
        <w:rPr>
          <w:color w:val="000000"/>
          <w:sz w:val="24"/>
          <w:szCs w:val="24"/>
        </w:rPr>
        <w:br/>
        <w:t xml:space="preserve">   Beyond our sense and merit.”</w:t>
      </w:r>
    </w:p>
    <w:p>
      <w:pPr>
        <w:widowControl w:val="on"/>
        <w:pBdr/>
        <w:spacing w:before="240" w:after="240" w:line="240" w:lineRule="auto"/>
        <w:ind w:left="0" w:right="0"/>
        <w:jc w:val="left"/>
      </w:pPr>
      <w:r>
        <w:rPr>
          <w:color w:val="000000"/>
          <w:sz w:val="24"/>
          <w:szCs w:val="24"/>
        </w:rPr>
        <w:t xml:space="preserve">The singing was frequently interrupted with the tears and sobbings of the melted people, until finally it was wholly arrested, and a tumult of emotion overwhelmed the congregation.</w:t>
      </w:r>
    </w:p>
    <w:p>
      <w:pPr>
        <w:widowControl w:val="on"/>
        <w:pBdr/>
        <w:spacing w:before="240" w:after="240" w:line="240" w:lineRule="auto"/>
        <w:ind w:left="0" w:right="0"/>
        <w:jc w:val="left"/>
      </w:pPr>
      <w:r>
        <w:rPr>
          <w:color w:val="000000"/>
          <w:sz w:val="24"/>
          <w:szCs w:val="24"/>
        </w:rPr>
        <w:t xml:space="preserve">During the day, repeated meetings were held.  At eleven o’clock, the people assembled in vast numbers.  There were at least a </w:t>
      </w:r>
      <w:r>
        <w:rPr>
          <w:i/>
          <w:color w:val="000000"/>
          <w:sz w:val="24"/>
          <w:szCs w:val="24"/>
        </w:rPr>
        <w:t xml:space="preserve">thousand</w:t>
      </w:r>
      <w:r>
        <w:rPr>
          <w:color w:val="000000"/>
          <w:sz w:val="24"/>
          <w:szCs w:val="24"/>
        </w:rPr>
        <w:t xml:space="preserve"> persons around the chapel, who could not get in.  For once the house of God suffered violence, and the violent took it by force.  After all the services of the day, the people went again to the missionaries in a body, and petitioned to have a meeting in the evening.</w:t>
      </w:r>
    </w:p>
    <w:p>
      <w:pPr>
        <w:widowControl w:val="on"/>
        <w:pBdr/>
        <w:spacing w:before="240" w:after="240" w:line="240" w:lineRule="auto"/>
        <w:ind w:left="0" w:right="0"/>
        <w:jc w:val="left"/>
      </w:pPr>
      <w:r>
        <w:rPr>
          <w:color w:val="000000"/>
          <w:sz w:val="24"/>
          <w:szCs w:val="24"/>
        </w:rPr>
        <w:t xml:space="preserve">At Grace Bay, the people, all dressed in white, assembled in a spacious court in front of the Moravian chapel.  They formed a procession and walked arm in arm into the chapel.  Similar scenes occurred at all the chapels and at the churches also.  We were told by the missionaries that the dress of the negroes on that occasion was uncommonly simple and modest.  There was not the least disposition of gaiety.</w:t>
      </w:r>
    </w:p>
    <w:p>
      <w:pPr>
        <w:widowControl w:val="on"/>
        <w:pBdr/>
        <w:spacing w:before="240" w:after="240" w:line="240" w:lineRule="auto"/>
        <w:ind w:left="0" w:right="0"/>
        <w:jc w:val="left"/>
      </w:pPr>
      <w:r>
        <w:rPr>
          <w:color w:val="000000"/>
          <w:sz w:val="24"/>
          <w:szCs w:val="24"/>
        </w:rPr>
        <w:t xml:space="preserve">We were also informed by planters and missionaries in every part of the island, that there was not a single dance known of, either day or night, nor so much as a fiddle played.  There were no riotous assemblies, no drunken carousals.  It was not in such channels that the excitement of the emancipated flowed.  They were as far from dissipation and debauchery, as they were from violence and carnage.  GRATITUDE was the absorbing emotion.  From the hill-tops, and the valleys, the cry of a disenthralled people went upward like the sound of many waters, “Glory to God, glory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testimony of the planters corresponds fully with that of the missionaries.</w:t>
      </w:r>
    </w:p>
    <w:p>
      <w:pPr>
        <w:widowControl w:val="on"/>
        <w:pBdr/>
        <w:spacing w:before="240" w:after="240" w:line="240" w:lineRule="auto"/>
        <w:ind w:left="0" w:right="0"/>
        <w:jc w:val="left"/>
      </w:pPr>
      <w:r>
        <w:rPr>
          <w:color w:val="000000"/>
          <w:sz w:val="24"/>
          <w:szCs w:val="24"/>
        </w:rPr>
        <w:t xml:space="preserve">Said R.B.  Eldridge, Esq., after speaking of the number emancipated, “Yet this vast body, (30,000,) </w:t>
      </w:r>
      <w:r>
        <w:rPr>
          <w:i/>
          <w:color w:val="000000"/>
          <w:sz w:val="24"/>
          <w:szCs w:val="24"/>
        </w:rPr>
        <w:t xml:space="preserve">glided</w:t>
      </w:r>
      <w:r>
        <w:rPr>
          <w:color w:val="000000"/>
          <w:sz w:val="24"/>
          <w:szCs w:val="24"/>
        </w:rPr>
        <w:t xml:space="preserve"> out of slavery into freedom with the utmost tranquillity.”</w:t>
      </w:r>
    </w:p>
    <w:p>
      <w:pPr>
        <w:widowControl w:val="on"/>
        <w:pBdr/>
        <w:spacing w:before="240" w:after="240" w:line="240" w:lineRule="auto"/>
        <w:ind w:left="0" w:right="0"/>
        <w:jc w:val="left"/>
      </w:pPr>
      <w:r>
        <w:rPr>
          <w:color w:val="000000"/>
          <w:sz w:val="24"/>
          <w:szCs w:val="24"/>
        </w:rPr>
        <w:t xml:space="preserve">Dr. Daniell observed, that after so prodigious a revolution in the condition of the negroes, he expected that some irregularities would ensue; but he had been entirely disappointed.  He also said that he anticipated some relaxation from labour during the week following emancipation.  But he found his hands in the field early on Monday morning, and not one missing.  The same day he received word from another estate, of which he was proprietor,[A] that the negroes had to a man refused to go to the field.  He immediately rode to the estate and found the people standing with their hoes in their hands doing nothing.  He accosted them in a friendly manner:  “What does this mean, my fellows, that you are not at work this morning?” They immediately replied, “It’s not because we don’t want to work, massa, but we wanted to see you first and foremost to </w:t>
      </w:r>
      <w:r>
        <w:rPr>
          <w:i/>
          <w:color w:val="000000"/>
          <w:sz w:val="24"/>
          <w:szCs w:val="24"/>
        </w:rPr>
        <w:t xml:space="preserve">know what the bargain would be</w:t>
      </w:r>
      <w:r>
        <w:rPr>
          <w:color w:val="000000"/>
          <w:sz w:val="24"/>
          <w:szCs w:val="24"/>
        </w:rPr>
        <w:t xml:space="preserve">.”  As soon as that matter was settled, the whole body of negroes turned out cheerfully, without a moment’s cavil.</w:t>
      </w:r>
    </w:p>
    <w:p>
      <w:pPr>
        <w:widowControl w:val="on"/>
        <w:pBdr/>
        <w:spacing w:before="240" w:after="240" w:line="240" w:lineRule="auto"/>
        <w:ind w:left="0" w:right="0"/>
        <w:jc w:val="left"/>
      </w:pPr>
      <w:r>
        <w:rPr>
          <w:color w:val="000000"/>
          <w:sz w:val="24"/>
          <w:szCs w:val="24"/>
        </w:rPr>
        <w:t xml:space="preserve">[Footnote A:  It is not unusual in the West Indies for proprietors to commit their own estates into the hands of managers; and be themselves, the managers of other men’s estates.]</w:t>
      </w:r>
    </w:p>
    <w:p>
      <w:pPr>
        <w:widowControl w:val="on"/>
        <w:pBdr/>
        <w:spacing w:before="240" w:after="240" w:line="240" w:lineRule="auto"/>
        <w:ind w:left="0" w:right="0"/>
        <w:jc w:val="left"/>
      </w:pPr>
      <w:r>
        <w:rPr>
          <w:color w:val="000000"/>
          <w:sz w:val="24"/>
          <w:szCs w:val="24"/>
        </w:rPr>
        <w:t xml:space="preserve">Mr. Bourne, of Millar’s, informed us that the largest gang he had ever seen in the field on his property, turned out the </w:t>
      </w:r>
      <w:r>
        <w:rPr>
          <w:i/>
          <w:color w:val="000000"/>
          <w:sz w:val="24"/>
          <w:szCs w:val="24"/>
        </w:rPr>
        <w:t xml:space="preserve">week after emancipation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Hon. N. Nugent, “Nothing could surpass the universal propriety of the negroes’ conduct on the first of August, 1834!  Never was there a more beautiful and interesting spectacle exhibited, than on that occasion.”</w:t>
      </w:r>
    </w:p>
    <w:p>
      <w:pPr>
        <w:widowControl w:val="on"/>
        <w:pBdr/>
        <w:spacing w:before="240" w:after="240" w:line="240" w:lineRule="auto"/>
        <w:ind w:left="0" w:right="0"/>
        <w:jc w:val="left"/>
      </w:pPr>
      <w:r>
        <w:rPr>
          <w:color w:val="000000"/>
          <w:sz w:val="24"/>
          <w:szCs w:val="24"/>
        </w:rPr>
        <w:t xml:space="preserve">FOURTH PROPOSITION.—­There has been </w:t>
      </w:r>
      <w:r>
        <w:rPr>
          <w:i/>
          <w:color w:val="000000"/>
          <w:sz w:val="24"/>
          <w:szCs w:val="24"/>
        </w:rPr>
        <w:t xml:space="preserve">since</w:t>
      </w:r>
      <w:r>
        <w:rPr>
          <w:color w:val="000000"/>
          <w:sz w:val="24"/>
          <w:szCs w:val="24"/>
        </w:rPr>
        <w:t xml:space="preserve"> emancipation, not only </w:t>
      </w:r>
      <w:r>
        <w:rPr>
          <w:i/>
          <w:color w:val="000000"/>
          <w:sz w:val="24"/>
          <w:szCs w:val="24"/>
        </w:rPr>
        <w:t xml:space="preserve">no rebellion in fact</w:t>
      </w:r>
      <w:r>
        <w:rPr>
          <w:color w:val="000000"/>
          <w:sz w:val="24"/>
          <w:szCs w:val="24"/>
        </w:rPr>
        <w:t xml:space="preserve">, but NO FEAR OF IT in Antigua.</w:t>
      </w:r>
    </w:p>
    <w:p>
      <w:pPr>
        <w:widowControl w:val="on"/>
        <w:pBdr/>
        <w:spacing w:before="240" w:after="240" w:line="240" w:lineRule="auto"/>
        <w:ind w:left="0" w:right="0"/>
        <w:jc w:val="left"/>
      </w:pPr>
      <w:r>
        <w:rPr>
          <w:color w:val="000000"/>
          <w:sz w:val="24"/>
          <w:szCs w:val="24"/>
        </w:rPr>
        <w:t xml:space="preserve">Proof 1st.  The militia were not called out during Christmas holidays. </w:t>
      </w:r>
      <w:r>
        <w:rPr>
          <w:i/>
          <w:color w:val="000000"/>
          <w:sz w:val="24"/>
          <w:szCs w:val="24"/>
        </w:rPr>
        <w:t xml:space="preserve">Before</w:t>
      </w:r>
      <w:r>
        <w:rPr>
          <w:color w:val="000000"/>
          <w:sz w:val="24"/>
          <w:szCs w:val="24"/>
        </w:rPr>
        <w:t xml:space="preserve"> emancipation, martial law invariably prevailed on the holidays, but the very first Christmas after emancipation, the Governor made a proclamation stating that </w:t>
      </w:r>
      <w:r>
        <w:rPr>
          <w:i/>
          <w:color w:val="000000"/>
          <w:sz w:val="24"/>
          <w:szCs w:val="24"/>
        </w:rPr>
        <w:t xml:space="preserve">in consequence of the abolition of slavery</w:t>
      </w:r>
      <w:r>
        <w:rPr>
          <w:color w:val="000000"/>
          <w:sz w:val="24"/>
          <w:szCs w:val="24"/>
        </w:rPr>
        <w:t xml:space="preserve"> it was no longer necessary to resort to such a precaution.  There has not been a parade of soldiery on any subsequent Christmas.[B]</w:t>
      </w:r>
    </w:p>
    <w:p>
      <w:pPr>
        <w:widowControl w:val="on"/>
        <w:pBdr/>
        <w:spacing w:before="240" w:after="240" w:line="240" w:lineRule="auto"/>
        <w:ind w:left="0" w:right="0"/>
        <w:jc w:val="left"/>
      </w:pPr>
      <w:r>
        <w:rPr>
          <w:color w:val="000000"/>
          <w:sz w:val="24"/>
          <w:szCs w:val="24"/>
        </w:rPr>
        <w:t xml:space="preserve">[Footnote B:  This has been followed by a measure on the part of the Legislature, which is further proof of the same thing.  It is “an Act for amending and further continuing the several Acts at present in force for better organizing and ordering the militia.”</w:t>
      </w:r>
    </w:p>
    <w:p>
      <w:pPr>
        <w:widowControl w:val="on"/>
        <w:pBdr/>
        <w:spacing w:before="240" w:after="240" w:line="240" w:lineRule="auto"/>
        <w:ind w:left="0" w:right="0"/>
        <w:jc w:val="left"/>
      </w:pPr>
      <w:r>
        <w:rPr>
          <w:color w:val="000000"/>
          <w:sz w:val="24"/>
          <w:szCs w:val="24"/>
        </w:rPr>
        <w:t xml:space="preserve">The preamble reads thus: </w:t>
      </w:r>
    </w:p>
    <w:p>
      <w:pPr>
        <w:widowControl w:val="on"/>
        <w:pBdr/>
        <w:spacing w:before="0" w:after="0" w:line="240" w:lineRule="auto"/>
        <w:ind w:left="0" w:right="0"/>
        <w:jc w:val="left"/>
      </w:pPr>
      <w:r>
        <w:rPr>
          <w:color w:val="000000"/>
          <w:sz w:val="24"/>
          <w:szCs w:val="24"/>
        </w:rPr>
        <w:t xml:space="preserve">“WHEREAS the abolition of slavery in this island renders it expedient to provide against an unnecessary augmentation of the militia, and the existing laws for better organizing and ordering that local force require amendment.”</w:t>
      </w:r>
    </w:p>
    <w:p>
      <w:pPr>
        <w:widowControl w:val="on"/>
        <w:pBdr/>
        <w:spacing w:before="240" w:after="240" w:line="240" w:lineRule="auto"/>
        <w:ind w:left="0" w:right="0"/>
        <w:jc w:val="left"/>
      </w:pPr>
      <w:r>
        <w:rPr>
          <w:color w:val="000000"/>
          <w:sz w:val="24"/>
          <w:szCs w:val="24"/>
        </w:rPr>
        <w:t xml:space="preserve">The following military advertisement also shows the increasing confidence which is felt in the freed men: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“RECRUITS WANTED.—­The free men of Antigua are now called on to show their gratitude and loyalty to King WILLIAM, for the benefits he has conferred on them and their families, by volunteering their services as soldiers in his First West India Regiment; in doing which they will acquire a still higher rank in society, by being placed on a footing of perfect equality with the other troops in his Majesty’s service, and receive the same bounty, pay, clothing, rations and allowances.</w:t>
      </w:r>
    </w:p>
    <w:p>
      <w:pPr>
        <w:widowControl w:val="on"/>
        <w:pBdr/>
        <w:spacing w:before="240" w:after="240" w:line="240" w:lineRule="auto"/>
        <w:ind w:left="0" w:right="0"/>
        <w:jc w:val="left"/>
      </w:pPr>
      <w:r>
        <w:rPr>
          <w:color w:val="000000"/>
          <w:sz w:val="24"/>
          <w:szCs w:val="24"/>
        </w:rPr>
        <w:t xml:space="preserve">    None but young men of good character can be received, and all such</w:t>
      </w:r>
      <w:r>
        <w:rPr>
          <w:color w:val="000000"/>
          <w:sz w:val="24"/>
          <w:szCs w:val="24"/>
        </w:rPr>
        <w:br/>
        <w:t xml:space="preserve">    will meet with every encouragement by applying at St. John’s</w:t>
      </w:r>
      <w:r>
        <w:rPr>
          <w:color w:val="000000"/>
          <w:sz w:val="24"/>
          <w:szCs w:val="24"/>
        </w:rPr>
        <w:br/>
        <w:t xml:space="preserve">    Barracks, to</w:t>
      </w:r>
    </w:p>
    <w:p>
      <w:pPr>
        <w:widowControl w:val="on"/>
        <w:pBdr/>
        <w:spacing w:before="240" w:after="240" w:line="240" w:lineRule="auto"/>
        <w:ind w:left="0" w:right="0"/>
        <w:jc w:val="left"/>
      </w:pPr>
      <w:r>
        <w:rPr>
          <w:color w:val="000000"/>
          <w:sz w:val="24"/>
          <w:szCs w:val="24"/>
        </w:rPr>
        <w:t xml:space="preserve">H. DOWNIE, </w:t>
      </w:r>
      <w:r>
        <w:rPr>
          <w:i/>
          <w:color w:val="000000"/>
          <w:sz w:val="24"/>
          <w:szCs w:val="24"/>
        </w:rPr>
        <w:t xml:space="preserve">Capt. 1st W.I.  Regt</w:t>
      </w:r>
      <w:r>
        <w:rPr>
          <w:color w:val="000000"/>
          <w:sz w:val="24"/>
          <w:szCs w:val="24"/>
        </w:rPr>
        <w:t xml:space="preserve">. </w:t>
      </w:r>
      <w:r>
        <w:rPr>
          <w:i/>
          <w:color w:val="000000"/>
          <w:sz w:val="24"/>
          <w:szCs w:val="24"/>
        </w:rPr>
        <w:t xml:space="preserve">September 15th</w:t>
      </w:r>
      <w:r>
        <w:rPr>
          <w:color w:val="000000"/>
          <w:sz w:val="24"/>
          <w:szCs w:val="24"/>
        </w:rPr>
        <w:t xml:space="preserve">, 1836.” ]</w:t>
      </w:r>
    </w:p>
    <w:p>
      <w:pPr>
        <w:widowControl w:val="on"/>
        <w:pBdr/>
        <w:spacing w:before="240" w:after="240" w:line="240" w:lineRule="auto"/>
        <w:ind w:left="0" w:right="0"/>
        <w:jc w:val="left"/>
      </w:pPr>
      <w:r>
        <w:rPr>
          <w:color w:val="000000"/>
          <w:sz w:val="24"/>
          <w:szCs w:val="24"/>
        </w:rPr>
        <w:t xml:space="preserve">2d.  The uniform declaration of planters and others: </w:t>
      </w:r>
    </w:p>
    <w:p>
      <w:pPr>
        <w:widowControl w:val="on"/>
        <w:pBdr/>
        <w:spacing w:before="240" w:after="240" w:line="240" w:lineRule="auto"/>
        <w:ind w:left="0" w:right="0"/>
        <w:jc w:val="left"/>
      </w:pPr>
      <w:r>
        <w:rPr>
          <w:color w:val="000000"/>
          <w:sz w:val="24"/>
          <w:szCs w:val="24"/>
        </w:rPr>
        <w:t xml:space="preserve">“Previous to emancipation, many persons apprehended violence and bloodshed as the consequence of turning the slaves all loose.  But when emancipation took place, all these apprehensions vanished.  The sense of personal security is universal.  We know not of a single instance in which the negroes have exhibited a </w:t>
      </w:r>
      <w:r>
        <w:rPr>
          <w:i/>
          <w:color w:val="000000"/>
          <w:sz w:val="24"/>
          <w:szCs w:val="24"/>
        </w:rPr>
        <w:t xml:space="preserve">revengeful spirit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  Bourne, Esq., of Millar’s.—­Watkins, Esq., of Donovan’s.</w:t>
      </w:r>
    </w:p>
    <w:p>
      <w:pPr>
        <w:widowControl w:val="on"/>
        <w:pBdr/>
        <w:spacing w:before="240" w:after="240" w:line="240" w:lineRule="auto"/>
        <w:ind w:left="0" w:right="0"/>
        <w:jc w:val="left"/>
      </w:pPr>
      <w:r>
        <w:rPr>
          <w:color w:val="000000"/>
          <w:sz w:val="24"/>
          <w:szCs w:val="24"/>
        </w:rPr>
        <w:t xml:space="preserve">“It has always appeared to me self-evident, that if a man is peaceable while a </w:t>
      </w:r>
      <w:r>
        <w:rPr>
          <w:i/>
          <w:color w:val="000000"/>
          <w:sz w:val="24"/>
          <w:szCs w:val="24"/>
        </w:rPr>
        <w:t xml:space="preserve">slave</w:t>
      </w:r>
      <w:r>
        <w:rPr>
          <w:color w:val="000000"/>
          <w:sz w:val="24"/>
          <w:szCs w:val="24"/>
        </w:rPr>
        <w:t xml:space="preserve">, he will be so when a </w:t>
      </w:r>
      <w:r>
        <w:rPr>
          <w:i/>
          <w:color w:val="000000"/>
          <w:sz w:val="24"/>
          <w:szCs w:val="24"/>
        </w:rPr>
        <w:t xml:space="preserve">free 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 Ferguson.</w:t>
      </w:r>
    </w:p>
    <w:p>
      <w:pPr>
        <w:widowControl w:val="on"/>
        <w:pBdr/>
        <w:spacing w:before="240" w:after="240" w:line="240" w:lineRule="auto"/>
        <w:ind w:left="0" w:right="0"/>
        <w:jc w:val="left"/>
      </w:pPr>
      <w:r>
        <w:rPr>
          <w:color w:val="000000"/>
          <w:sz w:val="24"/>
          <w:szCs w:val="24"/>
        </w:rPr>
        <w:t xml:space="preserve">“There is no possible danger of personal violence from the slaves; should a foreign power invade our island, I have no doubt that the negroes would, to a man, fight for the planters.  I have the utmost confidence in all the people who are under my management; they are my friends, and they consider me their friend.”</w:t>
      </w:r>
    </w:p>
    <w:p>
      <w:pPr>
        <w:widowControl w:val="on"/>
        <w:pBdr/>
        <w:spacing w:before="240" w:after="240" w:line="240" w:lineRule="auto"/>
        <w:ind w:left="0" w:right="0"/>
        <w:jc w:val="left"/>
      </w:pPr>
      <w:r>
        <w:rPr>
          <w:i/>
          <w:color w:val="000000"/>
          <w:sz w:val="24"/>
          <w:szCs w:val="24"/>
        </w:rPr>
        <w:t xml:space="preserve">H.  Armstrong, Esq., of Fitch’s Creek.</w:t>
      </w:r>
    </w:p>
    <w:p>
      <w:pPr>
        <w:widowControl w:val="on"/>
        <w:pBdr/>
        <w:spacing w:before="240" w:after="240" w:line="240" w:lineRule="auto"/>
        <w:ind w:left="0" w:right="0"/>
        <w:jc w:val="left"/>
      </w:pPr>
      <w:r>
        <w:rPr>
          <w:color w:val="000000"/>
          <w:sz w:val="24"/>
          <w:szCs w:val="24"/>
        </w:rPr>
        <w:t xml:space="preserve">The same gentleman informed us that during slavery, he used frequently to lie sleepless on his bed, thinking about his dangerous situation—­a lone white person far away from help, and surrounded by hundreds of savage slaves; and he had spent hours thus, in devising plans of self-defence in case the house should be attacked by the negroes.  “If they come,” he would say to himself, “and break down the door, and fill my bedroom, what shall I do?  It will be useless to fire at them; my only hope is to frighten the superstitious fellows by covering myself with a white sheet, and rushing into the midst of them, crying, ‘ghost, ghost.’”</w:t>
      </w:r>
    </w:p>
    <w:p>
      <w:pPr>
        <w:widowControl w:val="on"/>
        <w:pBdr/>
        <w:spacing w:before="240" w:after="240" w:line="240" w:lineRule="auto"/>
        <w:ind w:left="0" w:right="0"/>
        <w:jc w:val="left"/>
      </w:pPr>
      <w:r>
        <w:rPr>
          <w:color w:val="000000"/>
          <w:sz w:val="24"/>
          <w:szCs w:val="24"/>
        </w:rPr>
        <w:t xml:space="preserve">Now Mr. A. sleeps in peace and safety, without conjuring up a ghost to keep guard at his bedside.  His bodyguard is a battalion of substantial flesh and blood, made up of those who were once the objects of his nightly terror!</w:t>
      </w:r>
    </w:p>
    <w:p>
      <w:pPr>
        <w:widowControl w:val="on"/>
        <w:pBdr/>
        <w:spacing w:before="240" w:after="240" w:line="240" w:lineRule="auto"/>
        <w:ind w:left="0" w:right="0"/>
        <w:jc w:val="left"/>
      </w:pPr>
      <w:r>
        <w:rPr>
          <w:color w:val="000000"/>
          <w:sz w:val="24"/>
          <w:szCs w:val="24"/>
        </w:rPr>
        <w:t xml:space="preserve">“There has been no instance of personal violence since freedom.  Some persons pretended, prior to emancipation, to apprehend disastrous results; but for my part I cannot say that I ever entertained such fears.  I could not see any thing which was to instigate negroes to rebellion, </w:t>
      </w:r>
      <w:r>
        <w:rPr>
          <w:i/>
          <w:color w:val="000000"/>
          <w:sz w:val="24"/>
          <w:szCs w:val="24"/>
        </w:rPr>
        <w:t xml:space="preserve">after</w:t>
      </w:r>
      <w:r>
        <w:rPr>
          <w:color w:val="000000"/>
          <w:sz w:val="24"/>
          <w:szCs w:val="24"/>
        </w:rPr>
        <w:t xml:space="preserve"> they had obtained their liberty.  I have not heard of a single case of even </w:t>
      </w:r>
      <w:r>
        <w:rPr>
          <w:i/>
          <w:color w:val="000000"/>
          <w:sz w:val="24"/>
          <w:szCs w:val="24"/>
        </w:rPr>
        <w:t xml:space="preserve">meditated</w:t>
      </w:r>
      <w:r>
        <w:rPr>
          <w:color w:val="000000"/>
          <w:sz w:val="24"/>
          <w:szCs w:val="24"/>
        </w:rPr>
        <w:t xml:space="preserve">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Dr. Daniell, Proprietor, Member of Council, Attorney of six estates, and Manager of Weatherill’s.</w:t>
      </w:r>
    </w:p>
    <w:p>
      <w:pPr>
        <w:widowControl w:val="on"/>
        <w:pBdr/>
        <w:spacing w:before="240" w:after="240" w:line="240" w:lineRule="auto"/>
        <w:ind w:left="0" w:right="0"/>
        <w:jc w:val="left"/>
      </w:pPr>
      <w:r>
        <w:rPr>
          <w:color w:val="000000"/>
          <w:sz w:val="24"/>
          <w:szCs w:val="24"/>
        </w:rPr>
        <w:t xml:space="preserve">“One of the blessings of emancipation has been, that it has banished the </w:t>
      </w:r>
      <w:r>
        <w:rPr>
          <w:i/>
          <w:color w:val="000000"/>
          <w:sz w:val="24"/>
          <w:szCs w:val="24"/>
        </w:rPr>
        <w:t xml:space="preserve">fear</w:t>
      </w:r>
      <w:r>
        <w:rPr>
          <w:color w:val="000000"/>
          <w:sz w:val="24"/>
          <w:szCs w:val="24"/>
        </w:rPr>
        <w:t xml:space="preserve"> of insurrections, incendiarism, &amp;c.”</w:t>
      </w:r>
    </w:p>
    <w:p>
      <w:pPr>
        <w:widowControl w:val="on"/>
        <w:pBdr/>
        <w:spacing w:before="240" w:after="240" w:line="240" w:lineRule="auto"/>
        <w:ind w:left="0" w:right="0"/>
        <w:jc w:val="left"/>
      </w:pPr>
      <w:r>
        <w:rPr>
          <w:i/>
          <w:color w:val="000000"/>
          <w:sz w:val="24"/>
          <w:szCs w:val="24"/>
        </w:rPr>
        <w:t xml:space="preserve">Mr. Favey, Manager of Lavicount’s.</w:t>
      </w:r>
    </w:p>
    <w:p>
      <w:pPr>
        <w:widowControl w:val="on"/>
        <w:pBdr/>
        <w:spacing w:before="240" w:after="240" w:line="240" w:lineRule="auto"/>
        <w:ind w:left="0" w:right="0"/>
        <w:jc w:val="left"/>
      </w:pPr>
      <w:r>
        <w:rPr>
          <w:color w:val="000000"/>
          <w:sz w:val="24"/>
          <w:szCs w:val="24"/>
        </w:rPr>
        <w:t xml:space="preserve">“In my extensive intercourse with the people, as missionary, I have never heard of an instance of violence or revenge on the part of the negroes, even where they had been ill-treated during slavery.”</w:t>
      </w:r>
    </w:p>
    <w:p>
      <w:pPr>
        <w:widowControl w:val="on"/>
        <w:pBdr/>
        <w:spacing w:before="240" w:after="240" w:line="240" w:lineRule="auto"/>
        <w:ind w:left="0" w:right="0"/>
        <w:jc w:val="left"/>
      </w:pPr>
      <w:r>
        <w:rPr>
          <w:i/>
          <w:color w:val="000000"/>
          <w:sz w:val="24"/>
          <w:szCs w:val="24"/>
        </w:rPr>
        <w:t xml:space="preserve">Rev. Mr. Morrish, Moravian Missionary.</w:t>
      </w:r>
    </w:p>
    <w:p>
      <w:pPr>
        <w:widowControl w:val="on"/>
        <w:pBdr/>
        <w:spacing w:before="240" w:after="240" w:line="240" w:lineRule="auto"/>
        <w:ind w:left="0" w:right="0"/>
        <w:jc w:val="left"/>
      </w:pPr>
      <w:r>
        <w:rPr>
          <w:color w:val="000000"/>
          <w:sz w:val="24"/>
          <w:szCs w:val="24"/>
        </w:rPr>
        <w:t xml:space="preserve">“Insurrection or revenge is in no case dreaded, not even by those planters who were most cruel in the time of slavery.  My family go to sleep every night with the doors unlocked, and we fear neither violence nor robbery.”</w:t>
      </w:r>
    </w:p>
    <w:p>
      <w:pPr>
        <w:widowControl w:val="on"/>
        <w:pBdr/>
        <w:spacing w:before="240" w:after="240" w:line="240" w:lineRule="auto"/>
        <w:ind w:left="0" w:right="0"/>
        <w:jc w:val="left"/>
      </w:pPr>
      <w:r>
        <w:rPr>
          <w:i/>
          <w:color w:val="000000"/>
          <w:sz w:val="24"/>
          <w:szCs w:val="24"/>
        </w:rPr>
        <w:t xml:space="preserve">Hon. N. Nugent.</w:t>
      </w:r>
    </w:p>
    <w:p>
      <w:pPr>
        <w:widowControl w:val="on"/>
        <w:pBdr/>
        <w:spacing w:before="240" w:after="240" w:line="240" w:lineRule="auto"/>
        <w:ind w:left="0" w:right="0"/>
        <w:jc w:val="left"/>
      </w:pPr>
      <w:r>
        <w:rPr>
          <w:color w:val="000000"/>
          <w:sz w:val="24"/>
          <w:szCs w:val="24"/>
        </w:rPr>
        <w:t xml:space="preserve">Again, in a written communication, the same gentleman remarks:—­“There is not the slightest feeling of insecurity—­quite the contrary.  Property is more secure, </w:t>
      </w:r>
      <w:r>
        <w:rPr>
          <w:i/>
          <w:color w:val="000000"/>
          <w:sz w:val="24"/>
          <w:szCs w:val="24"/>
        </w:rPr>
        <w:t xml:space="preserve">for all idea of insurrection is abolished forever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no cause now to fear insurrections; emancipation has freed us from all danger on this score.”</w:t>
      </w:r>
    </w:p>
    <w:p>
      <w:pPr>
        <w:widowControl w:val="on"/>
        <w:pBdr/>
        <w:spacing w:before="240" w:after="240" w:line="240" w:lineRule="auto"/>
        <w:ind w:left="0" w:right="0"/>
        <w:jc w:val="left"/>
      </w:pPr>
      <w:r>
        <w:rPr>
          <w:i/>
          <w:color w:val="000000"/>
          <w:sz w:val="24"/>
          <w:szCs w:val="24"/>
        </w:rPr>
        <w:t xml:space="preserve">David Cranstoun, Esq.</w:t>
      </w:r>
    </w:p>
    <w:p>
      <w:pPr>
        <w:widowControl w:val="on"/>
        <w:pBdr/>
        <w:spacing w:before="240" w:after="240" w:line="240" w:lineRule="auto"/>
        <w:ind w:left="0" w:right="0"/>
        <w:jc w:val="left"/>
      </w:pPr>
      <w:r>
        <w:rPr>
          <w:color w:val="000000"/>
          <w:sz w:val="24"/>
          <w:szCs w:val="24"/>
        </w:rPr>
        <w:t xml:space="preserve">Extract of a letter from a merchant of St. John’s who has resided in Antigua more than thirty years: </w:t>
      </w:r>
    </w:p>
    <w:p>
      <w:pPr>
        <w:widowControl w:val="on"/>
        <w:pBdr/>
        <w:spacing w:before="240" w:after="240" w:line="240" w:lineRule="auto"/>
        <w:ind w:left="0" w:right="0"/>
        <w:jc w:val="left"/>
      </w:pPr>
      <w:r>
        <w:rPr>
          <w:color w:val="000000"/>
          <w:sz w:val="24"/>
          <w:szCs w:val="24"/>
        </w:rPr>
        <w:t xml:space="preserve">“There is no sense of personal danger arising from insurrections or conspiracies among the blacks.  Serious apprehensions of this nature were formerly entertained; but they gradually died away </w:t>
      </w:r>
      <w:r>
        <w:rPr>
          <w:i/>
          <w:color w:val="000000"/>
          <w:sz w:val="24"/>
          <w:szCs w:val="24"/>
        </w:rPr>
        <w:t xml:space="preserve">during the first year of freedom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quote the following from a communication addressed to us by a gentleman of long experience in Antigua—­now a merchant in St. John’s—­</w:t>
      </w:r>
      <w:r>
        <w:rPr>
          <w:i/>
          <w:color w:val="000000"/>
          <w:sz w:val="24"/>
          <w:szCs w:val="24"/>
        </w:rPr>
        <w:t xml:space="preserve">James Scotland, Sen., Esq.</w:t>
      </w:r>
    </w:p>
    <w:p>
      <w:pPr>
        <w:widowControl w:val="on"/>
        <w:pBdr/>
        <w:spacing w:before="240" w:after="240" w:line="240" w:lineRule="auto"/>
        <w:ind w:left="0" w:right="0"/>
        <w:jc w:val="left"/>
      </w:pPr>
      <w:r>
        <w:rPr>
          <w:color w:val="000000"/>
          <w:sz w:val="24"/>
          <w:szCs w:val="24"/>
        </w:rPr>
        <w:t xml:space="preserve">“Disturbances, insubordinations, and revelry, have greatly decreased since emancipation; and it is a remarkable fact, that on the day of abolition, which was observed with the solemnity and services of the Sabbath, not an instance of common insolence was experienced from any freed man.”</w:t>
      </w:r>
    </w:p>
    <w:p>
      <w:pPr>
        <w:widowControl w:val="on"/>
        <w:pBdr/>
        <w:spacing w:before="240" w:after="240" w:line="240" w:lineRule="auto"/>
        <w:ind w:left="0" w:right="0"/>
        <w:jc w:val="left"/>
      </w:pPr>
      <w:r>
        <w:rPr>
          <w:color w:val="000000"/>
          <w:sz w:val="24"/>
          <w:szCs w:val="24"/>
        </w:rPr>
        <w:t xml:space="preserve">“There is no feeling of insecurity.  A stronger proof of this cannot be given than the dispensing, within five months after emancipation, with the Christmas guards, which had been regularly and uninterruptedly kept, for nearly one hundred years—­during the whole time of slavery.”</w:t>
      </w:r>
    </w:p>
    <w:p>
      <w:pPr>
        <w:widowControl w:val="on"/>
        <w:pBdr/>
        <w:spacing w:before="240" w:after="240" w:line="240" w:lineRule="auto"/>
        <w:ind w:left="0" w:right="0"/>
        <w:jc w:val="left"/>
      </w:pPr>
      <w:r>
        <w:rPr>
          <w:color w:val="000000"/>
          <w:sz w:val="24"/>
          <w:szCs w:val="24"/>
        </w:rPr>
        <w:t xml:space="preserve">“The military has never been called out, but on one occasion, since the abolition, and that was when a certain planter, the most violent enemy of freedom, reported to the Governor that there were strong symptoms of insurrection among his negroes.  The story was generally laughed at, and the reporter of it was quite ashamed of his weakness and fears.”</w:t>
      </w:r>
    </w:p>
    <w:p>
      <w:pPr>
        <w:widowControl w:val="on"/>
        <w:pBdr/>
        <w:spacing w:before="240" w:after="240" w:line="240" w:lineRule="auto"/>
        <w:ind w:left="0" w:right="0"/>
        <w:jc w:val="left"/>
      </w:pPr>
      <w:r>
        <w:rPr>
          <w:color w:val="000000"/>
          <w:sz w:val="24"/>
          <w:szCs w:val="24"/>
        </w:rPr>
        <w:t xml:space="preserve">“My former occupation, as editor of a newspaper, rendered it necessary for me to make incessant inquiries into the conduct as well as the treatment of the emancipated, and I have </w:t>
      </w:r>
      <w:r>
        <w:rPr>
          <w:i/>
          <w:color w:val="000000"/>
          <w:sz w:val="24"/>
          <w:szCs w:val="24"/>
        </w:rPr>
        <w:t xml:space="preserve">never heard any instance of revenge</w:t>
      </w:r>
      <w:r>
        <w:rPr>
          <w:color w:val="000000"/>
          <w:sz w:val="24"/>
          <w:szCs w:val="24"/>
        </w:rPr>
        <w:t xml:space="preserve"> for former injuries.  The negroes have </w:t>
      </w:r>
      <w:r>
        <w:rPr>
          <w:i/>
          <w:color w:val="000000"/>
          <w:sz w:val="24"/>
          <w:szCs w:val="24"/>
        </w:rPr>
        <w:t xml:space="preserve">quitted</w:t>
      </w:r>
      <w:r>
        <w:rPr>
          <w:color w:val="000000"/>
          <w:sz w:val="24"/>
          <w:szCs w:val="24"/>
        </w:rPr>
        <w:t xml:space="preserve"> managers who were </w:t>
      </w:r>
      <w:r>
        <w:rPr>
          <w:i/>
          <w:color w:val="000000"/>
          <w:sz w:val="24"/>
          <w:szCs w:val="24"/>
        </w:rPr>
        <w:t xml:space="preserve">harsh or cruel</w:t>
      </w:r>
      <w:r>
        <w:rPr>
          <w:color w:val="000000"/>
          <w:sz w:val="24"/>
          <w:szCs w:val="24"/>
        </w:rPr>
        <w:t xml:space="preserve"> to them in their bondage, but they removed in a peaceable and orderly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“Our negroes, and I presume other negroes too, are very little less sensible to the force of those motives which lead to the peace, order, and welfare of society, than any other set of people.”</w:t>
      </w:r>
    </w:p>
    <w:p>
      <w:pPr>
        <w:widowControl w:val="on"/>
        <w:pBdr/>
        <w:spacing w:before="240" w:after="240" w:line="240" w:lineRule="auto"/>
        <w:ind w:left="0" w:right="0"/>
        <w:jc w:val="left"/>
      </w:pPr>
      <w:r>
        <w:rPr>
          <w:color w:val="000000"/>
          <w:sz w:val="24"/>
          <w:szCs w:val="24"/>
        </w:rPr>
        <w:t xml:space="preserve">“The general conduct of the negroes has been worthy of much praise, especially considering the sudden transition from slavery to unrestricted freedom.  Their demeanor is peaceable and orderly.”</w:t>
      </w:r>
    </w:p>
    <w:p>
      <w:pPr>
        <w:widowControl w:val="on"/>
        <w:pBdr/>
        <w:spacing w:before="240" w:after="240" w:line="240" w:lineRule="auto"/>
        <w:ind w:left="0" w:right="0"/>
        <w:jc w:val="left"/>
      </w:pPr>
      <w:r>
        <w:rPr>
          <w:i/>
          <w:color w:val="000000"/>
          <w:sz w:val="24"/>
          <w:szCs w:val="24"/>
        </w:rPr>
        <w:t xml:space="preserve">Ralph Higinbothom, U. S. Consul.</w:t>
      </w:r>
    </w:p>
    <w:p>
      <w:pPr>
        <w:widowControl w:val="on"/>
        <w:pBdr/>
        <w:spacing w:before="240" w:after="240" w:line="240" w:lineRule="auto"/>
        <w:ind w:left="0" w:right="0"/>
        <w:jc w:val="left"/>
      </w:pPr>
      <w:r>
        <w:rPr>
          <w:color w:val="000000"/>
          <w:sz w:val="24"/>
          <w:szCs w:val="24"/>
        </w:rPr>
        <w:t xml:space="preserve">As we mingled with the missionaries, both in town and country, they all bore witness to the security of their persons and families.  They, equally with the planters, were surprised that we should make any inquiries about insurrections.  A question on this subject generally excited a smile, a look of astonishment, or some exclamation, such as “</w:t>
      </w:r>
      <w:r>
        <w:rPr>
          <w:i/>
          <w:color w:val="000000"/>
          <w:sz w:val="24"/>
          <w:szCs w:val="24"/>
        </w:rPr>
        <w:t xml:space="preserve">Insurrection</w:t>
      </w:r>
      <w:r>
        <w:rPr>
          <w:color w:val="000000"/>
          <w:sz w:val="24"/>
          <w:szCs w:val="24"/>
        </w:rPr>
        <w:t xml:space="preserve">! my dear sirs, we do not think of such a thing;” or, “Rebellion indeed! why, what should they rebel for </w:t>
      </w:r>
      <w:r>
        <w:rPr>
          <w:i/>
          <w:color w:val="000000"/>
          <w:sz w:val="24"/>
          <w:szCs w:val="24"/>
        </w:rPr>
        <w:t xml:space="preserve">now</w:t>
      </w:r>
      <w:r>
        <w:rPr>
          <w:color w:val="000000"/>
          <w:sz w:val="24"/>
          <w:szCs w:val="24"/>
        </w:rPr>
        <w:t xml:space="preserve">, since they have got their liberty!”</w:t>
      </w:r>
    </w:p>
    <w:p>
      <w:pPr>
        <w:widowControl w:val="on"/>
        <w:pBdr/>
        <w:spacing w:before="240" w:after="240" w:line="240" w:lineRule="auto"/>
        <w:ind w:left="0" w:right="0"/>
        <w:jc w:val="left"/>
      </w:pPr>
      <w:r>
        <w:rPr>
          <w:color w:val="000000"/>
          <w:sz w:val="24"/>
          <w:szCs w:val="24"/>
        </w:rPr>
        <w:t xml:space="preserve">Physicians informed us that they were in the habit of riding into the country at all hours of the night, and though they were constantly passing negroes, both singly and in companies, they never had experienced any rudeness, nor even so much as an insolent word.  They could go by night or day, into any part of the island where their professional duties called them, without the slightest sense of danger.</w:t>
      </w:r>
    </w:p>
    <w:p>
      <w:pPr>
        <w:widowControl w:val="on"/>
        <w:pBdr/>
        <w:spacing w:before="240" w:after="240" w:line="240" w:lineRule="auto"/>
        <w:ind w:left="0" w:right="0"/>
        <w:jc w:val="left"/>
      </w:pPr>
      <w:r>
        <w:rPr>
          <w:color w:val="000000"/>
          <w:sz w:val="24"/>
          <w:szCs w:val="24"/>
        </w:rPr>
        <w:t xml:space="preserve">A residence of nine weeks in the island gave us no small opportunity of testing the reality of its boasted security.  The hospitality of planters and missionaries, of which we have recorded so many instances in a previous part of this work, gave us free access to their houses in every part of the island.  In many cases we were constrained to spend the night with them, and thus enjoyed, in the intimacies of the domestic circle, and in the unguarded moments of social intercourse, every opportunity of detecting any lurking fears of violence, if such there had been; but we saw no evidence of it, either in the arrangements of the houses or in the conduct of the inmates[A].</w:t>
      </w:r>
    </w:p>
    <w:p>
      <w:pPr>
        <w:widowControl w:val="on"/>
        <w:pBdr/>
        <w:spacing w:before="240" w:after="240" w:line="240" w:lineRule="auto"/>
        <w:ind w:left="0" w:right="0"/>
        <w:jc w:val="left"/>
      </w:pPr>
      <w:r>
        <w:rPr>
          <w:color w:val="000000"/>
          <w:sz w:val="24"/>
          <w:szCs w:val="24"/>
        </w:rPr>
        <w:t xml:space="preserve">[Footnote A:  In addition to the evidence derived from Antigua, we would mention the following fact: </w:t>
      </w:r>
    </w:p>
    <w:p>
      <w:pPr>
        <w:widowControl w:val="on"/>
        <w:pBdr/>
        <w:spacing w:before="240" w:after="240" w:line="240" w:lineRule="auto"/>
        <w:ind w:left="0" w:right="0"/>
        <w:jc w:val="left"/>
      </w:pPr>
      <w:r>
        <w:rPr>
          <w:color w:val="000000"/>
          <w:sz w:val="24"/>
          <w:szCs w:val="24"/>
        </w:rPr>
        <w:t xml:space="preserve">A planter, who is also an attorney, informed us that on the neighboring little island of Barbuda, (which is leased from the English government by Sir Christopher Coddrington,) there are five hundred negroes and only </w:t>
      </w:r>
      <w:r>
        <w:rPr>
          <w:i/>
          <w:color w:val="000000"/>
          <w:sz w:val="24"/>
          <w:szCs w:val="24"/>
        </w:rPr>
        <w:t xml:space="preserve">three white men</w:t>
      </w:r>
      <w:r>
        <w:rPr>
          <w:color w:val="000000"/>
          <w:sz w:val="24"/>
          <w:szCs w:val="24"/>
        </w:rPr>
        <w:t xml:space="preserve">.  The negroes are entirely free, yet the whites continue to live among them without any fear of having their throats cut.  The island is cultivated in sugar.—­Barbuda is under the government of Antigua, and accordingly the act of entire emancipation extended to that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FIFTH PROPOSITION.—­There has been no fear of house breaking, highway robberies, and like misdemeanors, since emancipation.  Statements, similar to those adduced under the last head, from planters, and other gentlemen, might be introduced here; but as this proposition is so intimately involved in the foregoing, separate proof is not necessary.  The same causes which excite apprehensions of insurrection, produce fears of robberies and other acts of violence; so also the same state of society which establishes security of person, insures the safety of property.  Both in town and country we heard gentlemen repeatedly speak of the slight fastenings to their houses.  A mere lock, or bolt, was all that secured the outside doors, and they might be burst open with ease, by a single man.  In some cases, as has already been intimated, the planters habitually neglect to fasten their doors—­so strong is their confidence of safety.  We were not a little struck with the remark of a gentleman in St. John’s.  He said he had long been desirous to remove to England, his native country, and had slavery continued much longer in Antigua, he certainly should have gone; but </w:t>
      </w:r>
      <w:r>
        <w:rPr>
          <w:i/>
          <w:color w:val="000000"/>
          <w:sz w:val="24"/>
          <w:szCs w:val="24"/>
        </w:rPr>
        <w:t xml:space="preserve">now</w:t>
      </w:r>
      <w:r>
        <w:rPr>
          <w:color w:val="000000"/>
          <w:sz w:val="24"/>
          <w:szCs w:val="24"/>
        </w:rPr>
        <w:t xml:space="preserve"> the </w:t>
      </w:r>
      <w:r>
        <w:rPr>
          <w:i/>
          <w:color w:val="000000"/>
          <w:sz w:val="24"/>
          <w:szCs w:val="24"/>
        </w:rPr>
        <w:t xml:space="preserve">security of property was so much greater in Antigua than it was in England</w:t>
      </w:r>
      <w:r>
        <w:rPr>
          <w:color w:val="000000"/>
          <w:sz w:val="24"/>
          <w:szCs w:val="24"/>
        </w:rPr>
        <w:t xml:space="preserve">, that he thought it doubtful whether he should ever </w:t>
      </w:r>
      <w:r>
        <w:rPr>
          <w:i/>
          <w:color w:val="000000"/>
          <w:sz w:val="24"/>
          <w:szCs w:val="24"/>
        </w:rPr>
        <w:t xml:space="preserve">venture</w:t>
      </w:r>
      <w:r>
        <w:rPr>
          <w:color w:val="000000"/>
          <w:sz w:val="24"/>
          <w:szCs w:val="24"/>
        </w:rPr>
        <w:t xml:space="preserve"> to take his family thither.</w:t>
      </w:r>
    </w:p>
    <w:p>
      <w:pPr>
        <w:widowControl w:val="on"/>
        <w:pBdr/>
        <w:spacing w:before="240" w:after="240" w:line="240" w:lineRule="auto"/>
        <w:ind w:left="0" w:right="0"/>
        <w:jc w:val="left"/>
      </w:pPr>
      <w:r>
        <w:rPr>
          <w:color w:val="000000"/>
          <w:sz w:val="24"/>
          <w:szCs w:val="24"/>
        </w:rPr>
        <w:t xml:space="preserve">SIXTH PROPOSITION.—­Emancipation is regarded by all classes as a great blessing to the island.</w:t>
      </w:r>
    </w:p>
    <w:p>
      <w:pPr>
        <w:widowControl w:val="on"/>
        <w:pBdr/>
        <w:spacing w:before="240" w:after="240" w:line="240" w:lineRule="auto"/>
        <w:ind w:left="0" w:right="0"/>
        <w:jc w:val="left"/>
      </w:pPr>
      <w:r>
        <w:rPr>
          <w:color w:val="000000"/>
          <w:sz w:val="24"/>
          <w:szCs w:val="24"/>
        </w:rPr>
        <w:t xml:space="preserve">There is not a class, or party, or sect, who do not esteem the abolition of slavery as a </w:t>
      </w:r>
      <w:r>
        <w:rPr>
          <w:i/>
          <w:color w:val="000000"/>
          <w:sz w:val="24"/>
          <w:szCs w:val="24"/>
        </w:rPr>
        <w:t xml:space="preserve">special blessing to them</w:t>
      </w:r>
      <w:r>
        <w:rPr>
          <w:color w:val="000000"/>
          <w:sz w:val="24"/>
          <w:szCs w:val="24"/>
        </w:rPr>
        <w:t xml:space="preserve">.  The rich, because it relieved them of “property” which was fast becoming a disgrace, as it had always been a vexation and a tax, and because it has emancipated them from the terrors of insurrection, which kept them all their life time subject to bondage.  The poor whites—­because it lifted from off them the yoke of civil oppression.  The free colored population—­because it gave the death blow to the prejudice that crushed them, and opened the prospect of social, civil, and political equality with the whites.  The </w:t>
      </w:r>
      <w:r>
        <w:rPr>
          <w:i/>
          <w:color w:val="000000"/>
          <w:sz w:val="24"/>
          <w:szCs w:val="24"/>
        </w:rPr>
        <w:t xml:space="preserve">slaves</w:t>
      </w:r>
      <w:r>
        <w:rPr>
          <w:color w:val="000000"/>
          <w:sz w:val="24"/>
          <w:szCs w:val="24"/>
        </w:rPr>
        <w:t xml:space="preserve">—­because it broke open their dungeon, led them out to liberty, and gave them, in one munificent donation, their wives, their children, their bodies, their souls—­every thing!</w:t>
      </w:r>
    </w:p>
    <w:p>
      <w:pPr>
        <w:widowControl w:val="on"/>
        <w:pBdr/>
        <w:spacing w:before="240" w:after="240" w:line="240" w:lineRule="auto"/>
        <w:ind w:left="0" w:right="0"/>
        <w:jc w:val="left"/>
      </w:pPr>
      <w:r>
        <w:rPr>
          <w:color w:val="000000"/>
          <w:sz w:val="24"/>
          <w:szCs w:val="24"/>
        </w:rPr>
        <w:t xml:space="preserve">The following extracts from the journals of the legislature, show the state of feeling existing shortly after emancipation.  The first is dated October 30, 1834: </w:t>
      </w:r>
    </w:p>
    <w:p>
      <w:pPr>
        <w:widowControl w:val="on"/>
        <w:pBdr/>
        <w:spacing w:before="240" w:after="240" w:line="240" w:lineRule="auto"/>
        <w:ind w:left="0" w:right="0"/>
        <w:jc w:val="left"/>
      </w:pPr>
      <w:r>
        <w:rPr>
          <w:color w:val="000000"/>
          <w:sz w:val="24"/>
          <w:szCs w:val="24"/>
        </w:rPr>
        <w:t xml:space="preserve">“The Speaker said, that he looked with exultation at the prospect before us.  The hand of the Most High was evidently working for us.  Could we regard the universal tranquillity, the respectful demeanor of the lower classes, as less than an interposition of Providence?  The agricultural and commercial prosperity of the island were absolutely on the advance; and for his part he would not hesitate to purchase estates to-morrow.”</w:t>
      </w:r>
    </w:p>
    <w:p>
      <w:pPr>
        <w:widowControl w:val="on"/>
        <w:pBdr/>
        <w:spacing w:before="240" w:after="240" w:line="240" w:lineRule="auto"/>
        <w:ind w:left="0" w:right="0"/>
        <w:jc w:val="left"/>
      </w:pPr>
      <w:r>
        <w:rPr>
          <w:color w:val="000000"/>
          <w:sz w:val="24"/>
          <w:szCs w:val="24"/>
        </w:rPr>
        <w:t xml:space="preserve">The following remark was made in the course of a speech by a member of the council, November 12, 1834: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“Colonel Brown stated, that since emancipation he had never been without a sufficient number of laborers, and he was certain he could obtain as many more to-morrow as he should wish.”</w:t>
      </w:r>
    </w:p>
    <w:p>
      <w:pPr>
        <w:widowControl w:val="on"/>
        <w:pBdr/>
        <w:spacing w:before="240" w:after="240" w:line="240" w:lineRule="auto"/>
        <w:ind w:left="0" w:right="0"/>
        <w:jc w:val="left"/>
      </w:pPr>
      <w:r>
        <w:rPr>
          <w:color w:val="000000"/>
          <w:sz w:val="24"/>
          <w:szCs w:val="24"/>
        </w:rPr>
        <w:t xml:space="preserve">The general confidence in the beneficial results of emancipation, has grown stronger with every succeeding year and month.  It has been seen that freedom will bear trial; that it will endure, and continue to bring forth fruits of increasing value.</w:t>
      </w:r>
    </w:p>
    <w:p>
      <w:pPr>
        <w:widowControl w:val="on"/>
        <w:pBdr/>
        <w:spacing w:before="240" w:after="240" w:line="240" w:lineRule="auto"/>
        <w:ind w:left="0" w:right="0"/>
        <w:jc w:val="left"/>
      </w:pPr>
      <w:r>
        <w:rPr>
          <w:color w:val="000000"/>
          <w:sz w:val="24"/>
          <w:szCs w:val="24"/>
        </w:rPr>
        <w:t xml:space="preserve">The Governor informed us that “it was </w:t>
      </w:r>
      <w:r>
        <w:rPr>
          <w:i/>
          <w:color w:val="000000"/>
          <w:sz w:val="24"/>
          <w:szCs w:val="24"/>
        </w:rPr>
        <w:t xml:space="preserve">universally admitted</w:t>
      </w:r>
      <w:r>
        <w:rPr>
          <w:color w:val="000000"/>
          <w:sz w:val="24"/>
          <w:szCs w:val="24"/>
        </w:rPr>
        <w:t xml:space="preserve">, that emancipation had been a great blessing to the island.”</w:t>
      </w:r>
    </w:p>
    <w:p>
      <w:pPr>
        <w:widowControl w:val="on"/>
        <w:pBdr/>
        <w:spacing w:before="240" w:after="240" w:line="240" w:lineRule="auto"/>
        <w:ind w:left="0" w:right="0"/>
        <w:jc w:val="left"/>
      </w:pPr>
      <w:r>
        <w:rPr>
          <w:color w:val="000000"/>
          <w:sz w:val="24"/>
          <w:szCs w:val="24"/>
        </w:rPr>
        <w:t xml:space="preserve">In a company of proprietors and planters, who met us on a certain occasion, among whom were lawyers, magistrates, and members of the council, and of the assembly, the sentiment was distinctly avowed, that emancipation was highly beneficial to the island, and there was not a dissenting opinion.</w:t>
      </w:r>
    </w:p>
    <w:p>
      <w:pPr>
        <w:widowControl w:val="on"/>
        <w:pBdr/>
        <w:spacing w:before="240" w:after="240" w:line="240" w:lineRule="auto"/>
        <w:ind w:left="0" w:right="0"/>
        <w:jc w:val="left"/>
      </w:pPr>
      <w:r>
        <w:rPr>
          <w:color w:val="000000"/>
          <w:sz w:val="24"/>
          <w:szCs w:val="24"/>
        </w:rPr>
        <w:t xml:space="preserve">“Emancipation is working most admirably, especially for the planters.  It is infinitely better policy than slavery or the apprenticeship either.” —­</w:t>
      </w:r>
      <w:r>
        <w:rPr>
          <w:i/>
          <w:color w:val="000000"/>
          <w:sz w:val="24"/>
          <w:szCs w:val="24"/>
        </w:rPr>
        <w:t xml:space="preserve">Dr. Ferguson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planters find that freedom answers a far better purpose than slavery ever did.  A gentleman, who is attorney for eight estates, assured me that there was no comparison between the benefits and advantages of the two systems.”—­</w:t>
      </w:r>
      <w:r>
        <w:rPr>
          <w:i/>
          <w:color w:val="000000"/>
          <w:sz w:val="24"/>
          <w:szCs w:val="24"/>
        </w:rPr>
        <w:t xml:space="preserve">Archdeacon Parry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planters in my neighborhood (St. Philip’s parish) are highly pleased with the operation of the new system.”—­</w:t>
      </w:r>
      <w:r>
        <w:rPr>
          <w:i/>
          <w:color w:val="000000"/>
          <w:sz w:val="24"/>
          <w:szCs w:val="24"/>
        </w:rPr>
        <w:t xml:space="preserve">Rev. Mr. Jones, Rector of St. Philip’s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know of more than one or two planters in the whole island, who do not consider emancipation as a decided advantage to all parties.” —­</w:t>
      </w:r>
      <w:r>
        <w:rPr>
          <w:i/>
          <w:color w:val="000000"/>
          <w:sz w:val="24"/>
          <w:szCs w:val="24"/>
        </w:rPr>
        <w:t xml:space="preserve">Dr. Daniell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emancipation should be universally regarded as a blessing, is remarkable, when we consider that combination of untoward circumstances which it has been called to encounter—­a combination wholly unprecedented in the history of the island.  In 1835, the first year of the new system, the colony was visited by one of the most desolating hurricanes which has occurred for many years.  In the same year, cultivation was arrested, and the crops greatly reduced, by drought.  About the same time, the yellow fever prevailed with fearful mortality.  The next year the drought returned, and brooded in terror from March until January, and from January until June:  not only blasting the harvest of ’36, but extending its blight over the crops of ’37.</w:t>
      </w:r>
    </w:p>
    <w:p>
      <w:pPr>
        <w:widowControl w:val="on"/>
        <w:pBdr/>
        <w:spacing w:before="240" w:after="240" w:line="240" w:lineRule="auto"/>
        <w:ind w:left="0" w:right="0"/>
        <w:jc w:val="left"/>
      </w:pPr>
      <w:r>
        <w:rPr>
          <w:color w:val="000000"/>
          <w:sz w:val="24"/>
          <w:szCs w:val="24"/>
        </w:rPr>
        <w:t xml:space="preserve">Nothing could be better calculated to try the confidence in the new system.  Yet we find all classes zealously exonerating emancipation, and in despite of tornado, plague, and wasting, still affirming the blessings and advantages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SEVENTH PROPOSITION.—­</w:t>
      </w:r>
      <w:r>
        <w:rPr>
          <w:i/>
          <w:color w:val="000000"/>
          <w:sz w:val="24"/>
          <w:szCs w:val="24"/>
        </w:rPr>
        <w:t xml:space="preserve">Free labor</w:t>
      </w:r>
      <w:r>
        <w:rPr>
          <w:color w:val="000000"/>
          <w:sz w:val="24"/>
          <w:szCs w:val="24"/>
        </w:rPr>
        <w:t xml:space="preserve"> is decidedly LESS EXPENSIVE than </w:t>
      </w:r>
      <w:r>
        <w:rPr>
          <w:i/>
          <w:color w:val="000000"/>
          <w:sz w:val="24"/>
          <w:szCs w:val="24"/>
        </w:rPr>
        <w:t xml:space="preserve">slave labor</w:t>
      </w:r>
      <w:r>
        <w:rPr>
          <w:color w:val="000000"/>
          <w:sz w:val="24"/>
          <w:szCs w:val="24"/>
        </w:rPr>
        <w:t xml:space="preserve">.  It costs the planter actually less to pay his free laborers daily wages, than it did to maintain his slaves.  It will be observed in the testimony which follows, that there is some difference of opinion as to the </w:t>
      </w:r>
      <w:r>
        <w:rPr>
          <w:i/>
          <w:color w:val="000000"/>
          <w:sz w:val="24"/>
          <w:szCs w:val="24"/>
        </w:rPr>
        <w:t xml:space="preserve">precise amount</w:t>
      </w:r>
      <w:r>
        <w:rPr>
          <w:color w:val="000000"/>
          <w:sz w:val="24"/>
          <w:szCs w:val="24"/>
        </w:rPr>
        <w:t xml:space="preserve"> of reduction in the expenses, which is owing to the various modes of management on different estates, and more particularly, to the fact that some estates raise all their provisions, while others raise none.  But as to the fact itself, there can scarcely be said to be any dispute among the planters.  There was one class of planters whose expenses seemed to be somewhat increased, </w:t>
      </w:r>
      <w:r>
        <w:rPr>
          <w:i/>
          <w:color w:val="000000"/>
          <w:sz w:val="24"/>
          <w:szCs w:val="24"/>
        </w:rPr>
        <w:t xml:space="preserve">viz</w:t>
      </w:r>
      <w:r>
        <w:rPr>
          <w:color w:val="000000"/>
          <w:sz w:val="24"/>
          <w:szCs w:val="24"/>
        </w:rPr>
        <w:t xml:space="preserve">. those who raised all their provisions before emancipation, and ceased to raise any </w:t>
      </w:r>
      <w:r>
        <w:rPr>
          <w:i/>
          <w:color w:val="000000"/>
          <w:sz w:val="24"/>
          <w:szCs w:val="24"/>
        </w:rPr>
        <w:t xml:space="preserve">after</w:t>
      </w:r>
      <w:r>
        <w:rPr>
          <w:color w:val="000000"/>
          <w:sz w:val="24"/>
          <w:szCs w:val="24"/>
        </w:rPr>
        <w:t xml:space="preserve"> that event.  But in the opinion of the most intelligent planters, even these did not really sustain any loss, for originally it was bad policy to raise provisions, since it engrossed that labor which would have been more profitably directed to the cultivation of sugar; and hence they would ultimately be gainers by the change.</w:t>
      </w:r>
    </w:p>
    <w:p>
      <w:pPr>
        <w:widowControl w:val="on"/>
        <w:pBdr/>
        <w:spacing w:before="240" w:after="240" w:line="240" w:lineRule="auto"/>
        <w:ind w:left="0" w:right="0"/>
        <w:jc w:val="left"/>
      </w:pPr>
      <w:r>
        <w:rPr>
          <w:color w:val="000000"/>
          <w:sz w:val="24"/>
          <w:szCs w:val="24"/>
        </w:rPr>
        <w:t xml:space="preserve">S. Bourne, Esq. stated that the expenses on Millar’s estate, of which he is manager, had diminished about </w:t>
      </w:r>
      <w:r>
        <w:rPr>
          <w:i/>
          <w:color w:val="000000"/>
          <w:sz w:val="24"/>
          <w:szCs w:val="24"/>
        </w:rPr>
        <w:t xml:space="preserve">one third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Barnard, of Green Castle, thought his expenses were about the same that they were formerly.</w:t>
      </w:r>
    </w:p>
    <w:p>
      <w:pPr>
        <w:widowControl w:val="on"/>
        <w:pBdr/>
        <w:spacing w:before="240" w:after="240" w:line="240" w:lineRule="auto"/>
        <w:ind w:left="0" w:right="0"/>
        <w:jc w:val="left"/>
      </w:pPr>
      <w:r>
        <w:rPr>
          <w:color w:val="000000"/>
          <w:sz w:val="24"/>
          <w:szCs w:val="24"/>
        </w:rPr>
        <w:t xml:space="preserve">Mr. Favey, of Lavicount’s estate, enumerated, among the advantages of freedom over slavery, “the diminished expense.”</w:t>
      </w:r>
    </w:p>
    <w:p>
      <w:pPr>
        <w:widowControl w:val="on"/>
        <w:pBdr/>
        <w:spacing w:before="240" w:after="240" w:line="240" w:lineRule="auto"/>
        <w:ind w:left="0" w:right="0"/>
        <w:jc w:val="left"/>
      </w:pPr>
      <w:r>
        <w:rPr>
          <w:color w:val="000000"/>
          <w:sz w:val="24"/>
          <w:szCs w:val="24"/>
        </w:rPr>
        <w:t xml:space="preserve">Dr. Nugent also stated, that “the expenses of cultivation were greatly diminished.”</w:t>
      </w:r>
    </w:p>
    <w:p>
      <w:pPr>
        <w:widowControl w:val="on"/>
        <w:pBdr/>
        <w:spacing w:before="240" w:after="240" w:line="240" w:lineRule="auto"/>
        <w:ind w:left="0" w:right="0"/>
        <w:jc w:val="left"/>
      </w:pPr>
      <w:r>
        <w:rPr>
          <w:color w:val="000000"/>
          <w:sz w:val="24"/>
          <w:szCs w:val="24"/>
        </w:rPr>
        <w:t xml:space="preserve">Mr. Hatley, manager of Fry’s estate, said that the expenses on his estate had been greatly reduced since emancipation.  He showed us the account of his expenditures for the last year of slavery, and the first full year of freedom, 1835.  The expenses during the last year of slavery were 1371_l._ 2_s._ 4-1/2_d._; the expenses for 1835 were 821_l._ 16_s._ 7-1/2_d._:  showing a reduction of more than one third.</w:t>
      </w:r>
    </w:p>
    <w:p>
      <w:pPr>
        <w:widowControl w:val="on"/>
        <w:pBdr/>
        <w:spacing w:before="240" w:after="240" w:line="240" w:lineRule="auto"/>
        <w:ind w:left="0" w:right="0"/>
        <w:jc w:val="left"/>
      </w:pPr>
      <w:r>
        <w:rPr>
          <w:color w:val="000000"/>
          <w:sz w:val="24"/>
          <w:szCs w:val="24"/>
        </w:rPr>
        <w:t xml:space="preserve">D. Cranstoun, Esq., informed us that his weekly expenses during slavery, on the estate which he managed, were, on an average, 45_l._; the average expenses now do not exceed 20_l._</w:t>
      </w:r>
    </w:p>
    <w:p>
      <w:pPr>
        <w:widowControl w:val="on"/>
        <w:pBdr/>
        <w:spacing w:before="240" w:after="240" w:line="240" w:lineRule="auto"/>
        <w:ind w:left="0" w:right="0"/>
        <w:jc w:val="left"/>
      </w:pPr>
      <w:r>
        <w:rPr>
          <w:color w:val="000000"/>
          <w:sz w:val="24"/>
          <w:szCs w:val="24"/>
        </w:rPr>
        <w:t xml:space="preserve">Extract of a letter from Hon. N. Nugent: </w:t>
      </w:r>
    </w:p>
    <w:p>
      <w:pPr>
        <w:widowControl w:val="on"/>
        <w:pBdr/>
        <w:spacing w:before="240" w:after="240" w:line="240" w:lineRule="auto"/>
        <w:ind w:left="0" w:right="0"/>
        <w:jc w:val="left"/>
      </w:pPr>
      <w:r>
        <w:rPr>
          <w:color w:val="000000"/>
          <w:sz w:val="24"/>
          <w:szCs w:val="24"/>
        </w:rPr>
        <w:t xml:space="preserve">“The expenses of cultivating sugar estates have in no instance, I believe, been found </w:t>
      </w:r>
      <w:r>
        <w:rPr>
          <w:i/>
          <w:color w:val="000000"/>
          <w:sz w:val="24"/>
          <w:szCs w:val="24"/>
        </w:rPr>
        <w:t xml:space="preserve">greater</w:t>
      </w:r>
      <w:r>
        <w:rPr>
          <w:color w:val="000000"/>
          <w:sz w:val="24"/>
          <w:szCs w:val="24"/>
        </w:rPr>
        <w:t xml:space="preserve"> than before.  As far as my experience goes, they are certainly less, particularly as regards those properties which were overhanded before, when proprietors were compelled to support more dependents than they required.  In some cases, the present cost is less by </w:t>
      </w:r>
      <w:r>
        <w:rPr>
          <w:i/>
          <w:color w:val="000000"/>
          <w:sz w:val="24"/>
          <w:szCs w:val="24"/>
        </w:rPr>
        <w:t xml:space="preserve">one third</w:t>
      </w:r>
      <w:r>
        <w:rPr>
          <w:color w:val="000000"/>
          <w:sz w:val="24"/>
          <w:szCs w:val="24"/>
        </w:rPr>
        <w:t xml:space="preserve">.  I have not time to furnish you with any detailed statements, but the elements of the calculation are simple enough.”</w:t>
      </w:r>
    </w:p>
    <w:p>
      <w:pPr>
        <w:widowControl w:val="on"/>
        <w:pBdr/>
        <w:spacing w:before="240" w:after="240" w:line="240" w:lineRule="auto"/>
        <w:ind w:left="0" w:right="0"/>
        <w:jc w:val="left"/>
      </w:pPr>
      <w:r>
        <w:rPr>
          <w:color w:val="000000"/>
          <w:sz w:val="24"/>
          <w:szCs w:val="24"/>
        </w:rPr>
        <w:t xml:space="preserve">It is not difficult to account for the diminution in the cost of cultivation.  In the first place, for those estates that bought their provision previous to emancipation, it cost more money to purchase their stores than they now pay out in wages.  This was especially true in dry seasons, when home provisions failed, and the island was mainly dependent upon foreign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the chief source of the diminution lies in the reduced number of people to be supported by the planter.  During slavery, the planter was required by law to maintain </w:t>
      </w:r>
      <w:r>
        <w:rPr>
          <w:i/>
          <w:color w:val="000000"/>
          <w:sz w:val="24"/>
          <w:szCs w:val="24"/>
        </w:rPr>
        <w:t xml:space="preserve">all</w:t>
      </w:r>
      <w:r>
        <w:rPr>
          <w:color w:val="000000"/>
          <w:sz w:val="24"/>
          <w:szCs w:val="24"/>
        </w:rPr>
        <w:t xml:space="preserve"> the slaves belonging to the estate; the superannuated, the infirm, the pregnant, the nurses, the young children, and the infants, as well as the working slaves.  Now it is only the latter class, the effective laborers, (with the addition of such as were superannuated or infirm at the period of emancipation,) who are dependent upon the planter.  These are generally not more than one half, frequently less than a third, of the whole number of negroes resident on the estate; consequently a very considerable burthen has been removed from the planter.</w:t>
      </w:r>
    </w:p>
    <w:p>
      <w:pPr>
        <w:widowControl w:val="on"/>
        <w:pBdr/>
        <w:spacing w:before="240" w:after="240" w:line="240" w:lineRule="auto"/>
        <w:ind w:left="0" w:right="0"/>
        <w:jc w:val="left"/>
      </w:pPr>
      <w:r>
        <w:rPr>
          <w:color w:val="000000"/>
          <w:sz w:val="24"/>
          <w:szCs w:val="24"/>
        </w:rPr>
        <w:t xml:space="preserve">The reader may form some estimate of the reduced expense to the planter, resulting from these causes combined, by considering the statement made to us by Hon. N. Nugent, and repeatedly by proprietors and managers, that had slavery been in existence during the present drought, many of the smaller estates </w:t>
      </w:r>
      <w:r>
        <w:rPr>
          <w:i/>
          <w:color w:val="000000"/>
          <w:sz w:val="24"/>
          <w:szCs w:val="24"/>
        </w:rPr>
        <w:t xml:space="preserve">must have been inevitably ruined</w:t>
      </w:r>
      <w:r>
        <w:rPr>
          <w:color w:val="000000"/>
          <w:sz w:val="24"/>
          <w:szCs w:val="24"/>
        </w:rPr>
        <w:t xml:space="preserve">; on account of the high price of imported provisions, (home provisions having fallen short) and the number of slaves to be fed.</w:t>
      </w:r>
    </w:p>
    <w:p>
      <w:pPr>
        <w:widowControl w:val="on"/>
        <w:pBdr/>
        <w:spacing w:before="240" w:after="240" w:line="240" w:lineRule="auto"/>
        <w:ind w:left="0" w:right="0"/>
        <w:jc w:val="left"/>
      </w:pPr>
      <w:r>
        <w:rPr>
          <w:color w:val="000000"/>
          <w:sz w:val="24"/>
          <w:szCs w:val="24"/>
        </w:rPr>
        <w:t xml:space="preserve">EIGHTH PROPOSITION.—­The negroes work </w:t>
      </w:r>
      <w:r>
        <w:rPr>
          <w:i/>
          <w:color w:val="000000"/>
          <w:sz w:val="24"/>
          <w:szCs w:val="24"/>
        </w:rPr>
        <w:t xml:space="preserve">more cheerfully</w:t>
      </w:r>
      <w:r>
        <w:rPr>
          <w:color w:val="000000"/>
          <w:sz w:val="24"/>
          <w:szCs w:val="24"/>
        </w:rPr>
        <w:t xml:space="preserve">, and </w:t>
      </w:r>
      <w:r>
        <w:rPr>
          <w:i/>
          <w:color w:val="000000"/>
          <w:sz w:val="24"/>
          <w:szCs w:val="24"/>
        </w:rPr>
        <w:t xml:space="preserve">do their work better</w:t>
      </w:r>
      <w:r>
        <w:rPr>
          <w:color w:val="000000"/>
          <w:sz w:val="24"/>
          <w:szCs w:val="24"/>
        </w:rPr>
        <w:t xml:space="preserve"> than they did during slavery.  Wages are found to be an ample substitute for the lash—­they never fail to secure the amount of labor desired.  This is particularly true where task work is tried, which is done occasionally in cases of a pressing nature, when considerable effort is required.  We heard of no complaints on the score of idleness, but on the contrary, the negroes were highly commended for the punctuality and cheerfulness with which they performed the work assigned them.</w:t>
      </w:r>
    </w:p>
    <w:p>
      <w:pPr>
        <w:widowControl w:val="on"/>
        <w:pBdr/>
        <w:spacing w:before="240" w:after="240" w:line="240" w:lineRule="auto"/>
        <w:ind w:left="0" w:right="0"/>
        <w:jc w:val="left"/>
      </w:pPr>
      <w:r>
        <w:rPr>
          <w:color w:val="000000"/>
          <w:sz w:val="24"/>
          <w:szCs w:val="24"/>
        </w:rPr>
        <w:t xml:space="preserve">The Governor stated, that “he was assured by planters, from every part of the island, that the negroes were very industriously disposed.”</w:t>
      </w:r>
    </w:p>
    <w:p>
      <w:pPr>
        <w:widowControl w:val="on"/>
        <w:pBdr/>
        <w:spacing w:before="240" w:after="240" w:line="240" w:lineRule="auto"/>
        <w:ind w:left="0" w:right="0"/>
        <w:jc w:val="left"/>
      </w:pPr>
      <w:r>
        <w:rPr>
          <w:color w:val="000000"/>
          <w:sz w:val="24"/>
          <w:szCs w:val="24"/>
        </w:rPr>
        <w:t xml:space="preserve">“My people have become much more industrious since they were emancipated.  I have been induced to extend the sugar cultivation over a number of acres more than have ever been cultivated before.”—­</w:t>
      </w:r>
      <w:r>
        <w:rPr>
          <w:i/>
          <w:color w:val="000000"/>
          <w:sz w:val="24"/>
          <w:szCs w:val="24"/>
        </w:rPr>
        <w:t xml:space="preserve">Mr. Watkins, of Donovan’s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“Fearing the consequences of emancipation, I reduced my cultivation in the year ’34; but soon finding that my people would work as well as ever, I brought up the cultivation the next year to the customary extent, and this year (’36) I have added fifteen acres of new land.”—­</w:t>
      </w:r>
      <w:r>
        <w:rPr>
          <w:i/>
          <w:color w:val="000000"/>
          <w:sz w:val="24"/>
          <w:szCs w:val="24"/>
        </w:rPr>
        <w:t xml:space="preserve">S.  Bourne, of Millar’s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“Throughout the island the estates were never in a more advanced state than they now are.  The failure in the crops is not in the slightest degree chargeable to a deficiency of labor.  I have frequently adopted the job system for short periods; the results have always been gratifying—­the negroes accomplished twice as much as when they worked for daily wages, because they made more money.  On some days they would make three shillings—­three times the ordinary wages.”—­</w:t>
      </w:r>
      <w:r>
        <w:rPr>
          <w:i/>
          <w:color w:val="000000"/>
          <w:sz w:val="24"/>
          <w:szCs w:val="24"/>
        </w:rPr>
        <w:t xml:space="preserve">Dr. Daniell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“They are as a body </w:t>
      </w:r>
      <w:r>
        <w:rPr>
          <w:i/>
          <w:color w:val="000000"/>
          <w:sz w:val="24"/>
          <w:szCs w:val="24"/>
        </w:rPr>
        <w:t xml:space="preserve">more</w:t>
      </w:r>
      <w:r>
        <w:rPr>
          <w:color w:val="000000"/>
          <w:sz w:val="24"/>
          <w:szCs w:val="24"/>
        </w:rPr>
        <w:t xml:space="preserve"> industrious than when slaves, for the obvious reason that they are </w:t>
      </w:r>
      <w:r>
        <w:rPr>
          <w:i/>
          <w:color w:val="000000"/>
          <w:sz w:val="24"/>
          <w:szCs w:val="24"/>
        </w:rPr>
        <w:t xml:space="preserve">working for themselves</w:t>
      </w:r>
      <w:r>
        <w:rPr>
          <w:color w:val="000000"/>
          <w:sz w:val="24"/>
          <w:szCs w:val="24"/>
        </w:rPr>
        <w:t xml:space="preserve">.”—­</w:t>
      </w:r>
      <w:r>
        <w:rPr>
          <w:i/>
          <w:color w:val="000000"/>
          <w:sz w:val="24"/>
          <w:szCs w:val="24"/>
        </w:rPr>
        <w:t xml:space="preserve">Ralph Higinbothom, U.S.  Consul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 hesitation in saying that on my estate cultivation is more forward than ever it has been at the same season.  The failure of the crops is not in the least degree the fault of the laborers.  They have done well.”—­</w:t>
      </w:r>
      <w:r>
        <w:rPr>
          <w:i/>
          <w:color w:val="000000"/>
          <w:sz w:val="24"/>
          <w:szCs w:val="24"/>
        </w:rPr>
        <w:t xml:space="preserve">Mr. Favey, of Lavicount’s estate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general apprehension prior to emancipation was, that the negroes would not work after they were made free—­that they would be indolent, buy small parcels of land, and ‘</w:t>
      </w:r>
      <w:r>
        <w:rPr>
          <w:i/>
          <w:color w:val="000000"/>
          <w:sz w:val="24"/>
          <w:szCs w:val="24"/>
        </w:rPr>
        <w:t xml:space="preserve">squat</w:t>
      </w:r>
      <w:r>
        <w:rPr>
          <w:color w:val="000000"/>
          <w:sz w:val="24"/>
          <w:szCs w:val="24"/>
        </w:rPr>
        <w:t xml:space="preserve">’ on them to the neglect of sugar cultivation.  Time, however, has proved that there was no foundation for this apprehension.  The estates were never in better order than they are at present.  If you are interrogated on your return home concerning the cultivation of Antigua, you can say that every thing depends upon the </w:t>
      </w:r>
      <w:r>
        <w:rPr>
          <w:i/>
          <w:color w:val="000000"/>
          <w:sz w:val="24"/>
          <w:szCs w:val="24"/>
        </w:rPr>
        <w:t xml:space="preserve">weather</w:t>
      </w:r>
      <w:r>
        <w:rPr>
          <w:color w:val="000000"/>
          <w:sz w:val="24"/>
          <w:szCs w:val="24"/>
        </w:rPr>
        <w:t xml:space="preserve">.  If we have </w:t>
      </w:r>
      <w:r>
        <w:rPr>
          <w:i/>
          <w:color w:val="000000"/>
          <w:sz w:val="24"/>
          <w:szCs w:val="24"/>
        </w:rPr>
        <w:t xml:space="preserve">sufficient rain</w:t>
      </w:r>
      <w:r>
        <w:rPr>
          <w:color w:val="000000"/>
          <w:sz w:val="24"/>
          <w:szCs w:val="24"/>
        </w:rPr>
        <w:t xml:space="preserve">, you may be certain that we shall realize abundant crops.  If we have no rain, the crops </w:t>
      </w:r>
      <w:r>
        <w:rPr>
          <w:i/>
          <w:color w:val="000000"/>
          <w:sz w:val="24"/>
          <w:szCs w:val="24"/>
        </w:rPr>
        <w:t xml:space="preserve">must inevitably</w:t>
      </w:r>
      <w:r>
        <w:rPr>
          <w:color w:val="000000"/>
          <w:sz w:val="24"/>
          <w:szCs w:val="24"/>
        </w:rPr>
        <w:t xml:space="preserve"> fail. </w:t>
      </w:r>
      <w:r>
        <w:rPr>
          <w:i/>
          <w:color w:val="000000"/>
          <w:sz w:val="24"/>
          <w:szCs w:val="24"/>
        </w:rPr>
        <w:t xml:space="preserve">But we always depend upon the laborers</w:t>
      </w:r>
      <w:r>
        <w:rPr>
          <w:color w:val="000000"/>
          <w:sz w:val="24"/>
          <w:szCs w:val="24"/>
        </w:rPr>
        <w:t xml:space="preserve">.  On account of the stimulus to industry which wages afford, there is far less feigned sickness than there was during slavery.  When slaves, the negroes were glad to find any excuse for deserting their labor, and they were incessantly feigning sickness.  The sick-house was thronged with real and pretended invalids.  After ’34, it was wholly deserted.  The negroes would not go near it; and, in truth, I have lately used it for a stable.”—­</w:t>
      </w:r>
      <w:r>
        <w:rPr>
          <w:i/>
          <w:color w:val="000000"/>
          <w:sz w:val="24"/>
          <w:szCs w:val="24"/>
        </w:rPr>
        <w:t xml:space="preserve">Hon. N. Nugent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the laborers on both the estates under my management have been considerably reduced since freedom, yet the grounds have never been in a finer state of cultivation, than they are at present.  When my work is backward, I give it out in jobs, and it is always done in half the usual time.”</w:t>
      </w:r>
    </w:p>
    <w:p>
      <w:pPr>
        <w:widowControl w:val="on"/>
        <w:pBdr/>
        <w:spacing w:before="240" w:after="240" w:line="240" w:lineRule="auto"/>
        <w:ind w:left="0" w:right="0"/>
        <w:jc w:val="left"/>
      </w:pPr>
      <w:r>
        <w:rPr>
          <w:color w:val="000000"/>
          <w:sz w:val="24"/>
          <w:szCs w:val="24"/>
        </w:rPr>
        <w:t xml:space="preserve">“Emancipation has almost wholly put an end to the practice of </w:t>
      </w:r>
      <w:r>
        <w:rPr>
          <w:i/>
          <w:color w:val="000000"/>
          <w:sz w:val="24"/>
          <w:szCs w:val="24"/>
        </w:rPr>
        <w:t xml:space="preserve">skulking</w:t>
      </w:r>
      <w:r>
        <w:rPr>
          <w:color w:val="000000"/>
          <w:sz w:val="24"/>
          <w:szCs w:val="24"/>
        </w:rPr>
        <w:t xml:space="preserve">, or pretending to be sick.  That was a thing which caused the planter a vast deal of trouble during slavery.  Every Monday morning regularly, when I awoke, I found ten or a dozen, or perhaps twenty men and women, standing around my door, waiting for me to make my first appearance, and begging that I would let them off from work that day on account of sickness.  It was seldom the case that one fourth of the applicants were really unwell; but every one would maintain that he was very sick, and as it was hard to contend with them about it, they were all sent off to the sick-house.  Now this is entirely done away, and my sick-house is converted into a chapel for religious worship.”—­</w:t>
      </w:r>
      <w:r>
        <w:rPr>
          <w:i/>
          <w:color w:val="000000"/>
          <w:sz w:val="24"/>
          <w:szCs w:val="24"/>
        </w:rPr>
        <w:t xml:space="preserve">James Howell, Esq.</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find my people much more disposed to work than they formerly were.  The habit of feigning sickness to get rid of going to the field, is completely broken up.  This practice was very common during slavery.  It was often amusing to hear their complaints.  One would come carrying an arm in one hand, and declaring that it had a mighty pain in it, and he could not use the hoe no way; another would make his appearance with both hands on his breast, and with a rueful look complain of a great pain in the stomach; a third came limping along, with a </w:t>
      </w:r>
      <w:r>
        <w:rPr>
          <w:i/>
          <w:color w:val="000000"/>
          <w:sz w:val="24"/>
          <w:szCs w:val="24"/>
        </w:rPr>
        <w:t xml:space="preserve">dreadful rheumatiz</w:t>
      </w:r>
      <w:r>
        <w:rPr>
          <w:color w:val="000000"/>
          <w:sz w:val="24"/>
          <w:szCs w:val="24"/>
        </w:rPr>
        <w:t xml:space="preserve"> in his knees; and so on for a dozen or more.  It was vain to dispute with them, although it was often manifest that nothing earthly was ailing them.  They would say, ’Ah! me massa, you no tink how bad me feel—­it’s </w:t>
      </w:r>
      <w:r>
        <w:rPr>
          <w:i/>
          <w:color w:val="000000"/>
          <w:sz w:val="24"/>
          <w:szCs w:val="24"/>
        </w:rPr>
        <w:t xml:space="preserve">deep in</w:t>
      </w:r>
      <w:r>
        <w:rPr>
          <w:color w:val="000000"/>
          <w:sz w:val="24"/>
          <w:szCs w:val="24"/>
        </w:rPr>
        <w:t xml:space="preserve">, massa.’  But all this trouble is passed.  We have no sick-house now; no feigned sickness, and really much less actual illness than formerly.  My people say, ‘</w:t>
      </w:r>
      <w:r>
        <w:rPr>
          <w:i/>
          <w:color w:val="000000"/>
          <w:sz w:val="24"/>
          <w:szCs w:val="24"/>
        </w:rPr>
        <w:t xml:space="preserve">they have not time to be sick now</w:t>
      </w:r>
      <w:r>
        <w:rPr>
          <w:color w:val="000000"/>
          <w:sz w:val="24"/>
          <w:szCs w:val="24"/>
        </w:rPr>
        <w:t xml:space="preserve">.’  My cultivation has never been so far advanced at the same season, or in finer order than it is at the present time.  I have been encouraged by the increasing industry of my people to bring several additional acres under cultivation.”—­</w:t>
      </w:r>
      <w:r>
        <w:rPr>
          <w:i/>
          <w:color w:val="000000"/>
          <w:sz w:val="24"/>
          <w:szCs w:val="24"/>
        </w:rPr>
        <w:t xml:space="preserve">Mr. Hatley, Fry’s estate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get my work done better than formerly, and with incomparably more cheerfulness.  My estate was never in a finer state of cultivation than it is now, though I employ </w:t>
      </w:r>
      <w:r>
        <w:rPr>
          <w:i/>
          <w:color w:val="000000"/>
          <w:sz w:val="24"/>
          <w:szCs w:val="24"/>
        </w:rPr>
        <w:t xml:space="preserve">fewer</w:t>
      </w:r>
      <w:r>
        <w:rPr>
          <w:color w:val="000000"/>
          <w:sz w:val="24"/>
          <w:szCs w:val="24"/>
        </w:rPr>
        <w:t xml:space="preserve"> laborers than during slavery.  I have occasionally used job, or task work, and with great success.  When I give out a job, it is accomplished in about half the time that it would have required by giving the customary wages.  The people will do as much in one week at job work, as they will in two, working for a shilling a day.  I have known them, when they had a job to do, turn out before three o’clock in the morning, and work by moonlight.”—­</w:t>
      </w:r>
      <w:r>
        <w:rPr>
          <w:i/>
          <w:color w:val="000000"/>
          <w:sz w:val="24"/>
          <w:szCs w:val="24"/>
        </w:rPr>
        <w:t xml:space="preserve">D.  Cranstoun, Esq.</w:t>
      </w:r>
    </w:p>
    <w:p>
      <w:pPr>
        <w:widowControl w:val="on"/>
        <w:pBdr/>
        <w:spacing w:before="240" w:after="240" w:line="240" w:lineRule="auto"/>
        <w:ind w:left="0" w:right="0"/>
        <w:jc w:val="left"/>
      </w:pPr>
      <w:r>
        <w:rPr>
          <w:color w:val="000000"/>
          <w:sz w:val="24"/>
          <w:szCs w:val="24"/>
        </w:rPr>
        <w:t xml:space="preserve">“My people work very well for the ordinary wages; I have no fault to find with them in this respect.”—­</w:t>
      </w:r>
      <w:r>
        <w:rPr>
          <w:i/>
          <w:color w:val="000000"/>
          <w:sz w:val="24"/>
          <w:szCs w:val="24"/>
        </w:rPr>
        <w:t xml:space="preserve">Manager of Scotland’s estate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Extract from the Superintendent’s Report to the Commander in Chief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SUPERINTENDENT’S OFFICE, </w:t>
      </w:r>
      <w:r>
        <w:rPr>
          <w:i/>
          <w:color w:val="000000"/>
          <w:sz w:val="24"/>
          <w:szCs w:val="24"/>
        </w:rPr>
        <w:t xml:space="preserve">June 6th</w:t>
      </w:r>
      <w:r>
        <w:rPr>
          <w:color w:val="000000"/>
          <w:sz w:val="24"/>
          <w:szCs w:val="24"/>
        </w:rPr>
        <w:t xml:space="preserve">. 1836.</w:t>
      </w:r>
    </w:p>
    <w:p>
      <w:pPr>
        <w:widowControl w:val="on"/>
        <w:pBdr/>
        <w:spacing w:before="240" w:after="240" w:line="240" w:lineRule="auto"/>
        <w:ind w:left="0" w:right="0"/>
        <w:jc w:val="left"/>
      </w:pPr>
      <w:r>
        <w:rPr>
          <w:color w:val="000000"/>
          <w:sz w:val="24"/>
          <w:szCs w:val="24"/>
        </w:rPr>
        <w:t xml:space="preserve">    “During the last month I have visited the country in almost every</w:t>
      </w:r>
      <w:r>
        <w:rPr>
          <w:color w:val="000000"/>
          <w:sz w:val="24"/>
          <w:szCs w:val="24"/>
        </w:rPr>
        <w:br/>
        <w:t xml:space="preserve">    direction, with the express object of paying a strict attention to</w:t>
      </w:r>
      <w:r>
        <w:rPr>
          <w:color w:val="000000"/>
          <w:sz w:val="24"/>
          <w:szCs w:val="24"/>
        </w:rPr>
        <w:br/>
        <w:t xml:space="preserve">    all branches of agricultural operations at that period progressing.</w:t>
      </w:r>
    </w:p>
    <w:p>
      <w:pPr>
        <w:widowControl w:val="on"/>
        <w:pBdr/>
        <w:spacing w:before="0" w:after="0" w:line="240" w:lineRule="auto"/>
        <w:ind w:left="0" w:right="0"/>
        <w:jc w:val="left"/>
      </w:pPr>
      <w:r>
        <w:rPr>
          <w:color w:val="000000"/>
          <w:sz w:val="24"/>
          <w:szCs w:val="24"/>
        </w:rPr>
        <w:t xml:space="preserve">The result of my observations is decidedly favorable, as regards proprietors and laborers.  The manufacture of sugar has advanced as far as the long and continued want of rain will admit; the lands, generally, appear to be in a forward state of preparation for the ensuing crop, and the laborers seem to work with more steadiness and satisfaction to themselves and their employers, than they have manifested for some length of time past, and their work is much more correctly performed.</w:t>
      </w:r>
      <w:r>
        <w:rPr>
          <w:color w:val="000000"/>
          <w:sz w:val="24"/>
          <w:szCs w:val="24"/>
        </w:rPr>
        <w:t xml:space="preserve">Complaints are, for the most part, adduced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by the employers against the laborers, and principally consist, (as hitherto,) of breaches of contract; but I am happy to observe, that a diminution of dissatisfaction on this head even, has taken place, as will be seen by the accompanying general return of offences reported.</w:t>
      </w:r>
    </w:p>
    <w:p>
      <w:pPr>
        <w:widowControl w:val="on"/>
        <w:pBdr/>
        <w:spacing w:before="240" w:after="240" w:line="240" w:lineRule="auto"/>
        <w:ind w:left="0" w:right="0"/>
        <w:jc w:val="left"/>
      </w:pPr>
      <w:r>
        <w:rPr>
          <w:color w:val="000000"/>
          <w:sz w:val="24"/>
          <w:szCs w:val="24"/>
        </w:rPr>
        <w:t xml:space="preserve">    Your honor’s most obedient,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 S. Wickham, Superintendent of police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NINTH PROPOSITION.—­The negroes are </w:t>
      </w:r>
      <w:r>
        <w:rPr>
          <w:i/>
          <w:color w:val="000000"/>
          <w:sz w:val="24"/>
          <w:szCs w:val="24"/>
        </w:rPr>
        <w:t xml:space="preserve">more easily managed</w:t>
      </w:r>
      <w:r>
        <w:rPr>
          <w:color w:val="000000"/>
          <w:sz w:val="24"/>
          <w:szCs w:val="24"/>
        </w:rPr>
        <w:t xml:space="preserve"> as freemen than they were when slaves.</w:t>
      </w:r>
    </w:p>
    <w:p>
      <w:pPr>
        <w:widowControl w:val="on"/>
        <w:pBdr/>
        <w:spacing w:before="240" w:after="240" w:line="240" w:lineRule="auto"/>
        <w:ind w:left="0" w:right="0"/>
        <w:jc w:val="left"/>
      </w:pPr>
      <w:r>
        <w:rPr>
          <w:color w:val="000000"/>
          <w:sz w:val="24"/>
          <w:szCs w:val="24"/>
        </w:rPr>
        <w:t xml:space="preserve">On this point as well as on every other connected with the system of slavery, public opinion in Antigua has undergone an entire revolution, since 1834.  It was then a common maxim that the peculiar characteristics of the negro absolutely required a government of terror and brute force.</w:t>
      </w:r>
    </w:p>
    <w:p>
      <w:pPr>
        <w:widowControl w:val="on"/>
        <w:pBdr/>
        <w:spacing w:before="240" w:after="240" w:line="240" w:lineRule="auto"/>
        <w:ind w:left="0" w:right="0"/>
        <w:jc w:val="left"/>
      </w:pPr>
      <w:r>
        <w:rPr>
          <w:color w:val="000000"/>
          <w:sz w:val="24"/>
          <w:szCs w:val="24"/>
        </w:rPr>
        <w:t xml:space="preserve">The Governor said, “The negroes are as a race remarkable for </w:t>
      </w:r>
      <w:r>
        <w:rPr>
          <w:i/>
          <w:color w:val="000000"/>
          <w:sz w:val="24"/>
          <w:szCs w:val="24"/>
        </w:rPr>
        <w:t xml:space="preserve">docility</w:t>
      </w:r>
      <w:r>
        <w:rPr>
          <w:color w:val="000000"/>
          <w:sz w:val="24"/>
          <w:szCs w:val="24"/>
        </w:rPr>
        <w:t xml:space="preserve">; they are very easily controlled by kind influence.  It is only necessary to gain their confidence, and you can sway them as you please.”</w:t>
      </w:r>
    </w:p>
    <w:p>
      <w:pPr>
        <w:widowControl w:val="on"/>
        <w:pBdr/>
        <w:spacing w:before="240" w:after="240" w:line="240" w:lineRule="auto"/>
        <w:ind w:left="0" w:right="0"/>
        <w:jc w:val="left"/>
      </w:pPr>
      <w:r>
        <w:rPr>
          <w:color w:val="000000"/>
          <w:sz w:val="24"/>
          <w:szCs w:val="24"/>
        </w:rPr>
        <w:t xml:space="preserve">“Before emancipation took place, I dreaded the consequence of abolishing the power of compelling labor, but I have since found by experience that forbearance and kindness are sufficient for all purposes of authority.  I have seldom had any trouble in managing my people.  They consider me their friend, and the expression of my wish is enough for them.  Those planters who have retained their </w:t>
      </w:r>
      <w:r>
        <w:rPr>
          <w:i/>
          <w:color w:val="000000"/>
          <w:sz w:val="24"/>
          <w:szCs w:val="24"/>
        </w:rPr>
        <w:t xml:space="preserve">harsh manner</w:t>
      </w:r>
      <w:r>
        <w:rPr>
          <w:color w:val="000000"/>
          <w:sz w:val="24"/>
          <w:szCs w:val="24"/>
        </w:rPr>
        <w:t xml:space="preserve"> do not succeed under the new system.  The people will not bear it.”—­</w:t>
      </w:r>
      <w:r>
        <w:rPr>
          <w:i/>
          <w:color w:val="000000"/>
          <w:sz w:val="24"/>
          <w:szCs w:val="24"/>
        </w:rPr>
        <w:t xml:space="preserve">Mr. J. Howell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find it remarkably easy to manage my people.  I govern them entirely by mildness.  In every instance in which managers have persisted in their habits of arbitrary command, they have failed.  I have lately been obliged to discharge a manager from one of the estates under my direction, on account of his overbearing disposition.  If I had not dismissed him, the people would have abandoned the estate </w:t>
      </w:r>
      <w:r>
        <w:rPr>
          <w:i/>
          <w:color w:val="000000"/>
          <w:sz w:val="24"/>
          <w:szCs w:val="24"/>
        </w:rPr>
        <w:t xml:space="preserve">en masse</w:t>
      </w:r>
      <w:r>
        <w:rPr>
          <w:color w:val="000000"/>
          <w:sz w:val="24"/>
          <w:szCs w:val="24"/>
        </w:rPr>
        <w:t xml:space="preserve">.”—­</w:t>
      </w:r>
      <w:r>
        <w:rPr>
          <w:i/>
          <w:color w:val="000000"/>
          <w:sz w:val="24"/>
          <w:szCs w:val="24"/>
        </w:rPr>
        <w:t xml:space="preserve">Dr. Daniell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management of an estate under the free system is a much lighter business than it used to be.  We do not have the trouble to get the people to work, or to keep them in order.”—­</w:t>
      </w:r>
      <w:r>
        <w:rPr>
          <w:i/>
          <w:color w:val="000000"/>
          <w:sz w:val="24"/>
          <w:szCs w:val="24"/>
        </w:rPr>
        <w:t xml:space="preserve">Mr. Favey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the abolition of slavery, I thought it would be utterly impossible to manage my people without tyrannizing over them as usual, and that it would be giving up the reins of government entirely, to abandon the whip; but I am now satisfied that I was mistaken.  I have lost all desire to exercise arbitrary power.  I have known of several instances in which unpleasant disturbances have been occasioned by managers giving way to their anger, and domineering over the laborers.  The people became disobedient and disorderly, and remained so until the estates went into other hands, and a good management immediately restored confidence and peace.”—­</w:t>
      </w:r>
      <w:r>
        <w:rPr>
          <w:i/>
          <w:color w:val="000000"/>
          <w:sz w:val="24"/>
          <w:szCs w:val="24"/>
        </w:rPr>
        <w:t xml:space="preserve">Mr. Watkins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advantages belonging to the free system, may he enumerated the greater facility in managing estates.  We are freed from a world of trouble and perplexity.”—­</w:t>
      </w:r>
      <w:r>
        <w:rPr>
          <w:i/>
          <w:color w:val="000000"/>
          <w:sz w:val="24"/>
          <w:szCs w:val="24"/>
        </w:rPr>
        <w:t xml:space="preserve">David Cranstoun, Esq.</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have no hesitation in saying, that if I have a supply of cash, I can take off any crop it may please God to send.  Having already, since emancipation, taken off one fully sixty hogsheads above the average of the last twenty years.  I can speak with confidence.”—­</w:t>
      </w:r>
      <w:r>
        <w:rPr>
          <w:i/>
          <w:color w:val="000000"/>
          <w:sz w:val="24"/>
          <w:szCs w:val="24"/>
        </w:rPr>
        <w:t xml:space="preserve">Letter from S. Bourne, Esq.</w:t>
      </w:r>
    </w:p>
    <w:p>
      <w:pPr>
        <w:widowControl w:val="on"/>
        <w:pBdr/>
        <w:spacing w:before="240" w:after="240" w:line="240" w:lineRule="auto"/>
        <w:ind w:left="0" w:right="0"/>
        <w:jc w:val="left"/>
      </w:pPr>
      <w:r>
        <w:rPr>
          <w:color w:val="000000"/>
          <w:sz w:val="24"/>
          <w:szCs w:val="24"/>
        </w:rPr>
        <w:t xml:space="preserve">Mr. Bourne stated a fact which illustrates the ease with which the negroes are governed by gentle means.  He said that it was a prevailing practice during slavery for the slaves to have a dance soon after they had finished gathering in the crop.  At the completion of his crop in ’35, the people made arrangements for having the customary dance.  They were particularly elated because the crop which they had first taken off was the largest one that had ever been produced by the estate, and it was also the largest crop on the island for that year.  With these extraordinary stimulants and excitements, operating in connection with the influence of habit, the people were strongly inclined to have a dance.  Mr. B. told them that dancing was a bad practice—­and a very childish, barbarous amusement, and he thought it was wholly unbecoming </w:t>
      </w:r>
      <w:r>
        <w:rPr>
          <w:i/>
          <w:color w:val="000000"/>
          <w:sz w:val="24"/>
          <w:szCs w:val="24"/>
        </w:rPr>
        <w:t xml:space="preserve">freemen</w:t>
      </w:r>
      <w:r>
        <w:rPr>
          <w:color w:val="000000"/>
          <w:sz w:val="24"/>
          <w:szCs w:val="24"/>
        </w:rPr>
        <w:t xml:space="preserve">.  He hoped therefore that they would dispense with it.  The negroes could not exactly agree with their manager—­and said they did not like to be disappointed in their expected sport.  Mr. B. finally proposed to them that he would get the Moravian minister, Rev. Mr. Harvey, to ride out and preach to them on the appointed evening.  The people all agreed to this.  Accordingly, Mr. Harvey preached, and they said no more about the dance—­nor have they ever attempted to get up a dance since.</w:t>
      </w:r>
    </w:p>
    <w:p>
      <w:pPr>
        <w:widowControl w:val="on"/>
        <w:pBdr/>
        <w:spacing w:before="240" w:after="240" w:line="240" w:lineRule="auto"/>
        <w:ind w:left="0" w:right="0"/>
        <w:jc w:val="left"/>
      </w:pPr>
      <w:r>
        <w:rPr>
          <w:color w:val="000000"/>
          <w:sz w:val="24"/>
          <w:szCs w:val="24"/>
        </w:rPr>
        <w:t xml:space="preserve">We had repeated opportunities of witnessing the management of the laborers on the estates, and were always struck with the absence of every thing like coercion.</w:t>
      </w:r>
    </w:p>
    <w:p>
      <w:pPr>
        <w:widowControl w:val="on"/>
        <w:pBdr/>
        <w:spacing w:before="240" w:after="240" w:line="240" w:lineRule="auto"/>
        <w:ind w:left="0" w:right="0"/>
        <w:jc w:val="left"/>
      </w:pPr>
      <w:r>
        <w:rPr>
          <w:color w:val="000000"/>
          <w:sz w:val="24"/>
          <w:szCs w:val="24"/>
        </w:rPr>
        <w:t xml:space="preserve">By the kind invitation of Mr. Bourne, we accompanied him once on a morning circuit around his estate.  After riding some distance, we came to the ‘great gang’ cutting canes.  Mr. B. saluted the people in a friendly manner, and they all responded with a hearty ’good mornin, massa.’  There were more than fifty persons, male and female, on the spot.  The most of them were employed in cutting canes[A], which they did with a heavy knife called a </w:t>
      </w:r>
      <w:r>
        <w:rPr>
          <w:i/>
          <w:color w:val="000000"/>
          <w:sz w:val="24"/>
          <w:szCs w:val="24"/>
        </w:rPr>
        <w:t xml:space="preserve">bill</w:t>
      </w:r>
      <w:r>
        <w:rPr>
          <w:color w:val="000000"/>
          <w:sz w:val="24"/>
          <w:szCs w:val="24"/>
        </w:rPr>
        <w:t xml:space="preserve">.  Mr. B. beckoned to the superintendent, a black man, to come to him, and gave him some directions for the forenoon’s work, and then, after saying a few encouraging words to the people, took us to another part of the estate, remarking as we rode off, “I have entire confidence that those laborers will do their work just as I want to have it done.”  We next came upon some men, who were hoeing in a field of corn.  We found that there had been a slight altercation between two of the men.  Peter, who was a foreman, came to Mr. B., and complained that George would not leave the cornfield and go to another kind of work as he had bid him.  Mr. B. called George, and asked for an explanation.  George had a long story to</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tell, and he made an earnest defence, accompanied with impassioned gesticulation; but his dialect was of such outlandish description, that we could not understand him.  Mr. B. told us that the main ground of his defence was that Peter’s direction was </w:t>
      </w:r>
      <w:r>
        <w:rPr>
          <w:i/>
          <w:color w:val="000000"/>
          <w:sz w:val="24"/>
          <w:szCs w:val="24"/>
        </w:rPr>
        <w:t xml:space="preserve">altogether unreasonable</w:t>
      </w:r>
      <w:r>
        <w:rPr>
          <w:color w:val="000000"/>
          <w:sz w:val="24"/>
          <w:szCs w:val="24"/>
        </w:rPr>
        <w:t xml:space="preserve">.  Peter was then called upon to sustain his complaint; he spoke with equal earnestness and equal unintelligibility.  Mr. B. then gave his decision, with great kindness of manner, which quite pacified both parties.
</w:t>
      </w:r>
    </w:p>
    <w:p>
      <w:pPr>
        <w:widowControl w:val="on"/>
        <w:pBdr/>
        <w:spacing w:before="240" w:after="240" w:line="240" w:lineRule="auto"/>
        <w:ind w:left="0" w:right="0"/>
        <w:jc w:val="left"/>
      </w:pPr>
      <w:r>
        <w:rPr>
          <w:color w:val="000000"/>
          <w:sz w:val="24"/>
          <w:szCs w:val="24"/>
        </w:rPr>
        <w:t xml:space="preserve">[Footnote A:  The process of cutting canes is this:—­The leafy part, at top is first cut off down as low as the saccharine matter A few of the lowest joints of the part thus cut off, are then stripped of the leaves, and cut off for </w:t>
      </w:r>
      <w:r>
        <w:rPr>
          <w:i/>
          <w:color w:val="000000"/>
          <w:sz w:val="24"/>
          <w:szCs w:val="24"/>
        </w:rPr>
        <w:t xml:space="preserve">plants</w:t>
      </w:r>
      <w:r>
        <w:rPr>
          <w:color w:val="000000"/>
          <w:sz w:val="24"/>
          <w:szCs w:val="24"/>
        </w:rPr>
        <w:t xml:space="preserve">, for the next crop.  The stalk is then cut off close to the ground—­and it is that which furnishes the juice for sugar.  It is from three to twelve feet long, and from one to two inches in diameter, according to the quality of the soil, the seasonableness of the weather, &amp;c.  The cutters are followed by </w:t>
      </w:r>
      <w:r>
        <w:rPr>
          <w:i/>
          <w:color w:val="000000"/>
          <w:sz w:val="24"/>
          <w:szCs w:val="24"/>
        </w:rPr>
        <w:t xml:space="preserve">gatherers</w:t>
      </w:r>
      <w:r>
        <w:rPr>
          <w:color w:val="000000"/>
          <w:sz w:val="24"/>
          <w:szCs w:val="24"/>
        </w:rPr>
        <w:t xml:space="preserve">, who bind up the plants and stalks, as the cutters cast them behind them, in different bundles.  The carts follow in the train, and take up the bundles—­carrying the stalks to the mill to be ground, and the plants in another direction.]</w:t>
      </w:r>
    </w:p>
    <w:p>
      <w:pPr>
        <w:widowControl w:val="on"/>
        <w:pBdr/>
        <w:spacing w:before="240" w:after="240" w:line="240" w:lineRule="auto"/>
        <w:ind w:left="0" w:right="0"/>
        <w:jc w:val="left"/>
      </w:pPr>
      <w:r>
        <w:rPr>
          <w:color w:val="000000"/>
          <w:sz w:val="24"/>
          <w:szCs w:val="24"/>
        </w:rPr>
        <w:t xml:space="preserve">As we rode on, Mr. B. informed us that George was himself the foreman of a small weeding gang, and felt it derogatory to his dignity to be ordered by Peter.</w:t>
      </w:r>
    </w:p>
    <w:p>
      <w:pPr>
        <w:widowControl w:val="on"/>
        <w:pBdr/>
        <w:spacing w:before="240" w:after="240" w:line="240" w:lineRule="auto"/>
        <w:ind w:left="0" w:right="0"/>
        <w:jc w:val="left"/>
      </w:pPr>
      <w:r>
        <w:rPr>
          <w:color w:val="000000"/>
          <w:sz w:val="24"/>
          <w:szCs w:val="24"/>
        </w:rPr>
        <w:t xml:space="preserve">We observed on all the estates which we visited, that the planters, when they wish to influence their people, are in the habit of appealing to them as </w:t>
      </w:r>
      <w:r>
        <w:rPr>
          <w:i/>
          <w:color w:val="000000"/>
          <w:sz w:val="24"/>
          <w:szCs w:val="24"/>
        </w:rPr>
        <w:t xml:space="preserve">freemen</w:t>
      </w:r>
      <w:r>
        <w:rPr>
          <w:color w:val="000000"/>
          <w:sz w:val="24"/>
          <w:szCs w:val="24"/>
        </w:rPr>
        <w:t xml:space="preserve">, and that now better things are expected of them.  This appeal to their self-respect seldom fails of carrying the point.</w:t>
      </w:r>
    </w:p>
    <w:p>
      <w:pPr>
        <w:widowControl w:val="on"/>
        <w:pBdr/>
        <w:spacing w:before="240" w:after="240" w:line="240" w:lineRule="auto"/>
        <w:ind w:left="0" w:right="0"/>
        <w:jc w:val="left"/>
      </w:pPr>
      <w:r>
        <w:rPr>
          <w:color w:val="000000"/>
          <w:sz w:val="24"/>
          <w:szCs w:val="24"/>
        </w:rPr>
        <w:t xml:space="preserve">It is evident from the foregoing testimony, that if the negroes do not work well on any estate, it is generally speaking the </w:t>
      </w:r>
      <w:r>
        <w:rPr>
          <w:i/>
          <w:color w:val="000000"/>
          <w:sz w:val="24"/>
          <w:szCs w:val="24"/>
        </w:rPr>
        <w:t xml:space="preserve">fault of the manager</w:t>
      </w:r>
      <w:r>
        <w:rPr>
          <w:color w:val="000000"/>
          <w:sz w:val="24"/>
          <w:szCs w:val="24"/>
        </w:rPr>
        <w:t xml:space="preserve">.  We were informed of many instances in which arbitrary men were discharged from the management of estates, and the result has been the restoration of order and industry among the people.</w:t>
      </w:r>
    </w:p>
    <w:p>
      <w:pPr>
        <w:widowControl w:val="on"/>
        <w:pBdr/>
        <w:spacing w:before="240" w:after="240" w:line="240" w:lineRule="auto"/>
        <w:ind w:left="0" w:right="0"/>
        <w:jc w:val="left"/>
      </w:pPr>
      <w:r>
        <w:rPr>
          <w:color w:val="000000"/>
          <w:sz w:val="24"/>
          <w:szCs w:val="24"/>
        </w:rPr>
        <w:t xml:space="preserve">On this point we quote the testimony of James Scotland, Sen., Esq., an intelligent and aged merchant of St. John’s: </w:t>
      </w:r>
    </w:p>
    <w:p>
      <w:pPr>
        <w:widowControl w:val="on"/>
        <w:pBdr/>
        <w:spacing w:before="240" w:after="240" w:line="240" w:lineRule="auto"/>
        <w:ind w:left="0" w:right="0"/>
        <w:jc w:val="left"/>
      </w:pPr>
      <w:r>
        <w:rPr>
          <w:color w:val="000000"/>
          <w:sz w:val="24"/>
          <w:szCs w:val="24"/>
        </w:rPr>
        <w:t xml:space="preserve">“In this colony, the evils and troubles attending emancipation have resulted almost entirely from the perseverance of the planters in their old habits of domination.  The planters very frequently, indeed, </w:t>
      </w:r>
      <w:r>
        <w:rPr>
          <w:i/>
          <w:color w:val="000000"/>
          <w:sz w:val="24"/>
          <w:szCs w:val="24"/>
        </w:rPr>
        <w:t xml:space="preserve">in the early stage of freedom</w:t>
      </w:r>
      <w:r>
        <w:rPr>
          <w:color w:val="000000"/>
          <w:sz w:val="24"/>
          <w:szCs w:val="24"/>
        </w:rPr>
        <w:t xml:space="preserve">, used their power as employers to the annoyance and injury of their laborers.  For the slightest misconduct, and sometimes without any reason whatever, the poor negroes were dragged before the magistrates, (planters or their friends,) and mulcted in their wages, fined otherwise, and committed to jail or the house of correction.  And yet those harassed people remained patient, orderly and submissive. </w:t>
      </w:r>
      <w:r>
        <w:rPr>
          <w:i/>
          <w:color w:val="000000"/>
          <w:sz w:val="24"/>
          <w:szCs w:val="24"/>
        </w:rPr>
        <w:t xml:space="preserve">Their treatment now is much improved.  The planters have happily discovered, that as long as they kept the cultivators of their lands in agitations and sufferings, their own interests were sacrificed.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TENTH PROPOSITION.—­The negroes are </w:t>
      </w:r>
      <w:r>
        <w:rPr>
          <w:i/>
          <w:color w:val="000000"/>
          <w:sz w:val="24"/>
          <w:szCs w:val="24"/>
        </w:rPr>
        <w:t xml:space="preserve">more trust-worthy, and take a deeper interest in their employers’ affairs</w:t>
      </w:r>
      <w:r>
        <w:rPr>
          <w:color w:val="000000"/>
          <w:sz w:val="24"/>
          <w:szCs w:val="24"/>
        </w:rPr>
        <w:t xml:space="preserve">, since emancipation.</w:t>
      </w:r>
    </w:p>
    <w:p>
      <w:pPr>
        <w:widowControl w:val="on"/>
        <w:pBdr/>
        <w:spacing w:before="240" w:after="240" w:line="240" w:lineRule="auto"/>
        <w:ind w:left="0" w:right="0"/>
        <w:jc w:val="left"/>
      </w:pPr>
      <w:r>
        <w:rPr>
          <w:color w:val="000000"/>
          <w:sz w:val="24"/>
          <w:szCs w:val="24"/>
        </w:rPr>
        <w:t xml:space="preserve">“My laborers manifest an increasing attachment to the estate.  In all their habits they are becoming more settled, and they begin to feel that they have a personal interest in the success of the property on which they live.”—­</w:t>
      </w:r>
      <w:r>
        <w:rPr>
          <w:i/>
          <w:color w:val="000000"/>
          <w:sz w:val="24"/>
          <w:szCs w:val="24"/>
        </w:rPr>
        <w:t xml:space="preserve">Mr. Favey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long as the negroes felt uncertain whether they would remain in one place, or be dismissed and compelled to seek a home elsewhere, they manifested very little concern for the advancement of their employers’ interest; but in proportion as they become permanently established on an estate, they seem to identify themselves with its prosperity.  The confidence between master and servant is mutually increasing.”—­</w:t>
      </w:r>
      <w:r>
        <w:rPr>
          <w:i/>
          <w:color w:val="000000"/>
          <w:sz w:val="24"/>
          <w:szCs w:val="24"/>
        </w:rPr>
        <w:t xml:space="preserve">Mr. James Howell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Hon. Mr. Nugent, Dr. Daniell, D. Cranstoun, Esq., and other planters, enumerated among the advantages of freedom, the planters being released from the perplexities growing out of want of confidence in the sympathy and honesty of the slaves.</w:t>
      </w:r>
    </w:p>
    <w:p>
      <w:pPr>
        <w:widowControl w:val="on"/>
        <w:pBdr/>
        <w:spacing w:before="240" w:after="240" w:line="240" w:lineRule="auto"/>
        <w:ind w:left="0" w:right="0"/>
        <w:jc w:val="left"/>
      </w:pPr>
      <w:r>
        <w:rPr>
          <w:color w:val="000000"/>
          <w:sz w:val="24"/>
          <w:szCs w:val="24"/>
        </w:rPr>
        <w:t xml:space="preserve">S. Bourne, Esq., of Millar’s, remarked as we were going towards his mill and boiling-house, which had been in operation about a week, “I have not been near my works for several days; yet I have no fears but that I shall find every thing going on properly.”</w:t>
      </w:r>
    </w:p>
    <w:p>
      <w:pPr>
        <w:widowControl w:val="on"/>
        <w:pBdr/>
        <w:spacing w:before="240" w:after="240" w:line="240" w:lineRule="auto"/>
        <w:ind w:left="0" w:right="0"/>
        <w:jc w:val="left"/>
      </w:pPr>
      <w:r>
        <w:rPr>
          <w:color w:val="000000"/>
          <w:sz w:val="24"/>
          <w:szCs w:val="24"/>
        </w:rPr>
        <w:t xml:space="preserve">The planters have been too deeply experienced in the nature of slavery, not to know that mutual jealousy, distrust, and alienation of feeling and interest, are its legitimate offspring; and they have already seen enough of the operation of freedom, to entertain the confident expectation, that fair wages, kind treatment, and comfortable homes, will attach the laborers to the estates, and identify the interests of the employer and the employed.</w:t>
      </w:r>
    </w:p>
    <w:p>
      <w:pPr>
        <w:widowControl w:val="on"/>
        <w:pBdr/>
        <w:spacing w:before="240" w:after="240" w:line="240" w:lineRule="auto"/>
        <w:ind w:left="0" w:right="0"/>
        <w:jc w:val="left"/>
      </w:pPr>
      <w:r>
        <w:rPr>
          <w:color w:val="000000"/>
          <w:sz w:val="24"/>
          <w:szCs w:val="24"/>
        </w:rPr>
        <w:t xml:space="preserve">ELEVENTH PROPOSITION.—­The experiment in Antigua proves that emancipated slaves can </w:t>
      </w:r>
      <w:r>
        <w:rPr>
          <w:i/>
          <w:color w:val="000000"/>
          <w:sz w:val="24"/>
          <w:szCs w:val="24"/>
        </w:rPr>
        <w:t xml:space="preserve">appreciate law</w:t>
      </w:r>
      <w:r>
        <w:rPr>
          <w:color w:val="000000"/>
          <w:sz w:val="24"/>
          <w:szCs w:val="24"/>
        </w:rPr>
        <w:t xml:space="preserve">.  It is a prevailing opinion that those who have long been slaves, cannot at once be safely subjected to the control of law.</w:t>
      </w:r>
    </w:p>
    <w:p>
      <w:pPr>
        <w:widowControl w:val="on"/>
        <w:pBdr/>
        <w:spacing w:before="240" w:after="240" w:line="240" w:lineRule="auto"/>
        <w:ind w:left="0" w:right="0"/>
        <w:jc w:val="left"/>
      </w:pPr>
      <w:r>
        <w:rPr>
          <w:color w:val="000000"/>
          <w:sz w:val="24"/>
          <w:szCs w:val="24"/>
        </w:rPr>
        <w:t xml:space="preserve">It will now be seen how far this theory is supported by facts.  Let it be remembered that the negroes of Antigua passed, “by a single </w:t>
      </w:r>
      <w:r>
        <w:rPr>
          <w:i/>
          <w:color w:val="000000"/>
          <w:sz w:val="24"/>
          <w:szCs w:val="24"/>
        </w:rPr>
        <w:t xml:space="preserve">jump</w:t>
      </w:r>
      <w:r>
        <w:rPr>
          <w:color w:val="000000"/>
          <w:sz w:val="24"/>
          <w:szCs w:val="24"/>
        </w:rPr>
        <w:t xml:space="preserve">, from absolute slavery to unqualified freedom."[A] In proof of </w:t>
      </w:r>
      <w:r>
        <w:rPr>
          <w:i/>
          <w:color w:val="000000"/>
          <w:sz w:val="24"/>
          <w:szCs w:val="24"/>
        </w:rPr>
        <w:t xml:space="preserve">their subordination to law</w:t>
      </w:r>
      <w:r>
        <w:rPr>
          <w:color w:val="000000"/>
          <w:sz w:val="24"/>
          <w:szCs w:val="24"/>
        </w:rPr>
        <w:t xml:space="preserve">, we give the testimony of planters, and quote also from the police reports sent in monthly to the Governor, with copies of which we were kindly furnished by order of His Excellency.</w:t>
      </w:r>
    </w:p>
    <w:p>
      <w:pPr>
        <w:widowControl w:val="on"/>
        <w:pBdr/>
        <w:spacing w:before="240" w:after="240" w:line="240" w:lineRule="auto"/>
        <w:ind w:left="0" w:right="0"/>
        <w:jc w:val="left"/>
      </w:pPr>
      <w:r>
        <w:rPr>
          <w:color w:val="000000"/>
          <w:sz w:val="24"/>
          <w:szCs w:val="24"/>
        </w:rPr>
        <w:t xml:space="preserve">[Footnote A:  Dr. Daniell.]</w:t>
      </w:r>
    </w:p>
    <w:p>
      <w:pPr>
        <w:widowControl w:val="on"/>
        <w:pBdr/>
        <w:spacing w:before="240" w:after="240" w:line="240" w:lineRule="auto"/>
        <w:ind w:left="0" w:right="0"/>
        <w:jc w:val="left"/>
      </w:pPr>
      <w:r>
        <w:rPr>
          <w:color w:val="000000"/>
          <w:sz w:val="24"/>
          <w:szCs w:val="24"/>
        </w:rPr>
        <w:t xml:space="preserve">“I have found that the negroes are readily controlled by law; more so perhaps than the laboring classes in other countries.”—­</w:t>
      </w:r>
      <w:r>
        <w:rPr>
          <w:i/>
          <w:color w:val="000000"/>
          <w:sz w:val="24"/>
          <w:szCs w:val="24"/>
        </w:rPr>
        <w:t xml:space="preserve">David Cranstoun, Esq.</w:t>
      </w:r>
    </w:p>
    <w:p>
      <w:pPr>
        <w:widowControl w:val="on"/>
        <w:pBdr/>
        <w:spacing w:before="240" w:after="240" w:line="240" w:lineRule="auto"/>
        <w:ind w:left="0" w:right="0"/>
        <w:jc w:val="left"/>
      </w:pPr>
      <w:r>
        <w:rPr>
          <w:color w:val="000000"/>
          <w:sz w:val="24"/>
          <w:szCs w:val="24"/>
        </w:rPr>
        <w:t xml:space="preserve">“The conduct of the negro population generally, has surpassed all expectation.  They are as pliant to the hand of legislation, as any people; perhaps more so than some.” </w:t>
      </w:r>
      <w:r>
        <w:rPr>
          <w:i/>
          <w:color w:val="000000"/>
          <w:sz w:val="24"/>
          <w:szCs w:val="24"/>
        </w:rPr>
        <w:t xml:space="preserve">Wesleyan Missionary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Similar sentiments were expressed by the Governor, the Hon. N. Nugent, R.B.  Eldridge, Esq., Dr. Ferguson, Dr. Daniell, and James Scotland, Jr., Esq., and numerous other planters, managers, &amp;c.  This testimony is corroborated by the police reports, exhibiting, as they do, comparatively few crimes, and those for the most part minor ones.  We have in our possession the police reports for every month from September, 1835, to January, 1837.  We give such specimens as will serve to show the general tenor of the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Police-Office, St. John’s, Sept</w:t>
      </w:r>
      <w:r>
        <w:rPr>
          <w:color w:val="000000"/>
          <w:sz w:val="24"/>
          <w:szCs w:val="24"/>
        </w:rPr>
        <w:t xml:space="preserve">. 3, 1835.</w:t>
      </w:r>
    </w:p>
    <w:p>
      <w:pPr>
        <w:widowControl w:val="on"/>
        <w:pBdr/>
        <w:spacing w:before="0" w:after="0" w:line="240" w:lineRule="auto"/>
        <w:ind w:left="0" w:right="0"/>
        <w:jc w:val="left"/>
      </w:pPr>
      <w:r>
        <w:rPr>
          <w:color w:val="000000"/>
          <w:sz w:val="24"/>
          <w:szCs w:val="24"/>
        </w:rPr>
        <w:t xml:space="preserve">“From the information which I have been able to collect by my own personal exertions, and from the reports of the assistant inspectors, at the out stations, I am induced to believe that, in general, a far better feeling and good understanding at present prevails between the laborers and their employers, than hitherto.</w:t>
      </w:r>
      <w:r>
        <w:rPr>
          <w:color w:val="000000"/>
          <w:sz w:val="24"/>
          <w:szCs w:val="24"/>
        </w:rPr>
        <w:t xml:space="preserve">Capital offences have much decreased in number, as well as all minor ones, and the principal crimes lately submitted for the investigation of the magistrates, seem to consist chiefly in trifling offences and breaches of contract.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Signed, Richard S. Wickham,</w:t>
      </w:r>
    </w:p>
    <w:p>
      <w:pPr>
        <w:widowControl w:val="on"/>
        <w:pBdr/>
        <w:spacing w:before="240" w:after="240" w:line="240" w:lineRule="auto"/>
        <w:ind w:left="0" w:right="0"/>
        <w:jc w:val="left"/>
      </w:pPr>
      <w:r>
        <w:rPr>
          <w:color w:val="000000"/>
          <w:sz w:val="24"/>
          <w:szCs w:val="24"/>
        </w:rPr>
        <w:t xml:space="preserve">    Superintendent of Police_.”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 his excellency,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C.I.  Murray McGregor, Governor,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 John’s, Antigua, Oct</w:t>
      </w:r>
      <w:r>
        <w:rPr>
          <w:color w:val="000000"/>
          <w:sz w:val="24"/>
          <w:szCs w:val="24"/>
        </w:rPr>
        <w:t xml:space="preserve">. 2, 1835.</w:t>
      </w:r>
    </w:p>
    <w:p>
      <w:pPr>
        <w:widowControl w:val="on"/>
        <w:pBdr/>
        <w:spacing w:before="240" w:after="240" w:line="240" w:lineRule="auto"/>
        <w:ind w:left="0" w:right="0"/>
        <w:jc w:val="left"/>
      </w:pPr>
      <w:r>
        <w:rPr>
          <w:color w:val="000000"/>
          <w:sz w:val="24"/>
          <w:szCs w:val="24"/>
        </w:rPr>
        <w:t xml:space="preserve">    Sir—­The general state of regularity and tranquillity which prevails</w:t>
      </w:r>
      <w:r>
        <w:rPr>
          <w:color w:val="000000"/>
          <w:sz w:val="24"/>
          <w:szCs w:val="24"/>
        </w:rPr>
        <w:br/>
        <w:t xml:space="preserve">    throughout the island, admits of my making but a concise report to</w:t>
      </w:r>
      <w:r>
        <w:rPr>
          <w:color w:val="000000"/>
          <w:sz w:val="24"/>
          <w:szCs w:val="24"/>
        </w:rPr>
        <w:br/>
        <w:t xml:space="preserve">    your Excellency, for the last month.</w:t>
      </w:r>
    </w:p>
    <w:p>
      <w:pPr>
        <w:widowControl w:val="on"/>
        <w:pBdr/>
        <w:spacing w:before="0" w:after="0" w:line="240" w:lineRule="auto"/>
        <w:ind w:left="0" w:right="0"/>
        <w:jc w:val="left"/>
      </w:pPr>
      <w:r>
        <w:rPr>
          <w:color w:val="000000"/>
          <w:sz w:val="24"/>
          <w:szCs w:val="24"/>
        </w:rPr>
        <w:t xml:space="preserve">The autumnal agricultural labors continue to progress favorably, and I have every reason to believe, that the agriculturalists, generally, are far more satisfied with the internal state of the island affairs, than could possibly have been anticipated a short period since.</w:t>
      </w:r>
      <w:r>
        <w:rPr>
          <w:color w:val="000000"/>
          <w:sz w:val="24"/>
          <w:szCs w:val="24"/>
        </w:rPr>
        <w:t xml:space="preserve">From conversations which I have had with several gentlemen of extensive interest and practical experience, united with my own observations, I do not hesitate in making a favorable report of the general easy and quietly progressing state of contentedness, evidently showing itself among the laboring class; and I may add, that with few exceptions, a reciprocity of kind and friendly feeling at present is maintained between the planters and their laborers.</w:t>
      </w:r>
      <w:r>
        <w:rPr>
          <w:color w:val="000000"/>
          <w:sz w:val="24"/>
          <w:szCs w:val="24"/>
        </w:rPr>
        <w:t xml:space="preserve">Although instances do occur of breach of contract, they are not very frequent, and in many cases I have been induced to believe, that the crime has originated more from the want of a proper understanding of the time, intent, and meaning of the contract into which the laborers have entered, than from the actual existence of any dissatisfaction on their part.”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Signed,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 John’s, Antigua, Dec. 2d</w:t>
      </w:r>
      <w:r>
        <w:rPr>
          <w:color w:val="000000"/>
          <w:sz w:val="24"/>
          <w:szCs w:val="24"/>
        </w:rPr>
        <w:t xml:space="preserve">, 1835.</w:t>
      </w:r>
    </w:p>
    <w:p>
      <w:pPr>
        <w:widowControl w:val="on"/>
        <w:pBdr/>
        <w:spacing w:before="240" w:after="240" w:line="240" w:lineRule="auto"/>
        <w:ind w:left="0" w:right="0"/>
        <w:jc w:val="left"/>
      </w:pPr>
      <w:r>
        <w:rPr>
          <w:color w:val="000000"/>
          <w:sz w:val="24"/>
          <w:szCs w:val="24"/>
        </w:rPr>
        <w:t xml:space="preserve">    “Sir—­I have the honor to report that a continued uninterrupted</w:t>
      </w:r>
      <w:r>
        <w:rPr>
          <w:color w:val="000000"/>
          <w:sz w:val="24"/>
          <w:szCs w:val="24"/>
        </w:rPr>
        <w:br/>
        <w:t xml:space="preserve">    state of peace and good order has happily prevailed throughout the</w:t>
      </w:r>
      <w:r>
        <w:rPr>
          <w:color w:val="000000"/>
          <w:sz w:val="24"/>
          <w:szCs w:val="24"/>
        </w:rPr>
        <w:br/>
        <w:t xml:space="preserve">    island, during the last month.</w:t>
      </w:r>
    </w:p>
    <w:p>
      <w:pPr>
        <w:widowControl w:val="on"/>
        <w:pBdr/>
        <w:spacing w:before="0" w:after="0" w:line="240" w:lineRule="auto"/>
        <w:ind w:left="0" w:right="0"/>
        <w:jc w:val="left"/>
      </w:pPr>
      <w:r>
        <w:rPr>
          <w:color w:val="000000"/>
          <w:sz w:val="24"/>
          <w:szCs w:val="24"/>
        </w:rPr>
        <w:t xml:space="preserve">The calendar of offences for trial at the ensuing sessions, bears little comparison with those of former periods, and I am happy to state, that the crimes generally, are of a trifling nature, and principally petty thefts.</w:t>
      </w:r>
    </w:p>
    <w:p>
      <w:pPr>
        <w:widowControl w:val="on"/>
        <w:pBdr/>
        <w:spacing w:before="240" w:after="240" w:line="240" w:lineRule="auto"/>
        <w:ind w:left="0" w:right="0"/>
        <w:jc w:val="left"/>
      </w:pPr>
      <w:r>
        <w:rPr>
          <w:color w:val="000000"/>
          <w:sz w:val="24"/>
          <w:szCs w:val="24"/>
        </w:rPr>
        <w:t xml:space="preserve">    By a comparison of the two last lists of offences submitted for</w:t>
      </w:r>
      <w:r>
        <w:rPr>
          <w:color w:val="000000"/>
          <w:sz w:val="24"/>
          <w:szCs w:val="24"/>
        </w:rPr>
        <w:br/>
        <w:t xml:space="preserve">    investigation, it will be found that a decrease has taken place in</w:t>
      </w:r>
      <w:r>
        <w:rPr>
          <w:color w:val="000000"/>
          <w:sz w:val="24"/>
          <w:szCs w:val="24"/>
        </w:rPr>
        <w:br/>
        <w:t xml:space="preserve">    that for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Signed,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St. John’s, January 2d, 1836.</w:t>
      </w:r>
    </w:p>
    <w:p>
      <w:pPr>
        <w:widowControl w:val="on"/>
        <w:pBdr/>
        <w:spacing w:before="240" w:after="240" w:line="240" w:lineRule="auto"/>
        <w:ind w:left="0" w:right="0"/>
        <w:jc w:val="left"/>
      </w:pPr>
      <w:r>
        <w:rPr>
          <w:color w:val="000000"/>
          <w:sz w:val="24"/>
          <w:szCs w:val="24"/>
        </w:rPr>
        <w:t xml:space="preserve">    “Sir—­I have great satisfaction in reporting to your Honor the</w:t>
      </w:r>
      <w:r>
        <w:rPr>
          <w:color w:val="000000"/>
          <w:sz w:val="24"/>
          <w:szCs w:val="24"/>
        </w:rPr>
        <w:br/>
        <w:t xml:space="preserve">    peaceable termination of the last year, and of the</w:t>
      </w:r>
      <w:r>
        <w:rPr>
          <w:color w:val="000000"/>
          <w:sz w:val="24"/>
          <w:szCs w:val="24"/>
        </w:rPr>
        <w:br/>
        <w:t xml:space="preserve">    Christmas vacation.</w:t>
      </w:r>
    </w:p>
    <w:p>
      <w:pPr>
        <w:widowControl w:val="on"/>
        <w:pBdr/>
        <w:spacing w:before="0" w:after="0" w:line="240" w:lineRule="auto"/>
        <w:ind w:left="0" w:right="0"/>
        <w:jc w:val="left"/>
      </w:pPr>
      <w:r>
        <w:rPr>
          <w:color w:val="000000"/>
          <w:sz w:val="24"/>
          <w:szCs w:val="24"/>
        </w:rPr>
        <w:t xml:space="preserve">At this period of the year, which has for ages been celebrated for scenes of gaiety and amusement among the laboring, as well as all other classes of society, and when several successive days of idleness occur, I cannot but congratulate your Honor, on the quiet demeanor and general good order, which has happily been maintained throughout the island.</w:t>
      </w:r>
    </w:p>
    <w:p>
      <w:pPr>
        <w:widowControl w:val="on"/>
        <w:pBdr/>
        <w:spacing w:before="240" w:after="240" w:line="240" w:lineRule="auto"/>
        <w:ind w:left="0" w:right="0"/>
        <w:jc w:val="left"/>
      </w:pPr>
      <w:r>
        <w:rPr>
          <w:color w:val="000000"/>
          <w:sz w:val="24"/>
          <w:szCs w:val="24"/>
        </w:rPr>
        <w:t xml:space="preserve">    It may not be improper here to remark, that during the holidays, I</w:t>
      </w:r>
      <w:r>
        <w:rPr>
          <w:color w:val="000000"/>
          <w:sz w:val="24"/>
          <w:szCs w:val="24"/>
        </w:rPr>
        <w:br/>
        <w:t xml:space="preserve">    had only one prisoner committed to my charge, and that even his</w:t>
      </w:r>
      <w:r>
        <w:rPr>
          <w:color w:val="000000"/>
          <w:sz w:val="24"/>
          <w:szCs w:val="24"/>
        </w:rPr>
        <w:br/>
        <w:t xml:space="preserve">    offence was of a minor nature.”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Signed,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 of Report for February, 1836.</w:t>
      </w:r>
    </w:p>
    <w:p>
      <w:pPr>
        <w:widowControl w:val="on"/>
        <w:pBdr/>
        <w:spacing w:before="0" w:after="0" w:line="240" w:lineRule="auto"/>
        <w:ind w:left="0" w:right="0"/>
        <w:jc w:val="left"/>
      </w:pPr>
      <w:r>
        <w:rPr>
          <w:color w:val="000000"/>
          <w:sz w:val="24"/>
          <w:szCs w:val="24"/>
        </w:rPr>
        <w:t xml:space="preserve">“The operation of the late Contract Acts, caused some trifling inconvenience at the commencement, but now that they are clearly understood, even by the young and ignorant, I am of opinion, that the most beneficial effects have resulted from these salutary Acts, equally to master and servant, and that a permanent understanding is fully established.</w:t>
      </w:r>
      <w:r>
        <w:rPr>
          <w:color w:val="000000"/>
          <w:sz w:val="24"/>
          <w:szCs w:val="24"/>
        </w:rPr>
        <w:t xml:space="preserve">A return of crimes reported during the month of January, I beg leave to enclose, and at the same time, to congratulate your Honor on the vast diminution of all minor misdemeanors, and of the continued total absence of capital offences.”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Superintendent’s office</w:t>
      </w:r>
      <w:r>
        <w:rPr>
          <w:color w:val="000000"/>
          <w:sz w:val="24"/>
          <w:szCs w:val="24"/>
        </w:rPr>
        <w:t xml:space="preserve">, </w:t>
      </w:r>
      <w:r>
        <w:rPr>
          <w:i/>
          <w:color w:val="000000"/>
          <w:sz w:val="24"/>
          <w:szCs w:val="24"/>
        </w:rPr>
        <w:t xml:space="preserve">Antigua, April 4th</w:t>
      </w:r>
      <w:r>
        <w:rPr>
          <w:color w:val="000000"/>
          <w:sz w:val="24"/>
          <w:szCs w:val="24"/>
        </w:rPr>
        <w:t xml:space="preserve">, 1836.</w:t>
      </w:r>
    </w:p>
    <w:p>
      <w:pPr>
        <w:widowControl w:val="on"/>
        <w:pBdr/>
        <w:spacing w:before="0" w:after="0" w:line="240" w:lineRule="auto"/>
        <w:ind w:left="0" w:right="0"/>
        <w:jc w:val="left"/>
      </w:pPr>
      <w:r>
        <w:rPr>
          <w:color w:val="000000"/>
          <w:sz w:val="24"/>
          <w:szCs w:val="24"/>
        </w:rPr>
        <w:t xml:space="preserve">“SIR—­I am happy to remark, for the information of your Honor, that the Easter holidays have passed off, without the occurrence of any violation of the existing laws sufficiently serious to merit particular observation."[A]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Signed,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A:  This and the other reports concern, not St. John’s merely, but the entire population of the island.]</w:t>
      </w:r>
    </w:p>
    <w:p>
      <w:pPr>
        <w:widowControl w:val="on"/>
        <w:pBdr/>
        <w:spacing w:before="240" w:after="240" w:line="240" w:lineRule="auto"/>
        <w:ind w:left="0" w:right="0"/>
        <w:jc w:val="left"/>
      </w:pPr>
      <w:r>
        <w:rPr>
          <w:i/>
          <w:color w:val="000000"/>
          <w:sz w:val="24"/>
          <w:szCs w:val="24"/>
        </w:rPr>
        <w:t xml:space="preserve">Extract from the Report for May, 1836.</w:t>
      </w:r>
    </w:p>
    <w:p>
      <w:pPr>
        <w:widowControl w:val="on"/>
        <w:pBdr/>
        <w:spacing w:before="0" w:after="0" w:line="240" w:lineRule="auto"/>
        <w:ind w:left="0" w:right="0"/>
        <w:jc w:val="left"/>
      </w:pPr>
      <w:r>
        <w:rPr>
          <w:color w:val="000000"/>
          <w:sz w:val="24"/>
          <w:szCs w:val="24"/>
        </w:rPr>
        <w:t xml:space="preserve">“It affords me great satisfaction in being able to report that the continued tranquillity prevailing throughout the island, prevents the necessity of my calling the particular attention of your Honor to the existence of any serious or flagrant offence.</w:t>
      </w:r>
      <w:r>
        <w:rPr>
          <w:color w:val="000000"/>
          <w:sz w:val="24"/>
          <w:szCs w:val="24"/>
        </w:rPr>
        <w:t xml:space="preserve">The crop season having far advanced, I have much pleasure in remarking the continued steady and settled disposition, which on most properties appear to be reciprocally established between the proprietors and their agricultural laborers; and I do also venture to offer as my opinion, that a considerable improvement has taken place, in the behavior of domestic, as well as other laborers, not immediately employed in husbandry.”</w:t>
      </w:r>
    </w:p>
    <w:p>
      <w:pPr>
        <w:widowControl w:val="on"/>
        <w:pBdr/>
        <w:spacing w:before="240" w:after="240" w:line="240" w:lineRule="auto"/>
        <w:ind w:left="0" w:right="0"/>
        <w:jc w:val="left"/>
      </w:pPr>
      <w:r>
        <w:rPr>
          <w:color w:val="000000"/>
          <w:sz w:val="24"/>
          <w:szCs w:val="24"/>
        </w:rPr>
        <w:t xml:space="preserve">We quote the following table of offences as a specimen of the monthly reports: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Police Office, St. John’s, 1836.</w:t>
      </w:r>
    </w:p>
    <w:p>
      <w:pPr>
        <w:widowControl w:val="on"/>
        <w:pBdr/>
        <w:spacing w:before="240" w:after="240" w:line="240" w:lineRule="auto"/>
        <w:ind w:left="0" w:right="0"/>
        <w:jc w:val="left"/>
      </w:pPr>
      <w:r>
        <w:rPr>
          <w:color w:val="000000"/>
          <w:sz w:val="24"/>
          <w:szCs w:val="24"/>
        </w:rPr>
        <w:t xml:space="preserve">RETURN OF OFFENCES REPORTED AT THE POLICE STATIONS FROM 1ST TO 31ST MAY.</w:t>
      </w:r>
    </w:p>
    <w:p>
      <w:pPr>
        <w:widowControl w:val="on"/>
        <w:pBdr/>
        <w:spacing w:before="240" w:after="240" w:line="240" w:lineRule="auto"/>
        <w:ind w:left="0" w:right="0"/>
        <w:jc w:val="left"/>
      </w:pPr>
      <w:r>
        <w:rPr>
          <w:color w:val="000000"/>
          <w:sz w:val="24"/>
          <w:szCs w:val="24"/>
        </w:rPr>
        <w:t xml:space="preserve">NATURE OF St. E. Par- John- Total.  More Less</w:t>
      </w:r>
      <w:r>
        <w:rPr>
          <w:color w:val="000000"/>
          <w:sz w:val="24"/>
          <w:szCs w:val="24"/>
        </w:rPr>
        <w:br/>
        <w:t xml:space="preserve">OFFENSES.  John’s.  Har- ham. ston’s than than</w:t>
      </w:r>
      <w:r>
        <w:rPr>
          <w:color w:val="000000"/>
          <w:sz w:val="24"/>
          <w:szCs w:val="24"/>
        </w:rPr>
        <w:br/>
        <w:t xml:space="preserve">                    bour.  Point. last last</w:t>
      </w:r>
      <w:r>
        <w:rPr>
          <w:color w:val="000000"/>
          <w:sz w:val="24"/>
          <w:szCs w:val="24"/>
        </w:rPr>
        <w:br/>
        <w:t xml:space="preserve">                                                  month. month.</w:t>
      </w:r>
    </w:p>
    <w:p>
      <w:pPr>
        <w:widowControl w:val="on"/>
        <w:pBdr/>
        <w:spacing w:before="240" w:after="240" w:line="240" w:lineRule="auto"/>
        <w:ind w:left="0" w:right="0"/>
        <w:jc w:val="left"/>
      </w:pPr>
      <w:r>
        <w:rPr>
          <w:color w:val="000000"/>
          <w:sz w:val="24"/>
          <w:szCs w:val="24"/>
        </w:rPr>
        <w:t xml:space="preserve">Assaults. 2 2 4 5</w:t>
      </w:r>
      <w:r>
        <w:rPr>
          <w:color w:val="000000"/>
          <w:sz w:val="24"/>
          <w:szCs w:val="24"/>
        </w:rPr>
        <w:br/>
        <w:t xml:space="preserve">  Do. and</w:t>
      </w:r>
      <w:r>
        <w:rPr>
          <w:color w:val="000000"/>
          <w:sz w:val="24"/>
          <w:szCs w:val="24"/>
        </w:rPr>
        <w:br/>
        <w:t xml:space="preserve">  Batteries. 2 3 5 10 8</w:t>
      </w:r>
    </w:p>
    <w:p>
      <w:pPr>
        <w:widowControl w:val="on"/>
        <w:pBdr/>
        <w:spacing w:before="240" w:after="240" w:line="240" w:lineRule="auto"/>
        <w:ind w:left="0" w:right="0"/>
        <w:jc w:val="left"/>
      </w:pPr>
      <w:r>
        <w:rPr>
          <w:color w:val="000000"/>
          <w:sz w:val="24"/>
          <w:szCs w:val="24"/>
        </w:rPr>
        <w:t xml:space="preserve">Breach of</w:t>
      </w:r>
      <w:r>
        <w:rPr>
          <w:color w:val="000000"/>
          <w:sz w:val="24"/>
          <w:szCs w:val="24"/>
        </w:rPr>
        <w:br/>
        <w:t xml:space="preserve">Contract. 4 11 59 74 16</w:t>
      </w:r>
    </w:p>
    <w:p>
      <w:pPr>
        <w:widowControl w:val="on"/>
        <w:pBdr/>
        <w:spacing w:before="240" w:after="240" w:line="240" w:lineRule="auto"/>
        <w:ind w:left="0" w:right="0"/>
        <w:jc w:val="left"/>
      </w:pPr>
      <w:r>
        <w:rPr>
          <w:color w:val="000000"/>
          <w:sz w:val="24"/>
          <w:szCs w:val="24"/>
        </w:rPr>
        <w:t xml:space="preserve">Burglaries. 2 3 5 2</w:t>
      </w:r>
    </w:p>
    <w:p>
      <w:pPr>
        <w:widowControl w:val="on"/>
        <w:pBdr/>
        <w:spacing w:before="240" w:after="240" w:line="240" w:lineRule="auto"/>
        <w:ind w:left="0" w:right="0"/>
        <w:jc w:val="left"/>
      </w:pPr>
      <w:r>
        <w:rPr>
          <w:color w:val="000000"/>
          <w:sz w:val="24"/>
          <w:szCs w:val="24"/>
        </w:rPr>
        <w:t xml:space="preserve">Commitments</w:t>
      </w:r>
      <w:r>
        <w:rPr>
          <w:color w:val="000000"/>
          <w:sz w:val="24"/>
          <w:szCs w:val="24"/>
        </w:rPr>
        <w:br/>
        <w:t xml:space="preserve">  under</w:t>
      </w:r>
      <w:r>
        <w:rPr>
          <w:color w:val="000000"/>
          <w:sz w:val="24"/>
          <w:szCs w:val="24"/>
        </w:rPr>
        <w:br/>
        <w:t xml:space="preserve">  Vagrant</w:t>
      </w:r>
      <w:r>
        <w:rPr>
          <w:color w:val="000000"/>
          <w:sz w:val="24"/>
          <w:szCs w:val="24"/>
        </w:rPr>
        <w:br/>
        <w:t xml:space="preserve">  Act. 4 1 5 10</w:t>
      </w:r>
      <w:r>
        <w:rPr>
          <w:color w:val="000000"/>
          <w:sz w:val="24"/>
          <w:szCs w:val="24"/>
        </w:rPr>
        <w:br/>
        <w:t xml:space="preserve">  Do. for</w:t>
      </w:r>
      <w:r>
        <w:rPr>
          <w:color w:val="000000"/>
          <w:sz w:val="24"/>
          <w:szCs w:val="24"/>
        </w:rPr>
        <w:br/>
        <w:t xml:space="preserve">  Fines. 5 5 2</w:t>
      </w:r>
      <w:r>
        <w:rPr>
          <w:color w:val="000000"/>
          <w:sz w:val="24"/>
          <w:szCs w:val="24"/>
        </w:rPr>
        <w:br/>
        <w:t xml:space="preserve">  Do under</w:t>
      </w:r>
      <w:r>
        <w:rPr>
          <w:color w:val="000000"/>
          <w:sz w:val="24"/>
          <w:szCs w:val="24"/>
        </w:rPr>
        <w:br/>
        <w:t xml:space="preserve">  amended</w:t>
      </w:r>
      <w:r>
        <w:rPr>
          <w:color w:val="000000"/>
          <w:sz w:val="24"/>
          <w:szCs w:val="24"/>
        </w:rPr>
        <w:br/>
        <w:t xml:space="preserve">  Porter’s</w:t>
      </w:r>
      <w:r>
        <w:rPr>
          <w:color w:val="000000"/>
          <w:sz w:val="24"/>
          <w:szCs w:val="24"/>
        </w:rPr>
        <w:br/>
        <w:t xml:space="preserve">  and</w:t>
      </w:r>
      <w:r>
        <w:rPr>
          <w:color w:val="000000"/>
          <w:sz w:val="24"/>
          <w:szCs w:val="24"/>
        </w:rPr>
        <w:br/>
        <w:t xml:space="preserve">  Jobber’s</w:t>
      </w:r>
      <w:r>
        <w:rPr>
          <w:color w:val="000000"/>
          <w:sz w:val="24"/>
          <w:szCs w:val="24"/>
        </w:rPr>
        <w:br/>
        <w:t xml:space="preserve">  Act. 7</w:t>
      </w:r>
    </w:p>
    <w:p>
      <w:pPr>
        <w:widowControl w:val="on"/>
        <w:pBdr/>
        <w:spacing w:before="240" w:after="240" w:line="240" w:lineRule="auto"/>
        <w:ind w:left="0" w:right="0"/>
        <w:jc w:val="left"/>
      </w:pPr>
      <w:r>
        <w:rPr>
          <w:color w:val="000000"/>
          <w:sz w:val="24"/>
          <w:szCs w:val="24"/>
        </w:rPr>
        <w:t xml:space="preserve">Felonies. 2 2 2</w:t>
      </w:r>
    </w:p>
    <w:p>
      <w:pPr>
        <w:widowControl w:val="on"/>
        <w:pBdr/>
        <w:spacing w:before="240" w:after="240" w:line="240" w:lineRule="auto"/>
        <w:ind w:left="0" w:right="0"/>
        <w:jc w:val="left"/>
      </w:pPr>
      <w:r>
        <w:rPr>
          <w:color w:val="000000"/>
          <w:sz w:val="24"/>
          <w:szCs w:val="24"/>
        </w:rPr>
        <w:t xml:space="preserve">Injury to</w:t>
      </w:r>
      <w:r>
        <w:rPr>
          <w:color w:val="000000"/>
          <w:sz w:val="24"/>
          <w:szCs w:val="24"/>
        </w:rPr>
        <w:br/>
        <w:t xml:space="preserve">property. 4 9 7 20 5</w:t>
      </w:r>
    </w:p>
    <w:p>
      <w:pPr>
        <w:widowControl w:val="on"/>
        <w:pBdr/>
        <w:spacing w:before="240" w:after="240" w:line="240" w:lineRule="auto"/>
        <w:ind w:left="0" w:right="0"/>
        <w:jc w:val="left"/>
      </w:pPr>
      <w:r>
        <w:rPr>
          <w:color w:val="000000"/>
          <w:sz w:val="24"/>
          <w:szCs w:val="24"/>
        </w:rPr>
        <w:t xml:space="preserve">Larcenies. 4 4 4</w:t>
      </w:r>
    </w:p>
    <w:p>
      <w:pPr>
        <w:widowControl w:val="on"/>
        <w:pBdr/>
        <w:spacing w:before="240" w:after="240" w:line="240" w:lineRule="auto"/>
        <w:ind w:left="0" w:right="0"/>
        <w:jc w:val="left"/>
      </w:pPr>
      <w:r>
        <w:rPr>
          <w:color w:val="000000"/>
          <w:sz w:val="24"/>
          <w:szCs w:val="24"/>
        </w:rPr>
        <w:t xml:space="preserve">Misdemeanors.3 12 15 15</w:t>
      </w:r>
    </w:p>
    <w:p>
      <w:pPr>
        <w:widowControl w:val="on"/>
        <w:pBdr/>
        <w:spacing w:before="240" w:after="240" w:line="240" w:lineRule="auto"/>
        <w:ind w:left="0" w:right="0"/>
        <w:jc w:val="left"/>
      </w:pPr>
      <w:r>
        <w:rPr>
          <w:color w:val="000000"/>
          <w:sz w:val="24"/>
          <w:szCs w:val="24"/>
        </w:rPr>
        <w:t xml:space="preserve">Murders.</w:t>
      </w:r>
    </w:p>
    <w:p>
      <w:pPr>
        <w:widowControl w:val="on"/>
        <w:pBdr/>
        <w:spacing w:before="240" w:after="240" w:line="240" w:lineRule="auto"/>
        <w:ind w:left="0" w:right="0"/>
        <w:jc w:val="left"/>
      </w:pPr>
      <w:r>
        <w:rPr>
          <w:color w:val="000000"/>
          <w:sz w:val="24"/>
          <w:szCs w:val="24"/>
        </w:rPr>
        <w:t xml:space="preserve">Petty</w:t>
      </w:r>
      <w:r>
        <w:rPr>
          <w:color w:val="000000"/>
          <w:sz w:val="24"/>
          <w:szCs w:val="24"/>
        </w:rPr>
        <w:br/>
        <w:t xml:space="preserve">Thefts. 1 1 10</w:t>
      </w:r>
    </w:p>
    <w:p>
      <w:pPr>
        <w:widowControl w:val="on"/>
        <w:pBdr/>
        <w:spacing w:before="240" w:after="240" w:line="240" w:lineRule="auto"/>
        <w:ind w:left="0" w:right="0"/>
        <w:jc w:val="left"/>
      </w:pPr>
      <w:r>
        <w:rPr>
          <w:color w:val="000000"/>
          <w:sz w:val="24"/>
          <w:szCs w:val="24"/>
        </w:rPr>
        <w:t xml:space="preserve">Trespasses. 1 2 2 5</w:t>
      </w:r>
    </w:p>
    <w:p>
      <w:pPr>
        <w:widowControl w:val="on"/>
        <w:pBdr/>
        <w:spacing w:before="240" w:after="240" w:line="240" w:lineRule="auto"/>
        <w:ind w:left="0" w:right="0"/>
        <w:jc w:val="left"/>
      </w:pPr>
      <w:r>
        <w:rPr>
          <w:color w:val="000000"/>
          <w:sz w:val="24"/>
          <w:szCs w:val="24"/>
        </w:rPr>
        <w:t xml:space="preserve">Riding improperly thro’ the streets.</w:t>
      </w:r>
    </w:p>
    <w:p>
      <w:pPr>
        <w:widowControl w:val="on"/>
        <w:pBdr/>
        <w:spacing w:before="240" w:after="240" w:line="240" w:lineRule="auto"/>
        <w:ind w:left="0" w:right="0"/>
        <w:jc w:val="left"/>
      </w:pPr>
      <w:r>
        <w:rPr>
          <w:color w:val="000000"/>
          <w:sz w:val="24"/>
          <w:szCs w:val="24"/>
        </w:rPr>
        <w:t xml:space="preserve">Total 33 41 76 150 25 61</w:t>
      </w:r>
    </w:p>
    <w:p>
      <w:pPr>
        <w:widowControl w:val="on"/>
        <w:pBdr/>
        <w:spacing w:before="240" w:after="240" w:line="240" w:lineRule="auto"/>
        <w:ind w:left="0" w:right="0"/>
        <w:jc w:val="left"/>
      </w:pPr>
      <w:r>
        <w:rPr>
          <w:i/>
          <w:color w:val="000000"/>
          <w:sz w:val="24"/>
          <w:szCs w:val="24"/>
        </w:rPr>
        <w:t xml:space="preserve">Signed</w:t>
      </w:r>
      <w:r>
        <w:rPr>
          <w:color w:val="000000"/>
          <w:sz w:val="24"/>
          <w:szCs w:val="24"/>
        </w:rPr>
        <w:t xml:space="preserve">, Richard S. Wickham, </w:t>
      </w:r>
      <w:r>
        <w:rPr>
          <w:i/>
          <w:color w:val="000000"/>
          <w:sz w:val="24"/>
          <w:szCs w:val="24"/>
        </w:rPr>
        <w:t xml:space="preserve">Superintendent of Police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Superintendent’s office</w:t>
      </w:r>
      <w:r>
        <w:rPr>
          <w:color w:val="000000"/>
          <w:sz w:val="24"/>
          <w:szCs w:val="24"/>
        </w:rPr>
        <w:t xml:space="preserve">,</w:t>
      </w:r>
      <w:r>
        <w:rPr>
          <w:color w:val="000000"/>
          <w:sz w:val="24"/>
          <w:szCs w:val="24"/>
        </w:rPr>
        <w:br/>
        <w:t xml:space="preserve">     </w:t>
      </w:r>
      <w:r>
        <w:rPr>
          <w:i/>
          <w:color w:val="000000"/>
          <w:sz w:val="24"/>
          <w:szCs w:val="24"/>
        </w:rPr>
        <w:t xml:space="preserve">Antigua, July 6th</w:t>
      </w:r>
      <w:r>
        <w:rPr>
          <w:color w:val="000000"/>
          <w:sz w:val="24"/>
          <w:szCs w:val="24"/>
        </w:rPr>
        <w:t xml:space="preserve">, 1836.</w:t>
      </w:r>
    </w:p>
    <w:p>
      <w:pPr>
        <w:widowControl w:val="on"/>
        <w:pBdr/>
        <w:spacing w:before="0" w:after="0" w:line="240" w:lineRule="auto"/>
        <w:ind w:left="0" w:right="0"/>
        <w:jc w:val="left"/>
      </w:pPr>
      <w:r>
        <w:rPr>
          <w:color w:val="000000"/>
          <w:sz w:val="24"/>
          <w:szCs w:val="24"/>
        </w:rPr>
        <w:t xml:space="preserve">“SIR,—­I have the honor to submit for your information, a general return of all offences reported during the last month, by which your Honor will perceive, that no increase of ‘breach of contract’ has been recorded.</w:t>
      </w:r>
      <w:r>
        <w:rPr>
          <w:color w:val="000000"/>
          <w:sz w:val="24"/>
          <w:szCs w:val="24"/>
        </w:rPr>
        <w:t xml:space="preserve">While I congratulate your Honor on the successful maintenance of general peace, and a reciprocal good feeling among all classes of society, I beg to assure you, that the opinion which I have been able to form in relation to the behavior of the laboring population, differs but little from my late observations.</w:t>
      </w:r>
      <w:r>
        <w:rPr>
          <w:color w:val="000000"/>
          <w:sz w:val="24"/>
          <w:szCs w:val="24"/>
        </w:rPr>
        <w:t xml:space="preserve">At a crisis like this, when all hopes of the ultimate success of so grand and bold an experiment, depends, almost entirely, on a cordial co-operation of the community, I sincerely hope, that no obstacles or interruptions will now present themselves, to disturb that general good understanding so happily established, since the adoption of unrestricted freedom.”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Superintendent’s office</w:t>
      </w:r>
      <w:r>
        <w:rPr>
          <w:color w:val="000000"/>
          <w:sz w:val="24"/>
          <w:szCs w:val="24"/>
        </w:rPr>
        <w:t xml:space="preserve">,</w:t>
      </w:r>
      <w:r>
        <w:rPr>
          <w:color w:val="000000"/>
          <w:sz w:val="24"/>
          <w:szCs w:val="24"/>
        </w:rPr>
        <w:br/>
        <w:t xml:space="preserve">    </w:t>
      </w:r>
      <w:r>
        <w:rPr>
          <w:i/>
          <w:color w:val="000000"/>
          <w:sz w:val="24"/>
          <w:szCs w:val="24"/>
        </w:rPr>
        <w:t xml:space="preserve">St. John’s, Sept. 4th</w:t>
      </w:r>
      <w:r>
        <w:rPr>
          <w:color w:val="000000"/>
          <w:sz w:val="24"/>
          <w:szCs w:val="24"/>
        </w:rPr>
        <w:t xml:space="preserve">, 1836.</w:t>
      </w:r>
    </w:p>
    <w:p>
      <w:pPr>
        <w:widowControl w:val="on"/>
        <w:pBdr/>
        <w:spacing w:before="240" w:after="240" w:line="240" w:lineRule="auto"/>
        <w:ind w:left="0" w:right="0"/>
        <w:jc w:val="left"/>
      </w:pPr>
      <w:r>
        <w:rPr>
          <w:color w:val="000000"/>
          <w:sz w:val="24"/>
          <w:szCs w:val="24"/>
        </w:rPr>
        <w:t xml:space="preserve">    “SIR—­I have the honor to enclose, for the information of your</w:t>
      </w:r>
      <w:r>
        <w:rPr>
          <w:color w:val="000000"/>
          <w:sz w:val="24"/>
          <w:szCs w:val="24"/>
        </w:rPr>
        <w:br/>
        <w:t xml:space="preserve">    Excellency, the usual monthly return of offences reported for</w:t>
      </w:r>
      <w:r>
        <w:rPr>
          <w:color w:val="000000"/>
          <w:sz w:val="24"/>
          <w:szCs w:val="24"/>
        </w:rPr>
        <w:br/>
        <w:t xml:space="preserve">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It affords me very great satisfaction to report, that the internal peace and tranquillity of the island has remained uninterrupted during the last month; the conduct of all classes of the community has been orderly and peaceable, and strictly obedient to the laws of their country.</w:t>
      </w:r>
    </w:p>
    <w:p>
      <w:pPr>
        <w:widowControl w:val="on"/>
        <w:pBdr/>
        <w:spacing w:before="240" w:after="240" w:line="240" w:lineRule="auto"/>
        <w:ind w:left="0" w:right="0"/>
        <w:jc w:val="left"/>
      </w:pPr>
      <w:r>
        <w:rPr>
          <w:color w:val="000000"/>
          <w:sz w:val="24"/>
          <w:szCs w:val="24"/>
        </w:rPr>
        <w:t xml:space="preserve">    The agricultural laborers continue a steady and uniform line of</w:t>
      </w:r>
      <w:r>
        <w:rPr>
          <w:color w:val="000000"/>
          <w:sz w:val="24"/>
          <w:szCs w:val="24"/>
        </w:rPr>
        <w:br/>
        <w:t xml:space="preserve">    conduct, and with some few exceptions, afford a general satisfaction</w:t>
      </w:r>
      <w:r>
        <w:rPr>
          <w:color w:val="000000"/>
          <w:sz w:val="24"/>
          <w:szCs w:val="24"/>
        </w:rPr>
        <w:br/>
        <w:t xml:space="preserve">    to their several employers.</w:t>
      </w:r>
    </w:p>
    <w:p>
      <w:pPr>
        <w:widowControl w:val="on"/>
        <w:pBdr/>
        <w:spacing w:before="0" w:after="0" w:line="240" w:lineRule="auto"/>
        <w:ind w:left="0" w:right="0"/>
        <w:jc w:val="left"/>
      </w:pPr>
      <w:r>
        <w:rPr>
          <w:color w:val="000000"/>
          <w:sz w:val="24"/>
          <w:szCs w:val="24"/>
        </w:rPr>
        <w:t xml:space="preserve">Every friend to this country, and to the liberties of the world, must view with satisfaction the gradual improvement in the character and behavior of this class of the community, under the constant operation of the local enactments.</w:t>
      </w:r>
      <w:r>
        <w:rPr>
          <w:color w:val="000000"/>
          <w:sz w:val="24"/>
          <w:szCs w:val="24"/>
        </w:rPr>
        <w:t xml:space="preserve">The change must naturally be slow, but I feel sure that, in due time, a general amelioration in the habits and industry of the laborers will be sensibly experienced by all grades of society in this island, and will prove the benign effects and propitious results of the co-operated exertions of all, for their general benefit and future advancement.</w:t>
      </w:r>
      <w:r>
        <w:rPr>
          <w:color w:val="000000"/>
          <w:sz w:val="24"/>
          <w:szCs w:val="24"/>
        </w:rPr>
        <w:t xml:space="preserve">Complaints have been made in the public prints of the robberies committed in this town, as well as the neglect of duty of the police force, and as these statements must eventually come under the observation of your Excellency, I deem it my duty to make a few observations on this point.</w:t>
      </w:r>
      <w:r>
        <w:rPr>
          <w:color w:val="000000"/>
          <w:sz w:val="24"/>
          <w:szCs w:val="24"/>
        </w:rPr>
        <w:t xml:space="preserve">The town of St. John’s occupies a space of one hundred and sixty acres of land, divided into fourteen main, and nine cross streets, exclusive of lanes and alleys—­with a population of about three thousand four hundred persons.</w:t>
      </w:r>
      <w:r>
        <w:rPr>
          <w:color w:val="000000"/>
          <w:sz w:val="24"/>
          <w:szCs w:val="24"/>
        </w:rPr>
        <w:t xml:space="preserve">The numerical strength of the police force in this district, is eleven sergeants and two officers; five of these sergeants are on duty every twenty-four hours.  One remains in charge of the premises, arms, and stores; the other four patrole by day and night, and have also to attend to the daily duties of the magistrates, and the eleventh is employed by me (being an old one) in general patrole duties, pointing out nuisances and irregularities.</w:t>
      </w:r>
    </w:p>
    <w:p>
      <w:pPr>
        <w:widowControl w:val="on"/>
        <w:pBdr/>
        <w:spacing w:before="240" w:after="240" w:line="240" w:lineRule="auto"/>
        <w:ind w:left="0" w:right="0"/>
        <w:jc w:val="left"/>
      </w:pPr>
      <w:r>
        <w:rPr>
          <w:color w:val="000000"/>
          <w:sz w:val="24"/>
          <w:szCs w:val="24"/>
        </w:rPr>
        <w:t xml:space="preserve">    One burglary and one felony alone were reported throughout the</w:t>
      </w:r>
      <w:r>
        <w:rPr>
          <w:color w:val="000000"/>
          <w:sz w:val="24"/>
          <w:szCs w:val="24"/>
        </w:rPr>
        <w:br/>
        <w:t xml:space="preserve">    island population of 37,000 souls in the month of July; and no</w:t>
      </w:r>
      <w:r>
        <w:rPr>
          <w:color w:val="000000"/>
          <w:sz w:val="24"/>
          <w:szCs w:val="24"/>
        </w:rPr>
        <w:br/>
        <w:t xml:space="preserve">    burglary, and three felonies, were last month reported.</w:t>
      </w:r>
    </w:p>
    <w:p>
      <w:pPr>
        <w:widowControl w:val="on"/>
        <w:pBdr/>
        <w:spacing w:before="0" w:after="0" w:line="240" w:lineRule="auto"/>
        <w:ind w:left="0" w:right="0"/>
        <w:jc w:val="left"/>
      </w:pPr>
      <w:r>
        <w:rPr>
          <w:color w:val="000000"/>
          <w:sz w:val="24"/>
          <w:szCs w:val="24"/>
        </w:rPr>
        <w:t xml:space="preserve">The cases of robbery complained of, have been effected without any violence or noise, and have principally been by concealment in stores, which, added to the great want of a single lamp, or other light, in any one street at night, must reasonably facilitate the design of the robber, and defy the detection of the most active and vigilant body of police.”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Signed,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Superintendent’s office,</w:t>
      </w:r>
      <w:r>
        <w:rPr>
          <w:color w:val="000000"/>
          <w:sz w:val="24"/>
          <w:szCs w:val="24"/>
        </w:rPr>
        <w:br/>
        <w:t xml:space="preserve">    </w:t>
      </w:r>
      <w:r>
        <w:rPr>
          <w:i/>
          <w:color w:val="000000"/>
          <w:sz w:val="24"/>
          <w:szCs w:val="24"/>
        </w:rPr>
        <w:t xml:space="preserve">Antigua, January 4th, 1837.</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“SIR—­It is with feelings of the most lively gratification that I report, for your notice the quiet and peaceable termination of Christmas vacation, and the last year, which were concluded without a single serious violation of the governing laws.</w:t>
      </w:r>
    </w:p>
    <w:p>
      <w:pPr>
        <w:widowControl w:val="on"/>
        <w:pBdr/>
        <w:spacing w:before="240" w:after="240" w:line="240" w:lineRule="auto"/>
        <w:ind w:left="0" w:right="0"/>
        <w:jc w:val="left"/>
      </w:pPr>
      <w:r>
        <w:rPr>
          <w:color w:val="000000"/>
          <w:sz w:val="24"/>
          <w:szCs w:val="24"/>
        </w:rPr>
        <w:t xml:space="preserve">    I cannot refrain from cordially congratulating your Excellency on</w:t>
      </w:r>
      <w:r>
        <w:rPr>
          <w:color w:val="000000"/>
          <w:sz w:val="24"/>
          <w:szCs w:val="24"/>
        </w:rPr>
        <w:br/>
        <w:t xml:space="preserve">    the regular and steady behavior, maintained by all ranks of society,</w:t>
      </w:r>
      <w:r>
        <w:rPr>
          <w:color w:val="000000"/>
          <w:sz w:val="24"/>
          <w:szCs w:val="24"/>
        </w:rPr>
        <w:br/>
        <w:t xml:space="preserve">    at this particular period of the year.</w:t>
      </w:r>
    </w:p>
    <w:p>
      <w:pPr>
        <w:widowControl w:val="on"/>
        <w:pBdr/>
        <w:spacing w:before="0" w:after="0" w:line="240" w:lineRule="auto"/>
        <w:ind w:left="0" w:right="0"/>
        <w:jc w:val="left"/>
      </w:pPr>
      <w:r>
        <w:rPr>
          <w:color w:val="000000"/>
          <w:sz w:val="24"/>
          <w:szCs w:val="24"/>
        </w:rPr>
        <w:t xml:space="preserve">Not one species of crime which can be considered of an heinous nature, has yet been discovered; and I proudly venture to declare my opinion, that in no part of his Majesty’s dominions, has a population of thirty thousand conducted themselves with more strict propriety, at this annual festivity, or been more peaceably obedient to the laws of their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Signed,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connection with the above quotation from the monthly reports, we present an extract of a letter from the superintendent of the police, addressed to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 John’s, 9th February, 1837.</w:t>
      </w:r>
    </w:p>
    <w:p>
      <w:pPr>
        <w:widowControl w:val="on"/>
        <w:pBdr/>
        <w:spacing w:before="0" w:after="0" w:line="240" w:lineRule="auto"/>
        <w:ind w:left="0" w:right="0"/>
        <w:jc w:val="left"/>
      </w:pPr>
      <w:r>
        <w:rPr>
          <w:color w:val="000000"/>
          <w:sz w:val="24"/>
          <w:szCs w:val="24"/>
        </w:rPr>
        <w:t xml:space="preserve">“MY DEAR SIRS—­In compliance with your request, I have not any hesitation in affording you any information on the subject of the free system adopted in this island, which my public situation has naturally provided me with.</w:t>
      </w:r>
      <w:r>
        <w:rPr>
          <w:color w:val="000000"/>
          <w:sz w:val="24"/>
          <w:szCs w:val="24"/>
        </w:rPr>
        <w:t xml:space="preserve">The opinion which I have formed has been, and yet remains, in favor of the emancipation; and I feel very confident that the system has and continues to work well, in almost all instances.  The laborers have conducted themselves generally in a highly satisfactory manner to all the authorities, and strikingly so when we reflect that the greater portion of the population of the island were at once removed from a state of long existing slavery, to one of unrestricted freedom.  Unacquainted as they are with the laws newly enacted for their future government and guidance, and having been led in their ignorance to expect incalculable wonders and benefits arising from freedom, I cannot but reflect with amazement on the peace and good order which have been so fortunately maintained throughout the island population of thirty thousand subjects.</w:t>
      </w:r>
      <w:r>
        <w:rPr>
          <w:color w:val="000000"/>
          <w:sz w:val="24"/>
          <w:szCs w:val="24"/>
        </w:rPr>
        <w:t xml:space="preserve">Some trifling difficulties sprang up on the commencement of the new system among the laborers, but even these, on strict investigation, proved to originate more from </w:t>
      </w:r>
      <w:r>
        <w:rPr>
          <w:i/>
          <w:color w:val="000000"/>
          <w:sz w:val="24"/>
          <w:szCs w:val="24"/>
        </w:rPr>
        <w:t xml:space="preserve">an ignorance of their actual position</w:t>
      </w:r>
      <w:r>
        <w:rPr>
          <w:color w:val="000000"/>
          <w:sz w:val="24"/>
          <w:szCs w:val="24"/>
        </w:rPr>
        <w:t xml:space="preserve">, than from any bad feeling, or improper motives, and consequently </w:t>
      </w:r>
      <w:r>
        <w:rPr>
          <w:i/>
          <w:color w:val="000000"/>
          <w:sz w:val="24"/>
          <w:szCs w:val="24"/>
        </w:rPr>
        <w:t xml:space="preserve">were of short duration</w:t>
      </w:r>
      <w:r>
        <w:rPr>
          <w:color w:val="000000"/>
          <w:sz w:val="24"/>
          <w:szCs w:val="24"/>
        </w:rPr>
        <w:t xml:space="preserve">.  In general the laborers are peaceable orderly, and civil, not only to those who move in higher spheres of life than themselves, but also to each other.</w:t>
      </w:r>
      <w:r>
        <w:rPr>
          <w:color w:val="000000"/>
          <w:sz w:val="24"/>
          <w:szCs w:val="24"/>
        </w:rPr>
        <w:t xml:space="preserve">The crimes they are generally guilty of, are petty thefts, and other minor offences against the local acts; but crimes of an heinous nature are very rare among them; and I may venture to say, that petty thefts, </w:t>
      </w:r>
      <w:r>
        <w:rPr>
          <w:i/>
          <w:color w:val="000000"/>
          <w:sz w:val="24"/>
          <w:szCs w:val="24"/>
        </w:rPr>
        <w:t xml:space="preserve">breaking sugar-canes to</w:t>
      </w:r>
    </w:p>
    <w:p>
      <w:pPr>
        <w:keepNext w:val="on"/>
        <w:pageBreakBefore w:val="on"/>
        <w:widowControl w:val="on"/>
        <w:pBdr/>
        <w:spacing w:before="0" w:after="322" w:line="240" w:lineRule="auto"/>
        <w:ind w:left="0" w:right="0"/>
        <w:jc w:val="left"/>
        <w:outlineLvl w:val="0"/>
      </w:pPr>
      <w:r>
        <w:rPr>
          <w:b/>
          <w:i/>
          <w:color w:val="000000"/>
          <w:sz w:val="48"/>
          <w:szCs w:val="48"/>
        </w:rPr>
        <w:t xml:space="preserve">Page 194</w:t>
      </w:r>
    </w:p>
    <w:p>
      <w:pPr>
        <w:widowControl w:val="on"/>
        <w:pBdr/>
        <w:spacing w:before="0" w:after="0" w:line="240" w:lineRule="auto"/>
        <w:ind w:left="0" w:right="0"/>
        <w:jc w:val="left"/>
      </w:pPr>
      <w:r>
        <w:rPr>
          <w:i/>
          <w:color w:val="000000"/>
          <w:sz w:val="24"/>
          <w:szCs w:val="24"/>
        </w:rPr>
        <w:t xml:space="preserve">eat</w:t>
      </w:r>
      <w:r>
        <w:rPr>
          <w:color w:val="000000"/>
          <w:sz w:val="24"/>
          <w:szCs w:val="24"/>
        </w:rPr>
        <w:t xml:space="preserve">, and offences of the like description, </w:t>
      </w:r>
      <w:r>
        <w:rPr>
          <w:i/>
          <w:color w:val="000000"/>
          <w:sz w:val="24"/>
          <w:szCs w:val="24"/>
        </w:rPr>
        <w:t xml:space="preserve">principally</w:t>
      </w:r>
      <w:r>
        <w:rPr>
          <w:color w:val="000000"/>
          <w:sz w:val="24"/>
          <w:szCs w:val="24"/>
        </w:rPr>
        <w:t xml:space="preserve"> swell the calendars of our quarterly courts of sessions. </w:t>
      </w:r>
      <w:r>
        <w:rPr>
          <w:i/>
          <w:color w:val="000000"/>
          <w:sz w:val="24"/>
          <w:szCs w:val="24"/>
        </w:rPr>
        <w:t xml:space="preserve">Murder</w:t>
      </w:r>
      <w:r>
        <w:rPr>
          <w:color w:val="000000"/>
          <w:sz w:val="24"/>
          <w:szCs w:val="24"/>
        </w:rPr>
        <w:t xml:space="preserve"> has been a stranger to this island for many years; no execution has occurred among the island population for a very long period; the only two instances were two </w:t>
      </w:r>
      <w:r>
        <w:rPr>
          <w:i/>
          <w:color w:val="000000"/>
          <w:sz w:val="24"/>
          <w:szCs w:val="24"/>
        </w:rPr>
        <w:t xml:space="preserve">Irish</w:t>
      </w:r>
      <w:r>
        <w:rPr>
          <w:color w:val="000000"/>
          <w:sz w:val="24"/>
          <w:szCs w:val="24"/>
        </w:rPr>
        <w:t xml:space="preserve"> soldiers.</w:t>
      </w:r>
      <w:r>
        <w:rPr>
          <w:color w:val="000000"/>
          <w:sz w:val="24"/>
          <w:szCs w:val="24"/>
        </w:rPr>
        <w:t xml:space="preserve">The lower class having become more acquainted with their governing laws, have also become infinitely more obedient to them, and I have observed </w:t>
      </w:r>
      <w:r>
        <w:rPr>
          <w:i/>
          <w:color w:val="000000"/>
          <w:sz w:val="24"/>
          <w:szCs w:val="24"/>
        </w:rPr>
        <w:t xml:space="preserve">that particular care is taken among most of them to explain to each other the nature of the laws</w:t>
      </w:r>
      <w:r>
        <w:rPr>
          <w:color w:val="000000"/>
          <w:sz w:val="24"/>
          <w:szCs w:val="24"/>
        </w:rPr>
        <w:t xml:space="preserve">, and to point out in their usual style the ill consequences attending any violation of them. ==&gt; </w:t>
      </w:r>
      <w:r>
        <w:rPr>
          <w:i/>
          <w:color w:val="000000"/>
          <w:sz w:val="24"/>
          <w:szCs w:val="24"/>
        </w:rPr>
        <w:t xml:space="preserve">A due fear of, and a prompt obedience to, the authority of the magistrates, is a prominent feature of the lower orders</w:t>
      </w:r>
      <w:r>
        <w:rPr>
          <w:color w:val="000000"/>
          <w:sz w:val="24"/>
          <w:szCs w:val="24"/>
        </w:rPr>
        <w:t xml:space="preserve">, and to this I mainly attribute the successful maintenance of rural tranquillity.</w:t>
      </w:r>
      <w:r>
        <w:rPr>
          <w:color w:val="000000"/>
          <w:sz w:val="24"/>
          <w:szCs w:val="24"/>
        </w:rPr>
        <w:t xml:space="preserve">Since emancipation, the agricultural laborer has had to contend with two of the most obstinate droughts experienced for many years in the island, which has decreased the supply of his accustomed vegetables and ground provisions, and consequently subjected him and family to very great privations; but this even, I think, has been submitted to with becoming resignation.</w:t>
      </w:r>
      <w:r>
        <w:rPr>
          <w:color w:val="000000"/>
          <w:sz w:val="24"/>
          <w:szCs w:val="24"/>
        </w:rPr>
        <w:t xml:space="preserve">To judge of the past and present state of society throughout the island, I presume that </w:t>
      </w:r>
      <w:r>
        <w:rPr>
          <w:i/>
          <w:color w:val="000000"/>
          <w:sz w:val="24"/>
          <w:szCs w:val="24"/>
        </w:rPr>
        <w:t xml:space="preserve">the lives and properties of all classes are as secure in this, as in any other portion of his Majesty’s dominions</w:t>
      </w:r>
      <w:r>
        <w:rPr>
          <w:color w:val="000000"/>
          <w:sz w:val="24"/>
          <w:szCs w:val="24"/>
        </w:rPr>
        <w:t xml:space="preserve">; and I sincerely hope that the future behavior of all, will more clearly manifest the correctness of my views of this highly important subject.</w:t>
      </w:r>
    </w:p>
    <w:p>
      <w:pPr>
        <w:widowControl w:val="on"/>
        <w:pBdr/>
        <w:spacing w:before="240" w:after="240" w:line="240" w:lineRule="auto"/>
        <w:ind w:left="0" w:right="0"/>
        <w:jc w:val="left"/>
      </w:pPr>
      <w:r>
        <w:rPr>
          <w:color w:val="000000"/>
          <w:sz w:val="24"/>
          <w:szCs w:val="24"/>
        </w:rPr>
        <w:t xml:space="preserve">    I remain, dear sirs, yours faithfully, RICHARD S. WICKHAM,</w:t>
      </w:r>
      <w:r>
        <w:rPr>
          <w:color w:val="000000"/>
          <w:sz w:val="24"/>
          <w:szCs w:val="24"/>
        </w:rPr>
        <w:br/>
        <w:t xml:space="preserve">    </w:t>
      </w:r>
      <w:r>
        <w:rPr>
          <w:i/>
          <w:color w:val="000000"/>
          <w:sz w:val="24"/>
          <w:szCs w:val="24"/>
        </w:rPr>
        <w:t xml:space="preserve">Superintendent of police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testimony is pointed and emphatic; and it comes from one whose </w:t>
      </w:r>
      <w:r>
        <w:rPr>
          <w:i/>
          <w:color w:val="000000"/>
          <w:sz w:val="24"/>
          <w:szCs w:val="24"/>
        </w:rPr>
        <w:t xml:space="preserve">official business it is to know</w:t>
      </w:r>
      <w:r>
        <w:rPr>
          <w:color w:val="000000"/>
          <w:sz w:val="24"/>
          <w:szCs w:val="24"/>
        </w:rPr>
        <w:t xml:space="preserve"> the things whereof he here affirms.  We have presented not merely the opinions of Mr. W., relative to the subordination of the emancipated negroes in Antigua, but likewise the </w:t>
      </w:r>
      <w:r>
        <w:rPr>
          <w:i/>
          <w:color w:val="000000"/>
          <w:sz w:val="24"/>
          <w:szCs w:val="24"/>
        </w:rPr>
        <w:t xml:space="preserve">facts</w:t>
      </w:r>
      <w:r>
        <w:rPr>
          <w:color w:val="000000"/>
          <w:sz w:val="24"/>
          <w:szCs w:val="24"/>
        </w:rPr>
        <w:t xml:space="preserve"> upon which be founded his opinion.</w:t>
      </w:r>
    </w:p>
    <w:p>
      <w:pPr>
        <w:widowControl w:val="on"/>
        <w:pBdr/>
        <w:spacing w:before="240" w:after="240" w:line="240" w:lineRule="auto"/>
        <w:ind w:left="0" w:right="0"/>
        <w:jc w:val="left"/>
      </w:pPr>
      <w:r>
        <w:rPr>
          <w:color w:val="000000"/>
          <w:sz w:val="24"/>
          <w:szCs w:val="24"/>
        </w:rPr>
        <w:t xml:space="preserve">On a point of such paramount importance we cannot be too explicit.  We therefore add the testimony of planters as to the actual state of crime compared with that previous to emancipation.</w:t>
      </w:r>
    </w:p>
    <w:p>
      <w:pPr>
        <w:widowControl w:val="on"/>
        <w:pBdr/>
        <w:spacing w:before="240" w:after="240" w:line="240" w:lineRule="auto"/>
        <w:ind w:left="0" w:right="0"/>
        <w:jc w:val="left"/>
      </w:pPr>
      <w:r>
        <w:rPr>
          <w:color w:val="000000"/>
          <w:sz w:val="24"/>
          <w:szCs w:val="24"/>
        </w:rPr>
        <w:t xml:space="preserve">Said J. Howell, Esq., of T. Jarvis’s estate, “I do not think that aggressions on property, and crime in general, have increased since emancipation, but rather decreased.  They </w:t>
      </w:r>
      <w:r>
        <w:rPr>
          <w:i/>
          <w:color w:val="000000"/>
          <w:sz w:val="24"/>
          <w:szCs w:val="24"/>
        </w:rPr>
        <w:t xml:space="preserve">appear</w:t>
      </w:r>
      <w:r>
        <w:rPr>
          <w:color w:val="000000"/>
          <w:sz w:val="24"/>
          <w:szCs w:val="24"/>
        </w:rPr>
        <w:t xml:space="preserve"> to be more frequent, because they are made </w:t>
      </w:r>
      <w:r>
        <w:rPr>
          <w:i/>
          <w:color w:val="000000"/>
          <w:sz w:val="24"/>
          <w:szCs w:val="24"/>
        </w:rPr>
        <w:t xml:space="preserve">more public</w:t>
      </w:r>
      <w:r>
        <w:rPr>
          <w:color w:val="000000"/>
          <w:sz w:val="24"/>
          <w:szCs w:val="24"/>
        </w:rPr>
        <w:t xml:space="preserve">.  During slavery, all petty thefts, insubordination, insolence, neglect of work, and so forth, were punished summarily on the estate, by order of the manager, and not even so much as the rumor of them ever reached beyond the confines of the property.  Now all offences, whether great or trifling, are to be taken cognizance of by the magistrate or jury, and hence they become notorious.  Formerly each planter knew only of those crimes which occurred on his own property; now every one knows something about the crimes committed on every other estate, as well as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will be remembered that Mr. H. is a man of thorough and long experience in the condition of the island, having lived in it since the year 1800, and being most of that time engaged directly is the management of estates.</w:t>
      </w:r>
    </w:p>
    <w:p>
      <w:pPr>
        <w:widowControl w:val="on"/>
        <w:pBdr/>
        <w:spacing w:before="240" w:after="240" w:line="240" w:lineRule="auto"/>
        <w:ind w:left="0" w:right="0"/>
        <w:jc w:val="left"/>
      </w:pPr>
      <w:r>
        <w:rPr>
          <w:color w:val="000000"/>
          <w:sz w:val="24"/>
          <w:szCs w:val="24"/>
        </w:rPr>
        <w:t xml:space="preserve">“Aggression on private property, such as breaking into houses, cutting canes, &amp;c., are decidedly fewer than formerly.  It is true that crime is made more </w:t>
      </w:r>
      <w:r>
        <w:rPr>
          <w:i/>
          <w:color w:val="000000"/>
          <w:sz w:val="24"/>
          <w:szCs w:val="24"/>
        </w:rPr>
        <w:t xml:space="preserve">public</w:t>
      </w:r>
      <w:r>
        <w:rPr>
          <w:color w:val="000000"/>
          <w:sz w:val="24"/>
          <w:szCs w:val="24"/>
        </w:rPr>
        <w:t xml:space="preserve"> now, than during slavery, when the master was his own magistrate.”—­</w:t>
      </w:r>
      <w:r>
        <w:rPr>
          <w:i/>
          <w:color w:val="000000"/>
          <w:sz w:val="24"/>
          <w:szCs w:val="24"/>
        </w:rPr>
        <w:t xml:space="preserve">Dr. Daniell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of the opinion that crime in the island has diminished rather than increased since the abolition of slavery.  There is an </w:t>
      </w:r>
      <w:r>
        <w:rPr>
          <w:i/>
          <w:color w:val="000000"/>
          <w:sz w:val="24"/>
          <w:szCs w:val="24"/>
        </w:rPr>
        <w:t xml:space="preserve">apparent</w:t>
      </w:r>
      <w:r>
        <w:rPr>
          <w:color w:val="000000"/>
          <w:sz w:val="24"/>
          <w:szCs w:val="24"/>
        </w:rPr>
        <w:t xml:space="preserve"> increase of crime, because every misdemeanor, however petty, floats to the surface.”—­</w:t>
      </w:r>
      <w:r>
        <w:rPr>
          <w:i/>
          <w:color w:val="000000"/>
          <w:sz w:val="24"/>
          <w:szCs w:val="24"/>
        </w:rPr>
        <w:t xml:space="preserve">Hon. N. Nugent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might multiply testimony on this point; but suffice it to say that with very few exceptions, the planters, many of whom are also civil magistrates, concur in these two statements; that the amount of crime is actually less than it was during slavery; and that it </w:t>
      </w:r>
      <w:r>
        <w:rPr>
          <w:i/>
          <w:color w:val="000000"/>
          <w:sz w:val="24"/>
          <w:szCs w:val="24"/>
        </w:rPr>
        <w:t xml:space="preserve">appears</w:t>
      </w:r>
      <w:r>
        <w:rPr>
          <w:color w:val="000000"/>
          <w:sz w:val="24"/>
          <w:szCs w:val="24"/>
        </w:rPr>
        <w:t xml:space="preserve"> to </w:t>
      </w:r>
      <w:r>
        <w:rPr>
          <w:i/>
          <w:color w:val="000000"/>
          <w:sz w:val="24"/>
          <w:szCs w:val="24"/>
        </w:rPr>
        <w:t xml:space="preserve">be greater</w:t>
      </w:r>
      <w:r>
        <w:rPr>
          <w:color w:val="000000"/>
          <w:sz w:val="24"/>
          <w:szCs w:val="24"/>
        </w:rPr>
        <w:t xml:space="preserve"> because of the publicity which is necessarily given by legal processes to offences which were formerly punished and forgotten on the spot where they occurred.</w:t>
      </w:r>
    </w:p>
    <w:p>
      <w:pPr>
        <w:widowControl w:val="on"/>
        <w:pBdr/>
        <w:spacing w:before="240" w:after="240" w:line="240" w:lineRule="auto"/>
        <w:ind w:left="0" w:right="0"/>
        <w:jc w:val="left"/>
      </w:pPr>
      <w:r>
        <w:rPr>
          <w:color w:val="000000"/>
          <w:sz w:val="24"/>
          <w:szCs w:val="24"/>
        </w:rPr>
        <w:t xml:space="preserve">Some of the prominent points established by the foregoing evidence are,</w:t>
      </w:r>
    </w:p>
    <w:p>
      <w:pPr>
        <w:widowControl w:val="on"/>
        <w:pBdr/>
        <w:spacing w:before="240" w:after="240" w:line="240" w:lineRule="auto"/>
        <w:ind w:left="0" w:right="0"/>
        <w:jc w:val="left"/>
      </w:pPr>
      <w:r>
        <w:rPr>
          <w:color w:val="000000"/>
          <w:sz w:val="24"/>
          <w:szCs w:val="24"/>
        </w:rPr>
        <w:t xml:space="preserve">1st.  That most of the crimes committed are petty misdemeanors such as turning out to work late in the morning, cutting canes to eat, &amp;c. </w:t>
      </w:r>
      <w:r>
        <w:rPr>
          <w:i/>
          <w:color w:val="000000"/>
          <w:sz w:val="24"/>
          <w:szCs w:val="24"/>
        </w:rPr>
        <w:t xml:space="preserve">High penal offences</w:t>
      </w:r>
      <w:r>
        <w:rPr>
          <w:color w:val="000000"/>
          <w:sz w:val="24"/>
          <w:szCs w:val="24"/>
        </w:rPr>
        <w:t xml:space="preserve"> are exceedingly rare.</w:t>
      </w:r>
    </w:p>
    <w:p>
      <w:pPr>
        <w:widowControl w:val="on"/>
        <w:pBdr/>
        <w:spacing w:before="240" w:after="240" w:line="240" w:lineRule="auto"/>
        <w:ind w:left="0" w:right="0"/>
        <w:jc w:val="left"/>
      </w:pPr>
      <w:r>
        <w:rPr>
          <w:color w:val="000000"/>
          <w:sz w:val="24"/>
          <w:szCs w:val="24"/>
        </w:rPr>
        <w:t xml:space="preserve">2d.  That where offences of a serious nature do occur, or any open insubordination takes place, they are founded in ignorance or misapprehension of the law, and are seldom repeated a second time, if the law be properly explained and fully understood.</w:t>
      </w:r>
    </w:p>
    <w:p>
      <w:pPr>
        <w:widowControl w:val="on"/>
        <w:pBdr/>
        <w:spacing w:before="240" w:after="240" w:line="240" w:lineRule="auto"/>
        <w:ind w:left="0" w:right="0"/>
        <w:jc w:val="left"/>
      </w:pPr>
      <w:r>
        <w:rPr>
          <w:color w:val="000000"/>
          <w:sz w:val="24"/>
          <w:szCs w:val="24"/>
        </w:rPr>
        <w:t xml:space="preserve">3d.  That the above statements apply to no particular part of the island, where the negroes are peculiarly favored with intelligence and religion, but are made with reference to tire island generally.  Now it happens that in one quarter of the island the negro population are remarkably ignorant and degraded.  We were credibly informed by various missionaries, who had labored in Antigua and in a number of the other English islands, that they had not found in any colony so much debasement among the people, as prevailed in the part of Antigua just alluded to.  Yet they testified that the negroes in that quarter were as peaceable, orderly, and obedient to law, as in any other part of the colony.  We make this statement here particularly for the purpose of remarking that in the testimony of the planters, and in the police reports; there is not a single allusion to this portion of the island as forming an exception to the prevailing state of order and subordination.</w:t>
      </w:r>
    </w:p>
    <w:p>
      <w:pPr>
        <w:widowControl w:val="on"/>
        <w:pBdr/>
        <w:spacing w:before="240" w:after="240" w:line="240" w:lineRule="auto"/>
        <w:ind w:left="0" w:right="0"/>
        <w:jc w:val="left"/>
      </w:pPr>
      <w:r>
        <w:rPr>
          <w:color w:val="000000"/>
          <w:sz w:val="24"/>
          <w:szCs w:val="24"/>
        </w:rPr>
        <w:t xml:space="preserve">After the foregoing facts and evidences, we ask, what becomes of the dogma, that slaves cannot be immediately placed under the government of </w:t>
      </w:r>
      <w:r>
        <w:rPr>
          <w:i/>
          <w:color w:val="000000"/>
          <w:sz w:val="24"/>
          <w:szCs w:val="24"/>
        </w:rPr>
        <w:t xml:space="preserve">equitable laws</w:t>
      </w:r>
      <w:r>
        <w:rPr>
          <w:color w:val="000000"/>
          <w:sz w:val="24"/>
          <w:szCs w:val="24"/>
        </w:rPr>
        <w:t xml:space="preserve"> with safety to themselves and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Twelfth proposition.—­The emancipated negroes have shown </w:t>
      </w:r>
      <w:r>
        <w:rPr>
          <w:i/>
          <w:color w:val="000000"/>
          <w:sz w:val="24"/>
          <w:szCs w:val="24"/>
        </w:rPr>
        <w:t xml:space="preserve">no disposition to roam from place to place.</w:t>
      </w:r>
      <w:r>
        <w:rPr>
          <w:color w:val="000000"/>
          <w:sz w:val="24"/>
          <w:szCs w:val="24"/>
        </w:rPr>
        <w:t xml:space="preserve"> A tendency to rove about, is thought by many to be a characteristic of the negro; he is not allowed even an ordinary share of local attachment, but must leave the chain and staple of slavery to hold him amidst the graves of his fathers and the society of his children.  The experiment in Antigua shows that such sentiments are groundless prejudices.  There a large body of slaves were “</w:t>
      </w:r>
      <w:r>
        <w:rPr>
          <w:i/>
          <w:color w:val="000000"/>
          <w:sz w:val="24"/>
          <w:szCs w:val="24"/>
        </w:rPr>
        <w:t xml:space="preserve">turned loose</w:t>
      </w:r>
      <w:r>
        <w:rPr>
          <w:color w:val="000000"/>
          <w:sz w:val="24"/>
          <w:szCs w:val="24"/>
        </w:rPr>
        <w:t xml:space="preserve">;” they had full liberty to leave their old homes and settle on other properties—­or if they preferred a continuous course of roving, they might change employers every six weeks, and pass from one estate to another until they had accomplished the circuit of the island.  But, what are the facts?  “The negroes are not disposed to leave the estates on which they have formerly lived, unless they are forced away by bad treatment.  I have witnessed many facts which illustrate this remark.  Not unfrequently one of the laborers will get dissatisfied about something, and in the excitement of the moment will notify me that he intends to leave my employ at the end of a month.  But in nine cases out of ten such persons, before the month has expired, beg to be allowed to remain on the estate.  The strength of their </w:t>
      </w:r>
      <w:r>
        <w:rPr>
          <w:i/>
          <w:color w:val="000000"/>
          <w:sz w:val="24"/>
          <w:szCs w:val="24"/>
        </w:rPr>
        <w:t xml:space="preserve">local attachment</w:t>
      </w:r>
      <w:r>
        <w:rPr>
          <w:color w:val="000000"/>
          <w:sz w:val="24"/>
          <w:szCs w:val="24"/>
        </w:rPr>
        <w:t xml:space="preserve"> soon overcomes their resentment and even drives them to make the most humiliating confessions in order to be restored to the favor of their employer, and thus be permitted to remain in their old homes.”—­</w:t>
      </w:r>
      <w:r>
        <w:rPr>
          <w:i/>
          <w:color w:val="000000"/>
          <w:sz w:val="24"/>
          <w:szCs w:val="24"/>
        </w:rPr>
        <w:t xml:space="preserve">H.  Armstrong, Esq.</w:t>
      </w:r>
    </w:p>
    <w:p>
      <w:pPr>
        <w:widowControl w:val="on"/>
        <w:pBdr/>
        <w:spacing w:before="240" w:after="240" w:line="240" w:lineRule="auto"/>
        <w:ind w:left="0" w:right="0"/>
        <w:jc w:val="left"/>
      </w:pPr>
      <w:r>
        <w:rPr>
          <w:color w:val="000000"/>
          <w:sz w:val="24"/>
          <w:szCs w:val="24"/>
        </w:rPr>
        <w:t xml:space="preserve">“Nothing but bad treatment on the part of the planters has ever caused the negroes to leave the estates on which they were accustomed to live, and in such cases a </w:t>
      </w:r>
      <w:r>
        <w:rPr>
          <w:i/>
          <w:color w:val="000000"/>
          <w:sz w:val="24"/>
          <w:szCs w:val="24"/>
        </w:rPr>
        <w:t xml:space="preserve">change of management</w:t>
      </w:r>
      <w:r>
        <w:rPr>
          <w:color w:val="000000"/>
          <w:sz w:val="24"/>
          <w:szCs w:val="24"/>
        </w:rPr>
        <w:t xml:space="preserve"> has almost uniformly been sufficient to induce them to return.  We have known several instances of this kind.”—­</w:t>
      </w:r>
      <w:r>
        <w:rPr>
          <w:i/>
          <w:color w:val="000000"/>
          <w:sz w:val="24"/>
          <w:szCs w:val="24"/>
        </w:rPr>
        <w:t xml:space="preserve">S.  Bourne, Esq., of Millar’s, and Mr. Watkins, of Donavan’s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negroes are remarkably attached to their homes.  In the year 1828, forty-three slaves were sold from the estate under my management, and removed to another estate ten miles distant.  After emancipation, the whole of these came back, and plead with me to employ them, that they might live in their former houses.”—­</w:t>
      </w:r>
      <w:r>
        <w:rPr>
          <w:i/>
          <w:color w:val="000000"/>
          <w:sz w:val="24"/>
          <w:szCs w:val="24"/>
        </w:rPr>
        <w:t xml:space="preserve">James Howell, Esq.</w:t>
      </w:r>
    </w:p>
    <w:p>
      <w:pPr>
        <w:widowControl w:val="on"/>
        <w:pBdr/>
        <w:spacing w:before="240" w:after="240" w:line="240" w:lineRule="auto"/>
        <w:ind w:left="0" w:right="0"/>
        <w:jc w:val="left"/>
      </w:pPr>
      <w:r>
        <w:rPr>
          <w:color w:val="000000"/>
          <w:sz w:val="24"/>
          <w:szCs w:val="24"/>
        </w:rPr>
        <w:t xml:space="preserve">“Very few of my people have left me.  The negroes are peculiar for their attachment to their homes.”—­</w:t>
      </w:r>
      <w:r>
        <w:rPr>
          <w:i/>
          <w:color w:val="000000"/>
          <w:sz w:val="24"/>
          <w:szCs w:val="24"/>
        </w:rPr>
        <w:t xml:space="preserve">Samuel Barnard, Esq., of Green 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 of home is very remarkable in the negroes.  It is a passion with them.  On one of the estates of which I am attorney, a part of the laborers were hired from other proprietors.  They had been for a great many years living on the estate, and they became so strongly attached to it, that they all continued to work on it after emancipation, and they still remain on the same property.  The negroes are loth to leave their homes, and they very seldom do so unless forced away by ill treatment.”—­</w:t>
      </w:r>
      <w:r>
        <w:rPr>
          <w:i/>
          <w:color w:val="000000"/>
          <w:sz w:val="24"/>
          <w:szCs w:val="24"/>
        </w:rPr>
        <w:t xml:space="preserve">Dr. Daniell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On a certain occasion we were in the company of four planters, and among other topics this subject was much spoken of.  They all accorded perfectly in the sentiment that the negroes were peculiarly sensible to the influence of local attachments.  One of the gentlemen observed that it was a very common saying with them—­“</w:t>
      </w:r>
      <w:r>
        <w:rPr>
          <w:i/>
          <w:color w:val="000000"/>
          <w:sz w:val="24"/>
          <w:szCs w:val="24"/>
        </w:rPr>
        <w:t xml:space="preserve">Me nebber leave my bornin’ ground</w:t>
      </w:r>
      <w:r>
        <w:rPr>
          <w:color w:val="000000"/>
          <w:sz w:val="24"/>
          <w:szCs w:val="24"/>
        </w:rPr>
        <w:t xml:space="preserve">,”—­i.e., birth-place.</w:t>
      </w:r>
    </w:p>
    <w:p>
      <w:pPr>
        <w:widowControl w:val="on"/>
        <w:pBdr/>
        <w:spacing w:before="240" w:after="240" w:line="240" w:lineRule="auto"/>
        <w:ind w:left="0" w:right="0"/>
        <w:jc w:val="left"/>
      </w:pPr>
      <w:r>
        <w:rPr>
          <w:color w:val="000000"/>
          <w:sz w:val="24"/>
          <w:szCs w:val="24"/>
        </w:rPr>
        <w:t xml:space="preserve">An aged gentleman in St. John’s, who was formerly a planter, remarked, “The negroes have very strong local attachments.  They love their little hut, where the calabash tree, planted at the birth of a son, waves over the bones of their parents.  They will endure almost any hardship and suffer repeated wrongs before they will desert that spot.”</w:t>
      </w:r>
    </w:p>
    <w:p>
      <w:pPr>
        <w:widowControl w:val="on"/>
        <w:pBdr/>
        <w:spacing w:before="240" w:after="240" w:line="240" w:lineRule="auto"/>
        <w:ind w:left="0" w:right="0"/>
        <w:jc w:val="left"/>
      </w:pPr>
      <w:r>
        <w:rPr>
          <w:color w:val="000000"/>
          <w:sz w:val="24"/>
          <w:szCs w:val="24"/>
        </w:rPr>
        <w:t xml:space="preserve">Such are the sentiments of West India planters; expressed, in the majority of cases, spontaneously, and mostly in illustration of other statements.  We did not hear a word that implied an opposite sentiment.  It is true, much was said about the emigration to Demerara, but the facts in this case only serve to confirm the testimony already quoted.  In the first place, nothing but the inducement of very high wages[A] could influence any to go, and in the next place, after they got there they sighed to return, (but were not permitted,) and sent back word to their relatives and friends not to leave Antigua.</w:t>
      </w:r>
    </w:p>
    <w:p>
      <w:pPr>
        <w:widowControl w:val="on"/>
        <w:pBdr/>
        <w:spacing w:before="240" w:after="240" w:line="240" w:lineRule="auto"/>
        <w:ind w:left="0" w:right="0"/>
        <w:jc w:val="left"/>
      </w:pPr>
      <w:r>
        <w:rPr>
          <w:color w:val="000000"/>
          <w:sz w:val="24"/>
          <w:szCs w:val="24"/>
        </w:rPr>
        <w:t xml:space="preserve">[Footnote A:  From fifty cents to a dollar per day.]</w:t>
      </w:r>
    </w:p>
    <w:p>
      <w:pPr>
        <w:widowControl w:val="on"/>
        <w:pBdr/>
        <w:spacing w:before="240" w:after="240" w:line="240" w:lineRule="auto"/>
        <w:ind w:left="0" w:right="0"/>
        <w:jc w:val="left"/>
      </w:pPr>
      <w:r>
        <w:rPr>
          <w:color w:val="000000"/>
          <w:sz w:val="24"/>
          <w:szCs w:val="24"/>
        </w:rPr>
        <w:t xml:space="preserve">Facts clearly prove, that the negroes, instead of being indifferent to local attachments, are peculiarly alive to them.  That nothing short of cruelty can drive them from their homes—­that they will endure even that, as long as it can be borne, rather than leave; and that as soon as the instrument of cruelty is removed, they will hasten back to their “</w:t>
      </w:r>
      <w:r>
        <w:rPr>
          <w:i/>
          <w:color w:val="000000"/>
          <w:sz w:val="24"/>
          <w:szCs w:val="24"/>
        </w:rPr>
        <w:t xml:space="preserve">bornin’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THIRTEENTH PROPOSITION.—­“The gift of unrestricted freedom, though so suddenly bestowed, has not made the negroes more insolent than they were while slaves, but has rendered them </w:t>
      </w:r>
      <w:r>
        <w:rPr>
          <w:i/>
          <w:color w:val="000000"/>
          <w:sz w:val="24"/>
          <w:szCs w:val="24"/>
        </w:rPr>
        <w:t xml:space="preserve">less so</w:t>
      </w:r>
      <w:r>
        <w:rPr>
          <w:color w:val="000000"/>
          <w:sz w:val="24"/>
          <w:szCs w:val="24"/>
        </w:rPr>
        <w:t xml:space="preserve">.”—­</w:t>
      </w:r>
      <w:r>
        <w:rPr>
          <w:i/>
          <w:color w:val="000000"/>
          <w:sz w:val="24"/>
          <w:szCs w:val="24"/>
        </w:rPr>
        <w:t xml:space="preserve">Dr. Daniell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James Howell, Esq.—­“A short time after emancipation, the negroes showed some disposition to assume airs and affect a degree of independence; but this soon disappeared, and they are now respectful and civil.  There has been a mutual improvement in this particular.  The planters treat the laborers more like fellow men, and this leads the latter to be respectful in their turn.”</w:t>
      </w:r>
    </w:p>
    <w:p>
      <w:pPr>
        <w:widowControl w:val="on"/>
        <w:pBdr/>
        <w:spacing w:before="240" w:after="240" w:line="240" w:lineRule="auto"/>
        <w:ind w:left="0" w:right="0"/>
        <w:jc w:val="left"/>
      </w:pPr>
      <w:r>
        <w:rPr>
          <w:color w:val="000000"/>
          <w:sz w:val="24"/>
          <w:szCs w:val="24"/>
        </w:rPr>
        <w:t xml:space="preserve">R.B.  Eldridge, Esq., asked us if we had not observed the civility of the lower classes as we passed them on the streets, both in town and in the country.  He said it was their uniform custom to bow or touch their hat when they passed a white person.  They did so during slavery, and he had not discovered any change in this respect since emancipation.</w:t>
      </w:r>
    </w:p>
    <w:p>
      <w:pPr>
        <w:widowControl w:val="on"/>
        <w:pBdr/>
        <w:spacing w:before="240" w:after="240" w:line="240" w:lineRule="auto"/>
        <w:ind w:left="0" w:right="0"/>
        <w:jc w:val="left"/>
      </w:pPr>
      <w:r>
        <w:rPr>
          <w:color w:val="000000"/>
          <w:sz w:val="24"/>
          <w:szCs w:val="24"/>
        </w:rPr>
        <w:t xml:space="preserve">Said Mr. Bourne—­“The negroes are decidedly less insolent now than they were during slavery.”</w:t>
      </w:r>
    </w:p>
    <w:p>
      <w:pPr>
        <w:widowControl w:val="on"/>
        <w:pBdr/>
        <w:spacing w:before="240" w:after="240" w:line="240" w:lineRule="auto"/>
        <w:ind w:left="0" w:right="0"/>
        <w:jc w:val="left"/>
      </w:pPr>
      <w:r>
        <w:rPr>
          <w:color w:val="000000"/>
          <w:sz w:val="24"/>
          <w:szCs w:val="24"/>
        </w:rPr>
        <w:t xml:space="preserve">Said Mr. Watkins, of Donovan’s—­“The negroes are now all </w:t>
      </w:r>
      <w:r>
        <w:rPr>
          <w:i/>
          <w:color w:val="000000"/>
          <w:sz w:val="24"/>
          <w:szCs w:val="24"/>
        </w:rPr>
        <w:t xml:space="preserve">cap in hand</w:t>
      </w:r>
      <w:r>
        <w:rPr>
          <w:color w:val="000000"/>
          <w:sz w:val="24"/>
          <w:szCs w:val="24"/>
        </w:rPr>
        <w:t xml:space="preserve">; as they know that it is for their interest to be respectful to their employers.”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Said Dr. Nugent—­“Emancipation has not produced insolence among the negroes.”</w:t>
      </w:r>
    </w:p>
    <w:p>
      <w:pPr>
        <w:widowControl w:val="on"/>
        <w:pBdr/>
        <w:spacing w:before="240" w:after="240" w:line="240" w:lineRule="auto"/>
        <w:ind w:left="0" w:right="0"/>
        <w:jc w:val="left"/>
      </w:pPr>
      <w:r>
        <w:rPr>
          <w:color w:val="000000"/>
          <w:sz w:val="24"/>
          <w:szCs w:val="24"/>
        </w:rPr>
        <w:t xml:space="preserve">During our stay in Antigua, we saw no indications whatsoever of insolence.  We spoke in a former part of this work of the uncommon civility manifested in a variety of ways on the road-sides.</w:t>
      </w:r>
    </w:p>
    <w:p>
      <w:pPr>
        <w:widowControl w:val="on"/>
        <w:pBdr/>
        <w:spacing w:before="240" w:after="240" w:line="240" w:lineRule="auto"/>
        <w:ind w:left="0" w:right="0"/>
        <w:jc w:val="left"/>
      </w:pPr>
      <w:r>
        <w:rPr>
          <w:color w:val="000000"/>
          <w:sz w:val="24"/>
          <w:szCs w:val="24"/>
        </w:rPr>
        <w:t xml:space="preserve">A trifling incident occurred one day in St. John’s, which at first seemed to be no small rudeness.  As one of us was standing in the verandah of our lodging house, in the dusk of the evening, a brawny negro man who was walking down the middle of the street, stopped opposite us, and squaring himself, called out.  “Heigh!  What for you stand dare wid your arms so?” placing his arms akimbo, in imitation of ours.  Seeing we made no answer, he repeated the question, still standing in the same posture.  We took no notice of him, seeing that his supposed insolence was at most good-humored and innocent.  Our hostess, a colored lady, happened to step out at the moment, and told us that the man had mistaken us for her son, with whom he was well acquainted, at the same time calling to the man, and telling him of his mistake.  The negro instantly dropped his arms, took off his hat, begged pardon, and walked away apparently quite ashamed.</w:t>
      </w:r>
    </w:p>
    <w:p>
      <w:pPr>
        <w:widowControl w:val="on"/>
        <w:pBdr/>
        <w:spacing w:before="240" w:after="240" w:line="240" w:lineRule="auto"/>
        <w:ind w:left="0" w:right="0"/>
        <w:jc w:val="left"/>
      </w:pPr>
      <w:r>
        <w:rPr>
          <w:color w:val="000000"/>
          <w:sz w:val="24"/>
          <w:szCs w:val="24"/>
        </w:rPr>
        <w:t xml:space="preserve">FOURTEENTH PROPOSITION.—­Emancipation in Antigua has demonstrated that GRATITUDE </w:t>
      </w:r>
      <w:r>
        <w:rPr>
          <w:i/>
          <w:color w:val="000000"/>
          <w:sz w:val="24"/>
          <w:szCs w:val="24"/>
        </w:rPr>
        <w:t xml:space="preserve">is a prominent trait of the negro character</w:t>
      </w:r>
      <w:r>
        <w:rPr>
          <w:color w:val="000000"/>
          <w:sz w:val="24"/>
          <w:szCs w:val="24"/>
        </w:rPr>
        <w:t xml:space="preserve">.  The conduct of the negroes on the first of August, 1834, is ample proof of this; and their uniform conduct since that event manifests an </w:t>
      </w:r>
      <w:r>
        <w:rPr>
          <w:i/>
          <w:color w:val="000000"/>
          <w:sz w:val="24"/>
          <w:szCs w:val="24"/>
        </w:rPr>
        <w:t xml:space="preserve">habitual</w:t>
      </w:r>
      <w:r>
        <w:rPr>
          <w:color w:val="000000"/>
          <w:sz w:val="24"/>
          <w:szCs w:val="24"/>
        </w:rPr>
        <w:t xml:space="preserve"> feeling of gratitude.  Said one, “The liberty we received from the king, we can never sufficiently thank God for; whenever we think of it, our hearts go out in gratitude to God.”  Similar expressions we heard repeatedly from the negroes.—­We observed that the slightest allusion to the first of August in a company of freed persons, would awaken powerful emotions, accompanied with exclamations of “tank de good Lord,” “bless de Savior,” “praise de blessed Savior,” and such like.</w:t>
      </w:r>
    </w:p>
    <w:p>
      <w:pPr>
        <w:widowControl w:val="on"/>
        <w:pBdr/>
        <w:spacing w:before="240" w:after="240" w:line="240" w:lineRule="auto"/>
        <w:ind w:left="0" w:right="0"/>
        <w:jc w:val="left"/>
      </w:pPr>
      <w:r>
        <w:rPr>
          <w:color w:val="000000"/>
          <w:sz w:val="24"/>
          <w:szCs w:val="24"/>
        </w:rPr>
        <w:t xml:space="preserve">It was the remark of Mr. James Howell, manager of Thibou Jarvis’s—­“That the negroes evinced very little gratitude to their </w:t>
      </w:r>
      <w:r>
        <w:rPr>
          <w:i/>
          <w:color w:val="000000"/>
          <w:sz w:val="24"/>
          <w:szCs w:val="24"/>
        </w:rPr>
        <w:t xml:space="preserve">masters</w:t>
      </w:r>
      <w:r>
        <w:rPr>
          <w:color w:val="000000"/>
          <w:sz w:val="24"/>
          <w:szCs w:val="24"/>
        </w:rPr>
        <w:t xml:space="preserve"> for freedom.  Their gratitude all flowed toward God and the king, whom they regarded as the sole authors of their liberty.”</w:t>
      </w:r>
    </w:p>
    <w:p>
      <w:pPr>
        <w:widowControl w:val="on"/>
        <w:pBdr/>
        <w:spacing w:before="240" w:after="240" w:line="240" w:lineRule="auto"/>
        <w:ind w:left="0" w:right="0"/>
        <w:jc w:val="left"/>
      </w:pPr>
      <w:r>
        <w:rPr>
          <w:color w:val="000000"/>
          <w:sz w:val="24"/>
          <w:szCs w:val="24"/>
        </w:rPr>
        <w:t xml:space="preserve">Mr. Watkins observed that “the negroes’ motto was God and the king.  This feeling existed particularly at the time of emancipation, and shortly after it.  They have since become more attached to their former masters.”</w:t>
      </w:r>
    </w:p>
    <w:p>
      <w:pPr>
        <w:widowControl w:val="on"/>
        <w:pBdr/>
        <w:spacing w:before="240" w:after="240" w:line="240" w:lineRule="auto"/>
        <w:ind w:left="0" w:right="0"/>
        <w:jc w:val="left"/>
      </w:pPr>
      <w:r>
        <w:rPr>
          <w:color w:val="000000"/>
          <w:sz w:val="24"/>
          <w:szCs w:val="24"/>
        </w:rPr>
        <w:t xml:space="preserve">It is by no means strange that the negroes should feel little gratitude toward their late masters, since they knew their opposition to the benevolent intentions of the English government.  We were informed by Dr. Daniell and many others, that for several months before emancipation took place, the negroes had an idea that the king had sent them ’their free papers,’ and that </w:t>
      </w:r>
      <w:r>
        <w:rPr>
          <w:i/>
          <w:color w:val="000000"/>
          <w:sz w:val="24"/>
          <w:szCs w:val="24"/>
        </w:rPr>
        <w:t xml:space="preserve">their masters were keeping them back.</w:t>
      </w:r>
      <w:r>
        <w:rPr>
          <w:color w:val="000000"/>
          <w:sz w:val="24"/>
          <w:szCs w:val="24"/>
        </w:rPr>
        <w:t xml:space="preserve"> Besides, it was but two years before that period, that they had come into fierce and open hostility with the planters for abolishing the Sunday market, and giving them no market-day instead thereof.  In this thing their masters had shown themselves to be their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That any good thing could come from such persons the slaves were doubtless slow to believe.  However, it is an undeniable fact, that since emancipation, kind treatment on the part of the masters, has never failed to excite gratitude in the negroes.  The planters understand fully how they may secure the attachment and confidence of their people.  A </w:t>
      </w:r>
      <w:r>
        <w:rPr>
          <w:i/>
          <w:color w:val="000000"/>
          <w:sz w:val="24"/>
          <w:szCs w:val="24"/>
        </w:rPr>
        <w:t xml:space="preserve">grateful</w:t>
      </w:r>
      <w:r>
        <w:rPr>
          <w:color w:val="000000"/>
          <w:sz w:val="24"/>
          <w:szCs w:val="24"/>
        </w:rPr>
        <w:t xml:space="preserve"> and </w:t>
      </w:r>
      <w:r>
        <w:rPr>
          <w:i/>
          <w:color w:val="000000"/>
          <w:sz w:val="24"/>
          <w:szCs w:val="24"/>
        </w:rPr>
        <w:t xml:space="preserve">contented</w:t>
      </w:r>
      <w:r>
        <w:rPr>
          <w:color w:val="000000"/>
          <w:sz w:val="24"/>
          <w:szCs w:val="24"/>
        </w:rPr>
        <w:t xml:space="preserve"> spirit certainly characterizes the negroes of Antigua.  They do not lightly esteem what they have got, and murmur because they have no more.  They do not complain of small wages, and strike for higher.  They do not grumble about their simple food and their coarse clothes, and flaunt about, saying ’</w:t>
      </w:r>
      <w:r>
        <w:rPr>
          <w:i/>
          <w:color w:val="000000"/>
          <w:sz w:val="24"/>
          <w:szCs w:val="24"/>
        </w:rPr>
        <w:t xml:space="preserve">freemen ought to live better</w:t>
      </w:r>
      <w:r>
        <w:rPr>
          <w:color w:val="000000"/>
          <w:sz w:val="24"/>
          <w:szCs w:val="24"/>
        </w:rPr>
        <w:t xml:space="preserve">.’  They do not become dissatisfied with their lowly, cane-thatched huts, and say we ought to have as good houses as massa.  They do not look with an evil eye upon the political privileges of the whites, and say we have the majority, and we’ll rule.  It is the common saying with them, when speaking of the inconveniences which they sometimes suffer, “Well, we must be satify and conten.”</w:t>
      </w:r>
    </w:p>
    <w:p>
      <w:pPr>
        <w:widowControl w:val="on"/>
        <w:pBdr/>
        <w:spacing w:before="240" w:after="240" w:line="240" w:lineRule="auto"/>
        <w:ind w:left="0" w:right="0"/>
        <w:jc w:val="left"/>
      </w:pPr>
      <w:r>
        <w:rPr>
          <w:color w:val="000000"/>
          <w:sz w:val="24"/>
          <w:szCs w:val="24"/>
        </w:rPr>
        <w:t xml:space="preserve">FIFTEENTH PROPOSITION.—­The freed negroes of Antigua have proved that </w:t>
      </w:r>
      <w:r>
        <w:rPr>
          <w:i/>
          <w:color w:val="000000"/>
          <w:sz w:val="24"/>
          <w:szCs w:val="24"/>
        </w:rPr>
        <w:t xml:space="preserve">they are able to take care of themselves</w:t>
      </w:r>
      <w:r>
        <w:rPr>
          <w:color w:val="000000"/>
          <w:sz w:val="24"/>
          <w:szCs w:val="24"/>
        </w:rPr>
        <w:t xml:space="preserve">.  It is affirmed by the opponents of emancipation in the United States, that if the slaves were liberated, they could not take care of themselves.  Some of the reasons assigned for entertaining this view are—­1st, “The negro is naturally improvident.” 2d, “He is constitutionally indolent.” 3d, “Being of an inferior race, he is deficient in that shrewdness and management necessary to prevent his being imposed upon, and which are indispensable to enable him to conduct any business with success.” 4th, “All these natural defects have been aggravated by slavery.  The slave never provides for himself, but looks to his master for everything he needs.  So likewise he becomes increasingly averse to labor, by being driven to it daily, and flogged for neglecting it.  Furthermore, whatever of mind he had originally has been extinguished by slavery.”  Thus by nature and by habit the negro is utterly unqualified to take care of himself.  So much for theory; now for testimony.  First, what is the evidence with regard to the </w:t>
      </w:r>
      <w:r>
        <w:rPr>
          <w:i/>
          <w:color w:val="000000"/>
          <w:sz w:val="24"/>
          <w:szCs w:val="24"/>
        </w:rPr>
        <w:t xml:space="preserve">improvidence</w:t>
      </w:r>
      <w:r>
        <w:rPr>
          <w:color w:val="000000"/>
          <w:sz w:val="24"/>
          <w:szCs w:val="24"/>
        </w:rPr>
        <w:t xml:space="preserve"> of the negroes?</w:t>
      </w:r>
    </w:p>
    <w:p>
      <w:pPr>
        <w:widowControl w:val="on"/>
        <w:pBdr/>
        <w:spacing w:before="240" w:after="240" w:line="240" w:lineRule="auto"/>
        <w:ind w:left="0" w:right="0"/>
        <w:jc w:val="left"/>
      </w:pPr>
      <w:r>
        <w:rPr>
          <w:color w:val="000000"/>
          <w:sz w:val="24"/>
          <w:szCs w:val="24"/>
        </w:rPr>
        <w:t xml:space="preserve">“During slavery, the negroes squandered every cent of money they got, because they were sure of food and clothing.  Since their freedom, they have begun to cultivate habits of carefulness and economy".—­</w:t>
      </w:r>
      <w:r>
        <w:rPr>
          <w:i/>
          <w:color w:val="000000"/>
          <w:sz w:val="24"/>
          <w:szCs w:val="24"/>
        </w:rPr>
        <w:t xml:space="preserve">Mr. James Howell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Facts—­1st.  The low wages of the laborers is proof of their providence.  Did they not observe the strictest economy, they could not live on fifty cents per week.</w:t>
      </w:r>
    </w:p>
    <w:p>
      <w:pPr>
        <w:widowControl w:val="on"/>
        <w:pBdr/>
        <w:spacing w:before="240" w:after="240" w:line="240" w:lineRule="auto"/>
        <w:ind w:left="0" w:right="0"/>
        <w:jc w:val="left"/>
      </w:pPr>
      <w:r>
        <w:rPr>
          <w:color w:val="000000"/>
          <w:sz w:val="24"/>
          <w:szCs w:val="24"/>
        </w:rPr>
        <w:t xml:space="preserve">2d.  That they buy small parcels of land to cultivate, is proof of economy and foresight.  The planters have to resort to every means in their power to induce their laborers not to purchase land.</w:t>
      </w:r>
    </w:p>
    <w:p>
      <w:pPr>
        <w:widowControl w:val="on"/>
        <w:pBdr/>
        <w:spacing w:before="240" w:after="240" w:line="240" w:lineRule="auto"/>
        <w:ind w:left="0" w:right="0"/>
        <w:jc w:val="left"/>
      </w:pPr>
      <w:r>
        <w:rPr>
          <w:color w:val="000000"/>
          <w:sz w:val="24"/>
          <w:szCs w:val="24"/>
        </w:rPr>
        <w:t xml:space="preserve">3d.  The Friendly Societies are an evidence of the same thing.  How can we account for the number of these societies, and for the large sums of money annually contributed in them?  And how is it that these societies have trebled, both in members and means since emancipation, if it be true that the negroes are thus improvident, and that freedom brings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4th.  The weekly and monthly contributions to the churches, to benevolent societies, and to the schools, demonstrate the economy of the negroes; and the </w:t>
      </w:r>
      <w:r>
        <w:rPr>
          <w:i/>
          <w:color w:val="000000"/>
          <w:sz w:val="24"/>
          <w:szCs w:val="24"/>
        </w:rPr>
        <w:t xml:space="preserve">great increase</w:t>
      </w:r>
      <w:r>
        <w:rPr>
          <w:color w:val="000000"/>
          <w:sz w:val="24"/>
          <w:szCs w:val="24"/>
        </w:rPr>
        <w:t xml:space="preserve"> of these contributions since August, 1834, proves that emancipation has not made them less economical.</w:t>
      </w:r>
    </w:p>
    <w:p>
      <w:pPr>
        <w:widowControl w:val="on"/>
        <w:pBdr/>
        <w:spacing w:before="240" w:after="240" w:line="240" w:lineRule="auto"/>
        <w:ind w:left="0" w:right="0"/>
        <w:jc w:val="left"/>
      </w:pPr>
      <w:r>
        <w:rPr>
          <w:color w:val="000000"/>
          <w:sz w:val="24"/>
          <w:szCs w:val="24"/>
        </w:rPr>
        <w:t xml:space="preserve">5th.  The increasing attention paid to the cultivation of their private provision grounds is further proof of their foresight.  For some time subsequent to emancipation, as long as the people were in an unsettled state, they partially neglected their grounds.  The reason was, they did not know whether they should remain on the same estate long enough to reap their provisions, should they plant any.  This state of uncertainty very naturally paralyzed all industry and enterprise; and their neglecting the cultivation of their provision grounds, </w:t>
      </w:r>
      <w:r>
        <w:rPr>
          <w:i/>
          <w:color w:val="000000"/>
          <w:sz w:val="24"/>
          <w:szCs w:val="24"/>
        </w:rPr>
        <w:t xml:space="preserve">under such circumstances</w:t>
      </w:r>
      <w:r>
        <w:rPr>
          <w:color w:val="000000"/>
          <w:sz w:val="24"/>
          <w:szCs w:val="24"/>
        </w:rPr>
        <w:t xml:space="preserve">, evinced foresight rather than improvidence.  Since they have become more permanently established on the estates, they are resuming the cultivation of their grounds with renewed vigor.</w:t>
      </w:r>
    </w:p>
    <w:p>
      <w:pPr>
        <w:widowControl w:val="on"/>
        <w:pBdr/>
        <w:spacing w:before="240" w:after="240" w:line="240" w:lineRule="auto"/>
        <w:ind w:left="0" w:right="0"/>
        <w:jc w:val="left"/>
      </w:pPr>
      <w:r>
        <w:rPr>
          <w:color w:val="000000"/>
          <w:sz w:val="24"/>
          <w:szCs w:val="24"/>
        </w:rPr>
        <w:t xml:space="preserve">Said Dr. Daniell—­“There is an increasing attention paid by the negroes to cultivating their private lands, since they have become more permanently settled.”</w:t>
      </w:r>
    </w:p>
    <w:p>
      <w:pPr>
        <w:widowControl w:val="on"/>
        <w:pBdr/>
        <w:spacing w:before="240" w:after="240" w:line="240" w:lineRule="auto"/>
        <w:ind w:left="0" w:right="0"/>
        <w:jc w:val="left"/>
      </w:pPr>
      <w:r>
        <w:rPr>
          <w:color w:val="000000"/>
          <w:sz w:val="24"/>
          <w:szCs w:val="24"/>
        </w:rPr>
        <w:t xml:space="preserve">6th.  The fact that the parents take care of the wages which their children earn, shows their provident disposition.  We were informed that the mothers usually take charge of the money paid to their children, especially their daughters, and this, in order to teach them proper subordination, and to provide against casualties, sickness, and the infirmities of age.</w:t>
      </w:r>
    </w:p>
    <w:p>
      <w:pPr>
        <w:widowControl w:val="on"/>
        <w:pBdr/>
        <w:spacing w:before="240" w:after="240" w:line="240" w:lineRule="auto"/>
        <w:ind w:left="0" w:right="0"/>
        <w:jc w:val="left"/>
      </w:pPr>
      <w:r>
        <w:rPr>
          <w:color w:val="000000"/>
          <w:sz w:val="24"/>
          <w:szCs w:val="24"/>
        </w:rPr>
        <w:t xml:space="preserve">7th.  The fact that the negroes are able to support their aged parents, is further proof.</w:t>
      </w:r>
    </w:p>
    <w:p>
      <w:pPr>
        <w:widowControl w:val="on"/>
        <w:pBdr/>
        <w:spacing w:before="240" w:after="240" w:line="240" w:lineRule="auto"/>
        <w:ind w:left="0" w:right="0"/>
        <w:jc w:val="left"/>
      </w:pPr>
      <w:r>
        <w:rPr>
          <w:color w:val="000000"/>
          <w:sz w:val="24"/>
          <w:szCs w:val="24"/>
        </w:rPr>
        <w:t xml:space="preserve">As it regards the second specification, </w:t>
      </w:r>
      <w:r>
        <w:rPr>
          <w:i/>
          <w:color w:val="000000"/>
          <w:sz w:val="24"/>
          <w:szCs w:val="24"/>
        </w:rPr>
        <w:t xml:space="preserve">viz</w:t>
      </w:r>
      <w:r>
        <w:rPr>
          <w:color w:val="000000"/>
          <w:sz w:val="24"/>
          <w:szCs w:val="24"/>
        </w:rPr>
        <w:t xml:space="preserve">., </w:t>
      </w:r>
      <w:r>
        <w:rPr>
          <w:i/>
          <w:color w:val="000000"/>
          <w:sz w:val="24"/>
          <w:szCs w:val="24"/>
        </w:rPr>
        <w:t xml:space="preserve">constitutional indolence</w:t>
      </w:r>
      <w:r>
        <w:rPr>
          <w:color w:val="000000"/>
          <w:sz w:val="24"/>
          <w:szCs w:val="24"/>
        </w:rPr>
        <w:t xml:space="preserve">, we may refer generally to the evidence on this subject under a former proposition.  We will merely state here two facts.</w:t>
      </w:r>
    </w:p>
    <w:p>
      <w:pPr>
        <w:widowControl w:val="on"/>
        <w:pBdr/>
        <w:spacing w:before="240" w:after="240" w:line="240" w:lineRule="auto"/>
        <w:ind w:left="0" w:right="0"/>
        <w:jc w:val="left"/>
      </w:pPr>
      <w:r>
        <w:rPr>
          <w:color w:val="000000"/>
          <w:sz w:val="24"/>
          <w:szCs w:val="24"/>
        </w:rPr>
        <w:t xml:space="preserve">1st.  Although the negroes are not obliged to work on Saturday, yet they are in the habit of going to estates that are weak-handed, and hiring themselves out on that day.</w:t>
      </w:r>
    </w:p>
    <w:p>
      <w:pPr>
        <w:widowControl w:val="on"/>
        <w:pBdr/>
        <w:spacing w:before="240" w:after="240" w:line="240" w:lineRule="auto"/>
        <w:ind w:left="0" w:right="0"/>
        <w:jc w:val="left"/>
      </w:pPr>
      <w:r>
        <w:rPr>
          <w:color w:val="000000"/>
          <w:sz w:val="24"/>
          <w:szCs w:val="24"/>
        </w:rPr>
        <w:t xml:space="preserve">2d.  It is customary throughout the island to give two hours (from 12 to 2) recess from labor.  We were told that in many cases this time is spent in working on their private provision grounds, or in some active employment by which a pittance may be added to their scanty earnings.</w:t>
      </w:r>
    </w:p>
    <w:p>
      <w:pPr>
        <w:widowControl w:val="on"/>
        <w:pBdr/>
        <w:spacing w:before="240" w:after="240" w:line="240" w:lineRule="auto"/>
        <w:ind w:left="0" w:right="0"/>
        <w:jc w:val="left"/>
      </w:pPr>
      <w:r>
        <w:rPr>
          <w:color w:val="000000"/>
          <w:sz w:val="24"/>
          <w:szCs w:val="24"/>
        </w:rPr>
        <w:t xml:space="preserve">What are the facts respecting the natural </w:t>
      </w:r>
      <w:r>
        <w:rPr>
          <w:i/>
          <w:color w:val="000000"/>
          <w:sz w:val="24"/>
          <w:szCs w:val="24"/>
        </w:rPr>
        <w:t xml:space="preserve">inferiority</w:t>
      </w:r>
      <w:r>
        <w:rPr>
          <w:color w:val="000000"/>
          <w:sz w:val="24"/>
          <w:szCs w:val="24"/>
        </w:rPr>
        <w:t xml:space="preserve"> of the negro race, and their incompetency to manage their own affairs?</w:t>
      </w:r>
    </w:p>
    <w:p>
      <w:pPr>
        <w:widowControl w:val="on"/>
        <w:pBdr/>
        <w:spacing w:before="240" w:after="240" w:line="240" w:lineRule="auto"/>
        <w:ind w:left="0" w:right="0"/>
        <w:jc w:val="left"/>
      </w:pPr>
      <w:r>
        <w:rPr>
          <w:color w:val="000000"/>
          <w:sz w:val="24"/>
          <w:szCs w:val="24"/>
        </w:rPr>
        <w:t xml:space="preserve">Said Mr. Armstrong—­“The negroes are exceedingly quick </w:t>
      </w:r>
      <w:r>
        <w:rPr>
          <w:i/>
          <w:color w:val="000000"/>
          <w:sz w:val="24"/>
          <w:szCs w:val="24"/>
        </w:rPr>
        <w:t xml:space="preserve">to turn a thought</w:t>
      </w:r>
      <w:r>
        <w:rPr>
          <w:color w:val="000000"/>
          <w:sz w:val="24"/>
          <w:szCs w:val="24"/>
        </w:rPr>
        <w:t xml:space="preserve">.  They show a great deal of shrewdness in every thing which concerns their own interests.  To a stranger it must be utterly incredible how they can manage to live on such small wages.  They are very exact in keeping their accounts with the manager.”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negroes are very acute in making bargains.  A difficulty once arose on an estate under my charge, between the manager and the people, in settling for a job which the laborers had done.  The latter complained that the manager did not give them as much as was stipulated in the original agreement.  The manager contended that he had paid the whole amount.  The people brought their complaint before me, as attorney, and maintained that there was one shilling and six-pence (about nineteen cents) due each of them.  I examined the accounts and found that they were right, and that the manager had really made a mistake to the very amount specified.”—­</w:t>
      </w:r>
      <w:r>
        <w:rPr>
          <w:i/>
          <w:color w:val="000000"/>
          <w:sz w:val="24"/>
          <w:szCs w:val="24"/>
        </w:rPr>
        <w:t xml:space="preserve">Dr. Daniell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emancipated people manifest as much cunning and address in business, as any class of persons.”—­</w:t>
      </w:r>
      <w:r>
        <w:rPr>
          <w:i/>
          <w:color w:val="000000"/>
          <w:sz w:val="24"/>
          <w:szCs w:val="24"/>
        </w:rPr>
        <w:t xml:space="preserve">Mr. J. Howell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capabilities of the blacks for education are conspicuous; so also as to mental acquirements and trades.”—­</w:t>
      </w:r>
      <w:r>
        <w:rPr>
          <w:i/>
          <w:color w:val="000000"/>
          <w:sz w:val="24"/>
          <w:szCs w:val="24"/>
        </w:rPr>
        <w:t xml:space="preserve">Hon. N. Nugent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little remarkable that while Americans fear that the negroes, if emancipated, could not take care of themselves, the West Indians fear lest they </w:t>
      </w:r>
      <w:r>
        <w:rPr>
          <w:i/>
          <w:color w:val="000000"/>
          <w:sz w:val="24"/>
          <w:szCs w:val="24"/>
        </w:rPr>
        <w:t xml:space="preserve">should</w:t>
      </w:r>
      <w:r>
        <w:rPr>
          <w:color w:val="000000"/>
          <w:sz w:val="24"/>
          <w:szCs w:val="24"/>
        </w:rPr>
        <w:t xml:space="preserve"> take care of themselves; hence they discourage them from buying lands, from learning trades, and from all employments which might render them independent of sugar cultivation.</w:t>
      </w:r>
    </w:p>
    <w:p>
      <w:pPr>
        <w:widowControl w:val="on"/>
        <w:pBdr/>
        <w:spacing w:before="240" w:after="240" w:line="240" w:lineRule="auto"/>
        <w:ind w:left="0" w:right="0"/>
        <w:jc w:val="left"/>
      </w:pPr>
      <w:r>
        <w:rPr>
          <w:color w:val="000000"/>
          <w:sz w:val="24"/>
          <w:szCs w:val="24"/>
        </w:rPr>
        <w:t xml:space="preserve">SIXTEENTH PROPOSITION.—­Emancipation has operated at once to elevate and improve the negroes.  It introduced them into the midst of all relations, human and divine.  It was the first formal acknowledgment that they were MEN—­personally interested in the operations of law, and the requirements of God.  It laid the corner-stone in the fabric of their moral and intellectual improvement.</w:t>
      </w:r>
    </w:p>
    <w:p>
      <w:pPr>
        <w:widowControl w:val="on"/>
        <w:pBdr/>
        <w:spacing w:before="240" w:after="240" w:line="240" w:lineRule="auto"/>
        <w:ind w:left="0" w:right="0"/>
        <w:jc w:val="left"/>
      </w:pPr>
      <w:r>
        <w:rPr>
          <w:color w:val="000000"/>
          <w:sz w:val="24"/>
          <w:szCs w:val="24"/>
        </w:rPr>
        <w:t xml:space="preserve">“The negroes have a growing self-respect and regard for character.  This was a feeling which was scarcely known by them during slavery.”—­</w:t>
      </w:r>
      <w:r>
        <w:rPr>
          <w:i/>
          <w:color w:val="000000"/>
          <w:sz w:val="24"/>
          <w:szCs w:val="24"/>
        </w:rPr>
        <w:t xml:space="preserve">Mr. J. Howell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negroes pay a great deal more attention to their personal appearance, than they were accustomed to while slaves.  The </w:t>
      </w:r>
      <w:r>
        <w:rPr>
          <w:i/>
          <w:color w:val="000000"/>
          <w:sz w:val="24"/>
          <w:szCs w:val="24"/>
        </w:rPr>
        <w:t xml:space="preserve">women</w:t>
      </w:r>
      <w:r>
        <w:rPr>
          <w:color w:val="000000"/>
          <w:sz w:val="24"/>
          <w:szCs w:val="24"/>
        </w:rPr>
        <w:t xml:space="preserve"> in particular have improved astonishingly in their dress and manners.”—­</w:t>
      </w:r>
      <w:r>
        <w:rPr>
          <w:i/>
          <w:color w:val="000000"/>
          <w:sz w:val="24"/>
          <w:szCs w:val="24"/>
        </w:rPr>
        <w:t xml:space="preserve">Dr. Daniell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Abundant proof of this proposition may be found in the statements already made respecting the decrease of licentiousness, the increased attention paid to marriage, the abandonment by the mothers of the horrible practice of selling their daughters to vile white men, the reverence for the Sabbath, the attendance upon divine worship, the exemplary subordination to law, the avoidance of riotous conduct, insolence, and intemperance.</w:t>
      </w:r>
    </w:p>
    <w:p>
      <w:pPr>
        <w:widowControl w:val="on"/>
        <w:pBdr/>
        <w:spacing w:before="240" w:after="240" w:line="240" w:lineRule="auto"/>
        <w:ind w:left="0" w:right="0"/>
        <w:jc w:val="left"/>
      </w:pPr>
      <w:r>
        <w:rPr>
          <w:color w:val="000000"/>
          <w:sz w:val="24"/>
          <w:szCs w:val="24"/>
        </w:rPr>
        <w:t xml:space="preserve">SEVENTEENTH PROPOSITION—­Emancipation promises a vast improvement in the condition of woman.  What could more effectually force woman from her sphere, than slavery has done by dragging her to the field, subjecting her to the obscene remarks, and to the vile abominations of licentious drivers and overseers; by compelling her to wield the heavy hoe, until advancing pregnancy rendered her useless then at the earliest possible period driving her back to the field with her infant swung at her back, or torn from her and committed to a stranger.  Some of these evils still exist in Antigua, but there has already been a great abatement of them, and the humane planters look forward to their complete removal, and to the ultimate restoration of woman to the quiet and purity of domestic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Samuel Bourne, Esq., stated, that there had been a great improvement in the treatment of mothers on his estate.  “Under the old system, mothers were required to work half the time after their children were six weeks old; but now we do not call them out for </w:t>
      </w:r>
      <w:r>
        <w:rPr>
          <w:i/>
          <w:color w:val="000000"/>
          <w:sz w:val="24"/>
          <w:szCs w:val="24"/>
        </w:rPr>
        <w:t xml:space="preserve">nine months</w:t>
      </w:r>
      <w:r>
        <w:rPr>
          <w:color w:val="000000"/>
          <w:sz w:val="24"/>
          <w:szCs w:val="24"/>
        </w:rPr>
        <w:t xml:space="preserve"> after their confinement, until their children are entirely weaned.”</w:t>
      </w:r>
    </w:p>
    <w:p>
      <w:pPr>
        <w:widowControl w:val="on"/>
        <w:pBdr/>
        <w:spacing w:before="240" w:after="240" w:line="240" w:lineRule="auto"/>
        <w:ind w:left="0" w:right="0"/>
        <w:jc w:val="left"/>
      </w:pPr>
      <w:r>
        <w:rPr>
          <w:color w:val="000000"/>
          <w:sz w:val="24"/>
          <w:szCs w:val="24"/>
        </w:rPr>
        <w:t xml:space="preserve">“In those cases where women have husbands in the field, they do not turn out while they are nursing their children.  In many instances the husbands prefer to have their wives engaged in other work, and I do not require them to go to the field.”—­</w:t>
      </w:r>
      <w:r>
        <w:rPr>
          <w:i/>
          <w:color w:val="000000"/>
          <w:sz w:val="24"/>
          <w:szCs w:val="24"/>
        </w:rPr>
        <w:t xml:space="preserve">Mr. J Howell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is already beginning to be said of the probability that the women will withdraw from agricultural labor.  A conviction of the impropriety of females engaging in such employments is gradually forming in the minds of enlightened and influential planters.</w:t>
      </w:r>
    </w:p>
    <w:p>
      <w:pPr>
        <w:widowControl w:val="on"/>
        <w:pBdr/>
        <w:spacing w:before="240" w:after="240" w:line="240" w:lineRule="auto"/>
        <w:ind w:left="0" w:right="0"/>
        <w:jc w:val="left"/>
      </w:pPr>
      <w:r>
        <w:rPr>
          <w:color w:val="000000"/>
          <w:sz w:val="24"/>
          <w:szCs w:val="24"/>
        </w:rPr>
        <w:t xml:space="preserve">A short time previous to emancipation, the Hon. N. Nugent, speaker of the assembly, made the following remarks before the house:—­“At the close of the debate, he uttered his fervent hope, that the day would come when the principal part of the agriculture of the island would be performed by males, and that the women would be occupied in keeping their cottages in order, and in increasing their domestic comforts.  The desire of improvement is strong among them; they are looking anxiously forward to the instruction and advancement of their children, and even of themselves.”—­</w:t>
      </w:r>
      <w:r>
        <w:rPr>
          <w:i/>
          <w:color w:val="000000"/>
          <w:sz w:val="24"/>
          <w:szCs w:val="24"/>
        </w:rPr>
        <w:t xml:space="preserve">Antigua Herald, of March</w:t>
      </w:r>
      <w:r>
        <w:rPr>
          <w:color w:val="000000"/>
          <w:sz w:val="24"/>
          <w:szCs w:val="24"/>
        </w:rPr>
        <w:t xml:space="preserve">, 1834.</w:t>
      </w:r>
    </w:p>
    <w:p>
      <w:pPr>
        <w:widowControl w:val="on"/>
        <w:pBdr/>
        <w:spacing w:before="240" w:after="240" w:line="240" w:lineRule="auto"/>
        <w:ind w:left="0" w:right="0"/>
        <w:jc w:val="left"/>
      </w:pPr>
      <w:r>
        <w:rPr>
          <w:color w:val="000000"/>
          <w:sz w:val="24"/>
          <w:szCs w:val="24"/>
        </w:rPr>
        <w:t xml:space="preserve">In a written communication to us, dated January 17, 1837, the Speaker says:  “Emancipation will, I doubt not, improve the condition of the females.  There can be no doubt that they will ultimately leave the field, (except in times of emergency,) and confine themselves to their appropriate domestic employments.”</w:t>
      </w:r>
    </w:p>
    <w:p>
      <w:pPr>
        <w:widowControl w:val="on"/>
        <w:pBdr/>
        <w:spacing w:before="240" w:after="240" w:line="240" w:lineRule="auto"/>
        <w:ind w:left="0" w:right="0"/>
        <w:jc w:val="left"/>
      </w:pPr>
      <w:r>
        <w:rPr>
          <w:color w:val="000000"/>
          <w:sz w:val="24"/>
          <w:szCs w:val="24"/>
        </w:rPr>
        <w:t xml:space="preserve">EIGHTEENTH PROPOSITION.—­Real estate has risen in value since emancipation; mercantile and mechanical occupations have received a fresh impulse; and the general condition of the colony is decidedly more flourishing than at any former period.</w:t>
      </w:r>
    </w:p>
    <w:p>
      <w:pPr>
        <w:widowControl w:val="on"/>
        <w:pBdr/>
        <w:spacing w:before="240" w:after="240" w:line="240" w:lineRule="auto"/>
        <w:ind w:left="0" w:right="0"/>
        <w:jc w:val="left"/>
      </w:pPr>
      <w:r>
        <w:rPr>
          <w:color w:val="000000"/>
          <w:sz w:val="24"/>
          <w:szCs w:val="24"/>
        </w:rPr>
        <w:t xml:space="preserve">“The credit of the island has decidedly improved.  The internal prosperity of the island is advancing in an increased ratio.  More buildings have been erected since emancipation, than for twenty years before.  Stores and shops have multiplied astonishingly; I can safely say that their number has more than quintupled since the abolition of slavery.”—­</w:t>
      </w:r>
      <w:r>
        <w:rPr>
          <w:i/>
          <w:color w:val="000000"/>
          <w:sz w:val="24"/>
          <w:szCs w:val="24"/>
        </w:rPr>
        <w:t xml:space="preserve">Dr. Ferguson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“Emancipation has very greatly increased the value of, and consequently the demand for, real estate.  That which three years ago was a drug altogether unsaleable by private bargain; has now many inquirers after it, and ready purchasers at good prices.  The importation of British manufactured goods has been considerably augmented, probably one fourth.”</w:t>
      </w:r>
    </w:p>
    <w:p>
      <w:pPr>
        <w:widowControl w:val="on"/>
        <w:pBdr/>
        <w:spacing w:before="240" w:after="240" w:line="240" w:lineRule="auto"/>
        <w:ind w:left="0" w:right="0"/>
        <w:jc w:val="left"/>
      </w:pPr>
      <w:r>
        <w:rPr>
          <w:color w:val="000000"/>
          <w:sz w:val="24"/>
          <w:szCs w:val="24"/>
        </w:rPr>
        <w:t xml:space="preserve">“The credit of the planters who have been chiefly affected by the change, has been much improved.  And </w:t>
      </w:r>
      <w:r>
        <w:rPr>
          <w:i/>
          <w:color w:val="000000"/>
          <w:sz w:val="24"/>
          <w:szCs w:val="24"/>
        </w:rPr>
        <w:t xml:space="preserve">the great reduction of expense in managing the estates</w:t>
      </w:r>
      <w:r>
        <w:rPr>
          <w:color w:val="000000"/>
          <w:sz w:val="24"/>
          <w:szCs w:val="24"/>
        </w:rPr>
        <w:t xml:space="preserve">, has made them men of more real wealth, and consequently raised their credit both with the English merchants and our own.”—­</w:t>
      </w:r>
      <w:r>
        <w:rPr>
          <w:i/>
          <w:color w:val="000000"/>
          <w:sz w:val="24"/>
          <w:szCs w:val="24"/>
        </w:rPr>
        <w:t xml:space="preserve">James Scotland, Sen., Esq.</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effect of emancipation upon the commerce of the island </w:t>
      </w:r>
      <w:r>
        <w:rPr>
          <w:i/>
          <w:color w:val="000000"/>
          <w:sz w:val="24"/>
          <w:szCs w:val="24"/>
        </w:rPr>
        <w:t xml:space="preserve">must needs</w:t>
      </w:r>
      <w:r>
        <w:rPr>
          <w:color w:val="000000"/>
          <w:sz w:val="24"/>
          <w:szCs w:val="24"/>
        </w:rPr>
        <w:t xml:space="preserve"> have been beneficial, as the laborers indulge in more wheaten flour, rice, mackerel, dry fish, and salt-pork, than formerly.  More lumber is used in the superior cottages now built for their habitations.  More dry goods—­manufactures of wool, cotton, linen, silk, leather, &amp;c., are also used, now that the laborers can better afford to indulge their propensity for gay clothing.”—­</w:t>
      </w:r>
      <w:r>
        <w:rPr>
          <w:i/>
          <w:color w:val="000000"/>
          <w:sz w:val="24"/>
          <w:szCs w:val="24"/>
        </w:rPr>
        <w:t xml:space="preserve">Statement of a merchant and agent for 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“Real estate has risen in value, and mercantile business has greatly improved.”—­</w:t>
      </w:r>
      <w:r>
        <w:rPr>
          <w:i/>
          <w:color w:val="000000"/>
          <w:sz w:val="24"/>
          <w:szCs w:val="24"/>
        </w:rPr>
        <w:t xml:space="preserve">H.  Armstrong, Esq.</w:t>
      </w:r>
    </w:p>
    <w:p>
      <w:pPr>
        <w:widowControl w:val="on"/>
        <w:pBdr/>
        <w:spacing w:before="240" w:after="240" w:line="240" w:lineRule="auto"/>
        <w:ind w:left="0" w:right="0"/>
        <w:jc w:val="left"/>
      </w:pPr>
      <w:r>
        <w:rPr>
          <w:color w:val="000000"/>
          <w:sz w:val="24"/>
          <w:szCs w:val="24"/>
        </w:rPr>
        <w:t xml:space="preserve">A merchant of St. John’s informed us, that real estate had increased in value at least fifty per cent.  He mentioned the fact, that an estate which previous to emancipation could not be sold for L600 current, lately brought L2000 current.</w:t>
      </w:r>
    </w:p>
    <w:p>
      <w:pPr>
        <w:widowControl w:val="on"/>
        <w:pBdr/>
        <w:spacing w:before="240" w:after="240" w:line="240" w:lineRule="auto"/>
        <w:ind w:left="0" w:right="0"/>
        <w:jc w:val="left"/>
      </w:pPr>
      <w:r>
        <w:rPr>
          <w:color w:val="000000"/>
          <w:sz w:val="24"/>
          <w:szCs w:val="24"/>
        </w:rPr>
        <w:t xml:space="preserve">NINETEENTH PROPOSITION—­Emancipation has been followed by the introduction of labor-saving machinery.</w:t>
      </w:r>
    </w:p>
    <w:p>
      <w:pPr>
        <w:widowControl w:val="on"/>
        <w:pBdr/>
        <w:spacing w:before="240" w:after="240" w:line="240" w:lineRule="auto"/>
        <w:ind w:left="0" w:right="0"/>
        <w:jc w:val="left"/>
      </w:pPr>
      <w:r>
        <w:rPr>
          <w:color w:val="000000"/>
          <w:sz w:val="24"/>
          <w:szCs w:val="24"/>
        </w:rPr>
        <w:t xml:space="preserve">“Various expedients for saving manual labor have already been introduced, and we anticipate still greater improvements.  Very little was thought of this subject previous to emancipation.”—­</w:t>
      </w:r>
      <w:r>
        <w:rPr>
          <w:i/>
          <w:color w:val="000000"/>
          <w:sz w:val="24"/>
          <w:szCs w:val="24"/>
        </w:rPr>
        <w:t xml:space="preserve">S.  Bourne, Esq.</w:t>
      </w:r>
    </w:p>
    <w:p>
      <w:pPr>
        <w:widowControl w:val="on"/>
        <w:pBdr/>
        <w:spacing w:before="240" w:after="240" w:line="240" w:lineRule="auto"/>
        <w:ind w:left="0" w:right="0"/>
        <w:jc w:val="left"/>
      </w:pPr>
      <w:r>
        <w:rPr>
          <w:color w:val="000000"/>
          <w:sz w:val="24"/>
          <w:szCs w:val="24"/>
        </w:rPr>
        <w:t xml:space="preserve">“Planters are beginning to cast about for improvements in labor.  My own mind has been greatly turned to this subject since emancipation.”—­</w:t>
      </w:r>
      <w:r>
        <w:rPr>
          <w:i/>
          <w:color w:val="000000"/>
          <w:sz w:val="24"/>
          <w:szCs w:val="24"/>
        </w:rPr>
        <w:t xml:space="preserve">H.  Armstrong, Esq.</w:t>
      </w:r>
    </w:p>
    <w:p>
      <w:pPr>
        <w:widowControl w:val="on"/>
        <w:pBdr/>
        <w:spacing w:before="240" w:after="240" w:line="240" w:lineRule="auto"/>
        <w:ind w:left="0" w:right="0"/>
        <w:jc w:val="left"/>
      </w:pPr>
      <w:r>
        <w:rPr>
          <w:color w:val="000000"/>
          <w:sz w:val="24"/>
          <w:szCs w:val="24"/>
        </w:rPr>
        <w:t xml:space="preserve">“The plough is beginning to be very extensively used.”—­</w:t>
      </w:r>
      <w:r>
        <w:rPr>
          <w:i/>
          <w:color w:val="000000"/>
          <w:sz w:val="24"/>
          <w:szCs w:val="24"/>
        </w:rPr>
        <w:t xml:space="preserve">Mr. Hatley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has been considerable simplification in agricultural labor already, which would have been more conspicuous, had it not been for the excessive drought which has prevailed since 1834.  The plough is more used, and the expedients for manuring land are less laborious.”—­</w:t>
      </w:r>
      <w:r>
        <w:rPr>
          <w:i/>
          <w:color w:val="000000"/>
          <w:sz w:val="24"/>
          <w:szCs w:val="24"/>
        </w:rPr>
        <w:t xml:space="preserve">Extract of a letter from Hon. N. Nugent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TWENTIETH PROPOSITION.—­Emancipation has produced the most decided change in the views of the </w:t>
      </w:r>
      <w:r>
        <w:rPr>
          <w:i/>
          <w:color w:val="000000"/>
          <w:sz w:val="24"/>
          <w:szCs w:val="24"/>
        </w:rPr>
        <w:t xml:space="preserve">planters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emancipation took place, there was the bitterest opposition to it among the planters.  But after freedom came, they were delighted with the change.  I felt strong opposition myself, being exceedingly unwilling to give up my power of command.  But I shall never forget how differently I felt when freedom took place I arose from my bed on the first of August, exclaiming with joy, ’I am free, I am free; I </w:t>
      </w:r>
      <w:r>
        <w:rPr>
          <w:i/>
          <w:color w:val="000000"/>
          <w:sz w:val="24"/>
          <w:szCs w:val="24"/>
        </w:rPr>
        <w:t xml:space="preserve">was the greatest slave on the estate</w:t>
      </w:r>
      <w:r>
        <w:rPr>
          <w:color w:val="000000"/>
          <w:sz w:val="24"/>
          <w:szCs w:val="24"/>
        </w:rPr>
        <w:t xml:space="preserve">, but now I am free.’”—­</w:t>
      </w:r>
      <w:r>
        <w:rPr>
          <w:i/>
          <w:color w:val="000000"/>
          <w:sz w:val="24"/>
          <w:szCs w:val="24"/>
        </w:rPr>
        <w:t xml:space="preserve">Mr. J. Howell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all resisted violently the measure of abolition, when it first began to be agitated in England.  We regarded it as an outrageous interference with our rights, with our property.  But we are now rejoiced that slavery is abolished.”—­</w:t>
      </w:r>
      <w:r>
        <w:rPr>
          <w:i/>
          <w:color w:val="000000"/>
          <w:sz w:val="24"/>
          <w:szCs w:val="24"/>
        </w:rPr>
        <w:t xml:space="preserve">Dr. Daniell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already seen such decided benefits growing out of the free labor system, that for my part I wish never to see the face of slavery again.” —­</w:t>
      </w:r>
      <w:r>
        <w:rPr>
          <w:i/>
          <w:color w:val="000000"/>
          <w:sz w:val="24"/>
          <w:szCs w:val="24"/>
        </w:rPr>
        <w:t xml:space="preserve">Mr. Hatley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know of a single planter who would be willing to return to slavery.  We all feel that it was a great curse.”—­</w:t>
      </w:r>
      <w:r>
        <w:rPr>
          <w:i/>
          <w:color w:val="000000"/>
          <w:sz w:val="24"/>
          <w:szCs w:val="24"/>
        </w:rPr>
        <w:t xml:space="preserve">D.  Cranstoun, Esq.</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speaker of the assembly was requested to state especially the advantages of freedom both to the master and the slave; and he kindly communicated the following reply: </w:t>
      </w:r>
    </w:p>
    <w:p>
      <w:pPr>
        <w:widowControl w:val="on"/>
        <w:pBdr/>
        <w:spacing w:before="0" w:after="0" w:line="240" w:lineRule="auto"/>
        <w:ind w:left="0" w:right="0"/>
        <w:jc w:val="left"/>
      </w:pPr>
      <w:r>
        <w:rPr>
          <w:color w:val="000000"/>
          <w:sz w:val="24"/>
          <w:szCs w:val="24"/>
        </w:rPr>
        <w:t xml:space="preserve">“The benefits to the master are conspicuous—­he has got rid of the cark and care, the anxiety and incessant worry of managing slaves; all the trouble and responsibility of rearing them from infancy, of their proper maintenance in health, and sickness, and decrepitude, of coercing them to labor, restraining, correcting, and punishing their faults and crimes—­settling all their grievances and disputes.  He is now entirely free from all apprehension of injury, revenge, or insurrection, however transient and momentary such impression may have formerly been.  He has no longer the reproach of being a </w:t>
      </w:r>
      <w:r>
        <w:rPr>
          <w:i/>
          <w:color w:val="000000"/>
          <w:sz w:val="24"/>
          <w:szCs w:val="24"/>
        </w:rPr>
        <w:t xml:space="preserve">slaveholder</w:t>
      </w:r>
      <w:r>
        <w:rPr>
          <w:color w:val="000000"/>
          <w:sz w:val="24"/>
          <w:szCs w:val="24"/>
        </w:rPr>
        <w:t xml:space="preserve">; his property has lost all the </w:t>
      </w:r>
      <w:r>
        <w:rPr>
          <w:i/>
          <w:color w:val="000000"/>
          <w:sz w:val="24"/>
          <w:szCs w:val="24"/>
        </w:rPr>
        <w:t xml:space="preserve">taint</w:t>
      </w:r>
      <w:r>
        <w:rPr>
          <w:color w:val="000000"/>
          <w:sz w:val="24"/>
          <w:szCs w:val="24"/>
        </w:rPr>
        <w:t xml:space="preserve"> of slavery, and is placed on as secure a footing, in a moral and political point of view, as that in any other part of the British dominions.</w:t>
      </w:r>
      <w:r>
        <w:rPr>
          <w:color w:val="000000"/>
          <w:sz w:val="24"/>
          <w:szCs w:val="24"/>
        </w:rPr>
        <w:t xml:space="preserve">As regards the </w:t>
      </w:r>
      <w:r>
        <w:rPr>
          <w:i/>
          <w:color w:val="000000"/>
          <w:sz w:val="24"/>
          <w:szCs w:val="24"/>
        </w:rPr>
        <w:t xml:space="preserve">other</w:t>
      </w:r>
      <w:r>
        <w:rPr>
          <w:color w:val="000000"/>
          <w:sz w:val="24"/>
          <w:szCs w:val="24"/>
        </w:rPr>
        <w:t xml:space="preserve"> party, it seems almost unnecessary to point out the advantages of being a free man rather than a slave.  He is no longer liable to personal trespass of any sort; he has a right of self-control, and all the immunities enjoyed by other classes of his fellow subjects—­he is enabled to better his condition as he thinks proper—­he can make what arrangements he likes best, as regards his kindred, and all his domestic relations—­he takes to his </w:t>
      </w:r>
      <w:r>
        <w:rPr>
          <w:i/>
          <w:color w:val="000000"/>
          <w:sz w:val="24"/>
          <w:szCs w:val="24"/>
        </w:rPr>
        <w:t xml:space="preserve">own</w:t>
      </w:r>
      <w:r>
        <w:rPr>
          <w:color w:val="000000"/>
          <w:sz w:val="24"/>
          <w:szCs w:val="24"/>
        </w:rPr>
        <w:t xml:space="preserve"> use and behoof, all the wages and profits of his own labor; he receives money wages instead of weekly allowances, and can purchase such particular food and necessaries as he prefers—­</w:t>
      </w:r>
      <w:r>
        <w:rPr>
          <w:i/>
          <w:color w:val="000000"/>
          <w:sz w:val="24"/>
          <w:szCs w:val="24"/>
        </w:rPr>
        <w:t xml:space="preserve">and so on</w:t>
      </w:r>
      <w:r>
        <w:rPr>
          <w:color w:val="000000"/>
          <w:sz w:val="24"/>
          <w:szCs w:val="24"/>
        </w:rPr>
        <w:t xml:space="preserve">!  IT WOULD BE ENDLESS TO ATTEMPT TO ENUMERATE ALL THE SUPERIOR ADVANTAGES OF A STATE OF FREEDOM TO ONE OF SLAVERY!”</w:t>
      </w:r>
    </w:p>
    <w:p>
      <w:pPr>
        <w:widowControl w:val="on"/>
        <w:pBdr/>
        <w:spacing w:before="240" w:after="240" w:line="240" w:lineRule="auto"/>
        <w:ind w:left="0" w:right="0"/>
        <w:jc w:val="left"/>
      </w:pPr>
      <w:r>
        <w:rPr>
          <w:color w:val="000000"/>
          <w:sz w:val="24"/>
          <w:szCs w:val="24"/>
        </w:rPr>
        <w:t xml:space="preserve">The writer says, at the close of his invaluable letter, “I was born in Antigua, and have resided here with little interruption since 1809.  Since 1814, I have taken an active concern in plantation affairs.”  He was born heir to a large slave property, and retained it up to the hour of emancipation.  He is now the proprietor of an estate.</w:t>
      </w:r>
    </w:p>
    <w:p>
      <w:pPr>
        <w:widowControl w:val="on"/>
        <w:pBdr/>
        <w:spacing w:before="240" w:after="240" w:line="240" w:lineRule="auto"/>
        <w:ind w:left="0" w:right="0"/>
        <w:jc w:val="left"/>
      </w:pPr>
      <w:r>
        <w:rPr>
          <w:color w:val="000000"/>
          <w:sz w:val="24"/>
          <w:szCs w:val="24"/>
        </w:rPr>
        <w:t xml:space="preserve">We have, another witness to introduce to the reader, Ralph Higinbothom, Esq., the UNITED STATES CONSUL!—­</w:t>
      </w:r>
      <w:r>
        <w:rPr>
          <w:i/>
          <w:color w:val="000000"/>
          <w:sz w:val="24"/>
          <w:szCs w:val="24"/>
        </w:rPr>
        <w:t xml:space="preserve">Hear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may have been the dissatisfaction as regards emancipation among the planters at its commencement, there are few, indeed, if any, who are not </w:t>
      </w:r>
      <w:r>
        <w:rPr>
          <w:i/>
          <w:color w:val="000000"/>
          <w:sz w:val="24"/>
          <w:szCs w:val="24"/>
        </w:rPr>
        <w:t xml:space="preserve">now</w:t>
      </w:r>
      <w:r>
        <w:rPr>
          <w:color w:val="000000"/>
          <w:sz w:val="24"/>
          <w:szCs w:val="24"/>
        </w:rPr>
        <w:t xml:space="preserve"> well satisfied that under the present system, their properties are better worked, and their laborers more contented and cheerful, than in the time of slavery.”</w:t>
      </w:r>
    </w:p>
    <w:p>
      <w:pPr>
        <w:widowControl w:val="on"/>
        <w:pBdr/>
        <w:spacing w:before="240" w:after="240" w:line="240" w:lineRule="auto"/>
        <w:ind w:left="0" w:right="0"/>
        <w:jc w:val="left"/>
      </w:pPr>
      <w:r>
        <w:rPr>
          <w:color w:val="000000"/>
          <w:sz w:val="24"/>
          <w:szCs w:val="24"/>
        </w:rPr>
        <w:t xml:space="preserve">In order that the reader may see the </w:t>
      </w:r>
      <w:r>
        <w:rPr>
          <w:i/>
          <w:color w:val="000000"/>
          <w:sz w:val="24"/>
          <w:szCs w:val="24"/>
        </w:rPr>
        <w:t xml:space="preserve">revolution</w:t>
      </w:r>
      <w:r>
        <w:rPr>
          <w:color w:val="000000"/>
          <w:sz w:val="24"/>
          <w:szCs w:val="24"/>
        </w:rPr>
        <w:t xml:space="preserve"> that has taken place since emancipation in the views of the highest class of society in Antigua, we make a few extracts.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“There was the most violent opposition in the legislature, and throughout the island, to the anti-slavery proceedings in Parliament.  The anti-slavery party in England were detested here for their </w:t>
      </w:r>
      <w:r>
        <w:rPr>
          <w:i/>
          <w:color w:val="000000"/>
          <w:sz w:val="24"/>
          <w:szCs w:val="24"/>
        </w:rPr>
        <w:t xml:space="preserve">fanatical and reckless course</w:t>
      </w:r>
      <w:r>
        <w:rPr>
          <w:color w:val="000000"/>
          <w:sz w:val="24"/>
          <w:szCs w:val="24"/>
        </w:rPr>
        <w:t xml:space="preserve">.  Such was the state of feeling previous to emancipation, that it would have been certain disgrace for any planter to have avowed the least sympathy with anti-slavery sentiments.  The humane might have their hopes and aspirations, and they might secretly long to see slavery ultimately terminated; but they did not dare to make such feelings public. </w:t>
      </w:r>
      <w:r>
        <w:rPr>
          <w:i/>
          <w:color w:val="000000"/>
          <w:sz w:val="24"/>
          <w:szCs w:val="24"/>
        </w:rPr>
        <w:t xml:space="preserve">They would at once have been branded as the enemies of their country!”—­Hon. N. Nugent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cannot be said to have been any </w:t>
      </w:r>
      <w:r>
        <w:rPr>
          <w:i/>
          <w:color w:val="000000"/>
          <w:sz w:val="24"/>
          <w:szCs w:val="24"/>
        </w:rPr>
        <w:t xml:space="preserve">anti-slavery party</w:t>
      </w:r>
      <w:r>
        <w:rPr>
          <w:color w:val="000000"/>
          <w:sz w:val="24"/>
          <w:szCs w:val="24"/>
        </w:rPr>
        <w:t xml:space="preserve"> in the island before emancipation.  There were some individuals in St. John’s, and a very few planters, who favored the anti-slavery views, but they dared not open their mouths, because of the bitter hostility which prevailed.”—­</w:t>
      </w:r>
      <w:r>
        <w:rPr>
          <w:i/>
          <w:color w:val="000000"/>
          <w:sz w:val="24"/>
          <w:szCs w:val="24"/>
        </w:rPr>
        <w:t xml:space="preserve">S.  Bourne, Esq.</w:t>
      </w:r>
    </w:p>
    <w:p>
      <w:pPr>
        <w:widowControl w:val="on"/>
        <w:pBdr/>
        <w:spacing w:before="240" w:after="240" w:line="240" w:lineRule="auto"/>
        <w:ind w:left="0" w:right="0"/>
        <w:jc w:val="left"/>
      </w:pPr>
      <w:r>
        <w:rPr>
          <w:color w:val="000000"/>
          <w:sz w:val="24"/>
          <w:szCs w:val="24"/>
        </w:rPr>
        <w:t xml:space="preserve">“The opinions of the clergymen and missionaries, with the exception of, I believe, a few clergymen, were favorable to emancipation; but neither in their conduct, preaching, or prayers, did they declare themselves openly, until the measure of abolition was determined on.  The missionaries felt restrained by their instructions from home, and the clergymen thought that it did not comport with their order ’to take part in politics!’ I never heard of a single </w:t>
      </w:r>
      <w:r>
        <w:rPr>
          <w:i/>
          <w:color w:val="000000"/>
          <w:sz w:val="24"/>
          <w:szCs w:val="24"/>
        </w:rPr>
        <w:t xml:space="preserve">planter</w:t>
      </w:r>
      <w:r>
        <w:rPr>
          <w:color w:val="000000"/>
          <w:sz w:val="24"/>
          <w:szCs w:val="24"/>
        </w:rPr>
        <w:t xml:space="preserve"> who was favorable, until about three months before the emancipation took place; when some few of them began to perceive that it would be advantageous to their </w:t>
      </w:r>
      <w:r>
        <w:rPr>
          <w:i/>
          <w:color w:val="000000"/>
          <w:sz w:val="24"/>
          <w:szCs w:val="24"/>
        </w:rPr>
        <w:t xml:space="preserve">interests</w:t>
      </w:r>
      <w:r>
        <w:rPr>
          <w:color w:val="000000"/>
          <w:sz w:val="24"/>
          <w:szCs w:val="24"/>
        </w:rPr>
        <w:t xml:space="preserve">.  Whoever was known or suspected of being an advocate for freedom, became the object of vengeance, and was sure to suffer, if in no other way, by a loss of part of his business.  My son-in-law[A], my son[B], and myself, were perhaps the chief marks for calumny and resentment.  The first was twice elected a member of the Assembly, and as often put out by scrutinies conducted by the House, in the most flagrantly dishonest manner.  Every attempt was made to deprive the second of his business, as a lawyer.  With regard to myself, I was thrown into prison, without any semblance of justice, without any form of trial, but in the most summary manner, simply upon the complaint of one of the justices, and without any opportunity being allowed me of saying one word in my defence.  I remained in jail until discharged by a peremptory order from the Colonial Secretary, to whom I appealed.”—­</w:t>
      </w:r>
      <w:r>
        <w:rPr>
          <w:i/>
          <w:color w:val="000000"/>
          <w:sz w:val="24"/>
          <w:szCs w:val="24"/>
        </w:rPr>
        <w:t xml:space="preserve">James Scotland, Sen., Esq.</w:t>
      </w:r>
    </w:p>
    <w:p>
      <w:pPr>
        <w:widowControl w:val="on"/>
        <w:pBdr/>
        <w:spacing w:before="240" w:after="240" w:line="240" w:lineRule="auto"/>
        <w:ind w:left="0" w:right="0"/>
        <w:jc w:val="left"/>
      </w:pPr>
      <w:r>
        <w:rPr>
          <w:color w:val="000000"/>
          <w:sz w:val="24"/>
          <w:szCs w:val="24"/>
        </w:rPr>
        <w:t xml:space="preserve">[Footnote A:  Dr. Ferguson, physician in St. John’s.]</w:t>
      </w:r>
    </w:p>
    <w:p>
      <w:pPr>
        <w:widowControl w:val="on"/>
        <w:pBdr/>
        <w:spacing w:before="240" w:after="240" w:line="240" w:lineRule="auto"/>
        <w:ind w:left="0" w:right="0"/>
        <w:jc w:val="left"/>
      </w:pPr>
      <w:r>
        <w:rPr>
          <w:color w:val="000000"/>
          <w:sz w:val="24"/>
          <w:szCs w:val="24"/>
        </w:rPr>
        <w:t xml:space="preserve">[Footnote B:  James Scotland, Jun., Esq., barrister, proprietor, and member of Assembly.]</w:t>
      </w:r>
    </w:p>
    <w:p>
      <w:pPr>
        <w:widowControl w:val="on"/>
        <w:pBdr/>
        <w:spacing w:before="240" w:after="240" w:line="240" w:lineRule="auto"/>
        <w:ind w:left="0" w:right="0"/>
        <w:jc w:val="left"/>
      </w:pPr>
      <w:r>
        <w:rPr>
          <w:color w:val="000000"/>
          <w:sz w:val="24"/>
          <w:szCs w:val="24"/>
        </w:rPr>
        <w:t xml:space="preserve">Another gentleman, a white man, was arrested on the charge of being in the interest of the English Anti-Slavery party, and in a manner equally summary and illegal, was cast into prison, and confined there for one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From the foregoing statements we obtain the following comparative view of the past and present state of sentiment in Antigua.</w:t>
      </w:r>
    </w:p>
    <w:p>
      <w:pPr>
        <w:widowControl w:val="on"/>
        <w:pBdr/>
        <w:spacing w:before="240" w:after="240" w:line="240" w:lineRule="auto"/>
        <w:ind w:left="0" w:right="0"/>
        <w:jc w:val="left"/>
      </w:pPr>
      <w:r>
        <w:rPr>
          <w:color w:val="000000"/>
          <w:sz w:val="24"/>
          <w:szCs w:val="24"/>
        </w:rPr>
        <w:t xml:space="preserve">Views and conduct of the planters previous to emancipation: </w:t>
      </w:r>
    </w:p>
    <w:p>
      <w:pPr>
        <w:widowControl w:val="on"/>
        <w:pBdr/>
        <w:spacing w:before="240" w:after="240" w:line="240" w:lineRule="auto"/>
        <w:ind w:left="0" w:right="0"/>
        <w:jc w:val="left"/>
      </w:pPr>
      <w:r>
        <w:rPr>
          <w:color w:val="000000"/>
          <w:sz w:val="24"/>
          <w:szCs w:val="24"/>
        </w:rPr>
        <w:t xml:space="preserve">1st.  They regarded the negroes as an inferior race, fit only for slaves.</w:t>
      </w:r>
    </w:p>
    <w:p>
      <w:pPr>
        <w:widowControl w:val="on"/>
        <w:pBdr/>
        <w:spacing w:before="240" w:after="240" w:line="240" w:lineRule="auto"/>
        <w:ind w:left="0" w:right="0"/>
        <w:jc w:val="left"/>
      </w:pPr>
      <w:r>
        <w:rPr>
          <w:color w:val="000000"/>
          <w:sz w:val="24"/>
          <w:szCs w:val="24"/>
        </w:rPr>
        <w:t xml:space="preserve">2d.  They regarded them as their rightful property.</w:t>
      </w:r>
    </w:p>
    <w:p>
      <w:pPr>
        <w:widowControl w:val="on"/>
        <w:pBdr/>
        <w:spacing w:before="240" w:after="240" w:line="240" w:lineRule="auto"/>
        <w:ind w:left="0" w:right="0"/>
        <w:jc w:val="left"/>
      </w:pPr>
      <w:r>
        <w:rPr>
          <w:color w:val="000000"/>
          <w:sz w:val="24"/>
          <w:szCs w:val="24"/>
        </w:rPr>
        <w:t xml:space="preserve">3d.  They took it for granted that negroes could never be made to work without the use of the whip; hence,</w:t>
      </w:r>
    </w:p>
    <w:p>
      <w:pPr>
        <w:widowControl w:val="on"/>
        <w:pBdr/>
        <w:spacing w:before="240" w:after="240" w:line="240" w:lineRule="auto"/>
        <w:ind w:left="0" w:right="0"/>
        <w:jc w:val="left"/>
      </w:pPr>
      <w:r>
        <w:rPr>
          <w:color w:val="000000"/>
          <w:sz w:val="24"/>
          <w:szCs w:val="24"/>
        </w:rPr>
        <w:t xml:space="preserve">4th.  They supposed that emancipation would annihilate sugar cultivation; and,</w:t>
      </w:r>
    </w:p>
    <w:p>
      <w:pPr>
        <w:widowControl w:val="on"/>
        <w:pBdr/>
        <w:spacing w:before="240" w:after="240" w:line="240" w:lineRule="auto"/>
        <w:ind w:left="0" w:right="0"/>
        <w:jc w:val="left"/>
      </w:pPr>
      <w:r>
        <w:rPr>
          <w:color w:val="000000"/>
          <w:sz w:val="24"/>
          <w:szCs w:val="24"/>
        </w:rPr>
        <w:t xml:space="preserve">5th.  That it would lead to bloodshed and general rebellion.</w:t>
      </w:r>
    </w:p>
    <w:p>
      <w:pPr>
        <w:widowControl w:val="on"/>
        <w:pBdr/>
        <w:spacing w:before="240" w:after="240" w:line="240" w:lineRule="auto"/>
        <w:ind w:left="0" w:right="0"/>
        <w:jc w:val="left"/>
      </w:pPr>
      <w:r>
        <w:rPr>
          <w:color w:val="000000"/>
          <w:sz w:val="24"/>
          <w:szCs w:val="24"/>
        </w:rPr>
        <w:t xml:space="preserve">6th.  Those therefore who favored it, were considered the “</w:t>
      </w:r>
      <w:r>
        <w:rPr>
          <w:i/>
          <w:color w:val="000000"/>
          <w:sz w:val="24"/>
          <w:szCs w:val="24"/>
        </w:rPr>
        <w:t xml:space="preserve">enemies of their country</w:t>
      </w:r>
      <w:r>
        <w:rPr>
          <w:color w:val="000000"/>
          <w:sz w:val="24"/>
          <w:szCs w:val="24"/>
        </w:rPr>
        <w:t xml:space="preserve">”—­“TRAITORS”—­and were accordingly persecuted in various ways, not excepting imprisonment in the common jail.</w:t>
      </w:r>
    </w:p>
    <w:p>
      <w:pPr>
        <w:widowControl w:val="on"/>
        <w:pBdr/>
        <w:spacing w:before="240" w:after="240" w:line="240" w:lineRule="auto"/>
        <w:ind w:left="0" w:right="0"/>
        <w:jc w:val="left"/>
      </w:pPr>
      <w:r>
        <w:rPr>
          <w:color w:val="000000"/>
          <w:sz w:val="24"/>
          <w:szCs w:val="24"/>
        </w:rPr>
        <w:t xml:space="preserve">7th.  So popular was slavery among the higher classes, that its morality or justice could not be questioned by a missionary—­an editor—­or a </w:t>
      </w:r>
      <w:r>
        <w:rPr>
          <w:i/>
          <w:color w:val="000000"/>
          <w:sz w:val="24"/>
          <w:szCs w:val="24"/>
        </w:rPr>
        <w:t xml:space="preserve">planter</w:t>
      </w:r>
      <w:r>
        <w:rPr>
          <w:color w:val="000000"/>
          <w:sz w:val="24"/>
          <w:szCs w:val="24"/>
        </w:rPr>
        <w:t xml:space="preserve"> even, without endangering the safety of the individual.</w:t>
      </w:r>
    </w:p>
    <w:p>
      <w:pPr>
        <w:widowControl w:val="on"/>
        <w:pBdr/>
        <w:spacing w:before="240" w:after="240" w:line="240" w:lineRule="auto"/>
        <w:ind w:left="0" w:right="0"/>
        <w:jc w:val="left"/>
      </w:pPr>
      <w:r>
        <w:rPr>
          <w:color w:val="000000"/>
          <w:sz w:val="24"/>
          <w:szCs w:val="24"/>
        </w:rPr>
        <w:t xml:space="preserve">8th.  The anti-slavery people in England were considered detestable men, intermeddling with matters which they did not understand, and which at any rate did not concern them.  They were accused of being influenced by selfish motives, and of designing to further their own interests by the ruin of the planters.  They were denounced as </w:t>
      </w:r>
      <w:r>
        <w:rPr>
          <w:i/>
          <w:color w:val="000000"/>
          <w:sz w:val="24"/>
          <w:szCs w:val="24"/>
        </w:rPr>
        <w:t xml:space="preserve">fanatics, incendiaries, knaves, religious enthusiasts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9th The abolition measures of the English Government were considered a gross outrage on the rights of private property, a violation their multiplied pledges of countenance and support, and a flagrant usurpation of power over the weak.</w:t>
      </w:r>
    </w:p>
    <w:p>
      <w:pPr>
        <w:widowControl w:val="on"/>
        <w:pBdr/>
        <w:spacing w:before="240" w:after="240" w:line="240" w:lineRule="auto"/>
        <w:ind w:left="0" w:right="0"/>
        <w:jc w:val="left"/>
      </w:pPr>
      <w:r>
        <w:rPr>
          <w:color w:val="000000"/>
          <w:sz w:val="24"/>
          <w:szCs w:val="24"/>
        </w:rPr>
        <w:t xml:space="preserve">Views and conduct of the planters subsequent to emancipation: </w:t>
      </w:r>
    </w:p>
    <w:p>
      <w:pPr>
        <w:widowControl w:val="on"/>
        <w:pBdr/>
        <w:spacing w:before="240" w:after="240" w:line="240" w:lineRule="auto"/>
        <w:ind w:left="0" w:right="0"/>
        <w:jc w:val="left"/>
      </w:pPr>
      <w:r>
        <w:rPr>
          <w:color w:val="000000"/>
          <w:sz w:val="24"/>
          <w:szCs w:val="24"/>
        </w:rPr>
        <w:t xml:space="preserve">1st.  The negroes are retarded as </w:t>
      </w:r>
      <w:r>
        <w:rPr>
          <w:i/>
          <w:color w:val="000000"/>
          <w:sz w:val="24"/>
          <w:szCs w:val="24"/>
        </w:rPr>
        <w:t xml:space="preserve">men</w:t>
      </w:r>
      <w:r>
        <w:rPr>
          <w:color w:val="000000"/>
          <w:sz w:val="24"/>
          <w:szCs w:val="24"/>
        </w:rPr>
        <w:t xml:space="preserve">—­equals standing on the same footing as fellow-citizens.</w:t>
      </w:r>
    </w:p>
    <w:p>
      <w:pPr>
        <w:widowControl w:val="on"/>
        <w:pBdr/>
        <w:spacing w:before="240" w:after="240" w:line="240" w:lineRule="auto"/>
        <w:ind w:left="0" w:right="0"/>
        <w:jc w:val="left"/>
      </w:pPr>
      <w:r>
        <w:rPr>
          <w:color w:val="000000"/>
          <w:sz w:val="24"/>
          <w:szCs w:val="24"/>
        </w:rPr>
        <w:t xml:space="preserve">2d.  Slavery is considered a foolish, impolitic, and wicked system.</w:t>
      </w:r>
    </w:p>
    <w:p>
      <w:pPr>
        <w:widowControl w:val="on"/>
        <w:pBdr/>
        <w:spacing w:before="240" w:after="240" w:line="240" w:lineRule="auto"/>
        <w:ind w:left="0" w:right="0"/>
        <w:jc w:val="left"/>
      </w:pPr>
      <w:r>
        <w:rPr>
          <w:color w:val="000000"/>
          <w:sz w:val="24"/>
          <w:szCs w:val="24"/>
        </w:rPr>
        <w:t xml:space="preserve">3d.  Slaves are regarded as an </w:t>
      </w:r>
      <w:r>
        <w:rPr>
          <w:i/>
          <w:color w:val="000000"/>
          <w:sz w:val="24"/>
          <w:szCs w:val="24"/>
        </w:rPr>
        <w:t xml:space="preserve">unsafe</w:t>
      </w:r>
      <w:r>
        <w:rPr>
          <w:color w:val="000000"/>
          <w:sz w:val="24"/>
          <w:szCs w:val="24"/>
        </w:rPr>
        <w:t xml:space="preserve"> species of property, and to hold them disgraceful.</w:t>
      </w:r>
    </w:p>
    <w:p>
      <w:pPr>
        <w:widowControl w:val="on"/>
        <w:pBdr/>
        <w:spacing w:before="240" w:after="240" w:line="240" w:lineRule="auto"/>
        <w:ind w:left="0" w:right="0"/>
        <w:jc w:val="left"/>
      </w:pPr>
      <w:r>
        <w:rPr>
          <w:color w:val="000000"/>
          <w:sz w:val="24"/>
          <w:szCs w:val="24"/>
        </w:rPr>
        <w:t xml:space="preserve">4th.  The planters have become the </w:t>
      </w:r>
      <w:r>
        <w:rPr>
          <w:i/>
          <w:color w:val="000000"/>
          <w:sz w:val="24"/>
          <w:szCs w:val="24"/>
        </w:rPr>
        <w:t xml:space="preserve">decided enemies</w:t>
      </w:r>
      <w:r>
        <w:rPr>
          <w:color w:val="000000"/>
          <w:sz w:val="24"/>
          <w:szCs w:val="24"/>
        </w:rPr>
        <w:t xml:space="preserve"> of slavery.  The worst thing they could say against the apprenticeship, was, that “it was only another name for </w:t>
      </w:r>
      <w:r>
        <w:rPr>
          <w:i/>
          <w:color w:val="000000"/>
          <w:sz w:val="24"/>
          <w:szCs w:val="24"/>
        </w:rPr>
        <w:t xml:space="preserve">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5th.  The abolition of slavery is applauded by the planters as one of the most noble and magnanimous triumphs ever achieved by the British government.</w:t>
      </w:r>
    </w:p>
    <w:p>
      <w:pPr>
        <w:widowControl w:val="on"/>
        <w:pBdr/>
        <w:spacing w:before="240" w:after="240" w:line="240" w:lineRule="auto"/>
        <w:ind w:left="0" w:right="0"/>
        <w:jc w:val="left"/>
      </w:pPr>
      <w:r>
        <w:rPr>
          <w:color w:val="000000"/>
          <w:sz w:val="24"/>
          <w:szCs w:val="24"/>
        </w:rPr>
        <w:t xml:space="preserve">6th.  Distinguished abolitionists are spoken of in terms of respect and admiration.  The English Anti-slavery Delegation[A] spent a fortnight in the island, and left it the same day we arrived.  Wherever we went we heard of them as “the respectable gentlemen from England,” “the worthy and intelligent members of the Society of Friends,” &amp;c.  A distinguished agent of the English anti-slavery society now resides in St. John’s, and keeps a bookstore, well stocked with anti-slavery books and pamphlets.  The bust of GEORGE THOMPSON stands conspicuously upon the counter of the bookstore, looking forth upon the public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[Footnote A:  Messrs. Sturge and Harvey.]</w:t>
      </w:r>
    </w:p>
    <w:p>
      <w:pPr>
        <w:widowControl w:val="on"/>
        <w:pBdr/>
        <w:spacing w:before="240" w:after="240" w:line="240" w:lineRule="auto"/>
        <w:ind w:left="0" w:right="0"/>
        <w:jc w:val="left"/>
      </w:pPr>
      <w:r>
        <w:rPr>
          <w:color w:val="000000"/>
          <w:sz w:val="24"/>
          <w:szCs w:val="24"/>
        </w:rPr>
        <w:t xml:space="preserve">7th.  The planters affirm that the abolition of slavery put an end to all danger from insurrection, rebellion, privy conspiracy, and sedition, on the part of the slaves.</w:t>
      </w:r>
    </w:p>
    <w:p>
      <w:pPr>
        <w:widowControl w:val="on"/>
        <w:pBdr/>
        <w:spacing w:before="240" w:after="240" w:line="240" w:lineRule="auto"/>
        <w:ind w:left="0" w:right="0"/>
        <w:jc w:val="left"/>
      </w:pPr>
      <w:r>
        <w:rPr>
          <w:color w:val="000000"/>
          <w:sz w:val="24"/>
          <w:szCs w:val="24"/>
        </w:rPr>
        <w:t xml:space="preserve">8th.  Emancipation is deemed an incalculable blessing, because it released the planters from an endless complication of responsibilities, perplexities, temptations and anxieties, and because it </w:t>
      </w:r>
      <w:r>
        <w:rPr>
          <w:i/>
          <w:color w:val="000000"/>
          <w:sz w:val="24"/>
          <w:szCs w:val="24"/>
        </w:rPr>
        <w:t xml:space="preserve">emancipated them from the bondage of the whip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9th. </w:t>
      </w:r>
      <w:r>
        <w:rPr>
          <w:i/>
          <w:color w:val="000000"/>
          <w:sz w:val="24"/>
          <w:szCs w:val="24"/>
        </w:rPr>
        <w:t xml:space="preserve">Slavery—­emancipation—­freedom</w:t>
      </w:r>
      <w:r>
        <w:rPr>
          <w:color w:val="000000"/>
          <w:sz w:val="24"/>
          <w:szCs w:val="24"/>
        </w:rPr>
        <w:t xml:space="preserve">—­are the universal topics of conversation in Antigua.  Anti-slavery is the popular doctrine among all classes.  He is considered an enemy to his country who opposes the principles of liberty.  The planters look with astonishment on the continuance of slavery in the United States, and express their strong belief that it must soon terminate here and throughout the world.  They hailed the arrival of French and American visitors on tours of inquiry as a bright omen.  In publishing our arrival, one of the St. John’s papers remarks, “We regard this as a pleasing indication that the American public have their eyes turned upon our experiment, with a view, we may hope, of ultimately following our excellent example.” (!) All classes showed the same readiness to aid us in what the Governor was pleased to call “the objects of our philanthropic mission.”</w:t>
      </w:r>
    </w:p>
    <w:p>
      <w:pPr>
        <w:widowControl w:val="on"/>
        <w:pBdr/>
        <w:spacing w:before="240" w:after="240" w:line="240" w:lineRule="auto"/>
        <w:ind w:left="0" w:right="0"/>
        <w:jc w:val="left"/>
      </w:pPr>
      <w:r>
        <w:rPr>
          <w:color w:val="000000"/>
          <w:sz w:val="24"/>
          <w:szCs w:val="24"/>
        </w:rPr>
        <w:t xml:space="preserve">Such are the views now entertained among the planters of Antigua.  What a complete change[B]—­and all in less than three years, and effected by the abolition of slavery and a trial of freedom!  Most certainly, if the former views of the Antigua planters resemble those held by pro-slavery men in this country, their present sentiments are a </w:t>
      </w:r>
      <w:r>
        <w:rPr>
          <w:i/>
          <w:color w:val="000000"/>
          <w:sz w:val="24"/>
          <w:szCs w:val="24"/>
        </w:rPr>
        <w:t xml:space="preserve">fac simile</w:t>
      </w:r>
      <w:r>
        <w:rPr>
          <w:color w:val="000000"/>
          <w:sz w:val="24"/>
          <w:szCs w:val="24"/>
        </w:rPr>
        <w:t xml:space="preserve"> of those entertained by the immediate abolitionists.</w:t>
      </w:r>
    </w:p>
    <w:p>
      <w:pPr>
        <w:widowControl w:val="on"/>
        <w:pBdr/>
        <w:spacing w:before="240" w:after="240" w:line="240" w:lineRule="auto"/>
        <w:ind w:left="0" w:right="0"/>
        <w:jc w:val="left"/>
      </w:pPr>
      <w:r>
        <w:rPr>
          <w:color w:val="000000"/>
          <w:sz w:val="24"/>
          <w:szCs w:val="24"/>
        </w:rPr>
        <w:t xml:space="preserve">[Footnote B:  The following little story will further illustrate the wonderful revolution which has taken place in the public sentiment of this colony.  The facts here stated all occurred while we were in Antigua, and we procured them from a variety of authentic sources.  They were indeed publicly known and talked of, and produced no little excitement throughout the island.  Mr. Corbett was a respectable and intelligent planter residing on an estate near Johnson’s Point.  Several months previous to the time of which we now speak, a few colored families (emancipated negroes) bought of a white man some small parcels of land lying adjacent to Mr. C.’s estate.  They planted their lands in provisions, and also built them houses thereon, and moved into them.  After they had become actively engaged in cultivating their provisions, Mr. Corbett laid claim to the lands, and ordered the negroes to leave them forthwith.</w:t>
      </w:r>
    </w:p>
    <w:p>
      <w:pPr>
        <w:widowControl w:val="on"/>
        <w:pBdr/>
        <w:spacing w:before="240" w:after="240" w:line="240" w:lineRule="auto"/>
        <w:ind w:left="0" w:right="0"/>
        <w:jc w:val="left"/>
      </w:pPr>
      <w:r>
        <w:rPr>
          <w:color w:val="000000"/>
          <w:sz w:val="24"/>
          <w:szCs w:val="24"/>
        </w:rPr>
        <w:t xml:space="preserve">They of course refused to do so.  Mr. C. then flew into a violent rage, and stormed and swore, and threatened to burn their houses down over their heads.  The terrified negroes forsook their property and fled.  Mr. C. then ordered his negroes to tear down their huts and burn up the materials—­which was accordingly done.  He also turned in his cattle upon the provision grounds, and destroyed them.  The negroes made a complaint against Mr. C., and he was arrested and committed to jail in St. John’s for trial on the charge of </w:t>
      </w:r>
      <w:r>
        <w:rPr>
          <w:i/>
          <w:color w:val="000000"/>
          <w:sz w:val="24"/>
          <w:szCs w:val="24"/>
        </w:rPr>
        <w:t xml:space="preserve">arson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We heard of this circumstance on the day of Mr. C.’s commitment, and we were told that it would probably go very hard with him on his trial, and that he would be very fortunate if he escaped the </w:t>
      </w:r>
      <w:r>
        <w:rPr>
          <w:i/>
          <w:color w:val="000000"/>
          <w:sz w:val="24"/>
          <w:szCs w:val="24"/>
        </w:rPr>
        <w:t xml:space="preserve">gallows</w:t>
      </w:r>
      <w:r>
        <w:rPr>
          <w:color w:val="000000"/>
          <w:sz w:val="24"/>
          <w:szCs w:val="24"/>
        </w:rPr>
        <w:t xml:space="preserve"> or </w:t>
      </w:r>
      <w:r>
        <w:rPr>
          <w:i/>
          <w:color w:val="000000"/>
          <w:sz w:val="24"/>
          <w:szCs w:val="24"/>
        </w:rPr>
        <w:t xml:space="preserve">transportation</w:t>
      </w:r>
      <w:r>
        <w:rPr>
          <w:color w:val="000000"/>
          <w:sz w:val="24"/>
          <w:szCs w:val="24"/>
        </w:rPr>
        <w:t xml:space="preserve">.  A few days after this we were surprised to hear that Mr. C. had died in prison.  Upon inquiry, we learned that he died literally from </w:t>
      </w:r>
      <w:r>
        <w:rPr>
          <w:i/>
          <w:color w:val="000000"/>
          <w:sz w:val="24"/>
          <w:szCs w:val="24"/>
        </w:rPr>
        <w:t xml:space="preserve">rage and mortification</w:t>
      </w:r>
      <w:r>
        <w:rPr>
          <w:color w:val="000000"/>
          <w:sz w:val="24"/>
          <w:szCs w:val="24"/>
        </w:rPr>
        <w:t xml:space="preserve">.  His case defied the, skill and power of the physicians.  They could detect the presence of no disease whatever, even on a minute post-mortem examination.  They pronounced it as their opinion that he had died from the violence of his passions—­excited by being imprisoned, together with his apprehensions of the fatal issue of the trial.</w:t>
      </w:r>
    </w:p>
    <w:p>
      <w:pPr>
        <w:widowControl w:val="on"/>
        <w:pBdr/>
        <w:spacing w:before="240" w:after="240" w:line="240" w:lineRule="auto"/>
        <w:ind w:left="0" w:right="0"/>
        <w:jc w:val="left"/>
      </w:pPr>
      <w:r>
        <w:rPr>
          <w:color w:val="000000"/>
          <w:sz w:val="24"/>
          <w:szCs w:val="24"/>
        </w:rPr>
        <w:t xml:space="preserve">Not long before emancipation, Mr. Scotland was imprisoned for </w:t>
      </w:r>
      <w:r>
        <w:rPr>
          <w:i/>
          <w:color w:val="000000"/>
          <w:sz w:val="24"/>
          <w:szCs w:val="24"/>
        </w:rPr>
        <w:t xml:space="preserve">befriending</w:t>
      </w:r>
      <w:r>
        <w:rPr>
          <w:color w:val="000000"/>
          <w:sz w:val="24"/>
          <w:szCs w:val="24"/>
        </w:rPr>
        <w:t xml:space="preserve"> the negroes.  After emancipation, Mr. Corbett was imprisoned for wronging them.</w:t>
      </w:r>
    </w:p>
    <w:p>
      <w:pPr>
        <w:widowControl w:val="on"/>
        <w:pBdr/>
        <w:spacing w:before="240" w:after="240" w:line="240" w:lineRule="auto"/>
        <w:ind w:left="0" w:right="0"/>
        <w:jc w:val="left"/>
      </w:pPr>
      <w:r>
        <w:rPr>
          <w:color w:val="000000"/>
          <w:sz w:val="24"/>
          <w:szCs w:val="24"/>
        </w:rPr>
        <w:t xml:space="preserve">Mr. Corbett was a respectable planter, of good family and moved in the first circles in the island]</w:t>
      </w:r>
    </w:p>
    <w:p>
      <w:pPr>
        <w:widowControl w:val="on"/>
        <w:pBdr/>
        <w:spacing w:before="240" w:after="240" w:line="240" w:lineRule="auto"/>
        <w:ind w:left="0" w:right="0"/>
        <w:jc w:val="left"/>
      </w:pPr>
      <w:r>
        <w:rPr>
          <w:color w:val="000000"/>
          <w:sz w:val="24"/>
          <w:szCs w:val="24"/>
        </w:rPr>
        <w:t xml:space="preserve">TWENTY-FIRST PROPOSITION.—­Emancipation has been followed by a manifest diminution of “</w:t>
      </w:r>
      <w:r>
        <w:rPr>
          <w:i/>
          <w:color w:val="000000"/>
          <w:sz w:val="24"/>
          <w:szCs w:val="24"/>
        </w:rPr>
        <w:t xml:space="preserve">prejudice against color</w:t>
      </w:r>
      <w:r>
        <w:rPr>
          <w:color w:val="000000"/>
          <w:sz w:val="24"/>
          <w:szCs w:val="24"/>
        </w:rPr>
        <w:t xml:space="preserve">,” and has opened the prospect off its speedy extirpation.</w:t>
      </w:r>
    </w:p>
    <w:p>
      <w:pPr>
        <w:widowControl w:val="on"/>
        <w:pBdr/>
        <w:spacing w:before="240" w:after="240" w:line="240" w:lineRule="auto"/>
        <w:ind w:left="0" w:right="0"/>
        <w:jc w:val="left"/>
      </w:pPr>
      <w:r>
        <w:rPr>
          <w:color w:val="000000"/>
          <w:sz w:val="24"/>
          <w:szCs w:val="24"/>
        </w:rPr>
        <w:t xml:space="preserve">Some thirty years ago, the president of the island, Sir Edward Byam, issued an order forbidding the great bell in the cathedral of St. John’s being tolled at the funeral of a colored person; and directing a </w:t>
      </w:r>
      <w:r>
        <w:rPr>
          <w:i/>
          <w:color w:val="000000"/>
          <w:sz w:val="24"/>
          <w:szCs w:val="24"/>
        </w:rPr>
        <w:t xml:space="preserve">smaller</w:t>
      </w:r>
      <w:r>
        <w:rPr>
          <w:color w:val="000000"/>
          <w:sz w:val="24"/>
          <w:szCs w:val="24"/>
        </w:rPr>
        <w:t xml:space="preserve"> bell to be hung up in the same belfry, and used on such occasions.  For twenty years this distinction was strictly maintained.  When a white person, however </w:t>
      </w:r>
      <w:r>
        <w:rPr>
          <w:i/>
          <w:color w:val="000000"/>
          <w:sz w:val="24"/>
          <w:szCs w:val="24"/>
        </w:rPr>
        <w:t xml:space="preserve">vile</w:t>
      </w:r>
      <w:r>
        <w:rPr>
          <w:color w:val="000000"/>
          <w:sz w:val="24"/>
          <w:szCs w:val="24"/>
        </w:rPr>
        <w:t xml:space="preserve">, was buried, the great bell was tolled; when a colored person, whatever his moral worth, intelligence, or station, was carried to his grave, the little bell was tinkled.  It was not until the arrival of the present excellent Rector, that this “prejudice bell” was silenced.  The Rev. Mr. Cox informed us that prejudice had greatly decreased since emancipation.  It was very common for white and colored gentlemen to be seen walking arm in arm an the streets of St. John’s.</w:t>
      </w:r>
    </w:p>
    <w:p>
      <w:pPr>
        <w:widowControl w:val="on"/>
        <w:pBdr/>
        <w:spacing w:before="240" w:after="240" w:line="240" w:lineRule="auto"/>
        <w:ind w:left="0" w:right="0"/>
        <w:jc w:val="left"/>
      </w:pPr>
      <w:r>
        <w:rPr>
          <w:color w:val="000000"/>
          <w:sz w:val="24"/>
          <w:szCs w:val="24"/>
        </w:rPr>
        <w:t xml:space="preserve">“Prejudice against color is fast disappearing.  The colored people have themselves contributed to prolong this feeling, </w:t>
      </w:r>
      <w:r>
        <w:rPr>
          <w:i/>
          <w:color w:val="000000"/>
          <w:sz w:val="24"/>
          <w:szCs w:val="24"/>
        </w:rPr>
        <w:t xml:space="preserve">by keeping aloof from the society of the whites</w:t>
      </w:r>
      <w:r>
        <w:rPr>
          <w:color w:val="000000"/>
          <w:sz w:val="24"/>
          <w:szCs w:val="24"/>
        </w:rPr>
        <w:t xml:space="preserve">.”—­</w:t>
      </w:r>
      <w:r>
        <w:rPr>
          <w:i/>
          <w:color w:val="000000"/>
          <w:sz w:val="24"/>
          <w:szCs w:val="24"/>
        </w:rPr>
        <w:t xml:space="preserve">James Howell, of T. Jarvis’s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utterly at variance is this with the commonly received opinion, that the colored people are disposed to </w:t>
      </w:r>
      <w:r>
        <w:rPr>
          <w:i/>
          <w:color w:val="000000"/>
          <w:sz w:val="24"/>
          <w:szCs w:val="24"/>
        </w:rPr>
        <w:t xml:space="preserve">thrust</w:t>
      </w:r>
      <w:r>
        <w:rPr>
          <w:color w:val="000000"/>
          <w:sz w:val="24"/>
          <w:szCs w:val="24"/>
        </w:rPr>
        <w:t xml:space="preserve"> themselves into the society of the whites!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Prejudice against color</w:t>
      </w:r>
      <w:r>
        <w:rPr>
          <w:color w:val="000000"/>
          <w:sz w:val="24"/>
          <w:szCs w:val="24"/>
        </w:rPr>
        <w:t xml:space="preserve"> exists in this community only to a limited extent, and that chiefly among those who could never bring themselves to believe that emancipation would really take place.  Policy dictates to them the propriety of confining any expression of their feelings to those of the same opinions.  Nothing is shown of this prejudice in their intercourse with the colored class—­it is ’</w:t>
      </w:r>
      <w:r>
        <w:rPr>
          <w:i/>
          <w:color w:val="000000"/>
          <w:sz w:val="24"/>
          <w:szCs w:val="24"/>
        </w:rPr>
        <w:t xml:space="preserve">kept behind the scenes</w:t>
      </w:r>
      <w:r>
        <w:rPr>
          <w:color w:val="000000"/>
          <w:sz w:val="24"/>
          <w:szCs w:val="24"/>
        </w:rPr>
        <w:t xml:space="preserve">.’”—­</w:t>
      </w:r>
      <w:r>
        <w:rPr>
          <w:i/>
          <w:color w:val="000000"/>
          <w:sz w:val="24"/>
          <w:szCs w:val="24"/>
        </w:rPr>
        <w:t xml:space="preserve">Ralph Higginbotham, U. S. Consul.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Mr. H. was not the only individual standing in “high places” who insinuated that the whites that still entertained prejudice were ashamed of it.  His excellency the Governor intimated as much, by his repeated assurances for himself and his compeers of the first circles, that there was no such feeling in the island as prejudice against </w:t>
      </w:r>
      <w:r>
        <w:rPr>
          <w:i/>
          <w:color w:val="000000"/>
          <w:sz w:val="24"/>
          <w:szCs w:val="24"/>
        </w:rPr>
        <w:t xml:space="preserve">color</w:t>
      </w:r>
      <w:r>
        <w:rPr>
          <w:color w:val="000000"/>
          <w:sz w:val="24"/>
          <w:szCs w:val="24"/>
        </w:rPr>
        <w:t xml:space="preserve">.  The reasons for excluding the colored people from their society, he said, were wholly different from that.  It was chiefly because of their </w:t>
      </w:r>
      <w:r>
        <w:rPr>
          <w:i/>
          <w:color w:val="000000"/>
          <w:sz w:val="24"/>
          <w:szCs w:val="24"/>
        </w:rPr>
        <w:t xml:space="preserve">illegitimacy</w:t>
      </w:r>
      <w:r>
        <w:rPr>
          <w:color w:val="000000"/>
          <w:sz w:val="24"/>
          <w:szCs w:val="24"/>
        </w:rPr>
        <w:t xml:space="preserve">, and also because they were not sufficiently refined, and because their </w:t>
      </w:r>
      <w:r>
        <w:rPr>
          <w:i/>
          <w:color w:val="000000"/>
          <w:sz w:val="24"/>
          <w:szCs w:val="24"/>
        </w:rPr>
        <w:t xml:space="preserve">occupations</w:t>
      </w:r>
      <w:r>
        <w:rPr>
          <w:color w:val="000000"/>
          <w:sz w:val="24"/>
          <w:szCs w:val="24"/>
        </w:rPr>
        <w:t xml:space="preserve"> were of an inferior kind, such as mechanical trades, small shop keeping, &amp;c.  Said he, “You would not wish to ask your tailor, or your shoemaker, to dine with you?” However, we were too unsophisticated to coincide in his Excellency’s notions of social propriety.</w:t>
      </w:r>
    </w:p>
    <w:p>
      <w:pPr>
        <w:widowControl w:val="on"/>
        <w:pBdr/>
        <w:spacing w:before="240" w:after="240" w:line="240" w:lineRule="auto"/>
        <w:ind w:left="0" w:right="0"/>
        <w:jc w:val="left"/>
      </w:pPr>
      <w:r>
        <w:rPr>
          <w:color w:val="000000"/>
          <w:sz w:val="24"/>
          <w:szCs w:val="24"/>
        </w:rPr>
        <w:t xml:space="preserve">TWENTY-SECOND PROPOSITION.—­The progress of the anti-slavery discussions in England did not cause the masters to treat their slaves worse, but on the contrary restrained them from outrage.</w:t>
      </w:r>
    </w:p>
    <w:p>
      <w:pPr>
        <w:widowControl w:val="on"/>
        <w:pBdr/>
        <w:spacing w:before="240" w:after="240" w:line="240" w:lineRule="auto"/>
        <w:ind w:left="0" w:right="0"/>
        <w:jc w:val="left"/>
      </w:pPr>
      <w:r>
        <w:rPr>
          <w:color w:val="000000"/>
          <w:sz w:val="24"/>
          <w:szCs w:val="24"/>
        </w:rPr>
        <w:t xml:space="preserve">“The treatment of the slaves during the discussions in England, was manifestly milder than before.”—­</w:t>
      </w:r>
      <w:r>
        <w:rPr>
          <w:i/>
          <w:color w:val="000000"/>
          <w:sz w:val="24"/>
          <w:szCs w:val="24"/>
        </w:rPr>
        <w:t xml:space="preserve">Dr. Daniell.</w:t>
      </w:r>
    </w:p>
    <w:p>
      <w:pPr>
        <w:widowControl w:val="on"/>
        <w:pBdr/>
        <w:spacing w:before="240" w:after="240" w:line="240" w:lineRule="auto"/>
        <w:ind w:left="0" w:right="0"/>
        <w:jc w:val="left"/>
      </w:pPr>
      <w:r>
        <w:rPr>
          <w:color w:val="000000"/>
          <w:sz w:val="24"/>
          <w:szCs w:val="24"/>
        </w:rPr>
        <w:t xml:space="preserve">“The effect of the proceedings in parliament was to make the planters treat their slaves better.  Milder laws were passed by the assembly, and the general condition of the slave was greatly ameliorated.”—­</w:t>
      </w:r>
      <w:r>
        <w:rPr>
          <w:i/>
          <w:color w:val="000000"/>
          <w:sz w:val="24"/>
          <w:szCs w:val="24"/>
        </w:rPr>
        <w:t xml:space="preserve">H.  Armstrong, Esq.</w:t>
      </w:r>
    </w:p>
    <w:p>
      <w:pPr>
        <w:widowControl w:val="on"/>
        <w:pBdr/>
        <w:spacing w:before="240" w:after="240" w:line="240" w:lineRule="auto"/>
        <w:ind w:left="0" w:right="0"/>
        <w:jc w:val="left"/>
      </w:pPr>
      <w:r>
        <w:rPr>
          <w:color w:val="000000"/>
          <w:sz w:val="24"/>
          <w:szCs w:val="24"/>
        </w:rPr>
        <w:t xml:space="preserve">“The planters did not increase the rigor of their discipline because of the anti-slavery discussions; but as a general thing, were more lenient than formerly.”—­</w:t>
      </w:r>
      <w:r>
        <w:rPr>
          <w:i/>
          <w:color w:val="000000"/>
          <w:sz w:val="24"/>
          <w:szCs w:val="24"/>
        </w:rPr>
        <w:t xml:space="preserve">S.  Bourne.  Esq.</w:t>
      </w:r>
    </w:p>
    <w:p>
      <w:pPr>
        <w:widowControl w:val="on"/>
        <w:pBdr/>
        <w:spacing w:before="240" w:after="240" w:line="240" w:lineRule="auto"/>
        <w:ind w:left="0" w:right="0"/>
        <w:jc w:val="left"/>
      </w:pPr>
      <w:r>
        <w:rPr>
          <w:color w:val="000000"/>
          <w:sz w:val="24"/>
          <w:szCs w:val="24"/>
        </w:rPr>
        <w:t xml:space="preserve">“We pursued a much milder policy toward our slaves after the agitation began in England.”—­</w:t>
      </w:r>
      <w:r>
        <w:rPr>
          <w:i/>
          <w:color w:val="000000"/>
          <w:sz w:val="24"/>
          <w:szCs w:val="24"/>
        </w:rPr>
        <w:t xml:space="preserve">Mr. Jas. Hawoil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planters did not treat their slaves worse on account of the discussions; but were more lenient and circumspect.”—­</w:t>
      </w:r>
      <w:r>
        <w:rPr>
          <w:i/>
          <w:color w:val="000000"/>
          <w:sz w:val="24"/>
          <w:szCs w:val="24"/>
        </w:rPr>
        <w:t xml:space="preserve">Letter of Hon. N. Nugent.</w:t>
      </w:r>
    </w:p>
    <w:p>
      <w:pPr>
        <w:widowControl w:val="on"/>
        <w:pBdr/>
        <w:spacing w:before="240" w:after="240" w:line="240" w:lineRule="auto"/>
        <w:ind w:left="0" w:right="0"/>
        <w:jc w:val="left"/>
      </w:pPr>
      <w:r>
        <w:rPr>
          <w:color w:val="000000"/>
          <w:sz w:val="24"/>
          <w:szCs w:val="24"/>
        </w:rPr>
        <w:t xml:space="preserve">“There was far less cruelty exercised by the planters during the anti-slavery excitement in gland.  They were always on their guard to escape the notice of the abolitionists. </w:t>
      </w:r>
      <w:r>
        <w:rPr>
          <w:i/>
          <w:color w:val="000000"/>
          <w:sz w:val="24"/>
          <w:szCs w:val="24"/>
        </w:rPr>
        <w:t xml:space="preserve">They did not wish to have their names published abroad, and to be exposed as monsters of cruelty!</w:t>
      </w:r>
      <w:r>
        <w:rPr>
          <w:color w:val="000000"/>
          <w:sz w:val="24"/>
          <w:szCs w:val="24"/>
        </w:rPr>
        <w:t xml:space="preserve">”—­</w:t>
      </w:r>
      <w:r>
        <w:rPr>
          <w:i/>
          <w:color w:val="000000"/>
          <w:sz w:val="24"/>
          <w:szCs w:val="24"/>
        </w:rPr>
        <w:t xml:space="preserve">David Cranstoun, Esq.</w:t>
      </w:r>
    </w:p>
    <w:p>
      <w:pPr>
        <w:widowControl w:val="on"/>
        <w:pBdr/>
        <w:spacing w:before="240" w:after="240" w:line="240" w:lineRule="auto"/>
        <w:ind w:left="0" w:right="0"/>
        <w:jc w:val="left"/>
      </w:pPr>
      <w:r>
        <w:rPr>
          <w:color w:val="000000"/>
          <w:sz w:val="24"/>
          <w:szCs w:val="24"/>
        </w:rPr>
        <w:t xml:space="preserve">We have now completed our observations upon Antigua.  It has been our single object in the foregoing account to give an accurate statement of the results of IMMEDIATE EMANCIPATION.  We have not taken a single step beyond the limits of testimony, and we are persuaded that testimony materially conflicting with this, cannot be procured from respectable sources in Antigua.  We now leave it to our readers to decide, whether emancipation in Antigua has been to all classes in that island a </w:t>
      </w:r>
      <w:r>
        <w:rPr>
          <w:i/>
          <w:color w:val="000000"/>
          <w:sz w:val="24"/>
          <w:szCs w:val="24"/>
        </w:rPr>
        <w:t xml:space="preserve">blessing</w:t>
      </w:r>
      <w:r>
        <w:rPr>
          <w:color w:val="000000"/>
          <w:sz w:val="24"/>
          <w:szCs w:val="24"/>
        </w:rPr>
        <w:t xml:space="preserve"> or a </w:t>
      </w:r>
      <w:r>
        <w:rPr>
          <w:i/>
          <w:color w:val="000000"/>
          <w:sz w:val="24"/>
          <w:szCs w:val="24"/>
        </w:rPr>
        <w:t xml:space="preserve">curse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We cannot pass from this part of our report without recording the kindness and hospitality which we everywhere experienced during our sojourn in Antigua.  Whatever may have been our apprehensions of a cool reception from a community of ex-slaveholders, none of our forebodings were realized.  It rarely Falls to the lot of strangers visiting a distant land, with none of the contingencies of birth, fortune, or fame, to herald their arrival, and without the imposing circumstance of a popular mission to recommend them, to meet with a warmer reception, or to enjoy a more hearty confidence, than that with which we were honored in the interesting island of Antigua.  The very </w:t>
      </w:r>
      <w:r>
        <w:rPr>
          <w:i/>
          <w:color w:val="000000"/>
          <w:sz w:val="24"/>
          <w:szCs w:val="24"/>
        </w:rPr>
        <w:t xml:space="preserve">object</w:t>
      </w:r>
      <w:r>
        <w:rPr>
          <w:color w:val="000000"/>
          <w:sz w:val="24"/>
          <w:szCs w:val="24"/>
        </w:rPr>
        <w:t xml:space="preserve"> of our visit, humble, and even odious as it may appear in the eyes of many of our own countrymen, was our passport to the consideration and attention of the higher classes in that free colony.  We hold in grateful remembrance the interest which all—­not excepting those most deeply implicated in the late system of slavery—­manifested in our investigations.  To his excellency the Governor, to officers both civil and military, to legislators and judges, to proprietors and planters, to physicians, barristers, and merchants, to clergymen, missionaries, and teachers, we are indebted for their uniform readiness in furthering our objects, and for the mass of information with which they were pleased to furnish us.  To the free colored population, also, we are lasting debtors for their hearty co-operation and assistance.  To the emancipated, we recognise our obligations as the friends of the slave, for their simple-hearted and reiterated assurances that they should remember the oppressed of our land in their prayers to God.  In the name of the multiplying hosts of freedom’s friends, and in behalf of the millions of speechless but grateful-hearted slaves, we render to our acquaintances of every class in Antigua our warmest thanks for their cordial sympathy with the cause of emancipation in America.  We left Antigua with regret.  The natural advantages of that lovely island; its climate, situation, and scenery; the intelligence and hospitality of the higher orders, and the simplicity and sobriety of the poor; the prevalence of education, morality, and religion; its solemn Sabbaths and thronged sanctuaries; and above </w:t>
      </w:r>
      <w:r>
        <w:rPr>
          <w:i/>
          <w:color w:val="000000"/>
          <w:sz w:val="24"/>
          <w:szCs w:val="24"/>
        </w:rPr>
        <w:t xml:space="preserve">all</w:t>
      </w:r>
      <w:r>
        <w:rPr>
          <w:color w:val="000000"/>
          <w:sz w:val="24"/>
          <w:szCs w:val="24"/>
        </w:rPr>
        <w:t xml:space="preserve">, its rising institutions of liberty—­flourishing so vigorously,—­conspire to make Antigua one of the fairest portions of the earth.  Formerly it was in our eyes but a speck on the world’s map, and little had we checked if an earthquake had sunk, or the ocean had overwhelmed it; but now, the minute circumstances in its condition, or little incidents in its history, are to our minds invested with grave interest.</w:t>
      </w:r>
    </w:p>
    <w:p>
      <w:pPr>
        <w:widowControl w:val="on"/>
        <w:pBdr/>
        <w:spacing w:before="240" w:after="240" w:line="240" w:lineRule="auto"/>
        <w:ind w:left="0" w:right="0"/>
        <w:jc w:val="left"/>
      </w:pPr>
      <w:r>
        <w:rPr>
          <w:color w:val="000000"/>
          <w:sz w:val="24"/>
          <w:szCs w:val="24"/>
        </w:rPr>
        <w:t xml:space="preserve">None, who are alive to the cause of religious freedom in the world, can be indifferent to the movements and destiny of this little colony.  Henceforth, Antigua is the morning star of our nation, and though it glimmers faintly through a lurid sky, yet we hail it, and catch at every ray as the token of a bright sun which may yet burst gloriously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keepNext w:val="on"/>
        <w:widowControl w:val="on"/>
        <w:pBdr/>
        <w:spacing w:before="299" w:after="299" w:line="240" w:lineRule="auto"/>
        <w:ind w:left="0" w:right="0"/>
        <w:jc w:val="left"/>
        <w:outlineLvl w:val="1"/>
      </w:pPr>
      <w:r>
        <w:rPr>
          <w:b/>
          <w:color w:val="000000"/>
          <w:sz w:val="36"/>
          <w:szCs w:val="36"/>
        </w:rPr>
        <w:t xml:space="preserve">BARBADOES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PASSAGE</w:t>
      </w:r>
    </w:p>
    <w:p>
      <w:pPr>
        <w:widowControl w:val="on"/>
        <w:pBdr/>
        <w:spacing w:before="240" w:after="240" w:line="240" w:lineRule="auto"/>
        <w:ind w:left="0" w:right="0"/>
        <w:jc w:val="left"/>
      </w:pPr>
      <w:r>
        <w:rPr>
          <w:color w:val="000000"/>
          <w:sz w:val="24"/>
          <w:szCs w:val="24"/>
        </w:rPr>
        <w:t xml:space="preserve">Barbadoes was the next island which we visited.  Having failed of a passage in the steamer,[A] (on account of her leaving Antigua on the Sabbath,) we were reduced to the necessity of sailing in a small schooner, a vessel of only seventeen tons burthen, with no cabin but a mere </w:t>
      </w:r>
      <w:r>
        <w:rPr>
          <w:i/>
          <w:color w:val="000000"/>
          <w:sz w:val="24"/>
          <w:szCs w:val="24"/>
        </w:rPr>
        <w:t xml:space="preserve">hole</w:t>
      </w:r>
      <w:r>
        <w:rPr>
          <w:color w:val="000000"/>
          <w:sz w:val="24"/>
          <w:szCs w:val="24"/>
        </w:rPr>
        <w:t xml:space="preserve">, scarcely large enough to receive our baggage.  The berths, for there were two, had but one mattress between them; however, a foresail folded made up the complement.</w:t>
      </w:r>
    </w:p>
    <w:p>
      <w:pPr>
        <w:widowControl w:val="on"/>
        <w:pBdr/>
        <w:spacing w:before="240" w:after="240" w:line="240" w:lineRule="auto"/>
        <w:ind w:left="0" w:right="0"/>
        <w:jc w:val="left"/>
      </w:pPr>
      <w:r>
        <w:rPr>
          <w:color w:val="000000"/>
          <w:sz w:val="24"/>
          <w:szCs w:val="24"/>
        </w:rPr>
        <w:t xml:space="preserve">[Footnote A:  There are several English steamers which ply between Barbadoes and Jamaica, touching at several of the intermediate and surrounding islands, and carrying the mails.]</w:t>
      </w:r>
    </w:p>
    <w:p>
      <w:pPr>
        <w:widowControl w:val="on"/>
        <w:pBdr/>
        <w:spacing w:before="240" w:after="240" w:line="240" w:lineRule="auto"/>
        <w:ind w:left="0" w:right="0"/>
        <w:jc w:val="left"/>
      </w:pPr>
      <w:r>
        <w:rPr>
          <w:color w:val="000000"/>
          <w:sz w:val="24"/>
          <w:szCs w:val="24"/>
        </w:rPr>
        <w:t xml:space="preserve">The being for the most part directly against us, we were seven days in reaching Barbadoes.  Our aversion to the sepulchre-like cabin obliged us to spend, not the days only, but the nights mostly on the open deck.  Wrapping our cloaks about us, and drawing our fur caps over our faces, we slept securely in the soft air of a tropical clime, undisturbed save by the hoarse voice of the black captain crying “ready, bout” and the flapping of the sails, and the creaking of the cordage, in the frequent tackings of our staunch little sea-boat.  On our way we passed under the lee of Guadaloupe and to the windward of Dominica, Martinique and St. Lucia.  In passing Guadaloupe, we were obliged to keep at a league’s distance from the land, in obedience to an express regulation of that colony prohibiting small English vessels from approaching any nearer.  This is a precautionary measure against the escape of slaves to the English islands.  Numerous small vessels, called </w:t>
      </w:r>
      <w:r>
        <w:rPr>
          <w:i/>
          <w:color w:val="000000"/>
          <w:sz w:val="24"/>
          <w:szCs w:val="24"/>
        </w:rPr>
        <w:t xml:space="preserve">guarda costas</w:t>
      </w:r>
      <w:r>
        <w:rPr>
          <w:color w:val="000000"/>
          <w:sz w:val="24"/>
          <w:szCs w:val="24"/>
        </w:rPr>
        <w:t xml:space="preserve">, are stationed around the coast to warn off vessels and seize upon all slaves attempting to make their escape.  We were informed that the eagerness of the French negroes to taste the sweets of liberty, which they hear to exist in the surrounding English islands, is so great, that notwithstanding all the vigilance by land and sea, they are escaping in vast numbers.  They steal to the shores by night, and seizing upon any sort of vessel within their reach, launch forth and make for Dominica, Montserrat, or Antigua.  They have been known to venture out in skiffs, canoes, and such like hazardous conveyances, and make a voyage of fifty or sixty miles; and it is not without reason supposed, that very many have been lost in these eager darings for freedom.</w:t>
      </w:r>
    </w:p>
    <w:p>
      <w:pPr>
        <w:widowControl w:val="on"/>
        <w:pBdr/>
        <w:spacing w:before="240" w:after="240" w:line="240" w:lineRule="auto"/>
        <w:ind w:left="0" w:right="0"/>
        <w:jc w:val="left"/>
      </w:pPr>
      <w:r>
        <w:rPr>
          <w:color w:val="000000"/>
          <w:sz w:val="24"/>
          <w:szCs w:val="24"/>
        </w:rPr>
        <w:t xml:space="preserve">Such is their defiance of dangers when liberty is to be won, that old ocean, with its wild storms, and fierce monsters, and its yawning deep, and even the superadded terrors of armed vessels ever hovering around the island, are barriers altogether ineffectual to prevent escape.  The western side of Guadaloupe, along which we passed, is hilly and little cultivated.  It is mostly occupied in pasturage.  The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estates are on the opposite side of the island, which stretches out eastward in a low sloping country, beautifully situated for sugar cultivation.  The hills were covered with trees, with here and there small patches of cultivated grounds where the negroes raise provisions.  A deep rich verdure covered all that portion of the island which we saw.  We were a day and night in passing the long island of Guadaloupe.  Another day and night were spent in beating through the channel between Gaudaloupe and Dominica:  another day in passing the latter island, and then we stood or Martinique.  This is the queen island of the French West Indies.  It is fertile and healthful, and though not so large as Guadaloupe, produces a larger revenue.  It has large streams of water, and many of the sugar mills are worked by them.  Martinique and Dominica are both very mountainous.  Their highest peaks are constantly covered with clouds, which in their varied siftings, now wheeling around, then rising or falling, give the hills the appearance of smoking volcanoes.  It was not until the eighth day of the voyage, that we landed at Barbadoes.  The passage from Barbadoes to Antigua seldom occupies more than three days, the wind being mostly in that direction.
</w:t>
      </w:r>
    </w:p>
    <w:p>
      <w:pPr>
        <w:widowControl w:val="on"/>
        <w:pBdr/>
        <w:spacing w:before="240" w:after="240" w:line="240" w:lineRule="auto"/>
        <w:ind w:left="0" w:right="0"/>
        <w:jc w:val="left"/>
      </w:pPr>
      <w:r>
        <w:rPr>
          <w:color w:val="000000"/>
          <w:sz w:val="24"/>
          <w:szCs w:val="24"/>
        </w:rPr>
        <w:t xml:space="preserve">In approaching Barbadoes, it presented an entirely difference appearance from that of the islands we had passed on the way.  It is low and level, almost wholly destitute of trees.  As we drew nearer we discovered in every direction the marks of its extraordinary cultivation.  The cane fields and provision grounds in alternate patches cover the island with one continuous mantle of green.  The mansions of the planters, and the clusters of negro houses, appear at shore intervals dotting the face of the island, and giving to it the appearance of a vast village interspersed with verdant gardens.</w:t>
      </w:r>
    </w:p>
    <w:p>
      <w:pPr>
        <w:widowControl w:val="on"/>
        <w:pBdr/>
        <w:spacing w:before="240" w:after="240" w:line="240" w:lineRule="auto"/>
        <w:ind w:left="0" w:right="0"/>
        <w:jc w:val="left"/>
      </w:pPr>
      <w:r>
        <w:rPr>
          <w:color w:val="000000"/>
          <w:sz w:val="24"/>
          <w:szCs w:val="24"/>
        </w:rPr>
        <w:t xml:space="preserve">We “rounded up” in the bay, off Bridgetown, the principal place in Barbadoes, where we underwent a searching examination by the health officer; who, after some demurring, concluded that we might pass muster.  We took lodgings in Bridgetown with Mrs. M., a colored lady.</w:t>
      </w:r>
    </w:p>
    <w:p>
      <w:pPr>
        <w:widowControl w:val="on"/>
        <w:pBdr/>
        <w:spacing w:before="240" w:after="240" w:line="240" w:lineRule="auto"/>
        <w:ind w:left="0" w:right="0"/>
        <w:jc w:val="left"/>
      </w:pPr>
      <w:r>
        <w:rPr>
          <w:color w:val="000000"/>
          <w:sz w:val="24"/>
          <w:szCs w:val="24"/>
        </w:rPr>
        <w:t xml:space="preserve">The houses are mostly built of brick or stone, or wood plastered.  They are seldom more than two stories high, with flat roofs, and huge window shutters and doors—­the structures of a hurricane country.  The streets are narrow and crooked, and formed of white marle, which reflects the sun with a brilliancy half blinding to the eyes.  Most of the buildings are occupied as stores below and dwelling houses above, with piazzas to the upper story, which jut over the narrow streets, and afford a shade for the side walks.  The population of Bridgetown is about 30,000.  The population of the island is about 140,000, of whom nearly 90,000 are apprentices, the remainder are free colored and white in the proportion of 30,000 free colored and 20,000 whites.  The large population exists on an island not more than twenty miles long, by fifteen broad.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island is under the most vigorous and systematic culture.  There is scarcely a foot of productive land that is not brought into requisition.  There is no such thing as a forest of any extent in the island.  It is thus that, notwithstanding the insignificance of its size, Barbadoes ranks among the British islands next to Jamaica in value and importance.  It was on account of its conspicuous standing among the English colonies, that we were induced to visit it, and there investigate the operations of the apprenticeship system.
</w:t>
      </w:r>
    </w:p>
    <w:p>
      <w:pPr>
        <w:widowControl w:val="on"/>
        <w:pBdr/>
        <w:spacing w:before="240" w:after="240" w:line="240" w:lineRule="auto"/>
        <w:ind w:left="0" w:right="0"/>
        <w:jc w:val="left"/>
      </w:pPr>
      <w:r>
        <w:rPr>
          <w:color w:val="000000"/>
          <w:sz w:val="24"/>
          <w:szCs w:val="24"/>
        </w:rPr>
        <w:t xml:space="preserve">Our principal object in the following tales is to give an account of the working of the apprenticeship system, and to present it in contrast with that of entire freedom, which has been described minutely in our account of Antigua.  The apprenticeship was designed as a sort of preparation for freedom.  A statement of its results will, therefore, afford no small data for deciding upon the general principle of </w:t>
      </w:r>
      <w:r>
        <w:rPr>
          <w:i/>
          <w:color w:val="000000"/>
          <w:sz w:val="24"/>
          <w:szCs w:val="24"/>
        </w:rPr>
        <w:t xml:space="preserve">gradualism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pursue a plan less labored and prolix than that which it seemed necessary to adopt in treating of Antigua.  As that part of the testimony which respects the abolition of slavery, and the sentiments of the planters is substantially the same with what is recorded in the foregoing pages, we shall be content with presenting it in the sketch of our travels throughout the island, and our interviews with various classes of men.  The testimony respecting the nature and operations of the apprenticeship system, will be embodied in a more regular form.</w:t>
      </w:r>
    </w:p>
    <w:p>
      <w:pPr>
        <w:widowControl w:val="on"/>
        <w:pBdr/>
        <w:spacing w:before="240" w:after="240" w:line="240" w:lineRule="auto"/>
        <w:ind w:left="0" w:right="0"/>
        <w:jc w:val="left"/>
      </w:pPr>
      <w:r>
        <w:rPr>
          <w:color w:val="000000"/>
          <w:sz w:val="24"/>
          <w:szCs w:val="24"/>
        </w:rPr>
        <w:t xml:space="preserve">VISIT TO THE GOVERNOR.</w:t>
      </w:r>
    </w:p>
    <w:p>
      <w:pPr>
        <w:widowControl w:val="on"/>
        <w:pBdr/>
        <w:spacing w:before="240" w:after="240" w:line="240" w:lineRule="auto"/>
        <w:ind w:left="0" w:right="0"/>
        <w:jc w:val="left"/>
      </w:pPr>
      <w:r>
        <w:rPr>
          <w:color w:val="000000"/>
          <w:sz w:val="24"/>
          <w:szCs w:val="24"/>
        </w:rPr>
        <w:t xml:space="preserve">At an early day after our arrival we called on the Governor, in pursuance of the etiquette of the island, and in order to obtain the assistance of his Excellency in our inquiries.  The present Governor is Sir Evan John Murray McGregor, a Scotchman of Irish reputation.  He is the present chieftain of the McGregor clan, which figures so illustriously in the history of Scotland.  Sir Evan has been distinguished for his victory in war, and he now bears the title of Knight, for his achievements in the British service.  He is Governor-General of the windward islands, which include Barbadoes, Grenada, St. Vincent’s, and Tobago.  The government house, at which he resides, is about two miles from town.  The road leading to it is a delightful one, lined with cane fields, and pasture grounds, all verdant with the luxuriance of midsummer.  It passes by the cathedral, the king’s house, the noble residence of the Archdeacon, and many other fine mansions.  The government house is situated in a pleasant eminence, and surrounded with a large garden, park, and entrance yard.  At the large outer gate, which gives admittance to the avenue leading to the house, stood a </w:t>
      </w:r>
      <w:r>
        <w:rPr>
          <w:i/>
          <w:color w:val="000000"/>
          <w:sz w:val="24"/>
          <w:szCs w:val="24"/>
        </w:rPr>
        <w:t xml:space="preserve">black</w:t>
      </w:r>
      <w:r>
        <w:rPr>
          <w:color w:val="000000"/>
          <w:sz w:val="24"/>
          <w:szCs w:val="24"/>
        </w:rPr>
        <w:t xml:space="preserve"> sentinel in his military dress, and with a gun on his shoulder, pacing to and fro.  At the door of the house we found another black soldier on guard.  We were ushered into the dining hall, which seems to serve as ante-chamber when not otherwise used.  It is a spacious airy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room, overhung with chandeliers and lamps in profusion, and bears the marks of many scenes of mirth and wassail.  The eastern windows, which extend from the ceiling to the floor, look out upon a garden filled with shrubs and flowers, among which we recognised a rare variety of the floral family in full bloom.  Every thing around—­the extent of the buildings, the garden, the park, with deer browsing amid the tangled shrubbery—­all bespoke the old English style and dignity.
</w:t>
      </w:r>
    </w:p>
    <w:p>
      <w:pPr>
        <w:widowControl w:val="on"/>
        <w:pBdr/>
        <w:spacing w:before="240" w:after="240" w:line="240" w:lineRule="auto"/>
        <w:ind w:left="0" w:right="0"/>
        <w:jc w:val="left"/>
      </w:pPr>
      <w:r>
        <w:rPr>
          <w:color w:val="000000"/>
          <w:sz w:val="24"/>
          <w:szCs w:val="24"/>
        </w:rPr>
        <w:t xml:space="preserve">After waiting a few minutes, we were introduced to his Excellency, who received us very kindly.  He conversed freely on the subject of emancipation, and gave his opinion decidedly in favor of unconditional freedom.  He has been in the West Indies five years, and resided at Antigua and Dominica before he received his present appointment; he has visited several other islands besides.  In no island that he has visited have affairs gone on so quietly and satisfactorily to all parties as in Antigua.  He remarked that he was ignorant of the character of the black population of the United States, but from what he knew of their character in the West Indies, he could not avoid the conclusion that immediate emancipation was entirely safe.  He expressed his views of the apprenticeship system with great freedom.  He said it was vexatious to all parties.</w:t>
      </w:r>
    </w:p>
    <w:p>
      <w:pPr>
        <w:widowControl w:val="on"/>
        <w:pBdr/>
        <w:spacing w:before="240" w:after="240" w:line="240" w:lineRule="auto"/>
        <w:ind w:left="0" w:right="0"/>
        <w:jc w:val="left"/>
      </w:pPr>
      <w:r>
        <w:rPr>
          <w:color w:val="000000"/>
          <w:sz w:val="24"/>
          <w:szCs w:val="24"/>
        </w:rPr>
        <w:t xml:space="preserve">He remarked that he was so well satisfied that emancipation was safe and proper, and that unconditional freedom was better than apprenticeship, that had he the power, he would emancipate every apprentice to-morrow.  It would be better both for the planter and the laborer.</w:t>
      </w:r>
    </w:p>
    <w:p>
      <w:pPr>
        <w:widowControl w:val="on"/>
        <w:pBdr/>
        <w:spacing w:before="240" w:after="240" w:line="240" w:lineRule="auto"/>
        <w:ind w:left="0" w:right="0"/>
        <w:jc w:val="left"/>
      </w:pPr>
      <w:r>
        <w:rPr>
          <w:i/>
          <w:color w:val="000000"/>
          <w:sz w:val="24"/>
          <w:szCs w:val="24"/>
        </w:rPr>
        <w:t xml:space="preserve">He thought the negroes in Barbadoes, and in the windward islands generally, now as well prepared for freedom as the slaves of Antigua.</w:t>
      </w:r>
    </w:p>
    <w:p>
      <w:pPr>
        <w:widowControl w:val="on"/>
        <w:pBdr/>
        <w:spacing w:before="240" w:after="240" w:line="240" w:lineRule="auto"/>
        <w:ind w:left="0" w:right="0"/>
        <w:jc w:val="left"/>
      </w:pPr>
      <w:r>
        <w:rPr>
          <w:color w:val="000000"/>
          <w:sz w:val="24"/>
          <w:szCs w:val="24"/>
        </w:rPr>
        <w:t xml:space="preserve">The Governor is a dignified but plain man, of sound sense and judgement, and of remarkable liberality.  He promised to give us every assistance, and said, as we arose to leave him, that he would mention the object of our visit to a number of influential gentlemen, and that we should shortly hear from him again.</w:t>
      </w:r>
    </w:p>
    <w:p>
      <w:pPr>
        <w:widowControl w:val="on"/>
        <w:pBdr/>
        <w:spacing w:before="240" w:after="240" w:line="240" w:lineRule="auto"/>
        <w:ind w:left="0" w:right="0"/>
        <w:jc w:val="left"/>
      </w:pPr>
      <w:r>
        <w:rPr>
          <w:color w:val="000000"/>
          <w:sz w:val="24"/>
          <w:szCs w:val="24"/>
        </w:rPr>
        <w:t xml:space="preserve">A few days after our visit to the Governor’s, we called on the Rev. Edward Elliott, the Archdeacon at Barbadoes, to whom we had been previously introduced at the house of a friend in Bridgetown.  He is a liberal-minded man.  In 1812, he delivered a series of lectures in the cathedral on the subject of slavery.  The planters became alarmed—­declared that such discourses would lead to insurrection, and demanded that they should lie abandoned.  He received anonymous letters threatening him with violence unless he discontinued them.  Nothing daunted, however, he went through the course, and afterwards published the lectures in a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Archdeacon informed us that the number of churches and clergymen had increased since emancipation; religious meetings were more fully attended, and the instructions given had manifestly a greater influence.  Increased attention was paid to </w:t>
      </w:r>
      <w:r>
        <w:rPr>
          <w:i/>
          <w:color w:val="000000"/>
          <w:sz w:val="24"/>
          <w:szCs w:val="24"/>
        </w:rPr>
        <w:t xml:space="preserve">education</w:t>
      </w:r>
      <w:r>
        <w:rPr>
          <w:color w:val="000000"/>
          <w:sz w:val="24"/>
          <w:szCs w:val="24"/>
        </w:rPr>
        <w:t xml:space="preserve"> also.  Before emancipation the planters opposed education, and as far as possible, prevented the teachers from coming to the estates.  Now they encouraged it in many instances, and where they do not directly encourage, they make no opposition.  He said that the number of marriages had very much increased since the abolition of slavery.  He had resided in Barbados for twelve years, during which time he had repeatedly visited many of the neighboring islands.  He thought the negroes of Barbadoes </w:t>
      </w:r>
      <w:r>
        <w:rPr>
          <w:i/>
          <w:color w:val="000000"/>
          <w:sz w:val="24"/>
          <w:szCs w:val="24"/>
        </w:rPr>
        <w:t xml:space="preserve">were as well prepared for freedom in 1834, as those of Antigua</w:t>
      </w:r>
      <w:r>
        <w:rPr>
          <w:color w:val="000000"/>
          <w:sz w:val="24"/>
          <w:szCs w:val="24"/>
        </w:rPr>
        <w:t xml:space="preserve">, and that there would have been no bad results had entire emancipation been granted at that time.  He did not think there was the least danger of insurrection.  On this subject he spoke the sentiments of the inhabitants generally.  He did not suppose there were five planters on the island, who entertained any fears on this score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one other point the Archdeacon expressed himself substantially thus:  The planters undoubtedly treated their slaves better during the anti-slavery discussions in England.</w:t>
      </w:r>
    </w:p>
    <w:p>
      <w:pPr>
        <w:widowControl w:val="on"/>
        <w:pBdr/>
        <w:spacing w:before="240" w:after="240" w:line="240" w:lineRule="auto"/>
        <w:ind w:left="0" w:right="0"/>
        <w:jc w:val="left"/>
      </w:pPr>
      <w:r>
        <w:rPr>
          <w:color w:val="000000"/>
          <w:sz w:val="24"/>
          <w:szCs w:val="24"/>
        </w:rPr>
        <w:t xml:space="preserve">The condition of the slaves was very much mitigated by the efforts which were made for their entire freedom.  The planters softened down, the system of slavery as much as possible. </w:t>
      </w:r>
      <w:r>
        <w:rPr>
          <w:i/>
          <w:color w:val="000000"/>
          <w:sz w:val="24"/>
          <w:szCs w:val="24"/>
        </w:rPr>
        <w:t xml:space="preserve">They were exceedingly anxious to put a stop to discussion and investigation.</w:t>
      </w:r>
    </w:p>
    <w:p>
      <w:pPr>
        <w:widowControl w:val="on"/>
        <w:pBdr/>
        <w:spacing w:before="240" w:after="240" w:line="240" w:lineRule="auto"/>
        <w:ind w:left="0" w:right="0"/>
        <w:jc w:val="left"/>
      </w:pPr>
      <w:r>
        <w:rPr>
          <w:color w:val="000000"/>
          <w:sz w:val="24"/>
          <w:szCs w:val="24"/>
        </w:rPr>
        <w:t xml:space="preserve">Having obtained a letter of introduction from an American merchant here to a planter residing about four miles from town, we drove out to his estate.  His mansion is pleasantly situated on a small eminence, in one of the coolest and most inviting retreats which is to be seen in this clime, and we were received by its master with all the cordiality and frankness for which Barbados is famed.  He introduced us to his family, consisting of three daughters and two sons, and invited us to stop to dinner.  One of his daughters, now here on a visit, is married to an American, a native of New York, but now a merchant in one of the southern states, and our connection as fellow countrymen with one dear to them, was an additional claim to their kindness and hospitality.</w:t>
      </w:r>
    </w:p>
    <w:p>
      <w:pPr>
        <w:widowControl w:val="on"/>
        <w:pBdr/>
        <w:spacing w:before="240" w:after="240" w:line="240" w:lineRule="auto"/>
        <w:ind w:left="0" w:right="0"/>
        <w:jc w:val="left"/>
      </w:pPr>
      <w:r>
        <w:rPr>
          <w:color w:val="000000"/>
          <w:sz w:val="24"/>
          <w:szCs w:val="24"/>
        </w:rPr>
        <w:t xml:space="preserve">He conducted us through all the works and out-buildings, the mill, boiling-house, caring-house, hospital, store-houses, &amp;c.  The people were at work in the mill and boiling-house, and as we passed, bowed and bade us “good mornin’, massa,” with the utmost respect and cheerfulness.  A white overseer was regulating the work, but wanted the insignia of slaveholding authority, which he had borne for many years, the </w:t>
      </w:r>
      <w:r>
        <w:rPr>
          <w:i/>
          <w:color w:val="000000"/>
          <w:sz w:val="24"/>
          <w:szCs w:val="24"/>
        </w:rPr>
        <w:t xml:space="preserve">whip</w:t>
      </w:r>
      <w:r>
        <w:rPr>
          <w:color w:val="000000"/>
          <w:sz w:val="24"/>
          <w:szCs w:val="24"/>
        </w:rPr>
        <w:t xml:space="preserve">.  As we came out, we saw in a neighboring field a gang of seventy apprentices, of both sexes, engaged in cutting up the cane, while others were throwing it into carts to be carried to the mill.  They were all as quietly and industriously at work as any body of our own farmers or mechanics.  As we were looking at them, Mr. C., the planter, remarked, “those people give me more work than when slaves.  This estate was never under so good cultivation as at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 took us to the building used as the mechanics’ shop.  Several of the apprentices were at work in it, some setting up the casks for sugar, others repairing utensils.  Mr. C. says all the work of the estate is done by the apprentices.  His carts are made, his mill kept in order, his coopering and blacksmithing are all done by them.  “All these buildings,” said he, “even to the dwelling-house, were built after the great storm of 1831, by the slaves.”</w:t>
      </w:r>
    </w:p>
    <w:p>
      <w:pPr>
        <w:widowControl w:val="on"/>
        <w:pBdr/>
        <w:spacing w:before="240" w:after="240" w:line="240" w:lineRule="auto"/>
        <w:ind w:left="0" w:right="0"/>
        <w:jc w:val="left"/>
      </w:pPr>
      <w:r>
        <w:rPr>
          <w:color w:val="000000"/>
          <w:sz w:val="24"/>
          <w:szCs w:val="24"/>
        </w:rPr>
        <w:t xml:space="preserve">As we were passing through the hospital, or sick-house, as it is called by the blacks, Mr. C. told us he had very little use for it now.  There is no skulking to it as there was under the old system.</w:t>
      </w:r>
    </w:p>
    <w:p>
      <w:pPr>
        <w:widowControl w:val="on"/>
        <w:pBdr/>
        <w:spacing w:before="240" w:after="240" w:line="240" w:lineRule="auto"/>
        <w:ind w:left="0" w:right="0"/>
        <w:jc w:val="left"/>
      </w:pPr>
      <w:r>
        <w:rPr>
          <w:color w:val="000000"/>
          <w:sz w:val="24"/>
          <w:szCs w:val="24"/>
        </w:rPr>
        <w:t xml:space="preserve">Just as we were entering the door of the house, on our return, there was an outcry among a small party of the apprentices who were working near by.  Mr. C. went to them and inquired the cause.  It appeared that the overseer had struck one of the lads with a stick.  Mr. C. reproved him severely for the act, and assured him if he did such a thing again he would take him before a magistrate.</w:t>
      </w:r>
    </w:p>
    <w:p>
      <w:pPr>
        <w:widowControl w:val="on"/>
        <w:pBdr/>
        <w:spacing w:before="240" w:after="240" w:line="240" w:lineRule="auto"/>
        <w:ind w:left="0" w:right="0"/>
        <w:jc w:val="left"/>
      </w:pPr>
      <w:r>
        <w:rPr>
          <w:color w:val="000000"/>
          <w:sz w:val="24"/>
          <w:szCs w:val="24"/>
        </w:rPr>
        <w:t xml:space="preserve">During the day we gathered the following information:—­</w:t>
      </w:r>
    </w:p>
    <w:p>
      <w:pPr>
        <w:widowControl w:val="on"/>
        <w:pBdr/>
        <w:spacing w:before="240" w:after="240" w:line="240" w:lineRule="auto"/>
        <w:ind w:left="0" w:right="0"/>
        <w:jc w:val="left"/>
      </w:pPr>
      <w:r>
        <w:rPr>
          <w:color w:val="000000"/>
          <w:sz w:val="24"/>
          <w:szCs w:val="24"/>
        </w:rPr>
        <w:t xml:space="preserve">Mr. C. had been a planter for thirty-six years.  He has had charge of the estate on which he now resides ten years.  He is the attorney for two other large estates a few miles from this, and has under his superintendence, in all, more than a thousand apprenticed laborers.  This estate consists of six hundred and sixty-six acres of land, most of which is under cultivation either in cane or provisions, and has on it three hundred apprentices and ninety-two free children.  The average amount of sugar raised on it is two hundred hogsheads of a ton each, but this year it will amount to at least two hundred and fifty hogsheads—­the largest crop ever taken off since he has been connected with it.  He has planted thirty acres additional this year.  The island has never been under so good cultivation, and is becoming better every year.</w:t>
      </w:r>
    </w:p>
    <w:p>
      <w:pPr>
        <w:widowControl w:val="on"/>
        <w:pBdr/>
        <w:spacing w:before="240" w:after="240" w:line="240" w:lineRule="auto"/>
        <w:ind w:left="0" w:right="0"/>
        <w:jc w:val="left"/>
      </w:pPr>
      <w:r>
        <w:rPr>
          <w:color w:val="000000"/>
          <w:sz w:val="24"/>
          <w:szCs w:val="24"/>
        </w:rPr>
        <w:t xml:space="preserve">During our walk round the works, and during the day, he spoke several times in general terms of the great blessings of emancipation.</w:t>
      </w:r>
    </w:p>
    <w:p>
      <w:pPr>
        <w:widowControl w:val="on"/>
        <w:pBdr/>
        <w:spacing w:before="240" w:after="240" w:line="240" w:lineRule="auto"/>
        <w:ind w:left="0" w:right="0"/>
        <w:jc w:val="left"/>
      </w:pPr>
      <w:r>
        <w:rPr>
          <w:color w:val="000000"/>
          <w:sz w:val="24"/>
          <w:szCs w:val="24"/>
        </w:rPr>
        <w:t xml:space="preserve">Emancipation is as great a blessing to the master as to the slave.  “Why,” exclaimed Mr. C., “it was emancipation to me.  I assure you the first of August brought a great, </w:t>
      </w:r>
      <w:r>
        <w:rPr>
          <w:i/>
          <w:color w:val="000000"/>
          <w:sz w:val="24"/>
          <w:szCs w:val="24"/>
        </w:rPr>
        <w:t xml:space="preserve">great</w:t>
      </w:r>
      <w:r>
        <w:rPr>
          <w:color w:val="000000"/>
          <w:sz w:val="24"/>
          <w:szCs w:val="24"/>
        </w:rPr>
        <w:t xml:space="preserve"> relief to me.  I felt myself, for the first time, a freeman on that day.  You cannot imagine the responsibilities and anxieties which were swept away with the extinction of slavery.”</w:t>
      </w:r>
    </w:p>
    <w:p>
      <w:pPr>
        <w:widowControl w:val="on"/>
        <w:pBdr/>
        <w:spacing w:before="240" w:after="240" w:line="240" w:lineRule="auto"/>
        <w:ind w:left="0" w:right="0"/>
        <w:jc w:val="left"/>
      </w:pPr>
      <w:r>
        <w:rPr>
          <w:color w:val="000000"/>
          <w:sz w:val="24"/>
          <w:szCs w:val="24"/>
        </w:rPr>
        <w:t xml:space="preserve">There were many unpleasant and annoying circumstances attending slavery, which had a most pernicious effect on the master.  There was continual jealousy and suspicion between him and those under him.  They looked on each other as sworn enemies, and there was kept up a continual system of plotting and counterplotting.  Then there was the flogging, which was a matter of course through the island.  To strike a slave was as common as to strike a horse—­then the punishments were inflicted so unjustly, in innumerable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instances, that the poor victims knew no more why they were punished than the dead in their graves.  The master would be a little ill—­he had taken a cold, perhaps, and felt irritable—­something were wrong—­his passion was up, and away went some poor fellow to the whipping post.  The slightest offence at such a moment, though it might have passed unnoticed at another time, would meet with the severest punishment.  He said he himself had more than once ordered his slaves to be flogged in a passion, and after he became cool he would have given guineas not to have done it.  Many a night had he been kept awake in thinking of some poor fellow whom he had shut up in the dungeon, and had rejoiced when daylight came.  He feared lest the slave might die before morning; either cut his throat or dash his head against the wall in his desperation.  He has known such cases to occur.
</w:t>
      </w:r>
    </w:p>
    <w:p>
      <w:pPr>
        <w:widowControl w:val="on"/>
        <w:pBdr/>
        <w:spacing w:before="240" w:after="240" w:line="240" w:lineRule="auto"/>
        <w:ind w:left="0" w:right="0"/>
        <w:jc w:val="left"/>
      </w:pPr>
      <w:r>
        <w:rPr>
          <w:color w:val="000000"/>
          <w:sz w:val="24"/>
          <w:szCs w:val="24"/>
        </w:rPr>
        <w:t xml:space="preserve">The apprenticeship will not have so beneficial an effect as he hoped it would, on account of an indisposition on the part of many of the planters to abide by its regulations.  The planters generally are doing very little to prepare the apprentices for freedom; but some are doing very much to unprepare them.  They are driving the people from them by their conduct.</w:t>
      </w:r>
    </w:p>
    <w:p>
      <w:pPr>
        <w:widowControl w:val="on"/>
        <w:pBdr/>
        <w:spacing w:before="240" w:after="240" w:line="240" w:lineRule="auto"/>
        <w:ind w:left="0" w:right="0"/>
        <w:jc w:val="left"/>
      </w:pPr>
      <w:r>
        <w:rPr>
          <w:color w:val="000000"/>
          <w:sz w:val="24"/>
          <w:szCs w:val="24"/>
        </w:rPr>
        <w:t xml:space="preserve">Mr. C. said he often wished for emancipation.  There were several other planters among his acquaintance who had the same feelings, but did not dare express them.  Most of the planters, however, were violently opposed.  Many of them declared that emancipation could not and should not take place.  So obstinate were they, that they would have sworn on the 31st of July, 1831, that emancipation could not happen. </w:t>
      </w:r>
      <w:r>
        <w:rPr>
          <w:i/>
          <w:color w:val="000000"/>
          <w:sz w:val="24"/>
          <w:szCs w:val="24"/>
        </w:rPr>
        <w:t xml:space="preserve">These very men now see and acknowledge the benefits which have resulted from the new system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of August passed off very quietly.  The people labored on that day as usual, and had a stranger gone over the island, he would not have suspected any change had taken place.  Mr. C. did not expect his people would go to work that day.  He told them what the conditions of the new system were, and that after the first of August, they would be required to turn out to work at six o’clock instead of five o’clock as before.  At the appointed hour every man was at his post in the field.  Not one individual was missing.</w:t>
      </w:r>
    </w:p>
    <w:p>
      <w:pPr>
        <w:widowControl w:val="on"/>
        <w:pBdr/>
        <w:spacing w:before="240" w:after="240" w:line="240" w:lineRule="auto"/>
        <w:ind w:left="0" w:right="0"/>
        <w:jc w:val="left"/>
      </w:pPr>
      <w:r>
        <w:rPr>
          <w:color w:val="000000"/>
          <w:sz w:val="24"/>
          <w:szCs w:val="24"/>
        </w:rPr>
        <w:t xml:space="preserve">The apprentices do more work in the nine hours required by law, than in twelve hours during slavery.</w:t>
      </w:r>
    </w:p>
    <w:p>
      <w:pPr>
        <w:widowControl w:val="on"/>
        <w:pBdr/>
        <w:spacing w:before="240" w:after="240" w:line="240" w:lineRule="auto"/>
        <w:ind w:left="0" w:right="0"/>
        <w:jc w:val="left"/>
      </w:pPr>
      <w:r>
        <w:rPr>
          <w:color w:val="000000"/>
          <w:sz w:val="24"/>
          <w:szCs w:val="24"/>
        </w:rPr>
        <w:t xml:space="preserve">His apprentices are perfectly willing to work for him during their own time.  He pays them at the rate of twenty-five cents a day.  The people are less quarrelsome than when they were slaves.</w:t>
      </w:r>
    </w:p>
    <w:p>
      <w:pPr>
        <w:widowControl w:val="on"/>
        <w:pBdr/>
        <w:spacing w:before="240" w:after="240" w:line="240" w:lineRule="auto"/>
        <w:ind w:left="0" w:right="0"/>
        <w:jc w:val="left"/>
      </w:pPr>
      <w:r>
        <w:rPr>
          <w:color w:val="000000"/>
          <w:sz w:val="24"/>
          <w:szCs w:val="24"/>
        </w:rPr>
        <w:t xml:space="preserve">About eight o’clock in the evening, Mr. C. invited us to step out into the piazza.  Pointing to the houses of the laborers, which were crowded thickly together, and almost concealed by the cocoa-nut and calabash trees around them, he said, “there are probably more than four hundred people in that village.  All my own laborers, with their free children, are retired for the night, and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are many from the neighboring estates.”  We listened, but all was still, save here and there a low whistle from some of the watchmen.  He said that night was a specimen of every night now.  But it had not always been so.  During slavery these villages were oftentimes a scene of bickering, revelry, and contention.  One might hear the inmates reveling and shouting till midnight.  Sometimes it would be kept up till morning.  Such scenes have much decreased, and instead of the obscene and heathen songs which they used to sing, they are learning hymns from the lips of their children.
</w:t>
      </w:r>
    </w:p>
    <w:p>
      <w:pPr>
        <w:widowControl w:val="on"/>
        <w:pBdr/>
        <w:spacing w:before="240" w:after="240" w:line="240" w:lineRule="auto"/>
        <w:ind w:left="0" w:right="0"/>
        <w:jc w:val="left"/>
      </w:pPr>
      <w:r>
        <w:rPr>
          <w:color w:val="000000"/>
          <w:sz w:val="24"/>
          <w:szCs w:val="24"/>
        </w:rPr>
        <w:t xml:space="preserve">The apprentices are more trusty.  They are more faithful in work which is given them to do.  They take more interest in the prosperity of the estate generally, in seeing that things are kept in order, and that the property is not destroyed.</w:t>
      </w:r>
    </w:p>
    <w:p>
      <w:pPr>
        <w:widowControl w:val="on"/>
        <w:pBdr/>
        <w:spacing w:before="240" w:after="240" w:line="240" w:lineRule="auto"/>
        <w:ind w:left="0" w:right="0"/>
        <w:jc w:val="left"/>
      </w:pPr>
      <w:r>
        <w:rPr>
          <w:color w:val="000000"/>
          <w:sz w:val="24"/>
          <w:szCs w:val="24"/>
        </w:rPr>
        <w:t xml:space="preserve">They are more open-hearted.  Formerly they used to shrink before the eyes of the master, and appear afraid to meet him.  They would go out of their way to avoid him, and never were willing to talk with him.  They never liked to have him visit their houses; they looked on him as a spy, and always expected a reprimand, or perhaps a flogging.  Now they look up cheerfully when they meet him, and a visit to their homes is esteemed a favor.  Mr. C. has more confidence in his people than he ever had before.</w:t>
      </w:r>
    </w:p>
    <w:p>
      <w:pPr>
        <w:widowControl w:val="on"/>
        <w:pBdr/>
        <w:spacing w:before="240" w:after="240" w:line="240" w:lineRule="auto"/>
        <w:ind w:left="0" w:right="0"/>
        <w:jc w:val="left"/>
      </w:pPr>
      <w:r>
        <w:rPr>
          <w:color w:val="000000"/>
          <w:sz w:val="24"/>
          <w:szCs w:val="24"/>
        </w:rPr>
        <w:t xml:space="preserve">There is less theft than during slavery.  This is caused by greater respect for character, and the protection afforded to property by law.  For a slave to steal from his master was never considered wrong, but rather a meritorious act.  He who could rob the most without being detected was the best fellow.  The blacks in several of the islands have a proverb, that for a thief to steal from a thief makes God laugh.</w:t>
      </w:r>
    </w:p>
    <w:p>
      <w:pPr>
        <w:widowControl w:val="on"/>
        <w:pBdr/>
        <w:spacing w:before="240" w:after="240" w:line="240" w:lineRule="auto"/>
        <w:ind w:left="0" w:right="0"/>
        <w:jc w:val="left"/>
      </w:pPr>
      <w:r>
        <w:rPr>
          <w:color w:val="000000"/>
          <w:sz w:val="24"/>
          <w:szCs w:val="24"/>
        </w:rPr>
        <w:t xml:space="preserve">The blacks have a great respect for, and even fear of law.  Mr. C. believes no people on earth are more influenced by it.  They regard the same punishment, inflicted by a magistrate, much more than when inflicted by their master.  Law is a kind of deity to them, and they regard it with great reverence and awe.</w:t>
      </w:r>
    </w:p>
    <w:p>
      <w:pPr>
        <w:widowControl w:val="on"/>
        <w:pBdr/>
        <w:spacing w:before="240" w:after="240" w:line="240" w:lineRule="auto"/>
        <w:ind w:left="0" w:right="0"/>
        <w:jc w:val="left"/>
      </w:pPr>
      <w:r>
        <w:rPr>
          <w:color w:val="000000"/>
          <w:sz w:val="24"/>
          <w:szCs w:val="24"/>
        </w:rPr>
        <w:t xml:space="preserve">There is no insecurity now.  Before emancipation there was a continual fear of insurrection.  Mr. C. said he had lain down in bed many a night fearing that his throat would be cut before morning.  He has started up often from a dream in which he thought his room was filled with armed slaves.  But when the abolition bill passed, his fears all passed away.  He felt assured there would be no trouble then.  The motive to insurrection was taken away.  As for the cutting of throats, or insult and violence in any way, he never suspects it.  He never thinks of fastening his door at night now.  As we were retiring to bed he looked round the room in which we had been sitting, where every thing spoke of serenity and confidence—­doors and windows open, and books and plate scattered about on the tables and sideboards.  “You see things now,” he said, “just as we leave them every night, but you would have seen quite a different scene had you come here a few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i/>
          <w:color w:val="000000"/>
          <w:sz w:val="24"/>
          <w:szCs w:val="24"/>
        </w:rPr>
        <w:t xml:space="preserve">Mr. C. thinks the slaves of Barbadoes might have been entirely and immediately emancipated as well as those of Antigua.</w:t>
      </w:r>
      <w:r>
        <w:rPr>
          <w:color w:val="000000"/>
          <w:sz w:val="24"/>
          <w:szCs w:val="24"/>
        </w:rPr>
        <w:t xml:space="preserve"> The results, he doubts not, would have been the same.</w:t>
      </w:r>
    </w:p>
    <w:p>
      <w:pPr>
        <w:widowControl w:val="on"/>
        <w:pBdr/>
        <w:spacing w:before="240" w:after="240" w:line="240" w:lineRule="auto"/>
        <w:ind w:left="0" w:right="0"/>
        <w:jc w:val="left"/>
      </w:pPr>
      <w:r>
        <w:rPr>
          <w:color w:val="000000"/>
          <w:sz w:val="24"/>
          <w:szCs w:val="24"/>
        </w:rPr>
        <w:t xml:space="preserve">He has no fear of disturbance or insubordination in 1840.  He has no doubt that the people will work.  That there may be a little unsettled, excited, </w:t>
      </w:r>
      <w:r>
        <w:rPr>
          <w:i/>
          <w:color w:val="000000"/>
          <w:sz w:val="24"/>
          <w:szCs w:val="24"/>
        </w:rPr>
        <w:t xml:space="preserve">experimenting</w:t>
      </w:r>
      <w:r>
        <w:rPr>
          <w:color w:val="000000"/>
          <w:sz w:val="24"/>
          <w:szCs w:val="24"/>
        </w:rPr>
        <w:t xml:space="preserve"> feeling for a short time, he thinks probable—­but feels confident that things generally will move on peaceably and prosperously.  He looks with much more anxiety to the emancipation of the non-praedials in 1838.</w:t>
      </w:r>
    </w:p>
    <w:p>
      <w:pPr>
        <w:widowControl w:val="on"/>
        <w:pBdr/>
        <w:spacing w:before="240" w:after="240" w:line="240" w:lineRule="auto"/>
        <w:ind w:left="0" w:right="0"/>
        <w:jc w:val="left"/>
      </w:pPr>
      <w:r>
        <w:rPr>
          <w:color w:val="000000"/>
          <w:sz w:val="24"/>
          <w:szCs w:val="24"/>
        </w:rPr>
        <w:t xml:space="preserve">There is no disposition among the apprentices to revenge their wrongs.  Mr. C. feels the utmost security both of person and property.</w:t>
      </w:r>
    </w:p>
    <w:p>
      <w:pPr>
        <w:widowControl w:val="on"/>
        <w:pBdr/>
        <w:spacing w:before="240" w:after="240" w:line="240" w:lineRule="auto"/>
        <w:ind w:left="0" w:right="0"/>
        <w:jc w:val="left"/>
      </w:pPr>
      <w:r>
        <w:rPr>
          <w:color w:val="000000"/>
          <w:sz w:val="24"/>
          <w:szCs w:val="24"/>
        </w:rPr>
        <w:t xml:space="preserve">The slaves were very much excited by the discussions in England.  They were well acquainted, with them, and looked and longed for the result.  They watched every arrival of the packet with great anxiety.  The people on his estate often knew its arrival before he did.  One of his daughters remarked, that she could see their hopes flashing from their eyes.  They manifested, however, no disposition to rebel, waiting in anxious but quiet hope for their release.  Yet Mr. C. had no doubt, that if parliament had thrown out the emancipation bill, and all measures had ceased for their relief, there would have been a general insurrection.—­While there was hope they remained peaceable, but had hope been destroyed it would have been buried in blood.</w:t>
      </w:r>
    </w:p>
    <w:p>
      <w:pPr>
        <w:widowControl w:val="on"/>
        <w:pBdr/>
        <w:spacing w:before="240" w:after="240" w:line="240" w:lineRule="auto"/>
        <w:ind w:left="0" w:right="0"/>
        <w:jc w:val="left"/>
      </w:pPr>
      <w:r>
        <w:rPr>
          <w:color w:val="000000"/>
          <w:sz w:val="24"/>
          <w:szCs w:val="24"/>
        </w:rPr>
        <w:t xml:space="preserve">There was some dissatisfaction among the blacks with the apprenticeship.  They thought they ought to be entirely free, and that their masters were deceiving them.  They could not at first understand the conditions of the new system—­there was some murmuring among them, but they thought it better, however, to wait six years for the boon, than to run the risk of losing it altogether by revolt.</w:t>
      </w:r>
    </w:p>
    <w:p>
      <w:pPr>
        <w:widowControl w:val="on"/>
        <w:pBdr/>
        <w:spacing w:before="240" w:after="240" w:line="240" w:lineRule="auto"/>
        <w:ind w:left="0" w:right="0"/>
        <w:jc w:val="left"/>
      </w:pPr>
      <w:r>
        <w:rPr>
          <w:color w:val="000000"/>
          <w:sz w:val="24"/>
          <w:szCs w:val="24"/>
        </w:rPr>
        <w:t xml:space="preserve">The expenses of the apprenticeship are about the same as during slavery.  But under the free system, Mr. C. has no doubt they will be much less.  He has made a calculation of the expenses of cultivating the estate on which he resides for one year during slavery, and what they will probably be for one year under the free system.  He finds the latter are less by about $3,000.</w:t>
      </w:r>
    </w:p>
    <w:p>
      <w:pPr>
        <w:widowControl w:val="on"/>
        <w:pBdr/>
        <w:spacing w:before="240" w:after="240" w:line="240" w:lineRule="auto"/>
        <w:ind w:left="0" w:right="0"/>
        <w:jc w:val="left"/>
      </w:pPr>
      <w:r>
        <w:rPr>
          <w:color w:val="000000"/>
          <w:sz w:val="24"/>
          <w:szCs w:val="24"/>
        </w:rPr>
        <w:t xml:space="preserve">Real estate has increased in value more than thirty per rent.  There is greater confidence in the security of property.  Instances were related to us of estates that could not be sold at any price before emancipation, that within the last two years have been disposed of at great prices.</w:t>
      </w:r>
    </w:p>
    <w:p>
      <w:pPr>
        <w:widowControl w:val="on"/>
        <w:pBdr/>
        <w:spacing w:before="240" w:after="240" w:line="240" w:lineRule="auto"/>
        <w:ind w:left="0" w:right="0"/>
        <w:jc w:val="left"/>
      </w:pPr>
      <w:r>
        <w:rPr>
          <w:color w:val="000000"/>
          <w:sz w:val="24"/>
          <w:szCs w:val="24"/>
        </w:rPr>
        <w:t xml:space="preserve">The complaints to the magistrates, on the part of the planters, were very numerous at first, but have greatly diminished.  They are of the most trivial and even ludicrous character.  One of the magistrates says the greater part of the cases that come before him are from old women who cannot get their coffee early enough in the morning! and for offences of equal importance.</w:t>
      </w:r>
    </w:p>
    <w:p>
      <w:pPr>
        <w:widowControl w:val="on"/>
        <w:pBdr/>
        <w:spacing w:before="240" w:after="240" w:line="240" w:lineRule="auto"/>
        <w:ind w:left="0" w:right="0"/>
        <w:jc w:val="left"/>
      </w:pPr>
      <w:r>
        <w:rPr>
          <w:color w:val="000000"/>
          <w:sz w:val="24"/>
          <w:szCs w:val="24"/>
        </w:rPr>
        <w:t xml:space="preserve">Prejudice has much diminished since emancipation.  The discussions in England prior to that period had done much to soften it down, but the abolition of slavery has given it its death blow.</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Such is a rapid sketch of the various topics touched upon during our interview with Mr. C. and his family.</w:t>
      </w:r>
    </w:p>
    <w:p>
      <w:pPr>
        <w:widowControl w:val="on"/>
        <w:pBdr/>
        <w:spacing w:before="240" w:after="240" w:line="240" w:lineRule="auto"/>
        <w:ind w:left="0" w:right="0"/>
        <w:jc w:val="left"/>
      </w:pPr>
      <w:r>
        <w:rPr>
          <w:color w:val="000000"/>
          <w:sz w:val="24"/>
          <w:szCs w:val="24"/>
        </w:rPr>
        <w:t xml:space="preserve">Before we left the hospitable mansion of Lear’s, we had the pleasure of meeting a company of gentlemen at dinner.  With the exception of one, who was provost-marshal, they were merchants of Bridgetown.  These gentlemen expressed their full concurrence in the statements of Mr. C., and gave additional testimony equally valuable.</w:t>
      </w:r>
    </w:p>
    <w:p>
      <w:pPr>
        <w:widowControl w:val="on"/>
        <w:pBdr/>
        <w:spacing w:before="240" w:after="240" w:line="240" w:lineRule="auto"/>
        <w:ind w:left="0" w:right="0"/>
        <w:jc w:val="left"/>
      </w:pPr>
      <w:r>
        <w:rPr>
          <w:color w:val="000000"/>
          <w:sz w:val="24"/>
          <w:szCs w:val="24"/>
        </w:rPr>
        <w:t xml:space="preserve">Mr. W., the provost-marshal, stated that he had the supervision of the public jail, and enjoyed the best opportunity of knowing the state of crime, and he was confident that there was a less amount of crime since emancipation than before.  He also spoke of the increasing attention which the negroes paid to neatness of dress and personal appearance.</w:t>
      </w:r>
    </w:p>
    <w:p>
      <w:pPr>
        <w:widowControl w:val="on"/>
        <w:pBdr/>
        <w:spacing w:before="240" w:after="240" w:line="240" w:lineRule="auto"/>
        <w:ind w:left="0" w:right="0"/>
        <w:jc w:val="left"/>
      </w:pPr>
      <w:r>
        <w:rPr>
          <w:color w:val="000000"/>
          <w:sz w:val="24"/>
          <w:szCs w:val="24"/>
        </w:rPr>
        <w:t xml:space="preserve">The company broke up about nine o’clock, but not until we had seen ample evidence of the friendly feelings of all the gentlemen toward our object.  There was not a single dissenting voice to any of the statements made, or any of the sentiments expressed.  This fact shows that the prevailing feeling is in favor of freedom, and that too on the score of policy and self-interest.</w:t>
      </w:r>
    </w:p>
    <w:p>
      <w:pPr>
        <w:widowControl w:val="on"/>
        <w:pBdr/>
        <w:spacing w:before="240" w:after="240" w:line="240" w:lineRule="auto"/>
        <w:ind w:left="0" w:right="0"/>
        <w:jc w:val="left"/>
      </w:pPr>
      <w:r>
        <w:rPr>
          <w:color w:val="000000"/>
          <w:sz w:val="24"/>
          <w:szCs w:val="24"/>
        </w:rPr>
        <w:t xml:space="preserve">Dinner parties are in one sense a very safe pulse in all matters of general interest.  They rarely beat faster than the heart of the community.  No subject is likely to be introduced amid the festivities of a fashionable circle, until it is fully endorsed by public sentiment.</w:t>
      </w:r>
    </w:p>
    <w:p>
      <w:pPr>
        <w:widowControl w:val="on"/>
        <w:pBdr/>
        <w:spacing w:before="240" w:after="240" w:line="240" w:lineRule="auto"/>
        <w:ind w:left="0" w:right="0"/>
        <w:jc w:val="left"/>
      </w:pPr>
      <w:r>
        <w:rPr>
          <w:color w:val="000000"/>
          <w:sz w:val="24"/>
          <w:szCs w:val="24"/>
        </w:rPr>
        <w:t xml:space="preserve">Through the urgency of Mr. C., we were induced to remain all night.  Early the next morning, he proposed a ride before breakfast to Scotland.  Scotland is the name given to an abrupt, hilly section, in the north of the island.  It is about five miles from Mr. C.’s, and nine from Bridgetown.  In approaching, the prospect bursts suddenly upon the eye, extorting an involuntary exclamation of surprise.  After riding for miles, through a country which gradually swells into slight elevations, or sweeps away in rolling plains, covered with cane, yams, potatoes, eddoes, corn, and grass, alternately, and laid out with the regularity of a garden; after admiring the cultivation, beauty, and skill exhibited on every hand, until almost wearied with viewing the creations of art; the eye at once falls upon a scene in which is crowded all the wildness and abruptness of nature in one of her most freakish moods—­a scene which seems to defy the hand of cultivation and the graces of art.  We ascended a hill on the border of this section, which afforded us a complete view.  To describe it in one sentence, it is an immense basin, from two to three miles in diameter at the top, the edges of which are composed of ragged hills, and the sides and bottom of which are diversified with myriads of little hillocks and corresponding indentations.  Here and there is a small sugar estate in the bottom, and cultivation extends some distance up the sides, though this is at considerable risk, for not infrequently, large tracts of soil, covered with cane or provisions, slide down, over-spreading the crops below, and destroying those which they carry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Mr. C. pointed to the opposite side of the basin to a small group of stunted trees, which he said were the last remains of the Barbadoes forests.  In the midst of them there is a boiling spring of considerable notoriety.</w:t>
      </w:r>
    </w:p>
    <w:p>
      <w:pPr>
        <w:widowControl w:val="on"/>
        <w:pBdr/>
        <w:spacing w:before="240" w:after="240" w:line="240" w:lineRule="auto"/>
        <w:ind w:left="0" w:right="0"/>
        <w:jc w:val="left"/>
      </w:pPr>
      <w:r>
        <w:rPr>
          <w:color w:val="000000"/>
          <w:sz w:val="24"/>
          <w:szCs w:val="24"/>
        </w:rPr>
        <w:t xml:space="preserve">In another direction, amid the rugged precipices, Mr. C. pointed out the residences of a number of poor white families, whom he described as the most degraded, vicious, and abandoned people in the island—­“very far below the negroes.”  They live promiscuously, are drunken, licentious, and poverty-stricken,—­a body of most squalid and miserable human beings.</w:t>
      </w:r>
    </w:p>
    <w:p>
      <w:pPr>
        <w:widowControl w:val="on"/>
        <w:pBdr/>
        <w:spacing w:before="240" w:after="240" w:line="240" w:lineRule="auto"/>
        <w:ind w:left="0" w:right="0"/>
        <w:jc w:val="left"/>
      </w:pPr>
      <w:r>
        <w:rPr>
          <w:color w:val="000000"/>
          <w:sz w:val="24"/>
          <w:szCs w:val="24"/>
        </w:rPr>
        <w:t xml:space="preserve">From the height on which we stood, we could see the ocean nearly around the island, and on our right and left, overlooking the basin below us, rose the two highest points of land of which Barbadoes can boast.  The white marl about their naked tops gives them a bleak and desolate appearance, which contrasts gloomily with the verdure of the surrounding cultivation.</w:t>
      </w:r>
    </w:p>
    <w:p>
      <w:pPr>
        <w:widowControl w:val="on"/>
        <w:pBdr/>
        <w:spacing w:before="240" w:after="240" w:line="240" w:lineRule="auto"/>
        <w:ind w:left="0" w:right="0"/>
        <w:jc w:val="left"/>
      </w:pPr>
      <w:r>
        <w:rPr>
          <w:color w:val="000000"/>
          <w:sz w:val="24"/>
          <w:szCs w:val="24"/>
        </w:rPr>
        <w:t xml:space="preserve">After we had fully gratified ourselves with viewing the miniature representation of old Scotia, we descended again into the road, and returned to Lear’s.  We passed numbers of men and women going towards town with loads of various kinds of provisions on their heads.  Some were black, and others were white—­of the same class whose huts had just been shown us amid the hills and ravines of Scotland.  We observed that the latter were barefoot, and carried their loads on their heads precisely like the former.  As we passed these busy pedestrians, the blacks almost uniformly courtesied or spoke; but the whites did not appear to notice us.  Mr. C inquired whether we were not struck with this difference in the conduct of the two people, remarking that he had always observed it.  It is very seldom, said he, that I meet a negro who does not speak to me politely; but this class of whites either pass along without looking up, or cast a half-vacant, rude stare into one’s face, without opening their mouths.  Yet this people, he added, veriest raggamuffins that they are, despise the negroes, and consider it quite degrading to put themselves on term of equity with them.  They will beg of blacks more provident and industrious than themselves, or they will steal their poultry and rob their provision grounds at night; but they would disdain to associate with them.  Doubtless these </w:t>
      </w:r>
      <w:r>
        <w:rPr>
          <w:i/>
          <w:color w:val="000000"/>
          <w:sz w:val="24"/>
          <w:szCs w:val="24"/>
        </w:rPr>
        <w:t xml:space="preserve">sans culottes</w:t>
      </w:r>
      <w:r>
        <w:rPr>
          <w:color w:val="000000"/>
          <w:sz w:val="24"/>
          <w:szCs w:val="24"/>
        </w:rPr>
        <w:t xml:space="preserve"> swell in their dangling rags with the haughty consciousness that they possess </w:t>
      </w:r>
      <w:r>
        <w:rPr>
          <w:i/>
          <w:color w:val="000000"/>
          <w:sz w:val="24"/>
          <w:szCs w:val="24"/>
        </w:rPr>
        <w:t xml:space="preserve">white skins</w:t>
      </w:r>
      <w:r>
        <w:rPr>
          <w:color w:val="000000"/>
          <w:sz w:val="24"/>
          <w:szCs w:val="24"/>
        </w:rPr>
        <w:t xml:space="preserve">.  What proud reflections they must have, as they pursue their barefoot way, thinking on their high lineage, and running back through the long list of their illustrious ancestry whose notable badge was a </w:t>
      </w:r>
      <w:r>
        <w:rPr>
          <w:i/>
          <w:color w:val="000000"/>
          <w:sz w:val="24"/>
          <w:szCs w:val="24"/>
        </w:rPr>
        <w:t xml:space="preserve">white skin</w:t>
      </w:r>
      <w:r>
        <w:rPr>
          <w:color w:val="000000"/>
          <w:sz w:val="24"/>
          <w:szCs w:val="24"/>
        </w:rPr>
        <w:t xml:space="preserve">!  No wonder they cannot stop to bow to the passing stranger.  These sprouts of the Caucasian race are known among the Barbadians by the rather ungracious name of </w:t>
      </w:r>
      <w:r>
        <w:rPr>
          <w:i/>
          <w:color w:val="000000"/>
          <w:sz w:val="24"/>
          <w:szCs w:val="24"/>
        </w:rPr>
        <w:t xml:space="preserve">Red Shanks</w:t>
      </w:r>
      <w:r>
        <w:rPr>
          <w:color w:val="000000"/>
          <w:sz w:val="24"/>
          <w:szCs w:val="24"/>
        </w:rPr>
        <w:t xml:space="preserve">.  They are considered the pest of the island, and are far more troublesome to the police, in proportion to their members, than the apprentices.  They are estimated at about eight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origin of this population we learned was the following:  It has long been a law in Barbadoes, that each proprietor should provide a white man for every sixty slaves in his possession, and give him an acre of land, a house, and arms requisite for defence of the island in case of insurrection.  This caused an importation of poor whites from Ireland and England, and their number has been gradually increasing until the present time.</w:t>
      </w:r>
    </w:p>
    <w:p>
      <w:pPr>
        <w:widowControl w:val="on"/>
        <w:pBdr/>
        <w:spacing w:before="240" w:after="240" w:line="240" w:lineRule="auto"/>
        <w:ind w:left="0" w:right="0"/>
        <w:jc w:val="left"/>
      </w:pPr>
      <w:r>
        <w:rPr>
          <w:color w:val="000000"/>
          <w:sz w:val="24"/>
          <w:szCs w:val="24"/>
        </w:rPr>
        <w:t xml:space="preserve">During our stay of nearly two days with Mr. C., there was nothing to which he so often alluded as to the security from danger which was now enjoyed by the planters.  As he sat in his parlor, surrounded by his affectionate family, the sense of personal and domestic security appeared to be a luxury to him.  He repeatedly expressed himself substantially thus:  “During the existence of slavery, how often have I retired to bed </w:t>
      </w:r>
      <w:r>
        <w:rPr>
          <w:i/>
          <w:color w:val="000000"/>
          <w:sz w:val="24"/>
          <w:szCs w:val="24"/>
        </w:rPr>
        <w:t xml:space="preserve">fearing</w:t>
      </w:r>
      <w:r>
        <w:rPr>
          <w:color w:val="000000"/>
          <w:sz w:val="24"/>
          <w:szCs w:val="24"/>
        </w:rPr>
        <w:t xml:space="preserve"> </w:t>
      </w:r>
      <w:r>
        <w:rPr>
          <w:i/>
          <w:color w:val="000000"/>
          <w:sz w:val="24"/>
          <w:szCs w:val="24"/>
        </w:rPr>
        <w:t xml:space="preserve">that I should have my throat cut before morning</w:t>
      </w:r>
      <w:r>
        <w:rPr>
          <w:color w:val="000000"/>
          <w:sz w:val="24"/>
          <w:szCs w:val="24"/>
        </w:rPr>
        <w:t xml:space="preserve">, but </w:t>
      </w:r>
      <w:r>
        <w:rPr>
          <w:i/>
          <w:color w:val="000000"/>
          <w:sz w:val="24"/>
          <w:szCs w:val="24"/>
        </w:rPr>
        <w:t xml:space="preserve">now</w:t>
      </w:r>
      <w:r>
        <w:rPr>
          <w:color w:val="000000"/>
          <w:sz w:val="24"/>
          <w:szCs w:val="24"/>
        </w:rPr>
        <w:t xml:space="preserve"> the danger is all over.”</w:t>
      </w:r>
    </w:p>
    <w:p>
      <w:pPr>
        <w:widowControl w:val="on"/>
        <w:pBdr/>
        <w:spacing w:before="240" w:after="240" w:line="240" w:lineRule="auto"/>
        <w:ind w:left="0" w:right="0"/>
        <w:jc w:val="left"/>
      </w:pPr>
      <w:r>
        <w:rPr>
          <w:color w:val="000000"/>
          <w:sz w:val="24"/>
          <w:szCs w:val="24"/>
        </w:rPr>
        <w:t xml:space="preserve">We took leave of Lear’s, after a protracted visit, not without a pressing invitation from Mr. C. to call again.</w:t>
      </w:r>
    </w:p>
    <w:p>
      <w:pPr>
        <w:widowControl w:val="on"/>
        <w:pBdr/>
        <w:spacing w:before="240" w:after="240" w:line="240" w:lineRule="auto"/>
        <w:ind w:left="0" w:right="0"/>
        <w:jc w:val="left"/>
      </w:pPr>
      <w:r>
        <w:rPr>
          <w:color w:val="000000"/>
          <w:sz w:val="24"/>
          <w:szCs w:val="24"/>
        </w:rPr>
        <w:t xml:space="preserve">SECOND VISIT TO LEAR’S.</w:t>
      </w:r>
    </w:p>
    <w:p>
      <w:pPr>
        <w:widowControl w:val="on"/>
        <w:pBdr/>
        <w:spacing w:before="240" w:after="240" w:line="240" w:lineRule="auto"/>
        <w:ind w:left="0" w:right="0"/>
        <w:jc w:val="left"/>
      </w:pPr>
      <w:r>
        <w:rPr>
          <w:color w:val="000000"/>
          <w:sz w:val="24"/>
          <w:szCs w:val="24"/>
        </w:rPr>
        <w:t xml:space="preserve">The following week, on Saturday afternoon, we received a note from Mr. C., inviting us to spend the Sabbath at Lear’s, where we might attend service at a neighboring chapel, and see a congregation composed chiefly of apprentices.  On our arrival, we received a welcome from the residents, which reassured us of their sympathy in our object.  We joined the family circle around the centre table, and spent the evening in free conversation on the subject of slavery.</w:t>
      </w:r>
    </w:p>
    <w:p>
      <w:pPr>
        <w:widowControl w:val="on"/>
        <w:pBdr/>
        <w:spacing w:before="240" w:after="240" w:line="240" w:lineRule="auto"/>
        <w:ind w:left="0" w:right="0"/>
        <w:jc w:val="left"/>
      </w:pPr>
      <w:r>
        <w:rPr>
          <w:color w:val="000000"/>
          <w:sz w:val="24"/>
          <w:szCs w:val="24"/>
        </w:rPr>
        <w:t xml:space="preserve">During the evening Mr. C. stated, that he had lately met with a planter who, for some years previous to emancipation, and indeed up to the very event, maintained that it was utterly impossible for such a thing ever to take place.  The mother country, he said, could not be so mad as to take a step which must inevitably ruin the colonies. </w:t>
      </w:r>
      <w:r>
        <w:rPr>
          <w:i/>
          <w:color w:val="000000"/>
          <w:sz w:val="24"/>
          <w:szCs w:val="24"/>
        </w:rPr>
        <w:t xml:space="preserve">Now</w:t>
      </w:r>
      <w:r>
        <w:rPr>
          <w:color w:val="000000"/>
          <w:sz w:val="24"/>
          <w:szCs w:val="24"/>
        </w:rPr>
        <w:t xml:space="preserve">, said Mr. C., this planter would be one of the last in the island to vote for a restoration of slavery; nay, he even wishes to have the apprenticeship terminated at once, and entire freedom given to the people.  Such changes as this were very common.</w:t>
      </w:r>
    </w:p>
    <w:p>
      <w:pPr>
        <w:widowControl w:val="on"/>
        <w:pBdr/>
        <w:spacing w:before="240" w:after="240" w:line="240" w:lineRule="auto"/>
        <w:ind w:left="0" w:right="0"/>
        <w:jc w:val="left"/>
      </w:pPr>
      <w:r>
        <w:rPr>
          <w:color w:val="000000"/>
          <w:sz w:val="24"/>
          <w:szCs w:val="24"/>
        </w:rPr>
        <w:t xml:space="preserve">Mr. C. remarked that during slavery, if the negro ventured to express an opinion about any point of management, he was met at once with a reprimand.  If one should say, “I think such a course would he best,” or, “Such a field of cane is fit for cutting,” the reply would be, “</w:t>
      </w:r>
      <w:r>
        <w:rPr>
          <w:i/>
          <w:color w:val="000000"/>
          <w:sz w:val="24"/>
          <w:szCs w:val="24"/>
        </w:rPr>
        <w:t xml:space="preserve">Think</w:t>
      </w:r>
      <w:r>
        <w:rPr>
          <w:color w:val="000000"/>
          <w:sz w:val="24"/>
          <w:szCs w:val="24"/>
        </w:rPr>
        <w:t xml:space="preserve">! you have no right to think any thing about it. </w:t>
      </w:r>
      <w:r>
        <w:rPr>
          <w:i/>
          <w:color w:val="000000"/>
          <w:sz w:val="24"/>
          <w:szCs w:val="24"/>
        </w:rPr>
        <w:t xml:space="preserve">Do as I bid you</w:t>
      </w:r>
      <w:r>
        <w:rPr>
          <w:color w:val="000000"/>
          <w:sz w:val="24"/>
          <w:szCs w:val="24"/>
        </w:rPr>
        <w:t xml:space="preserve">.”  Mr. C. confessed frankly, that he had often used such language himself.  Yet at the same time that he affected such contempt for the opinions of the slaves, he used to go around secretly among the negro houses at night to overhear their conversation, and ascertain their views.  Sometimes he received very valuable suggestions from them, which he was glad to avail himself of, though he was careful not to acknowledge their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Soon after supper, Miss E., one of Mr. C.’s daughters, retired for the purpose of teaching a class of colored children which came to her on Wednesday and Saturday nights.  A sister of Miss E. has a class on the same days at noon.</w:t>
      </w:r>
    </w:p>
    <w:p>
      <w:pPr>
        <w:widowControl w:val="on"/>
        <w:pBdr/>
        <w:spacing w:before="240" w:after="240" w:line="240" w:lineRule="auto"/>
        <w:ind w:left="0" w:right="0"/>
        <w:jc w:val="left"/>
      </w:pPr>
      <w:r>
        <w:rPr>
          <w:color w:val="000000"/>
          <w:sz w:val="24"/>
          <w:szCs w:val="24"/>
        </w:rPr>
        <w:t xml:space="preserve">During the evening we requested the favor of seeing Miss E.’s school.  We were conducted by a flight of stairs into the basement story, where we found her sitting in a small recess, and surrounded by a dozen negro girls; from the ages of eight to fifteen.  She was instructing them from the Testament, which most of them could read fluently.  She afterwards heard them recite some passages which they had committed to memory, and interspersed the recitations with appropriate remarks of advice and exhortation.</w:t>
      </w:r>
    </w:p>
    <w:p>
      <w:pPr>
        <w:widowControl w:val="on"/>
        <w:pBdr/>
        <w:spacing w:before="240" w:after="240" w:line="240" w:lineRule="auto"/>
        <w:ind w:left="0" w:right="0"/>
        <w:jc w:val="left"/>
      </w:pPr>
      <w:r>
        <w:rPr>
          <w:color w:val="000000"/>
          <w:sz w:val="24"/>
          <w:szCs w:val="24"/>
        </w:rPr>
        <w:t xml:space="preserve">It is to be remarked that Miss E. commenced instructing after the abolition; before that event the idea of such an employment would have been rejected as degrading.</w:t>
      </w:r>
    </w:p>
    <w:p>
      <w:pPr>
        <w:widowControl w:val="on"/>
        <w:pBdr/>
        <w:spacing w:before="240" w:after="240" w:line="240" w:lineRule="auto"/>
        <w:ind w:left="0" w:right="0"/>
        <w:jc w:val="left"/>
      </w:pPr>
      <w:r>
        <w:rPr>
          <w:color w:val="000000"/>
          <w:sz w:val="24"/>
          <w:szCs w:val="24"/>
        </w:rPr>
        <w:t xml:space="preserve">At ten o’clock on Sabbath morning, we drove to the chapel of the parish, which is a mile and a half from Lear’s.  It contains seats for five hundred persons.  The body of the house is appropriated to the apprentices.  There were upwards of four hundred persons, mostly apprentices, present, and a more quiet and attentive congregation we have seldom seen.  The people were neatly dressed.  A great number of the men wore black or blue cloth.  The females were generally dressed in white.  The choir was composed entirely of blacks, and sung with characteristic excellence.</w:t>
      </w:r>
    </w:p>
    <w:p>
      <w:pPr>
        <w:widowControl w:val="on"/>
        <w:pBdr/>
        <w:spacing w:before="240" w:after="240" w:line="240" w:lineRule="auto"/>
        <w:ind w:left="0" w:right="0"/>
        <w:jc w:val="left"/>
      </w:pPr>
      <w:r>
        <w:rPr>
          <w:color w:val="000000"/>
          <w:sz w:val="24"/>
          <w:szCs w:val="24"/>
        </w:rPr>
        <w:t xml:space="preserve">There was so much intelligence in the countenances of the people, that we could scarcely believe we were looking on a congregation of lately emancipated slaves.</w:t>
      </w:r>
    </w:p>
    <w:p>
      <w:pPr>
        <w:widowControl w:val="on"/>
        <w:pBdr/>
        <w:spacing w:before="240" w:after="240" w:line="240" w:lineRule="auto"/>
        <w:ind w:left="0" w:right="0"/>
        <w:jc w:val="left"/>
      </w:pPr>
      <w:r>
        <w:rPr>
          <w:color w:val="000000"/>
          <w:sz w:val="24"/>
          <w:szCs w:val="24"/>
        </w:rPr>
        <w:t xml:space="preserve">We returned to Lear’s.  Mr. C. noticed the change which has taken place in the observance of the Sabbath since emancipation.  Formerly the smoke would be often seen at this time of day pouring from the chimneys of the boiling-houses; but such a sight has not been seen since slavery disappeared.</w:t>
      </w:r>
    </w:p>
    <w:p>
      <w:pPr>
        <w:widowControl w:val="on"/>
        <w:pBdr/>
        <w:spacing w:before="240" w:after="240" w:line="240" w:lineRule="auto"/>
        <w:ind w:left="0" w:right="0"/>
        <w:jc w:val="left"/>
      </w:pPr>
      <w:r>
        <w:rPr>
          <w:color w:val="000000"/>
          <w:sz w:val="24"/>
          <w:szCs w:val="24"/>
        </w:rPr>
        <w:t xml:space="preserve">Sunday used to be the day for the negroes to work on their grounds; now it is a rare thing for them to do so.  Sunday markets also prevailed throughout the island, until the abolition of slavery.</w:t>
      </w:r>
    </w:p>
    <w:p>
      <w:pPr>
        <w:widowControl w:val="on"/>
        <w:pBdr/>
        <w:spacing w:before="240" w:after="240" w:line="240" w:lineRule="auto"/>
        <w:ind w:left="0" w:right="0"/>
        <w:jc w:val="left"/>
      </w:pPr>
      <w:r>
        <w:rPr>
          <w:color w:val="000000"/>
          <w:sz w:val="24"/>
          <w:szCs w:val="24"/>
        </w:rPr>
        <w:t xml:space="preserve">Mr. C. continued to speak of slavery.  “I sometimes wonder,” said he, “at myself, when I think how long I was connected with slavery; but self-interest and custom blinded me to its enormities.”  Taking a short walk towards sunset, we found ourselves on the margin of a beautiful pond, in which myriads of small gold fishes were disporting—­now circling about in rapid evolutions, and anon leaping above the surface, and displaying their brilliant sides in the rays of the setting sun.  When we had watched for some moments their happy gambols, Mr. C. turned around and broke a twig from a bush that stood behind us; “</w:t>
      </w:r>
      <w:r>
        <w:rPr>
          <w:i/>
          <w:color w:val="000000"/>
          <w:sz w:val="24"/>
          <w:szCs w:val="24"/>
        </w:rPr>
        <w:t xml:space="preserve">there is a bush</w:t>
      </w:r>
      <w:r>
        <w:rPr>
          <w:color w:val="000000"/>
          <w:sz w:val="24"/>
          <w:szCs w:val="24"/>
        </w:rPr>
        <w:t xml:space="preserve">,” said he, “</w:t>
      </w:r>
      <w:r>
        <w:rPr>
          <w:i/>
          <w:color w:val="000000"/>
          <w:sz w:val="24"/>
          <w:szCs w:val="24"/>
        </w:rPr>
        <w:t xml:space="preserve">which has committed many a murder</w:t>
      </w:r>
      <w:r>
        <w:rPr>
          <w:color w:val="000000"/>
          <w:sz w:val="24"/>
          <w:szCs w:val="24"/>
        </w:rPr>
        <w:t xml:space="preserve">.”  On requesting him to explain, he said, that the root of it was a most deadly poison, and that the slave women used to make a decoction of it and give to their infants to destroy them; many a child had been murdered in this way.  Mothers would kill their children, rather than see them </w:t>
      </w:r>
      <w:r>
        <w:rPr>
          <w:i/>
          <w:color w:val="000000"/>
          <w:sz w:val="24"/>
          <w:szCs w:val="24"/>
        </w:rPr>
        <w:t xml:space="preserve">grow up to be slaves</w:t>
      </w:r>
      <w:r>
        <w:rPr>
          <w:color w:val="000000"/>
          <w:sz w:val="24"/>
          <w:szCs w:val="24"/>
        </w:rPr>
        <w:t xml:space="preserve">.  “Ah,” he continued, in a solemn tone, pausing a moment and looking at us in a most earnest manner, “I could write a book about the evils of slavery.  I could write a book about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What a volume of blackness and blood![A]</w:t>
      </w:r>
    </w:p>
    <w:p>
      <w:pPr>
        <w:widowControl w:val="on"/>
        <w:pBdr/>
        <w:spacing w:before="240" w:after="240" w:line="240" w:lineRule="auto"/>
        <w:ind w:left="0" w:right="0"/>
        <w:jc w:val="left"/>
      </w:pPr>
      <w:r>
        <w:rPr>
          <w:color w:val="000000"/>
          <w:sz w:val="24"/>
          <w:szCs w:val="24"/>
        </w:rPr>
        <w:t xml:space="preserve">[Footnote A:  We are here reminded of a fact stated by Mr. C. on another occasion.  He said, that he once attended at the death of a planter who had been noted for his severity to his slaves.  It was the most horrid scene he ever witnessed.  For hours before his death he was in the extremest agony, and the only words which he uttered were, “Africa.  O Africa!” These words he repeated every few minutes, till he died.  And such a ghastly countenance, such distortions of the muscles, such a hellish glare of the eye, and such convulsions of the body—­it made him shudder to think of them.]</w:t>
      </w:r>
    </w:p>
    <w:p>
      <w:pPr>
        <w:widowControl w:val="on"/>
        <w:pBdr/>
        <w:spacing w:before="240" w:after="240" w:line="240" w:lineRule="auto"/>
        <w:ind w:left="0" w:right="0"/>
        <w:jc w:val="left"/>
      </w:pPr>
      <w:r>
        <w:rPr>
          <w:color w:val="000000"/>
          <w:sz w:val="24"/>
          <w:szCs w:val="24"/>
        </w:rPr>
        <w:t xml:space="preserve">When we arose on Monday morning, the daylight has scarcely broken.  On looking out of the window, we saw the mill slowly moving in the wind, and the field gang were going out to their daily work.  Surely, we thought, this does not look much like the laziness and insubordination of freed negroes.  After dressing, we walked down to the mill, to have some conversation with the people.  They all bade us a cordial “good mornin’.”  The </w:t>
      </w:r>
      <w:r>
        <w:rPr>
          <w:i/>
          <w:color w:val="000000"/>
          <w:sz w:val="24"/>
          <w:szCs w:val="24"/>
        </w:rPr>
        <w:t xml:space="preserve">tender</w:t>
      </w:r>
      <w:r>
        <w:rPr>
          <w:color w:val="000000"/>
          <w:sz w:val="24"/>
          <w:szCs w:val="24"/>
        </w:rPr>
        <w:t xml:space="preserve"> of the mill was an old man, whose despised locks were gray and thin, and on whose brow the hands of time and sorrow had written many effaceless lines.  He appeared hale and cheerful, and answered our questions in distinct intelligible language.  We asked him how they were all getting along under the new system.  “Very well, massa,” said he, “very well, thank God.  All peaceable and good.”  “Do you like the apprenticeship better then slavery?” “Great deal better, massa; we is doing well now.”  “You like the apprenticeship as well as freedom, don’t you?” “O </w:t>
      </w:r>
      <w:r>
        <w:rPr>
          <w:i/>
          <w:color w:val="000000"/>
          <w:sz w:val="24"/>
          <w:szCs w:val="24"/>
        </w:rPr>
        <w:t xml:space="preserve">no</w:t>
      </w:r>
      <w:r>
        <w:rPr>
          <w:color w:val="000000"/>
          <w:sz w:val="24"/>
          <w:szCs w:val="24"/>
        </w:rPr>
        <w:t xml:space="preserve"> me massa, freedom </w:t>
      </w:r>
      <w:r>
        <w:rPr>
          <w:i/>
          <w:color w:val="000000"/>
          <w:sz w:val="24"/>
          <w:szCs w:val="24"/>
        </w:rPr>
        <w:t xml:space="preserve">till better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will you do when you are entirely free?”</w:t>
      </w:r>
    </w:p>
    <w:p>
      <w:pPr>
        <w:widowControl w:val="on"/>
        <w:pBdr/>
        <w:spacing w:before="240" w:after="240" w:line="240" w:lineRule="auto"/>
        <w:ind w:left="0" w:right="0"/>
        <w:jc w:val="left"/>
      </w:pPr>
      <w:r>
        <w:rPr>
          <w:color w:val="000000"/>
          <w:sz w:val="24"/>
          <w:szCs w:val="24"/>
        </w:rPr>
        <w:t xml:space="preserve">“We must work; all have to work when de free come, white and black.”  “You are old, and will not enjoy freedom long; why do you wish for freedom, then?” “Me want to </w:t>
      </w:r>
      <w:r>
        <w:rPr>
          <w:i/>
          <w:color w:val="000000"/>
          <w:sz w:val="24"/>
          <w:szCs w:val="24"/>
        </w:rPr>
        <w:t xml:space="preserve">die</w:t>
      </w:r>
      <w:r>
        <w:rPr>
          <w:color w:val="000000"/>
          <w:sz w:val="24"/>
          <w:szCs w:val="24"/>
        </w:rPr>
        <w:t xml:space="preserve"> free, massa—­good ting to die free, and me want to see </w:t>
      </w:r>
      <w:r>
        <w:rPr>
          <w:i/>
          <w:color w:val="000000"/>
          <w:sz w:val="24"/>
          <w:szCs w:val="24"/>
        </w:rPr>
        <w:t xml:space="preserve">children</w:t>
      </w:r>
      <w:r>
        <w:rPr>
          <w:color w:val="000000"/>
          <w:sz w:val="24"/>
          <w:szCs w:val="24"/>
        </w:rPr>
        <w:t xml:space="preserve"> free too.”</w:t>
      </w:r>
    </w:p>
    <w:p>
      <w:pPr>
        <w:widowControl w:val="on"/>
        <w:pBdr/>
        <w:spacing w:before="240" w:after="240" w:line="240" w:lineRule="auto"/>
        <w:ind w:left="0" w:right="0"/>
        <w:jc w:val="left"/>
      </w:pPr>
      <w:r>
        <w:rPr>
          <w:color w:val="000000"/>
          <w:sz w:val="24"/>
          <w:szCs w:val="24"/>
        </w:rPr>
        <w:t xml:space="preserve">We continued at Lear’s during Monday, to be in readiness for a tour to the windward of the island, which Mr. C. had projected for us, and on which we were to set out early the next morning.  In the course of the day we had opportunities of seeing the apprentices in almost every situation—­in the field, at the mill, in the boiling-house, moving to and from work, and at rest.  In every aspect in which we viewed them, they appeared cheerful, amiable, and easy of control.  It was admirable to see with what ease and regularity every thing moved.  An estate of nearly seven hundred acres, with extensive agriculture, and a large manufactory and distillery, employing three hundred apprentices, and supporting twenty-five horses, one hundred and thirty head of horned cattle, and hogs, sheep; and poultry in proportion, is manifestly a most complicated machinery.  No wonder it should have been difficult to manage during slavery, when the main spring was absent, and every wheel out of gear.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We saw the apprentices assemble after twelve o’clock, to receive their allowances of yams.  These provisions are distributed to them twice every week—­on Monday and Thursday.  They were strewed along the yard in heaps of fifteen pounds each.  The apprentices came with baskets to get their allowances.  It resembled a market scene, much chattering and talking, but no anger.  Each man, woman, and child, as they got their baskets filled, placed them of their heads, and marched off to their several huts.</w:t>
      </w:r>
    </w:p>
    <w:p>
      <w:pPr>
        <w:widowControl w:val="on"/>
        <w:pBdr/>
        <w:spacing w:before="240" w:after="240" w:line="240" w:lineRule="auto"/>
        <w:ind w:left="0" w:right="0"/>
        <w:jc w:val="left"/>
      </w:pPr>
      <w:r>
        <w:rPr>
          <w:color w:val="000000"/>
          <w:sz w:val="24"/>
          <w:szCs w:val="24"/>
        </w:rPr>
        <w:t xml:space="preserve">On Tuesday morning, at an early hour, Mr. C. took us in his phaeton on our projected excursion.  It was a beautiful morning.  There was a full breeze from the east, which had already started the ponderous wings of the wind-mills, in every direction.  The sun was shaded by light clouds, which rendered the air quite cool.  Crossing the rich valley in which the Bell estate and other noble properties are situated, we ascended the cliffs of St. John’s—­a ridge extending through the parish of that name and as we rode along its top, eastward, we had a delightful view of sea and land.  Below us on either hand lay vast estates glowing in the, verdure of summer, and on three sides in the distance stretched the ocean.  Rich swells of land, cultivated and blooming like a vast garden, extended to the north as far as the eye could reach, and on every other side down to the water’s edge.  One who has been accustomed to the wildness of American scenery, and to the imperfect cultivation, intercepted with woodland, which yet characterizes the even the oldest portions of the United States, might revel for a time amid the sunny meadows.  The waving cane fields, the verdant provision grounds, the acres of rich black soil without a blade of grass, and divided into beds two feet square for the cane plants with the precision almost of the cells of a honey comb; and withal he might be charmed with the luxurious mansions—­more luxurious than superb—­surrounded with the white cedar, the cocoa-nut tree, and the tall, rich mountain cabbage—­the most beautiful of all tropical trees; but perchance it would not require a very long excursion to weary him with the artificiality of the scenery, and cause him to sigh for the “woods and wilds,” the “banks and braes,” of his own majestic country.</w:t>
      </w:r>
    </w:p>
    <w:p>
      <w:pPr>
        <w:widowControl w:val="on"/>
        <w:pBdr/>
        <w:spacing w:before="240" w:after="240" w:line="240" w:lineRule="auto"/>
        <w:ind w:left="0" w:right="0"/>
        <w:jc w:val="left"/>
      </w:pPr>
      <w:r>
        <w:rPr>
          <w:color w:val="000000"/>
          <w:sz w:val="24"/>
          <w:szCs w:val="24"/>
        </w:rPr>
        <w:t xml:space="preserve">After an hour and a half’s drive, we reached Colliton estate, where we were engaged to breakfast.  We met a hearty welcome from the manager, Samuel Hinkston, Esq. we were soon joined by several gentlemen whom Mr. H. had invited to take breakfast with us; these were the Rev. Mr. Gittens, rector of St. Philip’s parish, (in which Colliton estate is situated,) and member of the colonial council; Mr. Thomas, an extensive attorney of Barbadoes; and Dr. Bell, a planter of Demerara—­then on a visit to the island.  We conversed with each of the gentlemen separately, and obtained their individual views respecting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Mr. Hinkston has been a planter for thirty-six years, and is highly esteemed throughout the island.  The estate which he manages, ranks among the first in the island.  It comprises six hundred acres of superior land, has a population of two hundred apprentices, and yields an average crop of one hundred and eighty hogsheads.  Together with his long experience and standing as a planter, Mr. H. has been for many years local magistrate for the parish in which he resides.  From these circumstances combined, we are induced to give his opinions on a variety of points.</w:t>
      </w:r>
    </w:p>
    <w:p>
      <w:pPr>
        <w:widowControl w:val="on"/>
        <w:pBdr/>
        <w:spacing w:before="240" w:after="240" w:line="240" w:lineRule="auto"/>
        <w:ind w:left="0" w:right="0"/>
        <w:jc w:val="left"/>
      </w:pPr>
      <w:r>
        <w:rPr>
          <w:color w:val="000000"/>
          <w:sz w:val="24"/>
          <w:szCs w:val="24"/>
        </w:rPr>
        <w:t xml:space="preserve">1.  He remarked that the planters were getting along </w:t>
      </w:r>
      <w:r>
        <w:rPr>
          <w:i/>
          <w:color w:val="000000"/>
          <w:sz w:val="24"/>
          <w:szCs w:val="24"/>
        </w:rPr>
        <w:t xml:space="preserve">infinitely</w:t>
      </w:r>
      <w:r>
        <w:rPr>
          <w:color w:val="000000"/>
          <w:sz w:val="24"/>
          <w:szCs w:val="24"/>
        </w:rPr>
        <w:t xml:space="preserve"> better under the new system than they ever did under the old.  Instead of regretting that the change had taken place, he is looking forward with pleasure to a better change in 1840, and he only regrets that it is not to come sooner.</w:t>
      </w:r>
    </w:p>
    <w:p>
      <w:pPr>
        <w:widowControl w:val="on"/>
        <w:pBdr/>
        <w:spacing w:before="240" w:after="240" w:line="240" w:lineRule="auto"/>
        <w:ind w:left="0" w:right="0"/>
        <w:jc w:val="left"/>
      </w:pPr>
      <w:r>
        <w:rPr>
          <w:color w:val="000000"/>
          <w:sz w:val="24"/>
          <w:szCs w:val="24"/>
        </w:rPr>
        <w:t xml:space="preserve">2.  Mr. H. said it was generally conceded that the island was never under better cultivation than at the present time.  The crops for this year will exceed the average by several thousand hogsheads.  The canes were planted in good season, and well attended to afterwards.</w:t>
      </w:r>
    </w:p>
    <w:p>
      <w:pPr>
        <w:widowControl w:val="on"/>
        <w:pBdr/>
        <w:spacing w:before="240" w:after="240" w:line="240" w:lineRule="auto"/>
        <w:ind w:left="0" w:right="0"/>
        <w:jc w:val="left"/>
      </w:pPr>
      <w:r>
        <w:rPr>
          <w:color w:val="000000"/>
          <w:sz w:val="24"/>
          <w:szCs w:val="24"/>
        </w:rPr>
        <w:t xml:space="preserve">3.  Real estate has risen very much since emancipation.  Mr. H. stated that he had lately purchased a small sugar estate, for which he was obliged to give several hundred pounds more than it would have cost him before 1834.</w:t>
      </w:r>
    </w:p>
    <w:p>
      <w:pPr>
        <w:widowControl w:val="on"/>
        <w:pBdr/>
        <w:spacing w:before="240" w:after="240" w:line="240" w:lineRule="auto"/>
        <w:ind w:left="0" w:right="0"/>
        <w:jc w:val="left"/>
      </w:pPr>
      <w:r>
        <w:rPr>
          <w:color w:val="000000"/>
          <w:sz w:val="24"/>
          <w:szCs w:val="24"/>
        </w:rPr>
        <w:t xml:space="preserve">4.  There is not the least sense of insecurity now.  Before emancipation there was much fear of insurrection, but that fear passed away with slavery.</w:t>
      </w:r>
    </w:p>
    <w:p>
      <w:pPr>
        <w:widowControl w:val="on"/>
        <w:pBdr/>
        <w:spacing w:before="240" w:after="240" w:line="240" w:lineRule="auto"/>
        <w:ind w:left="0" w:right="0"/>
        <w:jc w:val="left"/>
      </w:pPr>
      <w:r>
        <w:rPr>
          <w:color w:val="000000"/>
          <w:sz w:val="24"/>
          <w:szCs w:val="24"/>
        </w:rPr>
        <w:t xml:space="preserve">5.  The prospect for 1840 is good.  That people have no fear of ruin after emancipation, is proved by the building of sugar works on estates which never had any before, and which were obliged to cart their canes to neighbouring estates to have them ground and manufactured.  There are also numerous improvements making on the larger estates.  Mr. H. is preparing to make a new mill and boiling-house on Colliton, and other planters are doing the same.  Arrangements are making too in various directions to build new negro villages on a more commodious plan.</w:t>
      </w:r>
    </w:p>
    <w:p>
      <w:pPr>
        <w:widowControl w:val="on"/>
        <w:pBdr/>
        <w:spacing w:before="240" w:after="240" w:line="240" w:lineRule="auto"/>
        <w:ind w:left="0" w:right="0"/>
        <w:jc w:val="left"/>
      </w:pPr>
      <w:r>
        <w:rPr>
          <w:color w:val="000000"/>
          <w:sz w:val="24"/>
          <w:szCs w:val="24"/>
        </w:rPr>
        <w:t xml:space="preserve">6.  Mr. H. says he finds his apprentices perfectly ready to work for wages during their own time.  Whenever he needs their labor on Saturday, he has only to ask them, and they are ready to go to the mill, or field at once.  There has not been an instance on Colliton estate in which the apprentices have refused to work, either during the hours required by law, or during their own time.  When he does not need their services on Saturday, they either hire themselves to other estates or work on their own grounds.</w:t>
      </w:r>
    </w:p>
    <w:p>
      <w:pPr>
        <w:widowControl w:val="on"/>
        <w:pBdr/>
        <w:spacing w:before="240" w:after="240" w:line="240" w:lineRule="auto"/>
        <w:ind w:left="0" w:right="0"/>
        <w:jc w:val="left"/>
      </w:pPr>
      <w:r>
        <w:rPr>
          <w:color w:val="000000"/>
          <w:sz w:val="24"/>
          <w:szCs w:val="24"/>
        </w:rPr>
        <w:t xml:space="preserve">7.  Mr. H. was ready to say, both as a planter and a magistrate, that vice and crime generally had decreased, and were still on the decrease.  Petty thefts are the principal offences.  He has not had occasion to send a single apprentice to the court of sessions for the last six months.</w:t>
      </w:r>
    </w:p>
    <w:p>
      <w:pPr>
        <w:widowControl w:val="on"/>
        <w:pBdr/>
        <w:spacing w:before="240" w:after="240" w:line="240" w:lineRule="auto"/>
        <w:ind w:left="0" w:right="0"/>
        <w:jc w:val="left"/>
      </w:pPr>
      <w:r>
        <w:rPr>
          <w:color w:val="000000"/>
          <w:sz w:val="24"/>
          <w:szCs w:val="24"/>
        </w:rPr>
        <w:t xml:space="preserve">8.  He has no difficulty in managing his people—­far less than he did when they were slaves.  It is very seldom that he finds it necessary to call in the aid of the special magistrate.  Conciliatory treatment is generally sufficient to maintain order and industry among the apprentices.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9.  He affirms that the negroes have no disposition to be revengeful.  He has never seen any thing like revenge.</w:t>
      </w:r>
    </w:p>
    <w:p>
      <w:pPr>
        <w:widowControl w:val="on"/>
        <w:pBdr/>
        <w:spacing w:before="240" w:after="240" w:line="240" w:lineRule="auto"/>
        <w:ind w:left="0" w:right="0"/>
        <w:jc w:val="left"/>
      </w:pPr>
      <w:r>
        <w:rPr>
          <w:color w:val="000000"/>
          <w:sz w:val="24"/>
          <w:szCs w:val="24"/>
        </w:rPr>
        <w:t xml:space="preserve">10.  His people are as far removed from insolence as from vindictiveness.  They have been uniformly civil.</w:t>
      </w:r>
    </w:p>
    <w:p>
      <w:pPr>
        <w:widowControl w:val="on"/>
        <w:pBdr/>
        <w:spacing w:before="240" w:after="240" w:line="240" w:lineRule="auto"/>
        <w:ind w:left="0" w:right="0"/>
        <w:jc w:val="left"/>
      </w:pPr>
      <w:r>
        <w:rPr>
          <w:color w:val="000000"/>
          <w:sz w:val="24"/>
          <w:szCs w:val="24"/>
        </w:rPr>
        <w:t xml:space="preserve">11.  His apprentices have more interest in the affairs of the estate, and he puts more confidence in them than he ever did before.</w:t>
      </w:r>
    </w:p>
    <w:p>
      <w:pPr>
        <w:widowControl w:val="on"/>
        <w:pBdr/>
        <w:spacing w:before="240" w:after="240" w:line="240" w:lineRule="auto"/>
        <w:ind w:left="0" w:right="0"/>
        <w:jc w:val="left"/>
      </w:pPr>
      <w:r>
        <w:rPr>
          <w:color w:val="000000"/>
          <w:sz w:val="24"/>
          <w:szCs w:val="24"/>
        </w:rPr>
        <w:t xml:space="preserve">12.  He declares that the working of the apprenticeship, as also that of entire freedom, depends entirely on the </w:t>
      </w:r>
      <w:r>
        <w:rPr>
          <w:i/>
          <w:color w:val="000000"/>
          <w:sz w:val="24"/>
          <w:szCs w:val="24"/>
        </w:rPr>
        <w:t xml:space="preserve">planters</w:t>
      </w:r>
      <w:r>
        <w:rPr>
          <w:color w:val="000000"/>
          <w:sz w:val="24"/>
          <w:szCs w:val="24"/>
        </w:rPr>
        <w:t xml:space="preserve">.  If they act with common humanity and reason, there is no fear but that the apprentices will be peaceable.</w:t>
      </w:r>
    </w:p>
    <w:p>
      <w:pPr>
        <w:widowControl w:val="on"/>
        <w:pBdr/>
        <w:spacing w:before="240" w:after="240" w:line="240" w:lineRule="auto"/>
        <w:ind w:left="0" w:right="0"/>
        <w:jc w:val="left"/>
      </w:pPr>
      <w:r>
        <w:rPr>
          <w:color w:val="000000"/>
          <w:sz w:val="24"/>
          <w:szCs w:val="24"/>
        </w:rPr>
        <w:t xml:space="preserve">Mr. Thomas is attorney for fifteen estates, on which there are upwards of two thousand five hundred apprentices.  We were informed that he had been distinguished as a </w:t>
      </w:r>
      <w:r>
        <w:rPr>
          <w:i/>
          <w:color w:val="000000"/>
          <w:sz w:val="24"/>
          <w:szCs w:val="24"/>
        </w:rPr>
        <w:t xml:space="preserve">severe disciplinarian</w:t>
      </w:r>
      <w:r>
        <w:rPr>
          <w:color w:val="000000"/>
          <w:sz w:val="24"/>
          <w:szCs w:val="24"/>
        </w:rPr>
        <w:t xml:space="preserve"> under the old reign, or in plain terms, had been a </w:t>
      </w:r>
      <w:r>
        <w:rPr>
          <w:i/>
          <w:color w:val="000000"/>
          <w:sz w:val="24"/>
          <w:szCs w:val="24"/>
        </w:rPr>
        <w:t xml:space="preserve">cruel man and a hard driver</w:t>
      </w:r>
      <w:r>
        <w:rPr>
          <w:color w:val="000000"/>
          <w:sz w:val="24"/>
          <w:szCs w:val="24"/>
        </w:rPr>
        <w:t xml:space="preserve">; but he was one of those who, since emancipation, have turned about and conformed their mode of treatment to the new system.  In reply to our inquiry how the present system was working, he said, “infinitely better (such was his language) than slavery.  I succeed better on all the estates under my charge than I did formerly.  I have far less difficulty with the people.  I have no reason to complain of their conduct.  However, I think they will do still better after 1840.”</w:t>
      </w:r>
    </w:p>
    <w:p>
      <w:pPr>
        <w:widowControl w:val="on"/>
        <w:pBdr/>
        <w:spacing w:before="240" w:after="240" w:line="240" w:lineRule="auto"/>
        <w:ind w:left="0" w:right="0"/>
        <w:jc w:val="left"/>
      </w:pPr>
      <w:r>
        <w:rPr>
          <w:color w:val="000000"/>
          <w:sz w:val="24"/>
          <w:szCs w:val="24"/>
        </w:rPr>
        <w:t xml:space="preserve">We made some inquiries of Dr. Bell concerning the results of abolition in Demerara.  He gave a decidedly flattering account of the working of the apprenticeship system.  No fears are entertained that Demerara will be ruined after 1840.  On the contrary it will be greatly benefited by emancipation.  It is now suffering from a want of laborers, and after 1840 there will be an increased emigration to that colony from the older and less productive colonies.  The planters of Demerara are making arrangements for cultivating sugar on a larger scale than ever before.  Estates are selling at very high prices.  Every thing indicates the fullest confidence on the part of the planters that the prosperity of the colony will not only be permanent, but progressive.</w:t>
      </w:r>
    </w:p>
    <w:p>
      <w:pPr>
        <w:widowControl w:val="on"/>
        <w:pBdr/>
        <w:spacing w:before="240" w:after="240" w:line="240" w:lineRule="auto"/>
        <w:ind w:left="0" w:right="0"/>
        <w:jc w:val="left"/>
      </w:pPr>
      <w:r>
        <w:rPr>
          <w:color w:val="000000"/>
          <w:sz w:val="24"/>
          <w:szCs w:val="24"/>
        </w:rPr>
        <w:t xml:space="preserve">After breakfast we proceeded to the Society’s estate.  We were glad to see this estate, as its history is peculiar.  In 1726 it was bequeathed by General Coddington to a society in England, called “The Society for the promotion of Christian Knowledge.”  The proceeds of the estate were to be applied to the support of an institution in Barbadoes, for educating missionaries of the established order.  Some of the provisions of the will were that the estate should always have three hundred slaves upon it; that it should support a school for the education of the negro children who were to be taught a portion of every day until they were twelve years old, when they were to go into the field; and that there should be a chapel built upon it.  The negroes belonging to the estate have for upwards of a hundred years been under this kind of instruction.  They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all been taught to read, though in many instances they have forgotten all they learned, having no opportunity to improve after they left school.  They enjoy some other comforts peculiar to the Society’s estate.  They have neat cottages built apart—­each on a half-acre lot, which belongs to the apprentice and for the cultivation of which he is a allowed one day out of the five working days.  Another peculiarity is, that the men and women work in separate gangs.
</w:t>
      </w:r>
    </w:p>
    <w:p>
      <w:pPr>
        <w:widowControl w:val="on"/>
        <w:pBdr/>
        <w:spacing w:before="240" w:after="240" w:line="240" w:lineRule="auto"/>
        <w:ind w:left="0" w:right="0"/>
        <w:jc w:val="left"/>
      </w:pPr>
      <w:r>
        <w:rPr>
          <w:color w:val="000000"/>
          <w:sz w:val="24"/>
          <w:szCs w:val="24"/>
        </w:rPr>
        <w:t xml:space="preserve">At this estate we procured horses to ride to the College.  We rode by the chapel and school-house belonging to the Society’s estate which are situated on the row of a high hill.  From the same hill we caught a view of Coddrington college, which is situated on a low bottom extending from the foot of the rocky cliff on which we stood to the sea shore, a space of quarter of a mile.  It is a long, narrow, ill-constructed edifice.</w:t>
      </w:r>
    </w:p>
    <w:p>
      <w:pPr>
        <w:widowControl w:val="on"/>
        <w:pBdr/>
        <w:spacing w:before="240" w:after="240" w:line="240" w:lineRule="auto"/>
        <w:ind w:left="0" w:right="0"/>
        <w:jc w:val="left"/>
      </w:pPr>
      <w:r>
        <w:rPr>
          <w:color w:val="000000"/>
          <w:sz w:val="24"/>
          <w:szCs w:val="24"/>
        </w:rPr>
        <w:t xml:space="preserve">We called on the principal, Rev. Mr. Jones, who received us very cordially, and conducted us over the buildings and the grounds connected with them.  The college is large enough to accommodate a hundred students.  It is fitted out with lodging rooms, various professors’ departments, dining hall, chapel, library, and all the appurtenances of a university.  The number of student at the close of the last term was </w:t>
      </w:r>
      <w:r>
        <w:rPr>
          <w:i/>
          <w:color w:val="000000"/>
          <w:sz w:val="24"/>
          <w:szCs w:val="24"/>
        </w:rPr>
        <w:t xml:space="preserve">fifteen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professors, two in number, are supported by a fund, consisting of L40,000 sterling, which has in part accumulated from the revenue of the estate.</w:t>
      </w:r>
    </w:p>
    <w:p>
      <w:pPr>
        <w:widowControl w:val="on"/>
        <w:pBdr/>
        <w:spacing w:before="240" w:after="240" w:line="240" w:lineRule="auto"/>
        <w:ind w:left="0" w:right="0"/>
        <w:jc w:val="left"/>
      </w:pPr>
      <w:r>
        <w:rPr>
          <w:color w:val="000000"/>
          <w:sz w:val="24"/>
          <w:szCs w:val="24"/>
        </w:rPr>
        <w:t xml:space="preserve">The principal spoke favorably of the operation of the apprenticeship in Barbadoes, and gave the negroes a decided superiority over the lower class of whites.  He had seen only one colored beggar since he came to the island, but he was infested with multitudes of white ones.</w:t>
      </w:r>
    </w:p>
    <w:p>
      <w:pPr>
        <w:widowControl w:val="on"/>
        <w:pBdr/>
        <w:spacing w:before="240" w:after="240" w:line="240" w:lineRule="auto"/>
        <w:ind w:left="0" w:right="0"/>
        <w:jc w:val="left"/>
      </w:pPr>
      <w:r>
        <w:rPr>
          <w:color w:val="000000"/>
          <w:sz w:val="24"/>
          <w:szCs w:val="24"/>
        </w:rPr>
        <w:t xml:space="preserve">It is intended to improve the college buildings as soon as the toil of apprentices on the Society’s estate furnishes the requisite means.  This robbing of God’s image to promote education is horrible enough, taking the wages of slavery to spread the kingdom of Christ!</w:t>
      </w:r>
    </w:p>
    <w:p>
      <w:pPr>
        <w:widowControl w:val="on"/>
        <w:pBdr/>
        <w:spacing w:before="240" w:after="240" w:line="240" w:lineRule="auto"/>
        <w:ind w:left="0" w:right="0"/>
        <w:jc w:val="left"/>
      </w:pPr>
      <w:r>
        <w:rPr>
          <w:color w:val="000000"/>
          <w:sz w:val="24"/>
          <w:szCs w:val="24"/>
        </w:rPr>
        <w:t xml:space="preserve">On re-ascending the hill, we called at the Society’s school.  There are usually in attendance about one hundred children, since the abolition of slavery.  Near the school-house is the chapel of the estate, a neat building, capable of holding three or four hundred people.  Adjacent to the chapel is the burial ground for the negroes belonging to the Society’s estate.  We noticed several neat tombs, which appeared to have been erected only a short time previous.  They were built of brick, and covered over with lime, so as to resemble white marble slabs.  On being told that these were erected by the negroes themselves over the bodies of their friends, we could not fail to note so beautiful an evidence of their civilization and humanity.  We returned to the Society’s estate, where we exchanged our saddles for the phaeton, and proceeded on our eastward tour.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Mr. C. took us out of the way a few miles to show us one of the few curiosities of which Barbadoes can boast.  It is called the “Horse.”  The shore for some distance is a high and precipitous ledge of rocks, which overhangs the sea in broken cliffs.  In one place a huge mass has been riven from the main body of rock and fallen into the sea.  Other huge fragments have been broken off in the same manner.  In the midst of these, a number of steps have been cut in the rock for the purpose of descending to the sea.  At the bottom of these steps, there is a broad platform of solid rock, where one may stand securely, and hear the waves breaking around him like heavy thunders.  Through the fissures we could see the foam and spray mingling with the blue of the ocean, and flashing in the sunshine.  To the right, between the largest rock and the main land, there is a chamber of about ten feet wide, and twenty feet long.  The fragment, which forms one of its sides, leans towards the main rock, and touches it at top, forming a roof, with here and there a fissure, through which the light enters.  At the bottom of the room there is a clear bed of water, which communicates with the sea by a small aperture under the rock.  It is as placid as a summer pond, and is fitted with steps for a bathing place.  Bathe, truly! with the sea ever dashing against the side, and roaring and reverberating with deafening echo.</w:t>
      </w:r>
    </w:p>
    <w:p>
      <w:pPr>
        <w:widowControl w:val="on"/>
        <w:pBdr/>
        <w:spacing w:before="240" w:after="240" w:line="240" w:lineRule="auto"/>
        <w:ind w:left="0" w:right="0"/>
        <w:jc w:val="left"/>
      </w:pPr>
      <w:r>
        <w:rPr>
          <w:color w:val="000000"/>
          <w:sz w:val="24"/>
          <w:szCs w:val="24"/>
        </w:rPr>
        <w:t xml:space="preserve">On a granite slab, fixed in the side of the rock at the bottom of the first descent is an inscription.  Time has very much effaced the letters, but by the aid of Mr. C.’s memory, we succeeded in deciphering them.  They will serve as the hundred and first exemplification of the Bonapartean maxim—­“There is but one step from the sublime to the ridiculous.”</w:t>
      </w:r>
    </w:p>
    <w:p>
      <w:pPr>
        <w:widowControl w:val="on"/>
        <w:pBdr/>
        <w:spacing w:before="240" w:after="240" w:line="240" w:lineRule="auto"/>
        <w:ind w:left="0" w:right="0"/>
        <w:jc w:val="left"/>
      </w:pPr>
      <w:r>
        <w:rPr>
          <w:color w:val="000000"/>
          <w:sz w:val="24"/>
          <w:szCs w:val="24"/>
        </w:rPr>
        <w:t xml:space="preserve">  “In this remote, and hoarse resounding place,</w:t>
      </w:r>
      <w:r>
        <w:rPr>
          <w:color w:val="000000"/>
          <w:sz w:val="24"/>
          <w:szCs w:val="24"/>
        </w:rPr>
        <w:br/>
        <w:t xml:space="preserve">   Which billows clash, and craggy cliffs embrace,</w:t>
      </w:r>
      <w:r>
        <w:rPr>
          <w:color w:val="000000"/>
          <w:sz w:val="24"/>
          <w:szCs w:val="24"/>
        </w:rPr>
        <w:br/>
        <w:t xml:space="preserve">   These babbling springs amid such horrors rise,</w:t>
      </w:r>
      <w:r>
        <w:rPr>
          <w:color w:val="000000"/>
          <w:sz w:val="24"/>
          <w:szCs w:val="24"/>
        </w:rPr>
        <w:br/>
        <w:t xml:space="preserve">   But armed with virtue, horrors we despise. </w:t>
      </w:r>
      <w:r>
        <w:rPr>
          <w:color w:val="000000"/>
          <w:sz w:val="24"/>
          <w:szCs w:val="24"/>
        </w:rPr>
        <w:br/>
        <w:t xml:space="preserve">   Bathe undismayed, nor dread the impending rock,</w:t>
      </w:r>
      <w:r>
        <w:rPr>
          <w:color w:val="000000"/>
          <w:sz w:val="24"/>
          <w:szCs w:val="24"/>
        </w:rPr>
        <w:br/>
        <w:t xml:space="preserve">   ’Tis virtue shields us from each adverse shock.</w:t>
      </w:r>
    </w:p>
    <w:p>
      <w:pPr>
        <w:widowControl w:val="on"/>
        <w:pBdr/>
        <w:spacing w:before="0" w:after="0" w:line="240" w:lineRule="auto"/>
        <w:ind w:left="0" w:right="0"/>
        <w:jc w:val="left"/>
      </w:pPr>
      <w:r>
        <w:rPr>
          <w:color w:val="000000"/>
          <w:sz w:val="24"/>
          <w:szCs w:val="24"/>
        </w:rPr>
        <w:t xml:space="preserve">GENIO LOCI SACRUM POSUIT J.R.  MARTIS MENSE 1769”</w:t>
      </w:r>
    </w:p>
    <w:p>
      <w:pPr>
        <w:widowControl w:val="on"/>
        <w:pBdr/>
        <w:spacing w:before="240" w:after="240" w:line="240" w:lineRule="auto"/>
        <w:ind w:left="0" w:right="0"/>
        <w:jc w:val="left"/>
      </w:pPr>
      <w:r>
        <w:rPr>
          <w:color w:val="000000"/>
          <w:sz w:val="24"/>
          <w:szCs w:val="24"/>
        </w:rPr>
        <w:t xml:space="preserve">From the “Crane,” which is the name given to that section of the country in which the “Horse” is situated, we bent our way in a southerly direction to the Ridge estate, which was about eight miles distant, where we had engaged to dine.  On the way we passed an estate which had just been on fire.  The apprentices, fearing lest their houses should be burnt, had carried away all the moveables from them, and deposited them in separate heaps, on a newly ploughed field.  The very doors and window shutters had been torn off and carried into the field, several acres of which were strewed over with piles of such furniture.  Mr. C. was scarcely less struck with this scene than we were, and he assured us that he had never known such providence manifested on a similar occasion during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At the Ridge estate we met Mr. Clarke, manager at Staple Grove estate, Mr. Applewhitte of Carton, and a brother of Mr. C. The manager, Mr. Cecil, received us with the customary cordiality.</w:t>
      </w:r>
    </w:p>
    <w:p>
      <w:pPr>
        <w:widowControl w:val="on"/>
        <w:pBdr/>
        <w:spacing w:before="240" w:after="240" w:line="240" w:lineRule="auto"/>
        <w:ind w:left="0" w:right="0"/>
        <w:jc w:val="left"/>
      </w:pPr>
      <w:r>
        <w:rPr>
          <w:color w:val="000000"/>
          <w:sz w:val="24"/>
          <w:szCs w:val="24"/>
        </w:rPr>
        <w:t xml:space="preserve">Mr. Clarke is the manager of an estate on which there are two hundred apprentices.  His testimony was, that the estate was better cultivated since abolition than before, and that it is far easier to control the laborers, and secure uniformity of labor under the present system.  He qualified this remark, by saying, that if harsh or violent measures were used, there would be more difficulty now than during slavery; but kind treatment and a conciliatory spirit never failed to secure peace and industry.  At the time of abolition, Mr. C. owned ten slaves, whom he entirely emancipated.  Some of these still remain with him as domestics; others are hired on an adjoining estate.  One of those who left him to work on another estate, said to him, “Massa, whenever you want anybody to help you, send to me, and I’ll come.  It makes no odds when it is—­I’ll be ready at any time—­day or night.”  Mr. C. declared himself thoroughly convinced of the propriety of immediate emancipation; though he was once a violent opposer of abolition.  He said, that if he had the power, be would emancipate every apprentice on his estate to-morrow.  As we were in the sugar-house examining the quality of the sugar, Mr. C. turned to one of us, and putting his hand on a hogshead, said, “You do not raise this article in your state, (Kentucky,) I believe.”  On being answered in the negative, he continued, “Well, we will excuse you, then, somewhat in your state—­you can’t treat your slaves so cruelly there. </w:t>
      </w:r>
      <w:r>
        <w:rPr>
          <w:i/>
          <w:color w:val="000000"/>
          <w:sz w:val="24"/>
          <w:szCs w:val="24"/>
        </w:rPr>
        <w:t xml:space="preserve">This, this</w:t>
      </w:r>
      <w:r>
        <w:rPr>
          <w:color w:val="000000"/>
          <w:sz w:val="24"/>
          <w:szCs w:val="24"/>
        </w:rPr>
        <w:t xml:space="preserve"> is the dreadful thing!  Wherever sugar is cultivated by slaves, there is extreme suffering.”</w:t>
      </w:r>
    </w:p>
    <w:p>
      <w:pPr>
        <w:widowControl w:val="on"/>
        <w:pBdr/>
        <w:spacing w:before="240" w:after="240" w:line="240" w:lineRule="auto"/>
        <w:ind w:left="0" w:right="0"/>
        <w:jc w:val="left"/>
      </w:pPr>
      <w:r>
        <w:rPr>
          <w:color w:val="000000"/>
          <w:sz w:val="24"/>
          <w:szCs w:val="24"/>
        </w:rPr>
        <w:t xml:space="preserve">Mr. Applewhitte said emphatically, that there was no danger in entire emancipation.  He was the proprietor of more than a hundred apprentices and he would like to see them all free at once.</w:t>
      </w:r>
    </w:p>
    <w:p>
      <w:pPr>
        <w:widowControl w:val="on"/>
        <w:pBdr/>
        <w:spacing w:before="240" w:after="240" w:line="240" w:lineRule="auto"/>
        <w:ind w:left="0" w:right="0"/>
        <w:jc w:val="left"/>
      </w:pPr>
      <w:r>
        <w:rPr>
          <w:color w:val="000000"/>
          <w:sz w:val="24"/>
          <w:szCs w:val="24"/>
        </w:rPr>
        <w:t xml:space="preserve">During a long sitting at the dinner table, emancipation was the topic, and we were gratified with the perfect unanimity of sentiment among these planters.  After the cloth was removed, and we were about leaving the table, Mr. Clarke begged leave to propose a toast.  Accordingly, the glasses of the planters were once more filled, and Mr. C., bowing to us, gave our health, and “success to our laudable undertaking,”—­“</w:t>
      </w:r>
      <w:r>
        <w:rPr>
          <w:i/>
          <w:color w:val="000000"/>
          <w:sz w:val="24"/>
          <w:szCs w:val="24"/>
        </w:rPr>
        <w:t xml:space="preserve">most</w:t>
      </w:r>
      <w:r>
        <w:rPr>
          <w:color w:val="000000"/>
          <w:sz w:val="24"/>
          <w:szCs w:val="24"/>
        </w:rPr>
        <w:t xml:space="preserve"> laudable undertaking,” added Mr. Applewhitte, and the glasses were emptied.  Had the glasses contained water instead of wine, our gratification would have been complete.  It was a thing altogether beyond our most sanguine expectations, that a company of planters, all of whom were but three years previous the actual oppressors of the slave, should be found wishing success to the cause of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At half past eight o’clock, we resumed our seats in Mr. C.’s phaeton, and by the nearest route across the country, returned to Lear’s.  Mr. C. entertained us by the way with eulogies upon the industry and faithfulness of his apprentices.  It was, he said, one of the greatest pleasures he experienced, to visit the different estates under his charge, and witness the respect and affection which the apprentices entertained towards him.  Their joyful welcome, their kind attentions during his stay with them, and their hearty ‘good-bye, massa,’ when he left, delighted him.</w:t>
      </w:r>
    </w:p>
    <w:p>
      <w:pPr>
        <w:widowControl w:val="on"/>
        <w:pBdr/>
        <w:spacing w:before="240" w:after="240" w:line="240" w:lineRule="auto"/>
        <w:ind w:left="0" w:right="0"/>
        <w:jc w:val="left"/>
      </w:pPr>
      <w:r>
        <w:rPr>
          <w:color w:val="000000"/>
          <w:sz w:val="24"/>
          <w:szCs w:val="24"/>
        </w:rPr>
        <w:t xml:space="preserve">VISIT TO COLONEL ASHBY’S.</w:t>
      </w:r>
    </w:p>
    <w:p>
      <w:pPr>
        <w:widowControl w:val="on"/>
        <w:pBdr/>
        <w:spacing w:before="240" w:after="240" w:line="240" w:lineRule="auto"/>
        <w:ind w:left="0" w:right="0"/>
        <w:jc w:val="left"/>
      </w:pPr>
      <w:r>
        <w:rPr>
          <w:color w:val="000000"/>
          <w:sz w:val="24"/>
          <w:szCs w:val="24"/>
        </w:rPr>
        <w:t xml:space="preserve">We were kindly invited to spend a day at the mansion of Colonel Ashby, an aged and experienced planter, who is the proprietor of the estate on which he resides.  Colonel A.’s estate is situated in the parish of Christ Church, and is almost on the extreme point of a promontory, which forms the southernmost part of the island.  An early and pleasant drive of nine miles from Bridgetown, along the southeastern coast of the island, brought us to his residence.  Colonel A. is a native of Barbadoes, has been a practical planter since 1795, and for a long time a colonial magistrate, and commander of the parish troops.  His present estate contains three hundred and fifty acres, and has upon it two hundred and thirty apprentices, with a large number of free children.  His average crop is eighty large hogsheads.  Colonel A. remarked to us, that he had witnessed many cruelties and enormities under “the reign of terror.”  He said, that the abolition of slavery had been an incalculable blessing, but added, that he had not always entertained the same views respecting emancipation.  Before it took place, he was a violent opposer of any measure tending to abolition.  He regarded the English abolitionists, and the anti-slavery members in parliament, with unmingled hatred.  He had often cursed Wilberforce most bitterly, and thought that no doom either in this life, or in the life to come, was too bad for him.  “But,” he exclaimed, “how mistaken I was about that man—­I am convinced of it now—­O he was a good man—­</w:t>
      </w:r>
      <w:r>
        <w:rPr>
          <w:i/>
          <w:color w:val="000000"/>
          <w:sz w:val="24"/>
          <w:szCs w:val="24"/>
        </w:rPr>
        <w:t xml:space="preserve">a noble philanthropist</w:t>
      </w:r>
      <w:r>
        <w:rPr>
          <w:color w:val="000000"/>
          <w:sz w:val="24"/>
          <w:szCs w:val="24"/>
        </w:rPr>
        <w:t xml:space="preserve">!—­</w:t>
      </w:r>
      <w:r>
        <w:rPr>
          <w:i/>
          <w:color w:val="000000"/>
          <w:sz w:val="24"/>
          <w:szCs w:val="24"/>
        </w:rPr>
        <w:t xml:space="preserve">if there is a chair in heaven, Wilberforce is in it</w:t>
      </w:r>
      <w:r>
        <w:rPr>
          <w:color w:val="000000"/>
          <w:sz w:val="24"/>
          <w:szCs w:val="24"/>
        </w:rPr>
        <w:t xml:space="preserve">!” Colonel A. is somewhat sceptical, which will account for his hypothetical manner of speaking about heaven.</w:t>
      </w:r>
    </w:p>
    <w:p>
      <w:pPr>
        <w:widowControl w:val="on"/>
        <w:pBdr/>
        <w:spacing w:before="240" w:after="240" w:line="240" w:lineRule="auto"/>
        <w:ind w:left="0" w:right="0"/>
        <w:jc w:val="left"/>
      </w:pPr>
      <w:r>
        <w:rPr>
          <w:color w:val="000000"/>
          <w:sz w:val="24"/>
          <w:szCs w:val="24"/>
        </w:rPr>
        <w:t xml:space="preserve">He said that he found no trouble in managing his apprentices.  As local or colonial magistrate, in which capacity he still continued to act he had no cases of serious crime to adjudicate, and very few cases of petty misdemeanor.  Colonel A. stated emphatically, that the negroes were not disposed to leave their employment, unless the master was intolerably passionate and hard with them; as for himself, he did not fear losing a single laborer after 1840.</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He dwelt much on the trustiness and strong attachment of the negroes, where they are well treated.  There were no people in the world that he would trust his property or life with sooner than negroes, provided he had the previous management of them long enough to secure their confidence.  He stated the following fact in confirmation of this sentiment.  During the memorable insurrection of 1816, by which the neighboring parishes were dreadfully ravaged, he was suddenly called from home on military duty.  After he had proceeded some distance, he recollected that he had left five thousand dollars in an open desk at home.  He immediately told the fact to his slave who was with him, and sent him back to take care of it.  He knew nothing more of his money until the rebellion was quelled, and peace restored.  On returning home, the slave led him to a cocoa-nut tree near by the house, and dug up the money, which he had buried under its roots.  He found the whole sum secure.  The negro, he said, might have taken the money, and he would never have suspected him, but would have concluded that it had been, in common with other larger sums, seized upon by the insurgents.  Colonel A. said that it was impossible for him to mistrust the negroes as a body.  He spoke in terms of praise also of the </w:t>
      </w:r>
      <w:r>
        <w:rPr>
          <w:i/>
          <w:color w:val="000000"/>
          <w:sz w:val="24"/>
          <w:szCs w:val="24"/>
        </w:rPr>
        <w:t xml:space="preserve">conjugal attachment</w:t>
      </w:r>
      <w:r>
        <w:rPr>
          <w:color w:val="000000"/>
          <w:sz w:val="24"/>
          <w:szCs w:val="24"/>
        </w:rPr>
        <w:t xml:space="preserve"> of the negroes.  His son, a merchant, stated a fact on this subject.  The wife of a negro man whom he knew, became afflicted with that loathsome disease, the leprosy.  The man continued to live with her, notwithstanding the disease was universally considered contagious and was peculiarly dreaded by the negroes.  The man on being asked why he lived with his wife under such circumstances, said, that he had lived with her when she was well, and he could not bear to forsake her when she was in distress.</w:t>
      </w:r>
    </w:p>
    <w:p>
      <w:pPr>
        <w:widowControl w:val="on"/>
        <w:pBdr/>
        <w:spacing w:before="240" w:after="240" w:line="240" w:lineRule="auto"/>
        <w:ind w:left="0" w:right="0"/>
        <w:jc w:val="left"/>
      </w:pPr>
      <w:r>
        <w:rPr>
          <w:color w:val="000000"/>
          <w:sz w:val="24"/>
          <w:szCs w:val="24"/>
        </w:rPr>
        <w:t xml:space="preserve">Colonel A. made numerous inquiries respecting slavery in America.  He said there certainly be insurrections in the slaveholding states, unless slavery was abolished.  Nothing but abolition could put an end to insurrections.</w:t>
      </w:r>
    </w:p>
    <w:p>
      <w:pPr>
        <w:widowControl w:val="on"/>
        <w:pBdr/>
        <w:spacing w:before="240" w:after="240" w:line="240" w:lineRule="auto"/>
        <w:ind w:left="0" w:right="0"/>
        <w:jc w:val="left"/>
      </w:pPr>
      <w:r>
        <w:rPr>
          <w:color w:val="000000"/>
          <w:sz w:val="24"/>
          <w:szCs w:val="24"/>
        </w:rPr>
        <w:t xml:space="preserve">Mr. Thomas, a neighboring planter, dined with us.  He had not carried a complaint to the special magistrate against his apprentices for six months.  He remarked particularly that emancipation had been a great blessing to the master; it brought freedom to him as well as to the slave.</w:t>
      </w:r>
    </w:p>
    <w:p>
      <w:pPr>
        <w:widowControl w:val="on"/>
        <w:pBdr/>
        <w:spacing w:before="240" w:after="240" w:line="240" w:lineRule="auto"/>
        <w:ind w:left="0" w:right="0"/>
        <w:jc w:val="left"/>
      </w:pPr>
      <w:r>
        <w:rPr>
          <w:color w:val="000000"/>
          <w:sz w:val="24"/>
          <w:szCs w:val="24"/>
        </w:rPr>
        <w:t xml:space="preserve">A few days subsequent to our visit to Colonel A.’s, the Reverend Mr. Packer, of the Established Church, called at our lodgings, and introduced a planter from the parish of St. Thomas.  The planter is proprietor of an estate, and has eighty apprentices.  His apprentices conduct themselves very satisfactorily, and he had not carried a half dozen complaints to the special magistrate since 1831.  He said that cases of crime were very rare, as he had opportunity of knowing, being local magistrate.  There were almost no penal offences brought before him.  Many of the apprentices of St. Thomas parish were buying their freedom, and there were several cases of appraisement[A] every week.  The Monday previous, six cases came before him, in four of which the apprentices paid the money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[Footnote A:  When an apprentice signifies his wish to purchase his freedom, he applies to the magistrate for an appraisement.  The appraisement is made by one special and two local magistrates.]</w:t>
      </w:r>
    </w:p>
    <w:p>
      <w:pPr>
        <w:widowControl w:val="on"/>
        <w:pBdr/>
        <w:spacing w:before="240" w:after="240" w:line="240" w:lineRule="auto"/>
        <w:ind w:left="0" w:right="0"/>
        <w:jc w:val="left"/>
      </w:pPr>
      <w:r>
        <w:rPr>
          <w:color w:val="000000"/>
          <w:sz w:val="24"/>
          <w:szCs w:val="24"/>
        </w:rPr>
        <w:t xml:space="preserve">Before this gentleman left, the Rev. Mr. C. called in with Mr. Pigeot, another planter, with whom we had a long conversation.  Mr. P. has been a manager for many years.  We had heard of him previously as the only planter in the island who had made an experiment in task work prior to abolition.  He tried it for twenty months before that period on an estate of four hundred acres and two hundred people.  His plan was simply to give each slave an ordinary day’s work for a task; and after that was performed, the remainder of the time, if any, belonged to the slave. </w:t>
      </w:r>
      <w:r>
        <w:rPr>
          <w:i/>
          <w:color w:val="000000"/>
          <w:sz w:val="24"/>
          <w:szCs w:val="24"/>
        </w:rPr>
        <w:t xml:space="preserve">No wages were allowed</w:t>
      </w:r>
      <w:r>
        <w:rPr>
          <w:color w:val="000000"/>
          <w:sz w:val="24"/>
          <w:szCs w:val="24"/>
        </w:rPr>
        <w:t xml:space="preserve">.  The gang were expected to accomplish just as much as they did before, and to do it as well, however long a time it might require; and if they could finish in half a day, the other half was their own, and they might employ it as they saw fit.  Mr. P. said, he was very soon convinced of the good policy of the system; though he had one of the most unruly gangs of negroes to manage in the whole island.  The results of the experiment he stated to be these: </w:t>
      </w:r>
    </w:p>
    <w:p>
      <w:pPr>
        <w:widowControl w:val="on"/>
        <w:pBdr/>
        <w:spacing w:before="240" w:after="240" w:line="240" w:lineRule="auto"/>
        <w:ind w:left="0" w:right="0"/>
        <w:jc w:val="left"/>
      </w:pPr>
      <w:r>
        <w:rPr>
          <w:color w:val="000000"/>
          <w:sz w:val="24"/>
          <w:szCs w:val="24"/>
        </w:rPr>
        <w:t xml:space="preserve">1.  The usual day’s work was done generally before the middle of the afternoon.  Sometimes it was completed in five hours.</w:t>
      </w:r>
    </w:p>
    <w:p>
      <w:pPr>
        <w:widowControl w:val="on"/>
        <w:pBdr/>
        <w:spacing w:before="240" w:after="240" w:line="240" w:lineRule="auto"/>
        <w:ind w:left="0" w:right="0"/>
        <w:jc w:val="left"/>
      </w:pPr>
      <w:r>
        <w:rPr>
          <w:color w:val="000000"/>
          <w:sz w:val="24"/>
          <w:szCs w:val="24"/>
        </w:rPr>
        <w:t xml:space="preserve">2.  The work was done as well as it was ever done under the old system.  Indeed, the estate continued to improve in cultivation, and presented a far better appearance at the close of the twenty months than when he took the charge of it.</w:t>
      </w:r>
    </w:p>
    <w:p>
      <w:pPr>
        <w:widowControl w:val="on"/>
        <w:pBdr/>
        <w:spacing w:before="240" w:after="240" w:line="240" w:lineRule="auto"/>
        <w:ind w:left="0" w:right="0"/>
        <w:jc w:val="left"/>
      </w:pPr>
      <w:r>
        <w:rPr>
          <w:color w:val="000000"/>
          <w:sz w:val="24"/>
          <w:szCs w:val="24"/>
        </w:rPr>
        <w:t xml:space="preserve">3.  The trouble of management was greatly diminished.  Mr. P. was almost entirely released from the care of overseeing the work:  he could trust it to the slaves.</w:t>
      </w:r>
    </w:p>
    <w:p>
      <w:pPr>
        <w:widowControl w:val="on"/>
        <w:pBdr/>
        <w:spacing w:before="240" w:after="240" w:line="240" w:lineRule="auto"/>
        <w:ind w:left="0" w:right="0"/>
        <w:jc w:val="left"/>
      </w:pPr>
      <w:r>
        <w:rPr>
          <w:color w:val="000000"/>
          <w:sz w:val="24"/>
          <w:szCs w:val="24"/>
        </w:rPr>
        <w:t xml:space="preserve">4.  The whip was entirely laid aside.  The idea of having a part of the day which they could call their own and employ for their own interests, was stimulus enough for the slaves without resorting to the whip.</w:t>
      </w:r>
    </w:p>
    <w:p>
      <w:pPr>
        <w:widowControl w:val="on"/>
        <w:pBdr/>
        <w:spacing w:before="240" w:after="240" w:line="240" w:lineRule="auto"/>
        <w:ind w:left="0" w:right="0"/>
        <w:jc w:val="left"/>
      </w:pPr>
      <w:r>
        <w:rPr>
          <w:color w:val="000000"/>
          <w:sz w:val="24"/>
          <w:szCs w:val="24"/>
        </w:rPr>
        <w:t xml:space="preserve">5.  The time gained was not spent (as many feared and prophecied it would be) either in mischief or indolence.  It was diligently improved in cultivating their provision grounds, or working for wages on neighboring estates.  Frequently a man and his wife would commence early and work together until they got the work of both so far advanced that the man could finish it alone before night; and then the woman would gather on a load of yams and start for the market.</w:t>
      </w:r>
    </w:p>
    <w:p>
      <w:pPr>
        <w:widowControl w:val="on"/>
        <w:pBdr/>
        <w:spacing w:before="240" w:after="240" w:line="240" w:lineRule="auto"/>
        <w:ind w:left="0" w:right="0"/>
        <w:jc w:val="left"/>
      </w:pPr>
      <w:r>
        <w:rPr>
          <w:color w:val="000000"/>
          <w:sz w:val="24"/>
          <w:szCs w:val="24"/>
        </w:rPr>
        <w:t xml:space="preserve">6.  The condition of the people improved astonishingly.  They became one of the most industrious and orderly gangs in the parish.  Under the former system they were considered inadequate to do the work of the estate, and the manager was obliged to hire additional hands every year, to take off the crop; but Mr. P. never hired any, though he made as large crops as were made formerly.</w:t>
      </w:r>
    </w:p>
    <w:p>
      <w:pPr>
        <w:widowControl w:val="on"/>
        <w:pBdr/>
        <w:spacing w:before="240" w:after="240" w:line="240" w:lineRule="auto"/>
        <w:ind w:left="0" w:right="0"/>
        <w:jc w:val="left"/>
      </w:pPr>
      <w:r>
        <w:rPr>
          <w:color w:val="000000"/>
          <w:sz w:val="24"/>
          <w:szCs w:val="24"/>
        </w:rPr>
        <w:t xml:space="preserve">7.  After the abolition of slavery, his people chose to continue on the same system of task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Mr. P. stated that the planters were universally opposed to his experiment.  They laughed at the idea of making negroes work without using the whip; and they all prophesied that it would prove an utter failure.  After some months’ successful trial, he asked some of his neighbor planters what they thought of it then, and he appealed to than to say whether he did not get his work done as thoroughly and seasonably as they did theirs.  They were compelled to admit it; but still they were opposed to his system, even more than ever.  They called it an </w:t>
      </w:r>
      <w:r>
        <w:rPr>
          <w:i/>
          <w:color w:val="000000"/>
          <w:sz w:val="24"/>
          <w:szCs w:val="24"/>
        </w:rPr>
        <w:t xml:space="preserve">innovation</w:t>
      </w:r>
      <w:r>
        <w:rPr>
          <w:color w:val="000000"/>
          <w:sz w:val="24"/>
          <w:szCs w:val="24"/>
        </w:rPr>
        <w:t xml:space="preserve">—­it was setting a bad example; and they honestly declared that they did not wish the slaves to </w:t>
      </w:r>
      <w:r>
        <w:rPr>
          <w:i/>
          <w:color w:val="000000"/>
          <w:sz w:val="24"/>
          <w:szCs w:val="24"/>
        </w:rPr>
        <w:t xml:space="preserve">have any time of their own</w:t>
      </w:r>
      <w:r>
        <w:rPr>
          <w:color w:val="000000"/>
          <w:sz w:val="24"/>
          <w:szCs w:val="24"/>
        </w:rPr>
        <w:t xml:space="preserve">.  Mr. P. said, he was first induced to try the system of task work from a consideration that the negroes were men as well as himself, and deserved to he dealt with as liberally as their relation would allow.  He soon found that what was intended as a favor to the slaves was really a benefit to the master.  Mr. P. was persuaded that entire freedom would be better for all parties than apprenticeship.  He had heard some fears expressed concerning the fate of the island after 1840; but he considered them very absurd.</w:t>
      </w:r>
    </w:p>
    <w:p>
      <w:pPr>
        <w:widowControl w:val="on"/>
        <w:pBdr/>
        <w:spacing w:before="240" w:after="240" w:line="240" w:lineRule="auto"/>
        <w:ind w:left="0" w:right="0"/>
        <w:jc w:val="left"/>
      </w:pPr>
      <w:r>
        <w:rPr>
          <w:color w:val="000000"/>
          <w:sz w:val="24"/>
          <w:szCs w:val="24"/>
        </w:rPr>
        <w:t xml:space="preserve">Although this planter looked forward with sanguine hopes to 1840, yet he would freely say that he did not think the apprenticeship would be any preparation for entire freedom.  The single object with the great majority of the planters seemed to be to </w:t>
      </w:r>
      <w:r>
        <w:rPr>
          <w:i/>
          <w:color w:val="000000"/>
          <w:sz w:val="24"/>
          <w:szCs w:val="24"/>
        </w:rPr>
        <w:t xml:space="preserve">get as much out</w:t>
      </w:r>
      <w:r>
        <w:rPr>
          <w:color w:val="000000"/>
          <w:sz w:val="24"/>
          <w:szCs w:val="24"/>
        </w:rPr>
        <w:t xml:space="preserve"> of the apprentices as they possibly could during the term.  No attention had been paid to preparing the apprentices for freedom.</w:t>
      </w:r>
    </w:p>
    <w:p>
      <w:pPr>
        <w:widowControl w:val="on"/>
        <w:pBdr/>
        <w:spacing w:before="240" w:after="240" w:line="240" w:lineRule="auto"/>
        <w:ind w:left="0" w:right="0"/>
        <w:jc w:val="left"/>
      </w:pPr>
      <w:r>
        <w:rPr>
          <w:color w:val="000000"/>
          <w:sz w:val="24"/>
          <w:szCs w:val="24"/>
        </w:rPr>
        <w:t xml:space="preserve">We were introduced to a planter who was notorious during the reign of slavery for the </w:t>
      </w:r>
      <w:r>
        <w:rPr>
          <w:i/>
          <w:color w:val="000000"/>
          <w:sz w:val="24"/>
          <w:szCs w:val="24"/>
        </w:rPr>
        <w:t xml:space="preserve">strictness of his discipline</w:t>
      </w:r>
      <w:r>
        <w:rPr>
          <w:color w:val="000000"/>
          <w:sz w:val="24"/>
          <w:szCs w:val="24"/>
        </w:rPr>
        <w:t xml:space="preserve">, to use the Barbadian phrase, or, in plain English, for his rigorous treatment and his cruelty.</w:t>
      </w:r>
    </w:p>
    <w:p>
      <w:pPr>
        <w:widowControl w:val="on"/>
        <w:pBdr/>
        <w:spacing w:before="240" w:after="240" w:line="240" w:lineRule="auto"/>
        <w:ind w:left="0" w:right="0"/>
        <w:jc w:val="left"/>
      </w:pPr>
      <w:r>
        <w:rPr>
          <w:color w:val="000000"/>
          <w:sz w:val="24"/>
          <w:szCs w:val="24"/>
        </w:rPr>
        <w:t xml:space="preserve">He is the proprietor of three sugar estates and one cotton plantation in Barbadoes, on all of which there are seven hundred apprentices.  He was a luxurious looking personage, bottle-cheeked and huge i’ the midst, and had grown fat on slaveholding indulgences.  He mingled with every sentence he uttered some profane expression, or solemn appeal to his “honor,” and seemed to be greatly delighted with hearing himself talk.  He displayed all those prejudices which might naturally be looked for in a mind educated and trained as his had been.  As to the conduct of the apprentices, he said they were peaceable and industrious, and mostly well disposed.  But after all, the negroes were a perverse race of people.  It was a singular fact, he said, that the severer the master, the better the apprentices.  When the master was mild and indulgent, they were sure to be lazy, insolent, and unfaithful. </w:t>
      </w:r>
      <w:r>
        <w:rPr>
          <w:i/>
          <w:color w:val="000000"/>
          <w:sz w:val="24"/>
          <w:szCs w:val="24"/>
        </w:rPr>
        <w:t xml:space="preserve">He knew this by experience; this was the case with</w:t>
      </w:r>
      <w:r>
        <w:rPr>
          <w:color w:val="000000"/>
          <w:sz w:val="24"/>
          <w:szCs w:val="24"/>
        </w:rPr>
        <w:t xml:space="preserve"> his </w:t>
      </w:r>
      <w:r>
        <w:rPr>
          <w:i/>
          <w:color w:val="000000"/>
          <w:sz w:val="24"/>
          <w:szCs w:val="24"/>
        </w:rPr>
        <w:t xml:space="preserve">apprentices</w:t>
      </w:r>
      <w:r>
        <w:rPr>
          <w:color w:val="000000"/>
          <w:sz w:val="24"/>
          <w:szCs w:val="24"/>
        </w:rPr>
        <w:t xml:space="preserve">.  His house-servants especially were very bad.  But there was one complaint he had against them all, domestics and praedials—­they always hold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him to the letter of the law, and are ready to arraign him before the special magistrate for every infraction of it on his part, however trifling.  How ungrateful, truly!  After being provided for with parental care from earliest infancy, and supplied yearly with two suits of clothes, and as many yams is they could eat and only having to work thirteen or fifteen hours per day in return; and now when they are no longer slaves, and new privileges are conferred to exact them to the full extent of the law which secures them—­what ingratitude!  How soon are the kindnesses of the past, and the hand that bestowed them, forgotten!  Had these people possessed the sentiments of human beings, they would have been willing to take the boon of freedom and lay it at their master’s feet, dedicating the remainder of their days to his discretionary service!
</w:t>
      </w:r>
    </w:p>
    <w:p>
      <w:pPr>
        <w:widowControl w:val="on"/>
        <w:pBdr/>
        <w:spacing w:before="240" w:after="240" w:line="240" w:lineRule="auto"/>
        <w:ind w:left="0" w:right="0"/>
        <w:jc w:val="left"/>
      </w:pPr>
      <w:r>
        <w:rPr>
          <w:color w:val="000000"/>
          <w:sz w:val="24"/>
          <w:szCs w:val="24"/>
        </w:rPr>
        <w:t xml:space="preserve">But with all his violent prejudices, this planter stated some facts which are highly favorable to the apprentices.</w:t>
      </w:r>
    </w:p>
    <w:p>
      <w:pPr>
        <w:widowControl w:val="on"/>
        <w:pBdr/>
        <w:spacing w:before="240" w:after="240" w:line="240" w:lineRule="auto"/>
        <w:ind w:left="0" w:right="0"/>
        <w:jc w:val="left"/>
      </w:pPr>
      <w:r>
        <w:rPr>
          <w:color w:val="000000"/>
          <w:sz w:val="24"/>
          <w:szCs w:val="24"/>
        </w:rPr>
        <w:t xml:space="preserve">1.  He frankly acknowledged that his estates were never under better cultivation than at the present time:  and he could say the same of the estates throughout the island.  The largest crops that have ever been made, will he realized this year.</w:t>
      </w:r>
    </w:p>
    <w:p>
      <w:pPr>
        <w:widowControl w:val="on"/>
        <w:pBdr/>
        <w:spacing w:before="240" w:after="240" w:line="240" w:lineRule="auto"/>
        <w:ind w:left="0" w:right="0"/>
        <w:jc w:val="left"/>
      </w:pPr>
      <w:r>
        <w:rPr>
          <w:color w:val="000000"/>
          <w:sz w:val="24"/>
          <w:szCs w:val="24"/>
        </w:rPr>
        <w:t xml:space="preserve">2.  The apprentices are generally willing to work on the estates on Saturday whenever their labor is needed.</w:t>
      </w:r>
    </w:p>
    <w:p>
      <w:pPr>
        <w:widowControl w:val="on"/>
        <w:pBdr/>
        <w:spacing w:before="240" w:after="240" w:line="240" w:lineRule="auto"/>
        <w:ind w:left="0" w:right="0"/>
        <w:jc w:val="left"/>
      </w:pPr>
      <w:r>
        <w:rPr>
          <w:color w:val="000000"/>
          <w:sz w:val="24"/>
          <w:szCs w:val="24"/>
        </w:rPr>
        <w:t xml:space="preserve">3.  The females are very much disposed to abandon field labor.  He has great difficulty sometimes in inducing them to take their hoes and go out to the field along with the men; it was the case particularly </w:t>
      </w:r>
      <w:r>
        <w:rPr>
          <w:i/>
          <w:color w:val="000000"/>
          <w:sz w:val="24"/>
          <w:szCs w:val="24"/>
        </w:rPr>
        <w:t xml:space="preserve">with the mothers!</w:t>
      </w:r>
      <w:r>
        <w:rPr>
          <w:color w:val="000000"/>
          <w:sz w:val="24"/>
          <w:szCs w:val="24"/>
        </w:rPr>
        <w:t xml:space="preserve"> This he regarded as a sore evil!</w:t>
      </w:r>
    </w:p>
    <w:p>
      <w:pPr>
        <w:widowControl w:val="on"/>
        <w:pBdr/>
        <w:spacing w:before="240" w:after="240" w:line="240" w:lineRule="auto"/>
        <w:ind w:left="0" w:right="0"/>
        <w:jc w:val="left"/>
      </w:pPr>
      <w:r>
        <w:rPr>
          <w:color w:val="000000"/>
          <w:sz w:val="24"/>
          <w:szCs w:val="24"/>
        </w:rPr>
        <w:t xml:space="preserve">4.  The free children he represented as being in a wretched condition.  Their parents have the entire management of them, an they are utterly opposed to having them employed on the estates.  He condemned severely the course taken in a particular instance by the late Governor, Sir Lionel Smith.  He took it upon himself to go around the island and advise the parents never to bind their children in any kind of apprenticeship to the planters.  He told them that sooner than involve their free children in any way, they ought to “work their own fingers to the stubs.”  The consequence of this imprudent measure, said our informant, is that the planters have no control over the children born on their estates; and in many instances their parents have sent them away lest their </w:t>
      </w:r>
      <w:r>
        <w:rPr>
          <w:i/>
          <w:color w:val="000000"/>
          <w:sz w:val="24"/>
          <w:szCs w:val="24"/>
        </w:rPr>
        <w:t xml:space="preserve">residence</w:t>
      </w:r>
      <w:r>
        <w:rPr>
          <w:color w:val="000000"/>
          <w:sz w:val="24"/>
          <w:szCs w:val="24"/>
        </w:rPr>
        <w:t xml:space="preserve"> on the property should, by some chance, give the planter a claim upon their services.  Under the good old system the young children were placed together under the charge of some superannuated women, who were fit for nothing else, and the mothers went into the field to work; now the nursery is broken up, and the mothers spend half of their time “</w:t>
      </w:r>
      <w:r>
        <w:rPr>
          <w:i/>
          <w:color w:val="000000"/>
          <w:sz w:val="24"/>
          <w:szCs w:val="24"/>
        </w:rPr>
        <w:t xml:space="preserve">in taking care of their brats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As to the management of the working people, there need not he any more difficulty now then during slavery.  If the magistrates, instead of encouraging the apprentices to complain and be insolent, would join their influence to support the authority of the planters, things might go on nearly as smoothly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In company with Rev. Mr. Packer, late Rector of St. Thomas, we rode out to the Belle estate, which is considered one of the finest in the island.  Mr. Marshall, the manager, received us cordially.  He was selected, with two others, by Sir Lionel Smith, to draw up a scale of labor for general use in the island.  There are five hundred acres in the estate, and two hundred and thirty-five apprenticed laborers.  The manager stated that every thing was working well on his property.  He corroborated the statements made by other planters with retard to the conduct of the apprentices.  On one point he said the planters had found themselves greatly disappointed.  It was feared that after emancipation the negroes would be very much verse to cultivating cane, as it was supposed that nothing but the whip could induce them to perform that species of labor.  But the truth is, they now not only cultivate the estate lands better than they did when under the lash, but also cultivate a third of their half-acre allotments in cane on their own accounts.  They would plant the whole in cane if they were not discouraged by the planter, whose principal objection to their doing so is that it would lead to the entire neglect of </w:t>
      </w:r>
      <w:r>
        <w:rPr>
          <w:i/>
          <w:color w:val="000000"/>
          <w:sz w:val="24"/>
          <w:szCs w:val="24"/>
        </w:rPr>
        <w:t xml:space="preserve">provision cultivation</w:t>
      </w:r>
      <w:r>
        <w:rPr>
          <w:color w:val="000000"/>
          <w:sz w:val="24"/>
          <w:szCs w:val="24"/>
        </w:rPr>
        <w:t xml:space="preserve">.  The apprentices on Belle estate will make little short of one thousand dollars the present season by their sugar.</w:t>
      </w:r>
    </w:p>
    <w:p>
      <w:pPr>
        <w:widowControl w:val="on"/>
        <w:pBdr/>
        <w:spacing w:before="240" w:after="240" w:line="240" w:lineRule="auto"/>
        <w:ind w:left="0" w:right="0"/>
        <w:jc w:val="left"/>
      </w:pPr>
      <w:r>
        <w:rPr>
          <w:color w:val="000000"/>
          <w:sz w:val="24"/>
          <w:szCs w:val="24"/>
        </w:rPr>
        <w:t xml:space="preserve">Mr. M. stated that he was extensively acquainted with the cultivation of the island, and he knew that it was in a better condition than it had been for many years.  There were twenty-four estates under the same attorneyship with the Belle, and they were all in the same prosperous condition.</w:t>
      </w:r>
    </w:p>
    <w:p>
      <w:pPr>
        <w:widowControl w:val="on"/>
        <w:pBdr/>
        <w:spacing w:before="240" w:after="240" w:line="240" w:lineRule="auto"/>
        <w:ind w:left="0" w:right="0"/>
        <w:jc w:val="left"/>
      </w:pPr>
      <w:r>
        <w:rPr>
          <w:color w:val="000000"/>
          <w:sz w:val="24"/>
          <w:szCs w:val="24"/>
        </w:rPr>
        <w:t xml:space="preserve">A short time before we left Barbadoes we received an invitation from Col.  Barrow, to breakfast with him at his residence on Edgecome estate—­about eight miles from town.  Mr. Cummins, a colored gentleman, a merchant of Bridgetown, and agent of Col.  B., accompanied us.</w:t>
      </w:r>
    </w:p>
    <w:p>
      <w:pPr>
        <w:widowControl w:val="on"/>
        <w:pBdr/>
        <w:spacing w:before="240" w:after="240" w:line="240" w:lineRule="auto"/>
        <w:ind w:left="0" w:right="0"/>
        <w:jc w:val="left"/>
      </w:pPr>
      <w:r>
        <w:rPr>
          <w:color w:val="000000"/>
          <w:sz w:val="24"/>
          <w:szCs w:val="24"/>
        </w:rPr>
        <w:t xml:space="preserve">The proprietor of Edgecome is a native of Barbadoes, of polished manners and very liberal views.  He has travelled extensively, has held many important offices, and is generally considered the </w:t>
      </w:r>
      <w:r>
        <w:rPr>
          <w:i/>
          <w:color w:val="000000"/>
          <w:sz w:val="24"/>
          <w:szCs w:val="24"/>
        </w:rPr>
        <w:t xml:space="preserve">cleverest</w:t>
      </w:r>
      <w:r>
        <w:rPr>
          <w:color w:val="000000"/>
          <w:sz w:val="24"/>
          <w:szCs w:val="24"/>
        </w:rPr>
        <w:t xml:space="preserve"> man in the island.  He is now a member of the council, and acting attorney for about twenty estates.  He remarked that he had always desired emancipation, and had prepared himself for it; but that it had proved a greater blessing than he had expected.  His apprentices did as much work as before, and it was done without the application of the whip.  He had not had any cases of insubordination, and it was very seldom that he had any complaints to make to the special magistrate.  “The apprentices.” said he, “understand the meaning of law, and they regard its authority.”  He thought there was no such thing in the island as a </w:t>
      </w:r>
      <w:r>
        <w:rPr>
          <w:i/>
          <w:color w:val="000000"/>
          <w:sz w:val="24"/>
          <w:szCs w:val="24"/>
        </w:rPr>
        <w:t xml:space="preserve">sense of insecurity</w:t>
      </w:r>
      <w:r>
        <w:rPr>
          <w:color w:val="000000"/>
          <w:sz w:val="24"/>
          <w:szCs w:val="24"/>
        </w:rPr>
        <w:t xml:space="preserve">, either as respected person or property.  Real estate had risen in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Col.  B. alluded to the expensiveness of slavery, remarking that after all that was expended in purchasing the slaves, it cost the proprietor as much to maintain them, as it would to hire free men.  He spoke of the habit of exercising arbitrary power, which being in continual play up to the time of abolition, had become so strong that managers even yet gave way to it, and frequently punished their apprentices, in spite of all penalties.  The fines inflicted throughout the island in 1836, upon planters, overseers, and others, for punishing apprentices, amounted to one thousand two hundred dollars.  Col.  B. said that he found the legal penalty so inadequate, that in his own practice he was obliged to resort to other means to deter his book-keepers and overseers from violence; hence he discharged every man under his control who was known to strike an apprentice.  He does not think that the apprenticeship will be a means of preparing the negroes for freedom, nor does he believe that they </w:t>
      </w:r>
      <w:r>
        <w:rPr>
          <w:i/>
          <w:color w:val="000000"/>
          <w:sz w:val="24"/>
          <w:szCs w:val="24"/>
        </w:rPr>
        <w:t xml:space="preserve">need</w:t>
      </w:r>
      <w:r>
        <w:rPr>
          <w:color w:val="000000"/>
          <w:sz w:val="24"/>
          <w:szCs w:val="24"/>
        </w:rPr>
        <w:t xml:space="preserve"> any preparation.  He should have apprehended no danger, had emancipation taken place in 1834.</w:t>
      </w:r>
    </w:p>
    <w:p>
      <w:pPr>
        <w:widowControl w:val="on"/>
        <w:pBdr/>
        <w:spacing w:before="240" w:after="240" w:line="240" w:lineRule="auto"/>
        <w:ind w:left="0" w:right="0"/>
        <w:jc w:val="left"/>
      </w:pPr>
      <w:r>
        <w:rPr>
          <w:color w:val="000000"/>
          <w:sz w:val="24"/>
          <w:szCs w:val="24"/>
        </w:rPr>
        <w:t xml:space="preserve">At nine o’clock we sat down to breakfast.  Our places were assigned at opposite sides of the table, between Col.  B. and Mr. C. To an American eye, we presented a singular spectacle.  A wealthy planter, a member of the legislative council, sitting at the breakfast table with a colored man, whose mother was a negress of the most unmitigated hue, and who himself showed a head of hair as curly as his mother’s!  But this colored guest was treated with all that courtesy and attention to which his intelligence, worth and accomplished manners so justly entitle him.</w:t>
      </w:r>
    </w:p>
    <w:p>
      <w:pPr>
        <w:widowControl w:val="on"/>
        <w:pBdr/>
        <w:spacing w:before="240" w:after="240" w:line="240" w:lineRule="auto"/>
        <w:ind w:left="0" w:right="0"/>
        <w:jc w:val="left"/>
      </w:pPr>
      <w:r>
        <w:rPr>
          <w:color w:val="000000"/>
          <w:sz w:val="24"/>
          <w:szCs w:val="24"/>
        </w:rPr>
        <w:t xml:space="preserve">About noon, we left Edgecome, and drove two miles farther, to Horton—­an estate owned by Foster Clarke, Esq., an attorney for twenty-two estates, who is now temporarily residing in England.  The intelligent manager of Horton received us and our colored companion, with characteristic hospitality.  Like every one else, he told us that the apprenticeship was far better than slavery, though he was looking forward to the still better system, entire freedom.</w:t>
      </w:r>
    </w:p>
    <w:p>
      <w:pPr>
        <w:widowControl w:val="on"/>
        <w:pBdr/>
        <w:spacing w:before="240" w:after="240" w:line="240" w:lineRule="auto"/>
        <w:ind w:left="0" w:right="0"/>
        <w:jc w:val="left"/>
      </w:pPr>
      <w:r>
        <w:rPr>
          <w:color w:val="000000"/>
          <w:sz w:val="24"/>
          <w:szCs w:val="24"/>
        </w:rPr>
        <w:t xml:space="preserve">After we had taken a lunch, Mr. Cummins invited our host to take a seat, with us in his carriage, and we drove across the country to Drax Hall.  Drax Hall is the largest estate in the island—­consisting of eight hundred acres.  The manager of this estate confirmed the testimony of the Barbadian planters in every important particular.</w:t>
      </w:r>
    </w:p>
    <w:p>
      <w:pPr>
        <w:widowControl w:val="on"/>
        <w:pBdr/>
        <w:spacing w:before="240" w:after="240" w:line="240" w:lineRule="auto"/>
        <w:ind w:left="0" w:right="0"/>
        <w:jc w:val="left"/>
      </w:pPr>
      <w:r>
        <w:rPr>
          <w:color w:val="000000"/>
          <w:sz w:val="24"/>
          <w:szCs w:val="24"/>
        </w:rPr>
        <w:t xml:space="preserve">From Drax Hall we returned to Bridgetown, accompanied by our friend Cummins.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TESTIMONY OF SPECIAL MAGISTRATES, POLICE OFFICERS, CLERGYMEN, AND MISSIONARIES.</w:t>
      </w:r>
    </w:p>
    <w:p>
      <w:pPr>
        <w:widowControl w:val="on"/>
        <w:pBdr/>
        <w:spacing w:before="240" w:after="240" w:line="240" w:lineRule="auto"/>
        <w:ind w:left="0" w:right="0"/>
        <w:jc w:val="left"/>
      </w:pPr>
      <w:r>
        <w:rPr>
          <w:color w:val="000000"/>
          <w:sz w:val="24"/>
          <w:szCs w:val="24"/>
        </w:rPr>
        <w:t xml:space="preserve">Next in weight to the testimony of the planters is that of the special magistrates.  Being officially connected with the administration of the apprenticeship system, and tire adjudicators in all difficulties between master and servant, their views of the system and of the conduct of the different parties are entitled to special consideration.  Our interviews with this class of men were frequent during our stay in the island.  We found them uniformly ready to communicate information, and free to express their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In Barbadoes there are seven special magistrates, presiding over as many districts, marked A, B, C, &amp;c., which include the whole of the apprentice population, praedial and non-praedial.  These districts embrace an average of twelve thousand apprentices—­some more and some less.  All the complaints and difficulties which arise among that number of apprentices and their masters, overseers and book-keepers, are brought before the single magistrate presiding in the district in which they occur.  From the statement of this fact it will appear in the outset either that the special magistrates have an incalculable amount of business to transact, or that the conduct of the apprentices is wonderfully peaceable.  But more of this again.</w:t>
      </w:r>
    </w:p>
    <w:p>
      <w:pPr>
        <w:widowControl w:val="on"/>
        <w:pBdr/>
        <w:spacing w:before="240" w:after="240" w:line="240" w:lineRule="auto"/>
        <w:ind w:left="0" w:right="0"/>
        <w:jc w:val="left"/>
      </w:pPr>
      <w:r>
        <w:rPr>
          <w:color w:val="000000"/>
          <w:sz w:val="24"/>
          <w:szCs w:val="24"/>
        </w:rPr>
        <w:t xml:space="preserve">About a week following our first interview with his excellency, Sir Evan McCregor, we received an invitation to dine at Government House with a company of gentlemen.  On our arrival at six o’clock, we were conducted into a large antechamber above the dining hall, where we were soon joined by the Solicitor-General, Hon. R.B.  Clarke.  Dr. Clarke, a physician, Maj.  Colthurst, Capt.  Hamilton, and Mr. Galloway, special magistrates.  The appearance of the Governor about an hour afterwards, was the signal for an adjournment to dinner.</w:t>
      </w:r>
    </w:p>
    <w:p>
      <w:pPr>
        <w:widowControl w:val="on"/>
        <w:pBdr/>
        <w:spacing w:before="240" w:after="240" w:line="240" w:lineRule="auto"/>
        <w:ind w:left="0" w:right="0"/>
        <w:jc w:val="left"/>
      </w:pPr>
      <w:r>
        <w:rPr>
          <w:color w:val="000000"/>
          <w:sz w:val="24"/>
          <w:szCs w:val="24"/>
        </w:rPr>
        <w:t xml:space="preserve">Slavery and emancipation were the engrossing topics during the evening.  As our conversation was for the most part general, we were enabled to gather at the same time the opinions of all the persons present.  There was, for aught we heard or could see to the contrary, an entire unanimity of sentiment.  In the course of the evening we gathered the following facts and testimony: </w:t>
      </w:r>
    </w:p>
    <w:p>
      <w:pPr>
        <w:widowControl w:val="on"/>
        <w:pBdr/>
        <w:spacing w:before="240" w:after="240" w:line="240" w:lineRule="auto"/>
        <w:ind w:left="0" w:right="0"/>
        <w:jc w:val="left"/>
      </w:pPr>
      <w:r>
        <w:rPr>
          <w:color w:val="000000"/>
          <w:sz w:val="24"/>
          <w:szCs w:val="24"/>
        </w:rPr>
        <w:t xml:space="preserve">1.  All the company testified to the benefits of abolition.  It was affirmed that the island was never in so prosperous a condition as at present.</w:t>
      </w:r>
    </w:p>
    <w:p>
      <w:pPr>
        <w:widowControl w:val="on"/>
        <w:pBdr/>
        <w:spacing w:before="240" w:after="240" w:line="240" w:lineRule="auto"/>
        <w:ind w:left="0" w:right="0"/>
        <w:jc w:val="left"/>
      </w:pPr>
      <w:r>
        <w:rPr>
          <w:color w:val="000000"/>
          <w:sz w:val="24"/>
          <w:szCs w:val="24"/>
        </w:rPr>
        <w:t xml:space="preserve">2.  The estates generally are better cultivated than they were during slavery.  Said one of the magistrates: </w:t>
      </w:r>
    </w:p>
    <w:p>
      <w:pPr>
        <w:widowControl w:val="on"/>
        <w:pBdr/>
        <w:spacing w:before="240" w:after="240" w:line="240" w:lineRule="auto"/>
        <w:ind w:left="0" w:right="0"/>
        <w:jc w:val="left"/>
      </w:pPr>
      <w:r>
        <w:rPr>
          <w:color w:val="000000"/>
          <w:sz w:val="24"/>
          <w:szCs w:val="24"/>
        </w:rPr>
        <w:t xml:space="preserve">“If, gentlemen, you would see for yourselves the evidences of our successful cultivation, you need but to travel in any part of the country, and view the superabundant crops which are now being taken off; and if you would satisfy yourselves that emancipation has not been ruinous to Barbadoes, only cast your eyes over the land in any direction, and see the flourishing condition both of houses and fields:  every thing is starting into new life.”</w:t>
      </w:r>
    </w:p>
    <w:p>
      <w:pPr>
        <w:widowControl w:val="on"/>
        <w:pBdr/>
        <w:spacing w:before="240" w:after="240" w:line="240" w:lineRule="auto"/>
        <w:ind w:left="0" w:right="0"/>
        <w:jc w:val="left"/>
      </w:pPr>
      <w:r>
        <w:rPr>
          <w:color w:val="000000"/>
          <w:sz w:val="24"/>
          <w:szCs w:val="24"/>
        </w:rPr>
        <w:t xml:space="preserve">It as also stated that more work was done during the nine hours required by law, than was done during slavery in twelve or fifteen hours, with all the driving and goading which were then practised.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3.  Offences have not increased, but rather lessened.  The Solicitor-General remarked, that the comparative state of crime could not be ascertained by a mere reference to statistical records, since previous to emancipation all offences were summarily punished by the planter.  Each estate was a little despotism, and the manager took cognizance of all the misdemeanors committed among his slaves —­inflicting such punishment as he thought proper.  The public knew nothing about the offences of the slaves, unless something very atrocious was committed.  But since emancipation has taken place, all offences, however trivial, come to the light and are recorded.  He could only give a judgment founded on observation.  It was his opinion, that there were fewer petty offences, such as thefts, larcenies, &amp;c., than during slavery.  As for serious crime, it was hardly known in the island.  The whites enjoy far greater safety of person and property than they did formerly.</w:t>
      </w:r>
    </w:p>
    <w:p>
      <w:pPr>
        <w:widowControl w:val="on"/>
        <w:pBdr/>
        <w:spacing w:before="240" w:after="240" w:line="240" w:lineRule="auto"/>
        <w:ind w:left="0" w:right="0"/>
        <w:jc w:val="left"/>
      </w:pPr>
      <w:r>
        <w:rPr>
          <w:color w:val="000000"/>
          <w:sz w:val="24"/>
          <w:szCs w:val="24"/>
        </w:rPr>
        <w:t xml:space="preserve">Maj.  Colthurst, who is an Irishman, remarked, that he had long been a magistrate or justice of the peace in Ireland, and he was certain that at the present ratio of crime in Barbadoes, there would not be as much perpetrated in six years to come, as there is in Ireland among an equal population in six months.  For his part, he had never found in any part of the world so peaceable and inoffensive a community.</w:t>
      </w:r>
    </w:p>
    <w:p>
      <w:pPr>
        <w:widowControl w:val="on"/>
        <w:pBdr/>
        <w:spacing w:before="240" w:after="240" w:line="240" w:lineRule="auto"/>
        <w:ind w:left="0" w:right="0"/>
        <w:jc w:val="left"/>
      </w:pPr>
      <w:r>
        <w:rPr>
          <w:color w:val="000000"/>
          <w:sz w:val="24"/>
          <w:szCs w:val="24"/>
        </w:rPr>
        <w:t xml:space="preserve">4.  It was the unanimous testimony that there was no disposition among the apprentices to revenge injuries committed against them. </w:t>
      </w:r>
      <w:r>
        <w:rPr>
          <w:i/>
          <w:color w:val="000000"/>
          <w:sz w:val="24"/>
          <w:szCs w:val="24"/>
        </w:rPr>
        <w:t xml:space="preserve">They are not a revengeful people</w:t>
      </w:r>
      <w:r>
        <w:rPr>
          <w:color w:val="000000"/>
          <w:sz w:val="24"/>
          <w:szCs w:val="24"/>
        </w:rPr>
        <w:t xml:space="preserve">, but on the contrary are remarkable for forgetting wrongs, particularly when the are succeeded by kindness.</w:t>
      </w:r>
    </w:p>
    <w:p>
      <w:pPr>
        <w:widowControl w:val="on"/>
        <w:pBdr/>
        <w:spacing w:before="240" w:after="240" w:line="240" w:lineRule="auto"/>
        <w:ind w:left="0" w:right="0"/>
        <w:jc w:val="left"/>
      </w:pPr>
      <w:r>
        <w:rPr>
          <w:color w:val="000000"/>
          <w:sz w:val="24"/>
          <w:szCs w:val="24"/>
        </w:rPr>
        <w:t xml:space="preserve">5.  The apprentices were described as being generally civil and respectful toward their employers.  They were said to manifest more independence of feeling and action than they did when slaves; but were seldom known to be insolent unless grossly insulted or very harshly used.</w:t>
      </w:r>
    </w:p>
    <w:p>
      <w:pPr>
        <w:widowControl w:val="on"/>
        <w:pBdr/>
        <w:spacing w:before="240" w:after="240" w:line="240" w:lineRule="auto"/>
        <w:ind w:left="0" w:right="0"/>
        <w:jc w:val="left"/>
      </w:pPr>
      <w:r>
        <w:rPr>
          <w:color w:val="000000"/>
          <w:sz w:val="24"/>
          <w:szCs w:val="24"/>
        </w:rPr>
        <w:t xml:space="preserve">6.  Ample testimony was given to the law-abiding character of the negroes.  When the apprenticeship system was first introduced, they did not fully comprehend its provisions, and as they had anticipated entire freedom, they were disappointed and dissatisfied.  But in a little while they became reconciled to the operations of the new system, and have since manifested a due subordination to the laws and authorities.</w:t>
      </w:r>
    </w:p>
    <w:p>
      <w:pPr>
        <w:widowControl w:val="on"/>
        <w:pBdr/>
        <w:spacing w:before="240" w:after="240" w:line="240" w:lineRule="auto"/>
        <w:ind w:left="0" w:right="0"/>
        <w:jc w:val="left"/>
      </w:pPr>
      <w:r>
        <w:rPr>
          <w:color w:val="000000"/>
          <w:sz w:val="24"/>
          <w:szCs w:val="24"/>
        </w:rPr>
        <w:t xml:space="preserve">7.  There is great desire manifested among them to purchase their freedom.  Not a week passes without a number of appraisements.  Those who have purchased their freedom have generally conducted well, and in many instances are laboring on the same estates on which they were slaves.</w:t>
      </w:r>
    </w:p>
    <w:p>
      <w:pPr>
        <w:widowControl w:val="on"/>
        <w:pBdr/>
        <w:spacing w:before="240" w:after="240" w:line="240" w:lineRule="auto"/>
        <w:ind w:left="0" w:right="0"/>
        <w:jc w:val="left"/>
      </w:pPr>
      <w:r>
        <w:rPr>
          <w:color w:val="000000"/>
          <w:sz w:val="24"/>
          <w:szCs w:val="24"/>
        </w:rPr>
        <w:t xml:space="preserve">8.  There is no difficulty in inducing the apprentices to work on Saturday.  They are usually willing to work if proper wages are given them.  If they are not needed on the estates, they either work on their own grounds, or on some neighboring estate.</w:t>
      </w:r>
    </w:p>
    <w:p>
      <w:pPr>
        <w:widowControl w:val="on"/>
        <w:pBdr/>
        <w:spacing w:before="240" w:after="240" w:line="240" w:lineRule="auto"/>
        <w:ind w:left="0" w:right="0"/>
        <w:jc w:val="left"/>
      </w:pPr>
      <w:r>
        <w:rPr>
          <w:color w:val="000000"/>
          <w:sz w:val="24"/>
          <w:szCs w:val="24"/>
        </w:rPr>
        <w:t xml:space="preserve">9.  The special magistrates were all of the opinion that it would have been entirely safe to have emancipated the slaves of Barbadoes in 1834.  They did not believe that any preparation was needed; but that entire emancipation would have been decidedly better than the apprenticeship.</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10.  The magistrates also stated that the number of complaints brought before them was comparatively small, and it was gradually diminishing.  The offences were of a very trivial nature, mostly cases of slight insubordination, such as impertinent replies and disobedience of orders.</w:t>
      </w:r>
    </w:p>
    <w:p>
      <w:pPr>
        <w:widowControl w:val="on"/>
        <w:pBdr/>
        <w:spacing w:before="240" w:after="240" w:line="240" w:lineRule="auto"/>
        <w:ind w:left="0" w:right="0"/>
        <w:jc w:val="left"/>
      </w:pPr>
      <w:r>
        <w:rPr>
          <w:color w:val="000000"/>
          <w:sz w:val="24"/>
          <w:szCs w:val="24"/>
        </w:rPr>
        <w:t xml:space="preserve">11.  They stated that they had more trouble with petty overseers and managers and small proprietors than with the entire black population.</w:t>
      </w:r>
    </w:p>
    <w:p>
      <w:pPr>
        <w:widowControl w:val="on"/>
        <w:pBdr/>
        <w:spacing w:before="240" w:after="240" w:line="240" w:lineRule="auto"/>
        <w:ind w:left="0" w:right="0"/>
        <w:jc w:val="left"/>
      </w:pPr>
      <w:r>
        <w:rPr>
          <w:color w:val="000000"/>
          <w:sz w:val="24"/>
          <w:szCs w:val="24"/>
        </w:rPr>
        <w:t xml:space="preserve">12.  The special magistrates further testified that wherever the planters have exercised common kindness and humanity, the apprentices have generally conducted peaceably.  Whenever there are many complaints from one estate, it is presumable that the manager is a bad man.</w:t>
      </w:r>
    </w:p>
    <w:p>
      <w:pPr>
        <w:widowControl w:val="on"/>
        <w:pBdr/>
        <w:spacing w:before="240" w:after="240" w:line="240" w:lineRule="auto"/>
        <w:ind w:left="0" w:right="0"/>
        <w:jc w:val="left"/>
      </w:pPr>
      <w:r>
        <w:rPr>
          <w:color w:val="000000"/>
          <w:sz w:val="24"/>
          <w:szCs w:val="24"/>
        </w:rPr>
        <w:t xml:space="preserve">13.  Real estate is much higher throughout the island than it has been for many years.  A magistrate said that he had heard of an estate which had been in market for ten years before abolition and could not find a purchaser.  In 1835, the year following abolition, it was sold for one third more than was asked for it two years before.</w:t>
      </w:r>
    </w:p>
    <w:p>
      <w:pPr>
        <w:widowControl w:val="on"/>
        <w:pBdr/>
        <w:spacing w:before="240" w:after="240" w:line="240" w:lineRule="auto"/>
        <w:ind w:left="0" w:right="0"/>
        <w:jc w:val="left"/>
      </w:pPr>
      <w:r>
        <w:rPr>
          <w:color w:val="000000"/>
          <w:sz w:val="24"/>
          <w:szCs w:val="24"/>
        </w:rPr>
        <w:t xml:space="preserve">14.  It was stated that there was not a proprietor in the island, whose opinion was of any worth, who would wish to have slavery restored.  Those who were mostly bitterly opposed to abolition, have become reconciled, and are satisfied that the change has been beneficial.  The Solicitor-General was candid enough to own that he himself was openly opposed to emancipation.  He had declared publicly and repeatedly while the measure was pending in Parliament, that abolition would ruin the colonies.  But the results had proved so different that he was ashamed of his former forebodings.  He had no desire ever to see slavery re-established.</w:t>
      </w:r>
    </w:p>
    <w:p>
      <w:pPr>
        <w:widowControl w:val="on"/>
        <w:pBdr/>
        <w:spacing w:before="240" w:after="240" w:line="240" w:lineRule="auto"/>
        <w:ind w:left="0" w:right="0"/>
        <w:jc w:val="left"/>
      </w:pPr>
      <w:r>
        <w:rPr>
          <w:color w:val="000000"/>
          <w:sz w:val="24"/>
          <w:szCs w:val="24"/>
        </w:rPr>
        <w:t xml:space="preserve">15.  The first of August, 1834, was described as a day of remarkable quiet and tranquillity.  The Solicitor-General remarked, that there were many fears for the results of that first day of abolition.  He said he arose early that morning, and before eight o’clock rode through the most populous part of the island, over an extent of twelve miles.  The negroes were all engaged in their work as on other days.  A stranger riding through the island, and ignorant of the event which had taken place that morning, would have observed no indications of so extraordinary a change.  He returned home satisfied that all would work well.</w:t>
      </w:r>
    </w:p>
    <w:p>
      <w:pPr>
        <w:widowControl w:val="on"/>
        <w:pBdr/>
        <w:spacing w:before="240" w:after="240" w:line="240" w:lineRule="auto"/>
        <w:ind w:left="0" w:right="0"/>
        <w:jc w:val="left"/>
      </w:pPr>
      <w:r>
        <w:rPr>
          <w:color w:val="000000"/>
          <w:sz w:val="24"/>
          <w:szCs w:val="24"/>
        </w:rPr>
        <w:t xml:space="preserve">16.  The change in 1840 was spoken of as being associated with the most sanguine expectations.  It was thought that there was more danger to be apprehended from the change in 1834.  It was stated that there were about fifteen thousand non-praedials, who would then be emancipated in Barbadoes.  This will most likely prove the occasion of much excitement and uneasiness, though it is not supposed that any thing serious will arise.  The hope was expressed that the legislature would effect the emancipation of the whole population at that time.  One of the magistrates informed us that he knew quite a number of planters in his district who were willing to liberate their apprentices immediately, but they were waiting for a general movement.  It was thought that this state of feeling was somewhat extensive.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17.  The magistrates represented the negroes as naturally confiding and docile, yielding readily to the authority of those who are placed over them.  Maj.  Colthurst presides over a district of 9,000 apprentices; Capt.  Hamilton over a district of 13,000, and Mr. Galloway over the same number.  There are but three days in the week devoted to hearing and settling complaints.  It is very evident that in so short a time it would be utterly impossible for one man to control and keep in order such a number, unless the subjects were of themselves disposed to be peaceable and submissive.  The magistrates informed us that, notwithstanding the extent of their districts, they often did not have more than from a dozen to fifteen complaints in a week.</w:t>
      </w:r>
    </w:p>
    <w:p>
      <w:pPr>
        <w:widowControl w:val="on"/>
        <w:pBdr/>
        <w:spacing w:before="240" w:after="240" w:line="240" w:lineRule="auto"/>
        <w:ind w:left="0" w:right="0"/>
        <w:jc w:val="left"/>
      </w:pPr>
      <w:r>
        <w:rPr>
          <w:color w:val="000000"/>
          <w:sz w:val="24"/>
          <w:szCs w:val="24"/>
        </w:rPr>
        <w:t xml:space="preserve">We were highly gratified with the liberal spirit and the intelligence of the special magistrates.  Major Colthurst is a gentleman of far more than ordinary pretensions to refinement and general information.  He was in early life a justice of the peace in Ireland, he was afterwards a juror in his Majesty’s service, and withal, has been an extensive traveller.  Fifteen years ago he travelled in the United States, and passed through several of the slaveholding states, where he was shocked with the abominations of slavery.  He was persuaded that slavery was worse in our country, than it has been for many years in the West Indies.  Captain Hamilton was formerly an officer in the British navy.  He seems quite devoted to his business, and attached to the interests of the apprentices.  Mr. Galloway is a </w:t>
      </w:r>
      <w:r>
        <w:rPr>
          <w:i/>
          <w:color w:val="000000"/>
          <w:sz w:val="24"/>
          <w:szCs w:val="24"/>
        </w:rPr>
        <w:t xml:space="preserve">colored</w:t>
      </w:r>
      <w:r>
        <w:rPr>
          <w:color w:val="000000"/>
          <w:sz w:val="24"/>
          <w:szCs w:val="24"/>
        </w:rPr>
        <w:t xml:space="preserve"> gentleman, highly respected for his talents.  Mr. G. informed us that </w:t>
      </w:r>
      <w:r>
        <w:rPr>
          <w:i/>
          <w:color w:val="000000"/>
          <w:sz w:val="24"/>
          <w:szCs w:val="24"/>
        </w:rPr>
        <w:t xml:space="preserve">prejudice</w:t>
      </w:r>
      <w:r>
        <w:rPr>
          <w:color w:val="000000"/>
          <w:sz w:val="24"/>
          <w:szCs w:val="24"/>
        </w:rPr>
        <w:t xml:space="preserve"> against color was rapidly diminishing—­and that the present Governor was doing all in his power to discountenance it.</w:t>
      </w:r>
    </w:p>
    <w:p>
      <w:pPr>
        <w:widowControl w:val="on"/>
        <w:pBdr/>
        <w:spacing w:before="240" w:after="240" w:line="240" w:lineRule="auto"/>
        <w:ind w:left="0" w:right="0"/>
        <w:jc w:val="left"/>
      </w:pPr>
      <w:r>
        <w:rPr>
          <w:color w:val="000000"/>
          <w:sz w:val="24"/>
          <w:szCs w:val="24"/>
        </w:rPr>
        <w:t xml:space="preserve">The company spoke repeatedly of the </w:t>
      </w:r>
      <w:r>
        <w:rPr>
          <w:i/>
          <w:color w:val="000000"/>
          <w:sz w:val="24"/>
          <w:szCs w:val="24"/>
        </w:rPr>
        <w:t xml:space="preserve">noble act of abolition, by which Great Britain had immortalized her name more than by all the achievements of her armies and navies.</w:t>
      </w:r>
    </w:p>
    <w:p>
      <w:pPr>
        <w:widowControl w:val="on"/>
        <w:pBdr/>
        <w:spacing w:before="240" w:after="240" w:line="240" w:lineRule="auto"/>
        <w:ind w:left="0" w:right="0"/>
        <w:jc w:val="left"/>
      </w:pPr>
      <w:r>
        <w:rPr>
          <w:color w:val="000000"/>
          <w:sz w:val="24"/>
          <w:szCs w:val="24"/>
        </w:rPr>
        <w:t xml:space="preserve">The warmest wishes were expressed for the abolition of slavery in the United States.  All said they should rejoice when the descendants of Great Britain should adopt the noble example of their mother country.  They hailed the present anti-slavery movements.  Said the Solicitor-General, “We were once strangely opposed to the English anti-slavery party, but now we sympathize with you.  Since slavery is abolished to our own colonies, and we see the good which results from the measure, we go for abolition throughout the world.  Go on, gentlemen, we are with you; </w:t>
      </w:r>
      <w:r>
        <w:rPr>
          <w:i/>
          <w:color w:val="000000"/>
          <w:sz w:val="24"/>
          <w:szCs w:val="24"/>
        </w:rPr>
        <w:t xml:space="preserve">we are all sailing in the same vessel.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kindly invited by Captain Hamilton, during our interview with him at the government house, to call on him and attend his court, we availed ourselves of his invitation a few days afterwards.  We left Bridgetown after breakfast, and as it chanced to be Saturday, we had a fine opportunity of seeing the people coming into market.  They were strung all along the road for six miles, so closely,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was scarcely a minute at any time in which we did not pass them.  As far as the eye could reach there were files of men and women, moving peaceably forward.  From the cross paths leading through the estates, the busy marketers were pouring into the highway.  To their heads as usual was committed the safe conveyance of the various commodities.  It was amusing to observe the almost infinite diversity of products which loaded them.  There were sweet potatoes, yams, eddoes, Guinea and Indian corn, various fruits and berries, vegetables, nuts, cakes, bottled beer and empty bottles, bundles of sugar cane, bundles of fire wood, &amp;c. &amp;c.  Here was one woman (the majority were females, as usual with the marketers in these islands) with a small black pig doubled up under her arm.  Another girl had a brood of young chickens, with nest, coop, and all, on her head.  Further along the road we were specially attracted by a woman who was trudging with an immense turkey elevated on her head.  He quite filled the tray; head and tail projecting beyond its bounds.  He advanced, as was very proper, head foremost, and it was irresistibly laughable to see him ever and anon stretch out his neck and peep under the tray, as though he would discover by what manner of locomotive it was that he got along so fast while his own legs were tied together.
</w:t>
      </w:r>
    </w:p>
    <w:p>
      <w:pPr>
        <w:widowControl w:val="on"/>
        <w:pBdr/>
        <w:spacing w:before="240" w:after="240" w:line="240" w:lineRule="auto"/>
        <w:ind w:left="0" w:right="0"/>
        <w:jc w:val="left"/>
      </w:pPr>
      <w:r>
        <w:rPr>
          <w:color w:val="000000"/>
          <w:sz w:val="24"/>
          <w:szCs w:val="24"/>
        </w:rPr>
        <w:t xml:space="preserve">Of the hundreds whom we past, there were very few who were not well dressed, healthy, and apparently in good spirits.  We saw nothing indecorous, heard no vile language, and witnessed no violence.</w:t>
      </w:r>
    </w:p>
    <w:p>
      <w:pPr>
        <w:widowControl w:val="on"/>
        <w:pBdr/>
        <w:spacing w:before="240" w:after="240" w:line="240" w:lineRule="auto"/>
        <w:ind w:left="0" w:right="0"/>
        <w:jc w:val="left"/>
      </w:pPr>
      <w:r>
        <w:rPr>
          <w:color w:val="000000"/>
          <w:sz w:val="24"/>
          <w:szCs w:val="24"/>
        </w:rPr>
        <w:t xml:space="preserve">About four miles from town, we observed on the side of the road a small grove of shade trees.  Numbers of the marketers were seated there, or lying in the cool shade with their trays beside them.  It seemed to be a sort of rendezvous place, where those going to, and those returning from town, occasionally halt for a time for the purpose of resting, and to tell and hear news concerning the state of the market.  And why should not these travelling merchants have an exchange as well as the stationary ones of Bridgetown?</w:t>
      </w:r>
    </w:p>
    <w:p>
      <w:pPr>
        <w:widowControl w:val="on"/>
        <w:pBdr/>
        <w:spacing w:before="240" w:after="240" w:line="240" w:lineRule="auto"/>
        <w:ind w:left="0" w:right="0"/>
        <w:jc w:val="left"/>
      </w:pPr>
      <w:r>
        <w:rPr>
          <w:color w:val="000000"/>
          <w:sz w:val="24"/>
          <w:szCs w:val="24"/>
        </w:rPr>
        <w:t xml:space="preserve">On reaching the station-house, which is about six miles from town, we learned that Saturday was not one of the court days.  We accordingly drove to Captain Hamilton’s residence. </w:t>
      </w:r>
      <w:r>
        <w:rPr>
          <w:i/>
          <w:color w:val="000000"/>
          <w:sz w:val="24"/>
          <w:szCs w:val="24"/>
        </w:rPr>
        <w:t xml:space="preserve">He stated that during the week he had only six cases of complaint among the thirteen thousand apprentices embraced in his district.</w:t>
      </w:r>
      <w:r>
        <w:rPr>
          <w:color w:val="000000"/>
          <w:sz w:val="24"/>
          <w:szCs w:val="24"/>
        </w:rPr>
        <w:t xml:space="preserve"> Saturday is the day set apart for the apprentices to visit him at his house for advice on any points connected with their duties.  He had several calls while we were with him.  One was from the mother of an apprentice girl who had been committed for injuring the master’s son.  She came to inform Captain H. that the girl had been whipped twice contrary to law, before her commitment.  Captain H. stated that the girl had said nothing about this at the time of her trial; if she had, she would in all probability have been </w:t>
      </w:r>
      <w:r>
        <w:rPr>
          <w:i/>
          <w:color w:val="000000"/>
          <w:sz w:val="24"/>
          <w:szCs w:val="24"/>
        </w:rPr>
        <w:t xml:space="preserve">set free</w:t>
      </w:r>
      <w:r>
        <w:rPr>
          <w:color w:val="000000"/>
          <w:sz w:val="24"/>
          <w:szCs w:val="24"/>
        </w:rPr>
        <w:t xml:space="preserve">, instead of being </w:t>
      </w:r>
      <w:r>
        <w:rPr>
          <w:i/>
          <w:color w:val="000000"/>
          <w:sz w:val="24"/>
          <w:szCs w:val="24"/>
        </w:rPr>
        <w:t xml:space="preserve">committed to prison</w:t>
      </w:r>
      <w:r>
        <w:rPr>
          <w:color w:val="000000"/>
          <w:sz w:val="24"/>
          <w:szCs w:val="24"/>
        </w:rPr>
        <w:t xml:space="preserve">.  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that he had no question but there were numerous cases of flogging on the estates which never came to light.  The sufferers were afraid to inform against their masters, lest they should be treated still worse.  The opportunity which he gave them of coming, to him one day in the week for private advice, was the means of exposing many outrages which would otherwise he unheard of:  He observed that there were not a few whom he had liberated on account of the cruelty of their masters.
</w:t>
      </w:r>
    </w:p>
    <w:p>
      <w:pPr>
        <w:widowControl w:val="on"/>
        <w:pBdr/>
        <w:spacing w:before="240" w:after="240" w:line="240" w:lineRule="auto"/>
        <w:ind w:left="0" w:right="0"/>
        <w:jc w:val="left"/>
      </w:pPr>
      <w:r>
        <w:rPr>
          <w:color w:val="000000"/>
          <w:sz w:val="24"/>
          <w:szCs w:val="24"/>
        </w:rPr>
        <w:t xml:space="preserve">Captain H. stated that the apprentices were much disposed to purchase their freedom.  To obtain money to pay for themselves they practice the most severe economy and self-denial in the very few indulgences which the law grants them.  They sometimes resort to deception to depreciate their value with the appraisers.  He mentioned an instance of a man who lead for many years been an overseer on a large estate.  Wishing to purchase himself, and knowing that his master valued him very highly, he permitted his beard to grow; gave his face a wrinkled and haggard appearance, and bound a handkerchief about his head.  His clothes were suffered to become ragged and dirty, and he began to feign great weakness in his limbs, and to complain of a “misery all down his back.”  He soon appeared marked with all the signs of old age and decrepitude.  In this plight, and leaning on a stick, he hobbled up to the station-house one day, and requested to be appraised.  He was appraised at L10, which he immediately paid.  A short time afterwards, he engaged himself to a proprietor to manage a small estate for L30 per year in cash and his own maintenance, all at once grew vigorous again; and is prospering finely.  Many of the masters in turn practice deception to prevent the apprentices from buying themselves, or to make them pay the very highest sum for their freedom.  They extol their virtues—­they are every thing that is excellent and valuable—­their services on the estate are indispensable no one can fill their places.  By such misrepresentations they often get an exorbitant price for the remainder of the term—­more, sometimes, than they could have obtained for them for life while they were slaves.</w:t>
      </w:r>
    </w:p>
    <w:p>
      <w:pPr>
        <w:widowControl w:val="on"/>
        <w:pBdr/>
        <w:spacing w:before="240" w:after="240" w:line="240" w:lineRule="auto"/>
        <w:ind w:left="0" w:right="0"/>
        <w:jc w:val="left"/>
      </w:pPr>
      <w:r>
        <w:rPr>
          <w:color w:val="000000"/>
          <w:sz w:val="24"/>
          <w:szCs w:val="24"/>
        </w:rPr>
        <w:t xml:space="preserve">From Captain H.’s we returned to the station-house, the keeper of which conducted us over the buildings, and showed us the cells of the prison.  The house contains the office and private room of the magistrate, and the guard-room, below, and chambers for the police men above.  There are sixteen solitary cells, and two large rooms for those condemned to hard labour—­one for females and the other for males.  There were at that time seven in the solitary cells, and twenty-four employed in labor on the roads.  This is more than usual.  The average number is twenty in all.  When it is considered that most of the commitments are for trivial offences, and that the district contains thirteen thousand apprentices, certainly we have grounds to conclude that the state of morals in Barbadoes is decidedly superior to that in our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whole police force for this district is composed of seventeen horsemen, four footmen, a sergeant, and the keeper.  It was formerly greater but has been reduced within the past year.</w:t>
      </w:r>
    </w:p>
    <w:p>
      <w:pPr>
        <w:widowControl w:val="on"/>
        <w:pBdr/>
        <w:spacing w:before="240" w:after="240" w:line="240" w:lineRule="auto"/>
        <w:ind w:left="0" w:right="0"/>
        <w:jc w:val="left"/>
      </w:pPr>
      <w:r>
        <w:rPr>
          <w:color w:val="000000"/>
          <w:sz w:val="24"/>
          <w:szCs w:val="24"/>
        </w:rPr>
        <w:t xml:space="preserve">The keeper informed us that he found the apprentices, placed under his care, very easily controlled.  They sometimes attempt to escape; but there has been no instance of revolt or insubordination.  The island, he said, was peaceable, and were it not for the petty complaints of the overseers, nearly the whole police force might be disbanded.  As for insurrection, he laughed at the idea of it.  It was feared before abolition, but now no one thought of it.  All but two or three of the policemen at this station are black and colored men.</w:t>
      </w:r>
    </w:p>
    <w:p>
      <w:pPr>
        <w:keepNext w:val="on"/>
        <w:widowControl w:val="on"/>
        <w:pBdr/>
        <w:spacing w:before="299" w:after="299" w:line="240" w:lineRule="auto"/>
        <w:ind w:left="0" w:right="0"/>
        <w:jc w:val="left"/>
        <w:outlineLvl w:val="1"/>
      </w:pPr>
      <w:r>
        <w:rPr>
          <w:b/>
          <w:color w:val="000000"/>
          <w:sz w:val="36"/>
          <w:szCs w:val="36"/>
        </w:rPr>
        <w:t xml:space="preserve">STATION-HOUSE AT DISTRICT A.</w:t>
      </w:r>
    </w:p>
    <w:p>
      <w:pPr>
        <w:widowControl w:val="on"/>
        <w:pBdr/>
        <w:spacing w:before="240" w:after="240" w:line="240" w:lineRule="auto"/>
        <w:ind w:left="0" w:right="0"/>
        <w:jc w:val="left"/>
      </w:pPr>
      <w:r>
        <w:rPr>
          <w:color w:val="000000"/>
          <w:sz w:val="24"/>
          <w:szCs w:val="24"/>
        </w:rPr>
        <w:t xml:space="preserve">Being disappointed in our expectations of witnessing some trials at the station-house in Captain Hamilton’s district (B,) we visited the court in district A, where Major Colthurst presides.  Major C. was in the midst of a trial when we entered, and we did not learn fully the nature of the case then pending.  We were immediately invited within the bar, whence we had a fair view of all that passed.</w:t>
      </w:r>
    </w:p>
    <w:p>
      <w:pPr>
        <w:widowControl w:val="on"/>
        <w:pBdr/>
        <w:spacing w:before="240" w:after="240" w:line="240" w:lineRule="auto"/>
        <w:ind w:left="0" w:right="0"/>
        <w:jc w:val="left"/>
      </w:pPr>
      <w:r>
        <w:rPr>
          <w:color w:val="000000"/>
          <w:sz w:val="24"/>
          <w:szCs w:val="24"/>
        </w:rPr>
        <w:t xml:space="preserve">There were several complaints made and tried, during our stay.  We give a brief account of them, as they will serve as specimens of the cases usually brought before the special magistrates.</w:t>
      </w:r>
    </w:p>
    <w:p>
      <w:pPr>
        <w:widowControl w:val="on"/>
        <w:pBdr/>
        <w:spacing w:before="240" w:after="240" w:line="240" w:lineRule="auto"/>
        <w:ind w:left="0" w:right="0"/>
        <w:jc w:val="left"/>
      </w:pPr>
      <w:r>
        <w:rPr>
          <w:color w:val="000000"/>
          <w:sz w:val="24"/>
          <w:szCs w:val="24"/>
        </w:rPr>
        <w:t xml:space="preserve">I. The first was a complaint made by a colored lady, apparently not more than twenty, against a colored girl—­her domestic apprentice.  The charge was insolence, and disobedience of orders.  The complainant said that the girl was exceedingly insolent—­no one could imagine how insolent she had been—­it was beyond endurance.  She seemed wholly unable to find words enough to express the superlative insolence of her servant.  The justice requested her to particularize.  Upon this, she brought out several specific charges such as, first, That the girl brought a candle to her one evening, and wiped her greasy fingers on her (the girl’s) gown:  second, That one morning she refused to bring some warm water, as commanded, to pour on a piece of flannel, until she had finished some other work that she was doing at the time; third, That the same morning she delayed coming into her chamber as usual to dress her, and when she did come, she sung, and on being told to shut her mouth, she replied that her mouth was her own, and that she would sing when she pleased; and fourth, That she had said in her mistress’s hearing that she would be glad when she was freed.  These several charges being sworn to, the girl was sentenced to four days’ solitary confinement, but at the request of her mistress, she was discharged on promise of amendment.</w:t>
      </w:r>
    </w:p>
    <w:p>
      <w:pPr>
        <w:widowControl w:val="on"/>
        <w:pBdr/>
        <w:spacing w:before="240" w:after="240" w:line="240" w:lineRule="auto"/>
        <w:ind w:left="0" w:right="0"/>
        <w:jc w:val="left"/>
      </w:pPr>
      <w:r>
        <w:rPr>
          <w:color w:val="000000"/>
          <w:sz w:val="24"/>
          <w:szCs w:val="24"/>
        </w:rPr>
        <w:t xml:space="preserve">II.  The second complaint was against an apprentice-man by his master, for absence from work.  He had leave to go to the funeral of his mother, and he did not return until after the time allowed him by his master.  The man was sentence to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III.  The third complaint was against a woman for singing and making a disturbance in the field.  Sentenced to six days’ solitary confinement.</w:t>
      </w:r>
    </w:p>
    <w:p>
      <w:pPr>
        <w:widowControl w:val="on"/>
        <w:pBdr/>
        <w:spacing w:before="240" w:after="240" w:line="240" w:lineRule="auto"/>
        <w:ind w:left="0" w:right="0"/>
        <w:jc w:val="left"/>
      </w:pPr>
      <w:r>
        <w:rPr>
          <w:color w:val="000000"/>
          <w:sz w:val="24"/>
          <w:szCs w:val="24"/>
        </w:rPr>
        <w:t xml:space="preserve">IV.  An apprentice was brought up for not doing his work well.  He was a mason, and was employed in erecting an arch on one of the public roads.  This case excited considerable interest.  The apprentice was represented by his master to be a praedial—­the master testified on oath that he was registered as a praedial; but in the course of the examination it was proved that he had always been a mason; that he had labored at that trade from his boyhood, and that he knew ‘nothing about the hoe,’ having never worked an hour in the field.  This was sufficient to prove that he was a non-praedial, and of course entitled to liberty two years sooner than he would have been as a praedial.  As this matter came up incidentally, it enraged the master exceedingly.  He fiercely reiterated his charge against the apprentice, who, on his part, averred that he did his work as well as he could.  The master manifested the greatest excitement and fury during the trial.  At one time, because the apprentice disputed one of his assertions, he raised his clenched fist over him, and threatened, with an oath, to knock him down.  The magistrate was obliged to threaten him severely before he would keep quiet.</w:t>
      </w:r>
    </w:p>
    <w:p>
      <w:pPr>
        <w:widowControl w:val="on"/>
        <w:pBdr/>
        <w:spacing w:before="240" w:after="240" w:line="240" w:lineRule="auto"/>
        <w:ind w:left="0" w:right="0"/>
        <w:jc w:val="left"/>
      </w:pPr>
      <w:r>
        <w:rPr>
          <w:color w:val="000000"/>
          <w:sz w:val="24"/>
          <w:szCs w:val="24"/>
        </w:rPr>
        <w:t xml:space="preserve">The defendant was ordered to prison to be tried the next day, time being given to make further inquiries about his being a praedial.</w:t>
      </w:r>
    </w:p>
    <w:p>
      <w:pPr>
        <w:widowControl w:val="on"/>
        <w:pBdr/>
        <w:spacing w:before="240" w:after="240" w:line="240" w:lineRule="auto"/>
        <w:ind w:left="0" w:right="0"/>
        <w:jc w:val="left"/>
      </w:pPr>
      <w:r>
        <w:rPr>
          <w:color w:val="000000"/>
          <w:sz w:val="24"/>
          <w:szCs w:val="24"/>
        </w:rPr>
        <w:t xml:space="preserve">V. The next case was a complaint against an apprentice, for leaving his place in the boiling house without asking permission.  It appeared that he had been unwell during the evening, </w:t>
      </w:r>
      <w:r>
        <w:rPr>
          <w:i/>
          <w:color w:val="000000"/>
          <w:sz w:val="24"/>
          <w:szCs w:val="24"/>
        </w:rPr>
        <w:t xml:space="preserve">and at half past ten o’clock at night</w:t>
      </w:r>
      <w:r>
        <w:rPr>
          <w:color w:val="000000"/>
          <w:sz w:val="24"/>
          <w:szCs w:val="24"/>
        </w:rPr>
        <w:t xml:space="preserve">, being attacked more severely, he left for a few moments, expecting to return.  He, however, was soon taken so ill that the could not go back, but was obliged to lie down on the ground, where he remained until twelve o’clock, when he recovered sufficiently to creep home.  His sickness was proved by a fellow apprentice, and indeed his appearance at the bar clearly evinced it.  He was punished by several days imprisonment.  With no little astonishment in view of such a decision, we inquired of Maj.  C. whether the planters had the power to require their people to work as late as half past ten at night.  He replied, “Certainly, </w:t>
      </w:r>
      <w:r>
        <w:rPr>
          <w:i/>
          <w:color w:val="000000"/>
          <w:sz w:val="24"/>
          <w:szCs w:val="24"/>
        </w:rPr>
        <w:t xml:space="preserve">the crops must be secured at any rate, and if they are suffering, the people must be pressed the harder</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A:  We learned subsequently from various authentic sources, that the master has </w:t>
      </w:r>
      <w:r>
        <w:rPr>
          <w:i/>
          <w:color w:val="000000"/>
          <w:sz w:val="24"/>
          <w:szCs w:val="24"/>
        </w:rPr>
        <w:t xml:space="preserve">not</w:t>
      </w:r>
      <w:r>
        <w:rPr>
          <w:color w:val="000000"/>
          <w:sz w:val="24"/>
          <w:szCs w:val="24"/>
        </w:rPr>
        <w:t xml:space="preserve"> the power to compel his apprentices to labor more than nine hours per day on any condition, except in case of a fire, or some similar emergency.  If the call for labor in crop-time was to be set down as an emergency similar to a “fire,” and if in official decisions he took equal latitude, alas for the poor apprentices!]</w:t>
      </w:r>
    </w:p>
    <w:p>
      <w:pPr>
        <w:widowControl w:val="on"/>
        <w:pBdr/>
        <w:spacing w:before="240" w:after="240" w:line="240" w:lineRule="auto"/>
        <w:ind w:left="0" w:right="0"/>
        <w:jc w:val="left"/>
      </w:pPr>
      <w:r>
        <w:rPr>
          <w:color w:val="000000"/>
          <w:sz w:val="24"/>
          <w:szCs w:val="24"/>
        </w:rPr>
        <w:t xml:space="preserve">VI.  The last case was a complaint against a man for not keeping up good fires under the boilers.  He stoutly denied the charge; said he built as good fires as he could.  He kept stuffing in the trash, and if it would not burn he could not help it.  He was sentenced to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Maj.  C. said that these complaints were a fair specimen of the cases that came up daily, save that there were many more frivolous and ridiculous.  By the trials which we witnessed we were painfully impressed with two things: </w:t>
      </w:r>
    </w:p>
    <w:p>
      <w:pPr>
        <w:widowControl w:val="on"/>
        <w:pBdr/>
        <w:spacing w:before="240" w:after="240" w:line="240" w:lineRule="auto"/>
        <w:ind w:left="0" w:right="0"/>
        <w:jc w:val="left"/>
      </w:pPr>
      <w:r>
        <w:rPr>
          <w:color w:val="000000"/>
          <w:sz w:val="24"/>
          <w:szCs w:val="24"/>
        </w:rPr>
        <w:t xml:space="preserve">1st.  That the magistrate, with all his regard for the rights and welfare of the apprentices, showed a great and inexcusable partiality for the masters.  The patience and consideration with which he heard the complaints of the latter, the levity with which he regarded the defence of the former, the summary manner in which he despatched the cases, and the character of some of his decisions, manifested no small degree of favoritism.</w:t>
      </w:r>
    </w:p>
    <w:p>
      <w:pPr>
        <w:widowControl w:val="on"/>
        <w:pBdr/>
        <w:spacing w:before="240" w:after="240" w:line="240" w:lineRule="auto"/>
        <w:ind w:left="0" w:right="0"/>
        <w:jc w:val="left"/>
      </w:pPr>
      <w:r>
        <w:rPr>
          <w:color w:val="000000"/>
          <w:sz w:val="24"/>
          <w:szCs w:val="24"/>
        </w:rPr>
        <w:t xml:space="preserve">2d That the whole proceedings of the special magistrates’ courts are eminently calculated to perpetuate bad feeling between the masters and apprentices.  The court-room is a constant scene of angry dispute between these parties.  The master exhausts his store of abuse and violence upon the apprentice, and the apprentice, emboldened by the place, and provoked by the abuse, retorts in language which he would never think of using on the estate, and thus, whatever may be the decision of the magistrate, the parties return home with feelings more embittered than ever.</w:t>
      </w:r>
    </w:p>
    <w:p>
      <w:pPr>
        <w:widowControl w:val="on"/>
        <w:pBdr/>
        <w:spacing w:before="240" w:after="240" w:line="240" w:lineRule="auto"/>
        <w:ind w:left="0" w:right="0"/>
        <w:jc w:val="left"/>
      </w:pPr>
      <w:r>
        <w:rPr>
          <w:color w:val="000000"/>
          <w:sz w:val="24"/>
          <w:szCs w:val="24"/>
        </w:rPr>
        <w:t xml:space="preserve">There were twenty-six persons imprisoned at the station-house, twenty-four were at hard labor, and two were in solitary confinement.  The keeper of the prison said, he had no difficulty in managing the prisoners.  The keeper is a colored man, and so also is the sergeant and most of the policemen.</w:t>
      </w:r>
    </w:p>
    <w:p>
      <w:pPr>
        <w:widowControl w:val="on"/>
        <w:pBdr/>
        <w:spacing w:before="240" w:after="240" w:line="240" w:lineRule="auto"/>
        <w:ind w:left="0" w:right="0"/>
        <w:jc w:val="left"/>
      </w:pPr>
      <w:r>
        <w:rPr>
          <w:color w:val="000000"/>
          <w:sz w:val="24"/>
          <w:szCs w:val="24"/>
        </w:rPr>
        <w:t xml:space="preserve">We visited one other station-house, in a distant part of the island, situated in the district over which Captain Cuppage presides.  We witnessed several trials there which were similar in frivolity and meanness to those detailed above.  We were shocked with the mockery of justice, and the indifference to the interests of the negro apparent in the course of the magistrate.  It seemed that little more was necessary than for the manager or overseer to make his complaint and swear to it, and the apprentice was forthwith condemned to punishment.</w:t>
      </w:r>
    </w:p>
    <w:p>
      <w:pPr>
        <w:widowControl w:val="on"/>
        <w:pBdr/>
        <w:spacing w:before="240" w:after="240" w:line="240" w:lineRule="auto"/>
        <w:ind w:left="0" w:right="0"/>
        <w:jc w:val="left"/>
      </w:pPr>
      <w:r>
        <w:rPr>
          <w:color w:val="000000"/>
          <w:sz w:val="24"/>
          <w:szCs w:val="24"/>
        </w:rPr>
        <w:t xml:space="preserve">We never saw a set of men in whose countenances fierce passions of every name were so strongly marked as in the overseers and managers who were assembled at the station-houses.  Trained up to use the whip and to tyrannize over the slaves, their grim and evil expression accorded with their hateful occupation.</w:t>
      </w:r>
    </w:p>
    <w:p>
      <w:pPr>
        <w:widowControl w:val="on"/>
        <w:pBdr/>
        <w:spacing w:before="240" w:after="240" w:line="240" w:lineRule="auto"/>
        <w:ind w:left="0" w:right="0"/>
        <w:jc w:val="left"/>
      </w:pPr>
      <w:r>
        <w:rPr>
          <w:color w:val="000000"/>
          <w:sz w:val="24"/>
          <w:szCs w:val="24"/>
        </w:rPr>
        <w:t xml:space="preserve">Through the kindness of a friend in Bridgetown we were favored with an interview with Mr. Jones, the superintendent of the rural police—­the whole body of police excepting those stationed in the town.  Mr. J. has been connected with the police since its first establishment in 1834.  He assured us that there was nothing in the local peculiarities of the island, nor in the character of its population, which forbade immediate emancipation in August, 1834.  He had no doubt it would be perfectly safe and decidedly profitable to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2.  The good or bad working of the apprenticeship depends mainly on the conduct of the masters.  He was well acquainted with the character and disposition of the negroes throughout the island, and he was ready to say, that if disturbances should arise either before or after 1840, it would be because the people were goaded on to desperation by the planters, and not because they sought disturbance themselves.</w:t>
      </w:r>
    </w:p>
    <w:p>
      <w:pPr>
        <w:widowControl w:val="on"/>
        <w:pBdr/>
        <w:spacing w:before="240" w:after="240" w:line="240" w:lineRule="auto"/>
        <w:ind w:left="0" w:right="0"/>
        <w:jc w:val="left"/>
      </w:pPr>
      <w:r>
        <w:rPr>
          <w:color w:val="000000"/>
          <w:sz w:val="24"/>
          <w:szCs w:val="24"/>
        </w:rPr>
        <w:t xml:space="preserve">3.  Mr. J. declared unhesitatingly that crime had not increased since abolition, but rather the contrary.</w:t>
      </w:r>
    </w:p>
    <w:p>
      <w:pPr>
        <w:widowControl w:val="on"/>
        <w:pBdr/>
        <w:spacing w:before="240" w:after="240" w:line="240" w:lineRule="auto"/>
        <w:ind w:left="0" w:right="0"/>
        <w:jc w:val="left"/>
      </w:pPr>
      <w:r>
        <w:rPr>
          <w:color w:val="000000"/>
          <w:sz w:val="24"/>
          <w:szCs w:val="24"/>
        </w:rPr>
        <w:t xml:space="preserve">4.  He represented the special magistrates as the friends of the planters.  They loved the </w:t>
      </w:r>
      <w:r>
        <w:rPr>
          <w:i/>
          <w:color w:val="000000"/>
          <w:sz w:val="24"/>
          <w:szCs w:val="24"/>
        </w:rPr>
        <w:t xml:space="preserve">dinners</w:t>
      </w:r>
      <w:r>
        <w:rPr>
          <w:color w:val="000000"/>
          <w:sz w:val="24"/>
          <w:szCs w:val="24"/>
        </w:rPr>
        <w:t xml:space="preserve"> which they got at the planters’ houses.  The apprentices had no sumptuous dinners to give them.  The magistrates felt under very little obligation of any kind to assert the cause of the apprentice and secure him justice, while they were under very strong temptations to favor the master.</w:t>
      </w:r>
    </w:p>
    <w:p>
      <w:pPr>
        <w:widowControl w:val="on"/>
        <w:pBdr/>
        <w:spacing w:before="240" w:after="240" w:line="240" w:lineRule="auto"/>
        <w:ind w:left="0" w:right="0"/>
        <w:jc w:val="left"/>
      </w:pPr>
      <w:r>
        <w:rPr>
          <w:color w:val="000000"/>
          <w:sz w:val="24"/>
          <w:szCs w:val="24"/>
        </w:rPr>
        <w:t xml:space="preserve">5.  Real estate had increased in value nearly fifty per cent since abolition.  There is such entire security of property, and the crops since 1834 have been so flattering, that capitalists from abroad are desirous of investing their funds in estates or merchandise.  All are making high calculations for the future.</w:t>
      </w:r>
    </w:p>
    <w:p>
      <w:pPr>
        <w:widowControl w:val="on"/>
        <w:pBdr/>
        <w:spacing w:before="240" w:after="240" w:line="240" w:lineRule="auto"/>
        <w:ind w:left="0" w:right="0"/>
        <w:jc w:val="left"/>
      </w:pPr>
      <w:r>
        <w:rPr>
          <w:color w:val="000000"/>
          <w:sz w:val="24"/>
          <w:szCs w:val="24"/>
        </w:rPr>
        <w:t xml:space="preserve">6.  Mr. J. testified that marriages had greatly increased since abolition.  He had seen a dozen couples standing at one time on the church floor.  There had, he believed, been more marriages within the last three years among the negro population, than have occurred before since the settlement of the island.</w:t>
      </w:r>
    </w:p>
    <w:p>
      <w:pPr>
        <w:widowControl w:val="on"/>
        <w:pBdr/>
        <w:spacing w:before="240" w:after="240" w:line="240" w:lineRule="auto"/>
        <w:ind w:left="0" w:right="0"/>
        <w:jc w:val="left"/>
      </w:pPr>
      <w:r>
        <w:rPr>
          <w:color w:val="000000"/>
          <w:sz w:val="24"/>
          <w:szCs w:val="24"/>
        </w:rPr>
        <w:t xml:space="preserve">We conclude this chapter by subjoining two highly interesting documents from special magistrates.  They were kindly furnished us by the authors in pursuance of an order from his excellency the Governor, authorizing the special magistrates to give us any official statements which we might desire.  Being made acquainted with these instructions from the Governor, we addressed written queries to Major Colthurst and Captain Hamilton.  We insert their replies at length.</w:t>
      </w:r>
    </w:p>
    <w:p>
      <w:pPr>
        <w:widowControl w:val="on"/>
        <w:pBdr/>
        <w:spacing w:before="240" w:after="240" w:line="240" w:lineRule="auto"/>
        <w:ind w:left="0" w:right="0"/>
        <w:jc w:val="left"/>
      </w:pPr>
      <w:r>
        <w:rPr>
          <w:color w:val="000000"/>
          <w:sz w:val="24"/>
          <w:szCs w:val="24"/>
        </w:rPr>
        <w:t xml:space="preserve">COMMUNICATION FROM MAJOR COLTHURST, SPECIAL MAGISTRATE.</w:t>
      </w:r>
    </w:p>
    <w:p>
      <w:pPr>
        <w:widowControl w:val="on"/>
        <w:pBdr/>
        <w:spacing w:before="240" w:after="240" w:line="240" w:lineRule="auto"/>
        <w:ind w:left="0" w:right="0"/>
        <w:jc w:val="left"/>
      </w:pPr>
      <w:r>
        <w:rPr>
          <w:color w:val="000000"/>
          <w:sz w:val="24"/>
          <w:szCs w:val="24"/>
        </w:rPr>
        <w:t xml:space="preserve">The following fourteen questions on the working of the apprenticeship system in this colony were submitted to me on the 30th of March, 1837, requesting answers thereto.</w:t>
      </w:r>
    </w:p>
    <w:p>
      <w:pPr>
        <w:widowControl w:val="on"/>
        <w:pBdr/>
        <w:spacing w:before="240" w:after="240" w:line="240" w:lineRule="auto"/>
        <w:ind w:left="0" w:right="0"/>
        <w:jc w:val="left"/>
      </w:pPr>
      <w:r>
        <w:rPr>
          <w:color w:val="000000"/>
          <w:sz w:val="24"/>
          <w:szCs w:val="24"/>
        </w:rPr>
        <w:t xml:space="preserve">1.  What is the number of apprenticed laborers in your district, and what is their character compared with other districts?</w:t>
      </w:r>
    </w:p>
    <w:p>
      <w:pPr>
        <w:widowControl w:val="on"/>
        <w:pBdr/>
        <w:spacing w:before="240" w:after="240" w:line="240" w:lineRule="auto"/>
        <w:ind w:left="0" w:right="0"/>
        <w:jc w:val="left"/>
      </w:pPr>
      <w:r>
        <w:rPr>
          <w:color w:val="000000"/>
          <w:sz w:val="24"/>
          <w:szCs w:val="24"/>
        </w:rPr>
        <w:t xml:space="preserve">The number of apprenticed laborers, of all ages, in my district, in nine thousand four hundred and eighty, spread over two hundred and ninety-seven estates of various descriptions—­some very large, and others again very small—­much the greater number consisting of small lots in the near neighborhood of Bridgetown.  Perhaps my district, in consequence of this minute subdivision of property, and its contact with the town, is the most troublesome district in the island; and the character of the apprentices differs consequently from that in the more rural districts, where not above half the complaints are made.  I attribute this to their almost daily intercourse with Bridgetown.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2.  What is the state of agriculture in the island?</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planters themselves</w:t>
      </w:r>
      <w:r>
        <w:rPr>
          <w:color w:val="000000"/>
          <w:sz w:val="24"/>
          <w:szCs w:val="24"/>
        </w:rPr>
        <w:t xml:space="preserve"> admit that general cultivation was </w:t>
      </w:r>
      <w:r>
        <w:rPr>
          <w:i/>
          <w:color w:val="000000"/>
          <w:sz w:val="24"/>
          <w:szCs w:val="24"/>
        </w:rPr>
        <w:t xml:space="preserve">never</w:t>
      </w:r>
      <w:r>
        <w:rPr>
          <w:color w:val="000000"/>
          <w:sz w:val="24"/>
          <w:szCs w:val="24"/>
        </w:rPr>
        <w:t xml:space="preserve"> in a better state, and the plantations extremely clean, </w:t>
      </w:r>
      <w:r>
        <w:rPr>
          <w:i/>
          <w:color w:val="000000"/>
          <w:sz w:val="24"/>
          <w:szCs w:val="24"/>
        </w:rPr>
        <w:t xml:space="preserve">it is more than presumptive</w:t>
      </w:r>
      <w:r>
        <w:rPr>
          <w:color w:val="000000"/>
          <w:sz w:val="24"/>
          <w:szCs w:val="24"/>
        </w:rPr>
        <w:t xml:space="preserve"> proof that agriculture generally is in a most prosperous condition.  The vast crop of canes grown this year proves this fact.  Other crops are also luxuriant.</w:t>
      </w:r>
    </w:p>
    <w:p>
      <w:pPr>
        <w:widowControl w:val="on"/>
        <w:pBdr/>
        <w:spacing w:before="240" w:after="240" w:line="240" w:lineRule="auto"/>
        <w:ind w:left="0" w:right="0"/>
        <w:jc w:val="left"/>
      </w:pPr>
      <w:r>
        <w:rPr>
          <w:color w:val="000000"/>
          <w:sz w:val="24"/>
          <w:szCs w:val="24"/>
        </w:rPr>
        <w:t xml:space="preserve">3.  Is there any difficulty occasioned by the apprentices refusing to work?</w:t>
      </w:r>
    </w:p>
    <w:p>
      <w:pPr>
        <w:widowControl w:val="on"/>
        <w:pBdr/>
        <w:spacing w:before="240" w:after="240" w:line="240" w:lineRule="auto"/>
        <w:ind w:left="0" w:right="0"/>
        <w:jc w:val="left"/>
      </w:pPr>
      <w:r>
        <w:rPr>
          <w:color w:val="000000"/>
          <w:sz w:val="24"/>
          <w:szCs w:val="24"/>
        </w:rPr>
        <w:t xml:space="preserve">No difficulty whatever has been experienced by the refusal of the apprentices to work.  This is done manfully and cheerfully, when they are treated with humanity and consideration by the masters or managers.  I have never known an instance to the contrary.</w:t>
      </w:r>
    </w:p>
    <w:p>
      <w:pPr>
        <w:widowControl w:val="on"/>
        <w:pBdr/>
        <w:spacing w:before="240" w:after="240" w:line="240" w:lineRule="auto"/>
        <w:ind w:left="0" w:right="0"/>
        <w:jc w:val="left"/>
      </w:pPr>
      <w:r>
        <w:rPr>
          <w:color w:val="000000"/>
          <w:sz w:val="24"/>
          <w:szCs w:val="24"/>
        </w:rPr>
        <w:t xml:space="preserve">4.  Are the apprentices willing to work in their own time?</w:t>
      </w:r>
    </w:p>
    <w:p>
      <w:pPr>
        <w:widowControl w:val="on"/>
        <w:pBdr/>
        <w:spacing w:before="240" w:after="240" w:line="240" w:lineRule="auto"/>
        <w:ind w:left="0" w:right="0"/>
        <w:jc w:val="left"/>
      </w:pPr>
      <w:r>
        <w:rPr>
          <w:color w:val="000000"/>
          <w:sz w:val="24"/>
          <w:szCs w:val="24"/>
        </w:rPr>
        <w:t xml:space="preserve">The apprentices are most willing to work in their own time.</w:t>
      </w:r>
    </w:p>
    <w:p>
      <w:pPr>
        <w:widowControl w:val="on"/>
        <w:pBdr/>
        <w:spacing w:before="240" w:after="240" w:line="240" w:lineRule="auto"/>
        <w:ind w:left="0" w:right="0"/>
        <w:jc w:val="left"/>
      </w:pPr>
      <w:r>
        <w:rPr>
          <w:color w:val="000000"/>
          <w:sz w:val="24"/>
          <w:szCs w:val="24"/>
        </w:rPr>
        <w:t xml:space="preserve">5.  What is the number and character of the complaints brought before you—­are they increasing or otherwise?</w:t>
      </w:r>
    </w:p>
    <w:p>
      <w:pPr>
        <w:widowControl w:val="on"/>
        <w:pBdr/>
        <w:spacing w:before="240" w:after="240" w:line="240" w:lineRule="auto"/>
        <w:ind w:left="0" w:right="0"/>
        <w:jc w:val="left"/>
      </w:pPr>
      <w:r>
        <w:rPr>
          <w:color w:val="000000"/>
          <w:sz w:val="24"/>
          <w:szCs w:val="24"/>
        </w:rPr>
        <w:t xml:space="preserve">The number of complaints brought before me, during the last quarter, are much fewer than during the corresponding quarter of the last year.  Their character is also greatly improved.  Nine complaints out of ten made lately to me are for small impertinences or saucy answers, which, considering the former and present position of the parties, is naturally to be expected.  The number of such complaints is much diminished.</w:t>
      </w:r>
    </w:p>
    <w:p>
      <w:pPr>
        <w:widowControl w:val="on"/>
        <w:pBdr/>
        <w:spacing w:before="240" w:after="240" w:line="240" w:lineRule="auto"/>
        <w:ind w:left="0" w:right="0"/>
        <w:jc w:val="left"/>
      </w:pPr>
      <w:r>
        <w:rPr>
          <w:color w:val="000000"/>
          <w:sz w:val="24"/>
          <w:szCs w:val="24"/>
        </w:rPr>
        <w:t xml:space="preserve">6.  What is the state of crime among the apprentices?</w:t>
      </w:r>
    </w:p>
    <w:p>
      <w:pPr>
        <w:widowControl w:val="on"/>
        <w:pBdr/>
        <w:spacing w:before="240" w:after="240" w:line="240" w:lineRule="auto"/>
        <w:ind w:left="0" w:right="0"/>
        <w:jc w:val="left"/>
      </w:pPr>
      <w:r>
        <w:rPr>
          <w:color w:val="000000"/>
          <w:sz w:val="24"/>
          <w:szCs w:val="24"/>
        </w:rPr>
        <w:t xml:space="preserve">What is usually denominated crime in the old countries, is by no means frequent among the blacks or colored persons.  It is amazing how few material breaches of the law occur in so extraordinary a community.  Some few cases of crime do occasionally arise;—­but when it is considered that the population of this island is nearly as dense as that of any part of China, and wholly uneducated, either by precept or example, this absence of frequent crime excites our wonder, and is highly creditable to the negroes.  I sincerely believe there is no such person, of that class called at home an accomplished villain, to be found in the whole island.—­Having discharged the duties of a general justice of the peace in Ireland, for above twenty-four years, where crimes of a very aggravated nature were perpetrated almost daily.  I cannot help contrasting the situation of that country with this colony, where I do not hesitate to say perfect tranquillity exists.</w:t>
      </w:r>
    </w:p>
    <w:p>
      <w:pPr>
        <w:widowControl w:val="on"/>
        <w:pBdr/>
        <w:spacing w:before="240" w:after="240" w:line="240" w:lineRule="auto"/>
        <w:ind w:left="0" w:right="0"/>
        <w:jc w:val="left"/>
      </w:pPr>
      <w:r>
        <w:rPr>
          <w:color w:val="000000"/>
          <w:sz w:val="24"/>
          <w:szCs w:val="24"/>
        </w:rPr>
        <w:t xml:space="preserve">7.  Have the apprentices much respect for law?</w:t>
      </w:r>
    </w:p>
    <w:p>
      <w:pPr>
        <w:widowControl w:val="on"/>
        <w:pBdr/>
        <w:spacing w:before="240" w:after="240" w:line="240" w:lineRule="auto"/>
        <w:ind w:left="0" w:right="0"/>
        <w:jc w:val="left"/>
      </w:pPr>
      <w:r>
        <w:rPr>
          <w:color w:val="000000"/>
          <w:sz w:val="24"/>
          <w:szCs w:val="24"/>
        </w:rPr>
        <w:t xml:space="preserve">It is perhaps, difficult to answer this question satisfactorily, as it has been so short a time since they enjoyed the blessing of equal laws.  To appreciate just laws, time, and the experience of the benefit arising from them must be felt.  That the apprentices do not, to any material extent, </w:t>
      </w:r>
      <w:r>
        <w:rPr>
          <w:i/>
          <w:color w:val="000000"/>
          <w:sz w:val="24"/>
          <w:szCs w:val="24"/>
        </w:rPr>
        <w:t xml:space="preserve">outrage</w:t>
      </w:r>
      <w:r>
        <w:rPr>
          <w:color w:val="000000"/>
          <w:sz w:val="24"/>
          <w:szCs w:val="24"/>
        </w:rPr>
        <w:t xml:space="preserve"> the law, is certain; and hence it may be inferred that they respect it.</w:t>
      </w:r>
    </w:p>
    <w:p>
      <w:pPr>
        <w:widowControl w:val="on"/>
        <w:pBdr/>
        <w:spacing w:before="240" w:after="240" w:line="240" w:lineRule="auto"/>
        <w:ind w:left="0" w:right="0"/>
        <w:jc w:val="left"/>
      </w:pPr>
      <w:r>
        <w:rPr>
          <w:color w:val="000000"/>
          <w:sz w:val="24"/>
          <w:szCs w:val="24"/>
        </w:rPr>
        <w:t xml:space="preserve">8.  Do you find a spirit of revenge among the negroes?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From my general knowledge of the negro character in other countries, as well as the study of it here, I do not consider them by any means a revengeful people.  Petty dislikes are frequent, but any thing like a deep spirit of revenge for former injuries does not exist, nor is it for one moment to be dreaded.</w:t>
      </w:r>
    </w:p>
    <w:p>
      <w:pPr>
        <w:widowControl w:val="on"/>
        <w:pBdr/>
        <w:spacing w:before="240" w:after="240" w:line="240" w:lineRule="auto"/>
        <w:ind w:left="0" w:right="0"/>
        <w:jc w:val="left"/>
      </w:pPr>
      <w:r>
        <w:rPr>
          <w:color w:val="000000"/>
          <w:sz w:val="24"/>
          <w:szCs w:val="24"/>
        </w:rPr>
        <w:t xml:space="preserve">9.  Is there any sense of insecurity arising from emancipation?</w:t>
      </w:r>
    </w:p>
    <w:p>
      <w:pPr>
        <w:widowControl w:val="on"/>
        <w:pBdr/>
        <w:spacing w:before="240" w:after="240" w:line="240" w:lineRule="auto"/>
        <w:ind w:left="0" w:right="0"/>
        <w:jc w:val="left"/>
      </w:pPr>
      <w:r>
        <w:rPr>
          <w:color w:val="000000"/>
          <w:sz w:val="24"/>
          <w:szCs w:val="24"/>
        </w:rPr>
        <w:t xml:space="preserve">Not the most remote feeling of insecurity exists arising from emancipation; far the contrary.  All sensible and reasonable men think the prospects before them most cheering, and would not go back to the old system on any account whatever.  There are some, however, who croak and forebode evil; but they are few in number, and of no intelligence,—­such as are to be found in every community.</w:t>
      </w:r>
    </w:p>
    <w:p>
      <w:pPr>
        <w:widowControl w:val="on"/>
        <w:pBdr/>
        <w:spacing w:before="240" w:after="240" w:line="240" w:lineRule="auto"/>
        <w:ind w:left="0" w:right="0"/>
        <w:jc w:val="left"/>
      </w:pPr>
      <w:r>
        <w:rPr>
          <w:color w:val="000000"/>
          <w:sz w:val="24"/>
          <w:szCs w:val="24"/>
        </w:rPr>
        <w:t xml:space="preserve">10.  What is the prospect for 1840?—­for 1838?</w:t>
      </w:r>
    </w:p>
    <w:p>
      <w:pPr>
        <w:widowControl w:val="on"/>
        <w:pBdr/>
        <w:spacing w:before="240" w:after="240" w:line="240" w:lineRule="auto"/>
        <w:ind w:left="0" w:right="0"/>
        <w:jc w:val="left"/>
      </w:pPr>
      <w:r>
        <w:rPr>
          <w:color w:val="000000"/>
          <w:sz w:val="24"/>
          <w:szCs w:val="24"/>
        </w:rPr>
        <w:t xml:space="preserve">This question is answered I hope satisfactorily above.  On the termination of the two periods no evil is to be reasonably anticipated, with the exception of a few days’ idleness.</w:t>
      </w:r>
    </w:p>
    <w:p>
      <w:pPr>
        <w:widowControl w:val="on"/>
        <w:pBdr/>
        <w:spacing w:before="240" w:after="240" w:line="240" w:lineRule="auto"/>
        <w:ind w:left="0" w:right="0"/>
        <w:jc w:val="left"/>
      </w:pPr>
      <w:r>
        <w:rPr>
          <w:color w:val="000000"/>
          <w:sz w:val="24"/>
          <w:szCs w:val="24"/>
        </w:rPr>
        <w:t xml:space="preserve">11.  Are the planters generally satisfied with the apprenticeship, or would they return back to the old system?</w:t>
      </w:r>
    </w:p>
    <w:p>
      <w:pPr>
        <w:widowControl w:val="on"/>
        <w:pBdr/>
        <w:spacing w:before="240" w:after="240" w:line="240" w:lineRule="auto"/>
        <w:ind w:left="0" w:right="0"/>
        <w:jc w:val="left"/>
      </w:pPr>
      <w:r>
        <w:rPr>
          <w:color w:val="000000"/>
          <w:sz w:val="24"/>
          <w:szCs w:val="24"/>
        </w:rPr>
        <w:t xml:space="preserve">The whole body of respectable planters are fully satisfied with the apprenticeship, and would not go back to the old system on any account whatever.  A few young managers, whose opinions are utterly worthless, would perhaps have no objection to be put again into their puny authority.</w:t>
      </w:r>
    </w:p>
    <w:p>
      <w:pPr>
        <w:widowControl w:val="on"/>
        <w:pBdr/>
        <w:spacing w:before="240" w:after="240" w:line="240" w:lineRule="auto"/>
        <w:ind w:left="0" w:right="0"/>
        <w:jc w:val="left"/>
      </w:pPr>
      <w:r>
        <w:rPr>
          <w:color w:val="000000"/>
          <w:sz w:val="24"/>
          <w:szCs w:val="24"/>
        </w:rPr>
        <w:t xml:space="preserve">12.  Do you think it would have been dangerous for the slaves in this island to have been entirely emancipated in 1834?</w:t>
      </w:r>
    </w:p>
    <w:p>
      <w:pPr>
        <w:widowControl w:val="on"/>
        <w:pBdr/>
        <w:spacing w:before="240" w:after="240" w:line="240" w:lineRule="auto"/>
        <w:ind w:left="0" w:right="0"/>
        <w:jc w:val="left"/>
      </w:pPr>
      <w:r>
        <w:rPr>
          <w:color w:val="000000"/>
          <w:sz w:val="24"/>
          <w:szCs w:val="24"/>
        </w:rPr>
        <w:t xml:space="preserve">I do not think it would have been productive of danger, had the slaves of this island been fully emancipated in 1834; which is proved by what has taken place in another colony.</w:t>
      </w:r>
    </w:p>
    <w:p>
      <w:pPr>
        <w:widowControl w:val="on"/>
        <w:pBdr/>
        <w:spacing w:before="240" w:after="240" w:line="240" w:lineRule="auto"/>
        <w:ind w:left="0" w:right="0"/>
        <w:jc w:val="left"/>
      </w:pPr>
      <w:r>
        <w:rPr>
          <w:color w:val="000000"/>
          <w:sz w:val="24"/>
          <w:szCs w:val="24"/>
        </w:rPr>
        <w:t xml:space="preserve">13.  Has emancipation been a decided blessing to this island, or has it been otherwise?</w:t>
      </w:r>
    </w:p>
    <w:p>
      <w:pPr>
        <w:widowControl w:val="on"/>
        <w:pBdr/>
        <w:spacing w:before="240" w:after="240" w:line="240" w:lineRule="auto"/>
        <w:ind w:left="0" w:right="0"/>
        <w:jc w:val="left"/>
      </w:pPr>
      <w:r>
        <w:rPr>
          <w:color w:val="000000"/>
          <w:sz w:val="24"/>
          <w:szCs w:val="24"/>
        </w:rPr>
        <w:t xml:space="preserve">Emancipation has been, under God, the greatest blessing ever conferred upon this island.  All good and respectable men fully admit it.  This is manifest throughout the whole progress of this mighty change.  Whatever may be said of the vast benefit conferred upon the slaves, in right judgment the slave owner was the greatest gainer after all.</w:t>
      </w:r>
    </w:p>
    <w:p>
      <w:pPr>
        <w:widowControl w:val="on"/>
        <w:pBdr/>
        <w:spacing w:before="240" w:after="240" w:line="240" w:lineRule="auto"/>
        <w:ind w:left="0" w:right="0"/>
        <w:jc w:val="left"/>
      </w:pPr>
      <w:r>
        <w:rPr>
          <w:color w:val="000000"/>
          <w:sz w:val="24"/>
          <w:szCs w:val="24"/>
        </w:rPr>
        <w:t xml:space="preserve">14.  Are the apprentices disposed to purchase their freedom?  How have those conducted themselves who have purchased it?</w:t>
      </w:r>
    </w:p>
    <w:p>
      <w:pPr>
        <w:widowControl w:val="on"/>
        <w:pBdr/>
        <w:spacing w:before="240" w:after="240" w:line="240" w:lineRule="auto"/>
        <w:ind w:left="0" w:right="0"/>
        <w:jc w:val="left"/>
      </w:pPr>
      <w:r>
        <w:rPr>
          <w:color w:val="000000"/>
          <w:sz w:val="24"/>
          <w:szCs w:val="24"/>
        </w:rPr>
        <w:t xml:space="preserve">The apprentices are inclined to purchase their discharge, particularly when misunderstandings occur with their masters.  When they obtain their discharge they generally labor in the trades and occupations they were previously accustomed to, and conduct themselves well.  The discharged apprentices seldom take to drinking.  Indeed the negro and colored population are the most temperate persons I ever knew of their class.  The experience of nearly forty years in various public situations, confirms me in this very important fact.</w:t>
      </w:r>
    </w:p>
    <w:p>
      <w:pPr>
        <w:widowControl w:val="on"/>
        <w:pBdr/>
        <w:spacing w:before="240" w:after="240" w:line="240" w:lineRule="auto"/>
        <w:ind w:left="0" w:right="0"/>
        <w:jc w:val="left"/>
      </w:pPr>
      <w:r>
        <w:rPr>
          <w:color w:val="000000"/>
          <w:sz w:val="24"/>
          <w:szCs w:val="24"/>
        </w:rPr>
        <w:t xml:space="preserve">The answers I have had the honor to give to the questions submitted to me, have been given most conscientiously, and to the best of my judgment are a faithful picture of the working of the apprenticeship in this island, as far as relates to the inquiries made.—­</w:t>
      </w:r>
      <w:r>
        <w:rPr>
          <w:i/>
          <w:color w:val="000000"/>
          <w:sz w:val="24"/>
          <w:szCs w:val="24"/>
        </w:rPr>
        <w:t xml:space="preserve">John B. Colthurst, Special Justice of the Peace, District A. Rural Division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COMMUNICATION FROM CAPT.  HAMILTON.</w:t>
      </w:r>
    </w:p>
    <w:p>
      <w:pPr>
        <w:widowControl w:val="on"/>
        <w:pBdr/>
        <w:spacing w:before="240" w:after="240" w:line="240" w:lineRule="auto"/>
        <w:ind w:left="0" w:right="0"/>
        <w:jc w:val="left"/>
      </w:pPr>
      <w:r>
        <w:rPr>
          <w:color w:val="000000"/>
          <w:sz w:val="24"/>
          <w:szCs w:val="24"/>
        </w:rPr>
        <w:t xml:space="preserve">Barbadoes, April 4th, 1837.</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Presuming that you have kept a copy of the questions[A] you sent me, I shall therefore only send the answers.</w:t>
      </w:r>
    </w:p>
    <w:p>
      <w:pPr>
        <w:widowControl w:val="on"/>
        <w:pBdr/>
        <w:spacing w:before="240" w:after="240" w:line="240" w:lineRule="auto"/>
        <w:ind w:left="0" w:right="0"/>
        <w:jc w:val="left"/>
      </w:pPr>
      <w:r>
        <w:rPr>
          <w:color w:val="000000"/>
          <w:sz w:val="24"/>
          <w:szCs w:val="24"/>
        </w:rPr>
        <w:t xml:space="preserve">[Footnote A:  The same interrogatories were propounded to Capt.  Hamilton which have been already inserted in Major Colthurst’s communication.]</w:t>
      </w:r>
    </w:p>
    <w:p>
      <w:pPr>
        <w:widowControl w:val="on"/>
        <w:pBdr/>
        <w:spacing w:before="240" w:after="240" w:line="240" w:lineRule="auto"/>
        <w:ind w:left="0" w:right="0"/>
        <w:jc w:val="left"/>
      </w:pPr>
      <w:r>
        <w:rPr>
          <w:color w:val="000000"/>
          <w:sz w:val="24"/>
          <w:szCs w:val="24"/>
        </w:rPr>
        <w:t xml:space="preserve">1.  There are at present five thousand nine hundred and thirty male, and six thousand six hundred and eighty-nine female apprentices in my district, (B,) which comprises a part of the parishes of Christ Church and St. George.  Their conduct, compared with the neighboring districts, is good.</w:t>
      </w:r>
    </w:p>
    <w:p>
      <w:pPr>
        <w:widowControl w:val="on"/>
        <w:pBdr/>
        <w:spacing w:before="240" w:after="240" w:line="240" w:lineRule="auto"/>
        <w:ind w:left="0" w:right="0"/>
        <w:jc w:val="left"/>
      </w:pPr>
      <w:r>
        <w:rPr>
          <w:color w:val="000000"/>
          <w:sz w:val="24"/>
          <w:szCs w:val="24"/>
        </w:rPr>
        <w:t xml:space="preserve">2.  The state of agriculture is very flourishing.  Experienced planters acknowledge that it is generally far superior to what it was during slavery.</w:t>
      </w:r>
    </w:p>
    <w:p>
      <w:pPr>
        <w:widowControl w:val="on"/>
        <w:pBdr/>
        <w:spacing w:before="240" w:after="240" w:line="240" w:lineRule="auto"/>
        <w:ind w:left="0" w:right="0"/>
        <w:jc w:val="left"/>
      </w:pPr>
      <w:r>
        <w:rPr>
          <w:color w:val="000000"/>
          <w:sz w:val="24"/>
          <w:szCs w:val="24"/>
        </w:rPr>
        <w:t xml:space="preserve">3.  Where the managers are kind and temperate, they have not any trouble with the laborers.</w:t>
      </w:r>
    </w:p>
    <w:p>
      <w:pPr>
        <w:widowControl w:val="on"/>
        <w:pBdr/>
        <w:spacing w:before="240" w:after="240" w:line="240" w:lineRule="auto"/>
        <w:ind w:left="0" w:right="0"/>
        <w:jc w:val="left"/>
      </w:pPr>
      <w:r>
        <w:rPr>
          <w:color w:val="000000"/>
          <w:sz w:val="24"/>
          <w:szCs w:val="24"/>
        </w:rPr>
        <w:t xml:space="preserve">4.  The apprentices are generally willing to work for wages in their own time.</w:t>
      </w:r>
    </w:p>
    <w:p>
      <w:pPr>
        <w:widowControl w:val="on"/>
        <w:pBdr/>
        <w:spacing w:before="240" w:after="240" w:line="240" w:lineRule="auto"/>
        <w:ind w:left="0" w:right="0"/>
        <w:jc w:val="left"/>
      </w:pPr>
      <w:r>
        <w:rPr>
          <w:color w:val="000000"/>
          <w:sz w:val="24"/>
          <w:szCs w:val="24"/>
        </w:rPr>
        <w:t xml:space="preserve">5.  The average number of complaints tried by me, last year, ending December, was one thousand nine hundred and thirty-two.  The average number of apprentices in the district during that time was twelve thousand seven hundred.  Offences, generally speaking, are not of any magnitude.  They do not increase, but fluctuate according to the season of the year.</w:t>
      </w:r>
    </w:p>
    <w:p>
      <w:pPr>
        <w:widowControl w:val="on"/>
        <w:pBdr/>
        <w:spacing w:before="240" w:after="240" w:line="240" w:lineRule="auto"/>
        <w:ind w:left="0" w:right="0"/>
        <w:jc w:val="left"/>
      </w:pPr>
      <w:r>
        <w:rPr>
          <w:color w:val="000000"/>
          <w:sz w:val="24"/>
          <w:szCs w:val="24"/>
        </w:rPr>
        <w:t xml:space="preserve">6.  The state of crime is not so bad by any means as we might have expected among the negroes—­just released from such a degrading bondage.  Considering the state of ignorance in which they have been kept, and the immoral examples set them by the lower class of whites, it is matter of astonishment that they should behave so well.</w:t>
      </w:r>
    </w:p>
    <w:p>
      <w:pPr>
        <w:widowControl w:val="on"/>
        <w:pBdr/>
        <w:spacing w:before="240" w:after="240" w:line="240" w:lineRule="auto"/>
        <w:ind w:left="0" w:right="0"/>
        <w:jc w:val="left"/>
      </w:pPr>
      <w:r>
        <w:rPr>
          <w:color w:val="000000"/>
          <w:sz w:val="24"/>
          <w:szCs w:val="24"/>
        </w:rPr>
        <w:t xml:space="preserve">7.  The apprentices would have a great respect for law, were it not for the erroneous proceedings of the managers, overseers, &amp;c., in taking them before the magistrates for every petty offence, and often abusing the magistrate in the presence of the apprentices, when his decision does not please them.  The consequence is, that the apprentices too often get indifferent to law, and have been known to say that they cared not about going to prison, and that they would do just as they did before as soon as they were released.</w:t>
      </w:r>
    </w:p>
    <w:p>
      <w:pPr>
        <w:widowControl w:val="on"/>
        <w:pBdr/>
        <w:spacing w:before="240" w:after="240" w:line="240" w:lineRule="auto"/>
        <w:ind w:left="0" w:right="0"/>
        <w:jc w:val="left"/>
      </w:pPr>
      <w:r>
        <w:rPr>
          <w:color w:val="000000"/>
          <w:sz w:val="24"/>
          <w:szCs w:val="24"/>
        </w:rPr>
        <w:t xml:space="preserve">8.  The apprentices in this colony are generally considered a peaceable race.  All acts of revenge committed by them originate in jealousy, as, for instance, between husband and wife.</w:t>
      </w:r>
    </w:p>
    <w:p>
      <w:pPr>
        <w:widowControl w:val="on"/>
        <w:pBdr/>
        <w:spacing w:before="240" w:after="240" w:line="240" w:lineRule="auto"/>
        <w:ind w:left="0" w:right="0"/>
        <w:jc w:val="left"/>
      </w:pPr>
      <w:r>
        <w:rPr>
          <w:color w:val="000000"/>
          <w:sz w:val="24"/>
          <w:szCs w:val="24"/>
        </w:rPr>
        <w:t xml:space="preserve">9.  Not the slightest sense of insecurity.  As a proof of this, property has, since the commencement of the apprenticeship, increased in value considerably—­at least one third.</w:t>
      </w:r>
    </w:p>
    <w:p>
      <w:pPr>
        <w:widowControl w:val="on"/>
        <w:pBdr/>
        <w:spacing w:before="240" w:after="240" w:line="240" w:lineRule="auto"/>
        <w:ind w:left="0" w:right="0"/>
        <w:jc w:val="left"/>
      </w:pPr>
      <w:r>
        <w:rPr>
          <w:color w:val="000000"/>
          <w:sz w:val="24"/>
          <w:szCs w:val="24"/>
        </w:rPr>
        <w:t xml:space="preserve">10.  The change which will take place in 1838, in my opinion, will occasion a great deal of discontent among those called praedials—­which will not subside for some months.  They ought to have been all emancipated at the same period.  I cannot foresee any bad effects that will ensue from the change in 1840, except those mentioned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11.  The most prejudiced planters would not return to the old system if they possibly could.  They admit that they get more work from the laborers than they formerly did, and they are relieved from a great responsibility.</w:t>
      </w:r>
    </w:p>
    <w:p>
      <w:pPr>
        <w:widowControl w:val="on"/>
        <w:pBdr/>
        <w:spacing w:before="240" w:after="240" w:line="240" w:lineRule="auto"/>
        <w:ind w:left="0" w:right="0"/>
        <w:jc w:val="left"/>
      </w:pPr>
      <w:r>
        <w:rPr>
          <w:color w:val="000000"/>
          <w:sz w:val="24"/>
          <w:szCs w:val="24"/>
        </w:rPr>
        <w:t xml:space="preserve">12.  It is my opinion that if entire emancipation had taken place in 1834, no more difficulty would have followed beyond what we may naturally expect in 1810.  It will then take two or three months before the emancipated people finally settle themselves.  I do not consider the apprentice more fit or better prepared for entire freedom now than he was in 1834.</w:t>
      </w:r>
    </w:p>
    <w:p>
      <w:pPr>
        <w:widowControl w:val="on"/>
        <w:pBdr/>
        <w:spacing w:before="240" w:after="240" w:line="240" w:lineRule="auto"/>
        <w:ind w:left="0" w:right="0"/>
        <w:jc w:val="left"/>
      </w:pPr>
      <w:r>
        <w:rPr>
          <w:color w:val="000000"/>
          <w:sz w:val="24"/>
          <w:szCs w:val="24"/>
        </w:rPr>
        <w:t xml:space="preserve">13.  I consider, most undoubtedly, that emancipation has been a decided blessing to the colony.</w:t>
      </w:r>
    </w:p>
    <w:p>
      <w:pPr>
        <w:widowControl w:val="on"/>
        <w:pBdr/>
        <w:spacing w:before="240" w:after="240" w:line="240" w:lineRule="auto"/>
        <w:ind w:left="0" w:right="0"/>
        <w:jc w:val="left"/>
      </w:pPr>
      <w:r>
        <w:rPr>
          <w:color w:val="000000"/>
          <w:sz w:val="24"/>
          <w:szCs w:val="24"/>
        </w:rPr>
        <w:t xml:space="preserve">14.  They are much disposed to purchase the remainder of the apprenticeship term.  Their conduct after they become free is good.</w:t>
      </w:r>
    </w:p>
    <w:p>
      <w:pPr>
        <w:widowControl w:val="on"/>
        <w:pBdr/>
        <w:spacing w:before="240" w:after="240" w:line="240" w:lineRule="auto"/>
        <w:ind w:left="0" w:right="0"/>
        <w:jc w:val="left"/>
      </w:pPr>
      <w:r>
        <w:rPr>
          <w:color w:val="000000"/>
          <w:sz w:val="24"/>
          <w:szCs w:val="24"/>
        </w:rPr>
        <w:t xml:space="preserve">I hope the foregoing answers and information may be of service to you in your laudable pursuits, for which I wish you every success.</w:t>
      </w:r>
    </w:p>
    <w:p>
      <w:pPr>
        <w:widowControl w:val="on"/>
        <w:pBdr/>
        <w:spacing w:before="240" w:after="240" w:line="240" w:lineRule="auto"/>
        <w:ind w:left="0" w:right="0"/>
        <w:jc w:val="left"/>
      </w:pPr>
      <w:r>
        <w:rPr>
          <w:color w:val="000000"/>
          <w:sz w:val="24"/>
          <w:szCs w:val="24"/>
        </w:rPr>
        <w:t xml:space="preserve">I am, gentlemen, your ob’t serv’t,</w:t>
      </w:r>
    </w:p>
    <w:p>
      <w:pPr>
        <w:widowControl w:val="on"/>
        <w:pBdr/>
        <w:spacing w:before="240" w:after="240" w:line="240" w:lineRule="auto"/>
        <w:ind w:left="0" w:right="0"/>
        <w:jc w:val="left"/>
      </w:pPr>
      <w:r>
        <w:rPr>
          <w:i/>
          <w:color w:val="000000"/>
          <w:sz w:val="24"/>
          <w:szCs w:val="24"/>
        </w:rPr>
        <w:t xml:space="preserve">Jos.  Hamilton, Special Justice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TESTIMONY OF CLERGYMEN AND MISSIONARIES.</w:t>
      </w:r>
    </w:p>
    <w:p>
      <w:pPr>
        <w:widowControl w:val="on"/>
        <w:pBdr/>
        <w:spacing w:before="240" w:after="240" w:line="240" w:lineRule="auto"/>
        <w:ind w:left="0" w:right="0"/>
        <w:jc w:val="left"/>
      </w:pPr>
      <w:r>
        <w:rPr>
          <w:color w:val="000000"/>
          <w:sz w:val="24"/>
          <w:szCs w:val="24"/>
        </w:rPr>
        <w:t xml:space="preserve">There are three religious denominations at the present time in Barbadoes—­Episcopalians, Wesleyans, and Moravians.  The former have about twenty clergymen, including the bishop and archdeacon.  The bishop was absent during our visit, and we did not see him; but as far as we could learn, while in some of his political measures, as a member of the council, he has benefited the colored population, his general influence has been unfavorable to their moral and spiritual welfare.  He has discountenanced and defeated several attempts made by his rectors and curates to abolish the odious distinctions of color in their churches.</w:t>
      </w:r>
    </w:p>
    <w:p>
      <w:pPr>
        <w:widowControl w:val="on"/>
        <w:pBdr/>
        <w:spacing w:before="240" w:after="240" w:line="240" w:lineRule="auto"/>
        <w:ind w:left="0" w:right="0"/>
        <w:jc w:val="left"/>
      </w:pPr>
      <w:r>
        <w:rPr>
          <w:color w:val="000000"/>
          <w:sz w:val="24"/>
          <w:szCs w:val="24"/>
        </w:rPr>
        <w:t xml:space="preserve">We were led to form an unfavorable opinion of the Bishop’s course, from observing among the intelligent and well-disposed classes of colored people, the current use of the phrase, “bishop’s man,” and “no bishop’s man,” applied to different rectors and curates.  Those that they were averse to, either as pro-slavery or pro-prejudice characters, they usually branded as “bishop’s men,” while those whom they esteemed their friends, they designated as “no bishop’s men.”</w:t>
      </w:r>
    </w:p>
    <w:p>
      <w:pPr>
        <w:widowControl w:val="on"/>
        <w:pBdr/>
        <w:spacing w:before="240" w:after="240" w:line="240" w:lineRule="auto"/>
        <w:ind w:left="0" w:right="0"/>
        <w:jc w:val="left"/>
      </w:pPr>
      <w:r>
        <w:rPr>
          <w:color w:val="000000"/>
          <w:sz w:val="24"/>
          <w:szCs w:val="24"/>
        </w:rPr>
        <w:t xml:space="preserve">The archdeacon has already been introduced to the reader.  We enjoyed several interviews with him, and were constrained to admire him for his integrity, independence and piety.  He spoke in terms of strong condemnation of slavery, and of the apprenticeship system.  He was a determined advocate of entire and immediate emancipation, both from principle and policy.  He also discountenanced prejudice, both in the church and in the social circle.  The first time we had the pleasure of meeting him was at the house of a colored gentleman in Bridgetown where we were breakfasting.  He called in incidentally, while we were sitting at table, and exhibited all the familiarity of a frequent visitant.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One of the most worthy and devoted men whom we met in Barbadoes was the Rev. Mr. Cummins, curate of St. Paul’s church, in Bridgetown.  The first Sabbath after our arrival at the island we attended his church.  It is emphatically a free church.  Distinctions of color are nowhere recognized.  There is the most complete intermingling of colors throughout the house.  In one pew were seen a family of whites, in the next a family of colored people, and in the next perhaps a family of blacks.  In the same pews white and colored persons sat side by side.  The floor and gallery presented the same promiscuous blending of hues and shades.  We sat in a pew with white and colored people.  In the pew before and in that behind us the sitting was equally indiscriminate.  The audience was kneeling in their morning devotions when we entered, and we were struck with the different colors bowing side by side as we passed down the aisles.  There is probably no clergyman in the island who has secured so perfectly the affections of his people as Mr. C. He is of course “no bishop’s man.”  He is constantly employed in promoting the spiritual and moral good of his people, of whatever complexion.  The annual examination of the Sabbath school connected with St. Paul’s occurred while we were in the island, and we were favored with the privilege of attending it.  There were about three hundred pupils present, of all ages, from fifty down to three years.  There were all colors—­white, tawny, and ebon black.  The white children were classed with the colored and black, in utter violation of those principles of classification in vogue throughout the Sabbath schools of our own country.  The examination was chiefly conducted by Mr. Cummins.  At the close of the examination about fifty of the girls, and among them the daughter of Mr. Cummins, were arranged in front of the altar, with the female teachers in the rear of them, and all united in singing a hymn written for the occasion.  Part of the teachers were colored and part white, as were also the scholars, and they stood side by side, mingled promiscuously together.  This is altogether the best Sabbath school in the island.</w:t>
      </w:r>
    </w:p>
    <w:p>
      <w:pPr>
        <w:widowControl w:val="on"/>
        <w:pBdr/>
        <w:spacing w:before="240" w:after="240" w:line="240" w:lineRule="auto"/>
        <w:ind w:left="0" w:right="0"/>
        <w:jc w:val="left"/>
      </w:pPr>
      <w:r>
        <w:rPr>
          <w:color w:val="000000"/>
          <w:sz w:val="24"/>
          <w:szCs w:val="24"/>
        </w:rPr>
        <w:t xml:space="preserve">After the exercises were closed, we were introduced, by a colored gentleman who accompanied us to the examination, to Mr. Cummins, the Rev. Mr. Packer, and the Rev. Mr. Rowe, master of the public school in Bridgetown.  By request of Mr. C., we accompanied him to his house, where we enjoyed an interview with him and the other gentlemen, just mentioned.  Mr. C. informed us that his Sabbath school was commenced in 1833; but was quite small and inefficient until after 1834.  It now numbers more than four hundred scholars.  Mr. C. spoke of prejudice.  It had wonderfully decreased within the last three years.  He said he could scarcely credit the testimony of his own senses, when he looked around on the change which had taken place.  Many now associate with colored persons, and sit with them in the church, who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would have scorned to be found near them.  Mr. C. and the other clergymen stated, that there had been an increase of places of worship and of clergymen since abolition.  All the churches are now crowded, and there is a growing demand for more.  The negroes manifest an increasing desire for religious instruction.  In respect to morals, they represent the people as being greatly improved.  They spoke of the general respect which was now paid to the institution of marriage among the negroes, Mr. C. said, he was convinced that the blacks had as much natural talent and capacity for learning as the whites.  He does not know any difference.  Mr. Pocker, who was formerly rector of St. Thomas’ parish, and has been a public teacher of children of all colors, expressed the same opinion.  Mr. Rowe said, that before he took charge of the white school, he was the teacher of one of the free schools for blacks, and he testified that the latter has just as much capacity for acquiring any kind of knowledge, as much inquisitiveness, and ingenuity, as the former.
</w:t>
      </w:r>
    </w:p>
    <w:p>
      <w:pPr>
        <w:widowControl w:val="on"/>
        <w:pBdr/>
        <w:spacing w:before="240" w:after="240" w:line="240" w:lineRule="auto"/>
        <w:ind w:left="0" w:right="0"/>
        <w:jc w:val="left"/>
      </w:pPr>
      <w:r>
        <w:rPr>
          <w:color w:val="000000"/>
          <w:sz w:val="24"/>
          <w:szCs w:val="24"/>
        </w:rPr>
        <w:t xml:space="preserve">Accompanied by an intelligent gentleman of Bridgetown, we visited two flourishing schools for colored children, connected with the Episcopal church, and under the care of the Bishop.  In the male school, there were one hundred and ninety-five scholars, under the superintendence of one master, who is himself a black man, and was educated and trained up in the same school.  He is assisted by several of his scholars, as monitors and teachers.  It was, altogether, the best specimen of a well-regulated school which we saw in the West Indies.</w:t>
      </w:r>
    </w:p>
    <w:p>
      <w:pPr>
        <w:widowControl w:val="on"/>
        <w:pBdr/>
        <w:spacing w:before="240" w:after="240" w:line="240" w:lineRule="auto"/>
        <w:ind w:left="0" w:right="0"/>
        <w:jc w:val="left"/>
      </w:pPr>
      <w:r>
        <w:rPr>
          <w:color w:val="000000"/>
          <w:sz w:val="24"/>
          <w:szCs w:val="24"/>
        </w:rPr>
        <w:t xml:space="preserve">The present instructor has had charge of the school two years.  It has increased considerably since abolition.  Before the first of August, 1834, the whole number of names on the catalogue was a little above one hundred, and the average attendance was seventy-five.  The number immediately increased, and new the average attendance is above two hundred.  Of this number at least sixty are the children of apprentices.</w:t>
      </w:r>
    </w:p>
    <w:p>
      <w:pPr>
        <w:widowControl w:val="on"/>
        <w:pBdr/>
        <w:spacing w:before="240" w:after="240" w:line="240" w:lineRule="auto"/>
        <w:ind w:left="0" w:right="0"/>
        <w:jc w:val="left"/>
      </w:pPr>
      <w:r>
        <w:rPr>
          <w:color w:val="000000"/>
          <w:sz w:val="24"/>
          <w:szCs w:val="24"/>
        </w:rPr>
        <w:t xml:space="preserve">We visited also the infant school, established but two weeks previous.  Mr. S. the teacher, who has been for many years an instructor, says he finds them as apt to learn as any children he ever taught.  He said he was surprised to see how soon the instructions of the school-room were carried to the homes of the children, and caught up by their parents.</w:t>
      </w:r>
    </w:p>
    <w:p>
      <w:pPr>
        <w:widowControl w:val="on"/>
        <w:pBdr/>
        <w:spacing w:before="240" w:after="240" w:line="240" w:lineRule="auto"/>
        <w:ind w:left="0" w:right="0"/>
        <w:jc w:val="left"/>
      </w:pPr>
      <w:r>
        <w:rPr>
          <w:color w:val="000000"/>
          <w:sz w:val="24"/>
          <w:szCs w:val="24"/>
        </w:rPr>
        <w:t xml:space="preserve">The very first night after the school closed, in passing through the streets, he heard the children repeating what they had been taught, and the parents learning the songs from their children’s lips Mr. S. has a hundred children already in his school, and additions were making daily.  He found among the negro parents much interest in the school.</w:t>
      </w:r>
    </w:p>
    <w:p>
      <w:pPr>
        <w:widowControl w:val="on"/>
        <w:pBdr/>
        <w:spacing w:before="240" w:after="240" w:line="240" w:lineRule="auto"/>
        <w:ind w:left="0" w:right="0"/>
        <w:jc w:val="left"/>
      </w:pPr>
      <w:r>
        <w:rPr>
          <w:color w:val="000000"/>
          <w:sz w:val="24"/>
          <w:szCs w:val="24"/>
        </w:rPr>
        <w:t xml:space="preserve">WESLEYAN MISSIONARIES.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We called on the Rev. Mr. Fidler, the superintendent of the Wesleyan missions in Barbadoes.  Mr. F. resides in Bridgetown, and preaches mostly in the chapel in town.  He has been in the West Indies twelve years, and in Barbadoes about two years.  Mr. F. informed us that there were three Wesleyan missionaries in the island, besides four or five local preachers, one of whom is a black man.  There are about one thousand members belonging to their body, the greater part of whom live in town.  Two hundred and thirty-five were added during the year 1836, being by far the largest number added in any one year since they began their operations in the island.</w:t>
      </w:r>
    </w:p>
    <w:p>
      <w:pPr>
        <w:widowControl w:val="on"/>
        <w:pBdr/>
        <w:spacing w:before="240" w:after="240" w:line="240" w:lineRule="auto"/>
        <w:ind w:left="0" w:right="0"/>
        <w:jc w:val="left"/>
      </w:pPr>
      <w:r>
        <w:rPr>
          <w:color w:val="000000"/>
          <w:sz w:val="24"/>
          <w:szCs w:val="24"/>
        </w:rPr>
        <w:t xml:space="preserve">A brief review of the history of the Wesleyan Methodists in Barbadoes, will serve to show the great change which has been taking place in public sentiment respecting the labors of missionaries.  In the year 1823, not long after the establishment of the Wesleyan church in the island, the chapel in Bridgetown was destroyed by a mob.  Not one stone was left upon another.  They carried the fragments for miles away from the site, and scattered them about in every direction, so that the chapel might never be rebuilt.  Some of the instigators and chief actors in this outrage, were “gentlemen of property and standing,” residents of Bridgetown.  The first morning after the outrage began, the mob sought for the Rev. Mr. Shrewsbury, the missionary, threatening his life, and he was obliged to flee precipitately from the island, with his wife.  He was hunted like a wild beast, and it is thought that he would have been torn in pieces if he had been found.  Not an effort or a movement was made to quell the mob, during their assault upon the chapel.  The first men of the island connived at the violence—­secretly rejoicing in what they supposed would be the extermination of Methodism from the country.  The governor, Sir Henry Ward, utterly refused to interfere, and would not suffer the militia to repair to the spot, though a mere handful of soldiers could have instantaneously routed the whole assemblage.</w:t>
      </w:r>
    </w:p>
    <w:p>
      <w:pPr>
        <w:widowControl w:val="on"/>
        <w:pBdr/>
        <w:spacing w:before="240" w:after="240" w:line="240" w:lineRule="auto"/>
        <w:ind w:left="0" w:right="0"/>
        <w:jc w:val="left"/>
      </w:pPr>
      <w:r>
        <w:rPr>
          <w:color w:val="000000"/>
          <w:sz w:val="24"/>
          <w:szCs w:val="24"/>
        </w:rPr>
        <w:t xml:space="preserve">The occasion of this riot was partly the efforts made by the Wesleyans to instruct the negroes, and still more the circumstance of a letter being written by Mr. Shrewsbury, and published in an English paper, which contained some severe strictures on the morals of the Barbadians.  A planter informed us that the riot grew out of a suspicion that Mr. S. was “leagued with the Wilberforce party in England.”</w:t>
      </w:r>
    </w:p>
    <w:p>
      <w:pPr>
        <w:widowControl w:val="on"/>
        <w:pBdr/>
        <w:spacing w:before="240" w:after="240" w:line="240" w:lineRule="auto"/>
        <w:ind w:left="0" w:right="0"/>
        <w:jc w:val="left"/>
      </w:pPr>
      <w:r>
        <w:rPr>
          <w:color w:val="000000"/>
          <w:sz w:val="24"/>
          <w:szCs w:val="24"/>
        </w:rPr>
        <w:t xml:space="preserve">Since the re-establishment of Wesleyanism in this island, it has continued to struggle against the opposition of the Bishop, and most of the clergy, and against the inveterate prejudices of nearly the whole of the white community.  The missionaries have been discouraged, and in many instances absolutely prohibited from preaching on the estates.  These circumstances have greatly retarded the progress of religious instruction through their means.  But this state of things had been very much altered since the abolition of slavery.  There are several estates now open to the missionaries.  Mr. F. mentioned several places in the country, where he was then purchasing land, and erecting chapels.  He also stated, that one man, who aided in pulling down the chapel in 1823, had offered ground for a new chapel, and proffered the free use of a building near by, for religious meetings and a school, till it could be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Wesleyan chapel in Bridgetown is a spacious building, well filled with worshippers every Sabbath.  We attended service there frequently, and observed the same indiscriminate sitting of the various colors, which is described in the account of St. Paul’s church.</w:t>
      </w:r>
    </w:p>
    <w:p>
      <w:pPr>
        <w:widowControl w:val="on"/>
        <w:pBdr/>
        <w:spacing w:before="240" w:after="240" w:line="240" w:lineRule="auto"/>
        <w:ind w:left="0" w:right="0"/>
        <w:jc w:val="left"/>
      </w:pPr>
      <w:r>
        <w:rPr>
          <w:color w:val="000000"/>
          <w:sz w:val="24"/>
          <w:szCs w:val="24"/>
        </w:rPr>
        <w:t xml:space="preserve">The Wesleyan missionaries have stimulated the clergy to greater diligence and faithfulness, and have especially induced them to turn their attention to the negro population more than they did formerly.</w:t>
      </w:r>
    </w:p>
    <w:p>
      <w:pPr>
        <w:widowControl w:val="on"/>
        <w:pBdr/>
        <w:spacing w:before="240" w:after="240" w:line="240" w:lineRule="auto"/>
        <w:ind w:left="0" w:right="0"/>
        <w:jc w:val="left"/>
      </w:pPr>
      <w:r>
        <w:rPr>
          <w:color w:val="000000"/>
          <w:sz w:val="24"/>
          <w:szCs w:val="24"/>
        </w:rPr>
        <w:t xml:space="preserve">There are several local preachers connected with the Wesleyan mission in Barbadoes, who have been actively laboring to promote religion among the apprentices.  Two of these are converted soldiers in his Majesty’s service—­acting sergeants of the troops stationed in the island.  While we were in Barbadoes, these pious men applied for a discharge from the army, intending to devote themselves exclusively to the work of teaching and preaching.  Another of the local preachers is a negro man, of considerable talent and exalted piety, highly esteemed among his missionary brethren for his labors of love.</w:t>
      </w:r>
    </w:p>
    <w:p>
      <w:pPr>
        <w:widowControl w:val="on"/>
        <w:pBdr/>
        <w:spacing w:before="240" w:after="240" w:line="240" w:lineRule="auto"/>
        <w:ind w:left="0" w:right="0"/>
        <w:jc w:val="left"/>
      </w:pPr>
      <w:r>
        <w:rPr>
          <w:color w:val="000000"/>
          <w:sz w:val="24"/>
          <w:szCs w:val="24"/>
        </w:rPr>
        <w:t xml:space="preserve">THE MORAVIAN MISSION.</w:t>
      </w:r>
    </w:p>
    <w:p>
      <w:pPr>
        <w:widowControl w:val="on"/>
        <w:pBdr/>
        <w:spacing w:before="240" w:after="240" w:line="240" w:lineRule="auto"/>
        <w:ind w:left="0" w:right="0"/>
        <w:jc w:val="left"/>
      </w:pPr>
      <w:r>
        <w:rPr>
          <w:color w:val="000000"/>
          <w:sz w:val="24"/>
          <w:szCs w:val="24"/>
        </w:rPr>
        <w:t xml:space="preserve">Of the Moravians, we learned but little.  Circumstances unavoidably prevented us from visiting any of the stations, and also from calling on any of the missionaries.  We were informed that there were three stations in the island, one in Bridgetown, and two in the country, and we learned in general terms, that the few missionaries there were laboring with their characteristic devotedness, assiduity, and self-denial, for the spiritual welfare of the negro population.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COLORED POPULATION.</w:t>
      </w:r>
    </w:p>
    <w:p>
      <w:pPr>
        <w:widowControl w:val="on"/>
        <w:pBdr/>
        <w:spacing w:before="240" w:after="240" w:line="240" w:lineRule="auto"/>
        <w:ind w:left="0" w:right="0"/>
        <w:jc w:val="left"/>
      </w:pPr>
      <w:r>
        <w:rPr>
          <w:color w:val="000000"/>
          <w:sz w:val="24"/>
          <w:szCs w:val="24"/>
        </w:rPr>
        <w:t xml:space="preserve">The colored, or as they were termed previous to abolition, by way of distinction, the free colored population, amount in Barbadoes to nearly thirty thousand.  They are composed chiefly of the mixed race, whose paternal connection, though illegitimate, secured to them freedom at their birth, and subsequently the advantages of an education more or less extensive.  There are some blacks among them, however, who were free born, or obtained their freedom at an early period, and have since, by great assiduity, attained an honorable standing.</w:t>
      </w:r>
    </w:p>
    <w:p>
      <w:pPr>
        <w:widowControl w:val="on"/>
        <w:pBdr/>
        <w:spacing w:before="240" w:after="240" w:line="240" w:lineRule="auto"/>
        <w:ind w:left="0" w:right="0"/>
        <w:jc w:val="left"/>
      </w:pPr>
      <w:r>
        <w:rPr>
          <w:color w:val="000000"/>
          <w:sz w:val="24"/>
          <w:szCs w:val="24"/>
        </w:rPr>
        <w:t xml:space="preserve">During our stay in Barbadoes, we had many invitations to the houses of colored gentlemen, of which we were glad to avail ourselves whenever it was possible.  At an early period after our arrival, we were invited to dine with Thomas Harris, Esq.  He politely sent his chaise for us, as he resided about a mile from our residence.  At his table, we met two other colored gentlemen, Mr. Thorne of Bridgetown, and Mr. Prescod, a young gentleman of much intelligence and ability.  There was also at the table a niece of Mr. Harris, a modest and highly interesting young lady.  All the luxuries and delicacies of a tropical clime loaded the board—­an epicurean variety of meats, flesh, fowl, and fish—­of vegetables, pastries, fruits, and nuts, and that invariable accompaniment of a West India dinner,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dinner was enlivened by an interesting and well sustained conversation respecting the abolition of slavery, the present state of the colony, and its prospects for the future.  Lively discussions were maintained on points where there chanced to be a difference of opinion, and we admired the liberality of the views which were thus elicited.  We are certainly prepared to say, and that too without feeling that we draw any invidious distinctions, that in style of conversation, in ingenuity and ability of argument, this company would compare with any company of white gentlemen that we met in the island.  In that circle of colored gentlemen, were the keen sallies of wit, the admirable repartee, the satire now severe, now playful, upon the measures of the colonial government, the able exposure of aristocratic intolerance, of plantership chicanery, of plottings and counterplottings in high places—­the strictures on the intrigues of the special magistrates and managers, and withal, the just and indignant reprobation of the uniform oppressions which have disabled and crushed the colored people.</w:t>
      </w:r>
    </w:p>
    <w:p>
      <w:pPr>
        <w:widowControl w:val="on"/>
        <w:pBdr/>
        <w:spacing w:before="240" w:after="240" w:line="240" w:lineRule="auto"/>
        <w:ind w:left="0" w:right="0"/>
        <w:jc w:val="left"/>
      </w:pPr>
      <w:r>
        <w:rPr>
          <w:color w:val="000000"/>
          <w:sz w:val="24"/>
          <w:szCs w:val="24"/>
        </w:rPr>
        <w:t xml:space="preserve">The views of these gentlemen with regard to the present state of the island, we found to differ in some respects from those of the planters and special magistrates.  They seemed to regard both those classes of men with suspicion.  The planters they represented as being still, at least the mass of them, under the influence of the strong habits of tyrannizing and cruelty which they formed during slavery.  The prohibitions and penalties of the law are not sufficient to prevent occasional and even frequent outbreakings of violence, so that the negroes even yet suffer much of the rigor of slavery.  In regard to the special magistrates, they allege that they are greatly controlled by the planters.  They associate with the planters, dine with the planters, lounge on the planters’ sofas, and marry the planters daughters.  Such intimacies as these, the gentlemen very plausibly argued, could not exist without strongly biasing the magistrate towards the planters, and rendering it almost impossible for them to administer equal justice to the poor apprentice, who, unfortunately, had no sumptuous dinners to give them, no luxurious sofas to offer them, nor dowered daughters to present in marriage.</w:t>
      </w:r>
    </w:p>
    <w:p>
      <w:pPr>
        <w:widowControl w:val="on"/>
        <w:pBdr/>
        <w:spacing w:before="240" w:after="240" w:line="240" w:lineRule="auto"/>
        <w:ind w:left="0" w:right="0"/>
        <w:jc w:val="left"/>
      </w:pPr>
      <w:r>
        <w:rPr>
          <w:color w:val="000000"/>
          <w:sz w:val="24"/>
          <w:szCs w:val="24"/>
        </w:rPr>
        <w:t xml:space="preserve">The gentlemen testified to the industry and subordination of the apprentices.  They had improved the general cultivation of the island, and they were reaping for their masters greater crops than they did while slaves.  The whole company united in saying that many blessings had already resulted from the abolition of slavery—­imperfect as that abolition was.  Real estate had advanced in value at least one third.  The fear of insurrection had been removed; invasions of property, such as occurred during slavery, the firing of cane-fields, the demolition of houses, &amp;c., were no longer apprehended.  Marriage was spreading among the apprentices, and the general morals of the whole community, high and low, white, colored, and black, were rapidly improving.</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At ten o’clock we took leave of Mr. Harris and his interesting friends.  We retired with feelings of pride and gratification that we had been privileged to join a company which, though wearing the badge of a proscribed race, displayed in happy combination, the treasures of genuine intelligence, and the graces of accomplished manners.  We were happy to meet in that social circle a son of New England, and a graduate of one of her universities.  Mr. H. went to the West Indies a few months after the abolition of slavery.  He took with him all the prejudices common to our country, as well as a determined hostility to abolition principles and measures.  A brief observation of the astonishing results of abolition in those islands, effectually disarmed him of the latter, and made him the decided and zealous advocate of immediate emancipation.  He established himself in business in Barbados, where he has been living the greater part of the time since he left his native country.  His </w:t>
      </w:r>
      <w:r>
        <w:rPr>
          <w:i/>
          <w:color w:val="000000"/>
          <w:sz w:val="24"/>
          <w:szCs w:val="24"/>
        </w:rPr>
        <w:t xml:space="preserve">prejudices</w:t>
      </w:r>
      <w:r>
        <w:rPr>
          <w:color w:val="000000"/>
          <w:sz w:val="24"/>
          <w:szCs w:val="24"/>
        </w:rPr>
        <w:t xml:space="preserve"> did not long survive his abandonment of anti-abolition sentiments.  We rejoiced to find him on the occasion above referred to, moving in the circle of colored society, with all the freedom of a familiar guest, and prepared most cordially to unite with us in the wish that all our prejudiced countrymen could witness similar exhibitions.  The gentleman at whose table we had the pleasure to dine, was </w:t>
      </w:r>
      <w:r>
        <w:rPr>
          <w:i/>
          <w:color w:val="000000"/>
          <w:sz w:val="24"/>
          <w:szCs w:val="24"/>
        </w:rPr>
        <w:t xml:space="preserve">born a slave</w:t>
      </w:r>
      <w:r>
        <w:rPr>
          <w:color w:val="000000"/>
          <w:sz w:val="24"/>
          <w:szCs w:val="24"/>
        </w:rPr>
        <w:t xml:space="preserve">, and remained such until he was seventeen years of age.  After obtaining his freedom, he engaged as a clerk in a mercantile establishment, and soon attracted attention by his business talents.  About the same period he warmly espoused the cause of the free colored people, who were doubly crushed under a load of civil and political impositions, and a still heavier one of prejudice.  He soon made himself conspicuous by his manly defence of the rights of his brethren against the encroachments of the public authorities, and incurred the marked displeasure of several influential characters.  After a protracted struggle for the civil immunities of the colored people, during which he repeatedly came into collision with public men, and was often arraigned before the public tribunals; finding his labors ineffectual, he left the island and went to England.  He spent some time there and in France, moving on a footing of honorable equality among the distinguished abolitionists of those countries.  There, amid the free influences and the generous sympathies which welcomed and surrounded him,—­his whole character ripened in those manly graces and accomplishments which now so eminently distinguish him.</w:t>
      </w:r>
    </w:p>
    <w:p>
      <w:pPr>
        <w:widowControl w:val="on"/>
        <w:pBdr/>
        <w:spacing w:before="240" w:after="240" w:line="240" w:lineRule="auto"/>
        <w:ind w:left="0" w:right="0"/>
        <w:jc w:val="left"/>
      </w:pPr>
      <w:r>
        <w:rPr>
          <w:color w:val="000000"/>
          <w:sz w:val="24"/>
          <w:szCs w:val="24"/>
        </w:rPr>
        <w:t xml:space="preserve">Since his return to Barbadoes, Mr. H. has not taken so public a part in political controversies as he did formerly, but is by no means indifferent to passing events.  There is not, we venture to say, within the colony, a keener or more sagacious observer of its institutions, its public men and their measures.</w:t>
      </w:r>
    </w:p>
    <w:p>
      <w:pPr>
        <w:widowControl w:val="on"/>
        <w:pBdr/>
        <w:spacing w:before="240" w:after="240" w:line="240" w:lineRule="auto"/>
        <w:ind w:left="0" w:right="0"/>
        <w:jc w:val="left"/>
      </w:pPr>
      <w:r>
        <w:rPr>
          <w:color w:val="000000"/>
          <w:sz w:val="24"/>
          <w:szCs w:val="24"/>
        </w:rPr>
        <w:t xml:space="preserve">When witnessing the exhibitions of his manly spirit, and listening to his eloquent and glowing narratives of his struggles against the political oppressions which ground to the dust himself and his brethren, we could scarcely credit the fact that he was himself born and reared to manhood—­A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BREAKFAST AT MR. THORNE’S.</w:t>
      </w:r>
    </w:p>
    <w:p>
      <w:pPr>
        <w:widowControl w:val="on"/>
        <w:pBdr/>
        <w:spacing w:before="240" w:after="240" w:line="240" w:lineRule="auto"/>
        <w:ind w:left="0" w:right="0"/>
        <w:jc w:val="left"/>
      </w:pPr>
      <w:r>
        <w:rPr>
          <w:color w:val="000000"/>
          <w:sz w:val="24"/>
          <w:szCs w:val="24"/>
        </w:rPr>
        <w:t xml:space="preserve">By invitation we took breakfast with Mr. Joseph Thorne, whom we met at Mr. Harris’s.  Mr. T. resides in Bridgetown.  In the parlor, we met two colored gentlemen—­the Rev. Mr. Hamilton, a local Wesleyan preacher, and Mr. Cummins, a merchant of Bridgetown, mentioned in a previous chapter.  We were struck with the scientific appearance of Mr. Thorne’s parlor.  On one side was a large library of religious, historical and literary works, the selection of which displayed no small taste and judgment.  On the opposite side of the room was a fine cabinet of minerals and shells.  In one corner stood a number of curious relics of the aboriginal Caribs, such as bows and arrows, </w:t>
      </w:r>
      <w:r>
        <w:rPr>
          <w:i/>
          <w:color w:val="000000"/>
          <w:sz w:val="24"/>
          <w:szCs w:val="24"/>
        </w:rPr>
        <w:t xml:space="preserve">etc</w:t>
      </w:r>
      <w:r>
        <w:rPr>
          <w:color w:val="000000"/>
          <w:sz w:val="24"/>
          <w:szCs w:val="24"/>
        </w:rPr>
        <w:t xml:space="preserve">., together with interesting fossil remains.  On the tops of the book-cases and mineral stand, were birds of rare species, procured from the South American Continent.  The centre table was ornamented with shells, specimens of petrifactions, and elegantly bound books.  The remainder of the furniture of the room was costly and elegant.  Before breakfast two of Mr. Thorne’s children, little boys of six and four, stepped in to salute the company.  They were of a bright yellow, with slightly curled hair.  When they had shaken hands with each of the company, they withdrew from the parlor and were seen no more.  Their manners and demeanor indicated the teachings of an admirable mother, and we were not a little curious to see the lady of whose taste and delicate sense of propriety we had witnessed so attractive a specimen in her children.  At the breakfast table we were introduced to Mrs. Thorne, and we soon discovered from her dignified air, from the chaste and elevated style of her conversation, from her intelligence, modesty and refinement, that we were in the presence of a highly accomplished lady.  The conversation was chiefly on subjects connected with our mission.  All spoke with great gratitude of the downfall of slavery.  It was not the slaves alone that were interested in that event.  Political oppression, prejudice, and licentiousness had combined greatly to degrade the colored community, but these evils were now gradually lessening, and would soon wholly disappear after the final extinction of slavery—­the parent of them all.</w:t>
      </w:r>
    </w:p>
    <w:p>
      <w:pPr>
        <w:widowControl w:val="on"/>
        <w:pBdr/>
        <w:spacing w:before="240" w:after="240" w:line="240" w:lineRule="auto"/>
        <w:ind w:left="0" w:right="0"/>
        <w:jc w:val="left"/>
      </w:pPr>
      <w:r>
        <w:rPr>
          <w:color w:val="000000"/>
          <w:sz w:val="24"/>
          <w:szCs w:val="24"/>
        </w:rPr>
        <w:t xml:space="preserve">Several facts were stated to show the great rise in the value of real estate since 1834.  In one instance a gentleman bought a sugar estate for nineteen thousand pounds sterling, and the very next year, after taking off a crop from which he realized a profit of three thousand pounds sterling, he sold the estate for thirty thousand pounds sterling.  It has frequently happened within two years that persons wishing to purchase estates would inquire the price of particular properties, and would hesitate to give what was demanded.  Probably soon after they would return to close the bargain, and find that the price was increased by several hundreds of pounds; they would go away again, reluctant to purchase, and return a third time, when they would find the price again raised, and would finally be glad to buy at almost any price.  It was very difficult to purchase sugar estates now, whereas previous to the abolition of slavery, they were, like the slaves, a drug in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Mr. Joseph Thorne is a gentleman of forty-five, of a dark mulatto complexion, with the negro features and hair. </w:t>
      </w:r>
      <w:r>
        <w:rPr>
          <w:i/>
          <w:color w:val="000000"/>
          <w:sz w:val="24"/>
          <w:szCs w:val="24"/>
        </w:rPr>
        <w:t xml:space="preserve">He was born a slave</w:t>
      </w:r>
      <w:r>
        <w:rPr>
          <w:color w:val="000000"/>
          <w:sz w:val="24"/>
          <w:szCs w:val="24"/>
        </w:rPr>
        <w:t xml:space="preserve">, and remained so until about twenty years of age.  This fact we learned from the manager of the Belle estate, on which Mr. T. was born and raised a slave.  It was an interesting coincidence, that on the occasion of our visit to the Belle estate we were indebted to Mr. Thorne, the former </w:t>
      </w:r>
      <w:r>
        <w:rPr>
          <w:i/>
          <w:color w:val="000000"/>
          <w:sz w:val="24"/>
          <w:szCs w:val="24"/>
        </w:rPr>
        <w:t xml:space="preserve">property</w:t>
      </w:r>
      <w:r>
        <w:rPr>
          <w:color w:val="000000"/>
          <w:sz w:val="24"/>
          <w:szCs w:val="24"/>
        </w:rPr>
        <w:t xml:space="preserve"> of that estate, for his horse and chaise, which he politely proffered to us.  Mr. T. employs much of his time in laboring among the colored people in town, and among the apprentices on the estates, in the capacity of </w:t>
      </w:r>
      <w:r>
        <w:rPr>
          <w:i/>
          <w:color w:val="000000"/>
          <w:sz w:val="24"/>
          <w:szCs w:val="24"/>
        </w:rPr>
        <w:t xml:space="preserve">lay-preacher</w:t>
      </w:r>
      <w:r>
        <w:rPr>
          <w:color w:val="000000"/>
          <w:sz w:val="24"/>
          <w:szCs w:val="24"/>
        </w:rPr>
        <w:t xml:space="preserve">.  In this way he renders himself very useful.  Being very competent, both by piety and talents, for the work, and possessing more perhaps than any missionary, the confidence of the planters, he is admitted to many estates, to lecture the apprentices on religious and moral duties.  Mr. T. is a member of the Episcopal church.</w:t>
      </w:r>
    </w:p>
    <w:p>
      <w:pPr>
        <w:keepNext w:val="on"/>
        <w:widowControl w:val="on"/>
        <w:pBdr/>
        <w:spacing w:before="299" w:after="299" w:line="240" w:lineRule="auto"/>
        <w:ind w:left="0" w:right="0"/>
        <w:jc w:val="left"/>
        <w:outlineLvl w:val="1"/>
      </w:pPr>
      <w:r>
        <w:rPr>
          <w:b/>
          <w:color w:val="000000"/>
          <w:sz w:val="36"/>
          <w:szCs w:val="36"/>
        </w:rPr>
        <w:t xml:space="preserve">BREAKFAST AT MR. PRESCOD’S</w:t>
      </w:r>
    </w:p>
    <w:p>
      <w:pPr>
        <w:widowControl w:val="on"/>
        <w:pBdr/>
        <w:spacing w:before="240" w:after="240" w:line="240" w:lineRule="auto"/>
        <w:ind w:left="0" w:right="0"/>
        <w:jc w:val="left"/>
      </w:pPr>
      <w:r>
        <w:rPr>
          <w:color w:val="000000"/>
          <w:sz w:val="24"/>
          <w:szCs w:val="24"/>
        </w:rPr>
        <w:t xml:space="preserve">We next had the pleasure of breakfasting with Mr. Prescod.  Our esteemed friend, Mr. Harris, was of the company.  Mr. P. is a young man, but lately married.  His wife and himself were both liberally educated in England.  He was the late editor of the New Times, a weekly paper established since the abolition of slavery and devoted chiefly to the interests of the colored community.  It was the first periodical and the only one which advocated the rights of the colored people, and this it did with the utmost fearlessness and independence.  It boldly exposed oppression, whether emanating from the government house or originating in the colonial assembly.  The measures of all parties, and the conduct of every public man, were subject to its scrutiny, and when occasion required, to its stern rebuke.  Mr. P. exhibits a thorough acquaintance with the politics of the country, and with the position of the various parties.  He is familiar with the spirit and operations of the white gentry—­far more so, it would seem; than many of his brethren who have been repeatedly deceived by their professions of increasing liberality, and their show of extending civil immunities, which after all proved to be practical nullities, and as such were denounced by Mr. P. at the outset.  A few years ago the colored people mildly petitioned the legislature for a removal of their disabilities.  Their remonstrance was too reasonable to be wholly disregarded.  Something must he done which would at least bear the semblance of favoring the object of the petitioners.  Accordingly the obnoxious clauses were repealed, and the colored people were admitted to the polls.  But the qualification was made three times greater than that required of white citizens.  This virtually nullified the extension of privilege, and actually confirmed the disabilities of which it was a pretended abrogation.  The colored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people, in their credulity, hailed the apparent enfranchisement, and had a public rejoicing in the occasion.  But the delusion could not escape the discrimination of Mr. P. He detected it at once, and exposed it, and incurred the displeasure of the credulous people of color by refusing to participate in their premature rejoicings.  He soon succeeded however in convincing his brethren that the new provision was a mockery of their wrongs, and that the assembly had only added insult to past injuries.  Mr. P. now urged the colored people to be patient, as the great changes which were working in the colony must bring to them all the rights of which they had been so cruelly deprived.  On the subject of prejudice he spoke just as a man of keen sensibilities and manly spirit might be expected to speak, who had himself been its victim.  He was accustomed to being flouted, scorned and condemned by those whom he could not but regard as his interiors both in native talents and education.  He had submitted to be forever debarred from offices which were filled by men far less worthy except in the single qualification of a </w:t>
      </w:r>
      <w:r>
        <w:rPr>
          <w:i/>
          <w:color w:val="000000"/>
          <w:sz w:val="24"/>
          <w:szCs w:val="24"/>
        </w:rPr>
        <w:t xml:space="preserve">white skin</w:t>
      </w:r>
      <w:r>
        <w:rPr>
          <w:color w:val="000000"/>
          <w:sz w:val="24"/>
          <w:szCs w:val="24"/>
        </w:rPr>
        <w:t xml:space="preserve">, which however was paramount to all other virtues and acquirements!  He had seen himself and his accomplished wife excluded from the society of whites, though keenly conscious of their capacity to move and shine in the most elevated social circles.  After all this, it may readily be conceived how Mr. P. would speak of prejudice.  But while he spoke bitterly of the past, he was inspired with buoyancy of hope as he cast his eye to the future.  He was confident that prejudice would disappear.  It had already diminished very much, and it would ere long be wholly exterminated.
</w:t>
      </w:r>
    </w:p>
    <w:p>
      <w:pPr>
        <w:widowControl w:val="on"/>
        <w:pBdr/>
        <w:spacing w:before="240" w:after="240" w:line="240" w:lineRule="auto"/>
        <w:ind w:left="0" w:right="0"/>
        <w:jc w:val="left"/>
      </w:pPr>
      <w:r>
        <w:rPr>
          <w:color w:val="000000"/>
          <w:sz w:val="24"/>
          <w:szCs w:val="24"/>
        </w:rPr>
        <w:t xml:space="preserve">Mr. P. gave a sprightly picture of the industry of the negroes.  It was common, he said, to hear them called lazy, but this was not true.  That they often appeared to be indolent, especially those about the town, was true; but it was either because they had no work to do, or were asked to work without reasonable wages.  He had often been amused at their conduct, when solicited to do small jobs—­such as carrying baggage, loading of unloading a vessel, or the like.  If offered a very small compensation, as was generally the case at first, they would stretch themselves on the ground, and with a sleepy look, and lazy tone, would say, “O, I can’t do it, sir.”  Sometimes the applicants would turn away at once, thinking that they were unwilling to work, and cursing “the lazy devils;” but occasionally they would try the efficacy of offering a larger compensation, when instantly the negroes would spring to their feet, and the lounging inert mass would appear all activity.</w:t>
      </w:r>
    </w:p>
    <w:p>
      <w:pPr>
        <w:widowControl w:val="on"/>
        <w:pBdr/>
        <w:spacing w:before="240" w:after="240" w:line="240" w:lineRule="auto"/>
        <w:ind w:left="0" w:right="0"/>
        <w:jc w:val="left"/>
      </w:pPr>
      <w:r>
        <w:rPr>
          <w:color w:val="000000"/>
          <w:sz w:val="24"/>
          <w:szCs w:val="24"/>
        </w:rPr>
        <w:t xml:space="preserve">We are very willing to hold up Mr. P as a specimen of what colored people generally may become with proper cultivation, or to use the language of one of their own number,[A] “with free minds and space to rise.”</w:t>
      </w:r>
    </w:p>
    <w:p>
      <w:pPr>
        <w:widowControl w:val="on"/>
        <w:pBdr/>
        <w:spacing w:before="240" w:after="240" w:line="240" w:lineRule="auto"/>
        <w:ind w:left="0" w:right="0"/>
        <w:jc w:val="left"/>
      </w:pPr>
      <w:r>
        <w:rPr>
          <w:color w:val="000000"/>
          <w:sz w:val="24"/>
          <w:szCs w:val="24"/>
        </w:rPr>
        <w:t xml:space="preserve">[Footnote A:  Thomas C. Brown, who renounced colonization, returned from a disastrous and almost fatal expedition to Liberia, and afterwards went to the West Indies, in quest of a free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We have purposely refrained from speaking of Mrs. P., lest any thing we should be willing to say respecting her, might seem to be adulation.  However, having alluded to her, we will say that it has seldom fallen to our lot to meet with her superior.</w:t>
      </w:r>
    </w:p>
    <w:p>
      <w:pPr>
        <w:widowControl w:val="on"/>
        <w:pBdr/>
        <w:spacing w:before="240" w:after="240" w:line="240" w:lineRule="auto"/>
        <w:ind w:left="0" w:right="0"/>
        <w:jc w:val="left"/>
      </w:pPr>
      <w:r>
        <w:rPr>
          <w:color w:val="000000"/>
          <w:sz w:val="24"/>
          <w:szCs w:val="24"/>
        </w:rPr>
        <w:t xml:space="preserve">BREAKFAST AT MR. LONDON BOURNE’S.</w:t>
      </w:r>
    </w:p>
    <w:p>
      <w:pPr>
        <w:widowControl w:val="on"/>
        <w:pBdr/>
        <w:spacing w:before="240" w:after="240" w:line="240" w:lineRule="auto"/>
        <w:ind w:left="0" w:right="0"/>
        <w:jc w:val="left"/>
      </w:pPr>
      <w:r>
        <w:rPr>
          <w:color w:val="000000"/>
          <w:sz w:val="24"/>
          <w:szCs w:val="24"/>
        </w:rPr>
        <w:t xml:space="preserve">After what has been said in this chapter to try the patience and irritate the nerves of the prejudiced, if there should be such among our readers, they will doubtless deem it quite intolerable to be introduced, not as hitherto to a family in whose faces the lineaments and the complexion of the white man are discernible, relieving the ebon hue, but to a household of genuine unadulterated negroes.  We cordially accepted an invitation to breakfast with Mr. London Bourne.  If the reader’s horror of amalgamation does not allow him to join us at the table, perhaps he will consent to retire to the parlor, whence, without fear of contamination, he may safely view us through the folding doors, and note down our several positions around the board.  At the head of the table presides, with much dignity, Mrs. Bourne; at the end opposite, sits Mr. Bourne—­both of the glossiest jet; the thick matted hair of Mr. B. slightly frosted with age.  He has an affable, open countenance, in which the radiance of an amiable spirit, and the lustre of a sprightly intellect, happily commingle, and illuminate the sable covering.  On either hand of Mr. B. </w:t>
      </w:r>
      <w:r>
        <w:rPr>
          <w:i/>
          <w:color w:val="000000"/>
          <w:sz w:val="24"/>
          <w:szCs w:val="24"/>
        </w:rPr>
        <w:t xml:space="preserve">we</w:t>
      </w:r>
      <w:r>
        <w:rPr>
          <w:color w:val="000000"/>
          <w:sz w:val="24"/>
          <w:szCs w:val="24"/>
        </w:rPr>
        <w:t xml:space="preserve"> sit, occupying the posts of honor.  On the right and left of Mrs. B., and at the opposite corners from us, sit two other guests, one a colored merchant, and the other a young son-in-law of Mr. B., whose face is the very double extract of blackness; for which his intelligence, the splendor of his dress, and the elegance of his manners, can make to be sure but slight atonement!  The middle seats are filled on the one side by an unmarried daughter of Mr. B., and on the other side by a promising son of eleven, who is to start on the morrow for Edinburgh, where he is to remain until he has received the honors of Scotland’s far famed university.</w:t>
      </w:r>
    </w:p>
    <w:p>
      <w:pPr>
        <w:widowControl w:val="on"/>
        <w:pBdr/>
        <w:spacing w:before="240" w:after="240" w:line="240" w:lineRule="auto"/>
        <w:ind w:left="0" w:right="0"/>
        <w:jc w:val="left"/>
      </w:pPr>
      <w:r>
        <w:rPr>
          <w:color w:val="000000"/>
          <w:sz w:val="24"/>
          <w:szCs w:val="24"/>
        </w:rPr>
        <w:t xml:space="preserve">We shall doubtless be thought by some of our readers to glory in our shame.  Be it so.  We </w:t>
      </w:r>
      <w:r>
        <w:rPr>
          <w:i/>
          <w:color w:val="000000"/>
          <w:sz w:val="24"/>
          <w:szCs w:val="24"/>
        </w:rPr>
        <w:t xml:space="preserve">did</w:t>
      </w:r>
      <w:r>
        <w:rPr>
          <w:color w:val="000000"/>
          <w:sz w:val="24"/>
          <w:szCs w:val="24"/>
        </w:rPr>
        <w:t xml:space="preserve"> glory in joining the company which we have just described.  On the present occasion we had a fair opportunity of testing the merits of an unmixed negro party, and of determining how far the various excellences of the gentlemen and ladies previously noticed were attributable to the admixture of English blood.  We are compelled in candor to say; that the company of blacks did not fall a whit below those of the colored race in any respect.  We conversed on the same general topics, which, of course, were introduced where-ever we went.  The gentlemen showed an intimate acquaintance with the state of the colony, with the merits of the apprenticeship system, and with the movements of the colonial government.  As for Mrs. B., she presided at the table with great ease, dignity, self-possession, and grace.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occasional remarks, made with genuine modesty, indicated good sense and discrimination.  Among other topics of conversation, prejudice was not forgotten.  The company were inquisitive as to the extent of it in the United States.  We informed them that it appeared to be strongest in those states which held no slaves, that it prevailed among professing Christians, and that it was most manifestly seen in the house of God.  We also intimated, in as delicate a manner as possible, that in almost any part of the United States such a table-scene as we then presented would be reprobated and denounced, if indeed it escaped the summary vengeance of the mob.  We were highly gratified with their views of the proper way for the colored people to act in respect to prejudice.  They said they were persuaded that their policy was to wait patiently for the operation of those influences which were now at work for the removal of prejudice. “</w:t>
      </w:r>
      <w:r>
        <w:rPr>
          <w:i/>
          <w:color w:val="000000"/>
          <w:sz w:val="24"/>
          <w:szCs w:val="24"/>
        </w:rPr>
        <w:t xml:space="preserve">Social intercourse</w:t>
      </w:r>
      <w:r>
        <w:rPr>
          <w:color w:val="000000"/>
          <w:sz w:val="24"/>
          <w:szCs w:val="24"/>
        </w:rPr>
        <w:t xml:space="preserve">,” they said, “was not a thing to be gained by </w:t>
      </w:r>
      <w:r>
        <w:rPr>
          <w:i/>
          <w:color w:val="000000"/>
          <w:sz w:val="24"/>
          <w:szCs w:val="24"/>
        </w:rPr>
        <w:t xml:space="preserve">pushing</w:t>
      </w:r>
      <w:r>
        <w:rPr>
          <w:color w:val="000000"/>
          <w:sz w:val="24"/>
          <w:szCs w:val="24"/>
        </w:rPr>
        <w:t xml:space="preserve">.”  “They could not go to it, but it would come to them.”  It was for them however, to maintain an upright, dignified course, to be uniformly courteous, to seek the cultivation of their minds, and strive zealously for substantial worth, and by such means, and such alone, they could aid in overcoming prejudice.
</w:t>
      </w:r>
    </w:p>
    <w:p>
      <w:pPr>
        <w:widowControl w:val="on"/>
        <w:pBdr/>
        <w:spacing w:before="240" w:after="240" w:line="240" w:lineRule="auto"/>
        <w:ind w:left="0" w:right="0"/>
        <w:jc w:val="left"/>
      </w:pPr>
      <w:r>
        <w:rPr>
          <w:color w:val="000000"/>
          <w:sz w:val="24"/>
          <w:szCs w:val="24"/>
        </w:rPr>
        <w:t xml:space="preserve">Mr. Bourne was a slave until he was twenty-three years old.  He was purchased by his father, a free negro, who gave five hundred dollars for him.  His mother and four brothers were bought at the same time for the sum of two thousand five hundred dollars.  He spoke very kindly of his former master.  By industry, honesty, and close attention to business, Mr. B. has now become a wealthy merchant.  He owns three stores in Bridgetown, lives in very genteel style in his own house, and is worth from twenty to thirty thousand dollars.  He is highly respected by the merchants of Bridgetown for his integrity and business talents.  By what means Mr. B. has acquired so much general information, we are at a loss to conjecture.  Although we did not ourselves need the evidence of his possessing extraordinary talents, industry, and perseverance, yet we are happy to present our readers with such tangible proofs—­proofs which are read in every language, and which pass current in every nation.</w:t>
      </w:r>
    </w:p>
    <w:p>
      <w:pPr>
        <w:widowControl w:val="on"/>
        <w:pBdr/>
        <w:spacing w:before="240" w:after="240" w:line="240" w:lineRule="auto"/>
        <w:ind w:left="0" w:right="0"/>
        <w:jc w:val="left"/>
      </w:pPr>
      <w:r>
        <w:rPr>
          <w:color w:val="000000"/>
          <w:sz w:val="24"/>
          <w:szCs w:val="24"/>
        </w:rPr>
        <w:t xml:space="preserve">The foregoing sketches are sufficient to give a general idea of the colored people of Barbadoes.  Perchance we may have taken too great liberties with those whose hospitalities we enjoyed; should this ever fall under their notice, we doubt not they will fully appreciate the motives which have actuated us in making them public.  We are only sorry, for their sakes, and especially for that of our cause, that the delineations are so imperfect.  That the above specimens are an exact likeness of the mass of colored people we do not pretend; but we do affirm, that they are as true an index to the whole community, as the merchants, physicians, and mechanics of any of our villages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to the entire population.  We must say, also, that families of equal merit are by no means rare among the same people.  We might mention many names which deservedly rank as high as those we have specified.  One of the wealthiest merchants in Bridgetown is a colored gentleman.  He has his mercantile agents in England, English clerks in his employ, a branch establishment in the city, and superintends the concerns of an extensive and complicated business with distinguished ability and success.  A large portion, of not a majority of the merchants of Bridgetown are colored.  Some of the most popular instructors are colored men and ladies, and one of these ranks high as a teacher of the ancient and modern languages.  The most efficient and enterprising mechanics of the city, are colored and black men.  There is scarcely any line of business which is not either shared or engrossed by colored persons, if we except that of </w:t>
      </w:r>
      <w:r>
        <w:rPr>
          <w:i/>
          <w:color w:val="000000"/>
          <w:sz w:val="24"/>
          <w:szCs w:val="24"/>
        </w:rPr>
        <w:t xml:space="preserve">barber</w:t>
      </w:r>
      <w:r>
        <w:rPr>
          <w:color w:val="000000"/>
          <w:sz w:val="24"/>
          <w:szCs w:val="24"/>
        </w:rPr>
        <w:t xml:space="preserve">. </w:t>
      </w:r>
      <w:r>
        <w:rPr>
          <w:i/>
          <w:color w:val="000000"/>
          <w:sz w:val="24"/>
          <w:szCs w:val="24"/>
        </w:rPr>
        <w:t xml:space="preserve">The only barber in Bridgetown is a white man.</w:t>
      </w:r>
    </w:p>
    <w:p>
      <w:pPr>
        <w:widowControl w:val="on"/>
        <w:pBdr/>
        <w:spacing w:before="240" w:after="240" w:line="240" w:lineRule="auto"/>
        <w:ind w:left="0" w:right="0"/>
        <w:jc w:val="left"/>
      </w:pPr>
      <w:r>
        <w:rPr>
          <w:color w:val="000000"/>
          <w:sz w:val="24"/>
          <w:szCs w:val="24"/>
        </w:rPr>
        <w:t xml:space="preserve">That so many of the colored people should have obtained wealth and education is matter of astonishment, when we consider the numerous discouragements with which they have ever been doomed to struggle.  The paths of political distinction have been barred against them by an arbitrary denial of the right of suffrage, and consequent ineligibility to office.  Thus a large and powerful class of incitements to mental effort, which have been operating continually upon the whites, have never once stirred the sensibilities nor waked the ambition of the colored community.  Parents, however wealthy, had no inducement to educate their sons for the learned professions, since no force of talent nor extent of acquirement could hope to break down the granite walls and iron bars which prejudice had erected round the pulpit, the bar, and the bench.  From the same cause there was very little encouragement to acquire property, to seek education, to labor for the graces of cultivated manners, or even to aspire to ordinary respectability, since not even the poor favor of social intercourse with the whites, of participating in the civilities and courtesies of every day life, was granted them.</w:t>
      </w:r>
    </w:p>
    <w:p>
      <w:pPr>
        <w:widowControl w:val="on"/>
        <w:pBdr/>
        <w:spacing w:before="240" w:after="240" w:line="240" w:lineRule="auto"/>
        <w:ind w:left="0" w:right="0"/>
        <w:jc w:val="left"/>
      </w:pPr>
      <w:r>
        <w:rPr>
          <w:color w:val="000000"/>
          <w:sz w:val="24"/>
          <w:szCs w:val="24"/>
        </w:rPr>
        <w:t xml:space="preserve">The crushing power of a prevailing licentiousness, has also been added to the other discouragements of the colored people.  Why should parents labor to amass wealth enough, and much of course it required, to send their daughters to Europe to receive their educations, if they were to return only to become the victims of an all-whelming concubinism!  It is a fact, that in many cases young ladies, who have been sent to England to receive education, have, after accomplishing themselves in all the graces of womanhood, returned to the island to become the concubines of white men.  Hitherto this vice has swept over the colored community, gathering its repeated conscriptions of beauty and innocence from the highest as well as the lowest families.  Colored ladies have been taught to believe that it was more honorable,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quite as virtuous, to be the kept mistresses of </w:t>
      </w:r>
      <w:r>
        <w:rPr>
          <w:i/>
          <w:color w:val="000000"/>
          <w:sz w:val="24"/>
          <w:szCs w:val="24"/>
        </w:rPr>
        <w:t xml:space="preserve">white gentlemen</w:t>
      </w:r>
      <w:r>
        <w:rPr>
          <w:color w:val="000000"/>
          <w:sz w:val="24"/>
          <w:szCs w:val="24"/>
        </w:rPr>
        <w:t xml:space="preserve">, than the lawfully wedded wives of </w:t>
      </w:r>
      <w:r>
        <w:rPr>
          <w:i/>
          <w:color w:val="000000"/>
          <w:sz w:val="24"/>
          <w:szCs w:val="24"/>
        </w:rPr>
        <w:t xml:space="preserve">colored men</w:t>
      </w:r>
      <w:r>
        <w:rPr>
          <w:color w:val="000000"/>
          <w:sz w:val="24"/>
          <w:szCs w:val="24"/>
        </w:rPr>
        <w:t xml:space="preserve">.  We repeat the remark, that the actual progress which the colored people of Barbadoes have made, while laboring under so many depressing influences, should excite our astonishment, and, we add, our admiration too.  Our acquaintance with this people was at a very interesting period—­just when they were beginning to be relieved from these discouragements, and to feel the regenerating spirit of a new era.  It was to us like walking through a garden in the early spring.  We could see the young buds of hope, the first bursts of ambition, the early up-shoots of confident aspiration, and occasionally the opening bloom of assurance.  The star of hope had risen upon the colored people, and they were beginning to realize that </w:t>
      </w:r>
      <w:r>
        <w:rPr>
          <w:i/>
          <w:color w:val="000000"/>
          <w:sz w:val="24"/>
          <w:szCs w:val="24"/>
        </w:rPr>
        <w:t xml:space="preserve">their</w:t>
      </w:r>
      <w:r>
        <w:rPr>
          <w:color w:val="000000"/>
          <w:sz w:val="24"/>
          <w:szCs w:val="24"/>
        </w:rPr>
        <w:t xml:space="preserve"> day had come.  The long winter of their woes was melting into “glorious summer.”  Civil immunities and political privileges were just before them, the learned professions were opening to them, social equality and honorable domestic connections would soon be theirs.  Parents were making fresh efforts to establish schools for the children, and to send the choicest of their sons and daughters to England.  They rejoiced in the privileges they were securing, and they anticipated with virtuous pride the free access of their children to all the fields of enterprise, all the paths of honest emulation, and all the eminences of distinction.
</w:t>
      </w:r>
    </w:p>
    <w:p>
      <w:pPr>
        <w:widowControl w:val="on"/>
        <w:pBdr/>
        <w:spacing w:before="240" w:after="240" w:line="240" w:lineRule="auto"/>
        <w:ind w:left="0" w:right="0"/>
        <w:jc w:val="left"/>
      </w:pPr>
      <w:r>
        <w:rPr>
          <w:color w:val="000000"/>
          <w:sz w:val="24"/>
          <w:szCs w:val="24"/>
        </w:rPr>
        <w:t xml:space="preserve">We remark in conclusion, that the forbearance of the colored people of Barbadoes under their complicated wrongs is worthy of all admiration.  Allied, as many of them are, to the first families of the island, and gifted as they are with every susceptibility to feel disgrace, it is a marvel that they have not indignantly cast off the yoke and demanded their political rights.  Their wrongs have been unprovoked on their part, and unnatural on the part of those who have inflicted them—­in many cases the guilty authors of their being.  The patience and endurance of the sufferers under such circumstances are unexampled, except by the conduct of the slaves, who, though still more wronged, were, if possible, still more patient.</w:t>
      </w:r>
    </w:p>
    <w:p>
      <w:pPr>
        <w:widowControl w:val="on"/>
        <w:pBdr/>
        <w:spacing w:before="240" w:after="240" w:line="240" w:lineRule="auto"/>
        <w:ind w:left="0" w:right="0"/>
        <w:jc w:val="left"/>
      </w:pPr>
      <w:r>
        <w:rPr>
          <w:color w:val="000000"/>
          <w:sz w:val="24"/>
          <w:szCs w:val="24"/>
        </w:rPr>
        <w:t xml:space="preserve">We regret to add, that until lately, the colored people of Barbadoes hate been far in the background in the cause of abolition, and even now, the majority of them are either indifferent, or actually hostile to emancipation.  They have no fellow feeling with the slave.  In fact; they have had prejudices against the negroes no less bitter than those which the whites have exercised toward them.  There are many honorable exceptions to this, as has already been shown; but such, we are assured, is the general fact.[A]</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[Footnote A:  We are here reminded, by the force of contrast, of the noble spirit manifested by the free colored people of our own country.  As early as 1817, a numerous body of them in Philadelphia, with the venerable James Forten at their head, pledged themselves to the cause of the slave in the following sublime sentiment, which deserves to be engraver to their glory on the granite of our “everlasting hills”—­“Resolved, That we never will separate ourselves voluntarily from the slave population in this country; they are our brethren by the ties of consanguinity, of suffering, and of wrong; and we feel that there is more virtue in suffering privations with them, than enjoying </w:t>
      </w:r>
      <w:r>
        <w:rPr>
          <w:i/>
          <w:color w:val="000000"/>
          <w:sz w:val="24"/>
          <w:szCs w:val="24"/>
        </w:rPr>
        <w:t xml:space="preserve">fancied</w:t>
      </w:r>
      <w:r>
        <w:rPr>
          <w:color w:val="000000"/>
          <w:sz w:val="24"/>
          <w:szCs w:val="24"/>
        </w:rPr>
        <w:t xml:space="preserve"> advantages for a season.”</w:t>
      </w:r>
    </w:p>
    <w:p>
      <w:pPr>
        <w:widowControl w:val="on"/>
        <w:pBdr/>
        <w:spacing w:before="240" w:after="240" w:line="240" w:lineRule="auto"/>
        <w:ind w:left="0" w:right="0"/>
        <w:jc w:val="left"/>
      </w:pPr>
      <w:r>
        <w:rPr>
          <w:color w:val="000000"/>
          <w:sz w:val="24"/>
          <w:szCs w:val="24"/>
        </w:rPr>
        <w:t xml:space="preserve">We believe that this resolution embodies the feelings and determinations of the free colored people generally in the free states.]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BARBADOES AS IT WAS, AND IS.</w:t>
      </w:r>
    </w:p>
    <w:p>
      <w:pPr>
        <w:widowControl w:val="on"/>
        <w:pBdr/>
        <w:spacing w:before="240" w:after="240" w:line="240" w:lineRule="auto"/>
        <w:ind w:left="0" w:right="0"/>
        <w:jc w:val="left"/>
      </w:pPr>
      <w:r>
        <w:rPr>
          <w:color w:val="000000"/>
          <w:sz w:val="24"/>
          <w:szCs w:val="24"/>
        </w:rPr>
        <w:t xml:space="preserve">According to the declaration of one of the special magistrates, “Barbadoes has long been distinguished for its devotion to slavery.”  There is probably no portion of the globe where slave-holding, slave driving, and slave labor, have been reduced to a more perfect system.</w:t>
      </w:r>
    </w:p>
    <w:p>
      <w:pPr>
        <w:widowControl w:val="on"/>
        <w:pBdr/>
        <w:spacing w:before="240" w:after="240" w:line="240" w:lineRule="auto"/>
        <w:ind w:left="0" w:right="0"/>
        <w:jc w:val="left"/>
      </w:pPr>
      <w:r>
        <w:rPr>
          <w:color w:val="000000"/>
          <w:sz w:val="24"/>
          <w:szCs w:val="24"/>
        </w:rPr>
        <w:t xml:space="preserve">The records of slavery in Barbadoes are stained with bloody atrocities.  The planters uniformly spoke of slavery as a system of cruelties; but they expressed themselves in general terms.  From colored gentlemen we learned some particulars, a few of which we give.  To most of the following facts the narrators were themselves eye witnesses, and all of them happened in their day and were fresh in their memories.</w:t>
      </w:r>
    </w:p>
    <w:p>
      <w:pPr>
        <w:widowControl w:val="on"/>
        <w:pBdr/>
        <w:spacing w:before="240" w:after="240" w:line="240" w:lineRule="auto"/>
        <w:ind w:left="0" w:right="0"/>
        <w:jc w:val="left"/>
      </w:pPr>
      <w:r>
        <w:rPr>
          <w:color w:val="000000"/>
          <w:sz w:val="24"/>
          <w:szCs w:val="24"/>
        </w:rPr>
        <w:t xml:space="preserve">The slaves were not unfrequently worked in the streets of Bridgetown with chains on their wrists and ankles.  Flogging on the estates and in the town, were no less public than frequent, and there was an utter shamelessness often in the manner of its infliction.  Even women were stripped naked on the sides of the streets, and their backs lacerated with the whip.  It was a common practice, when a slave offended a white man, for the master to send for a public whipper, and order him to take the slave before the door of the person offended, and flog him till the latter was satisfied.  White females would order their male slaves to be stripped naked in their presence and flogged, while they would look on to see that their orders were faithfully executed.  Mr. Prescod mentioned an instance which he himself witnessed near Bridgetown.  He had seen an aged female slave, stripped and whipped by her own son, a child of twelve, at the command of the mistress.  As the boy was small, the mother was obliged to get down upon her hands and knees, so that the child could inflict the blows on her naked person with a rod.  This was done on the public highway, before the mistress’s door.  Mr. T. well remembered when it was lawful for any man to shoot down his slave, under no greater penalty than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pounds currency; and he knew of cases in which this had been done.  Just after the insurrection in 1816, white men made a regular sport of shooting negroes.  Mr. T. mentioned one case.  A young man had sworn that he would kill ten negroes before a certain time.  When he had shot nine he went to take breakfast with a neighbor, and carried his gun along.  The first slave he met on the estate, he accused of being concerned in the rebellion.  The negro protested that he was innocent, and begged for mercy.  The man told him to be gone, and as he turned to go away, he shot him dead.  Having fulfilled his bloody pledge, the young knight ate his breakfast with a relish.  Mr. H. said that a planter once, in a time of perfect peace, went to his door and called one of his slaves.  The negro made some reply which the master construed into insolence, and in a great rage he swore if he did not come to him immediately he would shoot him.  The man replied he hoped massa wan’t in earnest.  ‘I’ll show you whether I am in earnest,’ said the master, and with that he levelled his rifle, took deliberate aim, and shot the negro on the spot.  He died immediately.  Though great efforts were made by a few colored men to bring the murderer to punishment, they were all ineffectual.  The evidence against him was clear enough, but the influence in his favor was so strong that he finally escaped.
</w:t>
      </w:r>
    </w:p>
    <w:p>
      <w:pPr>
        <w:widowControl w:val="on"/>
        <w:pBdr/>
        <w:spacing w:before="240" w:after="240" w:line="240" w:lineRule="auto"/>
        <w:ind w:left="0" w:right="0"/>
        <w:jc w:val="left"/>
      </w:pPr>
      <w:r>
        <w:rPr>
          <w:color w:val="000000"/>
          <w:sz w:val="24"/>
          <w:szCs w:val="24"/>
        </w:rPr>
        <w:t xml:space="preserve">Dungeons were built on all the estates, and they were often abominably filthy, and infested with loathsome and venomous vermin.  For slight offences the slaves were thrust into these prisons for several successive nights—­being dragged out every morning to work during the day.  Various modes of torture were employed upon those who were consigned to the dungeon.  There were stocks for their feet, and there were staples in the floor for the ankles and wrists, placed in such a position as to keep the victim stretched out and lying on his face.  Mr. H. described one mode which was called the </w:t>
      </w:r>
      <w:r>
        <w:rPr>
          <w:i/>
          <w:color w:val="000000"/>
          <w:sz w:val="24"/>
          <w:szCs w:val="24"/>
        </w:rPr>
        <w:t xml:space="preserve">cabin</w:t>
      </w:r>
      <w:r>
        <w:rPr>
          <w:color w:val="000000"/>
          <w:sz w:val="24"/>
          <w:szCs w:val="24"/>
        </w:rPr>
        <w:t xml:space="preserve">.  A narrow board, only wide enough for a man to lie upon, was fixed in an inclined position, and elevated considerably above the ground.  The offending slave was made to lay upon this board, and a strong rope or chain, was tied about his neck and fastened to the ceiling.  It was so arranged, that if he should fall from the plank, he would inevitably hang by his neck.  Lying in this position all night, he was more likely than not to fall asleep, and then there were ninety-nine chances to one that he would roll off his narrow bed and be killed before he could awake, or have time to extricate himself.  Peradventure this is the explanation of the anxiety Mr. ——­ of ——­, used to feel, when he had confined one of his slaves in the dungeon.  He stated that he would frequently wake up in the night, was restless, and couldn’t sleep, from fear that the prisoner would </w:t>
      </w:r>
      <w:r>
        <w:rPr>
          <w:i/>
          <w:color w:val="000000"/>
          <w:sz w:val="24"/>
          <w:szCs w:val="24"/>
        </w:rPr>
        <w:t xml:space="preserve">kill himself</w:t>
      </w:r>
      <w:r>
        <w:rPr>
          <w:color w:val="000000"/>
          <w:sz w:val="24"/>
          <w:szCs w:val="24"/>
        </w:rPr>
        <w:t xml:space="preserve"> before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It was common for the planters of Barbadoes, like those of Antigua, to declare that the greatest blessing of abolition to them, was that it relieved them from the disagreeable work of flogging the negroes.  We had the unsolicited testimony of a planter, that slave mothers frequently poisoned, and otherwise murdered, their young infants, to rid them of a life of slavery.  What a horrible comment this upon the cruelties of slavery!  Scarce has the mother given birth to her child, when she becomes its murderer.  The slave-mother’s joy begins, not like that of other mothers, when “a man is born into the world,” but when her infant is hurried out of existence, and its first faint cry is hushed in the silence of death!  Why this perversion of nature?  Ah, that mother knows the agonies, the torments, the wasting woes, of a life of slavery, and by the bowels of a mother’s love, and the yearnings of a mother’s pity, she resolves that her babe shall never know the same.  O, estimate who can, how many groans have gone up from the cane field, from the boiling-house, from around the wind mill, from the bye paths, from the shade of every tree, from the recesses of every dungeon!</w:t>
      </w:r>
    </w:p>
    <w:p>
      <w:pPr>
        <w:widowControl w:val="on"/>
        <w:pBdr/>
        <w:spacing w:before="240" w:after="240" w:line="240" w:lineRule="auto"/>
        <w:ind w:left="0" w:right="0"/>
        <w:jc w:val="left"/>
      </w:pPr>
      <w:r>
        <w:rPr>
          <w:color w:val="000000"/>
          <w:sz w:val="24"/>
          <w:szCs w:val="24"/>
        </w:rPr>
        <w:t xml:space="preserve">Colonel Barrow, of Edgecome estate, declared, that the habit of flogging was so strong among the overseers and book-keepers, that even now they frequently indulge it in the face of penalties and at the risk of forfeiting their place.</w:t>
      </w:r>
    </w:p>
    <w:p>
      <w:pPr>
        <w:widowControl w:val="on"/>
        <w:pBdr/>
        <w:spacing w:before="240" w:after="240" w:line="240" w:lineRule="auto"/>
        <w:ind w:left="0" w:right="0"/>
        <w:jc w:val="left"/>
      </w:pPr>
      <w:r>
        <w:rPr>
          <w:color w:val="000000"/>
          <w:sz w:val="24"/>
          <w:szCs w:val="24"/>
        </w:rPr>
        <w:t xml:space="preserve">The descriptions which the special magistrates give of the lower class of overseers and the managers of the petty estates, furnish data enough for judging of the manner in which they would be likely to act when clothed with arbitrary power.  They are “a low order of men,” “without education,” “trained up to use the whip,” “knowing nothing else save the art of flogging,” “ready at any time to perjure themselves in any matter where a negro is concerned,” &amp;c.  Now, may we not ask what but cruelty, the most monstrous, could be expected under a system where </w:t>
      </w:r>
      <w:r>
        <w:rPr>
          <w:i/>
          <w:color w:val="000000"/>
          <w:sz w:val="24"/>
          <w:szCs w:val="24"/>
        </w:rPr>
        <w:t xml:space="preserve">such men</w:t>
      </w:r>
      <w:r>
        <w:rPr>
          <w:color w:val="000000"/>
          <w:sz w:val="24"/>
          <w:szCs w:val="24"/>
        </w:rPr>
        <w:t xml:space="preserve"> were constituted law makers, judges, and executioners?</w:t>
      </w:r>
    </w:p>
    <w:p>
      <w:pPr>
        <w:widowControl w:val="on"/>
        <w:pBdr/>
        <w:spacing w:before="240" w:after="240" w:line="240" w:lineRule="auto"/>
        <w:ind w:left="0" w:right="0"/>
        <w:jc w:val="left"/>
      </w:pPr>
      <w:r>
        <w:rPr>
          <w:color w:val="000000"/>
          <w:sz w:val="24"/>
          <w:szCs w:val="24"/>
        </w:rPr>
        <w:t xml:space="preserve">From the foregoing facts, and the still stronger circumstantial evidence, we leave the reader to judge for himself as to the amount of cruelty attendant upon “the reign of terror,” in Barbadoes.  We must, however, mention one qualification, without which a wrong impression may be made.  It has already been remarked that Barbadoes has, more than any other island, reduced slave labor and sugar cultivation to a regular system.  This the planters have been compelled to do from the denseness of their population, the smallness of their territory, the fact that the land was all occupied, and still more, because the island, from long continued cultivation, was partly worn out.  A prominent feature in their system was, theoretically at least, good bodily treatment of the slaves, good feeding, attention to mothers, to pregnant women, and to children, in order that the estates might always be kept </w:t>
      </w:r>
      <w:r>
        <w:rPr>
          <w:i/>
          <w:color w:val="000000"/>
          <w:sz w:val="24"/>
          <w:szCs w:val="24"/>
        </w:rPr>
        <w:t xml:space="preserve">well stocked with</w:t>
      </w:r>
    </w:p>
    <w:p>
      <w:pPr>
        <w:keepNext w:val="on"/>
        <w:pageBreakBefore w:val="on"/>
        <w:widowControl w:val="on"/>
        <w:pBdr/>
        <w:spacing w:before="0" w:after="322" w:line="240" w:lineRule="auto"/>
        <w:ind w:left="0" w:right="0"/>
        <w:jc w:val="left"/>
        <w:outlineLvl w:val="0"/>
      </w:pPr>
      <w:r>
        <w:rPr>
          <w:b/>
          <w:i/>
          <w:color w:val="000000"/>
          <w:sz w:val="48"/>
          <w:szCs w:val="48"/>
        </w:rPr>
        <w:t xml:space="preserve">Page 268</w:t>
      </w:r>
    </w:p>
    <w:p>
      <w:pPr>
        <w:widowControl w:val="on"/>
        <w:pBdr/>
        <w:spacing w:before="0" w:after="0" w:line="240" w:lineRule="auto"/>
        <w:ind w:left="0" w:right="0"/>
        <w:jc w:val="left"/>
      </w:pPr>
      <w:r>
        <w:rPr>
          <w:i/>
          <w:color w:val="000000"/>
          <w:sz w:val="24"/>
          <w:szCs w:val="24"/>
        </w:rPr>
        <w:t xml:space="preserve">good-conditioned negroes</w:t>
      </w:r>
      <w:r>
        <w:rPr>
          <w:color w:val="000000"/>
          <w:sz w:val="24"/>
          <w:szCs w:val="24"/>
        </w:rPr>
        <w:t xml:space="preserve">.  They were considered the best managers, who increased the population of the estates most rapidly, and often premiums were given by the attorneys to such managers.  Another feature in the Barbadoes system was to raise sufficient provisions in the island to maintain the slaves, or, in planter’s phrase, to </w:t>
      </w:r>
      <w:r>
        <w:rPr>
          <w:i/>
          <w:color w:val="000000"/>
          <w:sz w:val="24"/>
          <w:szCs w:val="24"/>
        </w:rPr>
        <w:t xml:space="preserve">feed the stock</w:t>
      </w:r>
      <w:r>
        <w:rPr>
          <w:color w:val="000000"/>
          <w:sz w:val="24"/>
          <w:szCs w:val="24"/>
        </w:rPr>
        <w:t xml:space="preserve">, without being dependent upon foreign countries.  This made the supplies of the slaves more certain and more abundant.  From several circumstances in the condition of Barbadoes, it is manifest, that there were fewer motives to cruelty there than existed in other islands.  First, the slave population was abundant, then the whole of the island was under cultivation, and again the lands were old and becoming exhausted.  Now, if either one of these things had not been true, if the number of slaves had been inadequate to the cultivation, or if vast tracts of land, as in Jamaica, Trinidad, and Demerara, had been uncultivated, or were being brought into cultivation; or, again, if the lands under cultivation had been fresh and fertile, so as to bear </w:t>
      </w:r>
      <w:r>
        <w:rPr>
          <w:i/>
          <w:color w:val="000000"/>
          <w:sz w:val="24"/>
          <w:szCs w:val="24"/>
        </w:rPr>
        <w:t xml:space="preserve">pushing</w:t>
      </w:r>
      <w:r>
        <w:rPr>
          <w:color w:val="000000"/>
          <w:sz w:val="24"/>
          <w:szCs w:val="24"/>
        </w:rPr>
        <w:t xml:space="preserve">, then it is plain that there would have been inducements to hard driving, which, as the case was, did not exist.
</w:t>
      </w:r>
    </w:p>
    <w:p>
      <w:pPr>
        <w:widowControl w:val="on"/>
        <w:pBdr/>
        <w:spacing w:before="240" w:after="240" w:line="240" w:lineRule="auto"/>
        <w:ind w:left="0" w:right="0"/>
        <w:jc w:val="left"/>
      </w:pPr>
      <w:r>
        <w:rPr>
          <w:color w:val="000000"/>
          <w:sz w:val="24"/>
          <w:szCs w:val="24"/>
        </w:rPr>
        <w:t xml:space="preserve">Such is a partial view of Barbadoes as it </w:t>
      </w:r>
      <w:r>
        <w:rPr>
          <w:i/>
          <w:color w:val="000000"/>
          <w:sz w:val="24"/>
          <w:szCs w:val="24"/>
        </w:rPr>
        <w:t xml:space="preserve">was</w:t>
      </w:r>
      <w:r>
        <w:rPr>
          <w:color w:val="000000"/>
          <w:sz w:val="24"/>
          <w:szCs w:val="24"/>
        </w:rPr>
        <w:t xml:space="preserve">, touching the matter of cruelty.  We say partial, for we have omitted to mention the selling of slaves from one estate to another, whereby families were separated, almost as effectually as though an ocean intervened.  We have omitted to notice the transportation of slaves to Trinidad, Berbice, and Demerara, which was made an open traffic until prohibited in 1827, and was afterwards continued with but little abatement by evasions of the law.</w:t>
      </w:r>
    </w:p>
    <w:p>
      <w:pPr>
        <w:widowControl w:val="on"/>
        <w:pBdr/>
        <w:spacing w:before="240" w:after="240" w:line="240" w:lineRule="auto"/>
        <w:ind w:left="0" w:right="0"/>
        <w:jc w:val="left"/>
      </w:pPr>
      <w:r>
        <w:rPr>
          <w:color w:val="000000"/>
          <w:sz w:val="24"/>
          <w:szCs w:val="24"/>
        </w:rPr>
        <w:t xml:space="preserve">From the painful contemplation of all this outrage and wrong, the mind is relieved by turning to the present state of the colony.  It cannot be denied that much oppression grows out of the apprenticeship system, both from its essential nature, and from the want of virtuous principle and independence in the men who administer it.  Yet it is certainly true that there has been a very great diminution in the amount of actual cruelty.  The total abolition of flogging on the estates, the prohibition to use the dungeons, and depriving the masters, managers, overseers and drivers, of the right to punish in any case, or in any way whatever, leave no room for doubt on this subject.  It is true, that the laws are often violated, but this can only take place in cases of excessive passion, and it is not likely to be a very frequent occurrence.  The penalty of the law is so heavy,[A] and the chances of detection[B] are so great, that in all ordinary circumstances they will be a sufficient security against the violence of the master.  On the other hand, the special magistrates themselves seldom use the whip, but resort to other modes of punishment less cruel and degrading.  Besides, it is manifest that if they did use the whip and were ever so cruelly disposed, it would be physically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impossible for them to inflict as much suffering as the drivers could during slavery; on account of the vast numbers over whom they preside.  We learned from the apprentices themselves, by conversing with them, that their condition, in respect to treatment, is incomparably better than it was during slavery.  We were satisfied from our observations and inquiries, that the planters, at least the more extensive and enlightened ones, conduct their estates on different principles from those formerly followed.  Before the abolition of slavery, they regarded the </w:t>
      </w:r>
      <w:r>
        <w:rPr>
          <w:i/>
          <w:color w:val="000000"/>
          <w:sz w:val="24"/>
          <w:szCs w:val="24"/>
        </w:rPr>
        <w:t xml:space="preserve">whip</w:t>
      </w:r>
      <w:r>
        <w:rPr>
          <w:color w:val="000000"/>
          <w:sz w:val="24"/>
          <w:szCs w:val="24"/>
        </w:rPr>
        <w:t xml:space="preserve"> as absolutely necessary to the cultivation of sugar, and hence they uniformly used it, and loudly deprecated its abolition as being </w:t>
      </w:r>
      <w:r>
        <w:rPr>
          <w:i/>
          <w:color w:val="000000"/>
          <w:sz w:val="24"/>
          <w:szCs w:val="24"/>
        </w:rPr>
        <w:t xml:space="preserve">their</w:t>
      </w:r>
      <w:r>
        <w:rPr>
          <w:color w:val="000000"/>
          <w:sz w:val="24"/>
          <w:szCs w:val="24"/>
        </w:rPr>
        <w:t xml:space="preserve"> certain ruin.  But since the whip has been abolished, and the planters have found that the negroes continue, nevertheless, industrious and subordinate, they have changed their measures, partly from necessity, and partly from policy, have adopted a conciliatory course.
</w:t>
      </w:r>
    </w:p>
    <w:p>
      <w:pPr>
        <w:widowControl w:val="on"/>
        <w:pBdr/>
        <w:spacing w:before="240" w:after="240" w:line="240" w:lineRule="auto"/>
        <w:ind w:left="0" w:right="0"/>
        <w:jc w:val="left"/>
      </w:pPr>
      <w:r>
        <w:rPr>
          <w:color w:val="000000"/>
          <w:sz w:val="24"/>
          <w:szCs w:val="24"/>
        </w:rPr>
        <w:t xml:space="preserve">[Footnote A:  A fine of sixteen dollars for the first assault, and the liberation of the apprentice after a second.]</w:t>
      </w:r>
    </w:p>
    <w:p>
      <w:pPr>
        <w:widowControl w:val="on"/>
        <w:pBdr/>
        <w:spacing w:before="240" w:after="240" w:line="240" w:lineRule="auto"/>
        <w:ind w:left="0" w:right="0"/>
        <w:jc w:val="left"/>
      </w:pPr>
      <w:r>
        <w:rPr>
          <w:color w:val="000000"/>
          <w:sz w:val="24"/>
          <w:szCs w:val="24"/>
        </w:rPr>
        <w:t xml:space="preserve">[Footnote B:  Through the complaint of the apprentice to the special magistrate]</w:t>
      </w:r>
    </w:p>
    <w:p>
      <w:pPr>
        <w:widowControl w:val="on"/>
        <w:pBdr/>
        <w:spacing w:before="240" w:after="240" w:line="240" w:lineRule="auto"/>
        <w:ind w:left="0" w:right="0"/>
        <w:jc w:val="left"/>
      </w:pPr>
      <w:r>
        <w:rPr>
          <w:color w:val="000000"/>
          <w:sz w:val="24"/>
          <w:szCs w:val="24"/>
        </w:rPr>
        <w:t xml:space="preserve">Barbadoes was not without its insurrections during slavery.  Although not very frequent, they left upon the minds of the white colonists this conviction, (repeatedly expressed to us by planters and others,) that </w:t>
      </w:r>
      <w:r>
        <w:rPr>
          <w:i/>
          <w:color w:val="000000"/>
          <w:sz w:val="24"/>
          <w:szCs w:val="24"/>
        </w:rPr>
        <w:t xml:space="preserve">slavery and rebellions are inseparable</w:t>
      </w:r>
      <w:r>
        <w:rPr>
          <w:color w:val="000000"/>
          <w:sz w:val="24"/>
          <w:szCs w:val="24"/>
        </w:rPr>
        <w:t xml:space="preserve">.  The last widely extended insurrection occurred in 1816, in the eastern part of the island.  Some of the particulars were given us by a planter who resided to that region, and suffered by it great loss of property.  The plot was so cautiously laid, and kept so secret, that no one suspected it.  The planter observed that if any one had told him that such a thing was brewing </w:t>
      </w:r>
      <w:r>
        <w:rPr>
          <w:i/>
          <w:color w:val="000000"/>
          <w:sz w:val="24"/>
          <w:szCs w:val="24"/>
        </w:rPr>
        <w:t xml:space="preserve">ten minutes</w:t>
      </w:r>
      <w:r>
        <w:rPr>
          <w:color w:val="000000"/>
          <w:sz w:val="24"/>
          <w:szCs w:val="24"/>
        </w:rPr>
        <w:t xml:space="preserve"> before it burst forth, he would not have credited the statement.  It began with firing the cane-fields.  A signal was given by a man setting fire to a pile of trash on an elevated spot, when instantly the fires broke out in every direction, and in less than a half hour, more than one hundred estates were in flames.  The planters and their families, in the utmost alarm, either fled into other parts of the island, or seized their arms and hurriedly mustered in self-defence.  Meanwhile the negroes, who had banded themselves in numerous companies, took advantage of the general consternation, proceeded to the deserted mansions of the planters, broke down the doors, battered in the windows, destroyed all the furniture, and carried away the provision stores to their own houses.</w:t>
      </w:r>
    </w:p>
    <w:p>
      <w:pPr>
        <w:widowControl w:val="on"/>
        <w:pBdr/>
        <w:spacing w:before="240" w:after="240" w:line="240" w:lineRule="auto"/>
        <w:ind w:left="0" w:right="0"/>
        <w:jc w:val="left"/>
      </w:pPr>
      <w:r>
        <w:rPr>
          <w:color w:val="000000"/>
          <w:sz w:val="24"/>
          <w:szCs w:val="24"/>
        </w:rPr>
        <w:t xml:space="preserve">These ravages continued for three days, during which, the slaves flocked together in increasing numbers; in one place there were several thousands assembled.  Above five hundred of the insurgents were shot down by the militia, before they could be arrested.  The destruction of property during the rebellion was loosely estimated at many hundred thousand pounds.  The canes on many estates were almost wholly burned; so that extensive properties, which ordinarily yielded from two to three hundred hogsheads, did not make more than fifteen or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Our informant mentioned two circumstances which he considered remarkable.  One was, that the insurgents never touched the property of the estates to which they severally belonged; but went to the neighboring or more distant estates.  The other was, that during the whole insurrection the negroes did not make a single attempt to destroy life.  On the other hand, the sacrifice of negroes during the rebellion, and subsequent to it, was appalling.  It was a long time before the white man’s thirst for blood could be satiated.</w:t>
      </w:r>
    </w:p>
    <w:p>
      <w:pPr>
        <w:widowControl w:val="on"/>
        <w:pBdr/>
        <w:spacing w:before="240" w:after="240" w:line="240" w:lineRule="auto"/>
        <w:ind w:left="0" w:right="0"/>
        <w:jc w:val="left"/>
      </w:pPr>
      <w:r>
        <w:rPr>
          <w:color w:val="000000"/>
          <w:sz w:val="24"/>
          <w:szCs w:val="24"/>
        </w:rPr>
        <w:t xml:space="preserve">No general insurrection occurred after this one.  However, as late as 1823, the proprietor of Mount Wilton—­the noblest estate in the island—­was murdered by his slaves in a most horrid manner.  A number of men entered his bed-chamber at night.  He awoke ere they reached him, and grasped his sword, which always hung by his bed, but it was wrested from his hand, and he was mangled and killed.  His death was caused by his </w:t>
      </w:r>
      <w:r>
        <w:rPr>
          <w:i/>
          <w:color w:val="000000"/>
          <w:sz w:val="24"/>
          <w:szCs w:val="24"/>
        </w:rPr>
        <w:t xml:space="preserve">cruelties</w:t>
      </w:r>
      <w:r>
        <w:rPr>
          <w:color w:val="000000"/>
          <w:sz w:val="24"/>
          <w:szCs w:val="24"/>
        </w:rPr>
        <w:t xml:space="preserve">, and especially by his </w:t>
      </w:r>
      <w:r>
        <w:rPr>
          <w:i/>
          <w:color w:val="000000"/>
          <w:sz w:val="24"/>
          <w:szCs w:val="24"/>
        </w:rPr>
        <w:t xml:space="preserve">extreme licentiousness</w:t>
      </w:r>
      <w:r>
        <w:rPr>
          <w:color w:val="000000"/>
          <w:sz w:val="24"/>
          <w:szCs w:val="24"/>
        </w:rPr>
        <w:t xml:space="preserve">.  All the females on this estate were made successively the victims of his lust.  This, together with his cruelties, so incensed the men, that they determined to murder the wretch.  Several of them were publicly executed.</w:t>
      </w:r>
    </w:p>
    <w:p>
      <w:pPr>
        <w:widowControl w:val="on"/>
        <w:pBdr/>
        <w:spacing w:before="240" w:after="240" w:line="240" w:lineRule="auto"/>
        <w:ind w:left="0" w:right="0"/>
        <w:jc w:val="left"/>
      </w:pPr>
      <w:r>
        <w:rPr>
          <w:color w:val="000000"/>
          <w:sz w:val="24"/>
          <w:szCs w:val="24"/>
        </w:rPr>
        <w:t xml:space="preserve">Next to the actual occurrence of rebellions, </w:t>
      </w:r>
      <w:r>
        <w:rPr>
          <w:i/>
          <w:color w:val="000000"/>
          <w:sz w:val="24"/>
          <w:szCs w:val="24"/>
        </w:rPr>
        <w:t xml:space="preserve">the fear of them</w:t>
      </w:r>
      <w:r>
        <w:rPr>
          <w:color w:val="000000"/>
          <w:sz w:val="24"/>
          <w:szCs w:val="24"/>
        </w:rPr>
        <w:t xml:space="preserve"> deserves to be enumerated among the evils which slavery entailed upon Barbadoes.  The dread of hurricanes to the people of Barbadoes is tolerable in comparison with the irrepressible apprehensions of bloody rebellions.  A planter told us that he seldom went to bed without thinking he might be murdered before morning.</w:t>
      </w:r>
    </w:p>
    <w:p>
      <w:pPr>
        <w:widowControl w:val="on"/>
        <w:pBdr/>
        <w:spacing w:before="240" w:after="240" w:line="240" w:lineRule="auto"/>
        <w:ind w:left="0" w:right="0"/>
        <w:jc w:val="left"/>
      </w:pPr>
      <w:r>
        <w:rPr>
          <w:color w:val="000000"/>
          <w:sz w:val="24"/>
          <w:szCs w:val="24"/>
        </w:rPr>
        <w:t xml:space="preserve">But now the whites are satisfied that slavery was the sole instigator of rebellions, and since its removal they have no fear on this score.</w:t>
      </w:r>
    </w:p>
    <w:p>
      <w:pPr>
        <w:widowControl w:val="on"/>
        <w:pBdr/>
        <w:spacing w:before="240" w:after="240" w:line="240" w:lineRule="auto"/>
        <w:ind w:left="0" w:right="0"/>
        <w:jc w:val="left"/>
      </w:pPr>
      <w:r>
        <w:rPr>
          <w:i/>
          <w:color w:val="000000"/>
          <w:sz w:val="24"/>
          <w:szCs w:val="24"/>
        </w:rPr>
        <w:t xml:space="preserve">Licentiousness</w:t>
      </w:r>
      <w:r>
        <w:rPr>
          <w:color w:val="000000"/>
          <w:sz w:val="24"/>
          <w:szCs w:val="24"/>
        </w:rPr>
        <w:t xml:space="preserve"> was another of the fruits of slavery.  It will be difficult to give to the reader a proper conception of the prevalence of this vice in Barbadoes, and of the consequent demoralization.  A numerous colored population were both the offspring and the victims of it.  On a very moderate calculation, nineteen-twentieths of the present adult colored race are illegitimate.  Concubinage was practised among the highest classes.  Young merchants and others who were unmarried, on first going to the island, regularly engaged colored females to live with them as housekeepers and mistresses, and it was not unusual for a man to have more than one.  The children of these connections usually sat with the mothers at the father’s table, though when the gentlemen had company, neither mothers nor children made their appearance.  To such conduct no disgrace was attached, nor was any shame felt by either party.  We were assured that there are in Bridgetown, colored ladies of “respectability,” who, though never married, have large families of children whose different surnames indicate their difference of parentage, but who probably do not know their fathers by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token.  These remarks apply to the towns.  The morals of the estates were still more deplorable.  The managers and overseers, commonly unmarried, left no female virtue unattempted.  Rewards sometimes, but oftener the whip, or the dungeon, gave them the mastery in point of fact, which the laws allowed in theory.  To the slaves marriage was scarcely known.  They followed the example of the master, and were ready to minister to his lust.  The mass of mulatto population grew paler as it multiplied, and catching the refinement along with the tint of civilization, waged a war upon marriage which had well nigh expelled it from the island.  Such was Barbadoes under the auspices of slavery.
</w:t>
      </w:r>
    </w:p>
    <w:p>
      <w:pPr>
        <w:widowControl w:val="on"/>
        <w:pBdr/>
        <w:spacing w:before="240" w:after="240" w:line="240" w:lineRule="auto"/>
        <w:ind w:left="0" w:right="0"/>
        <w:jc w:val="left"/>
      </w:pPr>
      <w:r>
        <w:rPr>
          <w:color w:val="000000"/>
          <w:sz w:val="24"/>
          <w:szCs w:val="24"/>
        </w:rPr>
        <w:t xml:space="preserve">Although these evils still exist, yet, since the abolition of slavery, there is one symptom of returning purity, the </w:t>
      </w:r>
      <w:r>
        <w:rPr>
          <w:i/>
          <w:color w:val="000000"/>
          <w:sz w:val="24"/>
          <w:szCs w:val="24"/>
        </w:rPr>
        <w:t xml:space="preserve">sense of shame</w:t>
      </w:r>
      <w:r>
        <w:rPr>
          <w:color w:val="000000"/>
          <w:sz w:val="24"/>
          <w:szCs w:val="24"/>
        </w:rPr>
        <w:t xml:space="preserve">.  Concubinage is becoming disreputable.  The colored females are growing in self-respect, and are beginning to seek regular connections with colored men.  They begin to feel (to use the language of one of them) that the </w:t>
      </w:r>
      <w:r>
        <w:rPr>
          <w:i/>
          <w:color w:val="000000"/>
          <w:sz w:val="24"/>
          <w:szCs w:val="24"/>
        </w:rPr>
        <w:t xml:space="preserve">light is come</w:t>
      </w:r>
      <w:r>
        <w:rPr>
          <w:color w:val="000000"/>
          <w:sz w:val="24"/>
          <w:szCs w:val="24"/>
        </w:rPr>
        <w:t xml:space="preserve">, and that they can no longer have the apology of ignorance to plead for their sin.  It is the prevailing impression among whites, colored, and blacks, that open licentiousness cannot long survive slavery.</w:t>
      </w:r>
    </w:p>
    <w:p>
      <w:pPr>
        <w:widowControl w:val="on"/>
        <w:pBdr/>
        <w:spacing w:before="240" w:after="240" w:line="240" w:lineRule="auto"/>
        <w:ind w:left="0" w:right="0"/>
        <w:jc w:val="left"/>
      </w:pPr>
      <w:r>
        <w:rPr>
          <w:i/>
          <w:color w:val="000000"/>
          <w:sz w:val="24"/>
          <w:szCs w:val="24"/>
        </w:rPr>
        <w:t xml:space="preserve">Prejudice</w:t>
      </w:r>
      <w:r>
        <w:rPr>
          <w:color w:val="000000"/>
          <w:sz w:val="24"/>
          <w:szCs w:val="24"/>
        </w:rPr>
        <w:t xml:space="preserve"> was another of the concomitants of slavery.  Barbadoes was proverbial for it.  As far as was practicable, the colored people were excluded from all business connections; though merchants were compelled to make clerks of them for want of better, that is, </w:t>
      </w:r>
      <w:r>
        <w:rPr>
          <w:i/>
          <w:color w:val="000000"/>
          <w:sz w:val="24"/>
          <w:szCs w:val="24"/>
        </w:rPr>
        <w:t xml:space="preserve">whiter</w:t>
      </w:r>
      <w:r>
        <w:rPr>
          <w:color w:val="000000"/>
          <w:sz w:val="24"/>
          <w:szCs w:val="24"/>
        </w:rPr>
        <w:t xml:space="preserve">, ones.  Colored merchants of wealth were shut out of the merchants’ exchange, though possessed of untarnished integrity, while white men were admitted as subscribers without regard to character.  It was not a little remarkable that the rooms occupied as the merchants’ exchange were rented from a colored gentleman, or more properly, a </w:t>
      </w:r>
      <w:r>
        <w:rPr>
          <w:i/>
          <w:color w:val="000000"/>
          <w:sz w:val="24"/>
          <w:szCs w:val="24"/>
        </w:rPr>
        <w:t xml:space="preserve">negro</w:t>
      </w:r>
      <w:r>
        <w:rPr>
          <w:color w:val="000000"/>
          <w:sz w:val="24"/>
          <w:szCs w:val="24"/>
        </w:rPr>
        <w:t xml:space="preserve">;[A] who, though himself a merchant of extensive business at home and abroad, and occupying the floor below with a store, was not suffered to set his foot within them.  This merchant, it will be remembered, is educating a son for a learned profession at the university of Edinburgh.  Colored gentlemen were not allowed to become members of literary associations, nor subscribers to the town libraries.  Social intercourse was utterly interdicted.  To visit the houses of such men as we have already mentioned in a previous chapter, and especially to sit down at their tables, would have been a loss of caste; although the gentry were at the same time living with colored concubines.  But most of all did this wicked prejudice delight to display itself in the churches.  Originally, we believe, the despised color was confined to the galleries, afterwards it was admitted to the seats under the galleries, and ultimately it was allowed to extend to the body pews below the cross aisle.  If perchance one of the proscribed class should ignorantly stray beyond these precincts, and take a seat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the cross aisle, he was instantly, if not forcibly, removed.  Every opportunity was maliciously seized to taunt the colored people with their complexion.  A gentleman of the highest worth stated that several years ago he applied to the proper officer for a license to be married.  The license was accordingly made out and handed to him.  It was expressed in the following insulting style:  “T——­ H——­, F.M., is licensed to marry H——­ L——­, F.C.W.”  The initials F.M. stood for </w:t>
      </w:r>
      <w:r>
        <w:rPr>
          <w:i/>
          <w:color w:val="000000"/>
          <w:sz w:val="24"/>
          <w:szCs w:val="24"/>
        </w:rPr>
        <w:t xml:space="preserve">free mulatto</w:t>
      </w:r>
      <w:r>
        <w:rPr>
          <w:color w:val="000000"/>
          <w:sz w:val="24"/>
          <w:szCs w:val="24"/>
        </w:rPr>
        <w:t xml:space="preserve">, and F.C.W. for </w:t>
      </w:r>
      <w:r>
        <w:rPr>
          <w:i/>
          <w:color w:val="000000"/>
          <w:sz w:val="24"/>
          <w:szCs w:val="24"/>
        </w:rPr>
        <w:t xml:space="preserve">free colored woman</w:t>
      </w:r>
      <w:r>
        <w:rPr>
          <w:color w:val="000000"/>
          <w:sz w:val="24"/>
          <w:szCs w:val="24"/>
        </w:rPr>
        <w:t xml:space="preserve">!  The gentleman took his knife and cut out the initials; and was then threatened with a prosecution for forging his license.
</w:t>
      </w:r>
    </w:p>
    <w:p>
      <w:pPr>
        <w:widowControl w:val="on"/>
        <w:pBdr/>
        <w:spacing w:before="240" w:after="240" w:line="240" w:lineRule="auto"/>
        <w:ind w:left="0" w:right="0"/>
        <w:jc w:val="left"/>
      </w:pPr>
      <w:r>
        <w:rPr>
          <w:color w:val="000000"/>
          <w:sz w:val="24"/>
          <w:szCs w:val="24"/>
        </w:rPr>
        <w:t xml:space="preserve">[Footnote A:  Mr. London Bourne, the merchant mentioned in the previous chapter.]</w:t>
      </w:r>
    </w:p>
    <w:p>
      <w:pPr>
        <w:widowControl w:val="on"/>
        <w:pBdr/>
        <w:spacing w:before="240" w:after="240" w:line="240" w:lineRule="auto"/>
        <w:ind w:left="0" w:right="0"/>
        <w:jc w:val="left"/>
      </w:pPr>
      <w:r>
        <w:rPr>
          <w:color w:val="000000"/>
          <w:sz w:val="24"/>
          <w:szCs w:val="24"/>
        </w:rPr>
        <w:t xml:space="preserve">It must be admitted that this cruel feeling still exists in Barbadoes.  Prejudice is the last viper of the slavery-gendered brood that dies.  But it is evidently growing weaker.  This the reader will infer from several facts already stated.  The colored people themselves are indulging sanguine hopes that prejudice will shortly die away.  They could discover a bending on the part of the whites, and an apparent readiness to concede much of the ground hitherto withheld.  They informed us that they had received intimations that they might be admitted as subscribers to the merchants’ exchange if they would apply; but they were in no hurry to make the advances themselves.  They felt assured that not only business equality, but social equality, would soon be theirs, and were waiting patiently for the course of events to bring them.  They have too much self-respect to sue for the consideration of their white neighbors, or to accept it as a condescension and favor, when by a little patience they might obtain it on more honorable terms.  It will doubtless be found in Barbadoes, as it has been in other countries—­and perchance to the mortification of some lordlings—­that freedom is a mighty leveller of human distinctions.  The pyramid of pride and prejudice which slavery had upreared there, must soon crumble in the dust.</w:t>
      </w:r>
    </w:p>
    <w:p>
      <w:pPr>
        <w:widowControl w:val="on"/>
        <w:pBdr/>
        <w:spacing w:before="240" w:after="240" w:line="240" w:lineRule="auto"/>
        <w:ind w:left="0" w:right="0"/>
        <w:jc w:val="left"/>
      </w:pPr>
      <w:r>
        <w:rPr>
          <w:i/>
          <w:color w:val="000000"/>
          <w:sz w:val="24"/>
          <w:szCs w:val="24"/>
        </w:rPr>
        <w:t xml:space="preserve">Indolence and inefficiency among the whites</w:t>
      </w:r>
      <w:r>
        <w:rPr>
          <w:color w:val="000000"/>
          <w:sz w:val="24"/>
          <w:szCs w:val="24"/>
        </w:rPr>
        <w:t xml:space="preserve">, was another prominent feature in slaveholding Barbadoes.  Enterprise, public and personal, has long been a stranger to the island.  Internal improvements, such as the laying and repairing of roads, the erection of bridges, building wharves, piers, &amp;c., were either wholly neglected, or conducted in such a listless manner as to be a burlesque on the name of business.  It was a standing task, requiring the combined energy of the island, to repair the damages of one hurricane before another came.  The following circumstance was told us, by one of the shrewdest observers of men and things with whom we met in Barbadoes.  On the southeastern coast of the island there is a low point running far out into the sea, endangering all vessels navigated by persons not well acquainted with the island.  Many vessels have been wrecked upon it in the attempt to make Bridgetown from the windward. </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From time immemorial, it has been in contemplation to erect a light-house on that point.  Every time a vessel has been wrecked, the whole island has been agog for a light-house.  Public meetings were called, and eloquent speeches made, and resolutions passed, to proceed to the work forthwith.  Bills were introduced into the assembly, long speeches made, and appropriations voted commensurate with the stupendous undertaking.  There the matter ended, and the excitement died away, only to be revived by another wreck, when a similar scene would ensue.  The light-house is not built to this day.  In personal activity, the Barbadians are as sadly deficient as in public spirit.  London is said to have scores of wealthy merchants who have never been beyond its limits, nor once snuffed the country air.  Bridgetown, we should think, is in this respect as deserving of the name </w:t>
      </w:r>
      <w:r>
        <w:rPr>
          <w:i/>
          <w:color w:val="000000"/>
          <w:sz w:val="24"/>
          <w:szCs w:val="24"/>
        </w:rPr>
        <w:t xml:space="preserve">Little London</w:t>
      </w:r>
      <w:r>
        <w:rPr>
          <w:color w:val="000000"/>
          <w:sz w:val="24"/>
          <w:szCs w:val="24"/>
        </w:rPr>
        <w:t xml:space="preserve"> as Barbadoes is of the title “Little England,” which it proudly assumes.  We were credibly informed that there were merchants in Bridgetown who had never been off the island in their lives, nor more than five or six miles into the country.  The sum total of their locomotion might be said to be, turning softly to one side of their chairs, and then softly to the other.  Having no personal cares to harass them, and no political questions to agitate them—­having no extended speculations to push, and no public enterprises to prosecute, (save occasionally when a wreck on the southern point throws them into a ferment,) the lives of the higher classes seem a perfect blank, as it regards every thing manly.  Their thoughts are chiefly occupied with sensual pleasure, anticipated or enjoyed.  The centre of existence to them is the </w:t>
      </w:r>
      <w:r>
        <w:rPr>
          <w:i/>
          <w:color w:val="000000"/>
          <w:sz w:val="24"/>
          <w:szCs w:val="24"/>
        </w:rPr>
        <w:t xml:space="preserve">dinner-table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“They eat and drink and sleep, and then—­</w:t>
      </w:r>
      <w:r>
        <w:rPr>
          <w:color w:val="000000"/>
          <w:sz w:val="24"/>
          <w:szCs w:val="24"/>
        </w:rPr>
        <w:br/>
        <w:t xml:space="preserve">   Eat and drink and sleep again.”</w:t>
      </w:r>
    </w:p>
    <w:p>
      <w:pPr>
        <w:widowControl w:val="on"/>
        <w:pBdr/>
        <w:spacing w:before="240" w:after="240" w:line="240" w:lineRule="auto"/>
        <w:ind w:left="0" w:right="0"/>
        <w:jc w:val="left"/>
      </w:pPr>
      <w:r>
        <w:rPr>
          <w:color w:val="000000"/>
          <w:sz w:val="24"/>
          <w:szCs w:val="24"/>
        </w:rPr>
        <w:t xml:space="preserve">That the abolition of slavery has laid the foundation for a reform in this respect, there can be no doubt.  The indolence and inefficiency of the white community has grown out of slavery.  It is the legitimate offspring of oppression everywhere—­one of the burning curses which it never fails to visit upon its supporters.  It may be seriously doubted, however, whether in Barbadoes this evil will terminate with its cause.  There is there such a superabundance of the laboring population, that for a long time to come, labor must be very cheap, and the habitually indolent will doubtless prefer employing others to work for them, than to work themselves.  If, therefore, we should not see an active spirit of enterprise at once kindling among the Barbadians, </w:t>
      </w:r>
      <w:r>
        <w:rPr>
          <w:i/>
          <w:color w:val="000000"/>
          <w:sz w:val="24"/>
          <w:szCs w:val="24"/>
        </w:rPr>
        <w:t xml:space="preserve">if the light-house should not be build for a quarter of a century to come</w:t>
      </w:r>
      <w:r>
        <w:rPr>
          <w:color w:val="000000"/>
          <w:sz w:val="24"/>
          <w:szCs w:val="24"/>
        </w:rPr>
        <w:t xml:space="preserve">, it need not excite our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We heard not a little concerning the expected distress of those white families whose property consisted chiefly of slaves.  There were many such families, who have hitherto lived respectably and independently by hiring out their slaves.  After 1840, these will be deprived of all their property, and will have no means of support whatever.  As they will consider it degrading to work, and still more so to beg, they will be thrown into extremely embarrassing circumstances.  It is thought that many of this class will leave the country, and seek a home where they will not be ashamed to work for their subsistence.  We were forcibly reminded of the oft alleged objection to emancipation in the United States, that it would impoverish many excellent families in the South, and drive delicate females to the distaff and the wash-tub, whose hands have never been used to any thing—­</w:t>
      </w:r>
      <w:r>
        <w:rPr>
          <w:i/>
          <w:color w:val="000000"/>
          <w:sz w:val="24"/>
          <w:szCs w:val="24"/>
        </w:rPr>
        <w:t xml:space="preserve">rougher than the cowhide</w:t>
      </w:r>
      <w:r>
        <w:rPr>
          <w:color w:val="000000"/>
          <w:sz w:val="24"/>
          <w:szCs w:val="24"/>
        </w:rPr>
        <w:t xml:space="preserve">.  Much sympathy has been awakened in the North by such appeals, and vast numbers have been led by them to conclude that it is better for millions of slaves to famish in eternal bondage, than that a few white families, here and there scattered over the South, should be reduced to the humiliation of </w:t>
      </w:r>
      <w:r>
        <w:rPr>
          <w:i/>
          <w:color w:val="000000"/>
          <w:sz w:val="24"/>
          <w:szCs w:val="24"/>
        </w:rPr>
        <w:t xml:space="preserve">working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Hostility to emancipation</w:t>
      </w:r>
      <w:r>
        <w:rPr>
          <w:color w:val="000000"/>
          <w:sz w:val="24"/>
          <w:szCs w:val="24"/>
        </w:rPr>
        <w:t xml:space="preserve"> prevailed in Barbadoes.  That island has always been peculiarly attached to slavery.  From the beginning of the anti-slavery agitations in England, the Barbadians distinguished themselves by their inveterate opposition.  As the grand result approximated they increased their resistance.  They appealed, remonstrated, begged, threatened, deprecated, and imprecated.  They continually protested that abolition would ruin the colony—­that the negroes could never be brought to work—­especially to raise sugar—­without the whip.  They both besought and demanded of the English that they should cease their interference with their private affairs and personal property.</w:t>
      </w:r>
    </w:p>
    <w:p>
      <w:pPr>
        <w:widowControl w:val="on"/>
        <w:pBdr/>
        <w:spacing w:before="240" w:after="240" w:line="240" w:lineRule="auto"/>
        <w:ind w:left="0" w:right="0"/>
        <w:jc w:val="left"/>
      </w:pPr>
      <w:r>
        <w:rPr>
          <w:color w:val="000000"/>
          <w:sz w:val="24"/>
          <w:szCs w:val="24"/>
        </w:rPr>
        <w:t xml:space="preserve">Again and again they informed them that they were wholly disqualified, by their distance from the colonies, and their ignorance of the subject, to do any thing respecting it, and they were entreated to leave the whole matter with the colonies, who alone could judge as to the best time and manner of moving, or whether it was proper to move at all.</w:t>
      </w:r>
    </w:p>
    <w:p>
      <w:pPr>
        <w:widowControl w:val="on"/>
        <w:pBdr/>
        <w:spacing w:before="240" w:after="240" w:line="240" w:lineRule="auto"/>
        <w:ind w:left="0" w:right="0"/>
        <w:jc w:val="left"/>
      </w:pPr>
      <w:r>
        <w:rPr>
          <w:color w:val="000000"/>
          <w:sz w:val="24"/>
          <w:szCs w:val="24"/>
        </w:rPr>
        <w:t xml:space="preserve">We were assured that there was not a single planter in Barbadoes who was known to be in favor of abolition, before it took place; if, however, there had been one such, he would not have dared to avow his sentiments.  The anti-slavery party in England were detested; no epithets were too vile for them—­no curses too bitter.  It was a Barbadian lady who once exclaimed in a public company in England, “O, I wish we had Wilberforce in the West Indies, I would be one of the very first to tear his heart out!” If such a felon wish could escape the lips of a female, and that too amid the awing influence of English society, what may we conclude were the feelings of planters and drivers 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opposition was maintained even after the abolition of slavery; and there was no colony, save Jamaica, with which the English government had so much trouble in arranging the provisions and conditions under which abolition was to take place.</w:t>
      </w:r>
    </w:p>
    <w:p>
      <w:pPr>
        <w:widowControl w:val="on"/>
        <w:pBdr/>
        <w:spacing w:before="240" w:after="240" w:line="240" w:lineRule="auto"/>
        <w:ind w:left="0" w:right="0"/>
        <w:jc w:val="left"/>
      </w:pPr>
      <w:r>
        <w:rPr>
          <w:color w:val="000000"/>
          <w:sz w:val="24"/>
          <w:szCs w:val="24"/>
        </w:rPr>
        <w:t xml:space="preserve">From statements already made, the reader will see how great a change has come over the feelings of the planters.</w:t>
      </w:r>
    </w:p>
    <w:p>
      <w:pPr>
        <w:widowControl w:val="on"/>
        <w:pBdr/>
        <w:spacing w:before="240" w:after="240" w:line="240" w:lineRule="auto"/>
        <w:ind w:left="0" w:right="0"/>
        <w:jc w:val="left"/>
      </w:pPr>
      <w:r>
        <w:rPr>
          <w:color w:val="000000"/>
          <w:sz w:val="24"/>
          <w:szCs w:val="24"/>
        </w:rPr>
        <w:t xml:space="preserve">He has followed us through this and the preceding chapters, he has seen tranquillity taking the place of insurrections, a sense of security succeeding to gloomy forbodings, and public order supplanting mob law; he has seen subordination to authority, peacefulness, industry, and increasing morality, characterizing the negro population; he has seen property rising in value, crime lessening, expenses of labor diminishing, the whole island blooming with unexampled cultivation, and waving with crops unprecedented in the memory of its inhabitants; above all, he has seen licentiousness decreasing, prejudice fading away, marriage extending, education spreading, and religion preparing to multiply her churches and missionaries over the land.</w:t>
      </w:r>
    </w:p>
    <w:p>
      <w:pPr>
        <w:widowControl w:val="on"/>
        <w:pBdr/>
        <w:spacing w:before="240" w:after="240" w:line="240" w:lineRule="auto"/>
        <w:ind w:left="0" w:right="0"/>
        <w:jc w:val="left"/>
      </w:pPr>
      <w:r>
        <w:rPr>
          <w:i/>
          <w:color w:val="000000"/>
          <w:sz w:val="24"/>
          <w:szCs w:val="24"/>
        </w:rPr>
        <w:t xml:space="preserve">These</w:t>
      </w:r>
      <w:r>
        <w:rPr>
          <w:color w:val="000000"/>
          <w:sz w:val="24"/>
          <w:szCs w:val="24"/>
        </w:rPr>
        <w:t xml:space="preserve"> are the blessing of abolition—­</w:t>
      </w:r>
      <w:r>
        <w:rPr>
          <w:i/>
          <w:color w:val="000000"/>
          <w:sz w:val="24"/>
          <w:szCs w:val="24"/>
        </w:rPr>
        <w:t xml:space="preserve">begun</w:t>
      </w:r>
      <w:r>
        <w:rPr>
          <w:color w:val="000000"/>
          <w:sz w:val="24"/>
          <w:szCs w:val="24"/>
        </w:rPr>
        <w:t xml:space="preserve"> only, and but partially realized as yet, but promising a rich maturity in time to come, after the work of freedom shall have been completed.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APPRENTICESHIP SYSTEM.</w:t>
      </w:r>
    </w:p>
    <w:p>
      <w:pPr>
        <w:widowControl w:val="on"/>
        <w:pBdr/>
        <w:spacing w:before="240" w:after="240" w:line="240" w:lineRule="auto"/>
        <w:ind w:left="0" w:right="0"/>
        <w:jc w:val="left"/>
      </w:pPr>
      <w:r>
        <w:rPr>
          <w:color w:val="000000"/>
          <w:sz w:val="24"/>
          <w:szCs w:val="24"/>
        </w:rPr>
        <w:t xml:space="preserve">The nature of the apprenticeship system may be learned form the following abstract of its provisions, relative to the three parties chiefly concerned in its operation—­the special magistrate, the master, and the apprentice.</w:t>
      </w:r>
    </w:p>
    <w:p>
      <w:pPr>
        <w:widowControl w:val="on"/>
        <w:pBdr/>
        <w:spacing w:before="240" w:after="240" w:line="240" w:lineRule="auto"/>
        <w:ind w:left="0" w:right="0"/>
        <w:jc w:val="left"/>
      </w:pPr>
      <w:r>
        <w:rPr>
          <w:color w:val="000000"/>
          <w:sz w:val="24"/>
          <w:szCs w:val="24"/>
        </w:rPr>
        <w:t xml:space="preserve">PROVISIONS RESPECTING THE SPECIAL MAGISTRATES.</w:t>
      </w:r>
    </w:p>
    <w:p>
      <w:pPr>
        <w:widowControl w:val="on"/>
        <w:pBdr/>
        <w:spacing w:before="240" w:after="240" w:line="240" w:lineRule="auto"/>
        <w:ind w:left="0" w:right="0"/>
        <w:jc w:val="left"/>
      </w:pPr>
      <w:r>
        <w:rPr>
          <w:color w:val="000000"/>
          <w:sz w:val="24"/>
          <w:szCs w:val="24"/>
        </w:rPr>
        <w:t xml:space="preserve">1.  They must be disconnected with planters and plantership, that they may be independent of all colonial parties and interests whatever.</w:t>
      </w:r>
    </w:p>
    <w:p>
      <w:pPr>
        <w:widowControl w:val="on"/>
        <w:pBdr/>
        <w:spacing w:before="240" w:after="240" w:line="240" w:lineRule="auto"/>
        <w:ind w:left="0" w:right="0"/>
        <w:jc w:val="left"/>
      </w:pPr>
      <w:r>
        <w:rPr>
          <w:color w:val="000000"/>
          <w:sz w:val="24"/>
          <w:szCs w:val="24"/>
        </w:rPr>
        <w:t xml:space="preserve">2.  The special magistrates adjudicate only in cases where the master and apprentice are parties.  Offences committed by apprentices against any person not connected with the estates on which they live, come under the cognizance of the local magistrates or of higher courts.</w:t>
      </w:r>
    </w:p>
    <w:p>
      <w:pPr>
        <w:widowControl w:val="on"/>
        <w:pBdr/>
        <w:spacing w:before="240" w:after="240" w:line="240" w:lineRule="auto"/>
        <w:ind w:left="0" w:right="0"/>
        <w:jc w:val="left"/>
      </w:pPr>
      <w:r>
        <w:rPr>
          <w:color w:val="000000"/>
          <w:sz w:val="24"/>
          <w:szCs w:val="24"/>
        </w:rPr>
        <w:t xml:space="preserve">3.  The special justices sit three days in the week at their offices, where all complaints are carried, both by the master and apprentice.  The magistrates do not go the estate, either to try or to punish offenders.  Besides, the three days the magistrates are required to be at home every Saturday, (that being the day on which the apprentices are disengaged,) to give friendly advice and instruction on points of law and personal rights to all apprentices who may call.</w:t>
      </w:r>
    </w:p>
    <w:p>
      <w:pPr>
        <w:widowControl w:val="on"/>
        <w:pBdr/>
        <w:spacing w:before="240" w:after="240" w:line="240" w:lineRule="auto"/>
        <w:ind w:left="0" w:right="0"/>
        <w:jc w:val="left"/>
      </w:pPr>
      <w:r>
        <w:rPr>
          <w:color w:val="000000"/>
          <w:sz w:val="24"/>
          <w:szCs w:val="24"/>
        </w:rPr>
        <w:t xml:space="preserve">PROVISIONS RESPECTING THE MASTER.</w:t>
      </w:r>
    </w:p>
    <w:p>
      <w:pPr>
        <w:widowControl w:val="on"/>
        <w:pBdr/>
        <w:spacing w:before="240" w:after="240" w:line="240" w:lineRule="auto"/>
        <w:ind w:left="0" w:right="0"/>
        <w:jc w:val="left"/>
      </w:pPr>
      <w:r>
        <w:rPr>
          <w:color w:val="000000"/>
          <w:sz w:val="24"/>
          <w:szCs w:val="24"/>
        </w:rPr>
        <w:t xml:space="preserve">1.  The master is allowed the gratuitous labor of the apprentice for forty-five hours each week.  The several islands were permitted by the English government to make such a division of this time as local circumstances might seem to require.  In some islands, as for instance in St. Christopher’s and Tortola, it is spread over six days of the week in proportions of seven and a half hours per day, thus leaving the apprentice mere shreds of time in which he can accomplish nothing for himself.  In Barbadoes, the forty-five hours is confined within five days, in portions of nine hours per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2.  The allowances of food continue the same as during slavery, excepting that now the master may give, instead of the allowance, a third of an acre to each apprentice, but then he must also grant an additional day every week for the cultivation of this land.</w:t>
      </w:r>
    </w:p>
    <w:p>
      <w:pPr>
        <w:widowControl w:val="on"/>
        <w:pBdr/>
        <w:spacing w:before="240" w:after="240" w:line="240" w:lineRule="auto"/>
        <w:ind w:left="0" w:right="0"/>
        <w:jc w:val="left"/>
      </w:pPr>
      <w:r>
        <w:rPr>
          <w:color w:val="000000"/>
          <w:sz w:val="24"/>
          <w:szCs w:val="24"/>
        </w:rPr>
        <w:t xml:space="preserve">3.  The master has no power whatever to punish.  A planter observed, “if I command my butler to stand for half an hour on the parlor floor, and it can be proved that I designed it as a punishment, I may be fined for it.”  The penalty for the first offence (punishing an apprentice) is a fine of five pounds currency, or sixteen dollars, and imprisonment if the punishment was cruel.  For a second offence the apprentice is set free.</w:t>
      </w:r>
    </w:p>
    <w:p>
      <w:pPr>
        <w:widowControl w:val="on"/>
        <w:pBdr/>
        <w:spacing w:before="240" w:after="240" w:line="240" w:lineRule="auto"/>
        <w:ind w:left="0" w:right="0"/>
        <w:jc w:val="left"/>
      </w:pPr>
      <w:r>
        <w:rPr>
          <w:color w:val="000000"/>
          <w:sz w:val="24"/>
          <w:szCs w:val="24"/>
        </w:rPr>
        <w:t xml:space="preserve">Masters frequently do punish their apprentices </w:t>
      </w:r>
      <w:r>
        <w:rPr>
          <w:i/>
          <w:color w:val="000000"/>
          <w:sz w:val="24"/>
          <w:szCs w:val="24"/>
        </w:rPr>
        <w:t xml:space="preserve">in despite of all penalties</w:t>
      </w:r>
      <w:r>
        <w:rPr>
          <w:color w:val="000000"/>
          <w:sz w:val="24"/>
          <w:szCs w:val="24"/>
        </w:rPr>
        <w:t xml:space="preserve">.  A case in point occurred not long since, in Bridgetown.  A lady owned a handsome young mulatto woman, who had a beautiful head of hair of which she was very proud.  The servant did something displeasing to her mistress, and the latter in a rage shaved off her hair close to her head.  The girl complained to the special magistrate, and procured an immediate release from her mistress’s service.</w:t>
      </w:r>
    </w:p>
    <w:p>
      <w:pPr>
        <w:widowControl w:val="on"/>
        <w:pBdr/>
        <w:spacing w:before="240" w:after="240" w:line="240" w:lineRule="auto"/>
        <w:ind w:left="0" w:right="0"/>
        <w:jc w:val="left"/>
      </w:pPr>
      <w:r>
        <w:rPr>
          <w:color w:val="000000"/>
          <w:sz w:val="24"/>
          <w:szCs w:val="24"/>
        </w:rPr>
        <w:t xml:space="preserve">4.  It is the duty of the master to make complaint to the special magistrate.  When the master chooses to take the punishment into his own hand, the apprentice has a right to complain.</w:t>
      </w:r>
    </w:p>
    <w:p>
      <w:pPr>
        <w:widowControl w:val="on"/>
        <w:pBdr/>
        <w:spacing w:before="240" w:after="240" w:line="240" w:lineRule="auto"/>
        <w:ind w:left="0" w:right="0"/>
        <w:jc w:val="left"/>
      </w:pPr>
      <w:r>
        <w:rPr>
          <w:color w:val="000000"/>
          <w:sz w:val="24"/>
          <w:szCs w:val="24"/>
        </w:rPr>
        <w:t xml:space="preserve">5.  The master is obliged to sell the remainder of the apprentice’s term, whenever the apprentice signifies a wish to buy it.  If the parties cannot agree about the price, the special magistrate, in connection with two local magistrates, appraises the latter, and the master is bound to take the amount of the appraisement, whatever that is.  Instances of apprentices purchasing themselves are quite frequent, not withstanding the term of service is now so short, extending only to August, 1840.  The value of an apprentice varies from thirty to one hundred dollars.</w:t>
      </w:r>
    </w:p>
    <w:p>
      <w:pPr>
        <w:widowControl w:val="on"/>
        <w:pBdr/>
        <w:spacing w:before="240" w:after="240" w:line="240" w:lineRule="auto"/>
        <w:ind w:left="0" w:right="0"/>
        <w:jc w:val="left"/>
      </w:pPr>
      <w:r>
        <w:rPr>
          <w:color w:val="000000"/>
          <w:sz w:val="24"/>
          <w:szCs w:val="24"/>
        </w:rPr>
        <w:t xml:space="preserve">PROVISIONS RESPECTING THE APPRENTICE.</w:t>
      </w:r>
    </w:p>
    <w:p>
      <w:pPr>
        <w:widowControl w:val="on"/>
        <w:pBdr/>
        <w:spacing w:before="240" w:after="240" w:line="240" w:lineRule="auto"/>
        <w:ind w:left="0" w:right="0"/>
        <w:jc w:val="left"/>
      </w:pPr>
      <w:r>
        <w:rPr>
          <w:color w:val="000000"/>
          <w:sz w:val="24"/>
          <w:szCs w:val="24"/>
        </w:rPr>
        <w:t xml:space="preserve">1.  He has the whole of Saturday, and the remnants of the other five days, after giving nine hours to the master.</w:t>
      </w:r>
    </w:p>
    <w:p>
      <w:pPr>
        <w:widowControl w:val="on"/>
        <w:pBdr/>
        <w:spacing w:before="240" w:after="240" w:line="240" w:lineRule="auto"/>
        <w:ind w:left="0" w:right="0"/>
        <w:jc w:val="left"/>
      </w:pPr>
      <w:r>
        <w:rPr>
          <w:color w:val="000000"/>
          <w:sz w:val="24"/>
          <w:szCs w:val="24"/>
        </w:rPr>
        <w:t xml:space="preserve">2.  The labor does not begin so early, nor continue so late as during slavery.  Instead of half past four or five o’clock the apprentices are called out at six o’clock in the morning.  They then work till seven, have an hour for breakfast, again work from eight to twelve, have a respite of two hours, and then work till six o’clock.</w:t>
      </w:r>
    </w:p>
    <w:p>
      <w:pPr>
        <w:widowControl w:val="on"/>
        <w:pBdr/>
        <w:spacing w:before="240" w:after="240" w:line="240" w:lineRule="auto"/>
        <w:ind w:left="0" w:right="0"/>
        <w:jc w:val="left"/>
      </w:pPr>
      <w:r>
        <w:rPr>
          <w:color w:val="000000"/>
          <w:sz w:val="24"/>
          <w:szCs w:val="24"/>
        </w:rPr>
        <w:t xml:space="preserve">3.  If an apprentice hires his time from his master as is not unfrequently the case, especially among the non-praedials, he pays a dollar a week, which is two thirds, or at least one half of his earnings.</w:t>
      </w:r>
    </w:p>
    <w:p>
      <w:pPr>
        <w:widowControl w:val="on"/>
        <w:pBdr/>
        <w:spacing w:before="240" w:after="240" w:line="240" w:lineRule="auto"/>
        <w:ind w:left="0" w:right="0"/>
        <w:jc w:val="left"/>
      </w:pPr>
      <w:r>
        <w:rPr>
          <w:color w:val="000000"/>
          <w:sz w:val="24"/>
          <w:szCs w:val="24"/>
        </w:rPr>
        <w:t xml:space="preserve">4.  If the apprentice has a complaint to make against his master, he must either make it during his own time, or if he prefers to go to the magistrate during work hours, he must ask his master for a pass.  If his master refuse to give him one, he can then go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5.  There is an </w:t>
      </w:r>
      <w:r>
        <w:rPr>
          <w:i/>
          <w:color w:val="000000"/>
          <w:sz w:val="24"/>
          <w:szCs w:val="24"/>
        </w:rPr>
        <w:t xml:space="preserve">unjustifiable inequality</w:t>
      </w:r>
      <w:r>
        <w:rPr>
          <w:color w:val="000000"/>
          <w:sz w:val="24"/>
          <w:szCs w:val="24"/>
        </w:rPr>
        <w:t xml:space="preserve"> in the apprentice laws, which was pointed out by one of the special magistrates.  The master is punishable only for cruelty or corporeal inflictions, whereas the apprentice is punishable for a variety of offences, such as idleness, stealing, insubordination, insolence, &amp;c.  The master may be as insolent and abusive as he chooses to be, and the slave can have no redress.</w:t>
      </w:r>
    </w:p>
    <w:p>
      <w:pPr>
        <w:widowControl w:val="on"/>
        <w:pBdr/>
        <w:spacing w:before="240" w:after="240" w:line="240" w:lineRule="auto"/>
        <w:ind w:left="0" w:right="0"/>
        <w:jc w:val="left"/>
      </w:pPr>
      <w:r>
        <w:rPr>
          <w:color w:val="000000"/>
          <w:sz w:val="24"/>
          <w:szCs w:val="24"/>
        </w:rPr>
        <w:t xml:space="preserve">6.  Hard labor, solitary confinement, and the treadmill, are the principal modes of punishment.  Shaving the head is sometimes resorted to.  A very sever punishment frequently adopted, is requiring the apprentice to make up for the time during which he is confined.  If he is committed for ten working days, he must give the master ten successive Saturdays.</w:t>
      </w:r>
    </w:p>
    <w:p>
      <w:pPr>
        <w:widowControl w:val="on"/>
        <w:pBdr/>
        <w:spacing w:before="240" w:after="240" w:line="240" w:lineRule="auto"/>
        <w:ind w:left="0" w:right="0"/>
        <w:jc w:val="left"/>
      </w:pPr>
      <w:r>
        <w:rPr>
          <w:color w:val="000000"/>
          <w:sz w:val="24"/>
          <w:szCs w:val="24"/>
        </w:rPr>
        <w:t xml:space="preserve">This last regulation is particularly oppressive and palpably unjust.  It matters not how slight the offence may have been, it is discretionary with the special magistrate to mulct the apprentice of his Saturdays.  This provision really would appear to have been made expressly for the purpose of depriving the apprentices of their own time.  It is a direct inducement to the master to complain.  If the apprentice has been absent from his work but an hour, the magistrate may sentence him to give a whole day in return; consequently the master is encouraged to mark the slightest omission, and to complain of it whether it was unavoidable or not.</w:t>
      </w:r>
    </w:p>
    <w:p>
      <w:pPr>
        <w:widowControl w:val="on"/>
        <w:pBdr/>
        <w:spacing w:before="240" w:after="240" w:line="240" w:lineRule="auto"/>
        <w:ind w:left="0" w:right="0"/>
        <w:jc w:val="left"/>
      </w:pPr>
      <w:r>
        <w:rPr>
          <w:color w:val="000000"/>
          <w:sz w:val="24"/>
          <w:szCs w:val="24"/>
        </w:rPr>
        <w:t xml:space="preserve">THE DESIGN OF THE APPRENTICESHIP.—­It is a serious question with a portion of the colonists, whether or not the apprenticeship was originally designed as a preparation for freedom.  This however was the professed object with its advocates, and it was on the strength of this plausible pretension, doubtless, that the measure was carried through.  We believe it is pretty well understood, both in England and the colonies; that it was mainly intended </w:t>
      </w:r>
      <w:r>
        <w:rPr>
          <w:i/>
          <w:color w:val="000000"/>
          <w:sz w:val="24"/>
          <w:szCs w:val="24"/>
        </w:rPr>
        <w:t xml:space="preserve">as an additional compensation to the planters</w:t>
      </w:r>
      <w:r>
        <w:rPr>
          <w:color w:val="000000"/>
          <w:sz w:val="24"/>
          <w:szCs w:val="24"/>
        </w:rPr>
        <w:t xml:space="preserve">.  The latter complained that the twenty millions of pounds was but a pittance of the value of their slaves, and to drown their cries about robbery and oppression this system of modified slavery was granted to them, that they might, for a term of years, enjoy the toil of the negro without compensation.  As a mockery to the hopes of the slaves this system was called an apprenticeship, and it was held out to them as a needful preparatory stage for them to pass through, ere they could rightly appreciate the blessings of entire freedom.  It was not wonderful that they should be slow to apprehend the necessity of serving a six years’ apprenticeship, at a business which they had been all their lives employed in.  It is not too much to say that it was a grand cheat—­a national imposture at the expense of the poor victims of oppression, whom, with benevolent pretences, it offered up a sacrifice to cupidity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PRACTICAL OPERATION OF THE APPRENTICESHIP.—­It cannot be denied that this system is in some respects far better than slavery.  Many restraints are imposed upon the master, and many important privileges are secured to the apprentice.  Being released from the arbitrary power of the master, is regarded by the latter as a vast stride towards entire liberty.  We once asked an apprentice; if he thought apprenticeship was better than slavery.  “O yes,” said he, “great deal better, sir; when we was slaves, our masters git mad wid us, and give us </w:t>
      </w:r>
      <w:r>
        <w:rPr>
          <w:i/>
          <w:color w:val="000000"/>
          <w:sz w:val="24"/>
          <w:szCs w:val="24"/>
        </w:rPr>
        <w:t xml:space="preserve">plenty of licks</w:t>
      </w:r>
      <w:r>
        <w:rPr>
          <w:color w:val="000000"/>
          <w:sz w:val="24"/>
          <w:szCs w:val="24"/>
        </w:rPr>
        <w:t xml:space="preserve">; but now, thank God, they can’t touch us.”  But the actual enjoyment of these advantages by the apprentices depends upon so many contingencies, such as the disposition of the master, and the faithfulness of the special magistrate, that it is left after all exceedingly precarious.  A very few observations respecting the special magistrates, will serve to show how liable the apprentice is to suffer wrong without the possibility of obtaining redress.  It is evident that this will be the case unless the special magistrates are </w:t>
      </w:r>
      <w:r>
        <w:rPr>
          <w:i/>
          <w:color w:val="000000"/>
          <w:sz w:val="24"/>
          <w:szCs w:val="24"/>
        </w:rPr>
        <w:t xml:space="preserve">entirely independent</w:t>
      </w:r>
      <w:r>
        <w:rPr>
          <w:color w:val="000000"/>
          <w:sz w:val="24"/>
          <w:szCs w:val="24"/>
        </w:rPr>
        <w:t xml:space="preserve">.  This was foreseen by the English government, and they pretended to provide for it by paying the magistrates’ salaries at home.  But how inadequate was their provision!  The salaries scarcely answer for pocket money in the West Indies.  Thus situated, the magistrates are continually exposed to those temptations, which the planters can so artfully present in the shape of sumptuous dinners.  They doubtless find it very convenient, when their stinted purses run low, and mutton and wines run high, to do as the New England school master does, “</w:t>
      </w:r>
      <w:r>
        <w:rPr>
          <w:i/>
          <w:color w:val="000000"/>
          <w:sz w:val="24"/>
          <w:szCs w:val="24"/>
        </w:rPr>
        <w:t xml:space="preserve">board round</w:t>
      </w:r>
      <w:r>
        <w:rPr>
          <w:color w:val="000000"/>
          <w:sz w:val="24"/>
          <w:szCs w:val="24"/>
        </w:rPr>
        <w:t xml:space="preserve">;” and consequently the dependence of the magistrate upon the planter is of all things the most deprecated by the apprentice.[A]</w:t>
      </w:r>
    </w:p>
    <w:p>
      <w:pPr>
        <w:widowControl w:val="on"/>
        <w:pBdr/>
        <w:spacing w:before="240" w:after="240" w:line="240" w:lineRule="auto"/>
        <w:ind w:left="0" w:right="0"/>
        <w:jc w:val="left"/>
      </w:pPr>
      <w:r>
        <w:rPr>
          <w:color w:val="000000"/>
          <w:sz w:val="24"/>
          <w:szCs w:val="24"/>
        </w:rPr>
        <w:t xml:space="preserve">[Footnote A:  The feelings of apprentices on this point are well illustrated by the following anecdote, which was related to us while in the West Indies.  The governor of one of the islands, shortly after his arrival, dined with one of the wealthiest proprietors.  The next day one of the negroes of the estate said to another, “De new gubner been </w:t>
      </w:r>
      <w:r>
        <w:rPr>
          <w:i/>
          <w:color w:val="000000"/>
          <w:sz w:val="24"/>
          <w:szCs w:val="24"/>
        </w:rPr>
        <w:t xml:space="preserve">poison’d</w:t>
      </w:r>
      <w:r>
        <w:rPr>
          <w:color w:val="000000"/>
          <w:sz w:val="24"/>
          <w:szCs w:val="24"/>
        </w:rPr>
        <w:t xml:space="preserve">.”  “What dat you say?” inquired the other in astonishment, “De gubner been </w:t>
      </w:r>
      <w:r>
        <w:rPr>
          <w:i/>
          <w:color w:val="000000"/>
          <w:sz w:val="24"/>
          <w:szCs w:val="24"/>
        </w:rPr>
        <w:t xml:space="preserve">poison’d</w:t>
      </w:r>
      <w:r>
        <w:rPr>
          <w:color w:val="000000"/>
          <w:sz w:val="24"/>
          <w:szCs w:val="24"/>
        </w:rPr>
        <w:t xml:space="preserve">.”  “Dah, now!—­How him poisoned!” “</w:t>
      </w:r>
      <w:r>
        <w:rPr>
          <w:i/>
          <w:color w:val="000000"/>
          <w:sz w:val="24"/>
          <w:szCs w:val="24"/>
        </w:rPr>
        <w:t xml:space="preserve">Him eat massa turtle soup last night</w:t>
      </w:r>
      <w:r>
        <w:rPr>
          <w:color w:val="000000"/>
          <w:sz w:val="24"/>
          <w:szCs w:val="24"/>
        </w:rPr>
        <w:t xml:space="preserve">,” said the shrewd negro.  The other took his meaning at once; and his sympathy for the governor was turned into concern for himself, when he perceived that the poison was one from which </w:t>
      </w:r>
      <w:r>
        <w:rPr>
          <w:i/>
          <w:color w:val="000000"/>
          <w:sz w:val="24"/>
          <w:szCs w:val="24"/>
        </w:rPr>
        <w:t xml:space="preserve">he</w:t>
      </w:r>
      <w:r>
        <w:rPr>
          <w:color w:val="000000"/>
          <w:sz w:val="24"/>
          <w:szCs w:val="24"/>
        </w:rPr>
        <w:t xml:space="preserve"> was likely to suffer more than his excellency.]</w:t>
      </w:r>
    </w:p>
    <w:p>
      <w:pPr>
        <w:widowControl w:val="on"/>
        <w:pBdr/>
        <w:spacing w:before="240" w:after="240" w:line="240" w:lineRule="auto"/>
        <w:ind w:left="0" w:right="0"/>
        <w:jc w:val="left"/>
      </w:pPr>
      <w:r>
        <w:rPr>
          <w:color w:val="000000"/>
          <w:sz w:val="24"/>
          <w:szCs w:val="24"/>
        </w:rPr>
        <w:t xml:space="preserve">Congeniality of feeling, habits, views, style and rank—­identity of country and color—­these powerful influences bias the magistrate toward the master, at the same time that the absence of them all, estrange and even repel him from the apprentice.  There is still an additional consideration which operates against the unfortunate apprentice.  The men selected for magistrates, are mostly officers of the army and navy.  To those who are acquainted with the arbitrary habits of military and naval officers, and with the iron despotism which they exercise among the soldiers and sailors,[B] the bare mention of this fact is sufficient to convince them of the unenviable situation of the apprentice.  It is at best but a gloomy transfer from the mercies of a slave driver, to the justice of a military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[Footnote B:  We had a specimen of the stuff special magistrates are made of in sailing from Barbadoes to Jamaica.  The vessel was originally an English man-of-war brig, which had been converted into a steamer, and was employed by the English government, in conveying the island mails from Barbadoes to Jamaica—­to and fro.  She was still under the strict discipline of a man-of-war.  The senior officer on board was a lieutenant.  This man was one of the veriest savages on earth.  His passions were in a perpetual storm, at some times higher than at others, occasionally they blew a hurricane.  He quarrelled with his officers, and his orders to his men were always uttered in oaths.  Scarcely a day passed that he did not have some one of his sailors flogged.  One night, the cabin boy left the water-can sitting on the cabin floor, instead of putting it on the sideboard, where it usually stood.  For this offence the commander ordered him up on deck after midnight, and made the quarter-master flog him.  The instrument used in this case, (the regular flogging stick having been </w:t>
      </w:r>
      <w:r>
        <w:rPr>
          <w:i/>
          <w:color w:val="000000"/>
          <w:sz w:val="24"/>
          <w:szCs w:val="24"/>
        </w:rPr>
        <w:t xml:space="preserve">used up</w:t>
      </w:r>
      <w:r>
        <w:rPr>
          <w:color w:val="000000"/>
          <w:sz w:val="24"/>
          <w:szCs w:val="24"/>
        </w:rPr>
        <w:t xml:space="preserve"> by previous service,) was the commander’s cane—­</w:t>
      </w:r>
      <w:r>
        <w:rPr>
          <w:i/>
          <w:color w:val="000000"/>
          <w:sz w:val="24"/>
          <w:szCs w:val="24"/>
        </w:rPr>
        <w:t xml:space="preserve">a heavy knotted club</w:t>
      </w:r>
      <w:r>
        <w:rPr>
          <w:color w:val="000000"/>
          <w:sz w:val="24"/>
          <w:szCs w:val="24"/>
        </w:rPr>
        <w:t xml:space="preserve">.  The boy held out one hand and received the blows.  He howled most piteously, and it was some seconds before he recovered sufficiently from the pain to extend the other. “</w:t>
      </w:r>
      <w:r>
        <w:rPr>
          <w:i/>
          <w:color w:val="000000"/>
          <w:sz w:val="24"/>
          <w:szCs w:val="24"/>
        </w:rPr>
        <w:t xml:space="preserve">Lay on</w:t>
      </w:r>
      <w:r>
        <w:rPr>
          <w:color w:val="000000"/>
          <w:sz w:val="24"/>
          <w:szCs w:val="24"/>
        </w:rPr>
        <w:t xml:space="preserve">,” stormed the commander.  Down went the cane a second time.  We thought it must have broken every bone in the boy’s hand.  This was repeated several times, the boy extending each hand alternately, and recoiling at every blow.  “Now lay on to his back,” sternly vociferated the commander—­“give it to him—­</w:t>
      </w:r>
      <w:r>
        <w:rPr>
          <w:i/>
          <w:color w:val="000000"/>
          <w:sz w:val="24"/>
          <w:szCs w:val="24"/>
        </w:rPr>
        <w:t xml:space="preserve">hard</w:t>
      </w:r>
      <w:r>
        <w:rPr>
          <w:color w:val="000000"/>
          <w:sz w:val="24"/>
          <w:szCs w:val="24"/>
        </w:rPr>
        <w:t xml:space="preserve">—­</w:t>
      </w:r>
      <w:r>
        <w:rPr>
          <w:i/>
          <w:color w:val="000000"/>
          <w:sz w:val="24"/>
          <w:szCs w:val="24"/>
        </w:rPr>
        <w:t xml:space="preserve">lay on harder</w:t>
      </w:r>
      <w:r>
        <w:rPr>
          <w:color w:val="000000"/>
          <w:sz w:val="24"/>
          <w:szCs w:val="24"/>
        </w:rPr>
        <w:t xml:space="preserve">.”  The old seaman, who had some mercy in his heart, seemed very loth to lay out his strength on the boy with such a club.  The commander became furious—­cursed and swore—­and again yelled, “</w:t>
      </w:r>
      <w:r>
        <w:rPr>
          <w:i/>
          <w:color w:val="000000"/>
          <w:sz w:val="24"/>
          <w:szCs w:val="24"/>
        </w:rPr>
        <w:t xml:space="preserve">Give it to him harder, more</w:t>
      </w:r>
      <w:r>
        <w:rPr>
          <w:color w:val="000000"/>
          <w:sz w:val="24"/>
          <w:szCs w:val="24"/>
        </w:rPr>
        <w:t xml:space="preserve">—­MORE—­MORE—­there, stop.” “you infernal villain”—­speaking to the quarter-master and using the most horrid oaths—­“You infernal villain, if you do not </w:t>
      </w:r>
      <w:r>
        <w:rPr>
          <w:i/>
          <w:color w:val="000000"/>
          <w:sz w:val="24"/>
          <w:szCs w:val="24"/>
        </w:rPr>
        <w:t xml:space="preserve">lay on harder</w:t>
      </w:r>
      <w:r>
        <w:rPr>
          <w:color w:val="000000"/>
          <w:sz w:val="24"/>
          <w:szCs w:val="24"/>
        </w:rPr>
        <w:t xml:space="preserve"> the next time I command you, I’ll have you put in irons.”  The boy limped away, writhing in every joint, and crying piteously, when the commander called at him, “Silence there, you imp—­or I’ll give you a second edition.”  One of the first things the commander did after we left Barbadoes, was to have a man flogged, and the last order we heard him give as we left the steamer at Kingston, was to put two of the men </w:t>
      </w:r>
      <w:r>
        <w:rPr>
          <w:i/>
          <w:color w:val="000000"/>
          <w:sz w:val="24"/>
          <w:szCs w:val="24"/>
        </w:rPr>
        <w:t xml:space="preserve">in irons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a little remarkable that the apprenticeship should be regarded by the planters themselves, as well as by other persons generally throughout the colony, as merely a modified form of slavery.  It is common to hear it called ‘slavery under a different form,’ ’another name for slavery,’—­’modified slavery,’ ‘but little better than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Nor is the practical operation of the system upon the </w:t>
      </w:r>
      <w:r>
        <w:rPr>
          <w:i/>
          <w:color w:val="000000"/>
          <w:sz w:val="24"/>
          <w:szCs w:val="24"/>
        </w:rPr>
        <w:t xml:space="preserve">master</w:t>
      </w:r>
      <w:r>
        <w:rPr>
          <w:color w:val="000000"/>
          <w:sz w:val="24"/>
          <w:szCs w:val="24"/>
        </w:rPr>
        <w:t xml:space="preserve"> much less exceptionable.  It takes out of his hand the power of coercing labor, and provides no other stimulus.  Thus it subjects him to the necessity either of resorting to empty threats, which must result only in incessant disputes, or of condescending to persuade and entreat, against which his habits at once rebel, or of complaining to a third party—­an alternative more revolting if possible, than the former, since it involves the acknowledgment of a higher power than his own.  It sets up over his actions a foreign judge, at whose bar he is alike amenable (in theory) with his apprentice, before whose tribunal he may be dragged at any moment by his apprentice, and from whose lips he may receive the humiliating sentence of punishment in the presence of his apprentice.  It introduces between him and his laborers, mutual repellancies and estrangement; it encourages the former to exercise an authority which he would not venture to assume under a system of perfect freedom; it emboldens the latter to display an insolence which he would not have dreamed of in a state of slavery, and thus begetting in the one, the imperiousness of the slaveholder </w:t>
      </w:r>
      <w:r>
        <w:rPr>
          <w:i/>
          <w:color w:val="000000"/>
          <w:sz w:val="24"/>
          <w:szCs w:val="24"/>
        </w:rPr>
        <w:t xml:space="preserve">without his power</w:t>
      </w:r>
      <w:r>
        <w:rPr>
          <w:color w:val="000000"/>
          <w:sz w:val="24"/>
          <w:szCs w:val="24"/>
        </w:rPr>
        <w:t xml:space="preserve">, and in the other, the independence of the freeman </w:t>
      </w:r>
      <w:r>
        <w:rPr>
          <w:i/>
          <w:color w:val="000000"/>
          <w:sz w:val="24"/>
          <w:szCs w:val="24"/>
        </w:rPr>
        <w:t xml:space="preserve">without his immunities</w:t>
      </w:r>
      <w:r>
        <w:rPr>
          <w:color w:val="000000"/>
          <w:sz w:val="24"/>
          <w:szCs w:val="24"/>
        </w:rPr>
        <w:t xml:space="preserve">, it perpetuates a scene of angry collision, jealousy and hatred.</w:t>
      </w:r>
    </w:p>
    <w:p>
      <w:pPr>
        <w:widowControl w:val="on"/>
        <w:pBdr/>
        <w:spacing w:before="240" w:after="240" w:line="240" w:lineRule="auto"/>
        <w:ind w:left="0" w:right="0"/>
        <w:jc w:val="left"/>
      </w:pPr>
      <w:r>
        <w:rPr>
          <w:color w:val="000000"/>
          <w:sz w:val="24"/>
          <w:szCs w:val="24"/>
        </w:rPr>
        <w:t xml:space="preserve">It does not even serve for the master the unworthy purpose for which it was mainly devised, </w:t>
      </w:r>
      <w:r>
        <w:rPr>
          <w:i/>
          <w:color w:val="000000"/>
          <w:sz w:val="24"/>
          <w:szCs w:val="24"/>
        </w:rPr>
        <w:t xml:space="preserve">viz</w:t>
      </w:r>
      <w:r>
        <w:rPr>
          <w:color w:val="000000"/>
          <w:sz w:val="24"/>
          <w:szCs w:val="24"/>
        </w:rPr>
        <w:t xml:space="preserve">., that of an additional compensation.  The apprenticeship is estimated to be more expensive than a system of free labor would be.  It is but little less expensive than slavery, and freedom it is confidently expected will be considerably less.  So it would seem that this system burthens the master with much of the perplexity, the ignominy and the expensiveness of slavery, while it denies him its power.  Such is the apprenticeship system.  A splendid imposition!—­which cheats the planter of his gains, cheats the British nation of its money, and robs the world of what else might have been a glorious example of immediate and entire emancipation.</w:t>
      </w:r>
    </w:p>
    <w:p>
      <w:pPr>
        <w:widowControl w:val="on"/>
        <w:pBdr/>
        <w:spacing w:before="240" w:after="240" w:line="240" w:lineRule="auto"/>
        <w:ind w:left="0" w:right="0"/>
        <w:jc w:val="left"/>
      </w:pPr>
      <w:r>
        <w:rPr>
          <w:color w:val="000000"/>
          <w:sz w:val="24"/>
          <w:szCs w:val="24"/>
        </w:rPr>
        <w:t xml:space="preserve">THE APPRENTICESHIP IS NO PREPARATION FOR FREEDOM.—­Indeed, as far as it can be, it is an actual </w:t>
      </w:r>
      <w:r>
        <w:rPr>
          <w:i/>
          <w:color w:val="000000"/>
          <w:sz w:val="24"/>
          <w:szCs w:val="24"/>
        </w:rPr>
        <w:t xml:space="preserve">disqualification</w:t>
      </w:r>
      <w:r>
        <w:rPr>
          <w:color w:val="000000"/>
          <w:sz w:val="24"/>
          <w:szCs w:val="24"/>
        </w:rPr>
        <w:t xml:space="preserve">.  The testimony on this subject is ample.  We rarely met a planter, who was disposed to maintain that the apprenticeship was preparing the negroes for freedom.  They generally admitted that the people were no better prepared for freedom now, than they were in 1834; and some of them did not hesitate to say that the sole use to which they and their brother planters turned the system, was to get </w:t>
      </w:r>
      <w:r>
        <w:rPr>
          <w:i/>
          <w:color w:val="000000"/>
          <w:sz w:val="24"/>
          <w:szCs w:val="24"/>
        </w:rPr>
        <w:t xml:space="preserve">as much work out of the apprentices while it lasted, as possible</w:t>
      </w:r>
      <w:r>
        <w:rPr>
          <w:color w:val="000000"/>
          <w:sz w:val="24"/>
          <w:szCs w:val="24"/>
        </w:rPr>
        <w:t xml:space="preserve">.  Clergymen and missionaries, declared that the apprenticeship was no preparation for freedom.  If it were a preparation at all, it would most probably be so in a religious and educational point of view.  We should expect to find the masters, if laboring at all to prepare their apprentices for freedom, doing so chiefly by encouraging missionaries and teachers to come to their estates, and by aiding in the erection of chapels and school-houses.  But the missionaries declare that they meet with little more direct encouragement now, than they did during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special magistrates also testify that the apprenticeship is no preparation for freedom.  On this subject they are very explicit.</w:t>
      </w:r>
    </w:p>
    <w:p>
      <w:pPr>
        <w:widowControl w:val="on"/>
        <w:pBdr/>
        <w:spacing w:before="240" w:after="240" w:line="240" w:lineRule="auto"/>
        <w:ind w:left="0" w:right="0"/>
        <w:jc w:val="left"/>
      </w:pPr>
      <w:r>
        <w:rPr>
          <w:color w:val="000000"/>
          <w:sz w:val="24"/>
          <w:szCs w:val="24"/>
        </w:rPr>
        <w:t xml:space="preserve">The colored people bear the same testimony.  Not a few, too, affirm, that the tendency of the apprenticeship is to unfit the negroes for freedom, and avow it as their firm persuasion, that the people will be less prepared for liberty at the end of the apprenticeship, than they were at its commencement.  And it is not without reason that they thus speak.  They say, first, that the bickerings and disputes to which the system gives rise between the master and the apprentice, and the arraigning of each other before the special magistrate, are directly calculated to alienate the parties.  The effect of these contentions, kept up for six years, will be to implant </w:t>
      </w:r>
      <w:r>
        <w:rPr>
          <w:i/>
          <w:color w:val="000000"/>
          <w:sz w:val="24"/>
          <w:szCs w:val="24"/>
        </w:rPr>
        <w:t xml:space="preserve">deep mutual hostility</w:t>
      </w:r>
      <w:r>
        <w:rPr>
          <w:color w:val="000000"/>
          <w:sz w:val="24"/>
          <w:szCs w:val="24"/>
        </w:rPr>
        <w:t xml:space="preserve">; and the parties will be a hundred fold more irreconcilable than they were on the abolition of slavery.  Again, they argue that the apprenticeship system is calculated to make the negroes regard </w:t>
      </w:r>
      <w:r>
        <w:rPr>
          <w:i/>
          <w:color w:val="000000"/>
          <w:sz w:val="24"/>
          <w:szCs w:val="24"/>
        </w:rPr>
        <w:t xml:space="preserve">law as their foe</w:t>
      </w:r>
      <w:r>
        <w:rPr>
          <w:color w:val="000000"/>
          <w:sz w:val="24"/>
          <w:szCs w:val="24"/>
        </w:rPr>
        <w:t xml:space="preserve">, and thus it unfits them for freedom.  They reason thus—­the apprentice looks to the magistrate as his judge, his avenger, his protector; he knows nothing of either law or justice except as he sees them exemplified in the decisions of the magistrate.  When, therefore, the magistrate sentences him to punishment, when he knows he was the injured party, he will become disgusted with the very name of justice, and esteem law his greatest enemy.</w:t>
      </w:r>
    </w:p>
    <w:p>
      <w:pPr>
        <w:widowControl w:val="on"/>
        <w:pBdr/>
        <w:spacing w:before="240" w:after="240" w:line="240" w:lineRule="auto"/>
        <w:ind w:left="0" w:right="0"/>
        <w:jc w:val="left"/>
      </w:pPr>
      <w:r>
        <w:rPr>
          <w:color w:val="000000"/>
          <w:sz w:val="24"/>
          <w:szCs w:val="24"/>
        </w:rPr>
        <w:t xml:space="preserve">The neglect of the planters to use the apprenticeship as a preparation for freedom, warrants us in the conclusion, that they do not think any preparation necessary.  But we are not confined to doubtful inferences on this point.  They testify positively—­and not only planters, but all other classes of men likewise—­that the slaves of Barbadoes were fit for entire freedom in 1834, and that they might have been emancipated then with perfect safety.  Whatever may have been the sentiment of the Barbadians relative to the necessity of preparation before the experiment was made, it is clear that now they have no confidence either in the necessity or the practicability of preparatory schemes.</w:t>
      </w:r>
    </w:p>
    <w:p>
      <w:pPr>
        <w:widowControl w:val="on"/>
        <w:pBdr/>
        <w:spacing w:before="240" w:after="240" w:line="240" w:lineRule="auto"/>
        <w:ind w:left="0" w:right="0"/>
        <w:jc w:val="left"/>
      </w:pPr>
      <w:r>
        <w:rPr>
          <w:color w:val="000000"/>
          <w:sz w:val="24"/>
          <w:szCs w:val="24"/>
        </w:rPr>
        <w:t xml:space="preserve">But we cannot close our remarks upon the apprenticeship system without noticing one good end which it has undesignedly accomplished, </w:t>
      </w:r>
      <w:r>
        <w:rPr>
          <w:i/>
          <w:color w:val="000000"/>
          <w:sz w:val="24"/>
          <w:szCs w:val="24"/>
        </w:rPr>
        <w:t xml:space="preserve">i.e</w:t>
      </w:r>
      <w:r>
        <w:rPr>
          <w:color w:val="000000"/>
          <w:sz w:val="24"/>
          <w:szCs w:val="24"/>
        </w:rPr>
        <w:t xml:space="preserve">., </w:t>
      </w:r>
      <w:r>
        <w:rPr>
          <w:i/>
          <w:color w:val="000000"/>
          <w:sz w:val="24"/>
          <w:szCs w:val="24"/>
        </w:rPr>
        <w:t xml:space="preserve">the illustration of the good disposition of the colored people</w:t>
      </w:r>
      <w:r>
        <w:rPr>
          <w:color w:val="000000"/>
          <w:sz w:val="24"/>
          <w:szCs w:val="24"/>
        </w:rPr>
        <w:t xml:space="preserve">.  We firmly believe that if the friends of emancipation had wished to disprove all that has ever been said about the ferocity and revengefulness of the negroes, and at the same time to demonstrate that they possess, in a pre-eminent degree, those other qualities which render them the fit subjects of liberty and law, they could not have done it more triumphantly than it has been done by the apprenticeship. </w:t>
      </w:r>
      <w:r>
        <w:rPr>
          <w:i/>
          <w:color w:val="000000"/>
          <w:sz w:val="24"/>
          <w:szCs w:val="24"/>
        </w:rPr>
        <w:t xml:space="preserve">How</w:t>
      </w:r>
      <w:r>
        <w:rPr>
          <w:color w:val="000000"/>
          <w:sz w:val="24"/>
          <w:szCs w:val="24"/>
        </w:rPr>
        <w:t xml:space="preserve"> this has been done may be shown by pointing out several respects in which the apprenticeship has been calculated to try the negro character most severely, and to develop all that was fiery and rebellious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1.  The apprenticeship removed that strong arm of slavery and substituted no adequate force.  The arbitrary power of the master, which awed the slave into submission, was annihilated.  The whip which was held over the slave, and compelled a kind of subordination—­brutal, indeed, but effectual—­was abolished.  Here in the outset the reins were given to the long-oppressed, but now aspiring mass.  No adequate force was substituted, because it was the intent of the new system to govern by milder means.  This was well, but what were the milder means which were to take the place of brute force?</w:t>
      </w:r>
    </w:p>
    <w:p>
      <w:pPr>
        <w:widowControl w:val="on"/>
        <w:pBdr/>
        <w:spacing w:before="240" w:after="240" w:line="240" w:lineRule="auto"/>
        <w:ind w:left="0" w:right="0"/>
        <w:jc w:val="left"/>
      </w:pPr>
      <w:r>
        <w:rPr>
          <w:color w:val="000000"/>
          <w:sz w:val="24"/>
          <w:szCs w:val="24"/>
        </w:rPr>
        <w:t xml:space="preserve">2.  Was the stimulus of wages substituted?  No!  That was expressly denied.  Was the liberty of locomotion granted?  No.  Was the privilege of gaining a personal interest in the soil extended to them?  No.  Were the immunities and rights of citizenship secured to them?  No.  Was the poor favor allowed them of selecting their own business, or of choosing their employer?  Not even this?  Thus far, then, we see nothing of the milder measures of the apprenticeship.  It has indeed opened the prison doors and knocked off the prisoners’ chains—­but it still keeps them grinding there, as before, and refuses to let them come forth, except occasionally, and then only to be thrust back again.  Is it not thus directly calculated to encourage indolence and insubordination?</w:t>
      </w:r>
    </w:p>
    <w:p>
      <w:pPr>
        <w:widowControl w:val="on"/>
        <w:pBdr/>
        <w:spacing w:before="240" w:after="240" w:line="240" w:lineRule="auto"/>
        <w:ind w:left="0" w:right="0"/>
        <w:jc w:val="left"/>
      </w:pPr>
      <w:r>
        <w:rPr>
          <w:color w:val="000000"/>
          <w:sz w:val="24"/>
          <w:szCs w:val="24"/>
        </w:rPr>
        <w:t xml:space="preserve">3.  In the next place, this system introduces a third party, to whom the apprentice is encouraged to look for justice, redress, and counsel.  Thus he is led to regard his master as his enemy, and all confidence in him is for ever destroyed.  But this is not the end of the difficulty.  The apprentice carries up complaints against his master.  If they gain a favorable hearing he triumphs over him—­if they are disregarded, he concludes that the magistrate also is his enemy, and he goes away with a rankling grudge against his master.  Thus he is gradually led to assert his own cause, and he learns to contend with his master, to reply insolently, to dispute, quarrel, and—­it is well that we cannot add, to </w:t>
      </w:r>
      <w:r>
        <w:rPr>
          <w:i/>
          <w:color w:val="000000"/>
          <w:sz w:val="24"/>
          <w:szCs w:val="24"/>
        </w:rPr>
        <w:t xml:space="preserve">fight</w:t>
      </w:r>
      <w:r>
        <w:rPr>
          <w:color w:val="000000"/>
          <w:sz w:val="24"/>
          <w:szCs w:val="24"/>
        </w:rPr>
        <w:t xml:space="preserve">.  At least one thing is the result—­a permanent state of alienation, contempt of authority, and hatred. </w:t>
      </w:r>
      <w:r>
        <w:rPr>
          <w:i/>
          <w:color w:val="000000"/>
          <w:sz w:val="24"/>
          <w:szCs w:val="24"/>
        </w:rPr>
        <w:t xml:space="preserve">All these are the fruits of the apprenticeship system</w:t>
      </w:r>
      <w:r>
        <w:rPr>
          <w:color w:val="000000"/>
          <w:sz w:val="24"/>
          <w:szCs w:val="24"/>
        </w:rPr>
        <w:t xml:space="preserve">.  They are caused by transferring the power of the master, while the </w:t>
      </w:r>
      <w:r>
        <w:rPr>
          <w:i/>
          <w:color w:val="000000"/>
          <w:sz w:val="24"/>
          <w:szCs w:val="24"/>
        </w:rPr>
        <w:t xml:space="preserve">relation</w:t>
      </w:r>
      <w:r>
        <w:rPr>
          <w:color w:val="000000"/>
          <w:sz w:val="24"/>
          <w:szCs w:val="24"/>
        </w:rPr>
        <w:t xml:space="preserve"> continues the same.  Nor is this contempt for the master, this alienation and hatred, all the mischief.  The unjust decisions of the magistrate, of which the apprentices have such abundant reasons to complain, excite their abhorrence of him, and thus their confidence in the protection of law is weakened or destroyed.  Here, then, is contempt for the master, abhorrence of the magistrate, and mistrust of the law—­the apprentice regarding all three as leagued together to rob him of his rights.  What a combination of circumstances to drive the apprentices to desperation and madness!  What a marvel that the outraged negroes have been restrained from bloody rebellions!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Another insurrectionary feature peculiar to the apprenticeship is its making the apprentices </w:t>
      </w:r>
      <w:r>
        <w:rPr>
          <w:i/>
          <w:color w:val="000000"/>
          <w:sz w:val="24"/>
          <w:szCs w:val="24"/>
        </w:rPr>
        <w:t xml:space="preserve">free a portion of the time</w:t>
      </w:r>
      <w:r>
        <w:rPr>
          <w:color w:val="000000"/>
          <w:sz w:val="24"/>
          <w:szCs w:val="24"/>
        </w:rPr>
        <w:t xml:space="preserve">.  One fourth of the time is given them every week—­just enough to afford them a taste of the sweets of liberty, and render them dissatisfied with their condition.  Then the manner in which this time is divided is calculated to irritate.  After being a slave nine hours, the apprentice is made a freeman for the remainder of the day; early the next morning the halter is again put on, and he treads the wheel another day.  Thus the week wears away until Saturday; which is an entire day of freedom.  The negro goes out and works for his master, or any one else, as he pleases, and at night he receives his quarter of a dollar.  This is something like freedom, and he begins to have the feelings of a freeman—­a lighter heart and more active limbs.  He puts his money carefully away at night, and lays himself down to rest his toil-worn body.  He awakes on Sabbath morning, and </w:t>
      </w:r>
      <w:r>
        <w:rPr>
          <w:i/>
          <w:color w:val="000000"/>
          <w:sz w:val="24"/>
          <w:szCs w:val="24"/>
        </w:rPr>
        <w:t xml:space="preserve">is still free</w:t>
      </w:r>
      <w:r>
        <w:rPr>
          <w:color w:val="000000"/>
          <w:sz w:val="24"/>
          <w:szCs w:val="24"/>
        </w:rPr>
        <w:t xml:space="preserve">.  He puts on his best clothes, goes to church, worships a free God, contemplates a free heaven, sees his free children about him, and his wedded wife; and ere the night again returns, the consciousness that he is a slave is quite lost in the thoughts of liberty which fill his breast, and the associations of freedom which cluster around him.  He sleeps again. </w:t>
      </w:r>
      <w:r>
        <w:rPr>
          <w:i/>
          <w:color w:val="000000"/>
          <w:sz w:val="24"/>
          <w:szCs w:val="24"/>
        </w:rPr>
        <w:t xml:space="preserve">Monday morning he is startled from his dreams by the old “shell-blow” of slavery</w:t>
      </w:r>
      <w:r>
        <w:rPr>
          <w:color w:val="000000"/>
          <w:sz w:val="24"/>
          <w:szCs w:val="24"/>
        </w:rPr>
        <w:t xml:space="preserve">, and he arises to endure another week of toil, alternated by the same tantalizing mockeries of freedom.  Is not this applying the </w:t>
      </w:r>
      <w:r>
        <w:rPr>
          <w:i/>
          <w:color w:val="000000"/>
          <w:sz w:val="24"/>
          <w:szCs w:val="24"/>
        </w:rPr>
        <w:t xml:space="preserve">hot iron to the nerve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But, lastly, the apprenticeship system, as if it would apply the match to this magazine of combustibles, holds out the reward of liberty to every apprentice who shall by any means provoke his master to punish him a second time.</w:t>
      </w:r>
    </w:p>
    <w:p>
      <w:pPr>
        <w:widowControl w:val="on"/>
        <w:pBdr/>
        <w:spacing w:before="240" w:after="240" w:line="240" w:lineRule="auto"/>
        <w:ind w:left="0" w:right="0"/>
        <w:jc w:val="left"/>
      </w:pPr>
      <w:r>
        <w:rPr>
          <w:color w:val="000000"/>
          <w:sz w:val="24"/>
          <w:szCs w:val="24"/>
        </w:rPr>
        <w:t xml:space="preserve">[NOTE.—­In a former part of this work—­the report of Antigua—­we mentioned having received information respecting a number of the apprenticeship islands, </w:t>
      </w:r>
      <w:r>
        <w:rPr>
          <w:i/>
          <w:color w:val="000000"/>
          <w:sz w:val="24"/>
          <w:szCs w:val="24"/>
        </w:rPr>
        <w:t xml:space="preserve">viz</w:t>
      </w:r>
      <w:r>
        <w:rPr>
          <w:color w:val="000000"/>
          <w:sz w:val="24"/>
          <w:szCs w:val="24"/>
        </w:rPr>
        <w:t xml:space="preserve">., Dominica, St. Christopher’s, Nevis, Montserrat, Anguilla, and Tortola, from the Wesleyan Missionaries whom we providentially met with at the annual district meeting in Antigua.  We designed to give the statements of these men at some length in this connection, but we find that it would swell our report to too great a size.  It only remains to say, therefore, in a word, that the same things are generally true of those colonies which have been detailed in the account of Barbadoes.  There is the same peaceableness, subordination, industry, and patient suffering on the part of the apprentices, the same inefficiency of the apprenticeship as a preparation for freedom, and the same conviction in the community that the people will, if at all affected by it, be </w:t>
      </w:r>
      <w:r>
        <w:rPr>
          <w:i/>
          <w:color w:val="000000"/>
          <w:sz w:val="24"/>
          <w:szCs w:val="24"/>
        </w:rPr>
        <w:t xml:space="preserve">less</w:t>
      </w:r>
      <w:r>
        <w:rPr>
          <w:color w:val="000000"/>
          <w:sz w:val="24"/>
          <w:szCs w:val="24"/>
        </w:rPr>
        <w:t xml:space="preserve"> fit for emancipation in 1840 than they were in 1834.  A short call at St. Christopher’s confirmed these views in our minds, so far as that island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While in Barbadoes, we had repeated interviews with gentlemen who were well acquainted with the adjacent islands, St. Lucia, St. Vincent’s, Grenada, &amp;c.; one of whom was a proprietor of a sugar estate in St. Vincent’s; and they assured us that there was the same tranquillity reigning in those islands which we saw in Barbadoes.  Sir Evan McGregor, who is the governor-general of the windward colonies, and of course thoroughly informed respecting their internal state, gave us the same assurances.  From Mr. H., an American gentleman, a merchant of Barbadoes, and formerly of Trinidad, we gathered similar information touching that large and (compared with Barbadoes or Antigua) semi-barbarous island.</w:t>
      </w:r>
    </w:p>
    <w:p>
      <w:pPr>
        <w:widowControl w:val="on"/>
        <w:pBdr/>
        <w:spacing w:before="240" w:after="240" w:line="240" w:lineRule="auto"/>
        <w:ind w:left="0" w:right="0"/>
        <w:jc w:val="left"/>
      </w:pPr>
      <w:r>
        <w:rPr>
          <w:color w:val="000000"/>
          <w:sz w:val="24"/>
          <w:szCs w:val="24"/>
        </w:rPr>
        <w:t xml:space="preserve">We learned enough from these authentic sources to satisfy ourselves that the various degrees of intelligence in the several islands makes very little difference in the actual results of abolition; but that in all the colonies, conciliatory and equitable management has never failed to secure industry and tranquillity.]</w:t>
      </w:r>
    </w:p>
    <w:p>
      <w:pPr>
        <w:keepNext w:val="on"/>
        <w:widowControl w:val="on"/>
        <w:pBdr/>
        <w:spacing w:before="299" w:after="299" w:line="240" w:lineRule="auto"/>
        <w:ind w:left="0" w:right="0"/>
        <w:jc w:val="left"/>
        <w:outlineLvl w:val="1"/>
      </w:pPr>
      <w:r>
        <w:rPr>
          <w:b/>
          <w:color w:val="000000"/>
          <w:sz w:val="36"/>
          <w:szCs w:val="36"/>
        </w:rPr>
        <w:t xml:space="preserve">JAMAICA.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KINGSTON.</w:t>
      </w:r>
    </w:p>
    <w:p>
      <w:pPr>
        <w:widowControl w:val="on"/>
        <w:pBdr/>
        <w:spacing w:before="240" w:after="240" w:line="240" w:lineRule="auto"/>
        <w:ind w:left="0" w:right="0"/>
        <w:jc w:val="left"/>
      </w:pPr>
      <w:r>
        <w:rPr>
          <w:color w:val="000000"/>
          <w:sz w:val="24"/>
          <w:szCs w:val="24"/>
        </w:rPr>
        <w:t xml:space="preserve">Having drawn out in detail the results of abolition, and the working of the apprenticeship system in Barbadoes, we shall spare the reader a protracted account of Jamaica; but the importance of that colony, and the fact that greater dissatisfaction on account of the abolition of slavery has prevailed there than in all the other colonies together, demand a careful statement of facts.</w:t>
      </w:r>
    </w:p>
    <w:p>
      <w:pPr>
        <w:widowControl w:val="on"/>
        <w:pBdr/>
        <w:spacing w:before="240" w:after="240" w:line="240" w:lineRule="auto"/>
        <w:ind w:left="0" w:right="0"/>
        <w:jc w:val="left"/>
      </w:pPr>
      <w:r>
        <w:rPr>
          <w:color w:val="000000"/>
          <w:sz w:val="24"/>
          <w:szCs w:val="24"/>
        </w:rPr>
        <w:t xml:space="preserve">On landing in Jamaica, we pushed onward in our appropriate inquiries, scarcely stopping to cast a glance at the towering mountains, with their cloud-wreathed tops, and the valleys where sunshine and shade sleep side by side—­at the frowning precipices, made more awful by the impenetrable forest-foliage which shrouds the abysses below, leaving the impression of an ocean depth—­at the broad lawns and magnificent savannahs glowing in verdure and sunlight—­at the princely estates and palace mansions—­at the luxuriant cultivation, and the sublime solitude of primeval forests, where trees of every name, the mahogany, the boxwood, the rosewood, the cedar, the palm, the fern, the bamboo, the cocoa, the breadfruit, the mango, the almond, all grow in wild confusion, interwoven with a dense tangled undergrowth.[A]</w:t>
      </w:r>
    </w:p>
    <w:p>
      <w:pPr>
        <w:widowControl w:val="on"/>
        <w:pBdr/>
        <w:spacing w:before="240" w:after="240" w:line="240" w:lineRule="auto"/>
        <w:ind w:left="0" w:right="0"/>
        <w:jc w:val="left"/>
      </w:pPr>
      <w:r>
        <w:rPr>
          <w:color w:val="000000"/>
          <w:sz w:val="24"/>
          <w:szCs w:val="24"/>
        </w:rPr>
        <w:t xml:space="preserve">[Footnote A:  It is less necessary for us to dwell long on Jamaica, than it would otherwise be, since the English gentlemen, Messrs. Sturge and Harvey, spent most of their time in that island, and will, doubtless, publish their investigations, which will, ere long, be accessible to our readers.  We had the pleasure of meeting these intelligent philanthropic and pious men in the West Indies, and from the great length of time, and the superior facilities which they enjoyed over us, of gathering a mass of facts in Jamaica, we feel assured that their report will be highly interesting and useful, as well among us as on the other side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We were one month in Jamaica.  For about a week we remained in Kingston,[B] and called on some of the principal gentlemen, both white and colored.  We visited the Attorney-General, the Solicitor-General, some of the editors, the Baptist and Wesleyan missionaries, and several merchants.  We likewise visited the public schools, the house of correction, penitentiary, hospital, and other public institutions.  We shall speak briefly of several individuals whom we saw in Kingston, and give some of their statements.</w:t>
      </w:r>
    </w:p>
    <w:p>
      <w:pPr>
        <w:widowControl w:val="on"/>
        <w:pBdr/>
        <w:spacing w:before="240" w:after="240" w:line="240" w:lineRule="auto"/>
        <w:ind w:left="0" w:right="0"/>
        <w:jc w:val="left"/>
      </w:pPr>
      <w:r>
        <w:rPr>
          <w:color w:val="000000"/>
          <w:sz w:val="24"/>
          <w:szCs w:val="24"/>
        </w:rPr>
        <w:t xml:space="preserve">[Footnote B:  The chief town of the island, with about forty thousand inhabitants.]</w:t>
      </w:r>
    </w:p>
    <w:p>
      <w:pPr>
        <w:widowControl w:val="on"/>
        <w:pBdr/>
        <w:spacing w:before="240" w:after="240" w:line="240" w:lineRule="auto"/>
        <w:ind w:left="0" w:right="0"/>
        <w:jc w:val="left"/>
      </w:pPr>
      <w:r>
        <w:rPr>
          <w:color w:val="000000"/>
          <w:sz w:val="24"/>
          <w:szCs w:val="24"/>
        </w:rPr>
        <w:t xml:space="preserve">The Hon. Dowel O’Reily; the Attorney-General; is an Irishman, and of one of the influential families.  In his own country he was a prominent politician, and a bold advocate of Catholic Emancipation.  He is decidedly one of the ablest men in the island, distinguished for that simplicity of manners, and flow of natural benevolence, which are the characteristics of the Irishman.  He received his present appointment from the English government about six years ago, and is, by virtue of his office, a member of the council.  He declared that the apprenticeship was in no manner preparing the negroes for freedom, but was operating in a contrary way, especially in Jamaica, where it had been made the instrument of greater cruelties in some cases, than slavery itself.  Mr. O’Reily is entirely free from prejudice; with all his family rank and official standing, he identifies himself with the colored people as far as his extensive professional engagements will allow.  Having early learned this, we were surprised to find him so highly respected by the whites.  In our subsequent excursions to the country, the letters of introduction with which he kindly furnished us, to planters and others, were uniformly received with avowals of the profoundest respect for him.  It should be observed, that Mr. O’Reily’s attachment to the cause of freedom in the colonies, is not a mere partizan feeling assumed in order to be in keeping with the government under which he holds his office.  The fact of his being a Roman Catholic must, of itself, acquit him of the suspicion of any strong partiality for the English government.  On the other hand, his decided hostility to the apprenticeship—­the favorite offspring of British legislation—­demonstrates equally his sincerity and independence.</w:t>
      </w:r>
    </w:p>
    <w:p>
      <w:pPr>
        <w:widowControl w:val="on"/>
        <w:pBdr/>
        <w:spacing w:before="240" w:after="240" w:line="240" w:lineRule="auto"/>
        <w:ind w:left="0" w:right="0"/>
        <w:jc w:val="left"/>
      </w:pPr>
      <w:r>
        <w:rPr>
          <w:color w:val="000000"/>
          <w:sz w:val="24"/>
          <w:szCs w:val="24"/>
        </w:rPr>
        <w:t xml:space="preserve">We were introduced to the Solicitor-General, William Henry Anderson, Esq., of Kingston.  Mr. A. is a Scotchman, and has resided to Jamaica for more than six years.  We found him the fearless advocate of negro emancipation.  He exposed the corruptions and abominations of the apprenticeship without reserve.  Mr. A. furnished us with a written statement of his views, respecting the state of the island, the condition of the apprentices, &amp;c., from which we here make a few extracts.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“1.  A very material change for the better has taken place in the sentiments of the community since slavery was abolished.  Religion and education were formerly opposed as subversive of the security of property; now they are in the most direct manner encouraged as its best support.  The value of all kinds of property has risen considerably, and a general sense of security appears to be rapidly pervading the public mind.  I have not heard one man assert that it would be an advantage to return to slavery, even were it practicable; and I believe that the public is beginning to see that slave labor is not the cheapest.”</w:t>
      </w:r>
    </w:p>
    <w:p>
      <w:pPr>
        <w:widowControl w:val="on"/>
        <w:pBdr/>
        <w:spacing w:before="240" w:after="240" w:line="240" w:lineRule="auto"/>
        <w:ind w:left="0" w:right="0"/>
        <w:jc w:val="left"/>
      </w:pPr>
      <w:r>
        <w:rPr>
          <w:color w:val="000000"/>
          <w:sz w:val="24"/>
          <w:szCs w:val="24"/>
        </w:rPr>
        <w:t xml:space="preserve">“2.  The prejudices against color are </w:t>
      </w:r>
      <w:r>
        <w:rPr>
          <w:i/>
          <w:color w:val="000000"/>
          <w:sz w:val="24"/>
          <w:szCs w:val="24"/>
        </w:rPr>
        <w:t xml:space="preserve">rapidly vanishing</w:t>
      </w:r>
      <w:r>
        <w:rPr>
          <w:color w:val="000000"/>
          <w:sz w:val="24"/>
          <w:szCs w:val="24"/>
        </w:rPr>
        <w:t xml:space="preserve">.  I do not think there is a respectable man, I mean one who would be regarded as respectable on account of his good sense and weight of character, who would impugn another’s conduct for associating with persons of color.  So far as my observation goes, those who would formerly have acted on these prejudices, will be ashamed to own that they had entertained them.  The distinction of superior acquirements still belongs to the whites, as a body; but that, and character, will shortly be the only distinguishing mark recognized among us.”</w:t>
      </w:r>
    </w:p>
    <w:p>
      <w:pPr>
        <w:widowControl w:val="on"/>
        <w:pBdr/>
        <w:spacing w:before="240" w:after="240" w:line="240" w:lineRule="auto"/>
        <w:ind w:left="0" w:right="0"/>
        <w:jc w:val="left"/>
      </w:pPr>
      <w:r>
        <w:rPr>
          <w:color w:val="000000"/>
          <w:sz w:val="24"/>
          <w:szCs w:val="24"/>
        </w:rPr>
        <w:t xml:space="preserve">“3.  The apprentices are improving, </w:t>
      </w:r>
      <w:r>
        <w:rPr>
          <w:i/>
          <w:color w:val="000000"/>
          <w:sz w:val="24"/>
          <w:szCs w:val="24"/>
        </w:rPr>
        <w:t xml:space="preserve">not, however, in consequence of the apprenticeship, but in spite of it, and in consequence of the great act of abolition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 think the negroes might have been emancipated as safely in 1834, as in 1840; and had the emancipation then taken place, they would be found much further in advance in 1840, than they can be after the expiration of the present period of apprenticeship, </w:t>
      </w:r>
      <w:r>
        <w:rPr>
          <w:i/>
          <w:color w:val="000000"/>
          <w:sz w:val="24"/>
          <w:szCs w:val="24"/>
        </w:rPr>
        <w:t xml:space="preserve">through which all, both apprentices and masters, are</w:t>
      </w:r>
      <w:r>
        <w:rPr>
          <w:color w:val="000000"/>
          <w:sz w:val="24"/>
          <w:szCs w:val="24"/>
        </w:rPr>
        <w:t xml:space="preserve"> LABORING HEAVILY.”</w:t>
      </w:r>
    </w:p>
    <w:p>
      <w:pPr>
        <w:widowControl w:val="on"/>
        <w:pBdr/>
        <w:spacing w:before="240" w:after="240" w:line="240" w:lineRule="auto"/>
        <w:ind w:left="0" w:right="0"/>
        <w:jc w:val="left"/>
      </w:pPr>
      <w:r>
        <w:rPr>
          <w:color w:val="000000"/>
          <w:sz w:val="24"/>
          <w:szCs w:val="24"/>
        </w:rPr>
        <w:t xml:space="preserve">“5.  That the negroes will work if moderately compensated, no candid man can doubt.  Their </w:t>
      </w:r>
      <w:r>
        <w:rPr>
          <w:i/>
          <w:color w:val="000000"/>
          <w:sz w:val="24"/>
          <w:szCs w:val="24"/>
        </w:rPr>
        <w:t xml:space="preserve">endurance</w:t>
      </w:r>
      <w:r>
        <w:rPr>
          <w:color w:val="000000"/>
          <w:sz w:val="24"/>
          <w:szCs w:val="24"/>
        </w:rPr>
        <w:t xml:space="preserve"> for the sake of a very little gain is quite amazing, and they are most desirous to procure for themselves and families as large a share as possible of the comforts and decencies of life.  They appear peculiarly to reverence and desire intellectual attainments.  They employ, occasionally, children who have been taught in the schools to teach them in their leisure time to read.”</w:t>
      </w:r>
    </w:p>
    <w:p>
      <w:pPr>
        <w:widowControl w:val="on"/>
        <w:pBdr/>
        <w:spacing w:before="240" w:after="240" w:line="240" w:lineRule="auto"/>
        <w:ind w:left="0" w:right="0"/>
        <w:jc w:val="left"/>
      </w:pPr>
      <w:r>
        <w:rPr>
          <w:color w:val="000000"/>
          <w:sz w:val="24"/>
          <w:szCs w:val="24"/>
        </w:rPr>
        <w:t xml:space="preserve">“6.  I think the partial modifications of slavery have been attended by so much improvement in all that constitutes the welfare and respectability of society, that I cannot doubt the increase of the benefit were a total abolition accomplished of every restriction that has arisen out of the former state of things.”</w:t>
      </w:r>
    </w:p>
    <w:p>
      <w:pPr>
        <w:widowControl w:val="on"/>
        <w:pBdr/>
        <w:spacing w:before="240" w:after="240" w:line="240" w:lineRule="auto"/>
        <w:ind w:left="0" w:right="0"/>
        <w:jc w:val="left"/>
      </w:pPr>
      <w:r>
        <w:rPr>
          <w:color w:val="000000"/>
          <w:sz w:val="24"/>
          <w:szCs w:val="24"/>
        </w:rPr>
        <w:t xml:space="preserve">During our stay in Kingston, we called on the American consul, to whom we had a letter from the consul at Antigua.  We found him an elderly gentleman, and a true hearted Virginian, both in his generosity and his prejudices in favor of slavery.  The consul, Colonel Harrison, is a near relation of General W.H.  Harrison, of Ohio.  Things, he said, were going ruinously in Jamaica.  The English government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mad for abolishing slavery.  The negroes of Jamaica were the most degraded and ignorant of all negroes he had ever seen.  He had travelled in all our Southern States, and the American negroes, even those of South Carolina and Georgia, were as much superior to the negroes of Jamaica, as Henry Clay was superior to him.  He said they were the most ungrateful, faithless set he ever saw; no confidence could be placed in them, and kindness was always requited by insult.  He proceeded to relate a fact from which it appeared that the ground on which his grave charges against the negro character rested, was the ill-conduct of one negro woman whom he had hired some time ago to assist his family.  The town negroes, he said, were too lazy to work; they loitered and lounged about on the sidewalks all day, jabbering with one another, and keeping up an incessant noise; and they would not suffer a white man to order them in the least.  They were rearing their children in perfect idleness and for his part he could not tell what would become of the rising population of blacks.  Their parents were too proud to let them work, and they sent them to school all the time.  Every afternoon, he said, the streets are thronged with the half-naked little black devils, just broke from the schools, and all singing some noisy tune learned in the infant schools; the </w:t>
      </w:r>
      <w:r>
        <w:rPr>
          <w:i/>
          <w:color w:val="000000"/>
          <w:sz w:val="24"/>
          <w:szCs w:val="24"/>
        </w:rPr>
        <w:t xml:space="preserve">burthen of</w:t>
      </w:r>
      <w:r>
        <w:rPr>
          <w:color w:val="000000"/>
          <w:sz w:val="24"/>
          <w:szCs w:val="24"/>
        </w:rPr>
        <w:t xml:space="preserve"> their songs seems to be, “</w:t>
      </w:r>
      <w:r>
        <w:rPr>
          <w:i/>
          <w:color w:val="000000"/>
          <w:sz w:val="24"/>
          <w:szCs w:val="24"/>
        </w:rPr>
        <w:t xml:space="preserve">O that will be joyful</w:t>
      </w:r>
      <w:r>
        <w:rPr>
          <w:color w:val="000000"/>
          <w:sz w:val="24"/>
          <w:szCs w:val="24"/>
        </w:rPr>
        <w:t xml:space="preserve">.”  These words, said he, are ringing in your ears wherever you go.  How aggravating truly such words must be, bursting cheerily from the lips of the little free songsters!  “O that will be joyful, </w:t>
      </w:r>
      <w:r>
        <w:rPr>
          <w:i/>
          <w:color w:val="000000"/>
          <w:sz w:val="24"/>
          <w:szCs w:val="24"/>
        </w:rPr>
        <w:t xml:space="preserve">joyful</w:t>
      </w:r>
      <w:r>
        <w:rPr>
          <w:color w:val="000000"/>
          <w:sz w:val="24"/>
          <w:szCs w:val="24"/>
        </w:rPr>
        <w:t xml:space="preserve">, JOYFUL”—­and so they ring the changes day after day, ceaseless and untiring.  A new song this, well befitting the times and the prospects, but provoking enough to oppressors.  The consul denounced he special magistrates; they were an insolent set of fellows, they would fine a white man as quick as they would flog a </w:t>
      </w:r>
      <w:r>
        <w:rPr>
          <w:i/>
          <w:color w:val="000000"/>
          <w:sz w:val="24"/>
          <w:szCs w:val="24"/>
        </w:rPr>
        <w:t xml:space="preserve">nigger</w:t>
      </w:r>
      <w:r>
        <w:rPr>
          <w:color w:val="000000"/>
          <w:sz w:val="24"/>
          <w:szCs w:val="24"/>
        </w:rPr>
        <w:t xml:space="preserve">.[A] If a master called his apprentice “you scoundrel,” or, “you huzzy,” the magistrate would either fine him for it or reprove him sharply in the presence of the apprentice.  This, in the eyes of the veteran Virginian, was intolerable.  Outrageous, not to allow a </w:t>
      </w:r>
      <w:r>
        <w:rPr>
          <w:i/>
          <w:color w:val="000000"/>
          <w:sz w:val="24"/>
          <w:szCs w:val="24"/>
        </w:rPr>
        <w:t xml:space="preserve">gentleman</w:t>
      </w:r>
      <w:r>
        <w:rPr>
          <w:color w:val="000000"/>
          <w:sz w:val="24"/>
          <w:szCs w:val="24"/>
        </w:rPr>
        <w:t xml:space="preserve"> to call his servant what names he chooses!  We were very much edified by the Colonel’s </w:t>
      </w:r>
      <w:r>
        <w:rPr>
          <w:i/>
          <w:color w:val="000000"/>
          <w:sz w:val="24"/>
          <w:szCs w:val="24"/>
        </w:rPr>
        <w:t xml:space="preserve">expose</w:t>
      </w:r>
      <w:r>
        <w:rPr>
          <w:color w:val="000000"/>
          <w:sz w:val="24"/>
          <w:szCs w:val="24"/>
        </w:rPr>
        <w:t xml:space="preserve"> of Jamaica manners.  We must say, however, that his opinions had much less weight with us after we learned (as we did from the best authority) that he had never been a half dozen miles into the country during a ten year’s residence in Kingston.
</w:t>
      </w:r>
    </w:p>
    <w:p>
      <w:pPr>
        <w:widowControl w:val="on"/>
        <w:pBdr/>
        <w:spacing w:before="240" w:after="240" w:line="240" w:lineRule="auto"/>
        <w:ind w:left="0" w:right="0"/>
        <w:jc w:val="left"/>
      </w:pPr>
      <w:r>
        <w:rPr>
          <w:color w:val="000000"/>
          <w:sz w:val="24"/>
          <w:szCs w:val="24"/>
        </w:rPr>
        <w:t xml:space="preserve">[Footnote A:  We fear there is too little truth in this representation.]</w:t>
      </w:r>
    </w:p>
    <w:p>
      <w:pPr>
        <w:widowControl w:val="on"/>
        <w:pBdr/>
        <w:spacing w:before="240" w:after="240" w:line="240" w:lineRule="auto"/>
        <w:ind w:left="0" w:right="0"/>
        <w:jc w:val="left"/>
      </w:pPr>
      <w:r>
        <w:rPr>
          <w:color w:val="000000"/>
          <w:sz w:val="24"/>
          <w:szCs w:val="24"/>
        </w:rPr>
        <w:t xml:space="preserve">We called on the Rev. Jonathan Edmonson, the superintendent of the Wesleyan missions in Jamaica.  Mr. E. has been for many years laboring as a missionary in the West Indies, first in Barbadoes, then in St. Vincent’s, Grenada, Trinidad, and Demerara, and lastly in Jamaica.  He stated that the planters were doing comparatively nothing to prepare the negroes for freedom. “</w:t>
      </w:r>
      <w:r>
        <w:rPr>
          <w:i/>
          <w:color w:val="000000"/>
          <w:sz w:val="24"/>
          <w:szCs w:val="24"/>
        </w:rPr>
        <w:t xml:space="preserve">Their whole object was to get as much sugar out of them as they possibly could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We received a call from the Rev. Mr. Wooldridge, one of the Independent missionaries.  He thinks the conduct of the planters is tending to make the apprentices their bitter enemies.  He mentioned one effect of the apprenticeship which had not been pointed out to us before.  The system of appraisement, he said, was a </w:t>
      </w:r>
      <w:r>
        <w:rPr>
          <w:i/>
          <w:color w:val="000000"/>
          <w:sz w:val="24"/>
          <w:szCs w:val="24"/>
        </w:rPr>
        <w:t xml:space="preserve">premium upon all the bad qualities of the negroes and a tax upon all the good ones</w:t>
      </w:r>
      <w:r>
        <w:rPr>
          <w:color w:val="000000"/>
          <w:sz w:val="24"/>
          <w:szCs w:val="24"/>
        </w:rPr>
        <w:t xml:space="preserve">.  When a person is to be appraised, his virtues and his vices are always inquired into, and they materially influence the estimate of his value.  For example, the usual rate of appraisement is a dollar per week for the remainder of the term; but if the apprentice is particularly sober, honest, and industrious, more particularly if he be a </w:t>
      </w:r>
      <w:r>
        <w:rPr>
          <w:i/>
          <w:color w:val="000000"/>
          <w:sz w:val="24"/>
          <w:szCs w:val="24"/>
        </w:rPr>
        <w:t xml:space="preserve">pious man</w:t>
      </w:r>
      <w:r>
        <w:rPr>
          <w:color w:val="000000"/>
          <w:sz w:val="24"/>
          <w:szCs w:val="24"/>
        </w:rPr>
        <w:t xml:space="preserve">, he is valued at the rate of two or three dollars per week.  It was consequently for the interest of the master, when an apprentice applied for an appraisement, to portray his virtues, while on the other hand there was an inducement for the apprentice to conceal or actually to renounce his good qualities, and foster the worst vices.  Some instances of this kind had fallen under his personal observation.</w:t>
      </w:r>
    </w:p>
    <w:p>
      <w:pPr>
        <w:widowControl w:val="on"/>
        <w:pBdr/>
        <w:spacing w:before="240" w:after="240" w:line="240" w:lineRule="auto"/>
        <w:ind w:left="0" w:right="0"/>
        <w:jc w:val="left"/>
      </w:pPr>
      <w:r>
        <w:rPr>
          <w:color w:val="000000"/>
          <w:sz w:val="24"/>
          <w:szCs w:val="24"/>
        </w:rPr>
        <w:t xml:space="preserve">We called on the Rev. Mr. Gardiner, and on the Rev. Mr. Tinson, two Baptist missionaries in Kingston.  On Sabbath we attended service at the church of which Mr. G. is the pastor.  It is a very large building, capable of seating two thousand persons.  The great mass of the congregation were apprentices.  At the time we were present, the chapel was well filled, and the broad surface of black faces was scarcely at all diversified with lighter colors.  It was gratifying to witness the neatness of dress, the sobriety of demeanor, the devotional aspect of countenance, the quiet and wakeful attention to the preacher which prevailed.  They were mostly rural negroes from the estates adjacent to Kingston.</w:t>
      </w:r>
    </w:p>
    <w:p>
      <w:pPr>
        <w:widowControl w:val="on"/>
        <w:pBdr/>
        <w:spacing w:before="240" w:after="240" w:line="240" w:lineRule="auto"/>
        <w:ind w:left="0" w:right="0"/>
        <w:jc w:val="left"/>
      </w:pPr>
      <w:r>
        <w:rPr>
          <w:color w:val="000000"/>
          <w:sz w:val="24"/>
          <w:szCs w:val="24"/>
        </w:rPr>
        <w:t xml:space="preserve">The Baptists are the most numerous body of Christians in the island.  The number of their missionaries now in Jamaica is sixteen, the number of Chapels is thirty-one, and the number of members thirty-two thousand nine hundred and sixty.  The increase of members during the year 1836 was three thousand three hundred and forty-four.</w:t>
      </w:r>
    </w:p>
    <w:p>
      <w:pPr>
        <w:widowControl w:val="on"/>
        <w:pBdr/>
        <w:spacing w:before="240" w:after="240" w:line="240" w:lineRule="auto"/>
        <w:ind w:left="0" w:right="0"/>
        <w:jc w:val="left"/>
      </w:pPr>
      <w:r>
        <w:rPr>
          <w:color w:val="000000"/>
          <w:sz w:val="24"/>
          <w:szCs w:val="24"/>
        </w:rPr>
        <w:t xml:space="preserve">At present the missionary field is mostly engrossed by the Baptists and Wesleyans.  The Moravians are the next most numerous body.  Besides these, there are the clergy of the English Church, with a Bishop, and a few Scotch clergymen.  The Baptist missionaries, as a body, have been most distinguished for their opposition to slavery.  Their boldness in the midst of suffering and persecutions, their denunciations of oppression, though they did for a time arouse the wrath of oppressors, and cause their chapels to be torn down and themselves to be hunted, imprisoned, and banished, did more probably than any other cause, to hasten the abolition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i/>
          <w:color w:val="000000"/>
          <w:sz w:val="24"/>
          <w:szCs w:val="24"/>
        </w:rPr>
        <w:t xml:space="preserve">Schools in Kingston</w:t>
      </w:r>
      <w:r>
        <w:rPr>
          <w:color w:val="000000"/>
          <w:sz w:val="24"/>
          <w:szCs w:val="24"/>
        </w:rPr>
        <w:t xml:space="preserve">.—­We visited the Wolmer free school—­the largest and oldest school in the island.  The whole number of scholars is five hundred.  It is under the charge of Mr. Reid, a venerable Scotchman, of scholarship and piety.  All colors are mingled in it promiscuously.  We saw the infant school department examined by Mr. R. There were nearly one hundred and fifty children, of every hue, from the jettiest black to the fairest white; they were thoroughly intermingled, and the ready answers ran along the ranks from black to white, from white to brown, from brown to pale, with undistinguished vivacity and accuracy.  We were afterwards conducted into the higher department, where lads and misses from nine to fifteen, were instructed in the various branches of academic education.  A class of lads, mostly colored, were examined in arithmetic.  They wrought several sums in pounds, shillings and pence currency, with wonderful celerity.</w:t>
      </w:r>
    </w:p>
    <w:p>
      <w:pPr>
        <w:widowControl w:val="on"/>
        <w:pBdr/>
        <w:spacing w:before="240" w:after="240" w:line="240" w:lineRule="auto"/>
        <w:ind w:left="0" w:right="0"/>
        <w:jc w:val="left"/>
      </w:pPr>
      <w:r>
        <w:rPr>
          <w:color w:val="000000"/>
          <w:sz w:val="24"/>
          <w:szCs w:val="24"/>
        </w:rPr>
        <w:t xml:space="preserve">Among other things which we witnessed in that school, we shall not soon forget having seen a curly headed negro lad of twelve, examining a class of white young ladies in scientific history.</w:t>
      </w:r>
    </w:p>
    <w:p>
      <w:pPr>
        <w:widowControl w:val="on"/>
        <w:pBdr/>
        <w:spacing w:before="240" w:after="240" w:line="240" w:lineRule="auto"/>
        <w:ind w:left="0" w:right="0"/>
        <w:jc w:val="left"/>
      </w:pPr>
      <w:r>
        <w:rPr>
          <w:color w:val="000000"/>
          <w:sz w:val="24"/>
          <w:szCs w:val="24"/>
        </w:rPr>
        <w:t xml:space="preserve">Some written statements and statistical tables were furnished us by Mr. Reid, which we subjoin..</w:t>
      </w:r>
    </w:p>
    <w:p>
      <w:pPr>
        <w:widowControl w:val="on"/>
        <w:pBdr/>
        <w:spacing w:before="240" w:after="240" w:line="240" w:lineRule="auto"/>
        <w:ind w:left="0" w:right="0"/>
        <w:jc w:val="left"/>
      </w:pPr>
      <w:r>
        <w:rPr>
          <w:i/>
          <w:color w:val="000000"/>
          <w:sz w:val="24"/>
          <w:szCs w:val="24"/>
        </w:rPr>
        <w:t xml:space="preserve">Kingston, May 13th, 1837</w:t>
      </w:r>
    </w:p>
    <w:p>
      <w:pPr>
        <w:widowControl w:val="on"/>
        <w:pBdr/>
        <w:spacing w:before="240" w:after="240" w:line="240" w:lineRule="auto"/>
        <w:ind w:left="0" w:right="0"/>
        <w:jc w:val="left"/>
      </w:pPr>
      <w:r>
        <w:rPr>
          <w:color w:val="000000"/>
          <w:sz w:val="24"/>
          <w:szCs w:val="24"/>
        </w:rPr>
        <w:t xml:space="preserve">DEAR SIR,—­I delayed answering your queries in hopes of being able to give you an accurate list of the number of schools in Kingston, and pupils under tuition, but have not been able completely to accomplish my intention.  I shall now answer your queries in the order you propose them. 1st Quest.  How long have you been teaching in Jamaica?  Ans.  Thirty-eight years in Kingston. 2d Q. How long have you been master of Wolmer’s free school?  A. Twenty-three years. 3d Q. What is the number of colored children now in the school?  A. Four hundred and thirty. 4th Q. Was there any opposition to their admission at first?  A. Considerable opposition the first year, but none afterwards. 5th Q. Do they learn as readily us the white children?  A. As they are more regular in their attendance, they learn better. 6th Q. Are they as easily governed?  A. Much easier. 7th Q. What proportion of the school are the children of apprentices?  A. Fifty. 8th Q. Do their parents manifest a desire to have them educated?  A. In general they do. 9th Q. At what age do the children leave your school?  A. Generally between twelve and fourteen. 10th Q What employments do they chiefly engage in upon leaving you?  A. The boys go to various mechanic trades, to counting-houses, attorney’s offices, clerks to planting attorneys, and others become planters.  The, girls seamstresses, mantuamakers, and a considerable proportion tailoresses, in Kingston and throughout Jamaica, as situations offer.</w:t>
      </w:r>
    </w:p>
    <w:p>
      <w:pPr>
        <w:widowControl w:val="on"/>
        <w:pBdr/>
        <w:spacing w:before="240" w:after="240" w:line="240" w:lineRule="auto"/>
        <w:ind w:left="0" w:right="0"/>
        <w:jc w:val="left"/>
      </w:pPr>
      <w:r>
        <w:rPr>
          <w:color w:val="000000"/>
          <w:sz w:val="24"/>
          <w:szCs w:val="24"/>
        </w:rPr>
        <w:t xml:space="preserve">I am, dear sirs, yours respectfully,</w:t>
      </w:r>
    </w:p>
    <w:p>
      <w:pPr>
        <w:widowControl w:val="on"/>
        <w:pBdr/>
        <w:spacing w:before="240" w:after="240" w:line="240" w:lineRule="auto"/>
        <w:ind w:left="0" w:right="0"/>
        <w:jc w:val="left"/>
      </w:pPr>
      <w:r>
        <w:rPr>
          <w:color w:val="000000"/>
          <w:sz w:val="24"/>
          <w:szCs w:val="24"/>
        </w:rPr>
        <w:t xml:space="preserve">E. REID.</w:t>
      </w:r>
    </w:p>
    <w:p>
      <w:pPr>
        <w:widowControl w:val="on"/>
        <w:pBdr/>
        <w:spacing w:before="240" w:after="240" w:line="240" w:lineRule="auto"/>
        <w:ind w:left="0" w:right="0"/>
        <w:jc w:val="left"/>
      </w:pPr>
      <w:r>
        <w:rPr>
          <w:color w:val="000000"/>
          <w:sz w:val="24"/>
          <w:szCs w:val="24"/>
        </w:rPr>
        <w:t xml:space="preserve">The following table will show the average numbers of the respective classes, white and colored, who have attended Wolmer’s free school in each year, from 1814 to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rFonts w:ascii="fixed" w:hAnsi="fixed" w:cs="fixed"/>
          <w:color w:val="000000"/>
          <w:sz w:val="24"/>
          <w:szCs w:val="24"/>
        </w:rPr>
        <w:t xml:space="preserve">
White    | Colored | Total. 
Children.|Children.|
Average number in 1814                87                  87
"      "       1815               111         3       114
"      "       1816               129        25       154
"      "       1817               146        36       182
"      "       1818               155        38       193
"      "       1819               136        57       193
"      "       1820               116        78       194
"      "       1821               118       122       240
"      "       1822                93       167       260
"      "       1823                97       187       280
"      "       1824                94       196       290
"      "       1825                89       185       274
"      "       1826                93       176       269
"      "       1827                92       156       248
"      "       1828                88       152       240
"      "       1829                79       192       271
"      "       1830                88       194       282
"      "       1831                88       315       403
"      "       1832                90       360       450
"      "       1833                93       411       504
"      "       1834                81       420       501
"      "       1835                85       425       510
"      "       1836                78       428       506
"      "       1837                72       430       502
</w:t>
      </w:r>
    </w:p>
    <w:p>
      <w:pPr>
        <w:widowControl w:val="on"/>
        <w:pBdr/>
        <w:spacing w:before="240" w:after="240" w:line="240" w:lineRule="auto"/>
        <w:ind w:left="0" w:right="0"/>
        <w:jc w:val="left"/>
      </w:pPr>
      <w:r>
        <w:rPr>
          <w:color w:val="000000"/>
          <w:sz w:val="24"/>
          <w:szCs w:val="24"/>
        </w:rPr>
        <w:t xml:space="preserve">With regard to the </w:t>
      </w:r>
      <w:r>
        <w:rPr>
          <w:i/>
          <w:color w:val="000000"/>
          <w:sz w:val="24"/>
          <w:szCs w:val="24"/>
        </w:rPr>
        <w:t xml:space="preserve">comparative intellect</w:t>
      </w:r>
      <w:r>
        <w:rPr>
          <w:color w:val="000000"/>
          <w:sz w:val="24"/>
          <w:szCs w:val="24"/>
        </w:rPr>
        <w:t xml:space="preserve"> of white and colored children, Mr. Reid gives the following valuable statement: </w:t>
      </w:r>
    </w:p>
    <w:p>
      <w:pPr>
        <w:widowControl w:val="on"/>
        <w:pBdr/>
        <w:spacing w:before="240" w:after="240" w:line="240" w:lineRule="auto"/>
        <w:ind w:left="0" w:right="0"/>
        <w:jc w:val="left"/>
      </w:pPr>
      <w:r>
        <w:rPr>
          <w:color w:val="000000"/>
          <w:sz w:val="24"/>
          <w:szCs w:val="24"/>
        </w:rPr>
        <w:t xml:space="preserve">“For the last thirty-eight years I have been employed in this city in the tuition of children of all classes and colors, and have no hesitation in saying that the children of color are equal both in conduct and ability to the white.  They have always carried off more than their proportion of prizes, and at one examination, out of seventy prizes awarded, sixty-four were obtained by children of color.”</w:t>
      </w:r>
    </w:p>
    <w:p>
      <w:pPr>
        <w:widowControl w:val="on"/>
        <w:pBdr/>
        <w:spacing w:before="240" w:after="240" w:line="240" w:lineRule="auto"/>
        <w:ind w:left="0" w:right="0"/>
        <w:jc w:val="left"/>
      </w:pPr>
      <w:r>
        <w:rPr>
          <w:color w:val="000000"/>
          <w:sz w:val="24"/>
          <w:szCs w:val="24"/>
        </w:rPr>
        <w:t xml:space="preserve">Mr. R. afterwards sent to us the table of the number of schools in Kingston, alluded to in the foregoing communication.  We insert it here, as it affords a view of the increase of schools and scholars since the abolition of slavery.</w:t>
      </w:r>
    </w:p>
    <w:p>
      <w:pPr>
        <w:widowControl w:val="on"/>
        <w:pBdr/>
        <w:spacing w:before="0" w:after="0" w:line="240" w:lineRule="auto"/>
        <w:ind w:left="0" w:right="0"/>
        <w:jc w:val="left"/>
      </w:pPr>
      <w:r>
        <w:rPr>
          <w:rFonts w:ascii="fixed" w:hAnsi="fixed" w:cs="fixed"/>
          <w:color w:val="000000"/>
          <w:sz w:val="24"/>
          <w:szCs w:val="24"/>
        </w:rPr>
        <w:t xml:space="preserve">
1831. 
Schools.                                 Scholars.
2   Wolmer’s,                                  403
1   National,                                  270
34  Gentlemen’s private,                      1368
40  Ladies’ do.                               1005
8   Sunday,                                   1042
——­                                          ——­
85                           Total,           4088
</w:t>
      </w:r>
    </w:p>
    <w:p>
      <w:pPr>
        <w:widowControl w:val="on"/>
        <w:pBdr/>
        <w:spacing w:before="240" w:after="240" w:line="240" w:lineRule="auto"/>
        <w:ind w:left="0" w:right="0"/>
        <w:jc w:val="left"/>
      </w:pPr>
      <w:r>
        <w:rPr>
          <w:color w:val="000000"/>
          <w:sz w:val="24"/>
          <w:szCs w:val="24"/>
        </w:rPr>
        <w:t xml:space="preserve">1832.</w:t>
      </w:r>
    </w:p>
    <w:p>
      <w:pPr>
        <w:widowControl w:val="on"/>
        <w:pBdr/>
        <w:spacing w:before="0" w:after="0" w:line="240" w:lineRule="auto"/>
        <w:ind w:left="0" w:right="0"/>
        <w:jc w:val="left"/>
      </w:pPr>
      <w:r>
        <w:rPr>
          <w:rFonts w:ascii="fixed" w:hAnsi="fixed" w:cs="fixed"/>
          <w:color w:val="000000"/>
          <w:sz w:val="24"/>
          <w:szCs w:val="24"/>
        </w:rPr>
        <w:t xml:space="preserve">
Schools.                                 Scholars.
2   Wolmer’s,                                  472
1   National,                                  260
31  Gentlemen’s private,                      1169
41  Ladies’ do.                                856
8   Sunday,                                    981
——­                                          ——­
83                           Total,           3738
</w:t>
      </w:r>
    </w:p>
    <w:p>
      <w:pPr>
        <w:widowControl w:val="on"/>
        <w:pBdr/>
        <w:spacing w:before="240" w:after="240" w:line="240" w:lineRule="auto"/>
        <w:ind w:left="0" w:right="0"/>
        <w:jc w:val="left"/>
      </w:pPr>
      <w:r>
        <w:rPr>
          <w:color w:val="000000"/>
          <w:sz w:val="24"/>
          <w:szCs w:val="24"/>
        </w:rPr>
        <w:t xml:space="preserve">1836.</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rFonts w:ascii="fixed" w:hAnsi="fixed" w:cs="fixed"/>
          <w:color w:val="000000"/>
          <w:sz w:val="24"/>
          <w:szCs w:val="24"/>
        </w:rPr>
        <w:t xml:space="preserve">
Schools.                                 Scholars.
2   Wolmer’s,                                  527
3   National,                                 1136
3   Mico,                                      590
1   Baptist,                                   250
1   Jamaica Union,                             120
31  Gentlemen’s private,                      1137
59  Ladies’ do.                               1339
9   Sunday,                                   1108
By itinerant teachers and children.       1500
——­                                          ——­
109                        Total,             7707
</w:t>
      </w:r>
      <w:r>
        <w:rPr>
          <w:rFonts w:ascii="fixed" w:hAnsi="fixed" w:cs="fixed"/>
          <w:color w:val="000000"/>
          <w:sz w:val="24"/>
          <w:szCs w:val="24"/>
        </w:rPr>
        <w:t xml:space="preserve">
1837. 
Schools.                                 Scholars.
2  Wolmer’s,                                  502
3  National,                                 1238
4  Mico,                                      611
1  Baptist                                    260
1  Jamaica Union,                             200
34  Gentlemen’s private,                      1476
63  Ladies’ do.                               1525
10  Sunday,                                   1316
By itinerant teachers and children,       1625
——­                                          ——­
118                        Total,             8753
</w:t>
      </w:r>
    </w:p>
    <w:p>
      <w:pPr>
        <w:widowControl w:val="on"/>
        <w:pBdr/>
        <w:spacing w:before="240" w:after="240" w:line="240" w:lineRule="auto"/>
        <w:ind w:left="0" w:right="0"/>
        <w:jc w:val="left"/>
      </w:pPr>
      <w:r>
        <w:rPr>
          <w:color w:val="000000"/>
          <w:sz w:val="24"/>
          <w:szCs w:val="24"/>
        </w:rPr>
        <w:t xml:space="preserve">We also visited the Union school, which has been established for some years in Kingston.  All the children connected with it, about one hundred and fifty, are, with two exceptions, black or colored.  The school is conducted generally on the Lancasterian plan.  We examined several of the boys in arithmetic.  We put a variety of questions to them, to be worked out on the slate, and the reasons of the process to be explained as they went along; all which they executed with great expertness.  There was a jet black boy, whom we selected for a special trial.  We commenced with the simple rules, and went through them one by one, together with the compound rules and Reduction, to Practice, propounding questions and examples in each of them, which were entirely new to him, and to all of them he gave prompt and correct replies.  He was only thirteen years old, and we can aver we never saw a boy of that age in any of our common schools, that exhibited a fuller and clearer knowledge of the science of numbers.</w:t>
      </w:r>
    </w:p>
    <w:p>
      <w:pPr>
        <w:widowControl w:val="on"/>
        <w:pBdr/>
        <w:spacing w:before="240" w:after="240" w:line="240" w:lineRule="auto"/>
        <w:ind w:left="0" w:right="0"/>
        <w:jc w:val="left"/>
      </w:pPr>
      <w:r>
        <w:rPr>
          <w:color w:val="000000"/>
          <w:sz w:val="24"/>
          <w:szCs w:val="24"/>
        </w:rPr>
        <w:t xml:space="preserve">In general, our opinion of this school was similar to that already expressed concerning the others.  It is supported by the pupils, aided by six hundred dollars granted by the assembly.</w:t>
      </w:r>
    </w:p>
    <w:p>
      <w:pPr>
        <w:widowControl w:val="on"/>
        <w:pBdr/>
        <w:spacing w:before="240" w:after="240" w:line="240" w:lineRule="auto"/>
        <w:ind w:left="0" w:right="0"/>
        <w:jc w:val="left"/>
      </w:pPr>
      <w:r>
        <w:rPr>
          <w:color w:val="000000"/>
          <w:sz w:val="24"/>
          <w:szCs w:val="24"/>
        </w:rPr>
        <w:t xml:space="preserve">In connection with this subject, there is one fact of much interest.  However strong and exclusive was the prejudice of color a few years since in the schools of Jamaica, we could not, during our stay in that island, learn of more than two or three places of education, and those private ones, from which colored children were excluded, and among the numerous schools in Kingston, there is not one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We called on several colored gentlemen of Kingston, from whom we received much valuable information.  The colored population are opposed to the apprenticeship, and all the influence which they have, both in the colony and with the home government, (which is not small,) is exerted against it.  They are a festering thorn in the sides of the planters, among whom they maintain a fearless espionage, exposing by pen and tongue their iniquitous proceedings.  It is to be regretted that their influence in this respect is so sadly weakened by their </w:t>
      </w:r>
      <w:r>
        <w:rPr>
          <w:i/>
          <w:color w:val="000000"/>
          <w:sz w:val="24"/>
          <w:szCs w:val="24"/>
        </w:rPr>
        <w:t xml:space="preserve">holding apprentices 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repeated invitations to breakfast and dine with colored gentlemen, which we accepted as often as our engagements would permit.  On such occasions we generally met a company of gentlemen and ladies of superior social and intellectual accomplishments.  We must say, that it is a great self-denial to refrain from a description of some of the animated, and we must add splendid, parties of colored people which we attended.  The conversation on these occasions mostly turned on the political and civil disabilities under which the colored population formerly labored, and the various straggles by which they ultimately obtained their rights.  The following are a few items of their history.  The colored people of Jamaica, though very numerous, and to some extent wealthy and intelligent, were long kept by the white colonists in a state of abject political bondage.  Not only were offices withheld from them, and the right of suffrage denied, but they were not even allowed the privilege of an oath in court, in defense of their property or their persons.  They might be violently assaulted, their limbs broken, their wives and daughters might be outraged before their eyes by villains having white skins; yet they had no legal redress unless another white man chanced to see the deed.  It was not until 1824 that this oppressive enactment was repealed, and the protection of an oath extended to the colored people; nor was it then effected without a long struggle on their part.</w:t>
      </w:r>
    </w:p>
    <w:p>
      <w:pPr>
        <w:widowControl w:val="on"/>
        <w:pBdr/>
        <w:spacing w:before="240" w:after="240" w:line="240" w:lineRule="auto"/>
        <w:ind w:left="0" w:right="0"/>
        <w:jc w:val="left"/>
      </w:pPr>
      <w:r>
        <w:rPr>
          <w:color w:val="000000"/>
          <w:sz w:val="24"/>
          <w:szCs w:val="24"/>
        </w:rPr>
        <w:t xml:space="preserve">Another law, equally worthy of a slaveholding legislature, prohibited any white man, however wealthy, bequeathing, or in any manner giving his colored son or daughter more than L2000 currency, or six thousand dollars.  The design of this law was to keep the colored people poor and dependent upon the whites.  Further to secure the same object, every effort, both legislative and private, was made to debar them from schools, and sink them in the lowest ignorance.  Their young men of talent were glad to get situations as clerks in the stores of white merchants.  Their young ladies of beauty and accomplishments were fortune-made if they got a place in the white man’s harem.  These were the highest stations to which the flower of their youth aspired.  The rest sank beneath the discouragements, and grovelled in vice and debasement.  If a colored person had any business with a white gentleman, and should call at his house, “he must take off his hat, and wait at the door, and be </w:t>
      </w:r>
      <w:r>
        <w:rPr>
          <w:i/>
          <w:color w:val="000000"/>
          <w:sz w:val="24"/>
          <w:szCs w:val="24"/>
        </w:rPr>
        <w:t xml:space="preserve">as polite as a dog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These insults and oppressions the colored people in Jamaica bore, until they could bear them no longer.  By secret correspondence they formed a union throughout the island, for the purpose of resistance.  This, however, was not effected for a long time, and while in process, the correspondence was detected, and the most vigorous means were used by the whites to crush the growing conspiracy—­for such it was virtually.  Persuasions and intimations were used privately, and when these failed, public persecutions were resorted to, under the form of judicial procedures.  Among the milder means was the dismission of clerks, agents, &amp;c., from the employ of a white men.  As soon as a merchant discovered that his clerk was implicated in the correspondence, he first threatened to discharge him unless he would promise to desert his brethren:  if he could not extort this promise, he immediately put his threat in execution.  Edward Jordon, Esq., the talented editor of the Watchman, then first clerk in the store of a Mr. Briden, was prominently concerned in the correspondence, and was summarily dismissed.</w:t>
      </w:r>
    </w:p>
    <w:p>
      <w:pPr>
        <w:widowControl w:val="on"/>
        <w:pBdr/>
        <w:spacing w:before="240" w:after="240" w:line="240" w:lineRule="auto"/>
        <w:ind w:left="0" w:right="0"/>
        <w:jc w:val="left"/>
      </w:pPr>
      <w:r>
        <w:rPr>
          <w:color w:val="000000"/>
          <w:sz w:val="24"/>
          <w:szCs w:val="24"/>
        </w:rPr>
        <w:t xml:space="preserve">White men drove their colored sons from their houses, and subjected them to every indignity and suffering, in order to deter them from prosecuting an enterprise which was seen by the terrified oppressors to be fraught with danger to themselves.  Then followed more violent measures.  Persons suspected of being the projectors of the disaffection, were dragged before incensed judges, and after mock trials, were sentenced to imprisonment in the city jail.  Messrs. Jordon and Osborne, (after they had established the Watchman paper,) were both imprisoned; the former twice, for five months each time.  At the close of the second term of imprisonment, Mr. Jordon was </w:t>
      </w:r>
      <w:r>
        <w:rPr>
          <w:i/>
          <w:color w:val="000000"/>
          <w:sz w:val="24"/>
          <w:szCs w:val="24"/>
        </w:rPr>
        <w:t xml:space="preserve">tried for his life</w:t>
      </w:r>
      <w:r>
        <w:rPr>
          <w:color w:val="000000"/>
          <w:sz w:val="24"/>
          <w:szCs w:val="24"/>
        </w:rPr>
        <w:t xml:space="preserve">, on the charge of having published </w:t>
      </w:r>
      <w:r>
        <w:rPr>
          <w:i/>
          <w:color w:val="000000"/>
          <w:sz w:val="24"/>
          <w:szCs w:val="24"/>
        </w:rPr>
        <w:t xml:space="preserve">seditious matter</w:t>
      </w:r>
      <w:r>
        <w:rPr>
          <w:color w:val="000000"/>
          <w:sz w:val="24"/>
          <w:szCs w:val="24"/>
        </w:rPr>
        <w:t xml:space="preserve"> in the Watchman.</w:t>
      </w:r>
    </w:p>
    <w:p>
      <w:pPr>
        <w:widowControl w:val="on"/>
        <w:pBdr/>
        <w:spacing w:before="240" w:after="240" w:line="240" w:lineRule="auto"/>
        <w:ind w:left="0" w:right="0"/>
        <w:jc w:val="left"/>
      </w:pPr>
      <w:r>
        <w:rPr>
          <w:color w:val="000000"/>
          <w:sz w:val="24"/>
          <w:szCs w:val="24"/>
        </w:rPr>
        <w:t xml:space="preserve">The paragraph which was denominated ‘</w:t>
      </w:r>
      <w:r>
        <w:rPr>
          <w:i/>
          <w:color w:val="000000"/>
          <w:sz w:val="24"/>
          <w:szCs w:val="24"/>
        </w:rPr>
        <w:t xml:space="preserve">seditious matter</w:t>
      </w:r>
      <w:r>
        <w:rPr>
          <w:color w:val="000000"/>
          <w:sz w:val="24"/>
          <w:szCs w:val="24"/>
        </w:rPr>
        <w:t xml:space="preserve">’ was this—­</w:t>
      </w:r>
    </w:p>
    <w:p>
      <w:pPr>
        <w:widowControl w:val="on"/>
        <w:pBdr/>
        <w:spacing w:before="240" w:after="240" w:line="240" w:lineRule="auto"/>
        <w:ind w:left="0" w:right="0"/>
        <w:jc w:val="left"/>
      </w:pPr>
      <w:r>
        <w:rPr>
          <w:color w:val="000000"/>
          <w:sz w:val="24"/>
          <w:szCs w:val="24"/>
        </w:rPr>
        <w:t xml:space="preserve">“Now that the member for Westmoreland (Mr. Beaumont) has come over to our side, we will, by a long pull, a strong pull, and a pull altogether, bring down the system by the run, knock off the fetters, and let the oppressed go free.”</w:t>
      </w:r>
    </w:p>
    <w:p>
      <w:pPr>
        <w:widowControl w:val="on"/>
        <w:pBdr/>
        <w:spacing w:before="240" w:after="240" w:line="240" w:lineRule="auto"/>
        <w:ind w:left="0" w:right="0"/>
        <w:jc w:val="left"/>
      </w:pPr>
      <w:r>
        <w:rPr>
          <w:color w:val="000000"/>
          <w:sz w:val="24"/>
          <w:szCs w:val="24"/>
        </w:rPr>
        <w:t xml:space="preserve">On the day of Mr. J.’s trial, the court-room was thronged with colored men, who had armed themselves, and were determined, if the sentence of death were pronounced upon Mr. Jordon, to rescue him at whatever hazard.  It is supposed that their purpose was conjectured by the judges—­at any rate, they saw fit to acquit Mr. J. and give him his enlargement.  The Watchman continued as fearless and </w:t>
      </w:r>
      <w:r>
        <w:rPr>
          <w:i/>
          <w:color w:val="000000"/>
          <w:sz w:val="24"/>
          <w:szCs w:val="24"/>
        </w:rPr>
        <w:t xml:space="preserve">seditious</w:t>
      </w:r>
      <w:r>
        <w:rPr>
          <w:color w:val="000000"/>
          <w:sz w:val="24"/>
          <w:szCs w:val="24"/>
        </w:rPr>
        <w:t xml:space="preserve"> as ever, until the Assembly were ultimately provoked to threaten some extreme measure which should effectually silence the agitators. </w:t>
      </w:r>
      <w:r>
        <w:rPr>
          <w:i/>
          <w:color w:val="000000"/>
          <w:sz w:val="24"/>
          <w:szCs w:val="24"/>
        </w:rPr>
        <w:t xml:space="preserve">Then</w:t>
      </w:r>
      <w:r>
        <w:rPr>
          <w:color w:val="000000"/>
          <w:sz w:val="24"/>
          <w:szCs w:val="24"/>
        </w:rPr>
        <w:t xml:space="preserve"> Mr. Jordon issued a spirited circular, in which he stated the extent of the coalition among the colored people, and in a tone of defiance demanded the instant repeal of every restrictive law, the removal of every disability,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and the extension of complete political equality; declaring, that if the demand were not complied with, the whole colored population would rise in arms, would proclaim freedom to their own slaves, instigate the slaves generally to rebellion, and then shout war and wage it, until </w:t>
      </w:r>
      <w:r>
        <w:rPr>
          <w:i/>
          <w:color w:val="000000"/>
          <w:sz w:val="24"/>
          <w:szCs w:val="24"/>
        </w:rPr>
        <w:t xml:space="preserve">the streets of Kingston should run blood</w:t>
      </w:r>
      <w:r>
        <w:rPr>
          <w:color w:val="000000"/>
          <w:sz w:val="24"/>
          <w:szCs w:val="24"/>
        </w:rPr>
        <w:t xml:space="preserve">.  This bold piece of generalship succeeded.  The terrified legislators huddled together in their Assembly-room, and swept away, at one blow, all restrictions, and gave the colored people entire enfranchisement.  These occurrences took place in 1831; since which time the colored class have been politically free, and have been marching forward with rapid step in every species of improvement, and are now on a higher footing than in any other colony.  All offices are open to them; they are aldermen of the city, justices of the peace, inspectors of public institutions, trustees of schools, </w:t>
      </w:r>
      <w:r>
        <w:rPr>
          <w:i/>
          <w:color w:val="000000"/>
          <w:sz w:val="24"/>
          <w:szCs w:val="24"/>
        </w:rPr>
        <w:t xml:space="preserve">etc</w:t>
      </w:r>
      <w:r>
        <w:rPr>
          <w:color w:val="000000"/>
          <w:sz w:val="24"/>
          <w:szCs w:val="24"/>
        </w:rPr>
        <w:t xml:space="preserve">.  There are, at least, then colored special magistrates, natives of the island.  There are four colored members of the Assembly, including Messrs. Jordon and Osborne.  Mr. Jordon now sits in the same Assembly, side by side, with the man who, a few years ago, ejected him disdainfully from his clerkship.  He is a member of the Assembly for the city of Kingston, where not long since he was imprisoned, and tried for his life.  He is also alderman of the city, and one of its local magistrates.  He is now inspector of the same prison in which he was formerly immured as a pestilent fellow, and a mover of sedition.
</w:t>
      </w:r>
    </w:p>
    <w:p>
      <w:pPr>
        <w:widowControl w:val="on"/>
        <w:pBdr/>
        <w:spacing w:before="240" w:after="240" w:line="240" w:lineRule="auto"/>
        <w:ind w:left="0" w:right="0"/>
        <w:jc w:val="left"/>
      </w:pPr>
      <w:r>
        <w:rPr>
          <w:color w:val="000000"/>
          <w:sz w:val="24"/>
          <w:szCs w:val="24"/>
        </w:rPr>
        <w:t xml:space="preserve">The secretary of the special magistrate department, Richard Hill, Esq., is a colored gentleman, and is one of the first men in the island,[A] for integrity, independence, superior abilities, and extensive acquirements.  It has seldom been our happiness to meet with a man more illustrious for true nobility of soul, or in whose countenance there were deeper traces of intellectual and moral greatness.  We are confident that no man can </w:t>
      </w:r>
      <w:r>
        <w:rPr>
          <w:i/>
          <w:color w:val="000000"/>
          <w:sz w:val="24"/>
          <w:szCs w:val="24"/>
        </w:rPr>
        <w:t xml:space="preserve">see</w:t>
      </w:r>
      <w:r>
        <w:rPr>
          <w:color w:val="000000"/>
          <w:sz w:val="24"/>
          <w:szCs w:val="24"/>
        </w:rPr>
        <w:t xml:space="preserve"> him without being impressed with his rare combination of excellences.</w:t>
      </w:r>
    </w:p>
    <w:p>
      <w:pPr>
        <w:widowControl w:val="on"/>
        <w:pBdr/>
        <w:spacing w:before="240" w:after="240" w:line="240" w:lineRule="auto"/>
        <w:ind w:left="0" w:right="0"/>
        <w:jc w:val="left"/>
      </w:pPr>
      <w:r>
        <w:rPr>
          <w:color w:val="000000"/>
          <w:sz w:val="24"/>
          <w:szCs w:val="24"/>
        </w:rPr>
        <w:t xml:space="preserve">[Footnote A:  We learn from the Jamaica papers, since our return to this country, that Mr. Hill has been elected a member of the Assembly.]</w:t>
      </w:r>
    </w:p>
    <w:p>
      <w:pPr>
        <w:widowControl w:val="on"/>
        <w:pBdr/>
        <w:spacing w:before="240" w:after="240" w:line="240" w:lineRule="auto"/>
        <w:ind w:left="0" w:right="0"/>
        <w:jc w:val="left"/>
      </w:pPr>
      <w:r>
        <w:rPr>
          <w:color w:val="000000"/>
          <w:sz w:val="24"/>
          <w:szCs w:val="24"/>
        </w:rPr>
        <w:t xml:space="preserve">Having said thus much respecting the political advancement of the colored people, it is proper to remark, that they have by no means evinced a determination to claim more than their share of office and influence.  On the contrary, they stop very far short of what they are entitled to.  Having an extent of suffrage but little less than the whites, they might fill one third of the seats in the Assembly, whereas they now return but four members out of forty-five.  The same may be said of other offices, particularly those in the city of Kingston, and the larger towns, where they are equal to, or more numerous, than the whites.  It is a fact, that a portion of the colored people continue at this time to return white members to the Assembly, and to vote for white aldermen and other city officers.  The influential men among them, have always urged them to take up white men, unless they could find </w:t>
      </w:r>
      <w:r>
        <w:rPr>
          <w:i/>
          <w:color w:val="000000"/>
          <w:sz w:val="24"/>
          <w:szCs w:val="24"/>
        </w:rPr>
        <w:t xml:space="preserve">competent</w:t>
      </w:r>
      <w:r>
        <w:rPr>
          <w:color w:val="000000"/>
          <w:sz w:val="24"/>
          <w:szCs w:val="24"/>
        </w:rPr>
        <w:t xml:space="preserve"> men of their own color.  As they remarked to us, if they were obliged to send an </w:t>
      </w:r>
      <w:r>
        <w:rPr>
          <w:i/>
          <w:color w:val="000000"/>
          <w:sz w:val="24"/>
          <w:szCs w:val="24"/>
        </w:rPr>
        <w:t xml:space="preserve">ass</w:t>
      </w:r>
      <w:r>
        <w:rPr>
          <w:color w:val="000000"/>
          <w:sz w:val="24"/>
          <w:szCs w:val="24"/>
        </w:rPr>
        <w:t xml:space="preserve"> to the Assembly, it was far better for </w:t>
      </w:r>
      <w:r>
        <w:rPr>
          <w:i/>
          <w:color w:val="000000"/>
          <w:sz w:val="24"/>
          <w:szCs w:val="24"/>
        </w:rPr>
        <w:t xml:space="preserve">them</w:t>
      </w:r>
      <w:r>
        <w:rPr>
          <w:color w:val="000000"/>
          <w:sz w:val="24"/>
          <w:szCs w:val="24"/>
        </w:rPr>
        <w:t xml:space="preserve"> to send a </w:t>
      </w:r>
      <w:r>
        <w:rPr>
          <w:i/>
          <w:color w:val="000000"/>
          <w:sz w:val="24"/>
          <w:szCs w:val="24"/>
        </w:rPr>
        <w:t xml:space="preserve">white</w:t>
      </w:r>
      <w:r>
        <w:rPr>
          <w:color w:val="000000"/>
          <w:sz w:val="24"/>
          <w:szCs w:val="24"/>
        </w:rPr>
        <w:t xml:space="preserve"> ass than a </w:t>
      </w:r>
      <w:r>
        <w:rPr>
          <w:i/>
          <w:color w:val="000000"/>
          <w:sz w:val="24"/>
          <w:szCs w:val="24"/>
        </w:rPr>
        <w:t xml:space="preserve">black</w:t>
      </w:r>
      <w:r>
        <w:rPr>
          <w:color w:val="000000"/>
          <w:sz w:val="24"/>
          <w:szCs w:val="24"/>
        </w:rPr>
        <w:t xml:space="preser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In company with a friend, we visited the principal streets and places of business in Kingston, for the purpose of seeing for ourselves the general employments of the people of color; and those who engage in the lowest offices, such as porters, watermen, draymen, and servants of all grades, from him who flaunts in livery, to him who polishes shoes, are of course from this class.  So with the fruiterers, fishmongers, and the almost innumerable tribe of petty hucksters which swarm throughout the city, and is collected in a dense mass in its suburbs.  The market, which is the largest and best in the West Indies, is almost entirely supplied and attended by colored persons, mostly females.  The great body of artisans is composed mostly of colored persons.</w:t>
      </w:r>
    </w:p>
    <w:p>
      <w:pPr>
        <w:widowControl w:val="on"/>
        <w:pBdr/>
        <w:spacing w:before="240" w:after="240" w:line="240" w:lineRule="auto"/>
        <w:ind w:left="0" w:right="0"/>
        <w:jc w:val="left"/>
      </w:pPr>
      <w:r>
        <w:rPr>
          <w:color w:val="000000"/>
          <w:sz w:val="24"/>
          <w:szCs w:val="24"/>
        </w:rPr>
        <w:t xml:space="preserve">There are two large furniture and cabinet manufactories in Kingston, one owned by two colored men, and the other by a white man.  The operatives, of which one contains eighty, and the other nearly as many, are all black and colored.  A large number of them are what the British law terms </w:t>
      </w:r>
      <w:r>
        <w:rPr>
          <w:i/>
          <w:color w:val="000000"/>
          <w:sz w:val="24"/>
          <w:szCs w:val="24"/>
        </w:rPr>
        <w:t xml:space="preserve">apprentices</w:t>
      </w:r>
      <w:r>
        <w:rPr>
          <w:color w:val="000000"/>
          <w:sz w:val="24"/>
          <w:szCs w:val="24"/>
        </w:rPr>
        <w:t xml:space="preserve">, and are still bound in unremunerated servitude, though some of them for thrice seven years have been adepts in their trades, and not a few are earning their masters twenty or thirty dollars each month, clear of all expenses.  Some of these </w:t>
      </w:r>
      <w:r>
        <w:rPr>
          <w:i/>
          <w:color w:val="000000"/>
          <w:sz w:val="24"/>
          <w:szCs w:val="24"/>
        </w:rPr>
        <w:t xml:space="preserve">apprentices</w:t>
      </w:r>
      <w:r>
        <w:rPr>
          <w:color w:val="000000"/>
          <w:sz w:val="24"/>
          <w:szCs w:val="24"/>
        </w:rPr>
        <w:t xml:space="preserve"> are hoary-headed and wrinkle-browned men, with their children, and grand-children, apprentices also, around them, and who, after having used the plane and the chisel for half a century, with faithfulness for </w:t>
      </w:r>
      <w:r>
        <w:rPr>
          <w:i/>
          <w:color w:val="000000"/>
          <w:sz w:val="24"/>
          <w:szCs w:val="24"/>
        </w:rPr>
        <w:t xml:space="preserve">others</w:t>
      </w:r>
      <w:r>
        <w:rPr>
          <w:color w:val="000000"/>
          <w:sz w:val="24"/>
          <w:szCs w:val="24"/>
        </w:rPr>
        <w:t xml:space="preserve">, are now spending the few hours and the failing strength of old again in </w:t>
      </w:r>
      <w:r>
        <w:rPr>
          <w:i/>
          <w:color w:val="000000"/>
          <w:sz w:val="24"/>
          <w:szCs w:val="24"/>
        </w:rPr>
        <w:t xml:space="preserve">preparing</w:t>
      </w:r>
      <w:r>
        <w:rPr>
          <w:color w:val="000000"/>
          <w:sz w:val="24"/>
          <w:szCs w:val="24"/>
        </w:rPr>
        <w:t xml:space="preserve"> to use the plane and the chisel for </w:t>
      </w:r>
      <w:r>
        <w:rPr>
          <w:i/>
          <w:color w:val="000000"/>
          <w:sz w:val="24"/>
          <w:szCs w:val="24"/>
        </w:rPr>
        <w:t xml:space="preserve">themselves</w:t>
      </w:r>
      <w:r>
        <w:rPr>
          <w:color w:val="000000"/>
          <w:sz w:val="24"/>
          <w:szCs w:val="24"/>
        </w:rPr>
        <w:t xml:space="preserve">.  The work on which they were engaged evinced no lack of mechanical skill and ingenuity, but on the contrary we were shown some of the most elegant specimens of mechanical skill, which we ever saw.  The rich woods of the West Indies were put into almost every form and combination which taste could designate or luxury desire.</w:t>
      </w:r>
    </w:p>
    <w:p>
      <w:pPr>
        <w:widowControl w:val="on"/>
        <w:pBdr/>
        <w:spacing w:before="240" w:after="240" w:line="240" w:lineRule="auto"/>
        <w:ind w:left="0" w:right="0"/>
        <w:jc w:val="left"/>
      </w:pPr>
      <w:r>
        <w:rPr>
          <w:color w:val="000000"/>
          <w:sz w:val="24"/>
          <w:szCs w:val="24"/>
        </w:rPr>
        <w:t xml:space="preserve">The owners of these establishments informed us that their business had much </w:t>
      </w:r>
      <w:r>
        <w:rPr>
          <w:i/>
          <w:color w:val="000000"/>
          <w:sz w:val="24"/>
          <w:szCs w:val="24"/>
        </w:rPr>
        <w:t xml:space="preserve">increased within the last two years</w:t>
      </w:r>
      <w:r>
        <w:rPr>
          <w:color w:val="000000"/>
          <w:sz w:val="24"/>
          <w:szCs w:val="24"/>
        </w:rPr>
        <w:t xml:space="preserve">, and was still extending.  Neither of them had any fears for the results of complete emancipation, but both were laying their plans for the future as broadly and confidently as ever.</w:t>
      </w:r>
    </w:p>
    <w:p>
      <w:pPr>
        <w:widowControl w:val="on"/>
        <w:pBdr/>
        <w:spacing w:before="240" w:after="240" w:line="240" w:lineRule="auto"/>
        <w:ind w:left="0" w:right="0"/>
        <w:jc w:val="left"/>
      </w:pPr>
      <w:r>
        <w:rPr>
          <w:color w:val="000000"/>
          <w:sz w:val="24"/>
          <w:szCs w:val="24"/>
        </w:rPr>
        <w:t xml:space="preserve">In our walk we accidentally met a colored man, whom we had heard mentioned on several occasions as a superior architect.  From the conversation we had with him, then and subsequently, he appeared to possess a fine mechanical genius, and to have made acquirements which would be honorable in any man, but which were truly admirable in one who had been shut up all his life by the disabilities which in Jamaica have, until recently, attached to color.  He superintended the erection of the Wesleyan chapel in Kingston, the largest building of the kind in the island, and esteemed by many as the most elegant.  The plan was his own, and the work was executed under his own eye.  This man is using his means and influence to encourage the study of his favorite art, and of the arts and sciences generally, among those of his own hue.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One of the largest bookstores in the island is owned by two colored men.  (Messrs. Jordon and Osborne, already referred to.) Connected with it is an extensive printing-office, from which a newspaper is issued twice a week.  Another paper, under the control of colored men, is published at Spanishtown.  These are the two principal liberal presses in Jamaica, and are conducted with spirit and ability.  Their influence in the political and civil affairs of the island is very great.  They are the organs of the colored people, bond and free, and through them any violation of law or humanity is exposed to the public, and redress demanded, and generally obtained.  In literary merit and correctness of moral sentiment, they are not excelled by any press there, while some of their white contemporaries fall far below them in both.  Besides the workmen employed in these two offices, there is a large number of colored printers in the other printing offices, of which there are several.</w:t>
      </w:r>
    </w:p>
    <w:p>
      <w:pPr>
        <w:widowControl w:val="on"/>
        <w:pBdr/>
        <w:spacing w:before="240" w:after="240" w:line="240" w:lineRule="auto"/>
        <w:ind w:left="0" w:right="0"/>
        <w:jc w:val="left"/>
      </w:pPr>
      <w:r>
        <w:rPr>
          <w:color w:val="000000"/>
          <w:sz w:val="24"/>
          <w:szCs w:val="24"/>
        </w:rPr>
        <w:t xml:space="preserve">We called at two large establishment for making jellies, comfits, pickles, and all the varieties of tropic </w:t>
      </w:r>
      <w:r>
        <w:rPr>
          <w:i/>
          <w:color w:val="000000"/>
          <w:sz w:val="24"/>
          <w:szCs w:val="24"/>
        </w:rPr>
        <w:t xml:space="preserve">preserves</w:t>
      </w:r>
      <w:r>
        <w:rPr>
          <w:color w:val="000000"/>
          <w:sz w:val="24"/>
          <w:szCs w:val="24"/>
        </w:rPr>
        <w:t xml:space="preserve">.  In each of them thirty or more persons are constantly employed, and a capital of some thousands of dollars invested.  Several large rooms were occupied by boxes, jars, and canisters, with the apparatus necessary to the process, through which the fruit passes.  We saw every species of fruits and vegetables which the island produces, some fresh from the trees and vines, and others ready to be transported to the four quarters of the globe, in almost every state which the invalid or epicure could desire.  These articles, with the different preparations of arrow-root and cassada, form a lucrative branch of trade, which is mostly in the hands of the colored people.</w:t>
      </w:r>
    </w:p>
    <w:p>
      <w:pPr>
        <w:widowControl w:val="on"/>
        <w:pBdr/>
        <w:spacing w:before="240" w:after="240" w:line="240" w:lineRule="auto"/>
        <w:ind w:left="0" w:right="0"/>
        <w:jc w:val="left"/>
      </w:pPr>
      <w:r>
        <w:rPr>
          <w:color w:val="000000"/>
          <w:sz w:val="24"/>
          <w:szCs w:val="24"/>
        </w:rPr>
        <w:t xml:space="preserve">We were introduced to a large number of colored merchants, dealers in dry goods, crockery and glass ware, ironmongers, booksellers, druggists, grocers, and general importers and were conducted by them through their stores; many of which were on an extensive scale, and managed, apparently, with much order and regularity.  One of the largest commercial houses in Kingston has a colored man as a partner, the other two being white.  Of a large auction and commission firm, the most active and leading partner is a colored man.  Besides these, there is hardly a respectable house among the white merchants, in which some important office, oftentimes the head clerkship, is not filled by a person of color.  They are as much respected in business transactions, and their mercantile talents, their acquaintance with the generalities and details of commerce, and sagacity and judgment in making bargains, are as highly esteemed by the white merchants, as though they wore an European hue.  The commercial room is open to them, where they resort unrestrainedly to ascertain the news; and a visitor may not unfrequently see sitting together at a table of newspapers, or conversing together in the parlance of trade, persons as dissimilar in complexion as white and black can make them.  In the streets the same intercourse is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general trade of the island is gradually and quietly passing into the hands of the colored people.  Before emancipation, they seldom reached a higher grade in mercantile life than a clerkship, or, if they commenced business for themselves, they were shackled and confined in their operations by the overgrown and monopolizing establishments which slavery had built up.  Though the civil and political rights of one class of them were acknowledged three years previous, yet they found they could not, even if they desired it, disconnect themselves from the slaves.  They could not transact business—­form credits and agencies, and receive the confidence of the commercial public—­like free men.  Strange or not, their fate was inseparably linked with that of the bondman, their interests were considered as involved with his.  However honest they might be, it was not safe to trust them; and any attempt to rise above a clerkship, to become the employer instead of the employed, was regarded as a kind of insurrection, and strongly disapproved and opposed.  Since emancipation, they have been unshackling them selves from white domination in matters of trade; extending their connections, and becoming every day more and more independent.  They have formed credits with commercial houses abroad, and now import directly for themselves, at wholesale prices, what they were formerly obliged to receive from white importers, or rather speculators, at such prices as they, in their tender mercies, saw fit to impose.</w:t>
      </w:r>
    </w:p>
    <w:p>
      <w:pPr>
        <w:widowControl w:val="on"/>
        <w:pBdr/>
        <w:spacing w:before="240" w:after="240" w:line="240" w:lineRule="auto"/>
        <w:ind w:left="0" w:right="0"/>
        <w:jc w:val="left"/>
      </w:pPr>
      <w:r>
        <w:rPr>
          <w:color w:val="000000"/>
          <w:sz w:val="24"/>
          <w:szCs w:val="24"/>
        </w:rPr>
        <w:t xml:space="preserve">Trade is now equalizing itself among all classes.  A spirit of competition is awakened, banks have been established, steam navigation introduced, railroads projected, old highways repaired, and new ones opened.  The descendants of the slaves are rapidly supplying the places which were formerly filled by whites from abroad.</w:t>
      </w:r>
    </w:p>
    <w:p>
      <w:pPr>
        <w:widowControl w:val="on"/>
        <w:pBdr/>
        <w:spacing w:before="240" w:after="240" w:line="240" w:lineRule="auto"/>
        <w:ind w:left="0" w:right="0"/>
        <w:jc w:val="left"/>
      </w:pPr>
      <w:r>
        <w:rPr>
          <w:color w:val="000000"/>
          <w:sz w:val="24"/>
          <w:szCs w:val="24"/>
        </w:rPr>
        <w:t xml:space="preserve">We had the pleasure of being present one day at the sitting of the police court of Kingston.  Mr. Jordon, the editor of the Watchman, in his turn as a member of the common council, was presiding justice, with an alderman of the city, a black man, as his associate.  At a table below them sat the superintendent of police, a white man, and two white attorneys, with their huge law books and green bags before them.  The bar was surrounded by a motley assemblage of black, colored, and white faces, intermingled without any regard to hue in the order of superiority and precedence.  There were about a dozen cases adjudged while we were present.  The court was conducted with order and dignity, and the justices were treated with great respect and deference both by white and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After the adjournment of the court, we had some conversation with the presiding justice.  He informed us that whites were not unfrequently brought before him for trial, and, in spite of his color, sometimes even our own countrymen.  He mentioned several instances of the latter, in some of which American prejudice assumed very amusing and ludicrous forms.  In one case, he was obliged to threaten the party, a captain from one of our southern ports, with imprisonment for contempt, before he could induce him to behave himself with proper decorum.  The captain, unaccustomed to obey injunctions from men of such a complexion, curled his lip in scorn, and showed a spirit of defiance, but on the approach of two police officers, whom the court had ordered to arrest him, he submitted himself.  We were gratified with the spirit of good humor and pleasantry with which Mr. J. described the astonishment and gaping curiosity which Americans manifest on seeing colored men in offices of authority, particularly on the judicial bench, and their evident embarrassment and uneasiness whenever obliged to transact business with them as magistrates.  He seemed to regard it as a subject well worthy of ridicule; and we remarked, in our intercourse with the colored people, that they were generally more disposed to make themselves merry with American sensitiveness on this point, than to bring serious complaints against it, though they feel deeply the wrongs which they have suffered from it, and speak of them occasionally with solemnity and earnestness.  Still the feeling is so absurd and ludicrous in itself, and is exhibited in so many grotesque positions, even when oppressive, that the sufferer cannot help laughing at it.  Mr. Jordon has held his present office since 1832.  He has had an extensive opportunity, both as a justice of the police court, and as a member of the jail committee, and in other official stations, to become well acquainted with the state of crime in the island at different periods.  He informed us that the number of complaints brought before him had much diminished since 1834, and he had no hesitation in saying, that crime had decreased throughout the island generally more than one third.</w:t>
      </w:r>
    </w:p>
    <w:p>
      <w:pPr>
        <w:widowControl w:val="on"/>
        <w:pBdr/>
        <w:spacing w:before="240" w:after="240" w:line="240" w:lineRule="auto"/>
        <w:ind w:left="0" w:right="0"/>
        <w:jc w:val="left"/>
      </w:pPr>
      <w:r>
        <w:rPr>
          <w:color w:val="000000"/>
          <w:sz w:val="24"/>
          <w:szCs w:val="24"/>
        </w:rPr>
        <w:t xml:space="preserve">During one of our excursions into the country, we witnessed another instance of the amicability with which the different colors associated in the civil affairs of the island.  It was a meeting of one of the parish vestries, a kind of local legislature, which possesses considerable power over its own territory.  There were fifteen members present, and nearly as many different shades of complexion.  There was the planter of aristocratic blood, and at his side was a deep mulatto, born in the same parish a slave.  There was the quadroon, and the unmitigated hue and unmodified features of the negro.  They sat together around a circular table, and conversed as freely as though they had been all of one color.  There was no restraint, no uneasiness, as though the parties felt themselves out of place, no assumption nor disrespect, but all the proceedings manifested the most perfect harmony, confidence, and good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At the same time there was a meeting of the parish committee on roads, at which there was the same intermixture of colors, the same freedom and kindness of demeanor, and the same unanimity of action.  Thus it is with all the political and civil bodies in the island, from the House of Assembly, to committees on jails and houses of correction.  Into all of them, the colored people are gradually making their way, and participating in public debates and public measures, and dividing with the whites legislative and judicial power, and in many cases they exhibit a superiority, and in all cases a respectability, of talents and attainments, and a courtesy and general propriety of conduct, which gain for them the respect of the intelligent and candid among their white associates.</w:t>
      </w:r>
    </w:p>
    <w:p>
      <w:pPr>
        <w:widowControl w:val="on"/>
        <w:pBdr/>
        <w:spacing w:before="240" w:after="240" w:line="240" w:lineRule="auto"/>
        <w:ind w:left="0" w:right="0"/>
        <w:jc w:val="left"/>
      </w:pPr>
      <w:r>
        <w:rPr>
          <w:color w:val="000000"/>
          <w:sz w:val="24"/>
          <w:szCs w:val="24"/>
        </w:rPr>
        <w:t xml:space="preserve">We visited the house of correction for the parish of St. Andrews.  The superintendent received us with the iron-hearted courtesy of a Newgate turnkey.  Our company was evidently unwelcome, but as the friend who accompanied us was a man in authority, he was constrained to admit us.  The first sound that greeted us was a piercing outcry from the treadmill.  On going to it, we saw a youth of about eighteen hanging in the air by a strap bound to his wrist, and dangling against the wheel in such a manner that every revolution of it scraped the body from the breast to the ankles.  He had fallen off from weakness and fatigue, and was struggling and crying in the greatest distress, while the strap, which extended to a pole above and stretched his arm high above his head, held him fast.  The superintendent, in a harsh voice, ordered him to be lifted up, and his feet again placed on the wheel.  But before he had taken five steps, he again fell off, and was suspended as before.  At the same instant, a woman also fell off, and without a sigh or the motion of a muscle, for she was too much exhausted for either, but with a shocking wildness of the eye, hung by her half-dislocated arms against the wheel.  As the allotted time (fifteen minutes) had expired, the persons on the wheel were released, and permitted to rest.  The boy could hardly stand on the ground.  He had a large ulcer on one of his feet, which was much swollen and inflamed, and his legs and body were greatly bruised and peeled by the revolving of the wheel.  The gentleman who was with us reproved the superintendent severely for his conduct, and told him to remove the boy from the treadmill gang, and see that proper care was taken of him.  The poor woman who fell off, seemed completely exhausted; she tottered to the wall near by, and took up a little babe which we had not observed before.  It appeared to be not more than two or three months old, and the little thing stretched out its arms and welcomed its mother.  On inquiry, we ascertained that this woman’s offence was absence from the field an hour after the required time (six o’clock) in the morning.  Besides the infant with her, she had two or three other children.  Whether the care of them was any excuse for her, we leave American mothers to judge.  There were two other women on the treadmill—­one was sentenced there for stealing cane from her master’s field, and the other, we believe, for running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superintendent next took us to the solitary cells.  They were dirty, and badly ventilated, and unfit to keep beasts in.  On opening the doors, such a stench rushed forth, that we could not remain.  There was a poor woman in one of them, who appeared, as the light of day and the fresh air burst in upon her, like a despairing maniac.</w:t>
      </w:r>
    </w:p>
    <w:p>
      <w:pPr>
        <w:widowControl w:val="on"/>
        <w:pBdr/>
        <w:spacing w:before="240" w:after="240" w:line="240" w:lineRule="auto"/>
        <w:ind w:left="0" w:right="0"/>
        <w:jc w:val="left"/>
      </w:pPr>
      <w:r>
        <w:rPr>
          <w:color w:val="000000"/>
          <w:sz w:val="24"/>
          <w:szCs w:val="24"/>
        </w:rPr>
        <w:t xml:space="preserve">We went through the other buildings, all of which were old and dirty, nay, worse, </w:t>
      </w:r>
      <w:r>
        <w:rPr>
          <w:i/>
          <w:color w:val="000000"/>
          <w:sz w:val="24"/>
          <w:szCs w:val="24"/>
        </w:rPr>
        <w:t xml:space="preserve">filthy</w:t>
      </w:r>
      <w:r>
        <w:rPr>
          <w:color w:val="000000"/>
          <w:sz w:val="24"/>
          <w:szCs w:val="24"/>
        </w:rPr>
        <w:t xml:space="preserve"> in the extreme.  The whole establishment was a disgrace to the island.  The prisoners were poorly clad, and had the appearance of harsh usage.  Our suspicions of ill treatment were strengthened by noticing a large whip in the treadmill, and sundry iron collars and handcuffs hanging about in the several rooms through which we passed.</w:t>
      </w:r>
    </w:p>
    <w:p>
      <w:pPr>
        <w:widowControl w:val="on"/>
        <w:pBdr/>
        <w:spacing w:before="240" w:after="240" w:line="240" w:lineRule="auto"/>
        <w:ind w:left="0" w:right="0"/>
        <w:jc w:val="left"/>
      </w:pPr>
      <w:r>
        <w:rPr>
          <w:color w:val="000000"/>
          <w:sz w:val="24"/>
          <w:szCs w:val="24"/>
        </w:rPr>
        <w:t xml:space="preserve">The number of inmates in this house at our visit, was forty-eight—­eighteen of whom were females.  Twenty of these were in the treadmill and in solitary confinement—­the remainder were working on the public road at a little distance—­many of them </w:t>
      </w:r>
      <w:r>
        <w:rPr>
          <w:i/>
          <w:color w:val="000000"/>
          <w:sz w:val="24"/>
          <w:szCs w:val="24"/>
        </w:rPr>
        <w:t xml:space="preserve">in irons</w:t>
      </w:r>
      <w:r>
        <w:rPr>
          <w:color w:val="000000"/>
          <w:sz w:val="24"/>
          <w:szCs w:val="24"/>
        </w:rPr>
        <w:t xml:space="preserve">—­iron collars about their necks, and chains passing between, connecting them together two and two.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TOUR TO THE COUNTRY.</w:t>
      </w:r>
    </w:p>
    <w:p>
      <w:pPr>
        <w:widowControl w:val="on"/>
        <w:pBdr/>
        <w:spacing w:before="240" w:after="240" w:line="240" w:lineRule="auto"/>
        <w:ind w:left="0" w:right="0"/>
        <w:jc w:val="left"/>
      </w:pPr>
      <w:r>
        <w:rPr>
          <w:color w:val="000000"/>
          <w:sz w:val="24"/>
          <w:szCs w:val="24"/>
        </w:rPr>
        <w:t xml:space="preserve">Wishing to accomplish the most that our limited time would allow; we separated at Kingston;—­the one taking a northwesterly route among the mountainous coffee districts of Port Royal and St. Andrews, and the other going into the parish of St. Thomas in the East.</w:t>
      </w:r>
    </w:p>
    <w:p>
      <w:pPr>
        <w:widowControl w:val="on"/>
        <w:pBdr/>
        <w:spacing w:before="240" w:after="240" w:line="240" w:lineRule="auto"/>
        <w:ind w:left="0" w:right="0"/>
        <w:jc w:val="left"/>
      </w:pPr>
      <w:r>
        <w:rPr>
          <w:color w:val="000000"/>
          <w:sz w:val="24"/>
          <w:szCs w:val="24"/>
        </w:rPr>
        <w:t xml:space="preserve">St. Thomas in the East is said to present the apprenticeship in its most favorable aspects.  There is probably no other parish in the island which includes so many fine estates, or has so many liberal-minded planters.[A] A day’s easy drive from Kingston, brought us to Morant Bay, where we spent two days, and called on several influential gentlemen, besides visiting the neighboring estate of Belvidere.  One gentleman whom we met was Thomas Thomson, Esq., the senior local magistrate of the Parish, next in civil influence to the Custos.  His standing may be inferred from the circumstance, (not trifling in Jamaica,) that the Governor, during his tour of the island, spent a night at his house.  We breakfasted with Mr. Thomson, and at that time, and subsequently, he showed the utmost readiness in furnishing us with information.  He is a Scotchman, has been in the island for thirty-eight years, and has served as a local magistrate for thirty-four.  Until very lately, he has been a proprietor of estates; he informed us that he had sold out, but did not mention the reasons.  We strongly suspected, from the drift of his conversation, that he sold about the time of abolition, through alarm for the consequences.  We early discovered that he was one of the old school tyrants, hostile to the change which </w:t>
      </w:r>
      <w:r>
        <w:rPr>
          <w:i/>
          <w:color w:val="000000"/>
          <w:sz w:val="24"/>
          <w:szCs w:val="24"/>
        </w:rPr>
        <w:t xml:space="preserve">had</w:t>
      </w:r>
      <w:r>
        <w:rPr>
          <w:color w:val="000000"/>
          <w:sz w:val="24"/>
          <w:szCs w:val="24"/>
        </w:rPr>
        <w:t xml:space="preserve"> taken place, and dreadfully alarmed in view of that which was yet to come.  Although full of the prejudices of an old slaveholder, yet we found him a man of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native sense and considerable intelligence.  He declared it most unreservedly as his opinion, that the negroes would not work after 1810—­they were </w:t>
      </w:r>
      <w:r>
        <w:rPr>
          <w:i/>
          <w:color w:val="000000"/>
          <w:sz w:val="24"/>
          <w:szCs w:val="24"/>
        </w:rPr>
        <w:t xml:space="preserve">naturally so indolent</w:t>
      </w:r>
      <w:r>
        <w:rPr>
          <w:color w:val="000000"/>
          <w:sz w:val="24"/>
          <w:szCs w:val="24"/>
        </w:rPr>
        <w:t xml:space="preserve">, that they would prefer gaining a livelihood in some easier way than by digging cane holes.  He had all the results of the emancipation of 1840 as clearly before his mind, as though he saw them in prophetic vision; he knew the whole process.  One portion of the negroes, too lazy to provide food by their own labor, will rob the provision grounds of the few who will remain at work.  The latter will endure the wrong as long as they well can, and then they will procure arms and fire upon the marauders; this will give rise to incessant petty conflicts between the lazy and the industrious, and a great destruction of life will ensue.  Others will die in vast numbers from starvation; among these will be the superannuated and the young, who cannot support themselves, and whom the planters will not be able to support.  Others numerous will perish from disease, chiefly for want of medical attendance, which it will be wholly out of their power to provide.  Such is the dismal picture drawn by a late slaveholder, of the consequences of removing the negroes from the tender mercies of oppressors.  Happily for all parties, Mr. Thomson is not very likely to establish his claim to the character of a prophet.  We were not at all surprised to hear him wind up his prophecies against freedom with a </w:t>
      </w:r>
      <w:r>
        <w:rPr>
          <w:i/>
          <w:color w:val="000000"/>
          <w:sz w:val="24"/>
          <w:szCs w:val="24"/>
        </w:rPr>
        <w:t xml:space="preserve">denunciation of slavery</w:t>
      </w:r>
      <w:r>
        <w:rPr>
          <w:color w:val="000000"/>
          <w:sz w:val="24"/>
          <w:szCs w:val="24"/>
        </w:rPr>
        <w:t xml:space="preserve">.  He declared that slavery was a wretched system.  Man was </w:t>
      </w:r>
      <w:r>
        <w:rPr>
          <w:i/>
          <w:color w:val="000000"/>
          <w:sz w:val="24"/>
          <w:szCs w:val="24"/>
        </w:rPr>
        <w:t xml:space="preserve">naturally a tyrant</w:t>
      </w:r>
      <w:r>
        <w:rPr>
          <w:color w:val="000000"/>
          <w:sz w:val="24"/>
          <w:szCs w:val="24"/>
        </w:rPr>
        <w:t xml:space="preserve">.  Mr. T. said he had one good thing to say of the negroes, </w:t>
      </w:r>
      <w:r>
        <w:rPr>
          <w:i/>
          <w:color w:val="000000"/>
          <w:sz w:val="24"/>
          <w:szCs w:val="24"/>
        </w:rPr>
        <w:t xml:space="preserve">viz</w:t>
      </w:r>
      <w:r>
        <w:rPr>
          <w:color w:val="000000"/>
          <w:sz w:val="24"/>
          <w:szCs w:val="24"/>
        </w:rPr>
        <w:t xml:space="preserve">., that they were an </w:t>
      </w:r>
      <w:r>
        <w:rPr>
          <w:i/>
          <w:color w:val="000000"/>
          <w:sz w:val="24"/>
          <w:szCs w:val="24"/>
        </w:rPr>
        <w:t xml:space="preserve">exceedingly temperate people</w:t>
      </w:r>
      <w:r>
        <w:rPr>
          <w:color w:val="000000"/>
          <w:sz w:val="24"/>
          <w:szCs w:val="24"/>
        </w:rPr>
        <w:t xml:space="preserve">.  It was a very unusual thing to see one of them drunk.  Slavery, he said, was a system of </w:t>
      </w:r>
      <w:r>
        <w:rPr>
          <w:i/>
          <w:color w:val="000000"/>
          <w:sz w:val="24"/>
          <w:szCs w:val="24"/>
        </w:rPr>
        <w:t xml:space="preserve">horrid cruelties</w:t>
      </w:r>
      <w:r>
        <w:rPr>
          <w:color w:val="000000"/>
          <w:sz w:val="24"/>
          <w:szCs w:val="24"/>
        </w:rPr>
        <w:t xml:space="preserve">.  He had lately read, in the history of Jamaica, of a planter, in 1763, having a slave’s </w:t>
      </w:r>
      <w:r>
        <w:rPr>
          <w:i/>
          <w:color w:val="000000"/>
          <w:sz w:val="24"/>
          <w:szCs w:val="24"/>
        </w:rPr>
        <w:t xml:space="preserve">leg</w:t>
      </w:r>
      <w:r>
        <w:rPr>
          <w:color w:val="000000"/>
          <w:sz w:val="24"/>
          <w:szCs w:val="24"/>
        </w:rPr>
        <w:t xml:space="preserve"> cut off, to keep him from running away.  He said that dreadful cruelties were perpetrated until the close of slavery, and they were inseparable from slavery.  He also spoke of the fears which haunted the slaveholders.  He never would live on an estate; and whenever he chanced to stay over night in the country, he always took care to secure his door by bolting and barricading it.  At Mr. Thomson’s we met Andrew Wright, Esq., the proprietor of a sugar estate called Green Wall, situated some six miles from the bay.  He is an intelligent gentleman, of an amiable disposition—­has on his estate one hundred and sixty apprentices.  He described his people as being in a very peaceable state, and as industrious as he could wish.  He said he had no trouble with them, and it was his opinion, that where there is trouble, it must be </w:t>
      </w:r>
      <w:r>
        <w:rPr>
          <w:i/>
          <w:color w:val="000000"/>
          <w:sz w:val="24"/>
          <w:szCs w:val="24"/>
        </w:rPr>
        <w:t xml:space="preserve">owing to bad management</w:t>
      </w:r>
      <w:r>
        <w:rPr>
          <w:color w:val="000000"/>
          <w:sz w:val="24"/>
          <w:szCs w:val="24"/>
        </w:rPr>
        <w:t xml:space="preserve">.  He anticipated no difficulty after 1840, and was confident that his people would not leave him.  He believed that the negroes would not to any great extent abandon the cultivation of sugar after 1840.  Mr. T. stated two facts respecting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this enlightened planter, which amply account for the good conduct of his apprentices.  One was, that he was an exceedingly kind and amiable man. </w:t>
      </w:r>
      <w:r>
        <w:rPr>
          <w:i/>
          <w:color w:val="000000"/>
          <w:sz w:val="24"/>
          <w:szCs w:val="24"/>
        </w:rPr>
        <w:t xml:space="preserve">He had never been known to have a falling out with any man in his life</w:t>
      </w:r>
      <w:r>
        <w:rPr>
          <w:color w:val="000000"/>
          <w:sz w:val="24"/>
          <w:szCs w:val="24"/>
        </w:rPr>
        <w:t xml:space="preserve">.  Another fact was, that Mr. Wright was the only resident sugar proprietor in all that region of country.  He superintends his own estate, while the other large estates are generally left in the hands of unprincipled, mercenary men.
</w:t>
      </w:r>
    </w:p>
    <w:p>
      <w:pPr>
        <w:widowControl w:val="on"/>
        <w:pBdr/>
        <w:spacing w:before="240" w:after="240" w:line="240" w:lineRule="auto"/>
        <w:ind w:left="0" w:right="0"/>
        <w:jc w:val="left"/>
      </w:pPr>
      <w:r>
        <w:rPr>
          <w:color w:val="000000"/>
          <w:sz w:val="24"/>
          <w:szCs w:val="24"/>
        </w:rPr>
        <w:t xml:space="preserve">[Footnote A:  We have the following testimony of Sir Lionel Smith to the superiority of St. Thomas in the East.  It is taken from the Royal Gazette, (Kingston.) May 6, 1837.  “His Excellency has said, that in all his tour he was not more highly gratified with any parish than he was with St. Thomas in the East.”]</w:t>
      </w:r>
    </w:p>
    <w:p>
      <w:pPr>
        <w:widowControl w:val="on"/>
        <w:pBdr/>
        <w:spacing w:before="240" w:after="240" w:line="240" w:lineRule="auto"/>
        <w:ind w:left="0" w:right="0"/>
        <w:jc w:val="left"/>
      </w:pPr>
      <w:r>
        <w:rPr>
          <w:color w:val="000000"/>
          <w:sz w:val="24"/>
          <w:szCs w:val="24"/>
        </w:rPr>
        <w:t xml:space="preserve">We called on the Wesleyan missionary at Morant Bay, Rev. Mr. Crookes, who has been in Jamaica fifteen years.  Mr. C. said, that in many respects there had been a great improvement since the abolition of slavery, but, said he, “I abominate the apprenticeship system.  At best, it is only </w:t>
      </w:r>
      <w:r>
        <w:rPr>
          <w:i/>
          <w:color w:val="000000"/>
          <w:sz w:val="24"/>
          <w:szCs w:val="24"/>
        </w:rPr>
        <w:t xml:space="preserve">improved slavery</w:t>
      </w:r>
      <w:r>
        <w:rPr>
          <w:color w:val="000000"/>
          <w:sz w:val="24"/>
          <w:szCs w:val="24"/>
        </w:rPr>
        <w:t xml:space="preserve">.”  The obstacles to religious efforts have been considerably diminished, but the masters were not to be thanked for this; it was owing chiefly to the protection of British law.  The apprenticeship, Mr. C. thought, could not be any material preparation for freedom.  He was persuaded that it would have been far better policy to have granted entire emancipation at once.</w:t>
      </w:r>
    </w:p>
    <w:p>
      <w:pPr>
        <w:widowControl w:val="on"/>
        <w:pBdr/>
        <w:spacing w:before="240" w:after="240" w:line="240" w:lineRule="auto"/>
        <w:ind w:left="0" w:right="0"/>
        <w:jc w:val="left"/>
      </w:pPr>
      <w:r>
        <w:rPr>
          <w:color w:val="000000"/>
          <w:sz w:val="24"/>
          <w:szCs w:val="24"/>
        </w:rPr>
        <w:t xml:space="preserve">In company with Mr. Howell, an Independent, and teacher of a school of eighty negro children in Morant Bay, we drove out to Belvidere estate, which is situated about four miles from the bay, in a rich district called the Blue Mountain Valley.  The Belvidere is one of the finest estates in the valley.  It contains two thousand acres, only four hundred of which are cultivated in sugar; the most of it is woodland.  This estate belongs to Count Freeman, an absentee proprietor.  We took breakfast with the overseer, or manager, Mr. Briant.  Mr. B. stated that there was not so much work done now as there was during slavery.  Thinks there is </w:t>
      </w:r>
      <w:r>
        <w:rPr>
          <w:i/>
          <w:color w:val="000000"/>
          <w:sz w:val="24"/>
          <w:szCs w:val="24"/>
        </w:rPr>
        <w:t xml:space="preserve">as much done for the length of time that the apprentices are at work</w:t>
      </w:r>
      <w:r>
        <w:rPr>
          <w:color w:val="000000"/>
          <w:sz w:val="24"/>
          <w:szCs w:val="24"/>
        </w:rPr>
        <w:t xml:space="preserve">; but a day and a half every week is lost; neither </w:t>
      </w:r>
      <w:r>
        <w:rPr>
          <w:i/>
          <w:color w:val="000000"/>
          <w:sz w:val="24"/>
          <w:szCs w:val="24"/>
        </w:rPr>
        <w:t xml:space="preserve">are they called out as early in the morning, nor do they work as late at night</w:t>
      </w:r>
      <w:r>
        <w:rPr>
          <w:color w:val="000000"/>
          <w:sz w:val="24"/>
          <w:szCs w:val="24"/>
        </w:rPr>
        <w:t xml:space="preserve">.  The apprentices work at night very cheerfully for money:  but they will not work on Saturday for the common wages—­quarter of a dollar.  On inquiry of Mr. B. we ascertained that the reason the apprentices did not work on Saturdays was, that they could </w:t>
      </w:r>
      <w:r>
        <w:rPr>
          <w:i/>
          <w:color w:val="000000"/>
          <w:sz w:val="24"/>
          <w:szCs w:val="24"/>
        </w:rPr>
        <w:t xml:space="preserve">make twice or three times as much</w:t>
      </w:r>
      <w:r>
        <w:rPr>
          <w:color w:val="000000"/>
          <w:sz w:val="24"/>
          <w:szCs w:val="24"/>
        </w:rPr>
        <w:t xml:space="preserve"> by cultivating their provision grounds, and carrying their produce to market.  At </w:t>
      </w:r>
      <w:r>
        <w:rPr>
          <w:i/>
          <w:color w:val="000000"/>
          <w:sz w:val="24"/>
          <w:szCs w:val="24"/>
        </w:rPr>
        <w:t xml:space="preserve">night</w:t>
      </w:r>
      <w:r>
        <w:rPr>
          <w:color w:val="000000"/>
          <w:sz w:val="24"/>
          <w:szCs w:val="24"/>
        </w:rPr>
        <w:t xml:space="preserve"> they cannot cultivate their grounds, then they work for their masters “very cheerfully.”</w:t>
      </w:r>
    </w:p>
    <w:p>
      <w:pPr>
        <w:widowControl w:val="on"/>
        <w:pBdr/>
        <w:spacing w:before="240" w:after="240" w:line="240" w:lineRule="auto"/>
        <w:ind w:left="0" w:right="0"/>
        <w:jc w:val="left"/>
      </w:pPr>
      <w:r>
        <w:rPr>
          <w:color w:val="000000"/>
          <w:sz w:val="24"/>
          <w:szCs w:val="24"/>
        </w:rPr>
        <w:t xml:space="preserve">The manager stated, that there had been no disturbance with the people of Belvidere since the change.  They work well, and conduct themselves peaceably; and he had no fear but that the great body of the negroes would remain on the estate after 1840, and labor as usual.  This he thought would be the case on every estate where there </w:t>
      </w:r>
      <w:r>
        <w:rPr>
          <w:i/>
          <w:color w:val="000000"/>
          <w:sz w:val="24"/>
          <w:szCs w:val="24"/>
        </w:rPr>
        <w:t xml:space="preserve">is mild management</w:t>
      </w:r>
      <w:r>
        <w:rPr>
          <w:color w:val="000000"/>
          <w:sz w:val="24"/>
          <w:szCs w:val="24"/>
        </w:rPr>
        <w:t xml:space="preserve">.  Some, indeed, might leave even such estates to </w:t>
      </w:r>
      <w:r>
        <w:rPr>
          <w:i/>
          <w:color w:val="000000"/>
          <w:sz w:val="24"/>
          <w:szCs w:val="24"/>
        </w:rPr>
        <w:t xml:space="preserve">try their fortunes</w:t>
      </w:r>
      <w:r>
        <w:rPr>
          <w:color w:val="000000"/>
          <w:sz w:val="24"/>
          <w:szCs w:val="24"/>
        </w:rPr>
        <w:t xml:space="preserve"> elsewhere, but they would soon discover that they could get no better treatment abroad, and they would then return to their old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While we were at Belvidere, Mr. Howell took us to see a new chapel which the apprentices of that estate have erected since 1834, by their own labor, and at their own expense.  The house is thirty feet by forty; composed of the same materials of which the negro huts are built.  We were told that the building of this chapel was first suggested by the apprentices, and as soon as permission was obtained, they commenced the preparations for its erection.  We record this as a delightful </w:t>
      </w:r>
      <w:r>
        <w:rPr>
          <w:i/>
          <w:color w:val="000000"/>
          <w:sz w:val="24"/>
          <w:szCs w:val="24"/>
        </w:rPr>
        <w:t xml:space="preserve">sign of 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our return to Morant Bay, we visited the house of correction, situated near the village.  This is the only “institution,” as a Kingston paper gravely terms it, of the kind in the parish.  It is a small, ill-constructed establishment, horribly filthy, more like a receptacle for wild beasts than human beings.  There is a treadmill connected with it, made to </w:t>
      </w:r>
      <w:r>
        <w:rPr>
          <w:i/>
          <w:color w:val="000000"/>
          <w:sz w:val="24"/>
          <w:szCs w:val="24"/>
        </w:rPr>
        <w:t xml:space="preserve">accommodate</w:t>
      </w:r>
      <w:r>
        <w:rPr>
          <w:color w:val="000000"/>
          <w:sz w:val="24"/>
          <w:szCs w:val="24"/>
        </w:rPr>
        <w:t xml:space="preserve"> fifteen persons at a time.  Alternate companies ascend the wheel every fifteen minutes.  It was unoccupied when we went in; most of the prisoners being at work on the public roads.  Two or three, who happened to be near by, were called in by the keeper, and ordered to mount the wheel, to show us how it worked.  It made our blood run cold as we thought of the dreadful suffering that inevitably ensues, when the foot loses the step, and the body hangs against the revolving cylinder.</w:t>
      </w:r>
    </w:p>
    <w:p>
      <w:pPr>
        <w:widowControl w:val="on"/>
        <w:pBdr/>
        <w:spacing w:before="240" w:after="240" w:line="240" w:lineRule="auto"/>
        <w:ind w:left="0" w:right="0"/>
        <w:jc w:val="left"/>
      </w:pPr>
      <w:r>
        <w:rPr>
          <w:color w:val="000000"/>
          <w:sz w:val="24"/>
          <w:szCs w:val="24"/>
        </w:rPr>
        <w:t xml:space="preserve">Leaving the house of correction, we proceeded to the village.  In a small open square in the centre of it, we saw a number of the unhappy inmates of the house of correction at work under the direction, we are sorry to say, of our friend Thomas Thomson, Esq.  They were chained two and two by heavy chains fastened to iron bands around their necks.  On another occasion, we saw the same gang at work in the yard attached to the Independent chapel.</w:t>
      </w:r>
    </w:p>
    <w:p>
      <w:pPr>
        <w:widowControl w:val="on"/>
        <w:pBdr/>
        <w:spacing w:before="240" w:after="240" w:line="240" w:lineRule="auto"/>
        <w:ind w:left="0" w:right="0"/>
        <w:jc w:val="left"/>
      </w:pPr>
      <w:r>
        <w:rPr>
          <w:color w:val="000000"/>
          <w:sz w:val="24"/>
          <w:szCs w:val="24"/>
        </w:rPr>
        <w:t xml:space="preserve">We received a visit, at our lodgings, from the special justice of this district, Major Baines.  He was accompanied by Mr. Thomson, who came to introduce him as his friend.  We were not left to this recommendation alone, suspicious as it was, to infer the character of this magistrate, for we were advertised previously that he was a “planter’s man”—­unjust and cruel to the apprentices.  Major B. appeared to have been looking through his friend Thomson’s prophetic telescope.  There was certainly a wonderful coincidence of vision—­the same abandonment of labor, the same preying upon provision grounds; the same violence, bloodshed and great loss of life among the negroes themselves!  However, the special magistrate appeared to see a little further than the local magistrate, even to the </w:t>
      </w:r>
      <w:r>
        <w:rPr>
          <w:i/>
          <w:color w:val="000000"/>
          <w:sz w:val="24"/>
          <w:szCs w:val="24"/>
        </w:rPr>
        <w:t xml:space="preserve">end</w:t>
      </w:r>
      <w:r>
        <w:rPr>
          <w:color w:val="000000"/>
          <w:sz w:val="24"/>
          <w:szCs w:val="24"/>
        </w:rPr>
        <w:t xml:space="preserve"> of the carnage, and to the re-establishment of industry, peace and prosperity.  The evil, he was confident, would soon cure itself.</w:t>
      </w:r>
    </w:p>
    <w:p>
      <w:pPr>
        <w:widowControl w:val="on"/>
        <w:pBdr/>
        <w:spacing w:before="240" w:after="240" w:line="240" w:lineRule="auto"/>
        <w:ind w:left="0" w:right="0"/>
        <w:jc w:val="left"/>
      </w:pPr>
      <w:r>
        <w:rPr>
          <w:color w:val="000000"/>
          <w:sz w:val="24"/>
          <w:szCs w:val="24"/>
        </w:rPr>
        <w:t xml:space="preserve">One remark of the special magistrate was worthy a prophet.  When asked if he thought there would be any serious disaffection produced among the praedials by the emancipation of the non-praedials in 1838, he said, he thought there would not be, and assigned as the reason, that the praedials knew all about the arrangement, and did not </w:t>
      </w:r>
      <w:r>
        <w:rPr>
          <w:i/>
          <w:color w:val="000000"/>
          <w:sz w:val="24"/>
          <w:szCs w:val="24"/>
        </w:rPr>
        <w:t xml:space="preserve">expect to be free</w:t>
      </w:r>
      <w:r>
        <w:rPr>
          <w:color w:val="000000"/>
          <w:sz w:val="24"/>
          <w:szCs w:val="24"/>
        </w:rPr>
        <w:t xml:space="preserve">.  That is, the field apprentices knew that the domestics were to be liberated two years sooner than they, and, without inquiring into the grounds, or justice of the arrangement, </w:t>
      </w:r>
      <w:r>
        <w:rPr>
          <w:i/>
          <w:color w:val="000000"/>
          <w:sz w:val="24"/>
          <w:szCs w:val="24"/>
        </w:rPr>
        <w:t xml:space="preserve">they would promptly acquiesce in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What a fine compliment to the patience and forbearance of the mass of the negroes.  The majority see the minority emancipated two years before them, and that, too, upon the ground of an odious distinction which makes the domestic more worthy than they who “bear the heat and burthen of the day,” in the open field; and yet they submit patiently, because they are told that it is the pleasure of government that it should be so!</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non-praedials</w:t>
      </w:r>
      <w:r>
        <w:rPr>
          <w:color w:val="000000"/>
          <w:sz w:val="24"/>
          <w:szCs w:val="24"/>
        </w:rPr>
        <w:t xml:space="preserve">, too, have their noble traits, as well as the less favored agriculturalists.  The special magistrate said that he was then engaged in classifying the apprentices of the different estates in his district.  The object of this classification was, to ascertain all those who were non-praedials, that they might be recorded as the subjects of emancipation in 1838.  To his astonishment he found numbers of this class who expressed a wish to remain apprentices until 1840.  On one estate, six out of eight took this course, on another, twelve out of fourteen, and in some instances, </w:t>
      </w:r>
      <w:r>
        <w:rPr>
          <w:i/>
          <w:color w:val="000000"/>
          <w:sz w:val="24"/>
          <w:szCs w:val="24"/>
        </w:rPr>
        <w:t xml:space="preserve">all</w:t>
      </w:r>
      <w:r>
        <w:rPr>
          <w:color w:val="000000"/>
          <w:sz w:val="24"/>
          <w:szCs w:val="24"/>
        </w:rPr>
        <w:t xml:space="preserve"> the non-praedials determined to suffer it out with the rest of their brethren, refusing to accept freedom until with the whole body they could rise up and shout the jubilee of universal disinthrallment.  Here is a nobility worthy to compare with the patience of the praedials.  In connection with the conduct of the non-praedials, he mentioned the following instance of white brutality and negro magnanimity.  A planter, whose negroes he was classifying, brought forward a woman whom he claimed as a praedial.  The woman declared that she was a non-praedial, and on investigation it was clearly proved that she had always been a domestic; and consequently entitled to freedom in 1838.  After the planter’s claim was set aside, the woman said, “</w:t>
      </w:r>
      <w:r>
        <w:rPr>
          <w:i/>
          <w:color w:val="000000"/>
          <w:sz w:val="24"/>
          <w:szCs w:val="24"/>
        </w:rPr>
        <w:t xml:space="preserve">Now</w:t>
      </w:r>
      <w:r>
        <w:rPr>
          <w:color w:val="000000"/>
          <w:sz w:val="24"/>
          <w:szCs w:val="24"/>
        </w:rPr>
        <w:t xml:space="preserve"> I will stay with massa, and be his ’prentice for de udder two year.”</w:t>
      </w:r>
    </w:p>
    <w:p>
      <w:pPr>
        <w:widowControl w:val="on"/>
        <w:pBdr/>
        <w:spacing w:before="240" w:after="240" w:line="240" w:lineRule="auto"/>
        <w:ind w:left="0" w:right="0"/>
        <w:jc w:val="left"/>
      </w:pPr>
      <w:r>
        <w:rPr>
          <w:color w:val="000000"/>
          <w:sz w:val="24"/>
          <w:szCs w:val="24"/>
        </w:rPr>
        <w:t xml:space="preserve">Shortly before we left the Bay, our landlady, a colored woman, introduced one of her neighbors, whose conversation afforded us a rare treat.  She was a colored lady of good appearance and lady like manners.  Supposing from her color that she had been prompted by strong sympathy in our objects to seek an interview with us, we immediately introduced the subject of slavery, stating that as we had a vast number of slaves in our country, we had visited Jamaica to see how the freed people behaved, with the hope that our countrymen might be encouraged to adopt emancipation.  “Alack a day!” The tawny madam shook her head, and, with that peculiar creole whine, so expressive of contempt, said, “Can’t say any thing for you, sir—­they not doing no good now, sir—­the negroes an’t!”—­and on she went abusing the apprentices, and denouncing abolition.  No American white lady could speak more disparagingly of the niggers, than did this recreant descendant of the negro race.  They did no work, they stole, were insolent, insubordinate, and what not.</w:t>
      </w:r>
    </w:p>
    <w:p>
      <w:pPr>
        <w:widowControl w:val="on"/>
        <w:pBdr/>
        <w:spacing w:before="240" w:after="240" w:line="240" w:lineRule="auto"/>
        <w:ind w:left="0" w:right="0"/>
        <w:jc w:val="left"/>
      </w:pPr>
      <w:r>
        <w:rPr>
          <w:color w:val="000000"/>
          <w:sz w:val="24"/>
          <w:szCs w:val="24"/>
        </w:rPr>
        <w:t xml:space="preserve">She concluded in the following elegiac strain, which did not fail to touch our sympathies.  “I can’t tell what will become of us after 1840.  Our negroes will be taken away from us—­we shall find no work to do ourselves—­we shall all have to beg, and who shall we beg from? </w:t>
      </w:r>
      <w:r>
        <w:rPr>
          <w:i/>
          <w:color w:val="000000"/>
          <w:sz w:val="24"/>
          <w:szCs w:val="24"/>
        </w:rPr>
        <w:t xml:space="preserve">All will be beggars, and we must starve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Poor Miss L. is one of that unfortunate class who have hitherto gained a meagre support from the stolen hire of a few slaves, and who, after entire emancipation, will be stripped of every thing.  This is the class upon whom emancipation will fall most heavily; it will at once cast many out of a situation of ease, into the humiliating dilemma of </w:t>
      </w:r>
      <w:r>
        <w:rPr>
          <w:i/>
          <w:color w:val="000000"/>
          <w:sz w:val="24"/>
          <w:szCs w:val="24"/>
        </w:rPr>
        <w:t xml:space="preserve">laboring or begging</w:t>
      </w:r>
      <w:r>
        <w:rPr>
          <w:color w:val="000000"/>
          <w:sz w:val="24"/>
          <w:szCs w:val="24"/>
        </w:rPr>
        <w:t xml:space="preserve">—­to the </w:t>
      </w:r>
      <w:r>
        <w:rPr>
          <w:i/>
          <w:color w:val="000000"/>
          <w:sz w:val="24"/>
          <w:szCs w:val="24"/>
        </w:rPr>
        <w:t xml:space="preserve">latter</w:t>
      </w:r>
      <w:r>
        <w:rPr>
          <w:color w:val="000000"/>
          <w:sz w:val="24"/>
          <w:szCs w:val="24"/>
        </w:rPr>
        <w:t xml:space="preserve"> of which alternatives, Miss L. seems inclined.  Let Miss L. be comforted!  It is better to beg than to </w:t>
      </w:r>
      <w:r>
        <w:rPr>
          <w:i/>
          <w:color w:val="000000"/>
          <w:sz w:val="24"/>
          <w:szCs w:val="24"/>
        </w:rPr>
        <w:t xml:space="preserve">steal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proceeded from Morant Bay to Bath, a distance of fourteen miles, where we put up at a neat cottage lodging-house, kept by Miss P., a colored lady.  Bath is a picturesque little village, embowered in perpetual green, and lying at the foot of a mountain on one side, and on the other by the margin of a rambling little river.  It seems to have accumulated around it and within it, all the verdure and foliage of a tropical clime.</w:t>
      </w:r>
    </w:p>
    <w:p>
      <w:pPr>
        <w:widowControl w:val="on"/>
        <w:pBdr/>
        <w:spacing w:before="240" w:after="240" w:line="240" w:lineRule="auto"/>
        <w:ind w:left="0" w:right="0"/>
        <w:jc w:val="left"/>
      </w:pPr>
      <w:r>
        <w:rPr>
          <w:color w:val="000000"/>
          <w:sz w:val="24"/>
          <w:szCs w:val="24"/>
        </w:rPr>
        <w:t xml:space="preserve">Having a letter of introduction, we called on the special magistrate for that district—­George Willis, Esq.  As we entered his office, an apprentice was led up in irons by a policeman, and at the same time another man rode up with a letter from the master of the apprentice, directing the magistrate to release him instantly.  The facts of this case, as Mr. W. himself explained them to us, will illustrate the careless manner in which the magistrates administer the law.  The master had sent his apprentice to a neighboring estate, where there had been some disturbance, to get his clothes, which had been left there.  The overseer of the estate finding an intruder on his property, had him handcuffed forthwith, notwithstanding his repeated declarations that his master had sent him.  Having handcuffed him, he ordered him to be taken before the special magistrate, Mr. W., who had him confined in the station-house all night.  Mr. W., in pursuance of the direction received from the master, ordered the man to be released, but at the same time repeatedly declared to him that the </w:t>
      </w:r>
      <w:r>
        <w:rPr>
          <w:i/>
          <w:color w:val="000000"/>
          <w:sz w:val="24"/>
          <w:szCs w:val="24"/>
        </w:rPr>
        <w:t xml:space="preserve">overseer was not to blame for arresting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this case was disposed of, Mr. W, turned to us.  He said he had a district of thirty miles in extent, including five thousand apprentices; these he visited thrice every month.  He stated that there had been a gradual decrease of crime since he came to the district, which was early in 1835.  For example, in March, 1837, there were but twenty-four persons punished, and in March, 1835, there were as many punished in a single week.  He explained this by saying that the apprentices had become </w:t>
      </w:r>
      <w:r>
        <w:rPr>
          <w:i/>
          <w:color w:val="000000"/>
          <w:sz w:val="24"/>
          <w:szCs w:val="24"/>
        </w:rPr>
        <w:t xml:space="preserve">better acquainted with the requirements of the law</w:t>
      </w:r>
      <w:r>
        <w:rPr>
          <w:color w:val="000000"/>
          <w:sz w:val="24"/>
          <w:szCs w:val="24"/>
        </w:rPr>
        <w:t xml:space="preserve">.  The chief offence at present was </w:t>
      </w:r>
      <w:r>
        <w:rPr>
          <w:i/>
          <w:color w:val="000000"/>
          <w:sz w:val="24"/>
          <w:szCs w:val="24"/>
        </w:rPr>
        <w:t xml:space="preserve">absconding from labor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This magistrate gave us an account of an alarming rebellion which had lately occurred in his district, which we will venture to notice, since it is the only serious disturbance on the part of the negroes, which has taken place in the island, from the beginning of the apprenticeship.  About two weeks before, the apprentices on Thornton estate, amounting to about ninety, had refused to work, and fled in a body to the woods, where they still remained.  Their complaint, according to our informant, was, that their master had turned the cattle upon their provision grounds, and all their provisions were destroyed, so that they could not live.  They, therefore, determined that they would not continue at work, seeing they would be obliged to starve.  Mr. W. stated that he had visited the provision grounds, in company with two </w:t>
      </w:r>
      <w:r>
        <w:rPr>
          <w:i/>
          <w:color w:val="000000"/>
          <w:sz w:val="24"/>
          <w:szCs w:val="24"/>
        </w:rPr>
        <w:t xml:space="preserve">disinterested planters</w:t>
      </w:r>
      <w:r>
        <w:rPr>
          <w:color w:val="000000"/>
          <w:sz w:val="24"/>
          <w:szCs w:val="24"/>
        </w:rPr>
        <w:t xml:space="preserve">, and he could affirm that the apprentices had </w:t>
      </w:r>
      <w:r>
        <w:rPr>
          <w:i/>
          <w:color w:val="000000"/>
          <w:sz w:val="24"/>
          <w:szCs w:val="24"/>
        </w:rPr>
        <w:t xml:space="preserve">no just cause of complaint</w:t>
      </w:r>
      <w:r>
        <w:rPr>
          <w:color w:val="000000"/>
          <w:sz w:val="24"/>
          <w:szCs w:val="24"/>
        </w:rPr>
        <w:t xml:space="preserve">.  It was true their fences had been broken down, and their provisions had been somewhat injured, but the fence could be very easily repaired, and there was an </w:t>
      </w:r>
      <w:r>
        <w:rPr>
          <w:i/>
          <w:color w:val="000000"/>
          <w:sz w:val="24"/>
          <w:szCs w:val="24"/>
        </w:rPr>
        <w:t xml:space="preserve">abundance of yams left</w:t>
      </w:r>
      <w:r>
        <w:rPr>
          <w:color w:val="000000"/>
          <w:sz w:val="24"/>
          <w:szCs w:val="24"/>
        </w:rPr>
        <w:t xml:space="preserve"> to furnish food for the whole gang for some time to come—­those that were destroyed being chiefly young roots which would not have come to maturity for several months.  These statements were the substance of a formal report which he had just prepared for the eye of Sir Lionel Smith, and which he was kind enough to read to us.  This was a fine report, truly, to come from a special justice.  To say nothing of the short time in which the fence might be repaired, those were surely very dainty-mouthed cattle that would consume those roots only which were so small that several months would be requisite for their maturity.  The report concluded with a recommendation to his Excellency to take seminary vengeance upon a few of the gang as soon as they could be arrested, since they had set such an example to the surrounding apprentices.  He could not see how order and subordination could be preserved in his district unless such a punishment was inflicted as would be a warning to all evil doers.  He further suggested the propriety of sending the maroons[A] after them, to hunt them out of their hiding places and bring them to justice.</w:t>
      </w:r>
    </w:p>
    <w:p>
      <w:pPr>
        <w:widowControl w:val="on"/>
        <w:pBdr/>
        <w:spacing w:before="240" w:after="240" w:line="240" w:lineRule="auto"/>
        <w:ind w:left="0" w:right="0"/>
        <w:jc w:val="left"/>
      </w:pPr>
      <w:r>
        <w:rPr>
          <w:color w:val="000000"/>
          <w:sz w:val="24"/>
          <w:szCs w:val="24"/>
        </w:rPr>
        <w:t xml:space="preserve">[Footnote A:  The maroons are free negroes, inhabiting the mountains of the interior, who were formerly hired by the authorities, or by planters, to hunt up runaway slaves, and return them to their masters.  Unfortunately our own country is not without </w:t>
      </w:r>
      <w:r>
        <w:rPr>
          <w:i/>
          <w:color w:val="000000"/>
          <w:sz w:val="24"/>
          <w:szCs w:val="24"/>
        </w:rPr>
        <w:t xml:space="preserve">its</w:t>
      </w:r>
      <w:r>
        <w:rPr>
          <w:color w:val="000000"/>
          <w:sz w:val="24"/>
          <w:szCs w:val="24"/>
        </w:rPr>
        <w:t xml:space="preserve"> maroons.]</w:t>
      </w:r>
    </w:p>
    <w:p>
      <w:pPr>
        <w:widowControl w:val="on"/>
        <w:pBdr/>
        <w:spacing w:before="240" w:after="240" w:line="240" w:lineRule="auto"/>
        <w:ind w:left="0" w:right="0"/>
        <w:jc w:val="left"/>
      </w:pPr>
      <w:r>
        <w:rPr>
          <w:color w:val="000000"/>
          <w:sz w:val="24"/>
          <w:szCs w:val="24"/>
        </w:rPr>
        <w:t xml:space="preserve">We chanced to obtain a different version of this affair, which, as it was confirmed by different persons in Bath, both white and colored, who had no connection with each other, we cannot help thinking it the true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apprentices on Thornton, are what is termed a jobbing gang, that is, they are hired out by their master to any planter who may want their services.  Jobbing is universally regarded by the negroes as the worst kind of service, for many reasons—­principally because it often takes them many miles from their homes, and they are still required to supply themselves with food from their own provision grounds.  They are allowed to return home every Friday evening or Saturday, and stay till Monday morning.  The owner of the gang in question lately died—­to whom it is said they were greatly attached—­and they passed into the hands of a Mr. Jocken, the present overseer.  Jocken is a notoriously cruel man.  It was scarcely a twelvemonth ago, that he was fined one hundred pounds currency, and sentenced to imprisonment for three months in the Kingston jail, </w:t>
      </w:r>
      <w:r>
        <w:rPr>
          <w:i/>
          <w:color w:val="000000"/>
          <w:sz w:val="24"/>
          <w:szCs w:val="24"/>
        </w:rPr>
        <w:t xml:space="preserve">for tying one of his apprentices to a dead ox</w:t>
      </w:r>
      <w:r>
        <w:rPr>
          <w:color w:val="000000"/>
          <w:sz w:val="24"/>
          <w:szCs w:val="24"/>
        </w:rPr>
        <w:t xml:space="preserve">, because the animal died while in the care of the apprentice.  He also confined a woman in the same pen with a dead sheep, because she suffered the sheep to die.  Repeated acts of cruelty have caused Jocken to be regarded as a monster in the community.  From a knowledge of his character, the apprentices of Thornton had a strong prejudice against him.  One of the earliest acts after he went among them, was to break down their fences, and turn his cattle into their provision grounds.  He then ordered them to go to a distant estate to work.  This they refused to do, and when he attempted to compel them to go, they left the estate in a body, and went to the woods.  This is what is called a </w:t>
      </w:r>
      <w:r>
        <w:rPr>
          <w:i/>
          <w:color w:val="000000"/>
          <w:sz w:val="24"/>
          <w:szCs w:val="24"/>
        </w:rPr>
        <w:t xml:space="preserve">state of open rebellion</w:t>
      </w:r>
      <w:r>
        <w:rPr>
          <w:color w:val="000000"/>
          <w:sz w:val="24"/>
          <w:szCs w:val="24"/>
        </w:rPr>
        <w:t xml:space="preserve">, and for this they were to be hunted like beasts, and to suffer such a terrible punishment as would deter all other apprentices from taking a similar step.</w:t>
      </w:r>
    </w:p>
    <w:p>
      <w:pPr>
        <w:widowControl w:val="on"/>
        <w:pBdr/>
        <w:spacing w:before="240" w:after="240" w:line="240" w:lineRule="auto"/>
        <w:ind w:left="0" w:right="0"/>
        <w:jc w:val="left"/>
      </w:pPr>
      <w:r>
        <w:rPr>
          <w:color w:val="000000"/>
          <w:sz w:val="24"/>
          <w:szCs w:val="24"/>
        </w:rPr>
        <w:t xml:space="preserve">This Jocken is the same wretch who wantonly handcuffed the apprentice, who went on to his estate by the direction of his master.</w:t>
      </w:r>
    </w:p>
    <w:p>
      <w:pPr>
        <w:widowControl w:val="on"/>
        <w:pBdr/>
        <w:spacing w:before="240" w:after="240" w:line="240" w:lineRule="auto"/>
        <w:ind w:left="0" w:right="0"/>
        <w:jc w:val="left"/>
      </w:pPr>
      <w:r>
        <w:rPr>
          <w:color w:val="000000"/>
          <w:sz w:val="24"/>
          <w:szCs w:val="24"/>
        </w:rPr>
        <w:t xml:space="preserve">Mr. Willis showed us a letter which he had received that morning from a planter in his district, who had just been trying an experiment in job work, (i.e., paying his people so much for a certain amount of work.) He had made a proposition to one of the head men on the estate, that he would give him a doubloon an acre if he would get ten acres of cane land holed.  The man employed a large number of apprentices, and accomplished the job on three successive Saturdays.  They worked at the rate of nearly one hundred holes per day for each man, whereas the usual day’s work is only seventy-five holes.</w:t>
      </w:r>
    </w:p>
    <w:p>
      <w:pPr>
        <w:widowControl w:val="on"/>
        <w:pBdr/>
        <w:spacing w:before="240" w:after="240" w:line="240" w:lineRule="auto"/>
        <w:ind w:left="0" w:right="0"/>
        <w:jc w:val="left"/>
      </w:pPr>
      <w:r>
        <w:rPr>
          <w:color w:val="000000"/>
          <w:sz w:val="24"/>
          <w:szCs w:val="24"/>
        </w:rPr>
        <w:t xml:space="preserve">Mr. W. bore testimony that the great body of the negroes in his district were very peaceable.  There were but a few </w:t>
      </w:r>
      <w:r>
        <w:rPr>
          <w:i/>
          <w:color w:val="000000"/>
          <w:sz w:val="24"/>
          <w:szCs w:val="24"/>
        </w:rPr>
        <w:t xml:space="preserve">incorrigible fellows</w:t>
      </w:r>
      <w:r>
        <w:rPr>
          <w:color w:val="000000"/>
          <w:sz w:val="24"/>
          <w:szCs w:val="24"/>
        </w:rPr>
        <w:t xml:space="preserve">, that did all the mischief.  When any disturbance took place on an estate, he could generally tell who the individual offenders were.  He did not think there would be any serious difficulty after 1840.  However, the result he thought would </w:t>
      </w:r>
      <w:r>
        <w:rPr>
          <w:i/>
          <w:color w:val="000000"/>
          <w:sz w:val="24"/>
          <w:szCs w:val="24"/>
        </w:rPr>
        <w:t xml:space="preserve">greatly depend on the conduct of the managers!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We met in Bath with the proprietor of a coffee estate situated a few miles in the country.  He gave a very favorable account of the people on his estate; stating that they were as peaceable and industrious as he could desire, that he had their confidence, and fully expected to retain it after entire emancipation.  He anticipated no trouble whatever, and he felt assured, too, that if </w:t>
      </w:r>
      <w:r>
        <w:rPr>
          <w:i/>
          <w:color w:val="000000"/>
          <w:sz w:val="24"/>
          <w:szCs w:val="24"/>
        </w:rPr>
        <w:t xml:space="preserve">the planters would conduct in a proper manner</w:t>
      </w:r>
      <w:r>
        <w:rPr>
          <w:color w:val="000000"/>
          <w:sz w:val="24"/>
          <w:szCs w:val="24"/>
        </w:rPr>
        <w:t xml:space="preserve">, emancipation would be a blessing to the whole colony.</w:t>
      </w:r>
    </w:p>
    <w:p>
      <w:pPr>
        <w:widowControl w:val="on"/>
        <w:pBdr/>
        <w:spacing w:before="240" w:after="240" w:line="240" w:lineRule="auto"/>
        <w:ind w:left="0" w:right="0"/>
        <w:jc w:val="left"/>
      </w:pPr>
      <w:r>
        <w:rPr>
          <w:color w:val="000000"/>
          <w:sz w:val="24"/>
          <w:szCs w:val="24"/>
        </w:rPr>
        <w:t xml:space="preserve">We called on the Wesleyan missionary, whom we found the decided friend and advocate of freedom.  He scrupled not to declare his sentiments respecting the special magistrate, whom he declared to be a cruel and dishonest man.  He seemed to take delight in flogging the apprentices.  He had got a whipping machine made and erected in front of the Episcopal church in the village of Bath.  It was a frame of a triangular shape, the base of which rested firmly on the ground, and having a perpendicular beam from the base to the apex or angle.  To this beam the apprentice’s body was lashed, with his face towards the machine, and his arms extended at right angles, and tied by the wrists.  The missionary had witnessed the floggings at this machine repeatedly, as it stood but a few steps from his house.  Before we reached Bath, the machine had been removed from its conspicuous place and </w:t>
      </w:r>
      <w:r>
        <w:rPr>
          <w:i/>
          <w:color w:val="000000"/>
          <w:sz w:val="24"/>
          <w:szCs w:val="24"/>
        </w:rPr>
        <w:t xml:space="preserve">concealed in the bushes, that the governor might not see it when he visited the village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this missionary had been for several years laboring in the island, and had enjoyed the best opportunities to become extensively acquainted with the negroes, we solicited from him a written answer to a number of inquiries.  We make some extracts from his communication.</w:t>
      </w:r>
    </w:p>
    <w:p>
      <w:pPr>
        <w:widowControl w:val="on"/>
        <w:pBdr/>
        <w:spacing w:before="240" w:after="240" w:line="240" w:lineRule="auto"/>
        <w:ind w:left="0" w:right="0"/>
        <w:jc w:val="left"/>
      </w:pPr>
      <w:r>
        <w:rPr>
          <w:color w:val="000000"/>
          <w:sz w:val="24"/>
          <w:szCs w:val="24"/>
        </w:rPr>
        <w:t xml:space="preserve">1.  Have the facilities for missionary effort greatly increased since the abolition of slavery?</w:t>
      </w:r>
    </w:p>
    <w:p>
      <w:pPr>
        <w:widowControl w:val="on"/>
        <w:pBdr/>
        <w:spacing w:before="240" w:after="240" w:line="240" w:lineRule="auto"/>
        <w:ind w:left="0" w:right="0"/>
        <w:jc w:val="left"/>
      </w:pPr>
      <w:r>
        <w:rPr>
          <w:color w:val="000000"/>
          <w:sz w:val="24"/>
          <w:szCs w:val="24"/>
        </w:rPr>
        <w:t xml:space="preserve">The opportunities of the apprentices to attend the means of grace are greater than during absolute slavery.  They have now one day and a half every week to work for their support, leaving the Sabbath free to worship God.</w:t>
      </w:r>
    </w:p>
    <w:p>
      <w:pPr>
        <w:widowControl w:val="on"/>
        <w:pBdr/>
        <w:spacing w:before="240" w:after="240" w:line="240" w:lineRule="auto"/>
        <w:ind w:left="0" w:right="0"/>
        <w:jc w:val="left"/>
      </w:pPr>
      <w:r>
        <w:rPr>
          <w:color w:val="000000"/>
          <w:sz w:val="24"/>
          <w:szCs w:val="24"/>
        </w:rPr>
        <w:t xml:space="preserve">2.  Do you anticipate that these facilities will increase still more after entire freedom?</w:t>
      </w:r>
    </w:p>
    <w:p>
      <w:pPr>
        <w:widowControl w:val="on"/>
        <w:pBdr/>
        <w:spacing w:before="240" w:after="240" w:line="240" w:lineRule="auto"/>
        <w:ind w:left="0" w:right="0"/>
        <w:jc w:val="left"/>
      </w:pPr>
      <w:r>
        <w:rPr>
          <w:color w:val="000000"/>
          <w:sz w:val="24"/>
          <w:szCs w:val="24"/>
        </w:rPr>
        <w:t xml:space="preserve">Yes.  The people will then have </w:t>
      </w:r>
      <w:r>
        <w:rPr>
          <w:i/>
          <w:color w:val="000000"/>
          <w:sz w:val="24"/>
          <w:szCs w:val="24"/>
        </w:rPr>
        <w:t xml:space="preserve">six days of their own to labor for their bread</w:t>
      </w:r>
      <w:r>
        <w:rPr>
          <w:color w:val="000000"/>
          <w:sz w:val="24"/>
          <w:szCs w:val="24"/>
        </w:rPr>
        <w:t xml:space="preserve">, and will be at liberty to go to the house of God every Sabbath.  Under the present system, the magistrate often takes away the Saturday, as a punishment, and then they must either work on the Sabbath or starve.</w:t>
      </w:r>
    </w:p>
    <w:p>
      <w:pPr>
        <w:widowControl w:val="on"/>
        <w:pBdr/>
        <w:spacing w:before="240" w:after="240" w:line="240" w:lineRule="auto"/>
        <w:ind w:left="0" w:right="0"/>
        <w:jc w:val="left"/>
      </w:pPr>
      <w:r>
        <w:rPr>
          <w:color w:val="000000"/>
          <w:sz w:val="24"/>
          <w:szCs w:val="24"/>
        </w:rPr>
        <w:t xml:space="preserve">3.  Are the negroes likely to revenge by violence the wrongs which they have suffered, after they obtain their freedom?</w:t>
      </w:r>
    </w:p>
    <w:p>
      <w:pPr>
        <w:widowControl w:val="on"/>
        <w:pBdr/>
        <w:spacing w:before="240" w:after="240" w:line="240" w:lineRule="auto"/>
        <w:ind w:left="0" w:right="0"/>
        <w:jc w:val="left"/>
      </w:pPr>
      <w:r>
        <w:rPr>
          <w:i/>
          <w:color w:val="000000"/>
          <w:sz w:val="24"/>
          <w:szCs w:val="24"/>
        </w:rPr>
        <w:t xml:space="preserve">I never heard the idea suggested, nor should I have thought of it had you not made the inquiry.</w:t>
      </w:r>
    </w:p>
    <w:p>
      <w:pPr>
        <w:widowControl w:val="on"/>
        <w:pBdr/>
        <w:spacing w:before="240" w:after="240" w:line="240" w:lineRule="auto"/>
        <w:ind w:left="0" w:right="0"/>
        <w:jc w:val="left"/>
      </w:pPr>
      <w:r>
        <w:rPr>
          <w:color w:val="000000"/>
          <w:sz w:val="24"/>
          <w:szCs w:val="24"/>
        </w:rPr>
        <w:t xml:space="preserve">We called on Mr. Rogers, the teacher of a Mico charity infant school in Bath.  Mr. R., his wife and daughter, are all engaged in this work.  They have a day school, and evening school three evenings in the week, and Sabbath school twice each Sabbath.  The evening schools are for the benefit of the adult apprentices, who manifest the greatest eagerness to learn to read.  After working all day, they will come several miles to school, and stay cheerfully till nine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Mr. R. furnished us with a written communication, from which we extract the following.</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Are the apprentices desirous of being instructed?</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Most assuredly they are; in proof of which I would observe that since our establishment in Bath, the people not only attend the schools regularly, but if they obtain a leaf of a book with letters upon it, that is their </w:t>
      </w:r>
      <w:r>
        <w:rPr>
          <w:i/>
          <w:color w:val="000000"/>
          <w:sz w:val="24"/>
          <w:szCs w:val="24"/>
        </w:rPr>
        <w:t xml:space="preserve">constant companion</w:t>
      </w:r>
      <w:r>
        <w:rPr>
          <w:color w:val="000000"/>
          <w:sz w:val="24"/>
          <w:szCs w:val="24"/>
        </w:rPr>
        <w:t xml:space="preserve">.  We have found mothers with their sucking babes in their arms, standing night after night in their classes learning the alphabet.</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Are the negroes grateful for attentions and favors?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They are; I have met some who have been so much affected by acts of kindness, that they have burst into tears, exclaiming, ’Massa so kind—­my heart full.’  Their affection to their teachers is very remarkable.  On my return lately from Kingston, after a temporary absence, the negroes flocked to our residence and surrounded the chaise, saying, ‘We glad to see massa again; we glad to see school massa.’  On my way through an estate some time ago, some of the children observed me, and in a transport of joy cried, ’Thank God, massa come again!  Bless God de Savior, massa come again!’</w:t>
      </w:r>
    </w:p>
    <w:p>
      <w:pPr>
        <w:widowControl w:val="on"/>
        <w:pBdr/>
        <w:spacing w:before="240" w:after="240" w:line="240" w:lineRule="auto"/>
        <w:ind w:left="0" w:right="0"/>
        <w:jc w:val="left"/>
      </w:pPr>
      <w:r>
        <w:rPr>
          <w:color w:val="000000"/>
          <w:sz w:val="24"/>
          <w:szCs w:val="24"/>
        </w:rPr>
        <w:t xml:space="preserve">Mr. R., said he, casually met with an apprentice whose master had lately died.  The man was in the habit of visiting his master’s grave every Saturday.  He said to Mr. R., “Me go to massa grave, and de water come into me yeye; but me can’t help it, massa, </w:t>
      </w:r>
      <w:r>
        <w:rPr>
          <w:i/>
          <w:color w:val="000000"/>
          <w:sz w:val="24"/>
          <w:szCs w:val="24"/>
        </w:rPr>
        <w:t xml:space="preserve">de water will come into me yeye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Wesleyan missionary told us, that two apprentices, an aged man and his daughter, a young woman, had been brought up by their master before the special magistrate who sentenced them to several days confinement in the house of correction at Morant Bay and to dance the treadmill.  When the sentence was passed the daughter entreated that she might be allowed to </w:t>
      </w:r>
      <w:r>
        <w:rPr>
          <w:i/>
          <w:color w:val="000000"/>
          <w:sz w:val="24"/>
          <w:szCs w:val="24"/>
        </w:rPr>
        <w:t xml:space="preserve">do her father’s part</w:t>
      </w:r>
      <w:r>
        <w:rPr>
          <w:color w:val="000000"/>
          <w:sz w:val="24"/>
          <w:szCs w:val="24"/>
        </w:rPr>
        <w:t xml:space="preserve">, as well as her own, on the treadmill, for he was too old to dance the wheel—­it would kill him.</w:t>
      </w:r>
    </w:p>
    <w:p>
      <w:pPr>
        <w:widowControl w:val="on"/>
        <w:pBdr/>
        <w:spacing w:before="240" w:after="240" w:line="240" w:lineRule="auto"/>
        <w:ind w:left="0" w:right="0"/>
        <w:jc w:val="left"/>
      </w:pPr>
      <w:r>
        <w:rPr>
          <w:color w:val="000000"/>
          <w:sz w:val="24"/>
          <w:szCs w:val="24"/>
        </w:rPr>
        <w:t xml:space="preserve">From Bath we went into the Plantain Garden River Valley, one of the richest and most beautiful savannahs in the island.  It is an extensive plain, from one to three miles wide, and about six miles long.  The Plantain Garden River, a small stream, winds through the midst of the valley lengthwise, emptying into the sea.  Passing through the valley, we went a few miles south of it to call on Alexander Barclay, Esq., to whom we had a letter of introduction.  Mr. Barclay is a prominent member of the assembly, and an attorney for eight estates.  He made himself somewhat distinguished a few years ago by writing an octavo volume of five hundred pages in defence of the colonies, </w:t>
      </w:r>
      <w:r>
        <w:rPr>
          <w:i/>
          <w:color w:val="000000"/>
          <w:sz w:val="24"/>
          <w:szCs w:val="24"/>
        </w:rPr>
        <w:t xml:space="preserve">i.e</w:t>
      </w:r>
      <w:r>
        <w:rPr>
          <w:color w:val="000000"/>
          <w:sz w:val="24"/>
          <w:szCs w:val="24"/>
        </w:rPr>
        <w:t xml:space="preserve">., in defence of colonial slavery.  It was a reply to Stephen’s masterly work against West India slavery, and was considered by the Jamaicans a triumphant vindication of their “peculiar institutions.”  We went several miles out of our route expressly to have an interview with so</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zealous and celebrated a champion of slavery.  We were received with marked courtesy by Mr. B., who constrained us to spend a day and night with him at his seat at Fairfield.  One of the first objects that met our eye in Mr. B.’s dining hall was a splendid piece of silver plate, which was presented to him by the planters of St. Thomas in the East, in consideration of his able defence of colonial slavery.  We were favorably impressed with Mr. B.’s intelligence, and somewhat so with his present sentiments respecting slavery.  We gathered from him that he had resisted with all his might the anti-slavery measures of the English government, and exerted every power to prevent the introduction of the apprenticeship system.  After he saw that slavery would inevitably be abolished, he drew up at length a plan of emancipation according to which the condition of the slave was to be commuted into that of the old English </w:t>
      </w:r>
      <w:r>
        <w:rPr>
          <w:i/>
          <w:color w:val="000000"/>
          <w:sz w:val="24"/>
          <w:szCs w:val="24"/>
        </w:rPr>
        <w:t xml:space="preserve">villein</w:t>
      </w:r>
      <w:r>
        <w:rPr>
          <w:color w:val="000000"/>
          <w:sz w:val="24"/>
          <w:szCs w:val="24"/>
        </w:rPr>
        <w:t xml:space="preserve">—­he was to be made an appendage to </w:t>
      </w:r>
      <w:r>
        <w:rPr>
          <w:i/>
          <w:color w:val="000000"/>
          <w:sz w:val="24"/>
          <w:szCs w:val="24"/>
        </w:rPr>
        <w:t xml:space="preserve">the soil</w:t>
      </w:r>
      <w:r>
        <w:rPr>
          <w:color w:val="000000"/>
          <w:sz w:val="24"/>
          <w:szCs w:val="24"/>
        </w:rPr>
        <w:t xml:space="preserve"> instead of the “chattel personal” of the master, the whip was to be partially abolished, a modicum of wages was to be allowed the slave, and so on.  There was to be no fixed period when this system would terminate, but it was to fade gradually and imperceptibly into entire freedom.  He presented a copy of his scheme to the then governor, the Earl of Mulgrave, requesting that it might be forwarded to the home government.  Mr. B. said that the anti-slavery party in England had acted from the blind impulses of religious fanaticism, and had precipitated to its issue a work which required many years of silent preparation in order to its safe accomplishment.  He intimated that the management of abolition ought to have been left with the colonists; they had been the long experienced managers of slavery, and they were the only men qualified to superintend its burial, and give it a decent interment.
</w:t>
      </w:r>
    </w:p>
    <w:p>
      <w:pPr>
        <w:widowControl w:val="on"/>
        <w:pBdr/>
        <w:spacing w:before="240" w:after="240" w:line="240" w:lineRule="auto"/>
        <w:ind w:left="0" w:right="0"/>
        <w:jc w:val="left"/>
      </w:pPr>
      <w:r>
        <w:rPr>
          <w:color w:val="000000"/>
          <w:sz w:val="24"/>
          <w:szCs w:val="24"/>
        </w:rPr>
        <w:t xml:space="preserve">He did not think that the apprenticeship afforded any clue to the dark mystery of 1840.  Apprenticeship was so inconsiderably different from slavery, that it furnished no more satisfactory data for judging of the results of entire freedom than slavery itself.  Neither would he consent to be comforted by the actual results of emancipation in Antigua.</w:t>
      </w:r>
    </w:p>
    <w:p>
      <w:pPr>
        <w:widowControl w:val="on"/>
        <w:pBdr/>
        <w:spacing w:before="240" w:after="240" w:line="240" w:lineRule="auto"/>
        <w:ind w:left="0" w:right="0"/>
        <w:jc w:val="left"/>
      </w:pPr>
      <w:r>
        <w:rPr>
          <w:color w:val="000000"/>
          <w:sz w:val="24"/>
          <w:szCs w:val="24"/>
        </w:rPr>
        <w:t xml:space="preserve">Taking leave of Mr. Barclay, we returned to the Plantain Garden River Valley, and called at the Golden Grove, one of the most splendid estates in that magnificent district.  This is an estate of two thousand acres; it has five hundred apprentices and one hundred free children.  The average annual crop is six hundred hogsheads of sugar.  Thomas McCornock, Esq., the attorney of this estate, is the custos, or chief magistrate of the parish, and colonel of the parish militia.  There is no man in all the parish of greater consequence, either in fact or in seeming self-estimation, than Thomas McCornock, Esq.  He is a Scotchman, as is also Mr. Barclay.  The custos received us with as much freedom as the dignity of his numerous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would admit of.  The overseer, (manager,) Mr. Duncan, is an intelligent, active, business man, and on any other estate than Golden Grove, would doubtless be a personage of considerable distinction.  He conducted us through the numerous buildings, from the boiling-house to the pig-stye.  The principal complaint of the overseer, was that he could not make the people work to any good purpose.  They were not at all refractory or disobedient; there was no difficulty in getting them on to the field; but when they were there, they moved without any life or energy.  They took no interest in their work, and he was obliged to be watching and scolding them all the time, or else they would do nothing.  We had not gone many steps after this observation, before we met with a practical illustration of it.  A number of the apprentices had been ordered that morning to cart away some dirt to a particular place.  When we approached them, Mr. D. found that one of the “wains” was standing idle.  He inquired of the driver why he was keeping the team idle.  The reply was, that there was nothing there for it to do; there were enough other wains to carry away all the dirt.  “Then,” inquired the overseer with an ill-concealed irritation, “why did not go to some other work?” The overseer then turned to us and said, “You see, sir, what lazy dogs the apprentices are—­this is the way they do every day, if they are not closely watched.”  It was not long after this little incident, before the overseer remarked that the apprentices worked very well during their own time, </w:t>
      </w:r>
      <w:r>
        <w:rPr>
          <w:i/>
          <w:color w:val="000000"/>
          <w:sz w:val="24"/>
          <w:szCs w:val="24"/>
        </w:rPr>
        <w:t xml:space="preserve">when they were paid for it</w:t>
      </w:r>
      <w:r>
        <w:rPr>
          <w:color w:val="000000"/>
          <w:sz w:val="24"/>
          <w:szCs w:val="24"/>
        </w:rPr>
        <w:t xml:space="preserve">.  When we went into the hospital, Mr. D. directed out attention to one fact, which to him was very provoking.  A great portion of the patients that come in during the week, unable to work, are in the habit of getting well on Friday evening, so that they can go out on Saturday and Sunday; but on Monday morning they are sure to be sick again, then they return to the hospital and remain very poorly till Friday evening, when they get well all at once, and ask permission to go out.  The overseer saw into the trick; but he could find no medicine that could cure the negroes of that intermittent sickness.  The Antigua planters discovered the remedy for it, and doubtless Mr. D. will make the grand discovery in 1840.
</w:t>
      </w:r>
    </w:p>
    <w:p>
      <w:pPr>
        <w:widowControl w:val="on"/>
        <w:pBdr/>
        <w:spacing w:before="240" w:after="240" w:line="240" w:lineRule="auto"/>
        <w:ind w:left="0" w:right="0"/>
        <w:jc w:val="left"/>
      </w:pPr>
      <w:r>
        <w:rPr>
          <w:color w:val="000000"/>
          <w:sz w:val="24"/>
          <w:szCs w:val="24"/>
        </w:rPr>
        <w:t xml:space="preserve">On returning to the “great house,” we found the custos sitting in state, ready to communicate any official information which might be called for.  He expressed similar sentiments in the main, with those of Mr. Barclay.  He feared for the consequences of complete emancipation; the negroes would to a great extent abandon the sugar cultivation and retire to the woods, there to live in idleness, planting merely yams enough to keep them alive, and in the process of time, retrograding into African barbarism.  The attorney did not see how it was possible to prevent this.  When asked whether he expected that such would be the case with the negroes on Golden Grove, he replied that he did not think it would,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with a very few persons.  His people had been </w:t>
      </w:r>
      <w:r>
        <w:rPr>
          <w:i/>
          <w:color w:val="000000"/>
          <w:sz w:val="24"/>
          <w:szCs w:val="24"/>
        </w:rPr>
        <w:t xml:space="preserve">so well treated</w:t>
      </w:r>
      <w:r>
        <w:rPr>
          <w:color w:val="000000"/>
          <w:sz w:val="24"/>
          <w:szCs w:val="24"/>
        </w:rPr>
        <w:t xml:space="preserve">, and had </w:t>
      </w:r>
      <w:r>
        <w:rPr>
          <w:i/>
          <w:color w:val="000000"/>
          <w:sz w:val="24"/>
          <w:szCs w:val="24"/>
        </w:rPr>
        <w:t xml:space="preserve">so many comforts</w:t>
      </w:r>
      <w:r>
        <w:rPr>
          <w:color w:val="000000"/>
          <w:sz w:val="24"/>
          <w:szCs w:val="24"/>
        </w:rPr>
        <w:t xml:space="preserve">, that they would not be at all likely to abandon the estate! [Mark that!] Whose are the people that will desert after 1840?  Not Thomas McCornock’s, Esq.! </w:t>
      </w:r>
      <w:r>
        <w:rPr>
          <w:i/>
          <w:color w:val="000000"/>
          <w:sz w:val="24"/>
          <w:szCs w:val="24"/>
        </w:rPr>
        <w:t xml:space="preserve">They are too well situated.  Whose</w:t>
      </w:r>
      <w:r>
        <w:rPr>
          <w:color w:val="000000"/>
          <w:sz w:val="24"/>
          <w:szCs w:val="24"/>
        </w:rPr>
        <w:t xml:space="preserve"> then will desert? </w:t>
      </w:r>
      <w:r>
        <w:rPr>
          <w:i/>
          <w:color w:val="000000"/>
          <w:sz w:val="24"/>
          <w:szCs w:val="24"/>
        </w:rPr>
        <w:t xml:space="preserve">Mr. Jocken’s</w:t>
      </w:r>
      <w:r>
        <w:rPr>
          <w:color w:val="000000"/>
          <w:sz w:val="24"/>
          <w:szCs w:val="24"/>
        </w:rPr>
        <w:t xml:space="preserve">, or in other words, those who are ill-treated, who are cruelly driven, whose fences are broken down, and whose provision grounds are exposed to the cattle.  They, and they alone, will retire to the woods who can’t get food any where else!
</w:t>
      </w:r>
    </w:p>
    <w:p>
      <w:pPr>
        <w:widowControl w:val="on"/>
        <w:pBdr/>
        <w:spacing w:before="240" w:after="240" w:line="240" w:lineRule="auto"/>
        <w:ind w:left="0" w:right="0"/>
        <w:jc w:val="left"/>
      </w:pPr>
      <w:r>
        <w:rPr>
          <w:color w:val="000000"/>
          <w:sz w:val="24"/>
          <w:szCs w:val="24"/>
        </w:rPr>
        <w:t xml:space="preserve">The custos thought the apprentices were behaving very ill.  On being asked if he had any trouble with his, he said, O, no! his apprentices did quite well, and so did the apprentices generally, in the Plantain Garden River Valley.  But in </w:t>
      </w:r>
      <w:r>
        <w:rPr>
          <w:i/>
          <w:color w:val="000000"/>
          <w:sz w:val="24"/>
          <w:szCs w:val="24"/>
        </w:rPr>
        <w:t xml:space="preserve">far off parishes</w:t>
      </w:r>
      <w:r>
        <w:rPr>
          <w:color w:val="000000"/>
          <w:sz w:val="24"/>
          <w:szCs w:val="24"/>
        </w:rPr>
        <w:t xml:space="preserve">, he </w:t>
      </w:r>
      <w:r>
        <w:rPr>
          <w:i/>
          <w:color w:val="000000"/>
          <w:sz w:val="24"/>
          <w:szCs w:val="24"/>
        </w:rPr>
        <w:t xml:space="preserve">heard</w:t>
      </w:r>
      <w:r>
        <w:rPr>
          <w:color w:val="000000"/>
          <w:sz w:val="24"/>
          <w:szCs w:val="24"/>
        </w:rPr>
        <w:t xml:space="preserve"> that they were very refractory and troublesome.</w:t>
      </w:r>
    </w:p>
    <w:p>
      <w:pPr>
        <w:widowControl w:val="on"/>
        <w:pBdr/>
        <w:spacing w:before="240" w:after="240" w:line="240" w:lineRule="auto"/>
        <w:ind w:left="0" w:right="0"/>
        <w:jc w:val="left"/>
      </w:pPr>
      <w:r>
        <w:rPr>
          <w:color w:val="000000"/>
          <w:sz w:val="24"/>
          <w:szCs w:val="24"/>
        </w:rPr>
        <w:t xml:space="preserve">The custos testified that the negroes were very easily managed.  He said he had often thought that he would rather have the charge of six hundred negroes, than of two hundred English sailors.  He spoke also of the temperate habits of the negroes.  He had been in the island twenty-two years, and he had never seen a negro woman drunk, on the estate.  It was very seldom that the men got drunk.  There were not more than ten men on Golden Grove, out of a population of five hundred, who were in the habit of occasionally getting intoxicated.  He also remarked that the negroes were a remarkable people for their attention to the old and infirm among them; they seldom suffered them to want, if it was in their power to supply them.  Among other remarks of the custos, was this sweeping declaration—­“</w:t>
      </w:r>
      <w:r>
        <w:rPr>
          <w:i/>
          <w:color w:val="000000"/>
          <w:sz w:val="24"/>
          <w:szCs w:val="24"/>
        </w:rPr>
        <w:t xml:space="preserve">No man in his senses can pretend to defend 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spending a day at Golden Grove, we proceeded to the adjacent estate of Amity Hall.  On entering the residence of the manager, Mr. Kirkland, we were most gratefully surprised to find him engaged in family prayers.  It was the first time and the last that we heard the voice of prayer in a Jamaican planter’s house.  We were no less gratefully surprised to see a white lady, to whom we were introduced as Mrs. Kirkland, and several modest and lovely little children.  It was the first and the last </w:t>
      </w:r>
      <w:r>
        <w:rPr>
          <w:i/>
          <w:color w:val="000000"/>
          <w:sz w:val="24"/>
          <w:szCs w:val="24"/>
        </w:rPr>
        <w:t xml:space="preserve">family circle</w:t>
      </w:r>
      <w:r>
        <w:rPr>
          <w:color w:val="000000"/>
          <w:sz w:val="24"/>
          <w:szCs w:val="24"/>
        </w:rPr>
        <w:t xml:space="preserve"> that we were permitted to see among the planters of that licentious colony.  The motley group of colored children—­of every age from tender infancy—­which we found on other estates, revealed the state of domestic manners among the planters.</w:t>
      </w:r>
    </w:p>
    <w:p>
      <w:pPr>
        <w:widowControl w:val="on"/>
        <w:pBdr/>
        <w:spacing w:before="240" w:after="240" w:line="240" w:lineRule="auto"/>
        <w:ind w:left="0" w:right="0"/>
        <w:jc w:val="left"/>
      </w:pPr>
      <w:r>
        <w:rPr>
          <w:color w:val="000000"/>
          <w:sz w:val="24"/>
          <w:szCs w:val="24"/>
        </w:rPr>
        <w:t xml:space="preserve">Mr. K. regarded the abolition of slavery as a great blessing to the colony; it was true that the apprenticeship was a wretchedly bad system, but notwithstanding, things moved smoothly on his estate.  He informed us that the negroes on Amity Hall had formerly borne the character of being the </w:t>
      </w:r>
      <w:r>
        <w:rPr>
          <w:i/>
          <w:color w:val="000000"/>
          <w:sz w:val="24"/>
          <w:szCs w:val="24"/>
        </w:rPr>
        <w:t xml:space="preserve">worst gang in the parish</w:t>
      </w:r>
      <w:r>
        <w:rPr>
          <w:color w:val="000000"/>
          <w:sz w:val="24"/>
          <w:szCs w:val="24"/>
        </w:rPr>
        <w:t xml:space="preserve">; and when he first came to the estate, he found that half the truth had not been told of them; but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had become remarkably peaceable and subordinate.  It was his policy to give them every comfort that he possibly could.  Mr. K. made the same declaration, which has been so often repeated in the course of this narrative, </w:t>
      </w:r>
      <w:r>
        <w:rPr>
          <w:i/>
          <w:color w:val="000000"/>
          <w:sz w:val="24"/>
          <w:szCs w:val="24"/>
        </w:rPr>
        <w:t xml:space="preserve">i.e</w:t>
      </w:r>
      <w:r>
        <w:rPr>
          <w:color w:val="000000"/>
          <w:sz w:val="24"/>
          <w:szCs w:val="24"/>
        </w:rPr>
        <w:t xml:space="preserve">., that if any of the estates were abandoned, it would be owing to the harsh treatment of the people.  He knew many overseers and book-keepers who were cruel driving men, and he should not be surprised if </w:t>
      </w:r>
      <w:r>
        <w:rPr>
          <w:i/>
          <w:color w:val="000000"/>
          <w:sz w:val="24"/>
          <w:szCs w:val="24"/>
        </w:rPr>
        <w:t xml:space="preserve">they</w:t>
      </w:r>
      <w:r>
        <w:rPr>
          <w:color w:val="000000"/>
          <w:sz w:val="24"/>
          <w:szCs w:val="24"/>
        </w:rPr>
        <w:t xml:space="preserve"> lost a part, or all, of their laborers.  He made one remark which we had not heard before.  There were some estates, he said, which would probably be abandoned, for the same reason that they ought never to have been cultivated, because they require </w:t>
      </w:r>
      <w:r>
        <w:rPr>
          <w:i/>
          <w:color w:val="000000"/>
          <w:sz w:val="24"/>
          <w:szCs w:val="24"/>
        </w:rPr>
        <w:t xml:space="preserve">almost double labor</w:t>
      </w:r>
      <w:r>
        <w:rPr>
          <w:color w:val="000000"/>
          <w:sz w:val="24"/>
          <w:szCs w:val="24"/>
        </w:rPr>
        <w:t xml:space="preserve">;—­such are the mountainous estates and barren, worn-out properties, which nothing but a system of forced labor could possibly retain in cultivation.  But the idea that the negroes generally would leave their comfortable homes, and various privileges on the estates, and retire to the wild woods, he ridiculed as preposterous in the extreme.  Mr. K. declared repeatedly that he could not look forward to 1840, but with the most sanguine hopes; he confidently believed that the introduction of complete freedom would be the </w:t>
      </w:r>
      <w:r>
        <w:rPr>
          <w:i/>
          <w:color w:val="000000"/>
          <w:sz w:val="24"/>
          <w:szCs w:val="24"/>
        </w:rPr>
        <w:t xml:space="preserve">regeneration of the island</w:t>
      </w:r>
      <w:r>
        <w:rPr>
          <w:color w:val="000000"/>
          <w:sz w:val="24"/>
          <w:szCs w:val="24"/>
        </w:rPr>
        <w:t xml:space="preserve">.  He alluded to the memorable declaration of Lord Belmore, (made memorable by the excitement which it caused among the colonists,) in his valedictory address to the assembly, on the eve of his departure for England.[A] “Gentlemen,” said he, “the resources of this noble island will never be fully developed until slavery is abolished!” For this manly avowal the assembly ignobly refused him the usual marks of respect and honor at his departure.  Mr. K. expected to see Jamaica become a new world under the enterprise and energies of freedom.  There were a few disaffected planters, who would probably remain so, and leave the islands after emancipation.  It would be a blessing to the country if such men left it, for as long as they were disaffected, they were the enemies of its prosperity.
</w:t>
      </w:r>
    </w:p>
    <w:p>
      <w:pPr>
        <w:widowControl w:val="on"/>
        <w:pBdr/>
        <w:spacing w:before="240" w:after="240" w:line="240" w:lineRule="auto"/>
        <w:ind w:left="0" w:right="0"/>
        <w:jc w:val="left"/>
      </w:pPr>
      <w:r>
        <w:rPr>
          <w:color w:val="000000"/>
          <w:sz w:val="24"/>
          <w:szCs w:val="24"/>
        </w:rPr>
        <w:t xml:space="preserve">[Footnote A:  Lord Belmore left the government of Jamaica, a short time before the abolition act passed in parliament.]</w:t>
      </w:r>
    </w:p>
    <w:p>
      <w:pPr>
        <w:widowControl w:val="on"/>
        <w:pBdr/>
        <w:spacing w:before="240" w:after="240" w:line="240" w:lineRule="auto"/>
        <w:ind w:left="0" w:right="0"/>
        <w:jc w:val="left"/>
      </w:pPr>
      <w:r>
        <w:rPr>
          <w:color w:val="000000"/>
          <w:sz w:val="24"/>
          <w:szCs w:val="24"/>
        </w:rPr>
        <w:t xml:space="preserve">Mr. K. conducted us through the negro quarters, which are situated on the hill side, nearly a mile from his residence.  We went into several of the houses; which were of a better style somewhat than the huts in Antigua and Barbadoes—­larger, better finished and furnished.  Some few of them had verandahs or porches on one or more sides, after the West India fashion, closed in with </w:t>
      </w:r>
      <w:r>
        <w:rPr>
          <w:i/>
          <w:color w:val="000000"/>
          <w:sz w:val="24"/>
          <w:szCs w:val="24"/>
        </w:rPr>
        <w:t xml:space="preserve">jalousies</w:t>
      </w:r>
      <w:r>
        <w:rPr>
          <w:color w:val="000000"/>
          <w:sz w:val="24"/>
          <w:szCs w:val="24"/>
        </w:rPr>
        <w:t xml:space="preserve">.  In each of the houses to which we were admitted, there was one apartment fitted up in a very neat manner, with waxed floor, a good bedstead, and snow white coverings, a few good chairs, a mahogany sideboard, ornamented with dishes, decanters,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From Amity Hall, we drove to Manchioneal, a small village ten miles north of the Plantain Garden River Valley.  We had a letter to the special magistrate for that district, R. Chamberlain, Esq., a colored gentleman, and the first magistrate we found in the parish of St. Thomas in the East, who was faithful to the interests of the apprentices.  He was a boarder at the public house, where we were directed for lodgings, and as we spent a few days in the village, we had opportunities of obtaining much information from him, as well as of attending some of his courts.  Mr. C. had been only five months in the district of Manchioneal, having been removed thither from a distant district.  Being a friend of the apprentices, he is hated and persecuted by the planters.  He gave us a gloomy picture of the oppressions and cruelties of the planters.  Their complaints brought before him are often of the most trivial kind; yet because he does not condemn the apprentices to receive a punishment which the most serious offences alone could justify him in inflicting, they revile and denounce him as unfit for his station.  He represents the planters as not having the most distant idea that it is the province of the special magistrate to secure justice to the apprentice; but they regard it as his sole duty to </w:t>
      </w:r>
      <w:r>
        <w:rPr>
          <w:i/>
          <w:color w:val="000000"/>
          <w:sz w:val="24"/>
          <w:szCs w:val="24"/>
        </w:rPr>
        <w:t xml:space="preserve">help them</w:t>
      </w:r>
      <w:r>
        <w:rPr>
          <w:color w:val="000000"/>
          <w:sz w:val="24"/>
          <w:szCs w:val="24"/>
        </w:rPr>
        <w:t xml:space="preserve"> in getting from the laborers as much work as whips, and chains, and tread-wheels can extort.  His predecessor, in the Manchioneal district, answered perfectly to the planters’ </w:t>
      </w:r>
      <w:r>
        <w:rPr>
          <w:i/>
          <w:color w:val="000000"/>
          <w:sz w:val="24"/>
          <w:szCs w:val="24"/>
        </w:rPr>
        <w:t xml:space="preserve">beau ideal</w:t>
      </w:r>
      <w:r>
        <w:rPr>
          <w:color w:val="000000"/>
          <w:sz w:val="24"/>
          <w:szCs w:val="24"/>
        </w:rPr>
        <w:t xml:space="preserve">.  He ordered a </w:t>
      </w:r>
      <w:r>
        <w:rPr>
          <w:i/>
          <w:color w:val="000000"/>
          <w:sz w:val="24"/>
          <w:szCs w:val="24"/>
        </w:rPr>
        <w:t xml:space="preserve">cat</w:t>
      </w:r>
      <w:r>
        <w:rPr>
          <w:color w:val="000000"/>
          <w:sz w:val="24"/>
          <w:szCs w:val="24"/>
        </w:rPr>
        <w:t xml:space="preserve"> to be kept on every estate in his district, to be ready for use as he went around on his weekly visits.  Every week he inspected the cats, and when they became too much worn to do good execution, he </w:t>
      </w:r>
      <w:r>
        <w:rPr>
          <w:i/>
          <w:color w:val="000000"/>
          <w:sz w:val="24"/>
          <w:szCs w:val="24"/>
        </w:rPr>
        <w:t xml:space="preserve">condemned</w:t>
      </w:r>
      <w:r>
        <w:rPr>
          <w:color w:val="000000"/>
          <w:sz w:val="24"/>
          <w:szCs w:val="24"/>
        </w:rPr>
        <w:t xml:space="preserve"> them, and ordered new ones to be made.</w:t>
      </w:r>
    </w:p>
    <w:p>
      <w:pPr>
        <w:widowControl w:val="on"/>
        <w:pBdr/>
        <w:spacing w:before="240" w:after="240" w:line="240" w:lineRule="auto"/>
        <w:ind w:left="0" w:right="0"/>
        <w:jc w:val="left"/>
      </w:pPr>
      <w:r>
        <w:rPr>
          <w:color w:val="000000"/>
          <w:sz w:val="24"/>
          <w:szCs w:val="24"/>
        </w:rPr>
        <w:t xml:space="preserve">Mr. C. said the most frequent complaints made by the planters are for </w:t>
      </w:r>
      <w:r>
        <w:rPr>
          <w:i/>
          <w:color w:val="000000"/>
          <w:sz w:val="24"/>
          <w:szCs w:val="24"/>
        </w:rPr>
        <w:t xml:space="preserve">insolence</w:t>
      </w:r>
      <w:r>
        <w:rPr>
          <w:color w:val="000000"/>
          <w:sz w:val="24"/>
          <w:szCs w:val="24"/>
        </w:rPr>
        <w:t xml:space="preserve">.  He gave a few specimens of what were regarded by the planters as serious offences.  An overseer will say to his apprentice, “Work along there faster, you lazy villain, or I’ll strike you;” the apprentice will reply, “You </w:t>
      </w:r>
      <w:r>
        <w:rPr>
          <w:i/>
          <w:color w:val="000000"/>
          <w:sz w:val="24"/>
          <w:szCs w:val="24"/>
        </w:rPr>
        <w:t xml:space="preserve">can’t</w:t>
      </w:r>
      <w:r>
        <w:rPr>
          <w:color w:val="000000"/>
          <w:sz w:val="24"/>
          <w:szCs w:val="24"/>
        </w:rPr>
        <w:t xml:space="preserve"> strike me now,” and for this he is taken before the magistrate on the complaint of </w:t>
      </w:r>
      <w:r>
        <w:rPr>
          <w:i/>
          <w:color w:val="000000"/>
          <w:sz w:val="24"/>
          <w:szCs w:val="24"/>
        </w:rPr>
        <w:t xml:space="preserve">insolence</w:t>
      </w:r>
      <w:r>
        <w:rPr>
          <w:color w:val="000000"/>
          <w:sz w:val="24"/>
          <w:szCs w:val="24"/>
        </w:rPr>
        <w:t xml:space="preserve">.  An overseer, in passing the gang on the field, will hear them singing; he will order them, in a peremptory tone to stop instantly, and if they continue singing, they are complained of for </w:t>
      </w:r>
      <w:r>
        <w:rPr>
          <w:i/>
          <w:color w:val="000000"/>
          <w:sz w:val="24"/>
          <w:szCs w:val="24"/>
        </w:rPr>
        <w:t xml:space="preserve">insubordination</w:t>
      </w:r>
      <w:r>
        <w:rPr>
          <w:color w:val="000000"/>
          <w:sz w:val="24"/>
          <w:szCs w:val="24"/>
        </w:rPr>
        <w:t xml:space="preserve">.  An apprentice has been confined to the hospital with disease,—­when he gets able to walk, tired of the filthy sick house, he hobbles to his hut, where he may have the attentions of his wife until he gets well.  That is called </w:t>
      </w:r>
      <w:r>
        <w:rPr>
          <w:i/>
          <w:color w:val="000000"/>
          <w:sz w:val="24"/>
          <w:szCs w:val="24"/>
        </w:rPr>
        <w:t xml:space="preserve">absconding from labor</w:t>
      </w:r>
      <w:r>
        <w:rPr>
          <w:color w:val="000000"/>
          <w:sz w:val="24"/>
          <w:szCs w:val="24"/>
        </w:rPr>
        <w:t xml:space="preserve">!  Where the magistrate does not happen to be an independent man, the complaint is sustained, and the poor invalid is sentenced to the treadmill for absenting himself from work.  It is easy to conjecture the dreadful consequence.  The apprentice, debilitated by sickness, dragged off twenty-five miles on foot to Morant Bay, mounted on the wheel, is unable to keep the step with the stronger ones, slips off and hangs by the wrists, and his flesh is mangled and torn by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 apprentices frequently called at our lodgings to complain to Mr. C. of the hard treatment of their masters.  Among the numerous distressing cases which we witnessed, we shall never forget that of a poor little negro boy, of about twelve, who presented himself one afternoon before Mr. C., with a complaint against his master for violently beating him.  A gash was cut in his head, and the blood had flowed freely.  He fled from his master, and came to Mr. C. for refuge.  He belonged to A. Ross, Esq., of Mulatto Run estate.  We remembered that we had a letter of introduction to that planter, and we had designed visiting him, but after witnessing this scene, we resolved not to go near a monster who could inflict such a wound, with his own hand, upon a child.  We were highly gratified with the kind and sympathizing manner in which Mr. C. spoke with the unfortunate beings who, in the extremity of their wrongs, ventured to his door.</w:t>
      </w:r>
    </w:p>
    <w:p>
      <w:pPr>
        <w:widowControl w:val="on"/>
        <w:pBdr/>
        <w:spacing w:before="240" w:after="240" w:line="240" w:lineRule="auto"/>
        <w:ind w:left="0" w:right="0"/>
        <w:jc w:val="left"/>
      </w:pPr>
      <w:r>
        <w:rPr>
          <w:color w:val="000000"/>
          <w:sz w:val="24"/>
          <w:szCs w:val="24"/>
        </w:rPr>
        <w:t xml:space="preserve">At the request of the magistrate we accompanied him, on one occasion, to the station-house, where he held a weekly court.  We had there a good opportunity to observe the hostile feelings of the planters towards this faithful officer—­“faithful among the faithless,” (though we are glad that we cannot quite add, “</w:t>
      </w:r>
      <w:r>
        <w:rPr>
          <w:i/>
          <w:color w:val="000000"/>
          <w:sz w:val="24"/>
          <w:szCs w:val="24"/>
        </w:rPr>
        <w:t xml:space="preserve">only 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number of managers, overseers, and book-keepers, assembled; some with complaints, and some to have their apprentices classified.  They all set upon the magistrate like bloodhounds upon a lone stag.  They strove together with one accord, to subdue his independent spirit by taunts, jeers, insults, intimidations and bullyings.  He was obliged to threaten one of the overseers with arrest, on account of his abusive conduct.  We were actually amazed at the intrepidity of the magistrate.  We were convinced from what we saw that day, that only the most fearless and conscientious men could be </w:t>
      </w:r>
      <w:r>
        <w:rPr>
          <w:i/>
          <w:color w:val="000000"/>
          <w:sz w:val="24"/>
          <w:szCs w:val="24"/>
        </w:rPr>
        <w:t xml:space="preserve">faithful magistrates</w:t>
      </w:r>
      <w:r>
        <w:rPr>
          <w:color w:val="000000"/>
          <w:sz w:val="24"/>
          <w:szCs w:val="24"/>
        </w:rPr>
        <w:t xml:space="preserve"> in Jamaica.  Mr. C. assured us that he met with similar indignities every time he held his courts, and on most of the estates that he visited.  It was in his power to punish them severely, but he chose to use all possible forbearance, so as not to give the planters any grounds of complaint.</w:t>
      </w:r>
    </w:p>
    <w:p>
      <w:pPr>
        <w:widowControl w:val="on"/>
        <w:pBdr/>
        <w:spacing w:before="240" w:after="240" w:line="240" w:lineRule="auto"/>
        <w:ind w:left="0" w:right="0"/>
        <w:jc w:val="left"/>
      </w:pPr>
      <w:r>
        <w:rPr>
          <w:color w:val="000000"/>
          <w:sz w:val="24"/>
          <w:szCs w:val="24"/>
        </w:rPr>
        <w:t xml:space="preserve">On a subsequent day we accompanied Mr. C. in one of his estate visits.  As it was late in the afternoon, he called at but one estate, the name of which was Williamsfield.  Mr. Gordon, the overseer of Williamsfield, is among the fairest specimens of planters.  He has naturally a generous disposition, which, like that of Mr. Kirkland, has out-lived the witherings of slavery.</w:t>
      </w:r>
    </w:p>
    <w:p>
      <w:pPr>
        <w:widowControl w:val="on"/>
        <w:pBdr/>
        <w:spacing w:before="240" w:after="240" w:line="240" w:lineRule="auto"/>
        <w:ind w:left="0" w:right="0"/>
        <w:jc w:val="left"/>
      </w:pPr>
      <w:r>
        <w:rPr>
          <w:color w:val="000000"/>
          <w:sz w:val="24"/>
          <w:szCs w:val="24"/>
        </w:rPr>
        <w:t xml:space="preserve">He informed us that his people worked as well under the apprenticeship system, as ever they did during slavery; and he had every encouragement that they would do still better after they were completely free.  He was satisfied that he should be able to conduct his estate at much less expense after 1840; he thought that fifty men would do as much then as a hundred do now.  We may add here a similar remark of Mr.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Kirkland—­that forty freemen would accomplish as much as eighty slaves.  Mr. Gordon hires his people on Saturdays, and he expressed his astonishment at the increased vigor with which they worked when they were to receive wages.  He pointedly condemned the driving system which was resorted to by many of the planters.  They foolishly endeavored to keep up the coercion of slavery, </w:t>
      </w:r>
      <w:r>
        <w:rPr>
          <w:i/>
          <w:color w:val="000000"/>
          <w:sz w:val="24"/>
          <w:szCs w:val="24"/>
        </w:rPr>
        <w:t xml:space="preserve">and they had the special magistrates incessantly flogging the apprentices</w:t>
      </w:r>
      <w:r>
        <w:rPr>
          <w:color w:val="000000"/>
          <w:sz w:val="24"/>
          <w:szCs w:val="24"/>
        </w:rPr>
        <w:t xml:space="preserve">.  The planters also not unfrequently take away the provision grounds from their apprentices, and in every way oppress and harass them.
</w:t>
      </w:r>
    </w:p>
    <w:p>
      <w:pPr>
        <w:widowControl w:val="on"/>
        <w:pBdr/>
        <w:spacing w:before="240" w:after="240" w:line="240" w:lineRule="auto"/>
        <w:ind w:left="0" w:right="0"/>
        <w:jc w:val="left"/>
      </w:pPr>
      <w:r>
        <w:rPr>
          <w:color w:val="000000"/>
          <w:sz w:val="24"/>
          <w:szCs w:val="24"/>
        </w:rPr>
        <w:t xml:space="preserve">In the course of the conversation Mr. G. accidentally struck upon a fresh vein of facts, respecting the SLAVERY OF BOOK-KEEPERS,[A] </w:t>
      </w:r>
      <w:r>
        <w:rPr>
          <w:i/>
          <w:color w:val="000000"/>
          <w:sz w:val="24"/>
          <w:szCs w:val="24"/>
        </w:rPr>
        <w:t xml:space="preserve">under the old system</w:t>
      </w:r>
      <w:r>
        <w:rPr>
          <w:color w:val="000000"/>
          <w:sz w:val="24"/>
          <w:szCs w:val="24"/>
        </w:rPr>
        <w:t xml:space="preserve">.  The book-keepers, said Mr. G., were the complete slaves of the overseers, who acted like despots on the estates.  They were mostly young men from England, and not unfrequently had considerable refinement; but ignorant of the treatment which book-keepers had to submit to, and allured by the prospect of becoming wealthy by plantership, they came to Jamaica and entered as candidates.  They soon discovered the cruel bondage in which they were involved.  The overseers domineered over them, and stormed at them as violently as though they were the most abject slaves.  They were allowed no privileges such as their former habits impelled them to seek.  If they played a flute in the hearing of the overseer, they were commanded to be silent instantly.  If they dared to put a gold ring on their finger, even that trifling pretension to gentility was detected and disallowed by the jealous overseer. (These things were specified by Mr. G. himself.) They were seldom permitted to associate with the overseers as equals.  The only thing which reconciled the book-keepers to this abject state, was the reflection that they might one day </w:t>
      </w:r>
      <w:r>
        <w:rPr>
          <w:i/>
          <w:color w:val="000000"/>
          <w:sz w:val="24"/>
          <w:szCs w:val="24"/>
        </w:rPr>
        <w:t xml:space="preserve">possibly</w:t>
      </w:r>
      <w:r>
        <w:rPr>
          <w:color w:val="000000"/>
          <w:sz w:val="24"/>
          <w:szCs w:val="24"/>
        </w:rPr>
        <w:t xml:space="preserve"> become overseers themselves, and then they could exercise the same authority over others.  In addition to this degradation, the book-keepers suffered great hardships.  Every morning (during slavery) they were obliged to be in the field before day; they had to be there as soon as the slaves, in order to call the roll, and mark absentees, if any.  Often Mr. G. and the other gentleman had gone to the field, when it was so dark that they could not see to call the roll, and the negroes have all lain down on their hoes, and slept till the light broke.  Sometimes there would be a thick dew on the ground, and the air was so cold and damp, that they would be completely chilled.  When they were shivering on the ground, the negroes would often lend them their blankets, saying, “Poor </w:t>
      </w:r>
      <w:r>
        <w:rPr>
          <w:i/>
          <w:color w:val="000000"/>
          <w:sz w:val="24"/>
          <w:szCs w:val="24"/>
        </w:rPr>
        <w:t xml:space="preserve">busha pickaninny</w:t>
      </w:r>
      <w:r>
        <w:rPr>
          <w:color w:val="000000"/>
          <w:sz w:val="24"/>
          <w:szCs w:val="24"/>
        </w:rPr>
        <w:t xml:space="preserve"> sent out here from England to die.”  Mr. Gordon said that his constitution had been permanently injured by such exposure.  Many young men, he said, had doubtless been killed by it.  During crop time, the book-keepers had to be up every night till twelve o’clock, and every other night </w:t>
      </w:r>
      <w:r>
        <w:rPr>
          <w:i/>
          <w:color w:val="000000"/>
          <w:sz w:val="24"/>
          <w:szCs w:val="24"/>
        </w:rPr>
        <w:t xml:space="preserve">all night</w:t>
      </w:r>
      <w:r>
        <w:rPr>
          <w:color w:val="000000"/>
          <w:sz w:val="24"/>
          <w:szCs w:val="24"/>
        </w:rPr>
        <w:t xml:space="preserve">, superintending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the work in the boiling-house, and at the mill.  They did not have rest even on the Sabbath; they must have the mill put about (set to the wind so as to grind) by sunset every Sabbath.  Often the mills were in the wind before four o’clock, on Sabbath afternoon.  They knew of slaves being flogged for not being on the spot by sunset, though it was known that they had been to meeting.  Mr. G. said that he had a young friend who came from England with him, and acted as book-keeper.  His labors and exposures were so intolerable, that he had often said to Mr. G., confidentially, </w:t>
      </w:r>
      <w:r>
        <w:rPr>
          <w:i/>
          <w:color w:val="000000"/>
          <w:sz w:val="24"/>
          <w:szCs w:val="24"/>
        </w:rPr>
        <w:t xml:space="preserve">that if the slaves should rise in rebellion, he would most cheerfully join them</w:t>
      </w:r>
      <w:r>
        <w:rPr>
          <w:color w:val="000000"/>
          <w:sz w:val="24"/>
          <w:szCs w:val="24"/>
        </w:rPr>
        <w:t xml:space="preserve">!  Said Mr. G., </w:t>
      </w:r>
      <w:r>
        <w:rPr>
          <w:i/>
          <w:color w:val="000000"/>
          <w:sz w:val="24"/>
          <w:szCs w:val="24"/>
        </w:rPr>
        <w:t xml:space="preserve">there was great rejoicing</w:t>
      </w:r>
      <w:r>
        <w:rPr>
          <w:color w:val="000000"/>
          <w:sz w:val="24"/>
          <w:szCs w:val="24"/>
        </w:rPr>
        <w:t xml:space="preserve"> among the book-keepers in August 1834! </w:t>
      </w:r>
      <w:r>
        <w:rPr>
          <w:i/>
          <w:color w:val="000000"/>
          <w:sz w:val="24"/>
          <w:szCs w:val="24"/>
        </w:rPr>
        <w:t xml:space="preserve">The abolition of slavery was</w:t>
      </w:r>
      <w:r>
        <w:rPr>
          <w:color w:val="000000"/>
          <w:sz w:val="24"/>
          <w:szCs w:val="24"/>
        </w:rPr>
        <w:t xml:space="preserve"> EMANCIPATION TO THE BOOK-KEEPERS.
</w:t>
      </w:r>
    </w:p>
    <w:p>
      <w:pPr>
        <w:widowControl w:val="on"/>
        <w:pBdr/>
        <w:spacing w:before="240" w:after="240" w:line="240" w:lineRule="auto"/>
        <w:ind w:left="0" w:right="0"/>
        <w:jc w:val="left"/>
      </w:pPr>
      <w:r>
        <w:rPr>
          <w:color w:val="000000"/>
          <w:sz w:val="24"/>
          <w:szCs w:val="24"/>
        </w:rPr>
        <w:t xml:space="preserve">[Footnote A:  The book-keepers are subordinate overseers and drivers; they are generally young white men, who after serving a course of years in a sort of apprenticeship, are promoted to managers of estates.]</w:t>
      </w:r>
    </w:p>
    <w:p>
      <w:pPr>
        <w:widowControl w:val="on"/>
        <w:pBdr/>
        <w:spacing w:before="240" w:after="240" w:line="240" w:lineRule="auto"/>
        <w:ind w:left="0" w:right="0"/>
        <w:jc w:val="left"/>
      </w:pPr>
      <w:r>
        <w:rPr>
          <w:color w:val="000000"/>
          <w:sz w:val="24"/>
          <w:szCs w:val="24"/>
        </w:rPr>
        <w:t xml:space="preserve">No complaints were brought before Mr. Chamberlain.  Mr. Gordon pleasantly remarked when we arrived, that he had some cases which he should have presented if the magistrate had come a little earlier, but he presumed he should forget them before his next visit.  When we left Williamsfield, Mr. C. informed us that during five months there had been but two cases of complaint on that estate—­and but </w:t>
      </w:r>
      <w:r>
        <w:rPr>
          <w:i/>
          <w:color w:val="000000"/>
          <w:sz w:val="24"/>
          <w:szCs w:val="24"/>
        </w:rPr>
        <w:t xml:space="preserve">a single instance of punishment.</w:t>
      </w:r>
      <w:r>
        <w:rPr>
          <w:color w:val="000000"/>
          <w:sz w:val="24"/>
          <w:szCs w:val="24"/>
        </w:rPr>
        <w:t xml:space="preserve"> Such are the results where there is a good manager and a good special magistrate.</w:t>
      </w:r>
    </w:p>
    <w:p>
      <w:pPr>
        <w:widowControl w:val="on"/>
        <w:pBdr/>
        <w:spacing w:before="240" w:after="240" w:line="240" w:lineRule="auto"/>
        <w:ind w:left="0" w:right="0"/>
        <w:jc w:val="left"/>
      </w:pPr>
      <w:r>
        <w:rPr>
          <w:color w:val="000000"/>
          <w:sz w:val="24"/>
          <w:szCs w:val="24"/>
        </w:rPr>
        <w:t xml:space="preserve">On Sabbath we attended service in the Baptist chapel, of which Rev. Mr. Kingdon is pastor.  The chapel, which is a part of Mr. K.’s dwelling-house, is situated on the summit of a high mountain which overlooks the sea.  As seen from the valley below, it appears to topple on the very brink of a frightful precipice.  It is reached by a winding tedious road, too rugged to admit of a chaise, and in some places so steep as to try the activity of a horse.  As we approached nearer, we observed the people climbing up in throngs by various footpaths, and halting in the thick woods which skirted the chapel, the men to put on their shoes, which they had carried in their hands up the mountain, and the women to draw on their white stockings and shoes.  On entering the place of worship, we found it well filled with the apprentices, who came from many miles around in every direction.  The services had commenced when we arrived.  We heard an excellent sermon from the devoted and pious missionary, Mr. Kingdon, whose praise is among all the good throughout the island, and who is eminently known as the negro’s friend.  After the sermon, we were invited to make a few remarks; and the minister briefly stated to the congregation whence we had come, and what was the object of our visit.  We cannot soon forget the scene which followed.  We begun by expressing, in simple terms, the interest which we felt in the temporal and spiritual concerns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of the people present, and scarcely had we uttered a sentence when the whole congregation were filled with emotion.  Soon they burst into tears—­some sobbed, others cried aloud; insomuch that for a time we were unable to proceed.  We were, indeed, not a little astonished at so unusual a scene; it was a thing which we were by no means expecting to see.  Being at a loss to account for it, we inquired of Mr. K. afterwards, who told us that it was occasioned by our expressions of sympathy and regard.  They were so unaccustomed to hear such language from the lips of white people, that it fell upon them like rain upon the parched earth.  The idea that one who was a stranger and a foreigner should feel an interest in their welfare, was to them, in such circumstances, peculiarly affecting, and stirred the deep fountains of their hearts.
</w:t>
      </w:r>
    </w:p>
    <w:p>
      <w:pPr>
        <w:widowControl w:val="on"/>
        <w:pBdr/>
        <w:spacing w:before="240" w:after="240" w:line="240" w:lineRule="auto"/>
        <w:ind w:left="0" w:right="0"/>
        <w:jc w:val="left"/>
      </w:pPr>
      <w:r>
        <w:rPr>
          <w:color w:val="000000"/>
          <w:sz w:val="24"/>
          <w:szCs w:val="24"/>
        </w:rPr>
        <w:t xml:space="preserve">After the services, the missionary, anxious to further our objects, proposed that we should hold an interview with a number of the apprentices; and he accordingly invited fifteen of them into his study, and introduced them to us by name, stating also the estates to which they severally belonged.  We had thus an opportunity of seeing the </w:t>
      </w:r>
      <w:r>
        <w:rPr>
          <w:i/>
          <w:color w:val="000000"/>
          <w:sz w:val="24"/>
          <w:szCs w:val="24"/>
        </w:rPr>
        <w:t xml:space="preserve">representatives of twelve different estates</w:t>
      </w:r>
      <w:r>
        <w:rPr>
          <w:color w:val="000000"/>
          <w:sz w:val="24"/>
          <w:szCs w:val="24"/>
        </w:rPr>
        <w:t xml:space="preserve">, men of trust on their respective estates, mostly constables and head boilers.  For nearly two hours we conversed with these men, making inquiries on all points connected with slavery, the apprenticeship, and the expected emancipation.</w:t>
      </w:r>
    </w:p>
    <w:p>
      <w:pPr>
        <w:widowControl w:val="on"/>
        <w:pBdr/>
        <w:spacing w:before="240" w:after="240" w:line="240" w:lineRule="auto"/>
        <w:ind w:left="0" w:right="0"/>
        <w:jc w:val="left"/>
      </w:pPr>
      <w:r>
        <w:rPr>
          <w:color w:val="000000"/>
          <w:sz w:val="24"/>
          <w:szCs w:val="24"/>
        </w:rPr>
        <w:t xml:space="preserve">From no interview, during our stay in the colonies, did we derive so much information respecting the real workings of the apprenticeship; from none did we gain such an insight into the character and disposition of the negroes.  The company was composed of intelligent and pious men;—­so manly and dignified were they in appearance, and so elevated in their sentiments, that we could with difficulty realize that they were </w:t>
      </w:r>
      <w:r>
        <w:rPr>
          <w:i/>
          <w:color w:val="000000"/>
          <w:sz w:val="24"/>
          <w:szCs w:val="24"/>
        </w:rPr>
        <w:t xml:space="preserve">slaves</w:t>
      </w:r>
      <w:r>
        <w:rPr>
          <w:color w:val="000000"/>
          <w:sz w:val="24"/>
          <w:szCs w:val="24"/>
        </w:rPr>
        <w:t xml:space="preserve">.  They were wholly unreserved in their communications, though they deeply implicated their masters, the special magistrates, and others in authority.  It is not improbable that they would have shrunk from some of the disclosures which they made, had they known that they would be published.  Nevertheless we feel assured that in making them public, we shall not betray the informants, concealing as we do their names and the estates to which they belong.</w:t>
      </w:r>
    </w:p>
    <w:p>
      <w:pPr>
        <w:widowControl w:val="on"/>
        <w:pBdr/>
        <w:spacing w:before="240" w:after="240" w:line="240" w:lineRule="auto"/>
        <w:ind w:left="0" w:right="0"/>
        <w:jc w:val="left"/>
      </w:pPr>
      <w:r>
        <w:rPr>
          <w:color w:val="000000"/>
          <w:sz w:val="24"/>
          <w:szCs w:val="24"/>
        </w:rPr>
        <w:t xml:space="preserve">With regard to the wrongs and hardships of the apprenticeship much as said; we can only give a small part.</w:t>
      </w:r>
    </w:p>
    <w:p>
      <w:pPr>
        <w:widowControl w:val="on"/>
        <w:pBdr/>
        <w:spacing w:before="240" w:after="240" w:line="240" w:lineRule="auto"/>
        <w:ind w:left="0" w:right="0"/>
        <w:jc w:val="left"/>
      </w:pPr>
      <w:r>
        <w:rPr>
          <w:color w:val="000000"/>
          <w:sz w:val="24"/>
          <w:szCs w:val="24"/>
        </w:rPr>
        <w:t xml:space="preserve">Their masters were often very harsh with them, more so than when they were slaves.  They could not flog them, but they would scold them, and swear at them, and call them hard names, which hurt their feelings almost as much as it would if they were to flog them.  They would not allow them as many privileges as they did formerly.  Sometimes they would take their provision grounds away, and sometimes they would go on their grounds and carry away provisions for their own use without paying for them, or as much as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their leave.  They had to bear this, for it was useless to complain—­they could get no justice; there was no law in Manchioneal.  The special magistrate would only hear the master, and would not allow the apprentices to say any thing for themselves[A].  The magistrate would do just as the busha (master) said.  If he say flog him, he flog him; if he say, send him to Morant Bay, (to the treadmill,) de magistrate send him.  If we happen to laugh before de busha, he complain to de magistrate, and we get licked.  If we go to a friend’s house, when we hungry, to get something to eat, and happen to get lost in de woods between, we are called runaways, and are punished severely.  Our half Friday is taken away from us; we must give that time to busha for a little salt-fish, which was always allowed us during slavery.  If we lay in bed after six o’clock, they take away our Saturday too.  If we lose a little time from work, they make us pay a great deal more time.  They stated, and so did several of the missionaries, that the loss of the half Friday was very serious to them; as it often rendered it impossible for them to get to meeting on Sunday.  The whole work of cultivating their grounds, preparing their produce for sale, carrying it to the distant market, (Morant Bay, and sometimes further,) and returning, all this was, by the loss of the Friday afternoon, crowded into Saturday, and it was often impossible for them to get back from market before Sabbath morning; then they had to dress and go six or ten miles further to chapel, or stay away altogether, which, from weariness and worldly cares, they would be strongly tempted to do.  This they represented as being a grievous thing to them.  Said one of the men; in a peculiarly solemn and earnest manner, while the tears stood in his eyes, “I declare to you, massa, if de Lord spare we to be free, we be much more ’ligiours—­</w:t>
      </w:r>
      <w:r>
        <w:rPr>
          <w:i/>
          <w:color w:val="000000"/>
          <w:sz w:val="24"/>
          <w:szCs w:val="24"/>
        </w:rPr>
        <w:t xml:space="preserve">we be wise to many more tings</w:t>
      </w:r>
      <w:r>
        <w:rPr>
          <w:color w:val="000000"/>
          <w:sz w:val="24"/>
          <w:szCs w:val="24"/>
        </w:rPr>
        <w:t xml:space="preserve">; we be better Christians; because den we have all de Sunday for go to meeting.  But now de holy time taken up in work for we food.”  These words were deeply impressed upon us by the intense earnestness with which they were spoken.  They revealed “the heart’s own bitterness.”  There was also a lighting up of joy and hope in the countenance of that child of God, as he looked forward to the time when he might become </w:t>
      </w:r>
      <w:r>
        <w:rPr>
          <w:i/>
          <w:color w:val="000000"/>
          <w:sz w:val="24"/>
          <w:szCs w:val="24"/>
        </w:rPr>
        <w:t xml:space="preserve">wise to many more tings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A:  We would observe, that they did not refer to Mr. Chamberlain, but to another magistrate, whose name they mentioned.]</w:t>
      </w:r>
    </w:p>
    <w:p>
      <w:pPr>
        <w:widowControl w:val="on"/>
        <w:pBdr/>
        <w:spacing w:before="240" w:after="240" w:line="240" w:lineRule="auto"/>
        <w:ind w:left="0" w:right="0"/>
        <w:jc w:val="left"/>
      </w:pPr>
      <w:r>
        <w:rPr>
          <w:color w:val="000000"/>
          <w:sz w:val="24"/>
          <w:szCs w:val="24"/>
        </w:rPr>
        <w:t xml:space="preserve">They gave a heart-sickening account of the cruelties of the treadmill.  They spoke of the apprentices having their wrists tied to the handboard, and said it was very common for them to fall and hang against the wheel.  Some who had been sent to the treadmill, had actually died from the injuries they there received.  They were often obliged to see their wives dragged off to Morant Bay, and tied to the treadmill, even when they were in a state of pregnancy.  They suffered a great deal of misery from </w:t>
      </w:r>
      <w:r>
        <w:rPr>
          <w:i/>
          <w:color w:val="000000"/>
          <w:sz w:val="24"/>
          <w:szCs w:val="24"/>
        </w:rPr>
        <w:t xml:space="preserve">that; but they could not help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Sometimes it was a wonder to themselves how they could endure all the provocations and sufferings of the apprenticeship; </w:t>
      </w:r>
      <w:r>
        <w:rPr>
          <w:i/>
          <w:color w:val="000000"/>
          <w:sz w:val="24"/>
          <w:szCs w:val="24"/>
        </w:rPr>
        <w:t xml:space="preserve">it was only “by de mercy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asked why they did not complain to the special magistrates.  They replied, that it did no good, for the magistrates would not take any notice of their complaints, besides, it made the masters treat them still worse.  Said one, “We go to de magistrate to complain, and den when we come back de busha do all him can to vex us.  He </w:t>
      </w:r>
      <w:r>
        <w:rPr>
          <w:i/>
          <w:color w:val="000000"/>
          <w:sz w:val="24"/>
          <w:szCs w:val="24"/>
        </w:rPr>
        <w:t xml:space="preserve">wingle</w:t>
      </w:r>
      <w:r>
        <w:rPr>
          <w:color w:val="000000"/>
          <w:sz w:val="24"/>
          <w:szCs w:val="24"/>
        </w:rPr>
        <w:t xml:space="preserve"> (tease) us, and </w:t>
      </w:r>
      <w:r>
        <w:rPr>
          <w:i/>
          <w:color w:val="000000"/>
          <w:sz w:val="24"/>
          <w:szCs w:val="24"/>
        </w:rPr>
        <w:t xml:space="preserve">wingle</w:t>
      </w:r>
      <w:r>
        <w:rPr>
          <w:color w:val="000000"/>
          <w:sz w:val="24"/>
          <w:szCs w:val="24"/>
        </w:rPr>
        <w:t xml:space="preserve"> us; de book-keeper curse us and treaten us; de constable he scold us, and call hard names, and dey all strive to make we mad, so we say someting wrong, and den dey take we to de magistrate for insolence.”  Such was the final consequence of complaining to the magistrate.  We asked them why they did not complain, when they had a good magistrate who would do them justice.  Their answer revealed a new fact.  They were afraid to complain to a magistrate, who they knew was their friend, </w:t>
      </w:r>
      <w:r>
        <w:rPr>
          <w:i/>
          <w:color w:val="000000"/>
          <w:sz w:val="24"/>
          <w:szCs w:val="24"/>
        </w:rPr>
        <w:t xml:space="preserve">because their masters told them that the magistrate would soon be changed, and another would come who would flog them; and that for every time they dared to complain to the GOOD magistrate, they would be flogged when the BAD one came</w:t>
      </w:r>
      <w:r>
        <w:rPr>
          <w:color w:val="000000"/>
          <w:sz w:val="24"/>
          <w:szCs w:val="24"/>
        </w:rPr>
        <w:t xml:space="preserve">.  They said their masters had explained it all to them long ago.</w:t>
      </w:r>
    </w:p>
    <w:p>
      <w:pPr>
        <w:widowControl w:val="on"/>
        <w:pBdr/>
        <w:spacing w:before="240" w:after="240" w:line="240" w:lineRule="auto"/>
        <w:ind w:left="0" w:right="0"/>
        <w:jc w:val="left"/>
      </w:pPr>
      <w:r>
        <w:rPr>
          <w:color w:val="000000"/>
          <w:sz w:val="24"/>
          <w:szCs w:val="24"/>
        </w:rPr>
        <w:t xml:space="preserve">We inquired of them particularly what course they intended to take when they should become free.  We requested them to speak, not only with reference to themselves, but of the apprentices generally, as far as they knew their views.  They said the apprentices expected to work on the estates, if they were allowed to do so.  They had no intention of leaving work.  Nothing would cause them to leave their estates but bad treatment; if their masters were harsh, they would go to another estate, where they would get better treatment.  They would be </w:t>
      </w:r>
      <w:r>
        <w:rPr>
          <w:i/>
          <w:color w:val="000000"/>
          <w:sz w:val="24"/>
          <w:szCs w:val="24"/>
        </w:rPr>
        <w:t xml:space="preserve">obliged</w:t>
      </w:r>
      <w:r>
        <w:rPr>
          <w:color w:val="000000"/>
          <w:sz w:val="24"/>
          <w:szCs w:val="24"/>
        </w:rPr>
        <w:t xml:space="preserve"> to work when they were free; even more than now, for </w:t>
      </w:r>
      <w:r>
        <w:rPr>
          <w:i/>
          <w:color w:val="000000"/>
          <w:sz w:val="24"/>
          <w:szCs w:val="24"/>
        </w:rPr>
        <w:t xml:space="preserve">then</w:t>
      </w:r>
      <w:r>
        <w:rPr>
          <w:color w:val="000000"/>
          <w:sz w:val="24"/>
          <w:szCs w:val="24"/>
        </w:rPr>
        <w:t xml:space="preserve"> they would have no other dependence.</w:t>
      </w:r>
    </w:p>
    <w:p>
      <w:pPr>
        <w:widowControl w:val="on"/>
        <w:pBdr/>
        <w:spacing w:before="240" w:after="240" w:line="240" w:lineRule="auto"/>
        <w:ind w:left="0" w:right="0"/>
        <w:jc w:val="left"/>
      </w:pPr>
      <w:r>
        <w:rPr>
          <w:color w:val="000000"/>
          <w:sz w:val="24"/>
          <w:szCs w:val="24"/>
        </w:rPr>
        <w:t xml:space="preserve">One tried to prove to us by reasoning, that the people would work when they were free.  Said he, “In slavery time we work </w:t>
      </w:r>
      <w:r>
        <w:rPr>
          <w:i/>
          <w:color w:val="000000"/>
          <w:sz w:val="24"/>
          <w:szCs w:val="24"/>
        </w:rPr>
        <w:t xml:space="preserve">even</w:t>
      </w:r>
      <w:r>
        <w:rPr>
          <w:color w:val="000000"/>
          <w:sz w:val="24"/>
          <w:szCs w:val="24"/>
        </w:rPr>
        <w:t xml:space="preserve"> wid de whip, now we work ’till better—­</w:t>
      </w:r>
      <w:r>
        <w:rPr>
          <w:i/>
          <w:color w:val="000000"/>
          <w:sz w:val="24"/>
          <w:szCs w:val="24"/>
        </w:rPr>
        <w:t xml:space="preserve">what tink we will do when we free?  Won’t</w:t>
      </w:r>
      <w:r>
        <w:rPr>
          <w:color w:val="000000"/>
          <w:sz w:val="24"/>
          <w:szCs w:val="24"/>
        </w:rPr>
        <w:t xml:space="preserve"> we work den, </w:t>
      </w:r>
      <w:r>
        <w:rPr>
          <w:i/>
          <w:color w:val="000000"/>
          <w:sz w:val="24"/>
          <w:szCs w:val="24"/>
        </w:rPr>
        <w:t xml:space="preserve">when we get paid</w:t>
      </w:r>
      <w:r>
        <w:rPr>
          <w:color w:val="000000"/>
          <w:sz w:val="24"/>
          <w:szCs w:val="24"/>
        </w:rPr>
        <w:t xml:space="preserve">?” He appealed to us so earnestly, that we could not help acknowledging we were fully convinced.  However, in order to establish the point still more clearly, he stated some facts, such as the following: </w:t>
      </w:r>
    </w:p>
    <w:p>
      <w:pPr>
        <w:widowControl w:val="on"/>
        <w:pBdr/>
        <w:spacing w:before="240" w:after="240" w:line="240" w:lineRule="auto"/>
        <w:ind w:left="0" w:right="0"/>
        <w:jc w:val="left"/>
      </w:pPr>
      <w:r>
        <w:rPr>
          <w:color w:val="000000"/>
          <w:sz w:val="24"/>
          <w:szCs w:val="24"/>
        </w:rPr>
        <w:t xml:space="preserve">During slavery, it took six men to tend the coppers in boiling sugar, and it was thought that fewer could not possibly do the work; but now, since the boilers are paid for their extra time, the work is monopolized by </w:t>
      </w:r>
      <w:r>
        <w:rPr>
          <w:i/>
          <w:color w:val="000000"/>
          <w:sz w:val="24"/>
          <w:szCs w:val="24"/>
        </w:rPr>
        <w:t xml:space="preserve">three</w:t>
      </w:r>
      <w:r>
        <w:rPr>
          <w:color w:val="000000"/>
          <w:sz w:val="24"/>
          <w:szCs w:val="24"/>
        </w:rPr>
        <w:t xml:space="preserve"> men.  They </w:t>
      </w:r>
      <w:r>
        <w:rPr>
          <w:i/>
          <w:color w:val="000000"/>
          <w:sz w:val="24"/>
          <w:szCs w:val="24"/>
        </w:rPr>
        <w:t xml:space="preserve">would not have any help</w:t>
      </w:r>
      <w:r>
        <w:rPr>
          <w:color w:val="000000"/>
          <w:sz w:val="24"/>
          <w:szCs w:val="24"/>
        </w:rPr>
        <w:t xml:space="preserve">; they did all the work “</w:t>
      </w:r>
      <w:r>
        <w:rPr>
          <w:i/>
          <w:color w:val="000000"/>
          <w:sz w:val="24"/>
          <w:szCs w:val="24"/>
        </w:rPr>
        <w:t xml:space="preserve">dat dey might get all de pay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We sounded them thoroughly on their views of law and freedom.  We inquired whether they expected to be allowed to do as they pleased when they were free.  On this subject they spoke very rationally.  Said one, “We could never live widout de law; (we use, his very expressions) we must have some law when we free.  In other countries, where dey are free, </w:t>
      </w:r>
      <w:r>
        <w:rPr>
          <w:i/>
          <w:color w:val="000000"/>
          <w:sz w:val="24"/>
          <w:szCs w:val="24"/>
        </w:rPr>
        <w:t xml:space="preserve">don’t</w:t>
      </w:r>
      <w:r>
        <w:rPr>
          <w:color w:val="000000"/>
          <w:sz w:val="24"/>
          <w:szCs w:val="24"/>
        </w:rPr>
        <w:t xml:space="preserve"> dey have law?  Wouldn’t dey shoot one another if they did not have law?” Thus they reasoned about freedom.  Their chief complaint against the apprenticeship was, that it did not allow them </w:t>
      </w:r>
      <w:r>
        <w:rPr>
          <w:i/>
          <w:color w:val="000000"/>
          <w:sz w:val="24"/>
          <w:szCs w:val="24"/>
        </w:rPr>
        <w:t xml:space="preserve">justice</w:t>
      </w:r>
      <w:r>
        <w:rPr>
          <w:color w:val="000000"/>
          <w:sz w:val="24"/>
          <w:szCs w:val="24"/>
        </w:rPr>
        <w:t xml:space="preserve">. “</w:t>
      </w:r>
      <w:r>
        <w:rPr>
          <w:i/>
          <w:color w:val="000000"/>
          <w:sz w:val="24"/>
          <w:szCs w:val="24"/>
        </w:rPr>
        <w:t xml:space="preserve">There was no law now</w:t>
      </w:r>
      <w:r>
        <w:rPr>
          <w:color w:val="000000"/>
          <w:sz w:val="24"/>
          <w:szCs w:val="24"/>
        </w:rPr>
        <w:t xml:space="preserve">.”  They had been told by the governor, that there was the same law for all the island; but they knew better, for there was more justice done them in some districts than in others.</w:t>
      </w:r>
    </w:p>
    <w:p>
      <w:pPr>
        <w:widowControl w:val="on"/>
        <w:pBdr/>
        <w:spacing w:before="240" w:after="240" w:line="240" w:lineRule="auto"/>
        <w:ind w:left="0" w:right="0"/>
        <w:jc w:val="left"/>
      </w:pPr>
      <w:r>
        <w:rPr>
          <w:color w:val="000000"/>
          <w:sz w:val="24"/>
          <w:szCs w:val="24"/>
        </w:rPr>
        <w:t xml:space="preserve">Some of their expressions indicated very strongly the characteristic kindness of the negro.  They would say, we work now as well as we can </w:t>
      </w:r>
      <w:r>
        <w:rPr>
          <w:i/>
          <w:color w:val="000000"/>
          <w:sz w:val="24"/>
          <w:szCs w:val="24"/>
        </w:rPr>
        <w:t xml:space="preserve">for the sake of peace; any thing for peace</w:t>
      </w:r>
      <w:r>
        <w:rPr>
          <w:color w:val="000000"/>
          <w:sz w:val="24"/>
          <w:szCs w:val="24"/>
        </w:rPr>
        <w:t xml:space="preserve">.  Don’t want to be complained of to the magistrate; don’t like to be called hard names—­do any thing to keep peace.  Such expressions were repeatedly made.  We asked them what they thought of the domestics being emancipated in 1838, while they had to remain apprentices two years longer?  They said, “it bad enough—­but we know de law make it so, and </w:t>
      </w:r>
      <w:r>
        <w:rPr>
          <w:i/>
          <w:color w:val="000000"/>
          <w:sz w:val="24"/>
          <w:szCs w:val="24"/>
        </w:rPr>
        <w:t xml:space="preserve">for peace sake</w:t>
      </w:r>
      <w:r>
        <w:rPr>
          <w:color w:val="000000"/>
          <w:sz w:val="24"/>
          <w:szCs w:val="24"/>
        </w:rPr>
        <w:t xml:space="preserve">, we will be satisfy. </w:t>
      </w:r>
      <w:r>
        <w:rPr>
          <w:i/>
          <w:color w:val="000000"/>
          <w:sz w:val="24"/>
          <w:szCs w:val="24"/>
        </w:rPr>
        <w:t xml:space="preserve">But we murmur in we minds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asked what they expected to do with the old and infirm, after freedom?  They said, “we will support dem—­as how dey brought us up when we was pickaninny, and now we come trong, must care for dem.”  In such a spirit did these apprentices discourse for two hours.  They won greatly upon our sympathy and respect.  The touching story of their wrongs, the artless unbosoming of their hopes, their forgiving spirit toward their masters, their distinct views of their own rights, their amiable bearing under provocation, their just notions of law, and of a state of freedom—­these things were well calculated to excite our admiration for them, and their companions in suffering.  Having prayed with the company, and commended them to the grace of God, and the salvation of Jesus Christ, we shook hands with them individually, and separated from them, never more to see them, until we meet at the bar of God.</w:t>
      </w:r>
    </w:p>
    <w:p>
      <w:pPr>
        <w:widowControl w:val="on"/>
        <w:pBdr/>
        <w:spacing w:before="240" w:after="240" w:line="240" w:lineRule="auto"/>
        <w:ind w:left="0" w:right="0"/>
        <w:jc w:val="left"/>
      </w:pPr>
      <w:r>
        <w:rPr>
          <w:color w:val="000000"/>
          <w:sz w:val="24"/>
          <w:szCs w:val="24"/>
        </w:rPr>
        <w:t xml:space="preserve">While one of us was prosecuting the foregoing inquiries in St. Thomas in the East, the other was performing a horse-back tour among the mountains of St. Andrews and Port Royal.  We had been invited by Stephen Bourne, Esq., special magistrate for one of the rural districts in those parishes, to spend a week in his family, and accompany him in his official visits to the plantations embraced in his commission—­an invitation we were very glad to accept, as it laid open to us at the same time three important sources of information,—­the magistrate, the planter, and the apprentice.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sun was just rising as we left Kingston, and entered the high road.  The air, which the day before had been painfully hot and stived, was cool and fresh, and from flowers and spice-trees, on which the dew still lay, went forth a thousand fragrant exhalations.  Our course for about six miles, lay over the broad, low plain, which spreads around Kingston, westward to the highlands of St. Andrews, and southward beyond Spanishtown.  All along the road, and in various directions in the distance, were seen the residences—­uncouthly termed ’pens’—­of merchants and gentlemen of wealth, whose business frequently calls them to town.  Unlike Barbadoes, the fields here were protected by walls and hedges, with broad gateways and avenues leading to the house.  We soon began to meet here and there, at intervals, person going to the market with fruits and provisions.  The number continually increased, and at the end of an hour, they could be seen trudging over the fields, and along the by-paths and roads, on every hand.  Some had a couple of stunted donkeys yoked to a ricketty cart,—­others had mules with pack-saddles—­but the many loaded their own heads, instead of the donkeys and mules.  Most of them were well dressed, and all civil and respectful in their conduct.</w:t>
      </w:r>
    </w:p>
    <w:p>
      <w:pPr>
        <w:widowControl w:val="on"/>
        <w:pBdr/>
        <w:spacing w:before="240" w:after="240" w:line="240" w:lineRule="auto"/>
        <w:ind w:left="0" w:right="0"/>
        <w:jc w:val="left"/>
      </w:pPr>
      <w:r>
        <w:rPr>
          <w:color w:val="000000"/>
          <w:sz w:val="24"/>
          <w:szCs w:val="24"/>
        </w:rPr>
        <w:t xml:space="preserve">Invigorated by the mountain air, and animated by the novelty and grandeur of the mountain scenery, through which we had passed, we arrived at ‘Grecian Regale’ in season for an early West Indian breakfast, (8 o’clock.) Mr. Bourne’s district is entirely composed of coffee plantations, and embraces three thousand apprentices.  The people on coffee plantations are not worked so hard as those employed on sugar estates; but they are more liable to suffer from insufficient food and clothing.</w:t>
      </w:r>
    </w:p>
    <w:p>
      <w:pPr>
        <w:widowControl w:val="on"/>
        <w:pBdr/>
        <w:spacing w:before="240" w:after="240" w:line="240" w:lineRule="auto"/>
        <w:ind w:left="0" w:right="0"/>
        <w:jc w:val="left"/>
      </w:pPr>
      <w:r>
        <w:rPr>
          <w:color w:val="000000"/>
          <w:sz w:val="24"/>
          <w:szCs w:val="24"/>
        </w:rPr>
        <w:t xml:space="preserve">After breakfast we accompanied Mr. Bourne on a visit to the plantations, but there were no complaints either from the master or apprentice, except on one.  Here Mr. B. was hailed by a hoary-headed man, sitting at the side of his house.  He said that he was lame and sick, and could not work, and complained that his master did not give him any food.  All he had to eat was given him by a relative.  As the master was not at home, Mr. B. could not attend to the complaint at that time, but promised to write the master about it in the course of the day.  He informed us that the aged and disabled were very much neglected under the apprenticeship.  When the working days are over, the profit days are over, and how few in any country are willing to support an animal which is past labor?  If these complaints are numerous under the new system, when magistrates are all abroad to remedy them, what must it have been during slavery, when master and magistrate were the same!</w:t>
      </w:r>
    </w:p>
    <w:p>
      <w:pPr>
        <w:widowControl w:val="on"/>
        <w:pBdr/>
        <w:spacing w:before="240" w:after="240" w:line="240" w:lineRule="auto"/>
        <w:ind w:left="0" w:right="0"/>
        <w:jc w:val="left"/>
      </w:pPr>
      <w:r>
        <w:rPr>
          <w:color w:val="000000"/>
          <w:sz w:val="24"/>
          <w:szCs w:val="24"/>
        </w:rPr>
        <w:t xml:space="preserve">On one of the plantations we called at the house of an emigrant, of which some hundreds have been imported from different parts of Europe, since emancipation.  He had been in the island eighteen months, and was much dissatisfied with his situation.  The experiment of importing whites to Jamaica as laborers, has proved disastrous—­an unfortunate speculation to all parties, and all parties wish them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We had some conversation with several apprentices, who called on Mr. Bourne for advice and aid.  They all thought the apprenticeship very hard, but still, on the whole, liked it better than slavery.  They “were killed too bad,”—­that was their expression—­during slavery—­were worked hard and terribly flogged.  They were up ever so early and late—­went out in the mountains to work, when so cold busha would have to cover himself up on the ground.  Had little time to eat, or go to meeting.  ’Twas all slash, slash!  Now they couldn’t be flogged, unless the magistrate said so.  Still the busha was very hard to them, and many of the apprentices run away to the woods, they are so badly used.</w:t>
      </w:r>
    </w:p>
    <w:p>
      <w:pPr>
        <w:widowControl w:val="on"/>
        <w:pBdr/>
        <w:spacing w:before="240" w:after="240" w:line="240" w:lineRule="auto"/>
        <w:ind w:left="0" w:right="0"/>
        <w:jc w:val="left"/>
      </w:pPr>
      <w:r>
        <w:rPr>
          <w:color w:val="000000"/>
          <w:sz w:val="24"/>
          <w:szCs w:val="24"/>
        </w:rPr>
        <w:t xml:space="preserve">The next plantation which we visited was Dublin Castle.  It lies in a deep valley, quite enclosed by mountains.  The present attorney has been in the island nine years, and is attorney for several other properties.  In England he was a religious man, and intimately acquainted with the eccentric Irving.  For a while after he came out he preached to the slaves, but having taken a black concubine, and treating those under his charge oppressively, he soon obtained a bad character among the blacks, and his meetings were deserted.  He is now a most passionate and wicked man, having cast off even the show of religion.</w:t>
      </w:r>
    </w:p>
    <w:p>
      <w:pPr>
        <w:widowControl w:val="on"/>
        <w:pBdr/>
        <w:spacing w:before="240" w:after="240" w:line="240" w:lineRule="auto"/>
        <w:ind w:left="0" w:right="0"/>
        <w:jc w:val="left"/>
      </w:pPr>
      <w:r>
        <w:rPr>
          <w:color w:val="000000"/>
          <w:sz w:val="24"/>
          <w:szCs w:val="24"/>
        </w:rPr>
        <w:t xml:space="preserve">Mr. B. visited Dublin Castle a few weeks since, and spent two days in hearing complaints brought against the manager and book-keeper by the apprentices.  He fined the manager, for different acts of oppression, one hundred and eight dollars.  The attorney was present during the whole time.  Near the close of the second day he requested permission to say a few words, which was granted.  He raised his hands and eyes in the most agonized manner, as though passion was writhing within, and burst forth—­“O, my God! my God! has it indeed come to this!  Am I to be arraigned in this way?  Is my conduct to be questioned by these people?  Is my authority to be destroyed by the interference of stranger?  O, my God!” And he fell back into the arms of his book-keeper, and was carried out of the room in convulsions.</w:t>
      </w:r>
    </w:p>
    <w:p>
      <w:pPr>
        <w:widowControl w:val="on"/>
        <w:pBdr/>
        <w:spacing w:before="240" w:after="240" w:line="240" w:lineRule="auto"/>
        <w:ind w:left="0" w:right="0"/>
        <w:jc w:val="left"/>
      </w:pPr>
      <w:r>
        <w:rPr>
          <w:color w:val="000000"/>
          <w:sz w:val="24"/>
          <w:szCs w:val="24"/>
        </w:rPr>
        <w:t xml:space="preserve">The next morning we started on another excursion, for the purpose of attending the appraisement of an apprentice belonging to Silver Hill, a plantation about ten miles distant from Grecian Regale.  We rode but a short distance in the town road, when we struck off into a narrow defile by a mule-path, and pushed into the very heart of the mountains.</w:t>
      </w:r>
    </w:p>
    <w:p>
      <w:pPr>
        <w:widowControl w:val="on"/>
        <w:pBdr/>
        <w:spacing w:before="240" w:after="240" w:line="240" w:lineRule="auto"/>
        <w:ind w:left="0" w:right="0"/>
        <w:jc w:val="left"/>
      </w:pPr>
      <w:r>
        <w:rPr>
          <w:color w:val="000000"/>
          <w:sz w:val="24"/>
          <w:szCs w:val="24"/>
        </w:rPr>
        <w:t xml:space="preserve">We felt somewhat timid at the commencement of our excursion among these minor Andes, but we gained confidence as we proceeded, and finding our horse sure-footed and quite familiar with mountain paths, we soon learned to gallop, without fear, along the highest cliffs, and through the most dangerous passes.  We were once put in some jeopardy by a drove of mules, laden with coffee.  We fortunately saw them, as they came round the point of a hill, at some distance, in season to secure ourselves in a little recess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the path widened.  On they came, cheered by the loud cries of their drivers, and passed rapidly forward, one after another, with the headlong stupidity which animals, claiming more wisdom than quadrupeds, not unfrequently manifest.  When they came up to us, however, they showed that they were not unaccustomed to such encounters, and, although the space between us and the brow of the precipice, was not three feet wide, they all contrived to sway their bodies and heavy sacks in such a manner as to pass us safely, except one.  He, more stupid or more unlucky than the rest, struck us a full broad-side as he went by jolting us hard against the hill, and well-nigh jolting himself down the craggy descent into the abyss below.  One leg hung a moment over the precipice, but the poor beast suddenly threw his whole weight forward, and by a desperate leap, obtained sure foothold in the path, and again trudged along with his coffee-bags.
</w:t>
      </w:r>
    </w:p>
    <w:p>
      <w:pPr>
        <w:widowControl w:val="on"/>
        <w:pBdr/>
        <w:spacing w:before="240" w:after="240" w:line="240" w:lineRule="auto"/>
        <w:ind w:left="0" w:right="0"/>
        <w:jc w:val="left"/>
      </w:pPr>
      <w:r>
        <w:rPr>
          <w:color w:val="000000"/>
          <w:sz w:val="24"/>
          <w:szCs w:val="24"/>
        </w:rPr>
        <w:t xml:space="preserve">On our way we called at two plantations, but found no complaints.  At one of them we had some conversation with the overseer.  He has on it one hundred and thirty apprentices, and produces annually thirty thousand pounds of coffee.  He informed us that he was getting along well.  His people are industrious and obedient, as much so, to say the least, as under the old system.  The crop this year is not so great as usual, on account of the severe drought.  His plantation was never better cultivated.  Besides the one hundred and thirty apprentices, there are forty free children, who are supported by their parents.  None of them will work for hire, or in any way put themselves under his control, as the parents fear there is some plot laid for making them apprentices, and through that process reducing them to slavery.  He thinks this feeling will continue till the apprenticeship is entirely broken up, and the people begin to feel assured of complete freedom, when it will disappear.</w:t>
      </w:r>
    </w:p>
    <w:p>
      <w:pPr>
        <w:widowControl w:val="on"/>
        <w:pBdr/>
        <w:spacing w:before="240" w:after="240" w:line="240" w:lineRule="auto"/>
        <w:ind w:left="0" w:right="0"/>
        <w:jc w:val="left"/>
      </w:pPr>
      <w:r>
        <w:rPr>
          <w:color w:val="000000"/>
          <w:sz w:val="24"/>
          <w:szCs w:val="24"/>
        </w:rPr>
        <w:t xml:space="preserve">We reached Silver Hill about noon.  This plantation contains one hundred and ten apprentices, and is under the management of a colored man, who has had charge of it seven years.  He informed us that it was under as good cultivation now as it was before emancipation.  His people are easily controlled.  Very much depends on the conduct of the overseer.  If he is disposed to be just and kind, the apprentices are sure to behave well; if he is harsh and severe, and attempts to </w:t>
      </w:r>
      <w:r>
        <w:rPr>
          <w:i/>
          <w:color w:val="000000"/>
          <w:sz w:val="24"/>
          <w:szCs w:val="24"/>
        </w:rPr>
        <w:t xml:space="preserve">drive</w:t>
      </w:r>
      <w:r>
        <w:rPr>
          <w:color w:val="000000"/>
          <w:sz w:val="24"/>
          <w:szCs w:val="24"/>
        </w:rPr>
        <w:t xml:space="preserve"> them, they will take no pains to please him, but on the contrary, will be sulky and obstinate.</w:t>
      </w:r>
    </w:p>
    <w:p>
      <w:pPr>
        <w:widowControl w:val="on"/>
        <w:pBdr/>
        <w:spacing w:before="240" w:after="240" w:line="240" w:lineRule="auto"/>
        <w:ind w:left="0" w:right="0"/>
        <w:jc w:val="left"/>
      </w:pPr>
      <w:r>
        <w:rPr>
          <w:color w:val="000000"/>
          <w:sz w:val="24"/>
          <w:szCs w:val="24"/>
        </w:rPr>
        <w:t xml:space="preserve">There were three overseers from other estates present.  One of them had been an overseer for forty years, and he possessed the looks and feelings which we suppose a man who has been thus long in a school of despotism, must possess.  He had a giant form, which seemed to be breaking down with luxury and sensualism.  His ordinary voice was hoarse and gusty, and his smile diabolical.  Emancipation had swept away his power while it left the love of it ravaging his heart. </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He could not speak of the new system with composure.  His contempt and hatred of the negro was unadulterated.  He spoke of the apprentices with great bitterness.  They were excessively lazy and impudent, and were becoming more and more so every day.  They did not do half the work now that they did before emancipation.  It was the character of the negro never to work unless compelled.  His people would not labor for him an hour in their own time, although he had offered to pay them for it.  They have not the least gratitude.  They will leave him in the midst of his crop, and help others, because they can get a little more.  They spend all their half Fridays and their Saturdays on other plantations where they receive forty cents a day.  Twenty-five cents is enough for them, and is as much as he will give.
</w:t>
      </w:r>
    </w:p>
    <w:p>
      <w:pPr>
        <w:widowControl w:val="on"/>
        <w:pBdr/>
        <w:spacing w:before="240" w:after="240" w:line="240" w:lineRule="auto"/>
        <w:ind w:left="0" w:right="0"/>
        <w:jc w:val="left"/>
      </w:pPr>
      <w:r>
        <w:rPr>
          <w:color w:val="000000"/>
          <w:sz w:val="24"/>
          <w:szCs w:val="24"/>
        </w:rPr>
        <w:t xml:space="preserve">Mr. B. requested the overseer to bring forward his complaints.  He had only two.  One was against a boy of ten for stealing a gill of goat’s milk.  The charge was disproved.  The other was against a boy of twelve for neglecting the cattle, and permitting them to trespass on the lands of a neighbor.  He was sentenced to receive a good switching—­that is, to be beaten with a small stick by the constable of the plantation.</w:t>
      </w:r>
    </w:p>
    <w:p>
      <w:pPr>
        <w:widowControl w:val="on"/>
        <w:pBdr/>
        <w:spacing w:before="240" w:after="240" w:line="240" w:lineRule="auto"/>
        <w:ind w:left="0" w:right="0"/>
        <w:jc w:val="left"/>
      </w:pPr>
      <w:r>
        <w:rPr>
          <w:color w:val="000000"/>
          <w:sz w:val="24"/>
          <w:szCs w:val="24"/>
        </w:rPr>
        <w:t xml:space="preserve">Several apprentices then appeared and made a few trivial complaints against ‘busha.’  They were quickly adjusted.  These were all the complaints that had accumulated in five weeks.</w:t>
      </w:r>
    </w:p>
    <w:p>
      <w:pPr>
        <w:widowControl w:val="on"/>
        <w:pBdr/>
        <w:spacing w:before="240" w:after="240" w:line="240" w:lineRule="auto"/>
        <w:ind w:left="0" w:right="0"/>
        <w:jc w:val="left"/>
      </w:pPr>
      <w:r>
        <w:rPr>
          <w:color w:val="000000"/>
          <w:sz w:val="24"/>
          <w:szCs w:val="24"/>
        </w:rPr>
        <w:t xml:space="preserve">The principal business which called Mr. Bourne to the plantation, as we have already remarked, was the appraisement of an apprentice.  The appraisers were himself and a local magistrate.  The apprentice was a native born African, and was stolen from his country when a boy.  He had always resided on this plantation, and had always been a faithful laborer.  He was now the constable, or driver, as the office was called in slavery times, of the second gang.  The overseer testified to his honesty and industry, and said he regretted much to have him leave.  He was, as appeared by the plantation books, fifty-four years old, but was evidently above sixty.  After examining several witnesses as to the old man’s ability and general health, and making calculations by the rule of three, with the cold accuracy of a yankee horse-bargain, it was decided that his services were worth to the plantation forty-eight dollars a years, and for the remaining time of the apprenticeship, consequently, at that rate, one hundred and fifty-six dollars.  One third of this was deducted as an allowance for the probabilities of death, and sickness, leaving one hundred and four dollars as the price of his redemption.  The old man objected strongly and earnestly to the price; he said, it was too much; he had not money enough to pay it; and begged them, with tears in his eyes, not to make him pay so much “for his old bones;” but they would not remit a cent.  They could not.  They were the stern ministers of the British emancipation law, the praises of which have been shouted through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Of the three overseers who were present, not one could be called a respectable man.  Their countenances were the mirrors of all lustful and desperate passions.  They were continually drinking rum and water, and one of them was half drunk.</w:t>
      </w:r>
    </w:p>
    <w:p>
      <w:pPr>
        <w:widowControl w:val="on"/>
        <w:pBdr/>
        <w:spacing w:before="240" w:after="240" w:line="240" w:lineRule="auto"/>
        <w:ind w:left="0" w:right="0"/>
        <w:jc w:val="left"/>
      </w:pPr>
      <w:r>
        <w:rPr>
          <w:color w:val="000000"/>
          <w:sz w:val="24"/>
          <w:szCs w:val="24"/>
        </w:rPr>
        <w:t xml:space="preserve">Our next visit was to an elevated plantation called Peter’s Rock.  The path to it was, in one place, so steep, that we had to dismount and permit our horses to work their way up as they could, while we followed on foot.  We then wound along among provision grounds and coffee fields, through forests where hardly a track was to be seen, and over hedges, which the horses were obliged to leap, till we issued on the great path which leads from the plantation to Kingston.</w:t>
      </w:r>
    </w:p>
    <w:p>
      <w:pPr>
        <w:widowControl w:val="on"/>
        <w:pBdr/>
        <w:spacing w:before="240" w:after="240" w:line="240" w:lineRule="auto"/>
        <w:ind w:left="0" w:right="0"/>
        <w:jc w:val="left"/>
      </w:pPr>
      <w:r>
        <w:rPr>
          <w:color w:val="000000"/>
          <w:sz w:val="24"/>
          <w:szCs w:val="24"/>
        </w:rPr>
        <w:t xml:space="preserve">Peter’s Rock has one hundred apprentices, and is under the management, as Mr. Bourne informed us, of a very humane man.  During the two years and a half of the apprenticeship, there had been </w:t>
      </w:r>
      <w:r>
        <w:rPr>
          <w:i/>
          <w:color w:val="000000"/>
          <w:sz w:val="24"/>
          <w:szCs w:val="24"/>
        </w:rPr>
        <w:t xml:space="preserve">only six complaints</w:t>
      </w:r>
      <w:r>
        <w:rPr>
          <w:color w:val="000000"/>
          <w:sz w:val="24"/>
          <w:szCs w:val="24"/>
        </w:rPr>
        <w:t xml:space="preserve">.  As we approached the plantation we saw the apprentices at the side of the road, eating their breakfast.  They had been at work some distance from their houses, and could not spend time to go home.  They saluted us with great civility, most of them rising and uncovering their heads.  In answer to our questions, they said they were getting along very well.  They said their master was kind to them, and they appeared in fine spirits.</w:t>
      </w:r>
    </w:p>
    <w:p>
      <w:pPr>
        <w:widowControl w:val="on"/>
        <w:pBdr/>
        <w:spacing w:before="240" w:after="240" w:line="240" w:lineRule="auto"/>
        <w:ind w:left="0" w:right="0"/>
        <w:jc w:val="left"/>
      </w:pPr>
      <w:r>
        <w:rPr>
          <w:color w:val="000000"/>
          <w:sz w:val="24"/>
          <w:szCs w:val="24"/>
        </w:rPr>
        <w:t xml:space="preserve">The overseer met us as we rode up to the door, and received us very courteously.  He had no complaints.  He informed us that the plantation was as well cultivated as it had been for many years, and the people were perfectly obedient and industrious.</w:t>
      </w:r>
    </w:p>
    <w:p>
      <w:pPr>
        <w:widowControl w:val="on"/>
        <w:pBdr/>
        <w:spacing w:before="240" w:after="240" w:line="240" w:lineRule="auto"/>
        <w:ind w:left="0" w:right="0"/>
        <w:jc w:val="left"/>
      </w:pPr>
      <w:r>
        <w:rPr>
          <w:color w:val="000000"/>
          <w:sz w:val="24"/>
          <w:szCs w:val="24"/>
        </w:rPr>
        <w:t xml:space="preserve">From Peter’s Rock we rode to “Hall’s Prospect,” a plantation on which there are sixty apprentices under the charge of a black overseer, who, two years ago, was a slave.  It was five weeks since Mr. B. had been there, and yet he had only one complaint, and that against a woman for being late at work on Monday morning.  The reason she gave for this was, that she went to an estate some miles distant to spend the Sabbath with her husband.</w:t>
      </w:r>
    </w:p>
    <w:p>
      <w:pPr>
        <w:widowControl w:val="on"/>
        <w:pBdr/>
        <w:spacing w:before="240" w:after="240" w:line="240" w:lineRule="auto"/>
        <w:ind w:left="0" w:right="0"/>
        <w:jc w:val="left"/>
      </w:pPr>
      <w:r>
        <w:rPr>
          <w:color w:val="000000"/>
          <w:sz w:val="24"/>
          <w:szCs w:val="24"/>
        </w:rPr>
        <w:t xml:space="preserve">Mr. Bourne, by the aid of funds left in his hands by Mr. Sturge, is about to establish a school on this plantation.  Mr. B., at a previous visit, had informed the people of what he intended to do, and asked their co-operation.  As soon as they saw him to-day, several of them immediately inquired about the school, when it would begin, &amp;c.  They showed the greatest eagerness and thankfulness.  Mr. B. told them he should send a teacher as soon as a house was prepared.  He had been talking with their master (the attorney of the plantation) about fixing one, who had offered them the old “lock-up house,” if they would put it in order.  There was a murmur among them at this annunciation.  At length one of the men said, they did not want the school to be held in the “lock-up house.”  It was not a good place for their “pickaninnies” to go to.  They had much rather have some other building, and would be glad to have it close to their houses.  Mr. B. told them if they would put up a small house near their own, he would furnish it with desks and benches.  To this they all assented with great joy.</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On our way home we saw, as we did on various other occasions, many of the apprentices with hoes, baskets, &amp;c., going to their provision grounds.  We had some conversation with them as we rode along.  They said they had been in the fields picking coffee since half past five o’clock.  They were now going, as they always did after “horn-blow” in the afternoon, (four o’clock,) to their grounds, where they should stay till dark.  Some of their grounds were four, others six miles from home.  They all liked the apprenticeship better than slavery.  They were not flogged so much now, and had more time to themselves.  But they should like freedom much better, and should be glad when it came.</w:t>
      </w:r>
    </w:p>
    <w:p>
      <w:pPr>
        <w:widowControl w:val="on"/>
        <w:pBdr/>
        <w:spacing w:before="240" w:after="240" w:line="240" w:lineRule="auto"/>
        <w:ind w:left="0" w:right="0"/>
        <w:jc w:val="left"/>
      </w:pPr>
      <w:r>
        <w:rPr>
          <w:color w:val="000000"/>
          <w:sz w:val="24"/>
          <w:szCs w:val="24"/>
        </w:rPr>
        <w:t xml:space="preserve">We met a brown young woman driving an ass laden with a great variety of articles.  She said she had been to Kingston (fifteen miles off) with a load of provisions, and had purchased some things to sell to the apprentices.  We asked her what she did with her money.  “Give it to my husband,” said she.  “Do you keep none for yourself?” She smiled and replied:  “What for him for me.”</w:t>
      </w:r>
    </w:p>
    <w:p>
      <w:pPr>
        <w:widowControl w:val="on"/>
        <w:pBdr/>
        <w:spacing w:before="240" w:after="240" w:line="240" w:lineRule="auto"/>
        <w:ind w:left="0" w:right="0"/>
        <w:jc w:val="left"/>
      </w:pPr>
      <w:r>
        <w:rPr>
          <w:color w:val="000000"/>
          <w:sz w:val="24"/>
          <w:szCs w:val="24"/>
        </w:rPr>
        <w:t xml:space="preserve">After we had passed, Mr. B. informed us that she had been an apprentice, but purchased her freedom a few months previous, and was now engaged as a kind of country merchant.  She purchases provisions of the negroes, and carries them to Kingston, where she exchanges them for pins, needles, thread, dry goods, and such articles as the apprentices need, which she again exchanges for provisions and money.</w:t>
      </w:r>
    </w:p>
    <w:p>
      <w:pPr>
        <w:widowControl w:val="on"/>
        <w:pBdr/>
        <w:spacing w:before="240" w:after="240" w:line="240" w:lineRule="auto"/>
        <w:ind w:left="0" w:right="0"/>
        <w:jc w:val="left"/>
      </w:pPr>
      <w:r>
        <w:rPr>
          <w:color w:val="000000"/>
          <w:sz w:val="24"/>
          <w:szCs w:val="24"/>
        </w:rPr>
        <w:t xml:space="preserve">Mr. Bourne informed us that real estate is much higher than before emancipation.  He mentioned one “pen” which was purchased for eighteen hundred dollars a few years since.  The owner had received nine hundred dollars as ‘compensation’ for freedom.  It has lately been leased for seven years by the owner, for nine hundred dollars per year.</w:t>
      </w:r>
    </w:p>
    <w:p>
      <w:pPr>
        <w:widowControl w:val="on"/>
        <w:pBdr/>
        <w:spacing w:before="240" w:after="240" w:line="240" w:lineRule="auto"/>
        <w:ind w:left="0" w:right="0"/>
        <w:jc w:val="left"/>
      </w:pPr>
      <w:r>
        <w:rPr>
          <w:color w:val="000000"/>
          <w:sz w:val="24"/>
          <w:szCs w:val="24"/>
        </w:rPr>
        <w:t xml:space="preserve">A gentleman who owns a plantation in Mr. B.’s district, sold parcels of land to the negroes before emancipation at five shillings per acre.  He now obtains twenty-seven shillings per acre.</w:t>
      </w:r>
    </w:p>
    <w:p>
      <w:pPr>
        <w:widowControl w:val="on"/>
        <w:pBdr/>
        <w:spacing w:before="240" w:after="240" w:line="240" w:lineRule="auto"/>
        <w:ind w:left="0" w:right="0"/>
        <w:jc w:val="left"/>
      </w:pPr>
      <w:r>
        <w:rPr>
          <w:color w:val="000000"/>
          <w:sz w:val="24"/>
          <w:szCs w:val="24"/>
        </w:rPr>
        <w:t xml:space="preserve">The house in which Mr. B. resides was rented in 1833 for one hundred and fifty dollars.  Mr. B. engaged it on his arrival for three years, at two hundred and forty dollars per year.  His landlord informed him a few days since, that on the expiration of his present lease, he should raise the rent to three hundred and thirty dollars.</w:t>
      </w:r>
    </w:p>
    <w:p>
      <w:pPr>
        <w:widowControl w:val="on"/>
        <w:pBdr/>
        <w:spacing w:before="240" w:after="240" w:line="240" w:lineRule="auto"/>
        <w:ind w:left="0" w:right="0"/>
        <w:jc w:val="left"/>
      </w:pPr>
      <w:r>
        <w:rPr>
          <w:color w:val="000000"/>
          <w:sz w:val="24"/>
          <w:szCs w:val="24"/>
        </w:rPr>
        <w:t xml:space="preserve">Mr. B. is acquainted with a gentleman of wealth, who has been endeavoring for the last twelve months to purchase an estate in this island.  He has offered high prices, but has as yet been unable to obtain one.  Landholders have so much confidence in the value and security of real estate, that they do not wish to part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After our visit to Silver Hill, our attention was particularly turned to the condition of the negro grounds.  Most of them were very clean and flourishing.  Large plats of the onion, of cocoa, plantain, banana, yam, potatoe, and other tropic vegetables, were scattered all around within five or six miles of a plantation.  We were much pleased with the appearance of them during a ride on a Friday.  In the forenoon, they had all been vacant; not a person was to be seen in them; but after one o’clock, they began gradually to be occupied, till, at the end of an hour, where-ever we went, we saw men, women, and children laboring industriously in their little gardens.  In some places, the hills to their very summits were spotted with cultivation.  Till Monday morning the apprentices were free, and they certainly manifested a strong disposition to spend that time in taking care of themselves.  The testimony of the numerous apprentices with whom we conversed, was to the same effect as our observation.  They all testified that they were paying as much attention to their grounds as they ever did, but that their provisions had been cut short by the drought.  They had their land all prepared for a new crop, and were only waiting for rain to put in the seed.  Mr. Bourne corroborated their statement, and remarked, that he never found the least difficulty in procuring laborers.  Could he have the possession of the largest plantation in the island to-day, he had no doubt that, within a week, he could procure free laborers enough to cultivate every acre.</w:t>
      </w:r>
    </w:p>
    <w:p>
      <w:pPr>
        <w:widowControl w:val="on"/>
        <w:pBdr/>
        <w:spacing w:before="240" w:after="240" w:line="240" w:lineRule="auto"/>
        <w:ind w:left="0" w:right="0"/>
        <w:jc w:val="left"/>
      </w:pPr>
      <w:r>
        <w:rPr>
          <w:color w:val="000000"/>
          <w:sz w:val="24"/>
          <w:szCs w:val="24"/>
        </w:rPr>
        <w:t xml:space="preserve">On one occasion, while among the mountains, we were impressed on a jury to sit in inquest on the body of a negro woman found dead on the high road.  She was, as appeared in evidence, on her return from the house of correction, at Half-Way-Tree, where she had been sentenced for fourteen days, and been put on the treadmill.  She had complained to some of her acquaintances of harsh treatment there, and said they had killed her, and that if she ever lived to reach home, she should tell all her massa’s negroes never to cross the threshold of Half-Way-Tree, as it would kill them.  The evidence, however, was not clear that she died in consequence of such treatment, and the jury, accordingly, decided that she came to her death by some cause unknown to them.</w:t>
      </w:r>
    </w:p>
    <w:p>
      <w:pPr>
        <w:widowControl w:val="on"/>
        <w:pBdr/>
        <w:spacing w:before="240" w:after="240" w:line="240" w:lineRule="auto"/>
        <w:ind w:left="0" w:right="0"/>
        <w:jc w:val="left"/>
      </w:pPr>
      <w:r>
        <w:rPr>
          <w:color w:val="000000"/>
          <w:sz w:val="24"/>
          <w:szCs w:val="24"/>
        </w:rPr>
        <w:t xml:space="preserve">Nine of the jury were overseers, and if they, collected together indiscriminately on this occasion, were a specimen of those who have charge of the apprentices in this island, they must be most degraded and brutal men.  They appeared more under the influence of low passions, more degraded by sensuality, and but little more intelligent, than the negroes themselves.  Instead of possessing irresponsible power over their fellows, they ought themselves to be under the power of the most strict and energetic laws.  Our visits to the plantations, and inquiries on this point, confirmed this opinion.  They are the ‘feculum’ of European society—­ignorant, passionate, licentious.  We do them no injustice when we say this, nor when we further add, that the apprentices suffer in a hundred ways which the law cannot reach, gross insults and oppression from their excessive rapaciousness and lust.  What must it have been during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We had some conversation with Cheny Hamilton, Esq., one of the special magistrates for Port Royal.  He is a colored man, and has held his office about eighteen months.  There are three thousand apprentices in his district, which embraces sugar and coffee estates.  The complaints are few and of a very trivial nature.  They mostly originate with the planters.  Most of the cases brought before him are for petty theft and absence from work.</w:t>
      </w:r>
    </w:p>
    <w:p>
      <w:pPr>
        <w:widowControl w:val="on"/>
        <w:pBdr/>
        <w:spacing w:before="240" w:after="240" w:line="240" w:lineRule="auto"/>
        <w:ind w:left="0" w:right="0"/>
        <w:jc w:val="left"/>
      </w:pPr>
      <w:r>
        <w:rPr>
          <w:color w:val="000000"/>
          <w:sz w:val="24"/>
          <w:szCs w:val="24"/>
        </w:rPr>
        <w:t xml:space="preserve">In his district, cultivation was never better.  The negroes are willing to work during their own time.  His father-in-law is clearing up some mountain land for a coffee plantation, by the labor of apprentices from neighboring estates.  The seasons since emancipation have been bad.  The blacks cultivate their own grounds on their half Fridays and Saturdays, unless they can obtain employment from others.</w:t>
      </w:r>
    </w:p>
    <w:p>
      <w:pPr>
        <w:widowControl w:val="on"/>
        <w:pBdr/>
        <w:spacing w:before="240" w:after="240" w:line="240" w:lineRule="auto"/>
        <w:ind w:left="0" w:right="0"/>
        <w:jc w:val="left"/>
      </w:pPr>
      <w:r>
        <w:rPr>
          <w:color w:val="000000"/>
          <w:sz w:val="24"/>
          <w:szCs w:val="24"/>
        </w:rPr>
        <w:t xml:space="preserve">Nothing is doing by the planters for the education of the apprentices.  Their only object is to get as much work out of them as possible.</w:t>
      </w:r>
    </w:p>
    <w:p>
      <w:pPr>
        <w:widowControl w:val="on"/>
        <w:pBdr/>
        <w:spacing w:before="240" w:after="240" w:line="240" w:lineRule="auto"/>
        <w:ind w:left="0" w:right="0"/>
        <w:jc w:val="left"/>
      </w:pPr>
      <w:r>
        <w:rPr>
          <w:color w:val="000000"/>
          <w:sz w:val="24"/>
          <w:szCs w:val="24"/>
        </w:rPr>
        <w:t xml:space="preserve">The blacks, so far as he has had opportunity to observe, are in every respect as quiet and industrious as they were before freedom.  He said if we would compare the character of the complaints brought by the overseers and apprentices against each other, we should see for ourselves which party was the most peaceable and law-abiding.</w:t>
      </w:r>
    </w:p>
    <w:p>
      <w:pPr>
        <w:widowControl w:val="on"/>
        <w:pBdr/>
        <w:spacing w:before="240" w:after="240" w:line="240" w:lineRule="auto"/>
        <w:ind w:left="0" w:right="0"/>
        <w:jc w:val="left"/>
      </w:pPr>
      <w:r>
        <w:rPr>
          <w:color w:val="000000"/>
          <w:sz w:val="24"/>
          <w:szCs w:val="24"/>
        </w:rPr>
        <w:t xml:space="preserve">To these views we may here add those of another gentleman, with whom we had considerable conversation about the same time.  He is a proprietor and local magistrate, and was represented to us as a kind and humane man.  Mr. Bourne stated to us that he had not had six cases of complaint on his plantation for the last twelve months.  We give his most important statements in the following brief items: </w:t>
      </w:r>
    </w:p>
    <w:p>
      <w:pPr>
        <w:widowControl w:val="on"/>
        <w:pBdr/>
        <w:spacing w:before="240" w:after="240" w:line="240" w:lineRule="auto"/>
        <w:ind w:left="0" w:right="0"/>
        <w:jc w:val="left"/>
      </w:pPr>
      <w:r>
        <w:rPr>
          <w:color w:val="000000"/>
          <w:sz w:val="24"/>
          <w:szCs w:val="24"/>
        </w:rPr>
        <w:t xml:space="preserve">1.  He has had charge of estates in Jamaica since 1804.  At one time he had twelve hundred negroes under his control.  He now owns a coffee plantation, on which there are one hundred and ten apprentices, and is also attorney for several others, the owners of which reside out of the island.</w:t>
      </w:r>
    </w:p>
    <w:p>
      <w:pPr>
        <w:widowControl w:val="on"/>
        <w:pBdr/>
        <w:spacing w:before="240" w:after="240" w:line="240" w:lineRule="auto"/>
        <w:ind w:left="0" w:right="0"/>
        <w:jc w:val="left"/>
      </w:pPr>
      <w:r>
        <w:rPr>
          <w:color w:val="000000"/>
          <w:sz w:val="24"/>
          <w:szCs w:val="24"/>
        </w:rPr>
        <w:t xml:space="preserve">2.  His plantation is well cultivated and clean, and his people are as industrious and civil as they ever were.  He employs them during their own time, and always finds them willing to work for him, unless their own grounds require their attendance.  Cultivation generally, through the island, is as good as it ever was.  Many of the planters, at the commencement of the apprenticeship, reduced the quantity of land cultivated; he did not do so, but on the contrary is extending his plantation.</w:t>
      </w:r>
    </w:p>
    <w:p>
      <w:pPr>
        <w:widowControl w:val="on"/>
        <w:pBdr/>
        <w:spacing w:before="240" w:after="240" w:line="240" w:lineRule="auto"/>
        <w:ind w:left="0" w:right="0"/>
        <w:jc w:val="left"/>
      </w:pPr>
      <w:r>
        <w:rPr>
          <w:color w:val="000000"/>
          <w:sz w:val="24"/>
          <w:szCs w:val="24"/>
        </w:rPr>
        <w:t xml:space="preserve">3.  The crops this year are not so good as usual.  This is no fault of the apprentices, but is owing to the bad season.</w:t>
      </w:r>
    </w:p>
    <w:p>
      <w:pPr>
        <w:widowControl w:val="on"/>
        <w:pBdr/>
        <w:spacing w:before="240" w:after="240" w:line="240" w:lineRule="auto"/>
        <w:ind w:left="0" w:right="0"/>
        <w:jc w:val="left"/>
      </w:pPr>
      <w:r>
        <w:rPr>
          <w:color w:val="000000"/>
          <w:sz w:val="24"/>
          <w:szCs w:val="24"/>
        </w:rPr>
        <w:t xml:space="preserve">4.  The conduct of the apprentices depends very much on the conduct of those who have charge of them.  If you find a plantation on which the overseer is kind, and does common justice to the laborer, you will find things going on well—­if otherwise, the reverse.  Those estates and plantations on which the proprietor himself resides, are most peaceable and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5.  Real estate is more valuable than before emancipation.  Property is more secure, and capitalists are more ready to invest their funds.</w:t>
      </w:r>
    </w:p>
    <w:p>
      <w:pPr>
        <w:widowControl w:val="on"/>
        <w:pBdr/>
        <w:spacing w:before="240" w:after="240" w:line="240" w:lineRule="auto"/>
        <w:ind w:left="0" w:right="0"/>
        <w:jc w:val="left"/>
      </w:pPr>
      <w:r>
        <w:rPr>
          <w:color w:val="000000"/>
          <w:sz w:val="24"/>
          <w:szCs w:val="24"/>
        </w:rPr>
        <w:t xml:space="preserve">6.  The result of 1840 is as yet doubtful.  For his part, he has no fears.  He doubts not he can cultivate his plantation as easily after that period as before.  He is confident he can do it cheaper.  He thinks it not only likely, but certain, that many of the plantations on which the people have been ill used, while slaves and apprentices, will be abandoned by the present laborers, and that they will never be worked until overseers are put over them who, instead of doing all they can to harass them, will soothe and conciliate them.  The apprenticeship has done much harm instead of good in the way of preparing the blacks to work after 1840.</w:t>
      </w:r>
    </w:p>
    <w:p>
      <w:pPr>
        <w:widowControl w:val="on"/>
        <w:pBdr/>
        <w:spacing w:before="240" w:after="240" w:line="240" w:lineRule="auto"/>
        <w:ind w:left="0" w:right="0"/>
        <w:jc w:val="left"/>
      </w:pPr>
      <w:r>
        <w:rPr>
          <w:color w:val="000000"/>
          <w:sz w:val="24"/>
          <w:szCs w:val="24"/>
        </w:rPr>
        <w:t xml:space="preserve">A few days after our return from the mountains, we rode to Spanishtown, which is about twelve miles west of Kingston.  Spanishtown is the seat of government, containing the various buildings for the residence of the governor, the meeting of the legislature, the session of the courts, and rooms for the several officers of the crown.  They are all strong and massive structures, but display little architectural magnificence or beauty.</w:t>
      </w:r>
    </w:p>
    <w:p>
      <w:pPr>
        <w:widowControl w:val="on"/>
        <w:pBdr/>
        <w:spacing w:before="240" w:after="240" w:line="240" w:lineRule="auto"/>
        <w:ind w:left="0" w:right="0"/>
        <w:jc w:val="left"/>
      </w:pPr>
      <w:r>
        <w:rPr>
          <w:color w:val="000000"/>
          <w:sz w:val="24"/>
          <w:szCs w:val="24"/>
        </w:rPr>
        <w:t xml:space="preserve">We spent nearly a day with Richard Hill, Esq., the secretary of the special magistrates’ department, of whom we have already spoken.  He is a colored gentleman, and in every respect the noblest man, white or black, whom we met in the West Indies.  He is highly intelligent, and of fine moral feelings.  His manners are free and unassuming, and his language in conversation fluent and well chosen.  He is intimately acquainted with English and French authors, and has studied thoroughly the history and character of the people with whom the tie of color has connected him.  He travelled two years in Hayti, and his letters, written in a flowing and luxuriant style, as a son of the tropics should write, giving an account of his observations and inquiries in that interesting island, were published extensively in England; and have been copied into the anti-slavery journals in this country.  His journal will be given to the public as soon as his official duties will permit him to prepare it.  He is at the head of the special magistrates, (of which there are sixty in the island,) and all the correspondence between them and the governor is carried on through him.  The station he holds is a very important one, and the business connected with it is of a character and an extent that, were he not a man of superior abilities, he could not sustain.  He is highly respected by the government in the island, and at home, and possesses the esteem of his fellow-citizens of all colors.  He associates with persons of the highest rank, dining and attending parties at the government-house with all the aristocracy of Jamaica.  We had the pleasure of spending an evening with him at the solicitor-general’s.  Though an African sun has burnt a deep tinge on him, he is truly one of nature’s noblemen.  His demeanor is such, so dignified, yet bland and amiable, that no one can help respecting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He spoke in the warmest terms of Lord Sligo,[A] the predecessor of Sir Lionel Smith, who was driven from the island by the machinations of the planters and the enemies of the blacks.  Lord Sligo was remarkable for his statistical accuracy.  Reports were made to him by the special magistrates every week.  No act of injustice or oppression could escape his indefatigable inquiries.  He was accessible, and lent an open ear to the lowest person in the island.  The planters left no means untried to remove him, and unhappily succeeded.</w:t>
      </w:r>
    </w:p>
    <w:p>
      <w:pPr>
        <w:widowControl w:val="on"/>
        <w:pBdr/>
        <w:spacing w:before="240" w:after="240" w:line="240" w:lineRule="auto"/>
        <w:ind w:left="0" w:right="0"/>
        <w:jc w:val="left"/>
      </w:pPr>
      <w:r>
        <w:rPr>
          <w:color w:val="000000"/>
          <w:sz w:val="24"/>
          <w:szCs w:val="24"/>
        </w:rPr>
        <w:t xml:space="preserve">[Footnote A:  When Lord Sligo visited the United States in the summer of 1836, he spoke with great respect of Mr. Hill to Elizur Wright, Esq., Corresponding Secretary of the American Anti-Slavery Society.  Mr. Wright has furnished us with the following statement:—­“Just before his lordship left this city for England, he bore testimony to us substantially as follows:—­’When I went to Jamaica, Mr. Hill was a special magistrate.  In a certain case he refused to comply with my directions, differing from me in his interpretation of the law.  I informed him that his continued non-compliance must result in his removal from office.  He replied that his mind was made up as to the law, and he would not violate his reason to save his bread.  Being satisfied of the correctness of my own interpretation, I was obliged, of course, to remove him; but I was so forcibly struck with his manly independence, that I applied to the government for power to employ him as my secretary, which was granted.  And having had him as an </w:t>
      </w:r>
      <w:r>
        <w:rPr>
          <w:i/>
          <w:color w:val="000000"/>
          <w:sz w:val="24"/>
          <w:szCs w:val="24"/>
        </w:rPr>
        <w:t xml:space="preserve">intimate of my family</w:t>
      </w:r>
      <w:r>
        <w:rPr>
          <w:color w:val="000000"/>
          <w:sz w:val="24"/>
          <w:szCs w:val="24"/>
        </w:rPr>
        <w:t xml:space="preserve"> for several months, I can most cordially bear my testimony to his trustworthiness, ability, and gentlemanly deportment.’  Lord Sligo also added, that Mr. Hill was treated in his family in all respects as if he had not been colored, and that with no gentleman in the West Indies was he, in social life, on terms of more intimate friendship.”]</w:t>
      </w:r>
    </w:p>
    <w:p>
      <w:pPr>
        <w:widowControl w:val="on"/>
        <w:pBdr/>
        <w:spacing w:before="240" w:after="240" w:line="240" w:lineRule="auto"/>
        <w:ind w:left="0" w:right="0"/>
        <w:jc w:val="left"/>
      </w:pPr>
      <w:r>
        <w:rPr>
          <w:color w:val="000000"/>
          <w:sz w:val="24"/>
          <w:szCs w:val="24"/>
        </w:rPr>
        <w:t xml:space="preserve">The following items contain the principal information received from Mr. Hill: </w:t>
      </w:r>
    </w:p>
    <w:p>
      <w:pPr>
        <w:widowControl w:val="on"/>
        <w:pBdr/>
        <w:spacing w:before="240" w:after="240" w:line="240" w:lineRule="auto"/>
        <w:ind w:left="0" w:right="0"/>
        <w:jc w:val="left"/>
      </w:pPr>
      <w:r>
        <w:rPr>
          <w:color w:val="000000"/>
          <w:sz w:val="24"/>
          <w:szCs w:val="24"/>
        </w:rPr>
        <w:t xml:space="preserve">1.  The apprenticeship is a most vicious system, full of blunders and absurdities, and directly calculated to set master and slave at war.</w:t>
      </w:r>
    </w:p>
    <w:p>
      <w:pPr>
        <w:widowControl w:val="on"/>
        <w:pBdr/>
        <w:spacing w:before="240" w:after="240" w:line="240" w:lineRule="auto"/>
        <w:ind w:left="0" w:right="0"/>
        <w:jc w:val="left"/>
      </w:pPr>
      <w:r>
        <w:rPr>
          <w:color w:val="000000"/>
          <w:sz w:val="24"/>
          <w:szCs w:val="24"/>
        </w:rPr>
        <w:t xml:space="preserve">2.  The complaints against the apprentices are decreasing every month, </w:t>
      </w:r>
      <w:r>
        <w:rPr>
          <w:i/>
          <w:color w:val="000000"/>
          <w:sz w:val="24"/>
          <w:szCs w:val="24"/>
        </w:rPr>
        <w:t xml:space="preserve">except, perhaps, complaints against mothers for absence from work, which he thinks are increasing</w:t>
      </w:r>
      <w:r>
        <w:rPr>
          <w:color w:val="000000"/>
          <w:sz w:val="24"/>
          <w:szCs w:val="24"/>
        </w:rPr>
        <w:t xml:space="preserve">.  The apprenticeship </w:t>
      </w:r>
      <w:r>
        <w:rPr>
          <w:i/>
          <w:color w:val="000000"/>
          <w:sz w:val="24"/>
          <w:szCs w:val="24"/>
        </w:rPr>
        <w:t xml:space="preserve">law</w:t>
      </w:r>
      <w:r>
        <w:rPr>
          <w:color w:val="000000"/>
          <w:sz w:val="24"/>
          <w:szCs w:val="24"/>
        </w:rPr>
        <w:t xml:space="preserve"> makes no provision for the free children, and on most of the plantations and estates no allowance is given them, but they are thrown entirely for support on their parents, who are obliged to work the most and best part of their time for their masters unrewarded.  The nurseries are broken up, and frequently the mothers are obliged to work in the fields with their infants at their backs, or else to leave them at some distance under the shade of a hedge or tree.  Every year is making their condition worse and worse.  The number of children is increasing, and yet the mothers are required, after their youngest child has attained the age of a few weeks, to be at work the same number of hours as the men.  Very little time is given them to take care of their household.  When they are tardy they are brought before the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A woman was brought before Mr. Hill a few days before we were there, charged with not being in the field till one hour after the rest of the gang.  She had twins, and appeared before him with a child hanging on each arm.  What an eloquent defence!  He dismissed the complaint.</w:t>
      </w:r>
    </w:p>
    <w:p>
      <w:pPr>
        <w:widowControl w:val="on"/>
        <w:pBdr/>
        <w:spacing w:before="240" w:after="240" w:line="240" w:lineRule="auto"/>
        <w:ind w:left="0" w:right="0"/>
        <w:jc w:val="left"/>
      </w:pPr>
      <w:r>
        <w:rPr>
          <w:color w:val="000000"/>
          <w:sz w:val="24"/>
          <w:szCs w:val="24"/>
        </w:rPr>
        <w:t xml:space="preserve">He mentioned another case, of a woman whose master resided in Spanishtown, but who was hired out by him to some person in the country.  Her child became sick, but her employer refused any assistance.  With it in her arms, she entreated aid of her master.  The monster drove her and her dying little one into the street at night, and she sought shelter with Mr. Hill, where her child expired before morning.  For such horrid cruelty as this, the apprenticeship law provides no remedy.  The woman had no claim for the support of her child, on the man who was receiving the wages of her daily toil.  That child was not worth a farthing to him, because it was no longer his </w:t>
      </w:r>
      <w:r>
        <w:rPr>
          <w:i/>
          <w:color w:val="000000"/>
          <w:sz w:val="24"/>
          <w:szCs w:val="24"/>
        </w:rPr>
        <w:t xml:space="preserve">chattel</w:t>
      </w:r>
      <w:r>
        <w:rPr>
          <w:color w:val="000000"/>
          <w:sz w:val="24"/>
          <w:szCs w:val="24"/>
        </w:rPr>
        <w:t xml:space="preserve">; and while the law gives him power to rob the mother, it has no compulsion to make him support the child.</w:t>
      </w:r>
    </w:p>
    <w:p>
      <w:pPr>
        <w:widowControl w:val="on"/>
        <w:pBdr/>
        <w:spacing w:before="240" w:after="240" w:line="240" w:lineRule="auto"/>
        <w:ind w:left="0" w:right="0"/>
        <w:jc w:val="left"/>
      </w:pPr>
      <w:r>
        <w:rPr>
          <w:color w:val="000000"/>
          <w:sz w:val="24"/>
          <w:szCs w:val="24"/>
        </w:rPr>
        <w:t xml:space="preserve">3.  The complaints are generally of the most trivial and frivolous nature.  They are mostly against mothers for neglect of duty, and vague charges of insolence.  There is no provision in the law to prevent the master from using abusive language to the apprentice; any insult short of a blow, he is free to commit; but the slightest word of incivility, a look, smile, or grin, is punished in the apprentice, even though it were provoked.</w:t>
      </w:r>
    </w:p>
    <w:p>
      <w:pPr>
        <w:widowControl w:val="on"/>
        <w:pBdr/>
        <w:spacing w:before="240" w:after="240" w:line="240" w:lineRule="auto"/>
        <w:ind w:left="0" w:right="0"/>
        <w:jc w:val="left"/>
      </w:pPr>
      <w:r>
        <w:rPr>
          <w:color w:val="000000"/>
          <w:sz w:val="24"/>
          <w:szCs w:val="24"/>
        </w:rPr>
        <w:t xml:space="preserve">4.  There is still much flogging by the overseers.  Last week a girl came to Mr. H. terribly scarred and “slashed,” and complained that her master had beaten her.  It appeared that this was the </w:t>
      </w:r>
      <w:r>
        <w:rPr>
          <w:i/>
          <w:color w:val="000000"/>
          <w:sz w:val="24"/>
          <w:szCs w:val="24"/>
        </w:rPr>
        <w:t xml:space="preserve">seventh offence</w:t>
      </w:r>
      <w:r>
        <w:rPr>
          <w:color w:val="000000"/>
          <w:sz w:val="24"/>
          <w:szCs w:val="24"/>
        </w:rPr>
        <w:t xml:space="preserve">, for neither of which she could obtain a hearing from the special magistrate in her district.  While Mr. H. was relating to me this fact, a girl came in with a little babe in her arms.  He called my attention to a large bruise near her eye.  He said her master knocked her down a few days since, and made that wound by kicking her.</w:t>
      </w:r>
    </w:p>
    <w:p>
      <w:pPr>
        <w:widowControl w:val="on"/>
        <w:pBdr/>
        <w:spacing w:before="240" w:after="240" w:line="240" w:lineRule="auto"/>
        <w:ind w:left="0" w:right="0"/>
        <w:jc w:val="left"/>
      </w:pPr>
      <w:r>
        <w:rPr>
          <w:color w:val="000000"/>
          <w:sz w:val="24"/>
          <w:szCs w:val="24"/>
        </w:rPr>
        <w:t xml:space="preserve">Frequently when complaints of insolence are made, on investigation, it is found that the offence was the result of a quarrel commenced by the master, during which he either cuffed or kicked the offender.</w:t>
      </w:r>
    </w:p>
    <w:p>
      <w:pPr>
        <w:widowControl w:val="on"/>
        <w:pBdr/>
        <w:spacing w:before="240" w:after="240" w:line="240" w:lineRule="auto"/>
        <w:ind w:left="0" w:right="0"/>
        <w:jc w:val="left"/>
      </w:pPr>
      <w:r>
        <w:rPr>
          <w:color w:val="000000"/>
          <w:sz w:val="24"/>
          <w:szCs w:val="24"/>
        </w:rPr>
        <w:t xml:space="preserve">The special magistrates also frequently resort to flogging.  Many of them, as has been mentioned already, have been connected with the army or navy, where corporal punishment is practised and flogging is not only in consonance with their feelings and habits, but is a punishment more briefly inflicted and more grateful to the planters, as it does not deprive them of the apprentice’s time.</w:t>
      </w:r>
    </w:p>
    <w:p>
      <w:pPr>
        <w:widowControl w:val="on"/>
        <w:pBdr/>
        <w:spacing w:before="240" w:after="240" w:line="240" w:lineRule="auto"/>
        <w:ind w:left="0" w:right="0"/>
        <w:jc w:val="left"/>
      </w:pPr>
      <w:r>
        <w:rPr>
          <w:color w:val="000000"/>
          <w:sz w:val="24"/>
          <w:szCs w:val="24"/>
        </w:rPr>
        <w:t xml:space="preserve">5.  Mr. H. says that the apprentices who have purchased their freedom behave well.  He has not known one of them to be brought before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6.  Many of the special magistrates require much looking after.  Their salaries are not sufficient to support them independently.  Some of them leave their homes on Monday morning, and make the whole circuit of their district before returning, living and lodging meanwhile, </w:t>
      </w:r>
      <w:r>
        <w:rPr>
          <w:i/>
          <w:color w:val="000000"/>
          <w:sz w:val="24"/>
          <w:szCs w:val="24"/>
        </w:rPr>
        <w:t xml:space="preserve">free of expense</w:t>
      </w:r>
      <w:r>
        <w:rPr>
          <w:color w:val="000000"/>
          <w:sz w:val="24"/>
          <w:szCs w:val="24"/>
        </w:rPr>
        <w:t xml:space="preserve">, with the planters.  If they are not inclined to listen to the complaints of the apprentices, they soon find that the apprentices are not inclined to make complaints to them, and that they consequently have much more leisure time, and get through their district much easier.  Of the sixty magistrates in Jamaica, but few can be said to discharge their duties faithfully.  The governor is often required to interfere.  A few weeks since he discharged two magistrates for putting iron collars on two women, in direct violation of the law, and then sending him false reports.</w:t>
      </w:r>
    </w:p>
    <w:p>
      <w:pPr>
        <w:widowControl w:val="on"/>
        <w:pBdr/>
        <w:spacing w:before="240" w:after="240" w:line="240" w:lineRule="auto"/>
        <w:ind w:left="0" w:right="0"/>
        <w:jc w:val="left"/>
      </w:pPr>
      <w:r>
        <w:rPr>
          <w:color w:val="000000"/>
          <w:sz w:val="24"/>
          <w:szCs w:val="24"/>
        </w:rPr>
        <w:t xml:space="preserve">7.  The negro grounds are often at a great distance, five or six miles, and some of them fifteen miles, from the plantation.  Of course much time, which would otherwise be spent in cultivating them, is necessarily consumed in going to them and returning.  Yet for all that, and though in many cases the planters have withdrawn the watchmen who used to protect them, and have left them entirely exposed to thieves and cattle, they are generally well cultivated—­on the whole, better than during slavery.  When there is inattention to them, it is caused either by some planters hiring them during their own time, or because their master permits his cattle to trespass on them, and the people feel an insecurity.  When you find a kind planter, in whom the apprentices have confidence, there you will find beautiful gardens.  In not a few instances, where the overseer is particularly harsh and cruel, the negroes have thrown up their old grounds, and taken new ones on other plantations, where the overseer is better liked, or gone into the depths of the mountain forests, where no human foot has been before them, and there cleared up small plats.  This was also done to some extent during slavery.  Many of the people, against whom the planters are declaiming as lazy and worthless, have rich grounds of which those planters little dream.</w:t>
      </w:r>
    </w:p>
    <w:p>
      <w:pPr>
        <w:widowControl w:val="on"/>
        <w:pBdr/>
        <w:spacing w:before="240" w:after="240" w:line="240" w:lineRule="auto"/>
        <w:ind w:left="0" w:right="0"/>
        <w:jc w:val="left"/>
      </w:pPr>
      <w:r>
        <w:rPr>
          <w:color w:val="000000"/>
          <w:sz w:val="24"/>
          <w:szCs w:val="24"/>
        </w:rPr>
        <w:t xml:space="preserve">8.  There is no feeling of insecurity, either of life or property.  One may travel through the whole island without the least fear of violence.  If there is any danger, it is from the </w:t>
      </w:r>
      <w:r>
        <w:rPr>
          <w:i/>
          <w:color w:val="000000"/>
          <w:sz w:val="24"/>
          <w:szCs w:val="24"/>
        </w:rPr>
        <w:t xml:space="preserve">emigrants</w:t>
      </w:r>
      <w:r>
        <w:rPr>
          <w:color w:val="000000"/>
          <w:sz w:val="24"/>
          <w:szCs w:val="24"/>
        </w:rPr>
        <w:t xml:space="preserve">, who have been guilty of several outrages.  So far from the planters fearing violence from the apprentices, when an assault or theft is committed, they refer it, almost as a matter of course, to some one else.  A few weeks ago one of the island mails was robbed.  As soon as it became known, it was at once said, “Some of those villanous emigrants did it,” and so indeed it proved.</w:t>
      </w:r>
    </w:p>
    <w:p>
      <w:pPr>
        <w:widowControl w:val="on"/>
        <w:pBdr/>
        <w:spacing w:before="240" w:after="240" w:line="240" w:lineRule="auto"/>
        <w:ind w:left="0" w:right="0"/>
        <w:jc w:val="left"/>
      </w:pPr>
      <w:r>
        <w:rPr>
          <w:color w:val="000000"/>
          <w:sz w:val="24"/>
          <w:szCs w:val="24"/>
        </w:rPr>
        <w:t xml:space="preserve">People in the country, in the midst of the mountains, where the whites are few and isolated, sleep with their doors and windows open, without a thought of being molested.  In the towns there are no watchmen, and but a small police, and yet the streets are quiet and property safe.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9.  The apprentices understand the great provisions of the new system, such as the number of hours they must work for their master, and that their masters have no right to flog them, &amp;c., but its details are inexplicable mysteries.  The masters have done much injury by deceiving them on points of which they were ignorant.</w:t>
      </w:r>
    </w:p>
    <w:p>
      <w:pPr>
        <w:widowControl w:val="on"/>
        <w:pBdr/>
        <w:spacing w:before="240" w:after="240" w:line="240" w:lineRule="auto"/>
        <w:ind w:left="0" w:right="0"/>
        <w:jc w:val="left"/>
      </w:pPr>
      <w:r>
        <w:rPr>
          <w:color w:val="000000"/>
          <w:sz w:val="24"/>
          <w:szCs w:val="24"/>
        </w:rPr>
        <w:t xml:space="preserve">10.  The apprentices almost to a man are ready to work for wages during their own time.  When the overseer is severe towards them, they prefer working on other plantations, even for less wages, as is very natural.</w:t>
      </w:r>
    </w:p>
    <w:p>
      <w:pPr>
        <w:widowControl w:val="on"/>
        <w:pBdr/>
        <w:spacing w:before="240" w:after="240" w:line="240" w:lineRule="auto"/>
        <w:ind w:left="0" w:right="0"/>
        <w:jc w:val="left"/>
      </w:pPr>
      <w:r>
        <w:rPr>
          <w:color w:val="000000"/>
          <w:sz w:val="24"/>
          <w:szCs w:val="24"/>
        </w:rPr>
        <w:t xml:space="preserve">11.  Almost all the evils of the apprenticeship arise from the obstinacy and oppressive conduct of the overseers.  They are constantly taking advantage of the defects of the system, which are many, and while they demand to the last grain’s weight “the pound of flesh,” they are utterly unwilling to yield the requirements which the law makes of them.  Where you find an overseer endeavoring in every way to overreach the apprentices, taking away the privileges which they enjoyed during slavery, and exacting from them the utmost minute and mite of labor, there you will find abundant complaints both against the master and the apprentice.  And the reverse.  The cruel overseers are complaining of idleness, insubordination, and ruin, while the kind master is moving on peaceably and prosperously.</w:t>
      </w:r>
    </w:p>
    <w:p>
      <w:pPr>
        <w:widowControl w:val="on"/>
        <w:pBdr/>
        <w:spacing w:before="240" w:after="240" w:line="240" w:lineRule="auto"/>
        <w:ind w:left="0" w:right="0"/>
        <w:jc w:val="left"/>
      </w:pPr>
      <w:r>
        <w:rPr>
          <w:color w:val="000000"/>
          <w:sz w:val="24"/>
          <w:szCs w:val="24"/>
        </w:rPr>
        <w:t xml:space="preserve">12.  The domestic apprentices have either one day, or fifty cents cash, each week, as an allowance for food and clothing.  This is quite insufficient.  Many of the females seem obliged to resort to theft or to prostitution to obtain a support.  Two girls were brought before Mr. Hill while we were with him, charged with neglect of duty and night-walking.  One of them said her allowance was too small, and she must get food in some other way or starve.</w:t>
      </w:r>
    </w:p>
    <w:p>
      <w:pPr>
        <w:widowControl w:val="on"/>
        <w:pBdr/>
        <w:spacing w:before="240" w:after="240" w:line="240" w:lineRule="auto"/>
        <w:ind w:left="0" w:right="0"/>
        <w:jc w:val="left"/>
      </w:pPr>
      <w:r>
        <w:rPr>
          <w:color w:val="000000"/>
          <w:sz w:val="24"/>
          <w:szCs w:val="24"/>
        </w:rPr>
        <w:t xml:space="preserve">13.  The apprentices on many plantations have been deprived of several privileges which they enjoyed under the old system.  Nurseries have been abolished, water-carriers have been taken away, keeping stock is restricted, if not entirely forbidden, watchmen are no longer provided to guard the negro grounds, &amp;c.—­petty aggressions in our eyes, perhaps, but severe to them.  Another instance is still more hard.  By the custom of slavery, women who had reared up seven children were permitted to “sit down,” as it was termed; that is, were not obliged to go into the field to work.  Now no such distinction is made, but all are driven into the field.</w:t>
      </w:r>
    </w:p>
    <w:p>
      <w:pPr>
        <w:widowControl w:val="on"/>
        <w:pBdr/>
        <w:spacing w:before="240" w:after="240" w:line="240" w:lineRule="auto"/>
        <w:ind w:left="0" w:right="0"/>
        <w:jc w:val="left"/>
      </w:pPr>
      <w:r>
        <w:rPr>
          <w:color w:val="000000"/>
          <w:sz w:val="24"/>
          <w:szCs w:val="24"/>
        </w:rPr>
        <w:t xml:space="preserve">14.  One reason why the crops were smaller in 1835 and 1836 than in former years, was, that the planters in the preceding seasons, either fearful that the negroes would not take off the crops after emancipation, and acting on their baseless predictions instead of facts, or determined to make the results of emancipation appear as disastrous as possible, neglected to put in the usual amount of cane, and to clean the coffee fields.  As they refused to sow, of course they could not reap.</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15.  The complaints against the apprentices generally are becoming fewer every week, but the complaints against the masters are increasing both in number and severity.  One reason of this is, that the apprentices, on the one hand, are becoming better acquainted with the new system, and therefore better able to avoid a violation of its provisions, and are also learning that they cannot violate these provisions with impunity; and, on the other hand, they are gaining courage to complain against their masters, to whom they have hitherto been subjected by a fear created by the whips and dungeons, and nameless tortures of slavery.  Another reason is, that the masters, as the term of the apprenticeship shortens, and the end of their authority approaches nearer, are pressing their poor victims harder and harder, determined to extort from them all they can, before complete emancipation rescues them for ever from their grasp.</w:t>
      </w:r>
    </w:p>
    <w:p>
      <w:pPr>
        <w:widowControl w:val="on"/>
        <w:pBdr/>
        <w:spacing w:before="240" w:after="240" w:line="240" w:lineRule="auto"/>
        <w:ind w:left="0" w:right="0"/>
        <w:jc w:val="left"/>
      </w:pPr>
      <w:r>
        <w:rPr>
          <w:color w:val="000000"/>
          <w:sz w:val="24"/>
          <w:szCs w:val="24"/>
        </w:rPr>
        <w:t xml:space="preserve">While we were in conversation with Mr. Hill, Mr. Ramsay, one of the special magistrates for this parish, called in.  He is a native of Jamaica, and has been educated under all the influences of West India society, but has held fast his integrity, and is considered the firm friend of the apprentices.  He confirmed every fact and opinion which Mr. Hill had given.  He was even stronger than Mr. H. in his expressions of disapprobation of the apprenticeship.</w:t>
      </w:r>
    </w:p>
    <w:p>
      <w:pPr>
        <w:widowControl w:val="on"/>
        <w:pBdr/>
        <w:spacing w:before="240" w:after="240" w:line="240" w:lineRule="auto"/>
        <w:ind w:left="0" w:right="0"/>
        <w:jc w:val="left"/>
      </w:pPr>
      <w:r>
        <w:rPr>
          <w:color w:val="000000"/>
          <w:sz w:val="24"/>
          <w:szCs w:val="24"/>
        </w:rPr>
        <w:t xml:space="preserve">The day which we spent with Mr. Hill was one of those on which he holds a special justice’s court.  There were only three cases of complaint brought before him.</w:t>
      </w:r>
    </w:p>
    <w:p>
      <w:pPr>
        <w:widowControl w:val="on"/>
        <w:pBdr/>
        <w:spacing w:before="240" w:after="240" w:line="240" w:lineRule="auto"/>
        <w:ind w:left="0" w:right="0"/>
        <w:jc w:val="left"/>
      </w:pPr>
      <w:r>
        <w:rPr>
          <w:color w:val="000000"/>
          <w:sz w:val="24"/>
          <w:szCs w:val="24"/>
        </w:rPr>
        <w:t xml:space="preserve">The first was brought by a woman, attended by her husband, against her servant girl, for “impertinence and insubordination.”  She took the oath and commenced her testimony with an abundance of vague charges.  “She is the most insolent girl I ever saw.  She’ll do nothing that she is told to do—­she never thinks of minding what is said to her—­she is sulky and saucy,” </w:t>
      </w:r>
      <w:r>
        <w:rPr>
          <w:i/>
          <w:color w:val="000000"/>
          <w:sz w:val="24"/>
          <w:szCs w:val="24"/>
        </w:rPr>
        <w:t xml:space="preserve">etc</w:t>
      </w:r>
      <w:r>
        <w:rPr>
          <w:color w:val="000000"/>
          <w:sz w:val="24"/>
          <w:szCs w:val="24"/>
        </w:rPr>
        <w:t xml:space="preserve">.  Mr. H. told her she must be specific—­he could not convict the girl on such general charges—­some particular acts must be proved.</w:t>
      </w:r>
    </w:p>
    <w:p>
      <w:pPr>
        <w:widowControl w:val="on"/>
        <w:pBdr/>
        <w:spacing w:before="240" w:after="240" w:line="240" w:lineRule="auto"/>
        <w:ind w:left="0" w:right="0"/>
        <w:jc w:val="left"/>
      </w:pPr>
      <w:r>
        <w:rPr>
          <w:color w:val="000000"/>
          <w:sz w:val="24"/>
          <w:szCs w:val="24"/>
        </w:rPr>
        <w:t xml:space="preserve">She became specific.  Her charges were as follows: </w:t>
      </w:r>
    </w:p>
    <w:p>
      <w:pPr>
        <w:widowControl w:val="on"/>
        <w:pBdr/>
        <w:spacing w:before="240" w:after="240" w:line="240" w:lineRule="auto"/>
        <w:ind w:left="0" w:right="0"/>
        <w:jc w:val="left"/>
      </w:pPr>
      <w:r>
        <w:rPr>
          <w:color w:val="000000"/>
          <w:sz w:val="24"/>
          <w:szCs w:val="24"/>
        </w:rPr>
        <w:t xml:space="preserve">1.  On the previous Thursday the defendant was plaiting a shirt.  The complainant went up to her and asked her why she did not plait it as she ought, and not hold it in her hand as she did.  Defendant replied, that it was easier, and she preferred that way to the other.  The complainant remonstrated, but, despite all she could say, the obstinate girl persisted, and did it as she chose.  The complainant granted that the work was done well, only it was not done in the way she desired.</w:t>
      </w:r>
    </w:p>
    <w:p>
      <w:pPr>
        <w:widowControl w:val="on"/>
        <w:pBdr/>
        <w:spacing w:before="240" w:after="240" w:line="240" w:lineRule="auto"/>
        <w:ind w:left="0" w:right="0"/>
        <w:jc w:val="left"/>
      </w:pPr>
      <w:r>
        <w:rPr>
          <w:color w:val="000000"/>
          <w:sz w:val="24"/>
          <w:szCs w:val="24"/>
        </w:rPr>
        <w:t xml:space="preserve">2.  The same day she ordered the defendant to wipe up some tracks in the hall.  She did so.  While she was doing it, the mistress told her the room was very dusty, and reproved her for it.  The girl replied, “Is it morning?” (It is customary to clean the rooms early in the morning, and the girl made this reply late in the afternoon, when sufficient time had elapsed for the room to become dusty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3.  The girl did not wash a cloth clean which the complainant gave her, and the complainant was obliged to wash it herself.</w:t>
      </w:r>
    </w:p>
    <w:p>
      <w:pPr>
        <w:widowControl w:val="on"/>
        <w:pBdr/>
        <w:spacing w:before="240" w:after="240" w:line="240" w:lineRule="auto"/>
        <w:ind w:left="0" w:right="0"/>
        <w:jc w:val="left"/>
      </w:pPr>
      <w:r>
        <w:rPr>
          <w:color w:val="000000"/>
          <w:sz w:val="24"/>
          <w:szCs w:val="24"/>
        </w:rPr>
        <w:t xml:space="preserve">4.  Several times when the complainant and her daughter have been conversing together, this girl had burst into laughter—­whether at them or their conversation, complainant did not know.</w:t>
      </w:r>
    </w:p>
    <w:p>
      <w:pPr>
        <w:widowControl w:val="on"/>
        <w:pBdr/>
        <w:spacing w:before="240" w:after="240" w:line="240" w:lineRule="auto"/>
        <w:ind w:left="0" w:right="0"/>
        <w:jc w:val="left"/>
      </w:pPr>
      <w:r>
        <w:rPr>
          <w:color w:val="000000"/>
          <w:sz w:val="24"/>
          <w:szCs w:val="24"/>
        </w:rPr>
        <w:t xml:space="preserve">5.  When the complainant has reproved the defendant for not doing her work well, she has replied, “Can’t you let me alone to my work, and not worry my life out.”</w:t>
      </w:r>
    </w:p>
    <w:p>
      <w:pPr>
        <w:widowControl w:val="on"/>
        <w:pBdr/>
        <w:spacing w:before="240" w:after="240" w:line="240" w:lineRule="auto"/>
        <w:ind w:left="0" w:right="0"/>
        <w:jc w:val="left"/>
      </w:pPr>
      <w:r>
        <w:rPr>
          <w:color w:val="000000"/>
          <w:sz w:val="24"/>
          <w:szCs w:val="24"/>
        </w:rPr>
        <w:t xml:space="preserve">A black man, a constable on the same property, was brought up to confirm the charges.  He knew nothing about the case, only that he often heard the parties quarrelling, and sometimes had told the girl not to say any thing, as she knew what her mistress was.</w:t>
      </w:r>
    </w:p>
    <w:p>
      <w:pPr>
        <w:widowControl w:val="on"/>
        <w:pBdr/>
        <w:spacing w:before="240" w:after="240" w:line="240" w:lineRule="auto"/>
        <w:ind w:left="0" w:right="0"/>
        <w:jc w:val="left"/>
      </w:pPr>
      <w:r>
        <w:rPr>
          <w:color w:val="000000"/>
          <w:sz w:val="24"/>
          <w:szCs w:val="24"/>
        </w:rPr>
        <w:t xml:space="preserve">It appeared in the course of the evidence, that the complainant and her husband had both been in the habit of speaking disrespectfully of the special magistrate, stationed in their district, and that many of the contentions arose out of that, as the girl sometimes defended him.</w:t>
      </w:r>
    </w:p>
    <w:p>
      <w:pPr>
        <w:widowControl w:val="on"/>
        <w:pBdr/>
        <w:spacing w:before="240" w:after="240" w:line="240" w:lineRule="auto"/>
        <w:ind w:left="0" w:right="0"/>
        <w:jc w:val="left"/>
      </w:pPr>
      <w:r>
        <w:rPr>
          <w:color w:val="000000"/>
          <w:sz w:val="24"/>
          <w:szCs w:val="24"/>
        </w:rPr>
        <w:t xml:space="preserve">While the accused was making her defence, which she did in a modest way, her mistress was highly enraged, and interrupted her several times, by calling her a liar and a jade.  The magistrate was two or three times obliged to reprove her, and command her to be silent, and, so passionate did she become, that her husband, ashamed of her, put his hand on her shoulder, and entreated her to be calm.</w:t>
      </w:r>
    </w:p>
    <w:p>
      <w:pPr>
        <w:widowControl w:val="on"/>
        <w:pBdr/>
        <w:spacing w:before="240" w:after="240" w:line="240" w:lineRule="auto"/>
        <w:ind w:left="0" w:right="0"/>
        <w:jc w:val="left"/>
      </w:pPr>
      <w:r>
        <w:rPr>
          <w:color w:val="000000"/>
          <w:sz w:val="24"/>
          <w:szCs w:val="24"/>
        </w:rPr>
        <w:t xml:space="preserve">Mr. Hill dismissed the complaint by giving some good advice to both parties, much to the annoyance of the mistress.</w:t>
      </w:r>
    </w:p>
    <w:p>
      <w:pPr>
        <w:widowControl w:val="on"/>
        <w:pBdr/>
        <w:spacing w:before="240" w:after="240" w:line="240" w:lineRule="auto"/>
        <w:ind w:left="0" w:right="0"/>
        <w:jc w:val="left"/>
      </w:pPr>
      <w:r>
        <w:rPr>
          <w:color w:val="000000"/>
          <w:sz w:val="24"/>
          <w:szCs w:val="24"/>
        </w:rPr>
        <w:t xml:space="preserve">The second complaint was brought by a man against a servant girl, for disobedience of orders, and insolence.  It appears that she was ordered, at ten o’clock at night, to do some work.  She was just leaving the house to call on some friends, as she said, and refused.  On being told by her mistress that she only wanted to go out for bad purposes, she replied, that “It was no matter—­the allowance they gave her was not sufficient to support her, and if they would not give her more, she must get a living any way she could, so she did not steal.”  She was sentenced to the house of correction for one week.</w:t>
      </w:r>
    </w:p>
    <w:p>
      <w:pPr>
        <w:widowControl w:val="on"/>
        <w:pBdr/>
        <w:spacing w:before="240" w:after="240" w:line="240" w:lineRule="auto"/>
        <w:ind w:left="0" w:right="0"/>
        <w:jc w:val="left"/>
      </w:pPr>
      <w:r>
        <w:rPr>
          <w:color w:val="000000"/>
          <w:sz w:val="24"/>
          <w:szCs w:val="24"/>
        </w:rPr>
        <w:t xml:space="preserve">The third case was a complaint against a boy for taking every alternate Friday and Saturday, instead of every Saturday, for allowance.  He was ordered to take every Saturday, or to receive in lieu of it half a dollar.</w:t>
      </w:r>
    </w:p>
    <w:p>
      <w:pPr>
        <w:widowControl w:val="on"/>
        <w:pBdr/>
        <w:spacing w:before="240" w:after="240" w:line="240" w:lineRule="auto"/>
        <w:ind w:left="0" w:right="0"/>
        <w:jc w:val="left"/>
      </w:pPr>
      <w:r>
        <w:rPr>
          <w:color w:val="000000"/>
          <w:sz w:val="24"/>
          <w:szCs w:val="24"/>
        </w:rPr>
        <w:t xml:space="preserve">Mr. Hill said these were a fair specimen of the character of the complaints that came before him.  We were much pleased with the manner in which he presided in his court, the ease, dignity, and impartiality which he exhibited, and the respect which was shown him by all parties.</w:t>
      </w:r>
    </w:p>
    <w:p>
      <w:pPr>
        <w:widowControl w:val="on"/>
        <w:pBdr/>
        <w:spacing w:before="240" w:after="240" w:line="240" w:lineRule="auto"/>
        <w:ind w:left="0" w:right="0"/>
        <w:jc w:val="left"/>
      </w:pPr>
      <w:r>
        <w:rPr>
          <w:color w:val="000000"/>
          <w:sz w:val="24"/>
          <w:szCs w:val="24"/>
        </w:rPr>
        <w:t xml:space="preserve">In company with Mr. Hill, we called on Rev. Mr. Phillips, the Baptist missionary, stationed at Spanishtown.  Mr. P. has been in the island thirteen years.  He regards the apprenticeship as a great amelioration of the old system of slavery, but as coming far short of the full privileges and rights of freedom, and of what it was expected to be.  It is beneficial to the missionaries, as it gives them access to the plantations, while before, in many instances, they were entirely excluded from them, and in all cases were much shackled in their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Mr. P. has enlarged his chapel within the last fifteen months, so that it admits several hundreds more than formerly.  But it is now too small.  The apprentices are much more anxious to receive religious instruction, and much more open to conviction, than when slaves.  He finds a great difference now on different plantations.  Where severity is used, as it still is on many estates, and the new system is moulded as nearly as possible on the old, the minds of the apprentices are apparently closed against all impressions,—­but where they are treated with kindness, they are warm in their affections, and solicitous to be taught.</w:t>
      </w:r>
    </w:p>
    <w:p>
      <w:pPr>
        <w:widowControl w:val="on"/>
        <w:pBdr/>
        <w:spacing w:before="240" w:after="240" w:line="240" w:lineRule="auto"/>
        <w:ind w:left="0" w:right="0"/>
        <w:jc w:val="left"/>
      </w:pPr>
      <w:r>
        <w:rPr>
          <w:color w:val="000000"/>
          <w:sz w:val="24"/>
          <w:szCs w:val="24"/>
        </w:rPr>
        <w:t xml:space="preserve">In connection with his church, Mr. P. has charge of a large school.  The number present, when we visited it, was about two hundred.  There was, to say the least, as much manifestation of intellect and sprightliness as we ever saw in white pupils of the same age.  Most of the children were slaves previous to 1834, and their parents are still apprentices.  Several were pointed out to us who were not yet free, and attend only by permission, sometimes purchased, of their master.  The greater part live from three to five miles distant.  Mr. P. says he finds no lack of interest among the apprentices about education.  He can find scholars for as many schools as he can establish, if he keeps himself unconnected with the planters.  The apprentices are opposed to all schools established by, or in any way allied to, their masters.</w:t>
      </w:r>
    </w:p>
    <w:p>
      <w:pPr>
        <w:widowControl w:val="on"/>
        <w:pBdr/>
        <w:spacing w:before="240" w:after="240" w:line="240" w:lineRule="auto"/>
        <w:ind w:left="0" w:right="0"/>
        <w:jc w:val="left"/>
      </w:pPr>
      <w:r>
        <w:rPr>
          <w:color w:val="000000"/>
          <w:sz w:val="24"/>
          <w:szCs w:val="24"/>
        </w:rPr>
        <w:t xml:space="preserve">Mr. P. says the planters are doing nothing to prepare the apprentices for freedom in 1840.  They do not regard the apprenticeship as intermediate time for preparation, but as part of the </w:t>
      </w:r>
      <w:r>
        <w:rPr>
          <w:i/>
          <w:color w:val="000000"/>
          <w:sz w:val="24"/>
          <w:szCs w:val="24"/>
        </w:rPr>
        <w:t xml:space="preserve">compensation</w:t>
      </w:r>
      <w:r>
        <w:rPr>
          <w:color w:val="000000"/>
          <w:sz w:val="24"/>
          <w:szCs w:val="24"/>
        </w:rPr>
        <w:t xml:space="preserve">.  Every day is counted, not as worth so much for education and moral instruction, but as worth so much for digging cane-holes, and clearing coffee fields.</w:t>
      </w:r>
    </w:p>
    <w:p>
      <w:pPr>
        <w:widowControl w:val="on"/>
        <w:pBdr/>
        <w:spacing w:before="240" w:after="240" w:line="240" w:lineRule="auto"/>
        <w:ind w:left="0" w:right="0"/>
        <w:jc w:val="left"/>
      </w:pPr>
      <w:r>
        <w:rPr>
          <w:color w:val="000000"/>
          <w:sz w:val="24"/>
          <w:szCs w:val="24"/>
        </w:rPr>
        <w:t xml:space="preserve">Mr. P.’s church escaped destruction during the persecution of the Baptists.  The wives and connections of many of the colored soldiers had taken refuge in it, and had given out word that they would defend it even against their own husbands and brothers, who in turn informed their officers that if ordered to destroy it, they should refuse at all peril.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RESULTS OF ABOLITION.</w:t>
      </w:r>
    </w:p>
    <w:p>
      <w:pPr>
        <w:widowControl w:val="on"/>
        <w:pBdr/>
        <w:spacing w:before="240" w:after="240" w:line="240" w:lineRule="auto"/>
        <w:ind w:left="0" w:right="0"/>
        <w:jc w:val="left"/>
      </w:pPr>
      <w:r>
        <w:rPr>
          <w:color w:val="000000"/>
          <w:sz w:val="24"/>
          <w:szCs w:val="24"/>
        </w:rPr>
        <w:t xml:space="preserve">The actual working of the apprenticeship in Jamaica, was the specific object of our investigations in that island.  That it had not operated so happily as in Barbadoes, and in most of the other colonies, was admitted by all parties.  As to the </w:t>
      </w:r>
      <w:r>
        <w:rPr>
          <w:i/>
          <w:color w:val="000000"/>
          <w:sz w:val="24"/>
          <w:szCs w:val="24"/>
        </w:rPr>
        <w:t xml:space="preserve">degree</w:t>
      </w:r>
      <w:r>
        <w:rPr>
          <w:color w:val="000000"/>
          <w:sz w:val="24"/>
          <w:szCs w:val="24"/>
        </w:rPr>
        <w:t xml:space="preserve"> of its failure, we were satisfied it was not so great as had been represented.  There has been nothing of an </w:t>
      </w:r>
      <w:r>
        <w:rPr>
          <w:i/>
          <w:color w:val="000000"/>
          <w:sz w:val="24"/>
          <w:szCs w:val="24"/>
        </w:rPr>
        <w:t xml:space="preserve">insurrectionary</w:t>
      </w:r>
      <w:r>
        <w:rPr>
          <w:color w:val="000000"/>
          <w:sz w:val="24"/>
          <w:szCs w:val="24"/>
        </w:rPr>
        <w:t xml:space="preserve"> character since the abolition of slavery.  The affair on Thornton’s estate, of which an account is given in the preceding chapter, is the most serious disturbance which has occurred during the apprenticeship.  The </w:t>
      </w:r>
      <w:r>
        <w:rPr>
          <w:i/>
          <w:color w:val="000000"/>
          <w:sz w:val="24"/>
          <w:szCs w:val="24"/>
        </w:rPr>
        <w:t xml:space="preserve">fear</w:t>
      </w:r>
      <w:r>
        <w:rPr>
          <w:color w:val="000000"/>
          <w:sz w:val="24"/>
          <w:szCs w:val="24"/>
        </w:rPr>
        <w:t xml:space="preserve"> of insurrection is as effectually dead in Jamaica, as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in Barbadoes—­so long as the apprenticeship lasts.  There has been no </w:t>
      </w:r>
      <w:r>
        <w:rPr>
          <w:i/>
          <w:color w:val="000000"/>
          <w:sz w:val="24"/>
          <w:szCs w:val="24"/>
        </w:rPr>
        <w:t xml:space="preserve">increase of crime</w:t>
      </w:r>
      <w:r>
        <w:rPr>
          <w:color w:val="000000"/>
          <w:sz w:val="24"/>
          <w:szCs w:val="24"/>
        </w:rPr>
        <w:t xml:space="preserve">.  The character of the negro population has been gradually improving in morals and intelligence.  Marriage has increased, the Sabbath is more generally observed, and religious worship is better attended.  Again, the apprentices of Jamaica have not manifested any peculiar </w:t>
      </w:r>
      <w:r>
        <w:rPr>
          <w:i/>
          <w:color w:val="000000"/>
          <w:sz w:val="24"/>
          <w:szCs w:val="24"/>
        </w:rPr>
        <w:t xml:space="preserve">defiance of law</w:t>
      </w:r>
      <w:r>
        <w:rPr>
          <w:color w:val="000000"/>
          <w:sz w:val="24"/>
          <w:szCs w:val="24"/>
        </w:rPr>
        <w:t xml:space="preserve">.  The most illiberal magistrates testified that the people respected the law, when they understood it.  As it respects the </w:t>
      </w:r>
      <w:r>
        <w:rPr>
          <w:i/>
          <w:color w:val="000000"/>
          <w:sz w:val="24"/>
          <w:szCs w:val="24"/>
        </w:rPr>
        <w:t xml:space="preserve">industry</w:t>
      </w:r>
      <w:r>
        <w:rPr>
          <w:color w:val="000000"/>
          <w:sz w:val="24"/>
          <w:szCs w:val="24"/>
        </w:rPr>
        <w:t xml:space="preserve"> of the apprentices, there are different opinions among the </w:t>
      </w:r>
      <w:r>
        <w:rPr>
          <w:i/>
          <w:color w:val="000000"/>
          <w:sz w:val="24"/>
          <w:szCs w:val="24"/>
        </w:rPr>
        <w:t xml:space="preserve">planters</w:t>
      </w:r>
      <w:r>
        <w:rPr>
          <w:color w:val="000000"/>
          <w:sz w:val="24"/>
          <w:szCs w:val="24"/>
        </w:rPr>
        <w:t xml:space="preserve"> themselves.  Some admitted that they were as industrious as before, and did as much work </w:t>
      </w:r>
      <w:r>
        <w:rPr>
          <w:i/>
          <w:color w:val="000000"/>
          <w:sz w:val="24"/>
          <w:szCs w:val="24"/>
        </w:rPr>
        <w:t xml:space="preserve">in proportion to the time they were employed</w:t>
      </w:r>
      <w:r>
        <w:rPr>
          <w:color w:val="000000"/>
          <w:sz w:val="24"/>
          <w:szCs w:val="24"/>
        </w:rPr>
        <w:t xml:space="preserve">.  Others complained that they </w:t>
      </w:r>
      <w:r>
        <w:rPr>
          <w:i/>
          <w:color w:val="000000"/>
          <w:sz w:val="24"/>
          <w:szCs w:val="24"/>
        </w:rPr>
        <w:t xml:space="preserve">lacked the power</w:t>
      </w:r>
      <w:r>
        <w:rPr>
          <w:color w:val="000000"/>
          <w:sz w:val="24"/>
          <w:szCs w:val="24"/>
        </w:rPr>
        <w:t xml:space="preserve"> to compel industry, and that hence there was a falling off of work.  The prominent evils complained of in Jamaica are, absconding from work, and insolence to masters.  From the statements in the preceding chapter, it may be inferred that many things are called by these names, and severely punished, which are really innocent or unavoidable; however, it would not be wonderful if there were numerous instances of both.  Insolence is the legitimate fruit of the apprenticeship, which holds out to the apprentice, that he possesses the rights of a man, and still authorizes the master to treat him as though he were little better than a dog.  The result must often be that the apprentice will repay insult with insolence.  This will continue to exist until either the former system of </w:t>
      </w:r>
      <w:r>
        <w:rPr>
          <w:i/>
          <w:color w:val="000000"/>
          <w:sz w:val="24"/>
          <w:szCs w:val="24"/>
        </w:rPr>
        <w:t xml:space="preserve">absolute force</w:t>
      </w:r>
      <w:r>
        <w:rPr>
          <w:color w:val="000000"/>
          <w:sz w:val="24"/>
          <w:szCs w:val="24"/>
        </w:rPr>
        <w:t xml:space="preserve"> is restored, or a system of free compensated labor, with its powerful checks and balances on both parties, is substituted.  The prevalence and causes of the other offence—­absconding from labor—­will be noticed hereafter.
</w:t>
      </w:r>
    </w:p>
    <w:p>
      <w:pPr>
        <w:widowControl w:val="on"/>
        <w:pBdr/>
        <w:spacing w:before="240" w:after="240" w:line="240" w:lineRule="auto"/>
        <w:ind w:left="0" w:right="0"/>
        <w:jc w:val="left"/>
      </w:pPr>
      <w:r>
        <w:rPr>
          <w:color w:val="000000"/>
          <w:sz w:val="24"/>
          <w:szCs w:val="24"/>
        </w:rPr>
        <w:t xml:space="preserve">The atrocities which are practised by the masters and magistrates, are appalling enough.  It is probable that the actual condition of the negroes in Jamaica, is but little if any better than it was during slavery.  The amount of punishment inflicted by the special magistrates, cannot fall much short of that usually perpetrated by the drivers.  In addition to this, the apprentices are robbed of the </w:t>
      </w:r>
      <w:r>
        <w:rPr>
          <w:i/>
          <w:color w:val="000000"/>
          <w:sz w:val="24"/>
          <w:szCs w:val="24"/>
        </w:rPr>
        <w:t xml:space="preserve">time</w:t>
      </w:r>
      <w:r>
        <w:rPr>
          <w:color w:val="000000"/>
          <w:sz w:val="24"/>
          <w:szCs w:val="24"/>
        </w:rPr>
        <w:t xml:space="preserve"> allowed them by law, at the will of the magistrate, who often deprives them of it on the slightest complaint of the overseer.  The situation of the </w:t>
      </w:r>
      <w:r>
        <w:rPr>
          <w:i/>
          <w:color w:val="000000"/>
          <w:sz w:val="24"/>
          <w:szCs w:val="24"/>
        </w:rPr>
        <w:t xml:space="preserve">free children</w:t>
      </w:r>
      <w:r>
        <w:rPr>
          <w:color w:val="000000"/>
          <w:sz w:val="24"/>
          <w:szCs w:val="24"/>
        </w:rPr>
        <w:t xml:space="preserve">[A] is often very deplorable.  The master feels none of that interest in them which he formerly felt in the children that were his property, and consequently, makes no provision for them.  They are thrown entirely upon their parents, who are </w:t>
      </w:r>
      <w:r>
        <w:rPr>
          <w:i/>
          <w:color w:val="000000"/>
          <w:sz w:val="24"/>
          <w:szCs w:val="24"/>
        </w:rPr>
        <w:t xml:space="preserve">unable</w:t>
      </w:r>
      <w:r>
        <w:rPr>
          <w:color w:val="000000"/>
          <w:sz w:val="24"/>
          <w:szCs w:val="24"/>
        </w:rPr>
        <w:t xml:space="preserve"> to take proper care of them, from the almost constant demands which the master makes upon their time.  The condition of pregnant women, and nursing mothers, is </w:t>
      </w:r>
      <w:r>
        <w:rPr>
          <w:i/>
          <w:color w:val="000000"/>
          <w:sz w:val="24"/>
          <w:szCs w:val="24"/>
        </w:rPr>
        <w:t xml:space="preserve">decidedly worse</w:t>
      </w:r>
      <w:r>
        <w:rPr>
          <w:color w:val="000000"/>
          <w:sz w:val="24"/>
          <w:szCs w:val="24"/>
        </w:rPr>
        <w:t xml:space="preserve"> than it was during slavery.  The privileges which the planter felt it for his interest to grant these formerly, for </w:t>
      </w:r>
      <w:r>
        <w:rPr>
          <w:i/>
          <w:color w:val="000000"/>
          <w:sz w:val="24"/>
          <w:szCs w:val="24"/>
        </w:rPr>
        <w:t xml:space="preserve">the sake of their children</w:t>
      </w:r>
      <w:r>
        <w:rPr>
          <w:color w:val="000000"/>
          <w:sz w:val="24"/>
          <w:szCs w:val="24"/>
        </w:rPr>
        <w:t xml:space="preserve">, are now withheld. </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The former are exposed to the inclemencies of the weather, and the hardships of toil—­the latter are cruelly dragged away from their infants, that the master may not lose the smallest portion of time,—­and </w:t>
      </w:r>
      <w:r>
        <w:rPr>
          <w:i/>
          <w:color w:val="000000"/>
          <w:sz w:val="24"/>
          <w:szCs w:val="24"/>
        </w:rPr>
        <w:t xml:space="preserve">both</w:t>
      </w:r>
      <w:r>
        <w:rPr>
          <w:color w:val="000000"/>
          <w:sz w:val="24"/>
          <w:szCs w:val="24"/>
        </w:rPr>
        <w:t xml:space="preserve"> are liable at any moment to be incarcerated in the dungeon, or strung up on the treadwheel.  In consequence of the cruelties which are practised, the apprentices are in a </w:t>
      </w:r>
      <w:r>
        <w:rPr>
          <w:i/>
          <w:color w:val="000000"/>
          <w:sz w:val="24"/>
          <w:szCs w:val="24"/>
        </w:rPr>
        <w:t xml:space="preserve">disaffected state</w:t>
      </w:r>
      <w:r>
        <w:rPr>
          <w:color w:val="000000"/>
          <w:sz w:val="24"/>
          <w:szCs w:val="24"/>
        </w:rPr>
        <w:t xml:space="preserve"> throughout the island.
</w:t>
      </w:r>
    </w:p>
    <w:p>
      <w:pPr>
        <w:widowControl w:val="on"/>
        <w:pBdr/>
        <w:spacing w:before="240" w:after="240" w:line="240" w:lineRule="auto"/>
        <w:ind w:left="0" w:right="0"/>
        <w:jc w:val="left"/>
      </w:pPr>
      <w:r>
        <w:rPr>
          <w:color w:val="000000"/>
          <w:sz w:val="24"/>
          <w:szCs w:val="24"/>
        </w:rPr>
        <w:t xml:space="preserve">[Footnote A:  All children under </w:t>
      </w:r>
      <w:r>
        <w:rPr>
          <w:i/>
          <w:color w:val="000000"/>
          <w:sz w:val="24"/>
          <w:szCs w:val="24"/>
        </w:rPr>
        <w:t xml:space="preserve">six years</w:t>
      </w:r>
      <w:r>
        <w:rPr>
          <w:color w:val="000000"/>
          <w:sz w:val="24"/>
          <w:szCs w:val="24"/>
        </w:rPr>
        <w:t xml:space="preserve"> of age at the time of abolition, were made entirely free.]</w:t>
      </w:r>
    </w:p>
    <w:p>
      <w:pPr>
        <w:widowControl w:val="on"/>
        <w:pBdr/>
        <w:spacing w:before="240" w:after="240" w:line="240" w:lineRule="auto"/>
        <w:ind w:left="0" w:right="0"/>
        <w:jc w:val="left"/>
      </w:pPr>
      <w:r>
        <w:rPr>
          <w:color w:val="000000"/>
          <w:sz w:val="24"/>
          <w:szCs w:val="24"/>
        </w:rPr>
        <w:t xml:space="preserve">In assigning the causes of the ill-working of the apprenticeship in Jamaica, we would say in the commencement, that nearly all of them are embodied in the intrinsic defects of the system itself.  These defects have been exposed in a former chapter, and we need not repeat them here.  The reason why the system has not produced as much mischief in all the colonies as it has in Jamaica, is that the local circumstances in the other islands were not so adapted to develop its legitimate results.</w:t>
      </w:r>
    </w:p>
    <w:p>
      <w:pPr>
        <w:widowControl w:val="on"/>
        <w:pBdr/>
        <w:spacing w:before="240" w:after="240" w:line="240" w:lineRule="auto"/>
        <w:ind w:left="0" w:right="0"/>
        <w:jc w:val="left"/>
      </w:pPr>
      <w:r>
        <w:rPr>
          <w:color w:val="000000"/>
          <w:sz w:val="24"/>
          <w:szCs w:val="24"/>
        </w:rPr>
        <w:t xml:space="preserve">It is not without the most careful investigation of facts, that we have allowed ourselves to entertain the views which we are now about to express, respecting the conduct of the planters and special justices—­for it is to </w:t>
      </w:r>
      <w:r>
        <w:rPr>
          <w:i/>
          <w:color w:val="000000"/>
          <w:sz w:val="24"/>
          <w:szCs w:val="24"/>
        </w:rPr>
        <w:t xml:space="preserve">them</w:t>
      </w:r>
      <w:r>
        <w:rPr>
          <w:color w:val="000000"/>
          <w:sz w:val="24"/>
          <w:szCs w:val="24"/>
        </w:rPr>
        <w:t xml:space="preserve"> that we must ascribe the evils which exist in Jamaica.  We cheerfully accede to them all of palliation which may be found in the provocations incident to the wretched system of apprenticeship.</w:t>
      </w:r>
    </w:p>
    <w:p>
      <w:pPr>
        <w:widowControl w:val="on"/>
        <w:pBdr/>
        <w:spacing w:before="240" w:after="240" w:line="240" w:lineRule="auto"/>
        <w:ind w:left="0" w:right="0"/>
        <w:jc w:val="left"/>
      </w:pPr>
      <w:r>
        <w:rPr>
          <w:color w:val="000000"/>
          <w:sz w:val="24"/>
          <w:szCs w:val="24"/>
        </w:rPr>
        <w:t xml:space="preserve">The causes of the difficulties rest chiefly with the </w:t>
      </w:r>
      <w:r>
        <w:rPr>
          <w:i/>
          <w:color w:val="000000"/>
          <w:sz w:val="24"/>
          <w:szCs w:val="24"/>
        </w:rPr>
        <w:t xml:space="preserve">planters</w:t>
      </w:r>
      <w:r>
        <w:rPr>
          <w:color w:val="000000"/>
          <w:sz w:val="24"/>
          <w:szCs w:val="24"/>
        </w:rPr>
        <w:t xml:space="preserve">.  They were </w:t>
      </w:r>
      <w:r>
        <w:rPr>
          <w:i/>
          <w:color w:val="000000"/>
          <w:sz w:val="24"/>
          <w:szCs w:val="24"/>
        </w:rPr>
        <w:t xml:space="preserve">originally</w:t>
      </w:r>
      <w:r>
        <w:rPr>
          <w:color w:val="000000"/>
          <w:sz w:val="24"/>
          <w:szCs w:val="24"/>
        </w:rPr>
        <w:t xml:space="preserve"> implicated, and by their wily schemes they soon involved the special magistrates.  The Jamaica planters, as a body, always violently opposed the abolition of slavery.  Unlike the planters in most of the colonies, they cherished their hostility </w:t>
      </w:r>
      <w:r>
        <w:rPr>
          <w:i/>
          <w:color w:val="000000"/>
          <w:sz w:val="24"/>
          <w:szCs w:val="24"/>
        </w:rPr>
        <w:t xml:space="preserve">after the act of abolition</w:t>
      </w:r>
      <w:r>
        <w:rPr>
          <w:color w:val="000000"/>
          <w:sz w:val="24"/>
          <w:szCs w:val="24"/>
        </w:rPr>
        <w:t xml:space="preserve">.  It would seem that they had agreed with one accord, never to become reconciled to the measures of the English government, and had sworn eternal hostility to every scheme of emancipation.  Whether this resulted most from love for slavery or hatred of English interference, it is difficult to determine.  If we were to believe the planters themselves, who are of the opposition, we should conclude that they were far from being in favor of slavery—­that they were “as much opposed to slavery, as any one can be[A].”  Notwithstanding this avowal, the tenacity with which the planters cling to the remnant of their power, shows an affection for it, of the strength of which they are not probably themselves aware.</w:t>
      </w:r>
    </w:p>
    <w:p>
      <w:pPr>
        <w:widowControl w:val="on"/>
        <w:pBdr/>
        <w:spacing w:before="240" w:after="240" w:line="240" w:lineRule="auto"/>
        <w:ind w:left="0" w:right="0"/>
        <w:jc w:val="left"/>
      </w:pPr>
      <w:r>
        <w:rPr>
          <w:color w:val="000000"/>
          <w:sz w:val="24"/>
          <w:szCs w:val="24"/>
        </w:rPr>
        <w:t xml:space="preserve">[Footnote A:  It seems to be the order of the day, with the opposition party in Jamaica, to disclaim all friendship with slavery.  We noticed several instances of this in the island papers, which have been most hostile to abolition.  We quote the following sample from the Royal Gazette, (Kingston) for May 6, 1837.  The editor, in an article respecting Cuba,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“In writing this, one chief object is to arouse the attention of our own fellow-subjects, in this colony, to the situation—­the dangerous situation—­in which they stand, and to implore them to lend all their energies to avert the ruin that is likely to visit them, should America get the domination of Cuba.</w:t>
      </w:r>
    </w:p>
    <w:p>
      <w:pPr>
        <w:widowControl w:val="on"/>
        <w:pBdr/>
        <w:spacing w:before="240" w:after="240" w:line="240" w:lineRule="auto"/>
        <w:ind w:left="0" w:right="0"/>
        <w:jc w:val="left"/>
      </w:pPr>
      <w:r>
        <w:rPr>
          <w:color w:val="000000"/>
          <w:sz w:val="24"/>
          <w:szCs w:val="24"/>
        </w:rPr>
        <w:t xml:space="preserve">    The negroes of this and of all the British W.I. colonies have been</w:t>
      </w:r>
      <w:r>
        <w:rPr>
          <w:color w:val="000000"/>
          <w:sz w:val="24"/>
          <w:szCs w:val="24"/>
        </w:rPr>
        <w:br/>
        <w:t xml:space="preserve">    ‘</w:t>
      </w:r>
      <w:r>
        <w:rPr>
          <w:i/>
          <w:color w:val="000000"/>
          <w:sz w:val="24"/>
          <w:szCs w:val="24"/>
        </w:rPr>
        <w:t xml:space="preserve">emancipated</w:t>
      </w:r>
      <w:r>
        <w:rPr>
          <w:color w:val="000000"/>
          <w:sz w:val="24"/>
          <w:szCs w:val="24"/>
        </w:rPr>
        <w:t xml:space="preserve">.’  Cuba on the other hand is still a </w:t>
      </w:r>
      <w:r>
        <w:rPr>
          <w:i/>
          <w:color w:val="000000"/>
          <w:sz w:val="24"/>
          <w:szCs w:val="24"/>
        </w:rPr>
        <w:t xml:space="preserve">slave country</w:t>
      </w:r>
      <w:r>
        <w:rPr>
          <w:color w:val="000000"/>
          <w:sz w:val="24"/>
          <w:szCs w:val="24"/>
        </w:rPr>
        <w:t xml:space="preserve">. </w:t>
      </w:r>
      <w:r>
        <w:rPr>
          <w:color w:val="000000"/>
          <w:sz w:val="24"/>
          <w:szCs w:val="24"/>
        </w:rPr>
        <w:br/>
        <w:t xml:space="preserve">    (Let not our readers imagine for one moment that we advocate the</w:t>
      </w:r>
      <w:r>
        <w:rPr>
          <w:color w:val="000000"/>
          <w:sz w:val="24"/>
          <w:szCs w:val="24"/>
        </w:rPr>
        <w:br/>
        <w:t xml:space="preserve">    </w:t>
      </w:r>
      <w:r>
        <w:rPr>
          <w:i/>
          <w:color w:val="000000"/>
          <w:sz w:val="24"/>
          <w:szCs w:val="24"/>
        </w:rPr>
        <w:t xml:space="preserve">continuance of slavery</w:t>
      </w:r>
      <w:r>
        <w:rPr>
          <w:color w:val="000000"/>
          <w:sz w:val="24"/>
          <w:szCs w:val="24"/>
        </w:rPr>
        <w:t xml:space="preserve">,”) &amp;c.</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When public men have endeavored to be faithful and upright, they have uniformly been abused, and even persecuted, by the planters.  The following facts will show that the latter have not scrupled to resort to the most dishonest and unmanly intrigues to effect the removal or to circumvent the influence of such men.  Neglect, ridicule, vulgar abuse, slander, threats, intimidation, misrepresentation, and legal prosecutions, have been the mildest weapons employed against those who in the discharge of their sworn duties dared to befriend the oppressed.</w:t>
      </w:r>
    </w:p>
    <w:p>
      <w:pPr>
        <w:widowControl w:val="on"/>
        <w:pBdr/>
        <w:spacing w:before="240" w:after="240" w:line="240" w:lineRule="auto"/>
        <w:ind w:left="0" w:right="0"/>
        <w:jc w:val="left"/>
      </w:pPr>
      <w:r>
        <w:rPr>
          <w:color w:val="000000"/>
          <w:sz w:val="24"/>
          <w:szCs w:val="24"/>
        </w:rPr>
        <w:t xml:space="preserve">The shameful treatment of the late governor, Lord Sligo, illustrates this.  His Lordship was appointed to the government about the period of abolition.  Being himself a proprietor of estates in the island, and formerly chairman of the West India Body, he was received at first with the greatest cordiality; but it was soon perceived that he was disposed to secure justice to the apprentices.  From the accounts we received, we have been led to entertain an exalted opinion of his integrity and friendship for the poor.  It was his custom (unprecedented in the West Indies,) to give a patient hearing to the poorest negro who might carry his grievances to the government-house.  After hearing the complaint, he would despatch an order to the special magistrate of the district in which the complainant lived, directing him to inquire into the case.  By this means he kept the magistrates employed, and secured redress to the apprentices to many cases where they would otherwise have bean neglected.</w:t>
      </w:r>
    </w:p>
    <w:p>
      <w:pPr>
        <w:widowControl w:val="on"/>
        <w:pBdr/>
        <w:spacing w:before="240" w:after="240" w:line="240" w:lineRule="auto"/>
        <w:ind w:left="0" w:right="0"/>
        <w:jc w:val="left"/>
      </w:pPr>
      <w:r>
        <w:rPr>
          <w:color w:val="000000"/>
          <w:sz w:val="24"/>
          <w:szCs w:val="24"/>
        </w:rPr>
        <w:t xml:space="preserve">The governor soon rendered himself exceedingly obnoxious to the planters, and they began to manoeuvre for his removal, which, in a short time, was effected by a most flagitious procedure.  The home government, disposed to humor their unruly colony, sent them a governor in whom they are not likely to find any fault.  The present governor, Sir Lionel Smith, is the antipode of his predecessor in every worthy respect.  When the apprentices come to him with their complaints, he sends them back unheard, with curses on their heads.  A distinguished gentleman in the colony remarked of him that he </w:t>
      </w:r>
      <w:r>
        <w:rPr>
          <w:i/>
          <w:color w:val="000000"/>
          <w:sz w:val="24"/>
          <w:szCs w:val="24"/>
        </w:rPr>
        <w:t xml:space="preserve">was a heartless military chieftain, who ruled without regard to mercy</w:t>
      </w:r>
      <w:r>
        <w:rPr>
          <w:color w:val="000000"/>
          <w:sz w:val="24"/>
          <w:szCs w:val="24"/>
        </w:rPr>
        <w:t xml:space="preserve">.  Of course the planters are full of his praise.  His late tour of the island was a </w:t>
      </w:r>
      <w:r>
        <w:rPr>
          <w:i/>
          <w:color w:val="000000"/>
          <w:sz w:val="24"/>
          <w:szCs w:val="24"/>
        </w:rPr>
        <w:t xml:space="preserve">triumphal procession</w:t>
      </w:r>
      <w:r>
        <w:rPr>
          <w:color w:val="000000"/>
          <w:sz w:val="24"/>
          <w:szCs w:val="24"/>
        </w:rPr>
        <w:t xml:space="preserve">, amid the sycophantic greetings of oppressors.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Several special magistrates have been suspended because of the faithful discharge of their duties.  Among these was Dr. Palmer, an independent and courageous man.  Repeated complaints were urged against him by the planters, until finally Sir Lionel Smith appointed a commission to inquire into the grounds of the difficulty.</w:t>
      </w:r>
    </w:p>
    <w:p>
      <w:pPr>
        <w:widowControl w:val="on"/>
        <w:pBdr/>
        <w:spacing w:before="240" w:after="240" w:line="240" w:lineRule="auto"/>
        <w:ind w:left="0" w:right="0"/>
        <w:jc w:val="left"/>
      </w:pPr>
      <w:r>
        <w:rPr>
          <w:color w:val="000000"/>
          <w:sz w:val="24"/>
          <w:szCs w:val="24"/>
        </w:rPr>
        <w:t xml:space="preserve">“This commission consisted of two local magistrates, both of them planters or managers of estates, and two stipendiary magistrates, the bias of one of whom, at least, was believed to be against Dr. Palmer.  At the conclusion of their inquiry they summed up their report by saying that Dr. Palmer had administered the abolition law in the spirit of the English abolition act, and in his administration of the law he had adapted it more to the comprehension of freemen than to the understandings of apprenticed laborers.  Not only did Sir Lionel Smith suspend Dr. Palmer on this report, but the colonial office at home have dismissed him from his situation.”</w:t>
      </w:r>
    </w:p>
    <w:p>
      <w:pPr>
        <w:widowControl w:val="on"/>
        <w:pBdr/>
        <w:spacing w:before="240" w:after="240" w:line="240" w:lineRule="auto"/>
        <w:ind w:left="0" w:right="0"/>
        <w:jc w:val="left"/>
      </w:pPr>
      <w:r>
        <w:rPr>
          <w:color w:val="000000"/>
          <w:sz w:val="24"/>
          <w:szCs w:val="24"/>
        </w:rPr>
        <w:t xml:space="preserve">The following facts respecting the persecution of Special Justice Bourne, illustrate the same thing.</w:t>
      </w:r>
    </w:p>
    <w:p>
      <w:pPr>
        <w:widowControl w:val="on"/>
        <w:pBdr/>
        <w:spacing w:before="0" w:after="0" w:line="240" w:lineRule="auto"/>
        <w:ind w:left="0" w:right="0"/>
        <w:jc w:val="left"/>
      </w:pPr>
      <w:r>
        <w:rPr>
          <w:color w:val="000000"/>
          <w:sz w:val="24"/>
          <w:szCs w:val="24"/>
        </w:rPr>
        <w:t xml:space="preserve">“A book-keeper of the name of Maclean, on the estate of the Rev. M. Hamilton, an Irish clergyman, committed a brutal assault upon an old African.  The attorney on the property refused to hear the complaint of the negro, who went to Stephen Bourne, a special magistrate.  When Maclean was brought before him, he did not deny the fact; but said as the old man was not a Christian, his oath could not be taken!  The magistrate not being able to ascertain the amount of injury inflicted upon the negro (whose head was dreadfully cut,) but feeling that it was a case which required a greater penalty than three pounds sterling, the amount of punishment to which he was limited by the local acts, detained Maclean, and afterwards committed him to jail, and wrote the next day to the chief justice upon the subject.  He was discharged as soon as a doctor’s certificate was procured of the state of the wounded man, and bail was given for his appearance at the assizes.  Maclean’s trial came on at the assizes, and he was found guilty by a Jamaica Jury; he was severely reprimanded for his inhuman conduct and fined thirty pounds.  The poor apprentice however got no remuneration for the severe injury inflicted upon him, and the special justice was prosecuted for false imprisonment, dragged from court to court, represented as an oppressor and a tyrant, subjected to four hundred pounds expenses in defending himself, and actually had judgment given against him for one hundred and fifty pounds damages.</w:t>
      </w:r>
      <w:r>
        <w:rPr>
          <w:color w:val="000000"/>
          <w:sz w:val="24"/>
          <w:szCs w:val="24"/>
        </w:rPr>
        <w:t xml:space="preserve">Thus have the planters succeeded in pulling down every magistrate who ventures to do more than fine them three pounds sterling for any act of cruelty of which they may be guilty.  On the other hand, there were two magistrates who were lately dismissed, through, I believe, the representation of Lord Sligo, for flagrant violations of the law in inflicting punishment; and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to evince their sympathy for those men, the planters gave them a farewell dinner, and had actually set on foot a subscription, as a tribute of gratitude for their “Impartial” conduct in administering the laws, as special justices.  Thus were two men, notoriously guilty of violations of law and humanity, publicly encouraged and protected, while Stephen Bourne, who according to the testimony of the present and late attorney-general had acted not only justly but </w:t>
      </w:r>
      <w:r>
        <w:rPr>
          <w:i/>
          <w:color w:val="000000"/>
          <w:sz w:val="24"/>
          <w:szCs w:val="24"/>
        </w:rPr>
        <w:t xml:space="preserve">legally</w:t>
      </w:r>
      <w:r>
        <w:rPr>
          <w:color w:val="000000"/>
          <w:sz w:val="24"/>
          <w:szCs w:val="24"/>
        </w:rPr>
        <w:t xml:space="preserve">, was suffering every species of persecution and indignity for so doing.”</w:t>
      </w:r>
    </w:p>
    <w:p>
      <w:pPr>
        <w:widowControl w:val="on"/>
        <w:pBdr/>
        <w:spacing w:before="240" w:after="240" w:line="240" w:lineRule="auto"/>
        <w:ind w:left="0" w:right="0"/>
        <w:jc w:val="left"/>
      </w:pPr>
      <w:r>
        <w:rPr>
          <w:color w:val="000000"/>
          <w:sz w:val="24"/>
          <w:szCs w:val="24"/>
        </w:rPr>
        <w:t xml:space="preserve">Probably nothing could demonstrate the meanness of the artifices to which the planters resort to get rid of troublesome magistrates better than the following fact.  When the present governor, in making his tour of the island, came into St. Thomas in the East, some of the planters of Manchioneal district hired a negro constable on one of the estates to go to the governor and complain to him that Mr. Chamberlain encouraged the apprentices to be disorderly and idle.  The negro went accordingly, but like another Balaam, he prophesied </w:t>
      </w:r>
      <w:r>
        <w:rPr>
          <w:i/>
          <w:color w:val="000000"/>
          <w:sz w:val="24"/>
          <w:szCs w:val="24"/>
        </w:rPr>
        <w:t xml:space="preserve">against his employers</w:t>
      </w:r>
      <w:r>
        <w:rPr>
          <w:color w:val="000000"/>
          <w:sz w:val="24"/>
          <w:szCs w:val="24"/>
        </w:rPr>
        <w:t xml:space="preserve">.  He stated to the governor that the apprentices on the estate where he lived were lazy and wouldn’t do right, </w:t>
      </w:r>
      <w:r>
        <w:rPr>
          <w:i/>
          <w:color w:val="000000"/>
          <w:sz w:val="24"/>
          <w:szCs w:val="24"/>
        </w:rPr>
        <w:t xml:space="preserve">but he declared that it was not Mr. C.’s fault, for that he was not allowed to come on the estate!</w:t>
      </w:r>
    </w:p>
    <w:p>
      <w:pPr>
        <w:widowControl w:val="on"/>
        <w:pBdr/>
        <w:spacing w:before="240" w:after="240" w:line="240" w:lineRule="auto"/>
        <w:ind w:left="0" w:right="0"/>
        <w:jc w:val="left"/>
      </w:pPr>
      <w:r>
        <w:rPr>
          <w:color w:val="000000"/>
          <w:sz w:val="24"/>
          <w:szCs w:val="24"/>
        </w:rPr>
        <w:t xml:space="preserve">Having given such an unfavorable description of the mass of planters, it is but just to add that there are a few honorable exceptions.  There are some attorneys and overseers, who if they dared to face the allied powers of oppression, would act a noble part.  But they are trammelled by an overpowering public sentiment, and are induced to fall in very much with the prevailing practices.  One of this class, an attorney of considerable influence, declined giving us his views in writing, stating that his situation and the state of public sentiment must be his apology.  An overseer who was disposed to manifest the most liberal bearing towards his apprentices, and who had directions from the absentee proprietor to that effect, was yet effectually prevented by his attorney, who having several other estates under his charge, was fearful of losing them, if he did not maintain the same severe discipline on all.</w:t>
      </w:r>
    </w:p>
    <w:p>
      <w:pPr>
        <w:widowControl w:val="on"/>
        <w:pBdr/>
        <w:spacing w:before="240" w:after="240" w:line="240" w:lineRule="auto"/>
        <w:ind w:left="0" w:right="0"/>
        <w:jc w:val="left"/>
      </w:pPr>
      <w:r>
        <w:rPr>
          <w:color w:val="000000"/>
          <w:sz w:val="24"/>
          <w:szCs w:val="24"/>
        </w:rPr>
        <w:t xml:space="preserve">The special magistrates are also deeply implicated in causing the difficulties existing under the apprenticeship.  They are incessantly exposed to multiplied and powerful temptations.  The persecution which they are sure to incur by a faithful discharge of their duties, has already been noticed.  It would require men of unusual sternness of principle to face so fierce an array.  Instead of being </w:t>
      </w:r>
      <w:r>
        <w:rPr>
          <w:i/>
          <w:color w:val="000000"/>
          <w:sz w:val="24"/>
          <w:szCs w:val="24"/>
        </w:rPr>
        <w:t xml:space="preserve">independent</w:t>
      </w:r>
      <w:r>
        <w:rPr>
          <w:color w:val="000000"/>
          <w:sz w:val="24"/>
          <w:szCs w:val="24"/>
        </w:rPr>
        <w:t xml:space="preserve"> of the planters, their situation is in every respect totally the reverse.  Instead of having a central office or station-house to hold their courts at, as is the case in Barbadoes, they are required to visit each estate in their districts.  They have a circuit from forty to sixty miles to compass every fortnight, or in some cases three times every month.  On these tours they are absolutely dependent upon the hospitality of the planters.  None but men of the “sterner stuff” could escape, (to use the negro’s phrase) </w:t>
      </w:r>
      <w:r>
        <w:rPr>
          <w:i/>
          <w:color w:val="000000"/>
          <w:sz w:val="24"/>
          <w:szCs w:val="24"/>
        </w:rPr>
        <w:t xml:space="preserve">being poisoned by massa’s turtle soup.</w:t>
      </w:r>
      <w:r>
        <w:rPr>
          <w:color w:val="000000"/>
          <w:sz w:val="24"/>
          <w:szCs w:val="24"/>
        </w:rPr>
        <w:t xml:space="preserve"> The </w:t>
      </w:r>
      <w:r>
        <w:rPr>
          <w:i/>
          <w:color w:val="000000"/>
          <w:sz w:val="24"/>
          <w:szCs w:val="24"/>
        </w:rPr>
        <w:t xml:space="preserve">character</w:t>
      </w:r>
      <w:r>
        <w:rPr>
          <w:color w:val="000000"/>
          <w:sz w:val="24"/>
          <w:szCs w:val="24"/>
        </w:rPr>
        <w:t xml:space="preserve"> of the men who are acting as magistrates is thus described by a colonial magistrate of high standing and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 special magistracy department is filled with the most worthless men, both domestic and imported.  It was a necessary qualification of the former to possess no property; hence the most worthless vagabonds on the island were appointed.  The latter were worn out officers and dissipated rakes, whom the English government sent off here in order to get rid of them.”  As a specimen of the latter kind, this gentleman mentioned one (special Justice Light) who died lately from excessive dissipation.  He was constantly drunk, and the only way in which to get him to do any business was to take him on to an estate in the evening so that he might sleep off his intoxication, and then the business was brought before him early the next morning, before he had time to get to his cups.</w:t>
      </w:r>
    </w:p>
    <w:p>
      <w:pPr>
        <w:widowControl w:val="on"/>
        <w:pBdr/>
        <w:spacing w:before="240" w:after="240" w:line="240" w:lineRule="auto"/>
        <w:ind w:left="0" w:right="0"/>
        <w:jc w:val="left"/>
      </w:pPr>
      <w:r>
        <w:rPr>
          <w:color w:val="000000"/>
          <w:sz w:val="24"/>
          <w:szCs w:val="24"/>
        </w:rPr>
        <w:t xml:space="preserve">It is well known that many of the special magistrates are totally unprincipled men, monsters of cruelty, lust, and despotism.  As a result of natural character in many cases, and of dependence upon planters in many more, the great mass of the special justices are a disgrace to their office, and to the government which commissioned them.  Out of sixty, the number of special justices in Jamaica, there are not more than fifteen, or twenty at farthest, who are not the merest tools of the attorneys and overseers.  Their servility was graphically hit off by the apprentice.  “If busha say flog em, he flog em; if busha say send them to the treadmill, he send em.”  If an apprentice laughs or sings, and the busha represents it to the magistrate as insolence, he </w:t>
      </w:r>
      <w:r>
        <w:rPr>
          <w:i/>
          <w:color w:val="000000"/>
          <w:sz w:val="24"/>
          <w:szCs w:val="24"/>
        </w:rPr>
        <w:t xml:space="preserve">feels it his duty</w:t>
      </w:r>
      <w:r>
        <w:rPr>
          <w:color w:val="000000"/>
          <w:sz w:val="24"/>
          <w:szCs w:val="24"/>
        </w:rPr>
        <w:t xml:space="preserve"> to make an example of the offender!</w:t>
      </w:r>
    </w:p>
    <w:p>
      <w:pPr>
        <w:widowControl w:val="on"/>
        <w:pBdr/>
        <w:spacing w:before="240" w:after="240" w:line="240" w:lineRule="auto"/>
        <w:ind w:left="0" w:right="0"/>
        <w:jc w:val="left"/>
      </w:pPr>
      <w:r>
        <w:rPr>
          <w:color w:val="000000"/>
          <w:sz w:val="24"/>
          <w:szCs w:val="24"/>
        </w:rPr>
        <w:t xml:space="preserve">The following fact will illustrate the injustice of the magistrates.  It was stated in writing by a missionary.  We conceal all names, in compliance with the request of the writer.  “An apprentice belonging to ——­ in the ——­ was sent to the treadmill by special justice G. He was ordered to go out and count the sheep, as he was able to count higher than some of the field people, although a house servant from his youth—­I may say childhood.  Instead of bringing in the tally cut upon a piece of board, as usual, he wrote the number eighty upon a piece of paper.  When the overseer saw it, he would scarcely believe that any of his people could write, and ordered a piece of coal to be brought and made him write it over again; the next day he turned him into the field, but unable to perform the task (to hoe and weed one hundred coffee roots daily) with those who had been accustomed to field work all their lives, he was tried for neglect of duty, and sentenced to fourteen days on the treadmill!”</w:t>
      </w:r>
    </w:p>
    <w:p>
      <w:pPr>
        <w:widowControl w:val="on"/>
        <w:pBdr/>
        <w:spacing w:before="240" w:after="240" w:line="240" w:lineRule="auto"/>
        <w:ind w:left="0" w:right="0"/>
        <w:jc w:val="left"/>
      </w:pPr>
      <w:r>
        <w:rPr>
          <w:color w:val="000000"/>
          <w:sz w:val="24"/>
          <w:szCs w:val="24"/>
        </w:rPr>
        <w:t xml:space="preserve">We quote the following heart-rending account from the Telegraph, (Spanishtown,) April 28, 1837.  It is from a Baptist missionary.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“I see something is doing in England to shorten the apprenticeship system.  I pray God it may soon follow its predecessor—­slavery, for it is indeed slavery under a less disgusting name.  Business lately (December 23) called me to Rodney Hall; and while I was there, a poor old negro was brought in for punishment.  I heard the fearful vociferation, ‘twenty stripes.’  ’Very well; here ——­, put this man down.’  I felt as I cannot describe; yet I thought, as the supervisor was disposed to be civil, my presence might tend to make the punishment less severe than it usually is—­but I was disappointed.  I inquired into the crime for which such an old man could be so severely punished, and heard various accounts.  I wrote to the magistrate who sentenced him to receive it; and after many days I got the following reply.”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Logan Castle, Jan. 9, 1836.</w:t>
      </w:r>
    </w:p>
    <w:p>
      <w:pPr>
        <w:widowControl w:val="on"/>
        <w:pBdr/>
        <w:spacing w:before="0" w:after="0" w:line="240" w:lineRule="auto"/>
        <w:ind w:left="0" w:right="0"/>
        <w:jc w:val="left"/>
      </w:pPr>
      <w:r>
        <w:rPr>
          <w:color w:val="000000"/>
          <w:sz w:val="24"/>
          <w:szCs w:val="24"/>
        </w:rPr>
        <w:t xml:space="preserve">Sir—­In answer to your note of the 4th instant, I beg leave to state, that ——­ ——­, an apprentice belonging to ——­ ——­, was brought before me by Mr. ——­, his late overseer, charged upon oath with continual neglect of duty and disobedience of orders as cattle-man, and also for stealing milk—­was convicted, and sentenced to receive twenty stripes.  So far from the punishment of the offender being severe, he was not ordered one half the number of stripes provided for such cases by the abolition act—­if he received more than that number, or if those were inflicted with undue severity, I shall feel happy in making every inquiry amongst the authorities at Rodney Hall institution.</w:t>
      </w:r>
    </w:p>
    <w:p>
      <w:pPr>
        <w:widowControl w:val="on"/>
        <w:pBdr/>
        <w:spacing w:before="240" w:after="240" w:line="240" w:lineRule="auto"/>
        <w:ind w:left="0" w:right="0"/>
        <w:jc w:val="left"/>
      </w:pPr>
      <w:r>
        <w:rPr>
          <w:color w:val="000000"/>
          <w:sz w:val="24"/>
          <w:szCs w:val="24"/>
        </w:rPr>
        <w:t xml:space="preserve">    I remain, sir, yours, truly,</w:t>
      </w:r>
    </w:p>
    <w:p>
      <w:pPr>
        <w:widowControl w:val="on"/>
        <w:pBdr/>
        <w:spacing w:before="240" w:after="240" w:line="240" w:lineRule="auto"/>
        <w:ind w:left="0" w:right="0"/>
        <w:jc w:val="left"/>
      </w:pPr>
      <w:r>
        <w:rPr>
          <w:color w:val="000000"/>
          <w:sz w:val="24"/>
          <w:szCs w:val="24"/>
        </w:rPr>
        <w:t xml:space="preserve">    T.W.  JONES, S.M.”</w:t>
      </w:r>
    </w:p>
    <w:p>
      <w:pPr>
        <w:widowControl w:val="on"/>
        <w:pBdr/>
        <w:spacing w:before="240" w:after="240" w:line="240" w:lineRule="auto"/>
        <w:ind w:left="0" w:right="0"/>
        <w:jc w:val="left"/>
      </w:pPr>
      <w:r>
        <w:rPr>
          <w:color w:val="000000"/>
          <w:sz w:val="24"/>
          <w:szCs w:val="24"/>
        </w:rPr>
        <w:t xml:space="preserve">‘Rev. J. Clarke, &amp;c., &amp;c.’</w:t>
      </w:r>
    </w:p>
    <w:p>
      <w:pPr>
        <w:widowControl w:val="on"/>
        <w:pBdr/>
        <w:spacing w:before="240" w:after="240" w:line="240" w:lineRule="auto"/>
        <w:ind w:left="0" w:right="0"/>
        <w:jc w:val="left"/>
      </w:pPr>
      <w:r>
        <w:rPr>
          <w:color w:val="000000"/>
          <w:sz w:val="24"/>
          <w:szCs w:val="24"/>
        </w:rPr>
        <w:t xml:space="preserve">From Mr. Clarke’s reply, we make the following extract: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Jericho, January 19, 1836.</w:t>
      </w:r>
    </w:p>
    <w:p>
      <w:pPr>
        <w:widowControl w:val="on"/>
        <w:pBdr/>
        <w:spacing w:before="240" w:after="240" w:line="240" w:lineRule="auto"/>
        <w:ind w:left="0" w:right="0"/>
        <w:jc w:val="left"/>
      </w:pPr>
      <w:r>
        <w:rPr>
          <w:color w:val="000000"/>
          <w:sz w:val="24"/>
          <w:szCs w:val="24"/>
        </w:rPr>
        <w:t xml:space="preserve">    Sir—­I beg to acknowledge the receipt of your letter of the 9th</w:t>
      </w:r>
      <w:r>
        <w:rPr>
          <w:color w:val="000000"/>
          <w:sz w:val="24"/>
          <w:szCs w:val="24"/>
        </w:rPr>
        <w:br/>
        <w:t xml:space="preserve">    instant.</w:t>
      </w:r>
    </w:p>
    <w:p>
      <w:pPr>
        <w:widowControl w:val="on"/>
        <w:pBdr/>
        <w:spacing w:before="0" w:after="0" w:line="240" w:lineRule="auto"/>
        <w:ind w:left="0" w:right="0"/>
        <w:jc w:val="left"/>
      </w:pPr>
      <w:r>
        <w:rPr>
          <w:color w:val="000000"/>
          <w:sz w:val="24"/>
          <w:szCs w:val="24"/>
        </w:rPr>
        <w:t xml:space="preserve">Respecting the punishment of ——­ ——­, I still adhere to the opinion I before expressed, that, for an old man of about sixty years of age, the punishment was severe.  To see a venerable old man tied as if to be broken on the wheel, and cut to the bone by the lash of an athletic driver—­writhing and yelling under the most exquisite torture, were certainly circumstances sufficiently strong to touch the heart of any one possessed of the smallest degree of common humanity.  The usual preparations being made, the old man quietly stripped off his upper garments, and lay down upon the board—­he was then tied by his legs, middle, above the elbows, and at each wrist.  Mr. ——­ then called out to the driver, ’I hope you will do your duty—­he is not sent here for nothing.’  At the first lash the skin started up; and at the third, the blood began to flow; ere the driver had given ten, the cat was covered with gore; and he stopped to change it for a dry one, which appeared to me somewhat longer than the first.  When the poor tortured creature had received sixteen,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his violent struggles enabled him to get one of his hands loose, which he put instantly to his back—­the driver stopped to retie him, and then proceeded to give the remaining four.  The struggles of the poor old man from the first lash bespoke the most extreme torture; and his cries were to me most distressing.  ’Oh! oh! mercy! mercy! mercy! oh! massa! massa! dat enough—­enough! oh, enough!  O, massa, have pity!  O, massa! massa! dat enough—­enough!  Oh, never do de like again—­only pity me—­forgive me dis once! oh! pity! mercy! mercy! oh! oh!’ were the cries he perpetually uttered.  I shall remember them while I live; and would not for ten thousand worlds have been the cause of producing them.  It was some minutes after he was loosed ere he could rise to his feet, and as he attempted to rise, he continued calling out, ’My back! oh! my back! my back is broken.’  A long time he remained half-doubled, the blood flowing round his body; ‘I serve my master,’ said the aged sufferer, ’at all times; get no Saturday, no Sunday; yet this is de way dem use me.’</w:t>
      </w:r>
      <w:r>
        <w:rPr>
          <w:color w:val="000000"/>
          <w:sz w:val="24"/>
          <w:szCs w:val="24"/>
        </w:rPr>
        <w:t xml:space="preserve">With such planters, and such magistrates to play into their hands, is it to be wondered at that the apprentices do badly?  Enough has been said, we think, to satisfy any candid person as to the </w:t>
      </w:r>
      <w:r>
        <w:rPr>
          <w:i/>
          <w:color w:val="000000"/>
          <w:sz w:val="24"/>
          <w:szCs w:val="24"/>
        </w:rPr>
        <w:t xml:space="preserve">causes of the evils in Jamaica</w:t>
      </w:r>
      <w:r>
        <w:rPr>
          <w:color w:val="000000"/>
          <w:sz w:val="24"/>
          <w:szCs w:val="24"/>
        </w:rPr>
        <w:t xml:space="preserve">.  If any thing further were needed, we might speak of the peculiar facilities which these men have for perpetrating acts of cruelty and injustice.  The major part of the island is exceedingly mountainous, and a large portion of the sugar estates, and most of the coffee plantations, are among the mountains.  These estates are scattered over a wide extent of country, and separated by dense forests and mountains, which conceal each plantation from the public view almost as effectually as though it were the only property on the island.  The only mode of access to many of the estates in the mountainous districts, is by mule paths winding about, amid fastnesses, precipices, and frightful solitudes.  In those lone retirements, on the mountain top, or in the deep glen by the side of the rocky rivers, the traveller occasionally meets with an estate.  Strangers but rarely intrude upon those little domains.  They are left to the solitary sway of the overseers dwelling amid their “gangs,” and undisturbed, save by the weekly visitations of the special magistrates.  While the traveller is struck with the facilities for the perpetration of those enormities which must have existed there during slavery; he is painfully impressed also with the numerous opportunities which are still afforded for oppressing the apprentices, particularly where the special magistrates are not honest men.[A]</w:t>
      </w:r>
    </w:p>
    <w:p>
      <w:pPr>
        <w:widowControl w:val="on"/>
        <w:pBdr/>
        <w:spacing w:before="240" w:after="240" w:line="240" w:lineRule="auto"/>
        <w:ind w:left="0" w:right="0"/>
        <w:jc w:val="left"/>
      </w:pPr>
      <w:r>
        <w:rPr>
          <w:color w:val="000000"/>
          <w:sz w:val="24"/>
          <w:szCs w:val="24"/>
        </w:rPr>
        <w:t xml:space="preserve">[Footnote A:  From the nature of the case, it must be impossible to know how much actual flogging is perpetrated by the overseers.  We might safely conjecture that there must be a vast deal of it that never comes to the light.  Such is the decided belief of many of the first men in the island. </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The planters, say they, flog their apprentices, and then, to prevent their complaining to the magistrate, threaten them with severe punishment, or bribe them to silence by giving them a few shillings.  The attorney-general mentioned an instance of the latter policy.  A planter got angry with one of his head men, who was a constable, and knocked him down.  The man started off to complain to the special magistrate.  The master called him back, and told him he need not go to the magistrate—­that he was constable, and had a right to fine him himself.  “Well, massa,” said the negro, “I fine you five shillings on de spot.”  The master was glad to get off with that—­the magistrate would probably have fined him L5 currency.]
</w:t>
      </w:r>
      <w:r>
        <w:rPr>
          <w:color w:val="000000"/>
          <w:sz w:val="24"/>
          <w:szCs w:val="24"/>
        </w:rPr>
        <w:t xml:space="preserve">In view of the local situation of Jamaica—­the violent character of its planters—­and the inevitable dependency of the magistrates, it is very manifest </w:t>
      </w:r>
      <w:r>
        <w:rPr>
          <w:i/>
          <w:color w:val="000000"/>
          <w:sz w:val="24"/>
          <w:szCs w:val="24"/>
        </w:rPr>
        <w:t xml:space="preserve">that immediate emancipation was imperatively demanded there</w:t>
      </w:r>
      <w:r>
        <w:rPr>
          <w:color w:val="000000"/>
          <w:sz w:val="24"/>
          <w:szCs w:val="24"/>
        </w:rPr>
        <w:t xml:space="preserve">.  In no other colony did the negroes require to be more </w:t>
      </w:r>
      <w:r>
        <w:rPr>
          <w:i/>
          <w:color w:val="000000"/>
          <w:sz w:val="24"/>
          <w:szCs w:val="24"/>
        </w:rPr>
        <w:t xml:space="preserve">entirely released from the tyranny of the overseers, or more thoroughly shielded by the power of equal law</w:t>
      </w:r>
      <w:r>
        <w:rPr>
          <w:color w:val="000000"/>
          <w:sz w:val="24"/>
          <w:szCs w:val="24"/>
        </w:rPr>
        <w:t xml:space="preserve">.  This is a principle which must hold good always—­that where slavery has been most rigorous and absolute, there emancipation, needs to be most unqualified; and where the sway of the master has been </w:t>
      </w:r>
      <w:r>
        <w:rPr>
          <w:i/>
          <w:color w:val="000000"/>
          <w:sz w:val="24"/>
          <w:szCs w:val="24"/>
        </w:rPr>
        <w:t xml:space="preserve">most despotic, cruel, and</w:t>
      </w:r>
      <w:r>
        <w:rPr>
          <w:color w:val="000000"/>
          <w:sz w:val="24"/>
          <w:szCs w:val="24"/>
        </w:rPr>
        <w:t xml:space="preserve"> LONG CONTINUED, there the protection of law should be most SPEEDILY </w:t>
      </w:r>
      <w:r>
        <w:rPr>
          <w:i/>
          <w:color w:val="000000"/>
          <w:sz w:val="24"/>
          <w:szCs w:val="24"/>
        </w:rPr>
        <w:t xml:space="preserve">extended and most impartially applied</w:t>
      </w: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[Footnote B:  Since the above was written we have seen a copy of a message sent by Sir Lionel Smith, to the house of assembly of Jamaica, on the 3d November, 1837, in which a statement of the deprivations of the apprentices, is officially laid before the house.  We make the following extract from it, which contains, to use his Excellency’s language, “the principal causes, as has been found by the records of the special magistrates, of complaints among the apprentices; and of consequent collisions between the planters and magistrates.”</w:t>
      </w:r>
    </w:p>
    <w:p>
      <w:pPr>
        <w:widowControl w:val="on"/>
        <w:pBdr/>
        <w:spacing w:before="0" w:after="0" w:line="240" w:lineRule="auto"/>
        <w:ind w:left="0" w:right="0"/>
        <w:jc w:val="left"/>
      </w:pPr>
      <w:r>
        <w:rPr>
          <w:color w:val="000000"/>
          <w:sz w:val="24"/>
          <w:szCs w:val="24"/>
        </w:rPr>
        <w:t xml:space="preserve">“Prudent and humane planters have already adopted what is recommended, and their properties present the good working of this system in peace and industry, without their resorting to the authority of the special magistrates; but there are other properties where neither the law of the apprenticeship nor the usages of slavery have been found sufficient to guard the rights of the apprentices.</w:t>
      </w:r>
      <w:r>
        <w:rPr>
          <w:color w:val="000000"/>
          <w:sz w:val="24"/>
          <w:szCs w:val="24"/>
        </w:rPr>
        <w:t xml:space="preserve">First, the magistrates’ reports show that on some estates the apprentices have been deprived of cooks and water-carriers while at work in the field—­thus, the time allowed for breakfast, instead of being a period of rest, is one of continual labor, as they have to seek for fuel and to cook.  The depriving them of water-carriers is still more injurious, as the workmen are not allowed to quit their rows to obtain it.  Both these privations are detrimental to the planter’s work.  Second, a law seems wanting to supply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estates’ hospitals with sufficient attendants on the sick apprentices, as well as for the supply of proper food, as they cannot depend on their own grounds, whilst unable to leave the hospitals.  The first clause of the abolition law has not been found strong enough to secure these necessary attentions to the sick.  Third, in regard to jobbers, more exposed to hardships than any other class.  A law is greatly required allowing them the distance they may have to walk to their work, at the rate of three miles an hour, and for compelling the parties hiring them to supply them with salt food and meal; their grounds are oftentimes so many miles distant, it is impossible for them to supply themselves.  Hence constant complaints and irregularities.  Fourth, that mothers of six children and upwards, pregnant women, and the aged of both sexes, would be greatly benefited by a law enforcing the kind treatment which they received in slavery, but which is now considered optional, or is altogether avoided on many properties.  Fifth, nothing would tend more to effect general contentment and repress the evils of comparative treatment, than the issue of fish as a right by law.  It was an indulgence in slavery seldom denied, but on many properties is now withheld, or given for extra labor instead of wages.  Sixth, his Excellency during the last sessions had the honor to address a message to the house for a stronger definition of working time.  The clause of the act in aid expressed that it was the intention of the legislature to regulate ‘uniformity’ of labor, but in practice there is still a great diversity of system.  The legal adviser of the crown considers the clause active and binding; the special magistrate cannot, therefore, adjudicate on disputes of labor under the eight hour system, and the consequences have been continual complaints and bickerings between the magistrates and managers, and discontent among the apprentices by comparison of the advantages which one system presents over the other.  Seventh, if your honorable house would adopt some equitable fixed principle for the value of apprentices desirous of purchasing their discharge, either by ascertained rates of weekly labor, or by fixed sums according to their trade or occupation, which should not be exceeded, and allowing the deduction of one third from the extreme value for the contingencies of maintenance, clothing, medical aid, risk of life, and health, it would greatly tend to set at rest one cause of constant disappointment.  In proportion as the term of apprenticeship draws to a close, THE DEMANDS FOR THE SALE OF SERVICES HAVE GREATLY INCREASED. It is in the hope that the honorable house will be disposed to enforce a more general system of equal treatment, that his Excellency now circumstantially represents what have been the most common causes of complaint among the apprentices, and why the island is subject to the reproach that the negroes, in some respects, are now in a worse condition than they were in slavery.”</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We heard frequent complaints in Jamaica respecting the falling off of the crops since abolition.  In order that the reader may know the extent of the failure in the aggregate island crops, we have inserted in the appendix a table showing the “exports for fifty-three years, ending 31st December, 1836, condensed from the journals of the House.”</w:t>
      </w:r>
    </w:p>
    <w:p>
      <w:pPr>
        <w:widowControl w:val="on"/>
        <w:pBdr/>
        <w:spacing w:before="240" w:after="240" w:line="240" w:lineRule="auto"/>
        <w:ind w:left="0" w:right="0"/>
        <w:jc w:val="left"/>
      </w:pPr>
      <w:r>
        <w:rPr>
          <w:color w:val="000000"/>
          <w:sz w:val="24"/>
          <w:szCs w:val="24"/>
        </w:rPr>
        <w:t xml:space="preserve">By the disaffected planters, the diminished crops were hailed as “an evident token of perdition.”  They had foretold that abolition would be the ruin of cultivation, they had maintained that sugar, coffee, rum, &amp;c., could not be produced extensively without the </w:t>
      </w:r>
      <w:r>
        <w:rPr>
          <w:i/>
          <w:color w:val="000000"/>
          <w:sz w:val="24"/>
          <w:szCs w:val="24"/>
        </w:rPr>
        <w:t xml:space="preserve">whip of slavery</w:t>
      </w:r>
      <w:r>
        <w:rPr>
          <w:color w:val="000000"/>
          <w:sz w:val="24"/>
          <w:szCs w:val="24"/>
        </w:rPr>
        <w:t xml:space="preserve">, and now they exultingly point to the short crops and say, “See the results of abolition!” We say exultingly, for a portion of the planters do really seem to rejoice in any indication of ruin.  Having staked their reputation as prophets against their credit as colonists and their interests as men, they seem happy in the establishment of the former, even though it be by the sacrifice of the latter.  Said an intelligent gentleman in St. Thomas in the East, “The planters have </w:t>
      </w:r>
      <w:r>
        <w:rPr>
          <w:i/>
          <w:color w:val="000000"/>
          <w:sz w:val="24"/>
          <w:szCs w:val="24"/>
        </w:rPr>
        <w:t xml:space="preserve">set their hearts upon</w:t>
      </w:r>
      <w:r>
        <w:rPr>
          <w:color w:val="000000"/>
          <w:sz w:val="24"/>
          <w:szCs w:val="24"/>
        </w:rPr>
        <w:t xml:space="preserve"> ruin, and they will be sorely disappointed if it should not come.”</w:t>
      </w:r>
    </w:p>
    <w:p>
      <w:pPr>
        <w:widowControl w:val="on"/>
        <w:pBdr/>
        <w:spacing w:before="240" w:after="240" w:line="240" w:lineRule="auto"/>
        <w:ind w:left="0" w:right="0"/>
        <w:jc w:val="left"/>
      </w:pPr>
      <w:r>
        <w:rPr>
          <w:color w:val="000000"/>
          <w:sz w:val="24"/>
          <w:szCs w:val="24"/>
        </w:rPr>
        <w:t xml:space="preserve">Hearing so much said concerning the diminution of the crops, we spared no pains to ascertain the </w:t>
      </w:r>
      <w:r>
        <w:rPr>
          <w:i/>
          <w:color w:val="000000"/>
          <w:sz w:val="24"/>
          <w:szCs w:val="24"/>
        </w:rPr>
        <w:t xml:space="preserve">true causes</w:t>
      </w:r>
      <w:r>
        <w:rPr>
          <w:color w:val="000000"/>
          <w:sz w:val="24"/>
          <w:szCs w:val="24"/>
        </w:rPr>
        <w:t xml:space="preserve">.  We satisfied ourselves that the causes were mainly two.</w:t>
      </w:r>
    </w:p>
    <w:p>
      <w:pPr>
        <w:widowControl w:val="on"/>
        <w:pBdr/>
        <w:spacing w:before="240" w:after="240" w:line="240" w:lineRule="auto"/>
        <w:ind w:left="0" w:right="0"/>
        <w:jc w:val="left"/>
      </w:pPr>
      <w:r>
        <w:rPr>
          <w:color w:val="000000"/>
          <w:sz w:val="24"/>
          <w:szCs w:val="24"/>
        </w:rPr>
        <w:t xml:space="preserve">First.  The prevailing impression that the negroes would not </w:t>
      </w:r>
      <w:r>
        <w:rPr>
          <w:i/>
          <w:color w:val="000000"/>
          <w:sz w:val="24"/>
          <w:szCs w:val="24"/>
        </w:rPr>
        <w:t xml:space="preserve">work well</w:t>
      </w:r>
      <w:r>
        <w:rPr>
          <w:color w:val="000000"/>
          <w:sz w:val="24"/>
          <w:szCs w:val="24"/>
        </w:rPr>
        <w:t xml:space="preserve"> after the abolition of slavery, led many planters to throw a part of their land out of cultivation, in 1834.  This is a fact which was published by Lord Sligo, in an official account which he gave shortly before leaving Jamaica, of the working of the apprenticeship.  The overseer of Belvidere estate declared that he knew of many cases in which part of the land usually planted in canes was thrown up, owing to the general expectation that </w:t>
      </w:r>
      <w:r>
        <w:rPr>
          <w:i/>
          <w:color w:val="000000"/>
          <w:sz w:val="24"/>
          <w:szCs w:val="24"/>
        </w:rPr>
        <w:t xml:space="preserve">much less work</w:t>
      </w:r>
      <w:r>
        <w:rPr>
          <w:color w:val="000000"/>
          <w:sz w:val="24"/>
          <w:szCs w:val="24"/>
        </w:rPr>
        <w:t xml:space="preserve"> would be done after abolition.  He also mentioned one attorney </w:t>
      </w:r>
      <w:r>
        <w:rPr>
          <w:i/>
          <w:color w:val="000000"/>
          <w:sz w:val="24"/>
          <w:szCs w:val="24"/>
        </w:rPr>
        <w:t xml:space="preserve">who ordered all the estates under his charge to be thrown out of cultivation</w:t>
      </w:r>
      <w:r>
        <w:rPr>
          <w:color w:val="000000"/>
          <w:sz w:val="24"/>
          <w:szCs w:val="24"/>
        </w:rPr>
        <w:t xml:space="preserve"> in 1834, so confident was he that the negroes would not work.  The name of this attorney was White.  Mr. Gordon, of Williamsfield, stated, that the quantity of land planted in cane, in 1834, was considerably less than the usual amount:  on some estates it was less by twenty, and on others by forty acres.  Now if such were the fact in the Parish of St. Thomas in the East, where greater confidence was felt probably than in any other parish, we have a clue by which we may conjecture (if indeed we were left to conjecture) to what extent the cultivation was diminished in the island generally.  This of itself would satisfactorily account for the falling off in the crops—­which at most is not above one third.  Nor would this explain the decrease in ’34 </w:t>
      </w:r>
      <w:r>
        <w:rPr>
          <w:i/>
          <w:color w:val="000000"/>
          <w:sz w:val="24"/>
          <w:szCs w:val="24"/>
        </w:rPr>
        <w:t xml:space="preserve">only</w:t>
      </w:r>
      <w:r>
        <w:rPr>
          <w:color w:val="000000"/>
          <w:sz w:val="24"/>
          <w:szCs w:val="24"/>
        </w:rPr>
        <w:t xml:space="preserve">, for it is well known among sugar planters that a neglect of planting, either total or partial, for one year, will affect the crops for two or three successive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 other cause of short crops has been the </w:t>
      </w:r>
      <w:r>
        <w:rPr>
          <w:i/>
          <w:color w:val="000000"/>
          <w:sz w:val="24"/>
          <w:szCs w:val="24"/>
        </w:rPr>
        <w:t xml:space="preserve">diminished amount of time for labor</w:t>
      </w:r>
      <w:r>
        <w:rPr>
          <w:color w:val="000000"/>
          <w:sz w:val="24"/>
          <w:szCs w:val="24"/>
        </w:rPr>
        <w:t xml:space="preserve">.  One fourth of the time now belongs to the laborers, and they often prefer to employ it in cultivating their provision grounds and carrying their produce to market.  Thus the estate cultivation is necessarily impeded.  This cause operates very extensively, particularly on two classes of estates:  those which lie convenient to market places, where the apprentices have strong inducements to cultivate their grounds, and those (more numerous still) which </w:t>
      </w:r>
      <w:r>
        <w:rPr>
          <w:i/>
          <w:color w:val="000000"/>
          <w:sz w:val="24"/>
          <w:szCs w:val="24"/>
        </w:rPr>
        <w:t xml:space="preserve">have harsh overseers</w:t>
      </w:r>
      <w:r>
        <w:rPr>
          <w:color w:val="000000"/>
          <w:sz w:val="24"/>
          <w:szCs w:val="24"/>
        </w:rPr>
        <w:t xml:space="preserve">, to whom the apprentices are averse to hire their time—­in which cases they will choose to work for neighboring planters, who are better men.  We should not omit to add here, that owing to a singular fact, the falling off of the crops </w:t>
      </w:r>
      <w:r>
        <w:rPr>
          <w:i/>
          <w:color w:val="000000"/>
          <w:sz w:val="24"/>
          <w:szCs w:val="24"/>
        </w:rPr>
        <w:t xml:space="preserve">appears</w:t>
      </w:r>
      <w:r>
        <w:rPr>
          <w:color w:val="000000"/>
          <w:sz w:val="24"/>
          <w:szCs w:val="24"/>
        </w:rPr>
        <w:t xml:space="preserve"> greater than it really has been.  We learned from the most credible sources that </w:t>
      </w:r>
      <w:r>
        <w:rPr>
          <w:i/>
          <w:color w:val="000000"/>
          <w:sz w:val="24"/>
          <w:szCs w:val="24"/>
        </w:rPr>
        <w:t xml:space="preserve">the size of the hogsheads</w:t>
      </w:r>
      <w:r>
        <w:rPr>
          <w:color w:val="000000"/>
          <w:sz w:val="24"/>
          <w:szCs w:val="24"/>
        </w:rPr>
        <w:t xml:space="preserve"> had been considerably enlarged since abolition.  Formerly they contained, on an average, eighteen hundred weight, now they vary from a ton to twenty-two hundred!  As the crops are estimated by the number of hogsheads, this will make a material difference.  There were two reasons for enlarging in the hogsheads,—­one was, to lessen the amount of certain port charges in exportation, which were made </w:t>
      </w:r>
      <w:r>
        <w:rPr>
          <w:i/>
          <w:color w:val="000000"/>
          <w:sz w:val="24"/>
          <w:szCs w:val="24"/>
        </w:rPr>
        <w:t xml:space="preserve">by the hogshead</w:t>
      </w:r>
      <w:r>
        <w:rPr>
          <w:color w:val="000000"/>
          <w:sz w:val="24"/>
          <w:szCs w:val="24"/>
        </w:rPr>
        <w:t xml:space="preserve">; the other, and perhaps the principal, was to create some foundation in appearance for the complaint that the crops had failed because of abolition.</w:t>
      </w:r>
    </w:p>
    <w:p>
      <w:pPr>
        <w:widowControl w:val="on"/>
        <w:pBdr/>
        <w:spacing w:before="240" w:after="240" w:line="240" w:lineRule="auto"/>
        <w:ind w:left="0" w:right="0"/>
        <w:jc w:val="left"/>
      </w:pPr>
      <w:r>
        <w:rPr>
          <w:color w:val="000000"/>
          <w:sz w:val="24"/>
          <w:szCs w:val="24"/>
        </w:rPr>
        <w:t xml:space="preserve">While we feel fully warranted in stating these as the chief causes of the diminished crops, we are at the same time disposed to admit that the apprenticeship is in itself exceedingly ill calculated either to encourage or to compel industry.  We must confess that we have no special zeal to vindicate this system from its full share of blame; but we are rather inclined to award to it every jot and tittle of the dishonored instrumentality which it has had in working mischief to the colony.  However, in all candor, we must say, that we can scarcely check the risings of exultation when we perceive that this party-fangled measure—­this offspring of old Slavery in her dying throes, </w:t>
      </w:r>
      <w:r>
        <w:rPr>
          <w:i/>
          <w:color w:val="000000"/>
          <w:sz w:val="24"/>
          <w:szCs w:val="24"/>
        </w:rPr>
        <w:t xml:space="preserve">which was expressly designed as a compensation to the proprietor</w:t>
      </w:r>
      <w:r>
        <w:rPr>
          <w:color w:val="000000"/>
          <w:sz w:val="24"/>
          <w:szCs w:val="24"/>
        </w:rPr>
        <w:t xml:space="preserve">, HAS ACTUALLY DIMINISHED HIS ANNUAL RETURNS BY ONE THIRD!  So may it ever be with legislation which is based on </w:t>
      </w:r>
      <w:r>
        <w:rPr>
          <w:i/>
          <w:color w:val="000000"/>
          <w:sz w:val="24"/>
          <w:szCs w:val="24"/>
        </w:rPr>
        <w:t xml:space="preserve">iniquity and robbery!</w:t>
      </w:r>
    </w:p>
    <w:p>
      <w:pPr>
        <w:widowControl w:val="on"/>
        <w:pBdr/>
        <w:spacing w:before="240" w:after="240" w:line="240" w:lineRule="auto"/>
        <w:ind w:left="0" w:right="0"/>
        <w:jc w:val="left"/>
      </w:pPr>
      <w:r>
        <w:rPr>
          <w:color w:val="000000"/>
          <w:sz w:val="24"/>
          <w:szCs w:val="24"/>
        </w:rPr>
        <w:t xml:space="preserve">But the subject which excites the deepest interest in Jamaica </w:t>
      </w:r>
      <w:r>
        <w:rPr>
          <w:i/>
          <w:color w:val="000000"/>
          <w:sz w:val="24"/>
          <w:szCs w:val="24"/>
        </w:rPr>
        <w:t xml:space="preserve">is the probable consequences of entire emancipation in 1840</w:t>
      </w:r>
      <w:r>
        <w:rPr>
          <w:color w:val="000000"/>
          <w:sz w:val="24"/>
          <w:szCs w:val="24"/>
        </w:rPr>
        <w:t xml:space="preserve">.  The most common opinion among the prognosticators of evil is, that the emancipated negroes will abandon the cultivation of all the staple products, retire to the woods, and live in a state of semi-barbarism; and as a consequence, the splendid sugar and coffee estates must be “thrown up,” and the beautiful and fertile island of Jamaica become a waste howling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reasons</w:t>
      </w:r>
      <w:r>
        <w:rPr>
          <w:color w:val="000000"/>
          <w:sz w:val="24"/>
          <w:szCs w:val="24"/>
        </w:rPr>
        <w:t xml:space="preserve"> for this opinion consist in part of naked assumptions, and in part of inferences from </w:t>
      </w:r>
      <w:r>
        <w:rPr>
          <w:i/>
          <w:color w:val="000000"/>
          <w:sz w:val="24"/>
          <w:szCs w:val="24"/>
        </w:rPr>
        <w:t xml:space="preserve">supposed</w:t>
      </w:r>
      <w:r>
        <w:rPr>
          <w:color w:val="000000"/>
          <w:sz w:val="24"/>
          <w:szCs w:val="24"/>
        </w:rPr>
        <w:t xml:space="preserve"> facts.  The assumed reasons are such as these.  The negroes will not cultivate the cane </w:t>
      </w:r>
      <w:r>
        <w:rPr>
          <w:i/>
          <w:color w:val="000000"/>
          <w:sz w:val="24"/>
          <w:szCs w:val="24"/>
        </w:rPr>
        <w:t xml:space="preserve">without the whip</w:t>
      </w:r>
      <w:r>
        <w:rPr>
          <w:color w:val="000000"/>
          <w:sz w:val="24"/>
          <w:szCs w:val="24"/>
        </w:rPr>
        <w:t xml:space="preserve">.  How is this known?  Simply because </w:t>
      </w:r>
      <w:r>
        <w:rPr>
          <w:i/>
          <w:color w:val="000000"/>
          <w:sz w:val="24"/>
          <w:szCs w:val="24"/>
        </w:rPr>
        <w:t xml:space="preserve">they never have</w:t>
      </w:r>
      <w:r>
        <w:rPr>
          <w:color w:val="000000"/>
          <w:sz w:val="24"/>
          <w:szCs w:val="24"/>
        </w:rPr>
        <w:t xml:space="preserve">, to any great extent, in Jamaica.  Such, it has been shown, was the opinion formerly in Barbadoes, but it has been forever exploded there by experiment.  Again, the negroes are </w:t>
      </w:r>
      <w:r>
        <w:rPr>
          <w:i/>
          <w:color w:val="000000"/>
          <w:sz w:val="24"/>
          <w:szCs w:val="24"/>
        </w:rPr>
        <w:t xml:space="preserve">naturally improvident</w:t>
      </w:r>
      <w:r>
        <w:rPr>
          <w:color w:val="000000"/>
          <w:sz w:val="24"/>
          <w:szCs w:val="24"/>
        </w:rPr>
        <w:t xml:space="preserve">, and will never have enough foresight to work steadily.  What is the evidence of </w:t>
      </w:r>
      <w:r>
        <w:rPr>
          <w:i/>
          <w:color w:val="000000"/>
          <w:sz w:val="24"/>
          <w:szCs w:val="24"/>
        </w:rPr>
        <w:t xml:space="preserve">natural</w:t>
      </w:r>
      <w:r>
        <w:rPr>
          <w:color w:val="000000"/>
          <w:sz w:val="24"/>
          <w:szCs w:val="24"/>
        </w:rPr>
        <w:t xml:space="preserve"> improvidence in the negroes?  Barely this—­their carelessness in a state of slavery.  But that furnishes no ground at all for judging of </w:t>
      </w:r>
      <w:r>
        <w:rPr>
          <w:i/>
          <w:color w:val="000000"/>
          <w:sz w:val="24"/>
          <w:szCs w:val="24"/>
        </w:rPr>
        <w:t xml:space="preserve">natural</w:t>
      </w:r>
      <w:r>
        <w:rPr>
          <w:color w:val="000000"/>
          <w:sz w:val="24"/>
          <w:szCs w:val="24"/>
        </w:rPr>
        <w:t xml:space="preserve"> character, or of the developments of character under a </w:t>
      </w:r>
      <w:r>
        <w:rPr>
          <w:i/>
          <w:color w:val="000000"/>
          <w:sz w:val="24"/>
          <w:szCs w:val="24"/>
        </w:rPr>
        <w:t xml:space="preserve">totally different system</w:t>
      </w:r>
      <w:r>
        <w:rPr>
          <w:color w:val="000000"/>
          <w:sz w:val="24"/>
          <w:szCs w:val="24"/>
        </w:rPr>
        <w:t xml:space="preserve">.  If it testifies any thing, it is only this, that the natural disposition of the negroes is not always </w:t>
      </w:r>
      <w:r>
        <w:rPr>
          <w:i/>
          <w:color w:val="000000"/>
          <w:sz w:val="24"/>
          <w:szCs w:val="24"/>
        </w:rPr>
        <w:t xml:space="preserve">proof</w:t>
      </w:r>
      <w:r>
        <w:rPr>
          <w:color w:val="000000"/>
          <w:sz w:val="24"/>
          <w:szCs w:val="24"/>
        </w:rPr>
        <w:t xml:space="preserve"> against the degenerating influences of slavery.[A] Again, the actual wants of the negroes are very few and easily supplied, and they will undoubtedly prefer going into the woods where they can live almost without labor, to toiling in the hot cane fields or climbing the coffee mountains.  But they who urge this, lose sight of the fact that the negroes are considerably civilized, and that, like other civilized people, they will seek for more than supply for the necessities of the rudest state of nature.  Their wants are already many, even in the degraded condition of slaves; is it probable that they will be satisfied with </w:t>
      </w:r>
      <w:r>
        <w:rPr>
          <w:i/>
          <w:color w:val="000000"/>
          <w:sz w:val="24"/>
          <w:szCs w:val="24"/>
        </w:rPr>
        <w:t xml:space="preserve">fewer of the comforts and luxuries of civilized life</w:t>
      </w:r>
      <w:r>
        <w:rPr>
          <w:color w:val="000000"/>
          <w:sz w:val="24"/>
          <w:szCs w:val="24"/>
        </w:rPr>
        <w:t xml:space="preserve">, when they are elevated to the sphere, and feel the self-respect and dignity of freemen?  But let us notice some of the reasons which profess to be </w:t>
      </w:r>
      <w:r>
        <w:rPr>
          <w:i/>
          <w:color w:val="000000"/>
          <w:sz w:val="24"/>
          <w:szCs w:val="24"/>
        </w:rPr>
        <w:t xml:space="preserve">founded on fact</w:t>
      </w:r>
      <w:r>
        <w:rPr>
          <w:color w:val="000000"/>
          <w:sz w:val="24"/>
          <w:szCs w:val="24"/>
        </w:rPr>
        <w:t xml:space="preserve">.  They may all be resolved into two, </w:t>
      </w:r>
      <w:r>
        <w:rPr>
          <w:i/>
          <w:color w:val="000000"/>
          <w:sz w:val="24"/>
          <w:szCs w:val="24"/>
        </w:rPr>
        <w:t xml:space="preserve">the laziness of negroes, and their tendency to barbarism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Probably in more instances than the one recorded in the foregoing chapter, the improvidence of the negroes is inferred from their otherwise unaccountable preference in walking six or ten miles to chapel, rather than to work for a maccaroni a day.]</w:t>
      </w:r>
    </w:p>
    <w:p>
      <w:pPr>
        <w:widowControl w:val="on"/>
        <w:pBdr/>
        <w:spacing w:before="240" w:after="240" w:line="240" w:lineRule="auto"/>
        <w:ind w:left="0" w:right="0"/>
        <w:jc w:val="left"/>
      </w:pPr>
      <w:r>
        <w:rPr>
          <w:color w:val="000000"/>
          <w:sz w:val="24"/>
          <w:szCs w:val="24"/>
        </w:rPr>
        <w:t xml:space="preserve">i.  They </w:t>
      </w:r>
      <w:r>
        <w:rPr>
          <w:i/>
          <w:color w:val="000000"/>
          <w:sz w:val="24"/>
          <w:szCs w:val="24"/>
        </w:rPr>
        <w:t xml:space="preserve">now</w:t>
      </w:r>
      <w:r>
        <w:rPr>
          <w:color w:val="000000"/>
          <w:sz w:val="24"/>
          <w:szCs w:val="24"/>
        </w:rPr>
        <w:t xml:space="preserve"> refuse to work on Saturdays, even with wages.  On this assertion we have several remarks to make.</w:t>
      </w:r>
    </w:p>
    <w:p>
      <w:pPr>
        <w:widowControl w:val="on"/>
        <w:pBdr/>
        <w:spacing w:before="240" w:after="240" w:line="240" w:lineRule="auto"/>
        <w:ind w:left="0" w:right="0"/>
        <w:jc w:val="left"/>
      </w:pPr>
      <w:r>
        <w:rPr>
          <w:color w:val="000000"/>
          <w:sz w:val="24"/>
          <w:szCs w:val="24"/>
        </w:rPr>
        <w:t xml:space="preserve">1.) It is true only to a partial extent.  The apprentices on many estates—­whether a majority or not it is impossible to say—­do work for their masters on Saturdays, when their services are called for.</w:t>
      </w:r>
    </w:p>
    <w:p>
      <w:pPr>
        <w:widowControl w:val="on"/>
        <w:pBdr/>
        <w:spacing w:before="240" w:after="240" w:line="240" w:lineRule="auto"/>
        <w:ind w:left="0" w:right="0"/>
        <w:jc w:val="left"/>
      </w:pPr>
      <w:r>
        <w:rPr>
          <w:color w:val="000000"/>
          <w:sz w:val="24"/>
          <w:szCs w:val="24"/>
        </w:rPr>
        <w:t xml:space="preserve">2.) They often refuse to work on the estates, because they can earn three or four times as much by cultivating their provision grounds and carrying their produce to market.  The ordinary day’s wages on an estate is a quarter of a dollar, and where the apprentices are conveniently situated to market, they can make from seventy-five cents to a dollar a day with their provisions.</w:t>
      </w:r>
    </w:p>
    <w:p>
      <w:pPr>
        <w:widowControl w:val="on"/>
        <w:pBdr/>
        <w:spacing w:before="240" w:after="240" w:line="240" w:lineRule="auto"/>
        <w:ind w:left="0" w:right="0"/>
        <w:jc w:val="left"/>
      </w:pPr>
      <w:r>
        <w:rPr>
          <w:color w:val="000000"/>
          <w:sz w:val="24"/>
          <w:szCs w:val="24"/>
        </w:rPr>
        <w:t xml:space="preserve">3.) The overseers are often such overbearing and detestable men, that the apprentices doubtless feel it a great relief to be freed from their command on Saturday, after submitting to it compulsorily for five days of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2.  Another fact from which the laziness of the negroes is inferred, is their </w:t>
      </w:r>
      <w:r>
        <w:rPr>
          <w:i/>
          <w:color w:val="000000"/>
          <w:sz w:val="24"/>
          <w:szCs w:val="24"/>
        </w:rPr>
        <w:t xml:space="preserve">neglecting their provision grounds</w:t>
      </w:r>
      <w:r>
        <w:rPr>
          <w:color w:val="000000"/>
          <w:sz w:val="24"/>
          <w:szCs w:val="24"/>
        </w:rPr>
        <w:t xml:space="preserve">.  It is said that they have fallen off greatly to their attention to their grounds, since the abolition of slavery.  This fact does not comport very well with the complaint, that the apprentices cultivate their provision grounds to the neglect of the estates.  But both assertions may be true under opposite circumstances.  On those estates which are situated near the market, provisions will be cultivated; on those which are remote from the market, provisions will of course be partially neglected, and it will be more profitable to the apprentices to work on the estates at a quarter of a dollar per day, raising only enough provisions for their own use.  But we ascertained another circumstance which throws light on this point.  The negroes expect, after emancipation, to </w:t>
      </w:r>
      <w:r>
        <w:rPr>
          <w:i/>
          <w:color w:val="000000"/>
          <w:sz w:val="24"/>
          <w:szCs w:val="24"/>
        </w:rPr>
        <w:t xml:space="preserve">lose their provision grounds</w:t>
      </w:r>
      <w:r>
        <w:rPr>
          <w:color w:val="000000"/>
          <w:sz w:val="24"/>
          <w:szCs w:val="24"/>
        </w:rPr>
        <w:t xml:space="preserve">; many expect certainly to be turned off by their masters, and many who have harsh masters, intend to leave, and seek homes on other estates, and </w:t>
      </w:r>
      <w:r>
        <w:rPr>
          <w:i/>
          <w:color w:val="000000"/>
          <w:sz w:val="24"/>
          <w:szCs w:val="24"/>
        </w:rPr>
        <w:t xml:space="preserve">all</w:t>
      </w:r>
      <w:r>
        <w:rPr>
          <w:color w:val="000000"/>
          <w:sz w:val="24"/>
          <w:szCs w:val="24"/>
        </w:rPr>
        <w:t xml:space="preserve"> feel a great uncertainty about their situation after 1840; and consequently they can have but little encouragement to vigorous and extended cultivation of their grounds.  Besides this, there are very many cases in which the apprentices of one estate cultivate provision grounds on another estate, where the manager is a man in whom they have more confidence than they have in their own “busha.”  They, of course, in such cases, abandon their former grounds, and consequently are charged with neglecting them through laziness.</w:t>
      </w:r>
    </w:p>
    <w:p>
      <w:pPr>
        <w:widowControl w:val="on"/>
        <w:pBdr/>
        <w:spacing w:before="240" w:after="240" w:line="240" w:lineRule="auto"/>
        <w:ind w:left="0" w:right="0"/>
        <w:jc w:val="left"/>
      </w:pPr>
      <w:r>
        <w:rPr>
          <w:color w:val="000000"/>
          <w:sz w:val="24"/>
          <w:szCs w:val="24"/>
        </w:rPr>
        <w:t xml:space="preserve">3.  Another alleged fact is, that </w:t>
      </w:r>
      <w:r>
        <w:rPr>
          <w:i/>
          <w:color w:val="000000"/>
          <w:sz w:val="24"/>
          <w:szCs w:val="24"/>
        </w:rPr>
        <w:t xml:space="preserve">actually less work</w:t>
      </w:r>
      <w:r>
        <w:rPr>
          <w:color w:val="000000"/>
          <w:sz w:val="24"/>
          <w:szCs w:val="24"/>
        </w:rPr>
        <w:t xml:space="preserve"> is done now than was done during slavery.  The argument founded on this fact is this:  there is less work done under the apprenticeship than was done during slavery:  therefore </w:t>
      </w:r>
      <w:r>
        <w:rPr>
          <w:i/>
          <w:color w:val="000000"/>
          <w:sz w:val="24"/>
          <w:szCs w:val="24"/>
        </w:rPr>
        <w:t xml:space="preserve">no work at all</w:t>
      </w:r>
      <w:r>
        <w:rPr>
          <w:color w:val="000000"/>
          <w:sz w:val="24"/>
          <w:szCs w:val="24"/>
        </w:rPr>
        <w:t xml:space="preserve"> will be done after entire freedom!  But the apprenticeship allows </w:t>
      </w:r>
      <w:r>
        <w:rPr>
          <w:i/>
          <w:color w:val="000000"/>
          <w:sz w:val="24"/>
          <w:szCs w:val="24"/>
        </w:rPr>
        <w:t xml:space="preserve">one fourth less time</w:t>
      </w:r>
      <w:r>
        <w:rPr>
          <w:color w:val="000000"/>
          <w:sz w:val="24"/>
          <w:szCs w:val="24"/>
        </w:rPr>
        <w:t xml:space="preserve"> for labor than slavery did, and presents no inducement, either compulsory or persuasive, to continued industry.  Will it be replied that emancipation will take away </w:t>
      </w:r>
      <w:r>
        <w:rPr>
          <w:i/>
          <w:color w:val="000000"/>
          <w:sz w:val="24"/>
          <w:szCs w:val="24"/>
        </w:rPr>
        <w:t xml:space="preserve">all</w:t>
      </w:r>
      <w:r>
        <w:rPr>
          <w:color w:val="000000"/>
          <w:sz w:val="24"/>
          <w:szCs w:val="24"/>
        </w:rPr>
        <w:t xml:space="preserve"> the time from labor, and offer no encouragement </w:t>
      </w:r>
      <w:r>
        <w:rPr>
          <w:i/>
          <w:color w:val="000000"/>
          <w:sz w:val="24"/>
          <w:szCs w:val="24"/>
        </w:rPr>
        <w:t xml:space="preserve">but to idleness</w:t>
      </w:r>
      <w:r>
        <w:rPr>
          <w:color w:val="000000"/>
          <w:sz w:val="24"/>
          <w:szCs w:val="24"/>
        </w:rPr>
        <w:t xml:space="preserve">?  How is it now?  Do the apprentices work better or worse during their own time when they are paid?  Better, unquestionably.  What does this prove?  That freedom will supply both the time and the inducement to the most vigorous industry.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other reason</w:t>
      </w:r>
      <w:r>
        <w:rPr>
          <w:color w:val="000000"/>
          <w:sz w:val="24"/>
          <w:szCs w:val="24"/>
        </w:rPr>
        <w:t xml:space="preserve"> for believing that the negroes will abandon estate-labor after entire emancipation, is their </w:t>
      </w:r>
      <w:r>
        <w:rPr>
          <w:i/>
          <w:color w:val="000000"/>
          <w:sz w:val="24"/>
          <w:szCs w:val="24"/>
        </w:rPr>
        <w:t xml:space="preserve">strong tendency to barbarism!</w:t>
      </w:r>
      <w:r>
        <w:rPr>
          <w:color w:val="000000"/>
          <w:sz w:val="24"/>
          <w:szCs w:val="24"/>
        </w:rPr>
        <w:t xml:space="preserve"> And what are the facts in proof of this?  We know but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We heard it said repeatedly that the apprentices were not willing to have their free children educated—­that they had pertinaciously declined every offer of the </w:t>
      </w:r>
      <w:r>
        <w:rPr>
          <w:i/>
          <w:color w:val="000000"/>
          <w:sz w:val="24"/>
          <w:szCs w:val="24"/>
        </w:rPr>
        <w:t xml:space="preserve">bushas</w:t>
      </w:r>
      <w:r>
        <w:rPr>
          <w:color w:val="000000"/>
          <w:sz w:val="24"/>
          <w:szCs w:val="24"/>
        </w:rPr>
        <w:t xml:space="preserve"> to educate their children, and </w:t>
      </w:r>
      <w:r>
        <w:rPr>
          <w:i/>
          <w:color w:val="000000"/>
          <w:sz w:val="24"/>
          <w:szCs w:val="24"/>
        </w:rPr>
        <w:t xml:space="preserve">this</w:t>
      </w:r>
      <w:r>
        <w:rPr>
          <w:color w:val="000000"/>
          <w:sz w:val="24"/>
          <w:szCs w:val="24"/>
        </w:rPr>
        <w:t xml:space="preserve">, it was alleged, evinced a determination on the part of the negroes to perpetuate ignorance and barbarism among their posterity.  We heard from no less than four persons of distinction in St. Thomas in the East, the following curious fact.  It was stated each time for the double purpose of proving that the apprentices did not wish to have their children </w:t>
      </w:r>
      <w:r>
        <w:rPr>
          <w:i/>
          <w:color w:val="000000"/>
          <w:sz w:val="24"/>
          <w:szCs w:val="24"/>
        </w:rPr>
        <w:t xml:space="preserve">learn to work</w:t>
      </w:r>
      <w:r>
        <w:rPr>
          <w:color w:val="000000"/>
          <w:sz w:val="24"/>
          <w:szCs w:val="24"/>
        </w:rPr>
        <w:t xml:space="preserve">, and that they were opposed to their </w:t>
      </w:r>
      <w:r>
        <w:rPr>
          <w:i/>
          <w:color w:val="000000"/>
          <w:sz w:val="24"/>
          <w:szCs w:val="24"/>
        </w:rPr>
        <w:t xml:space="preserve">receiving education</w:t>
      </w:r>
      <w:r>
        <w:rPr>
          <w:color w:val="000000"/>
          <w:sz w:val="24"/>
          <w:szCs w:val="24"/>
        </w:rPr>
        <w:t xml:space="preserve">.  A company of the first-gentlemen of that parish, consisting of the rector of the parish, the custos, the special magistrate, an attorney, and member of the assembly, </w:t>
      </w:r>
      <w:r>
        <w:rPr>
          <w:i/>
          <w:color w:val="000000"/>
          <w:sz w:val="24"/>
          <w:szCs w:val="24"/>
        </w:rPr>
        <w:t xml:space="preserve">etc</w:t>
      </w:r>
      <w:r>
        <w:rPr>
          <w:color w:val="000000"/>
          <w:sz w:val="24"/>
          <w:szCs w:val="24"/>
        </w:rPr>
        <w:t xml:space="preserve">., had mustered in imposing array, and proceeded to one of the large estates in the Plantain Garden River Valley, and there having called the apprentices together, made the following proposals to them respecting their free children, the rector acting as spokesman.  The attorney would provide a teacher for the estate, and would give the children four hours’ instruction daily, if the parents would </w:t>
      </w:r>
      <w:r>
        <w:rPr>
          <w:i/>
          <w:color w:val="000000"/>
          <w:sz w:val="24"/>
          <w:szCs w:val="24"/>
        </w:rPr>
        <w:t xml:space="preserve">bind them to work</w:t>
      </w:r>
      <w:r>
        <w:rPr>
          <w:color w:val="000000"/>
          <w:sz w:val="24"/>
          <w:szCs w:val="24"/>
        </w:rPr>
        <w:t xml:space="preserve"> four hours every day; the attorney further offered to pay for all medical attendance the children should require.  The apprentices, after due deliberation among themselves, unanimously declined this proposition.  It was repeatedly urged upon them, and the advantages it promised were held up to them; but they persisted in declining it wholly.  This was a great marvel to the planters; and they could not account for it in any other way than by supposing that the apprentices were opposed both to labor and education, and were determined that their free children should grow up in ignorance and indolence!  Now the true reason why the apprentices rejected this proposal was, </w:t>
      </w:r>
      <w:r>
        <w:rPr>
          <w:i/>
          <w:color w:val="000000"/>
          <w:sz w:val="24"/>
          <w:szCs w:val="24"/>
        </w:rPr>
        <w:t xml:space="preserve">because it came from the planters</w:t>
      </w:r>
      <w:r>
        <w:rPr>
          <w:color w:val="000000"/>
          <w:sz w:val="24"/>
          <w:szCs w:val="24"/>
        </w:rPr>
        <w:t xml:space="preserve">, in whom they have no confidence.  They suspected that some evil scheme was hid under the fair pretence of benevolence; the design of the planters, as they firmly believed, was to get their </w:t>
      </w:r>
      <w:r>
        <w:rPr>
          <w:i/>
          <w:color w:val="000000"/>
          <w:sz w:val="24"/>
          <w:szCs w:val="24"/>
        </w:rPr>
        <w:t xml:space="preserve">free children bound to them</w:t>
      </w:r>
      <w:r>
        <w:rPr>
          <w:color w:val="000000"/>
          <w:sz w:val="24"/>
          <w:szCs w:val="24"/>
        </w:rPr>
        <w:t xml:space="preserve">, so that they might continue to keep them in a species of apprenticeship.  This was stated to us, as the real ground of the rejection, by several missionaries, who gave the best evidence that it was so; </w:t>
      </w:r>
      <w:r>
        <w:rPr>
          <w:i/>
          <w:color w:val="000000"/>
          <w:sz w:val="24"/>
          <w:szCs w:val="24"/>
        </w:rPr>
        <w:t xml:space="preserve">viz</w:t>
      </w:r>
      <w:r>
        <w:rPr>
          <w:color w:val="000000"/>
          <w:sz w:val="24"/>
          <w:szCs w:val="24"/>
        </w:rPr>
        <w:t xml:space="preserve">. that at the same time that the apprentices declined the offer, they would send their free children </w:t>
      </w:r>
      <w:r>
        <w:rPr>
          <w:i/>
          <w:color w:val="000000"/>
          <w:sz w:val="24"/>
          <w:szCs w:val="24"/>
        </w:rPr>
        <w:t xml:space="preserve">six or eight miles to a school taught by a missionary</w:t>
      </w:r>
      <w:r>
        <w:rPr>
          <w:color w:val="000000"/>
          <w:sz w:val="24"/>
          <w:szCs w:val="24"/>
        </w:rPr>
        <w:t xml:space="preserve">.  We inquired particularly of some of the apprentices, to whom this offer was made, why they did not accept it.  They said that they could not trust their masters; the whole design of it was to get them to give up their children, and if they should give them up </w:t>
      </w:r>
      <w:r>
        <w:rPr>
          <w:i/>
          <w:color w:val="000000"/>
          <w:sz w:val="24"/>
          <w:szCs w:val="24"/>
        </w:rPr>
        <w:t xml:space="preserve">but for a single month</w:t>
      </w:r>
      <w:r>
        <w:rPr>
          <w:color w:val="000000"/>
          <w:sz w:val="24"/>
          <w:szCs w:val="24"/>
        </w:rPr>
        <w:t xml:space="preserve">, it would be the same as acknowledging that they (the parents) were not able to take care of them themselves.  The busha would then send word to the Governor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the people had given up their children, not being able to support them, and the Governor would have the children bound to the busha, “and </w:t>
      </w:r>
      <w:r>
        <w:rPr>
          <w:i/>
          <w:color w:val="000000"/>
          <w:sz w:val="24"/>
          <w:szCs w:val="24"/>
        </w:rPr>
        <w:t xml:space="preserve">then</w:t>
      </w:r>
      <w:r>
        <w:rPr>
          <w:color w:val="000000"/>
          <w:sz w:val="24"/>
          <w:szCs w:val="24"/>
        </w:rPr>
        <w:t xml:space="preserve">,” said they, “</w:t>
      </w:r>
      <w:r>
        <w:rPr>
          <w:i/>
          <w:color w:val="000000"/>
          <w:sz w:val="24"/>
          <w:szCs w:val="24"/>
        </w:rPr>
        <w:t xml:space="preserve">we might whistle for our children</w:t>
      </w:r>
      <w:r>
        <w:rPr>
          <w:color w:val="000000"/>
          <w:sz w:val="24"/>
          <w:szCs w:val="24"/>
        </w:rPr>
        <w:t xml:space="preserve">!” In this manner the apprentices, the </w:t>
      </w:r>
      <w:r>
        <w:rPr>
          <w:i/>
          <w:color w:val="000000"/>
          <w:sz w:val="24"/>
          <w:szCs w:val="24"/>
        </w:rPr>
        <w:t xml:space="preserve">parents</w:t>
      </w:r>
      <w:r>
        <w:rPr>
          <w:color w:val="000000"/>
          <w:sz w:val="24"/>
          <w:szCs w:val="24"/>
        </w:rPr>
        <w:t xml:space="preserve">, reasoned.  They professed the greatest anxiety to have their children educated, but they said they could have no confidence in the honest intentions of their busha.
</w:t>
      </w:r>
    </w:p>
    <w:p>
      <w:pPr>
        <w:widowControl w:val="on"/>
        <w:pBdr/>
        <w:spacing w:before="240" w:after="240" w:line="240" w:lineRule="auto"/>
        <w:ind w:left="0" w:right="0"/>
        <w:jc w:val="left"/>
      </w:pPr>
      <w:r>
        <w:rPr>
          <w:color w:val="000000"/>
          <w:sz w:val="24"/>
          <w:szCs w:val="24"/>
        </w:rPr>
        <w:t xml:space="preserve">The views given above, touching the results of entire emancipation in 1840, are not unanimously entertained even among the planters, and they are far from prevailing to any great extent among other classes of the community.  The missionaries, as a body, a portion of the special magistrates, and most of the intelligent free colored people, anticipate glorious consequences; they hail the approach of 1840, as a deliverance from the oppressions of the apprenticeship, and its train of disaffections, complaints and incessant disputes.  They say they have nothing to fear—­nor has the island any thing to fear, but every thing to hope, from entire emancipation.  We subjoin a specimen of the reasoning of the minority of the planters.  They represent the idea that the negroes will abandon the estates, and retire to the woods, as wild and absurd in the extreme.  They say the negroes have a great regard for the comforts which they enjoy on the estates; they are strongly attached to their houses and little furniture, and their provision grounds.  These are as much to them as the ‘great house’ and the estate are to their master.  Besides, they have very </w:t>
      </w:r>
      <w:r>
        <w:rPr>
          <w:i/>
          <w:color w:val="000000"/>
          <w:sz w:val="24"/>
          <w:szCs w:val="24"/>
        </w:rPr>
        <w:t xml:space="preserve">strong local attachments</w:t>
      </w:r>
      <w:r>
        <w:rPr>
          <w:color w:val="000000"/>
          <w:sz w:val="24"/>
          <w:szCs w:val="24"/>
        </w:rPr>
        <w:t xml:space="preserve">, and these would bind them to the properties.  These planters also argue, from </w:t>
      </w:r>
      <w:r>
        <w:rPr>
          <w:i/>
          <w:color w:val="000000"/>
          <w:sz w:val="24"/>
          <w:szCs w:val="24"/>
        </w:rPr>
        <w:t xml:space="preserve">the great willingness</w:t>
      </w:r>
      <w:r>
        <w:rPr>
          <w:color w:val="000000"/>
          <w:sz w:val="24"/>
          <w:szCs w:val="24"/>
        </w:rPr>
        <w:t xml:space="preserve"> of the apprentices now to work for money, during their own time, that they will not be likely to relinquish labor when they are to get wages for the whole time.  There was no doubt much truth in the remark of a planter in St. Thomas in the East, that if </w:t>
      </w:r>
      <w:r>
        <w:rPr>
          <w:i/>
          <w:color w:val="000000"/>
          <w:sz w:val="24"/>
          <w:szCs w:val="24"/>
        </w:rPr>
        <w:t xml:space="preserve">any</w:t>
      </w:r>
      <w:r>
        <w:rPr>
          <w:color w:val="000000"/>
          <w:sz w:val="24"/>
          <w:szCs w:val="24"/>
        </w:rPr>
        <w:t xml:space="preserve"> estates were abandoned by the negroes after 1840, it would be those which had harsh managers, and those which are so mountainous and inaccessible, or barren, that they </w:t>
      </w:r>
      <w:r>
        <w:rPr>
          <w:i/>
          <w:color w:val="000000"/>
          <w:sz w:val="24"/>
          <w:szCs w:val="24"/>
        </w:rPr>
        <w:t xml:space="preserve">ought</w:t>
      </w:r>
      <w:r>
        <w:rPr>
          <w:color w:val="000000"/>
          <w:sz w:val="24"/>
          <w:szCs w:val="24"/>
        </w:rPr>
        <w:t xml:space="preserve"> to be abandoned.  It was the declaration of a </w:t>
      </w:r>
      <w:r>
        <w:rPr>
          <w:i/>
          <w:color w:val="000000"/>
          <w:sz w:val="24"/>
          <w:szCs w:val="24"/>
        </w:rPr>
        <w:t xml:space="preserve">planter</w:t>
      </w:r>
      <w:r>
        <w:rPr>
          <w:color w:val="000000"/>
          <w:sz w:val="24"/>
          <w:szCs w:val="24"/>
        </w:rPr>
        <w:t xml:space="preserve">, that entire emancipation would </w:t>
      </w:r>
      <w:r>
        <w:rPr>
          <w:i/>
          <w:color w:val="000000"/>
          <w:sz w:val="24"/>
          <w:szCs w:val="24"/>
        </w:rPr>
        <w:t xml:space="preserve">regenerate</w:t>
      </w:r>
      <w:r>
        <w:rPr>
          <w:color w:val="000000"/>
          <w:sz w:val="24"/>
          <w:szCs w:val="24"/>
        </w:rPr>
        <w:t xml:space="preserve"> the island of Jamaica.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now submit to the candid examination of the American, especially the Christian public, the results of our inquiries in Antigua, Barbadoes, and Jamaica.  The deficiency of the narrative in ability and interest, we are sure is neither the fault of the subject nor of the materials.  Could we have thrown into vivid forms a few only of the numberless incidents of rare beauty which thronged our path—­could we have imparted to pages that freshness and glow, which invested the institutions of freedom, just bursting into bloom over the late wastes of slavery—­could we, in fine, have carried our readers amid the scenes which we witnessed, and the sounds which we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and the things which we handled, we should not doubt the power and permanence of the impression produced.  It is due to the cause, and to the society under whose commission we acted, frankly to state, that we were not selected on account of any peculiar qualifications for the work.  As both of us were invalids, and compelled to fly from the rigors of an American winter, it was believed that we might combine the improvement of health, with the prosecution of important investigations, while abler men could thus be retained in the field at home; but we found that the unexpected abundance of materials requires the strongest health and powers of endurance.  We regret to add, that the continued ill health of both of us, since our return, so serious in the case of one, as to deprive him almost wholly of participation in the preparation of the work, has necessarily, delayed its appearance, and rendered its execution more imperfect.
</w:t>
      </w:r>
    </w:p>
    <w:p>
      <w:pPr>
        <w:widowControl w:val="on"/>
        <w:pBdr/>
        <w:spacing w:before="240" w:after="240" w:line="240" w:lineRule="auto"/>
        <w:ind w:left="0" w:right="0"/>
        <w:jc w:val="left"/>
      </w:pPr>
      <w:r>
        <w:rPr>
          <w:color w:val="000000"/>
          <w:sz w:val="24"/>
          <w:szCs w:val="24"/>
        </w:rPr>
        <w:t xml:space="preserve">We lay no claim to literary merit.  To present as simple narrative of facts, has been our sole aim.  We have not given the results of our personal observations merely, or chiefly, nor have we made a record of private impressions or idle speculations. </w:t>
      </w:r>
      <w:r>
        <w:rPr>
          <w:i/>
          <w:color w:val="000000"/>
          <w:sz w:val="24"/>
          <w:szCs w:val="24"/>
        </w:rPr>
        <w:t xml:space="preserve">Well authenticated facts</w:t>
      </w:r>
      <w:r>
        <w:rPr>
          <w:color w:val="000000"/>
          <w:sz w:val="24"/>
          <w:szCs w:val="24"/>
        </w:rPr>
        <w:t xml:space="preserve">, accompanied with the testimony, verbal and documentary, of public men, planters, and other responsible individuals, make up the body of the volume, as almost every page will show.  That no statements, if erroneous, might escape detection and exposure, we have, in nearly every case, given the </w:t>
      </w:r>
      <w:r>
        <w:rPr>
          <w:i/>
          <w:color w:val="000000"/>
          <w:sz w:val="24"/>
          <w:szCs w:val="24"/>
        </w:rPr>
        <w:t xml:space="preserve">names</w:t>
      </w:r>
      <w:r>
        <w:rPr>
          <w:color w:val="000000"/>
          <w:sz w:val="24"/>
          <w:szCs w:val="24"/>
        </w:rPr>
        <w:t xml:space="preserve"> of our authorities.  By so doing we may have subjected ourselves to the censure of those respected gentlemen, with whose names we have taken such liberty.  We are assured, however, that their interest in the cause of freedom will quite reconcile them to what otherwise might be an unpleasant personal publicity.</w:t>
      </w:r>
    </w:p>
    <w:p>
      <w:pPr>
        <w:widowControl w:val="on"/>
        <w:pBdr/>
        <w:spacing w:before="240" w:after="240" w:line="240" w:lineRule="auto"/>
        <w:ind w:left="0" w:right="0"/>
        <w:jc w:val="left"/>
      </w:pPr>
      <w:r>
        <w:rPr>
          <w:color w:val="000000"/>
          <w:sz w:val="24"/>
          <w:szCs w:val="24"/>
        </w:rPr>
        <w:t xml:space="preserve">Commending our narrative to the blessing of the God of truth, and the Redeemer of the oppressed, we send it forth to do its part, however humble, toward the removal of slavery from our beloved but guilty country.</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We have in our possession a number of official documents from gentlemen, officers of the government, and variously connected with its administration, in the different islands which we visited:  some of these—­such as could not be conveniently incorporated into the body of the work—­we insert in the form of an appendix.  To insert them </w:t>
      </w:r>
      <w:r>
        <w:rPr>
          <w:i/>
          <w:color w:val="000000"/>
          <w:sz w:val="24"/>
          <w:szCs w:val="24"/>
        </w:rPr>
        <w:t xml:space="preserve">all</w:t>
      </w:r>
      <w:r>
        <w:rPr>
          <w:color w:val="000000"/>
          <w:sz w:val="24"/>
          <w:szCs w:val="24"/>
        </w:rPr>
        <w:t xml:space="preserve">, would unduly increase the size of the present volume.  Those not embodied in this appendix, will be published in the periodicals of the American Anti-Slavery Society.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OFFICIAL COMMUNICATION FROM E.B.  LYON, ESQ., SPECIAL MAGISTRATE.</w:t>
      </w:r>
    </w:p>
    <w:p>
      <w:pPr>
        <w:widowControl w:val="on"/>
        <w:pBdr/>
        <w:spacing w:before="240" w:after="240" w:line="240" w:lineRule="auto"/>
        <w:ind w:left="0" w:right="0"/>
        <w:jc w:val="left"/>
      </w:pPr>
      <w:r>
        <w:rPr>
          <w:i/>
          <w:color w:val="000000"/>
          <w:sz w:val="24"/>
          <w:szCs w:val="24"/>
        </w:rPr>
        <w:t xml:space="preserve">Jamaica, Hillingdon, near Falmouth, Trelawney, May 15,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J.H.  KIMBALL., ESQ., and J.A.  THOME, ESQ.</w:t>
      </w:r>
    </w:p>
    <w:p>
      <w:pPr>
        <w:widowControl w:val="on"/>
        <w:pBdr/>
        <w:spacing w:before="240" w:after="240" w:line="240" w:lineRule="auto"/>
        <w:ind w:left="0" w:right="0"/>
        <w:jc w:val="left"/>
      </w:pPr>
      <w:r>
        <w:rPr>
          <w:color w:val="000000"/>
          <w:sz w:val="24"/>
          <w:szCs w:val="24"/>
        </w:rPr>
        <w:t xml:space="preserve">DEAR SIRS,—­Of the operation of the apprenticeship system in this district, from the slight opportunity I have had of observing the conduct of managers and apprentices, I could only speak conjecturally, and my opinions, wanting the authority of experience, would be of little service to you; I shall therefore confine the remarks I have to make, to the operation of the system in the district from which I have lately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 commenced my duties in August, 1834, and from the paucity of special magistrates at that eventful era, I had the superintendence of a most extensive district, comprising nearly one half of the populous parish of St. Thomas in the East, and the whole of the parish of St. David, embracing an apprentice population of nearly eighteen thousand,—­in charge of which I continued until December, when I was relieved of St. David, and in March, 1835, my surveillance was confined to that portion of St. Thomas in the East, consisting of the coffee plantations in the Blue Mountains, and the sugar estates of Blue Mountain Valley, over which I continued to preside until last March, a district containing a population of four thousand two hundred and twenty-seven apprentices, of which two thousand eighty-seven were males, and two thousand one hundred and forty, females.  The apprentices of the Blue Mountain Valley were, at the period of my assumption of the duties of a special magistrate, the most disorderly in the island.  They were greatly excited, and almost desperate from disappointment, in finding their trammels under the new law, nearly as burdensome as under the old, and their condition, in many respects, much more intolerable.  They were also extremely irritated at what they deemed an attempt upon the part of their masters to rob them of one of the greatest advantages they had been led to believe the new law secured to them—­this was the half of Friday.  Special Justice Everard, who went through the district during the first two weeks of August, 1834, and who was the first special justice to read and explain the new law to them, had told them that the law gave to them the extra four and a half hours on the Friday, and some of the proprietors and managers, who were desirous of preparing their people for the coming change, had likewise explained it so; but, most unfortunately, the governor issued a proclamation, justifying the masters in withholding the four and a half hours on that day, and substituting any other half day, or by working them eight hours per day, they might deprive them altogether of the advantage to be derived from the extra time, which, by the abolition of Sunday marketing, was almost indispensable to people whose grounds, in some instances, were many miles from their habitations, and who were above thirty miles from Kingston market, where prices were fifty per cent. more than the country markets in their favor for the articles they had to dispose of, and correspondingly lower for those they had to purchase.  To be in time for which market, it was necessary to walk all Friday night, so that without the use of the previous half day, they could not procure their provisions, or prepare themselves for it.  The deprivation of the half of Friday was therefore a serious hardship to them, and this, coupled to the previous assurance of their masters, and Special Justice Everard, that they were entitled to it, made them to suspect a fraud was about being practised on them, which,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did not resist, would lead to the destruction of the remaining few privileges they possessed.  The resistance was very general, but without violence; whole gangs leaving the fields on the afternoon of Friday; refusing to take any other afternoon, and sometimes leaving the estates for two or three days together.  They fortunately had confidence in me—­and I succeeded in restoring order, and all would have been well,—­but the managers, no longer alarmed by the fear of rebellion or violence, began a system of retaliation and revenge, by withdrawing cooks, water-carriers, and nurses, from the field, by refusing medicine and admittance to the hospital to the apprentice children, and by compelling old and infirm people, who had been allowed to withdraw from labor, and mothers of six children, who were exempt by the slave law from hard labor, to come out and work in the field.  All this had a natural tendency to create irritation, and did do so; though, to the great credit of the people, in many instances, they submitted with the most extraordinary patience, to evils which were the more onerous, because inflicted under the affected sanction of a law, whose advent, as the herald of liberty, they had expected would have been attended with a train of blessings.  I effected a change in this miserable state of things; and mutual contract for labor, in crop and out of it, were made on twenty-five estates in my district, before, I believe, any arrangement had been made in other parts of the island, between the managers and the apprentices; so that from being in a more unsettled state than others, we were soon happily in a more prosperous one, and so continued.
</w:t>
      </w:r>
    </w:p>
    <w:p>
      <w:pPr>
        <w:widowControl w:val="on"/>
        <w:pBdr/>
        <w:spacing w:before="240" w:after="240" w:line="240" w:lineRule="auto"/>
        <w:ind w:left="0" w:right="0"/>
        <w:jc w:val="left"/>
      </w:pPr>
      <w:r>
        <w:rPr>
          <w:color w:val="000000"/>
          <w:sz w:val="24"/>
          <w:szCs w:val="24"/>
        </w:rPr>
        <w:t xml:space="preserve">No peasantry in the most favored country on the globe, can have been more irreproachable in morals and conduct than the majority of apprentices in that district, since the beginning of 1835.  I have, month after month, in my despatches to the governor, had to record instances of excess of labor, compared with the quantity performed during slavery in some kinds of work; and while I have with pleasure reported the improving condition, habits, manners, and the industry which characterized the labors of the peasantry, I have not been an indifferent or uninterested witness of the improvement in the condition of many estates, the result of the judicious application of labor, and of the confidence in the future and sanguine expectations of the proprietors, evinced in the enlargements of the works, and expensive and permanent repair of the buildings on various estates, and in the high prices given for properties and land since the apprenticeship system, which would scarcely have commanded a purchaser, at any price, during the existence of slavery.</w:t>
      </w:r>
    </w:p>
    <w:p>
      <w:pPr>
        <w:widowControl w:val="on"/>
        <w:pBdr/>
        <w:spacing w:before="240" w:after="240" w:line="240" w:lineRule="auto"/>
        <w:ind w:left="0" w:right="0"/>
        <w:jc w:val="left"/>
      </w:pPr>
      <w:r>
        <w:rPr>
          <w:color w:val="000000"/>
          <w:sz w:val="24"/>
          <w:szCs w:val="24"/>
        </w:rPr>
        <w:t xml:space="preserve">I have invariably found the apprentice willing to work for an equitable hire, and on all the sugar estates, and several of the plantations, in the district I speak of, they worked a considerable portion of their own time during crop, about the works, for money, or an equivalent in herrings, sugar, </w:t>
      </w:r>
      <w:r>
        <w:rPr>
          <w:i/>
          <w:color w:val="000000"/>
          <w:sz w:val="24"/>
          <w:szCs w:val="24"/>
        </w:rPr>
        <w:t xml:space="preserve">etc</w:t>
      </w:r>
      <w:r>
        <w:rPr>
          <w:color w:val="000000"/>
          <w:sz w:val="24"/>
          <w:szCs w:val="24"/>
        </w:rPr>
        <w:t xml:space="preserve">., to so great a degree, that less than the time allotted to them during slavery, was left for appropriation to the cultivation of their grounds, and for marketing, as the majority, very much to their credit, scrupulously avoided working on the Sabbath day.</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In no community in the world is crime less prevalent.  At the quarter sessions, in January last, for the precinct of St. Thomas in the East, and St. David, which contains an apprentice population of about thirty thousand, there was only one apprentice tried.  And the offences that have, in general, for the last eighteen months, been brought before me on estates, have been of the most trivial description, such as an individual occasionally turning out late, or some one of an irritable temper answering impatiently, or for some trifling act of disobedience; in fact, the majority of apprentices on estates have been untainted with offence, and have steadily and quietly performed their duty, and respected the law.  The apprentices of St. Thomas in the East, I do not hesitate to say, are much superior in manners and morals to those who inhabit the towns.</w:t>
      </w:r>
    </w:p>
    <w:p>
      <w:pPr>
        <w:widowControl w:val="on"/>
        <w:pBdr/>
        <w:spacing w:before="240" w:after="240" w:line="240" w:lineRule="auto"/>
        <w:ind w:left="0" w:right="0"/>
        <w:jc w:val="left"/>
      </w:pPr>
      <w:r>
        <w:rPr>
          <w:color w:val="000000"/>
          <w:sz w:val="24"/>
          <w:szCs w:val="24"/>
        </w:rPr>
        <w:t xml:space="preserve">During the first six or eight months, while the planters were in doubt how far the endurance of their laborers might be taxed, the utmost deference and respect was paid by them to the special magistrates; their suggestions or recommendations were adopted without cavil, and opinions taken without reference to the letter of the law; but when the obedience of the apprentice, and his strict deference to the law and its administrators, had inspired them with a consciousness of perfect security, I observed with much regret, a great alteration in the deportment of many of the managers towards myself and the people; trivial and insignificant complaints were astonishingly increased, and assaults on apprentices became more frequent, so that in the degree that the conduct of one party was more in accordance with the obligations imposed on him by the apprenticeship, was that of the other in opposition to it; again with the hold and infirm harassed; again were mothers of six living children attempted to be forced to perform field labor; and again were mothers with sucking children complained of, and some attempts made to deprive them of the usual nurses.</w:t>
      </w:r>
    </w:p>
    <w:p>
      <w:pPr>
        <w:widowControl w:val="on"/>
        <w:pBdr/>
        <w:spacing w:before="240" w:after="240" w:line="240" w:lineRule="auto"/>
        <w:ind w:left="0" w:right="0"/>
        <w:jc w:val="left"/>
      </w:pPr>
      <w:r>
        <w:rPr>
          <w:color w:val="000000"/>
          <w:sz w:val="24"/>
          <w:szCs w:val="24"/>
        </w:rPr>
        <w:t xml:space="preserve">Such treatment was not calculated to promote cordiality between master and apprentice, and the effect will, I fear, have a very unfavorable influence upon the working of many estates, at the termination of the system; in fact, when that period arrives, if the feeling of estrangement be no worse, I am convinced it will be no better than it is at the present moment, as I have witnessed no pains taking on the part of the attorneys generally to attach the apprentices to the properties, or to prepare them in a beneficial manner for the coming change.  It was a very common practice in the district, when an apprentice was about to purchase his discharge, to attempt to intimidate him by threats of immediate ejectment from the property, and if in the face of this threatened separation from family and connections, he persevered and procured his release, then the sincerity of the previous intimations was evinced by a peremptory order, to instantly quit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property, under the penalty of having the trespass act enforced against him; and if my interference prevented any outrageous violation of law, so many obstructions and annoyances were placed in the way of his communication with his family, or enjoyment of his domestic rights, that he would be compelled for their peace, and his own personal convenience, to submit to privations, which, as a slave, he would not have been subject to.  The consequence is, that those released from the obligations of the apprenticeship by purchase, instead of being located, and laboring for hire upon the estate to which they were attached, and forming a nucleus around which others would have gathered and settled themselves, they have been principally driven to find other homes, and in the majority of instances have purchased land, and become settlers on their own account.  If complete emancipation had taken place in 1834, there would have been no more excitement, and no more trouble to allay it, than that which was the consequence of the introduction of the present system of coerced and uncompensated labor.  The relations of society would have been fixed upon a permanent basis, and the two orders would not have been placed in that situation of jealousy and suspicion which their present anomalous condition has been the baneful means of creating.
</w:t>
      </w:r>
    </w:p>
    <w:p>
      <w:pPr>
        <w:widowControl w:val="on"/>
        <w:pBdr/>
        <w:spacing w:before="240" w:after="240" w:line="240" w:lineRule="auto"/>
        <w:ind w:left="0" w:right="0"/>
        <w:jc w:val="left"/>
      </w:pPr>
      <w:r>
        <w:rPr>
          <w:color w:val="000000"/>
          <w:sz w:val="24"/>
          <w:szCs w:val="24"/>
        </w:rPr>
        <w:t xml:space="preserve">I am convinced there never was any serious alarm about the consequences of immediate emancipation among those who were acquainted with the peasantry of Jamaica.  The fears of the morbidly humane were purposely excited to increase the amount of compensation, or to lengthen the duration of the apprenticeship; and the daily ridiculous and untruthful statements that are made by the vitiated portion of the Jamaica press, of the indolence of the apprentices, their disinclination to work in their own time, and the great increase of crime, are purposely and insidiously put forward to prevent the fact of the industry, and decorum, and deference to the law, of the people, and the prosperous condition of the estates, appearing in too prominent a light, lest the friends of humanity, and the advocates for the equal rights of men, should be encouraged to agitate for the destruction of a system which, in its general operation, has retained many of the worst features of slavery, perpetuated many gross infringements of the social and domestic rights of the working classes; and which, instead of working out the benevolent intention of the imperial legislature, by aiding and encouraging the expansion of intellect, and supplying motives for the permanent good conduct of the apprentices, in its termination, has, I fear, retarded the rapidity with which civilization would have advanced, and sown the seeds of a feeling more bitter than that which slavery, with all its abominations, had engendered.</w:t>
      </w:r>
    </w:p>
    <w:p>
      <w:pPr>
        <w:widowControl w:val="on"/>
        <w:pBdr/>
        <w:spacing w:before="240" w:after="240" w:line="240" w:lineRule="auto"/>
        <w:ind w:left="0" w:right="0"/>
        <w:jc w:val="left"/>
      </w:pPr>
      <w:r>
        <w:rPr>
          <w:color w:val="000000"/>
          <w:sz w:val="24"/>
          <w:szCs w:val="24"/>
        </w:rPr>
        <w:t xml:space="preserve">I am, dear sirs, your very faithful servant,</w:t>
      </w:r>
    </w:p>
    <w:p>
      <w:pPr>
        <w:widowControl w:val="on"/>
        <w:pBdr/>
        <w:spacing w:before="240" w:after="240" w:line="240" w:lineRule="auto"/>
        <w:ind w:left="0" w:right="0"/>
        <w:jc w:val="left"/>
      </w:pPr>
      <w:r>
        <w:rPr>
          <w:color w:val="000000"/>
          <w:sz w:val="24"/>
          <w:szCs w:val="24"/>
        </w:rPr>
        <w:t xml:space="preserve">EDMUND B. LYON, </w:t>
      </w:r>
      <w:r>
        <w:rPr>
          <w:i/>
          <w:color w:val="000000"/>
          <w:sz w:val="24"/>
          <w:szCs w:val="24"/>
        </w:rPr>
        <w:t xml:space="preserve">Special Justice.</w:t>
      </w:r>
    </w:p>
    <w:p>
      <w:pPr>
        <w:widowControl w:val="on"/>
        <w:pBdr/>
        <w:spacing w:before="240" w:after="240" w:line="240" w:lineRule="auto"/>
        <w:ind w:left="0" w:right="0"/>
        <w:jc w:val="left"/>
      </w:pPr>
      <w:r>
        <w:rPr>
          <w:color w:val="000000"/>
          <w:sz w:val="24"/>
          <w:szCs w:val="24"/>
        </w:rPr>
        <w:t xml:space="preserve">Extract from a communication which we received from Wm. Henry Anderson,</w:t>
      </w:r>
      <w:r>
        <w:rPr>
          <w:color w:val="000000"/>
          <w:sz w:val="24"/>
          <w:szCs w:val="24"/>
        </w:rPr>
        <w:br/>
        <w:t xml:space="preserve">Esq., of Kingston, the Solicitor-General for Jamaica.</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The staples of the island must be cultivated after 1840 as now, because if not, the negroes could not obtain the comforts or luxuries, of which they are undoubtedly very desirous, from cultivation of their grounds.  The fruits and roots necessary for the public markets are already supplied in profusion at tolerably moderate prices:  if the supply were greatly increased, the prices could not be remunerative.  There is no way in which they can so readily as by labor for wages, </w:t>
      </w:r>
      <w:r>
        <w:rPr>
          <w:i/>
          <w:color w:val="000000"/>
          <w:sz w:val="24"/>
          <w:szCs w:val="24"/>
        </w:rPr>
        <w:t xml:space="preserve">obtain money</w:t>
      </w:r>
      <w:r>
        <w:rPr>
          <w:color w:val="000000"/>
          <w:sz w:val="24"/>
          <w:szCs w:val="24"/>
        </w:rPr>
        <w:t xml:space="preserve">, and therefore I hold that there must ever be an adequate supply of labor in the market.</w:t>
      </w:r>
    </w:p>
    <w:p>
      <w:pPr>
        <w:widowControl w:val="on"/>
        <w:pBdr/>
        <w:spacing w:before="240" w:after="240" w:line="240" w:lineRule="auto"/>
        <w:ind w:left="0" w:right="0"/>
        <w:jc w:val="left"/>
      </w:pPr>
      <w:r>
        <w:rPr>
          <w:color w:val="000000"/>
          <w:sz w:val="24"/>
          <w:szCs w:val="24"/>
        </w:rPr>
        <w:t xml:space="preserve">The negroes are in my opinion very acute in their perceptions of right and wrong, justice and injustice, and appreciate fully the benefits of equitable legislation, and would unreservedly submit to it where they felt confidence in the purity of its administration.</w:t>
      </w:r>
    </w:p>
    <w:p>
      <w:pPr>
        <w:widowControl w:val="on"/>
        <w:pBdr/>
        <w:spacing w:before="240" w:after="240" w:line="240" w:lineRule="auto"/>
        <w:ind w:left="0" w:right="0"/>
        <w:jc w:val="left"/>
      </w:pPr>
      <w:r>
        <w:rPr>
          <w:color w:val="000000"/>
          <w:sz w:val="24"/>
          <w:szCs w:val="24"/>
        </w:rPr>
        <w:t xml:space="preserve">There is not the slightest likelihood of rebellion on the part of the negroes after 1840, unless some unrighteous attempts be made to keep up the helotism of the class by enactments of partial laws. </w:t>
      </w:r>
      <w:r>
        <w:rPr>
          <w:i/>
          <w:color w:val="000000"/>
          <w:sz w:val="24"/>
          <w:szCs w:val="24"/>
        </w:rPr>
        <w:t xml:space="preserve">They</w:t>
      </w:r>
      <w:r>
        <w:rPr>
          <w:color w:val="000000"/>
          <w:sz w:val="24"/>
          <w:szCs w:val="24"/>
        </w:rPr>
        <w:t xml:space="preserve"> could have no interest in rebellion, they could gain nothing by it; and might lose every thing; nor do I think they dream of such a thing.  They are ardently attached to the British government, and would be so to the colonial government, were it to indicate by its enactments any purposes of kindness or protection towards them.  Hitherto the scope of its legislation has been, in reference to them, almost exclusively coercive; certainly there have been no enactments of a tendency to conciliate their good will or attachment.</w:t>
      </w:r>
    </w:p>
    <w:p>
      <w:pPr>
        <w:widowControl w:val="on"/>
        <w:pBdr/>
        <w:spacing w:before="240" w:after="240" w:line="240" w:lineRule="auto"/>
        <w:ind w:left="0" w:right="0"/>
        <w:jc w:val="left"/>
      </w:pPr>
      <w:r>
        <w:rPr>
          <w:color w:val="000000"/>
          <w:sz w:val="24"/>
          <w:szCs w:val="24"/>
        </w:rPr>
        <w:t xml:space="preserve">The negroes are much desirous of education and religious instruction:  no one who has attended to the matter can gainsay that.  Formerly marriage was unknown amongst them; they were in fact only regarded by their masters, and I fear by themselves too, as so many brutes for labor, and for increase.  Now they seek the benefits of the social institution of marriage and its train of hallowed relationships:  concubinage is becoming quite disreputable; many are seeking to repair their conduct by marriage to their former partners, and no one in any rank of life would be hardy enough to express disapprobation of those who have done or may do so.</w:t>
      </w:r>
    </w:p>
    <w:p>
      <w:pPr>
        <w:widowControl w:val="on"/>
        <w:pBdr/>
        <w:spacing w:before="240" w:after="240" w:line="240" w:lineRule="auto"/>
        <w:ind w:left="0" w:right="0"/>
        <w:jc w:val="left"/>
      </w:pPr>
      <w:r>
        <w:rPr>
          <w:color w:val="000000"/>
          <w:sz w:val="24"/>
          <w:szCs w:val="24"/>
        </w:rPr>
        <w:t xml:space="preserve">WM. HENRY ANDERSON.</w:t>
      </w:r>
    </w:p>
    <w:p>
      <w:pPr>
        <w:widowControl w:val="on"/>
        <w:pBdr/>
        <w:spacing w:before="240" w:after="240" w:line="240" w:lineRule="auto"/>
        <w:ind w:left="0" w:right="0"/>
        <w:jc w:val="left"/>
      </w:pPr>
      <w:r>
        <w:rPr>
          <w:i/>
          <w:color w:val="000000"/>
          <w:sz w:val="24"/>
          <w:szCs w:val="24"/>
        </w:rPr>
        <w:t xml:space="preserve">Kingston, Jamaica, 24th April,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communication is the monthly report for March, 1837, of Major J.B.  Colthurst, special justice for District A., Rural Division, Barbadoes.</w:t>
      </w:r>
    </w:p>
    <w:p>
      <w:pPr>
        <w:widowControl w:val="on"/>
        <w:pBdr/>
        <w:spacing w:before="240" w:after="240" w:line="240" w:lineRule="auto"/>
        <w:ind w:left="0" w:right="0"/>
        <w:jc w:val="left"/>
      </w:pPr>
      <w:r>
        <w:rPr>
          <w:color w:val="000000"/>
          <w:sz w:val="24"/>
          <w:szCs w:val="24"/>
        </w:rPr>
        <w:t xml:space="preserve">The general conduct of the apprentices since my last report has been excellent, considering that greater demands have been made upon their labor at this moment to save perhaps the finest crop of canes ever grown in the island.</w:t>
      </w:r>
    </w:p>
    <w:p>
      <w:pPr>
        <w:widowControl w:val="on"/>
        <w:pBdr/>
        <w:spacing w:before="240" w:after="240" w:line="240" w:lineRule="auto"/>
        <w:ind w:left="0" w:right="0"/>
        <w:jc w:val="left"/>
      </w:pPr>
      <w:r>
        <w:rPr>
          <w:color w:val="000000"/>
          <w:sz w:val="24"/>
          <w:szCs w:val="24"/>
        </w:rPr>
        <w:t xml:space="preserve">Upon the large estates generally the best feeling exists, because they are in three cases out of four conducted by either the proprietors themselves, or attorneys and managers of sense and consideration.  Here all things go on well; the people are well provided and comfortable, and therefore the best possible understanding prevails.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The apprentices in my district </w:t>
      </w:r>
      <w:r>
        <w:rPr>
          <w:i/>
          <w:color w:val="000000"/>
          <w:sz w:val="24"/>
          <w:szCs w:val="24"/>
        </w:rPr>
        <w:t xml:space="preserve">perform their work most willingly</w:t>
      </w:r>
      <w:r>
        <w:rPr>
          <w:color w:val="000000"/>
          <w:sz w:val="24"/>
          <w:szCs w:val="24"/>
        </w:rPr>
        <w:t xml:space="preserve">, whenever the immediate manager is a man of sense and humanity.  If this is not the case, the effect is soon seen, and complaints begin to be made.  Misunderstandings are usually confined to the smaller estates, particularly in the neighborhood of Bridgetown, where the lots are very small, and the apprentice population of a less rural description, and more or less also corrupted by daily intercourse with the town.</w:t>
      </w:r>
    </w:p>
    <w:p>
      <w:pPr>
        <w:widowControl w:val="on"/>
        <w:pBdr/>
        <w:spacing w:before="240" w:after="240" w:line="240" w:lineRule="auto"/>
        <w:ind w:left="0" w:right="0"/>
        <w:jc w:val="left"/>
      </w:pPr>
      <w:r>
        <w:rPr>
          <w:color w:val="000000"/>
          <w:sz w:val="24"/>
          <w:szCs w:val="24"/>
        </w:rPr>
        <w:t xml:space="preserve">The working hours most generally in use in my district are as follows:  On most estates, the apprentices work from six to nine, breakfast; from ten to one, dinner—­rest; from three to six, work.</w:t>
      </w:r>
    </w:p>
    <w:p>
      <w:pPr>
        <w:widowControl w:val="on"/>
        <w:pBdr/>
        <w:spacing w:before="240" w:after="240" w:line="240" w:lineRule="auto"/>
        <w:ind w:left="0" w:right="0"/>
        <w:jc w:val="left"/>
      </w:pPr>
      <w:r>
        <w:rPr>
          <w:color w:val="000000"/>
          <w:sz w:val="24"/>
          <w:szCs w:val="24"/>
        </w:rPr>
        <w:t xml:space="preserve">It is almost the constant practice of the apprentices, particularly the praedials or rural portion, to work in their own time for money wages, at the rate of a quarter dollar a day.  They sometimes work also during those periods in their little gardens round their negro houses, and which they most generally enjoy without charge, or in the land they obtain in lieu of allowance, they seem ALWAYS well pleased to be fully employed at </w:t>
      </w:r>
      <w:r>
        <w:rPr>
          <w:i/>
          <w:color w:val="000000"/>
          <w:sz w:val="24"/>
          <w:szCs w:val="24"/>
        </w:rPr>
        <w:t xml:space="preserve">free</w:t>
      </w:r>
      <w:r>
        <w:rPr>
          <w:color w:val="000000"/>
          <w:sz w:val="24"/>
          <w:szCs w:val="24"/>
        </w:rPr>
        <w:t xml:space="preserve"> labor, and work, when so employed, exceedingly well.  I know a small estate, worked exclusively on this system.  It is in excellent order, and the proprietor tells me his profits are greater than they would be under the apprenticeship.  He is a sensible and correct man, and I therefore rely upon his information.  During the hurry always attendant on the saving of the crop, the apprentices are generally hired in their own time upon their respective estates at the above rate, and which they seldom refuse.  No hesitation generally occurs in this or any other matter, whenever the employer discharges his duty by them in a steady and considerate manner.</w:t>
      </w:r>
    </w:p>
    <w:p>
      <w:pPr>
        <w:widowControl w:val="on"/>
        <w:pBdr/>
        <w:spacing w:before="240" w:after="240" w:line="240" w:lineRule="auto"/>
        <w:ind w:left="0" w:right="0"/>
        <w:jc w:val="left"/>
      </w:pPr>
      <w:r>
        <w:rPr>
          <w:color w:val="000000"/>
          <w:sz w:val="24"/>
          <w:szCs w:val="24"/>
        </w:rPr>
        <w:t xml:space="preserve">The attendance at church throughout my district is most respectable; but the accommodation, either in this respect or as regards schools, is by no means adequate to the wants of the people.  The apprentices conduct themselves during divine service in the most correct manner, and it is most gratifying to perceive, that only very little exertion, indeed, would be required to render them excellent members of society.  This fact is fully proved by the orderly situation of a few estates in my district, that have had the opportunity of receiving some moral and religious instruction.  There are sixty-four estates in my district over twenty-five acres.  Upon four of those plantations where the apprentices have been thus taught, there are a greater number of </w:t>
      </w:r>
      <w:r>
        <w:rPr>
          <w:i/>
          <w:color w:val="000000"/>
          <w:sz w:val="24"/>
          <w:szCs w:val="24"/>
        </w:rPr>
        <w:t xml:space="preserve">married</w:t>
      </w:r>
      <w:r>
        <w:rPr>
          <w:color w:val="000000"/>
          <w:sz w:val="24"/>
          <w:szCs w:val="24"/>
        </w:rPr>
        <w:t xml:space="preserve"> couples (which may be considered a fair test) than upon the remaining sixty.  I scarcely ever have a complaint from these four estates, and they are generally reported to be in a most orderly state.</w:t>
      </w:r>
    </w:p>
    <w:p>
      <w:pPr>
        <w:widowControl w:val="on"/>
        <w:pBdr/>
        <w:spacing w:before="240" w:after="240" w:line="240" w:lineRule="auto"/>
        <w:ind w:left="0" w:right="0"/>
        <w:jc w:val="left"/>
      </w:pPr>
      <w:r>
        <w:rPr>
          <w:color w:val="000000"/>
          <w:sz w:val="24"/>
          <w:szCs w:val="24"/>
        </w:rPr>
        <w:t xml:space="preserve">In the memory of the oldest inhabitant, the island has never produced a finer crop of canes than that now in the course of manufacture.  All other crops are luxuriant, and the plantations in a high state of agricultural cleanliness.  The season has been very favorable.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Under the head of general inquiry, I beg leave to offer a few remarks.  I have now great pleasure in having it in my power to state, that a manifest change for the better has taken place </w:t>
      </w:r>
      <w:r>
        <w:rPr>
          <w:i/>
          <w:color w:val="000000"/>
          <w:sz w:val="24"/>
          <w:szCs w:val="24"/>
        </w:rPr>
        <w:t xml:space="preserve">gradually</w:t>
      </w:r>
      <w:r>
        <w:rPr>
          <w:color w:val="000000"/>
          <w:sz w:val="24"/>
          <w:szCs w:val="24"/>
        </w:rPr>
        <w:t xml:space="preserve"> in my district within the last few months.  Asperities seem to be giving way to calm discussion, and the laws are better understood and obeyed.</w:t>
      </w:r>
    </w:p>
    <w:p>
      <w:pPr>
        <w:widowControl w:val="on"/>
        <w:pBdr/>
        <w:spacing w:before="240" w:after="240" w:line="240" w:lineRule="auto"/>
        <w:ind w:left="0" w:right="0"/>
        <w:jc w:val="left"/>
      </w:pPr>
      <w:r>
        <w:rPr>
          <w:color w:val="000000"/>
          <w:sz w:val="24"/>
          <w:szCs w:val="24"/>
        </w:rPr>
        <w:t xml:space="preserve">It is said in other colonies as well as here, that there has been, and still continues to be, a great want of natural affection among the negro parents for their children, and that great mortality among the free children has occurred in consequence.  This opinion, I understand, has been lately expressed in confident terms by the legislature of St. Vincent’s, which has been fully and satisfactorily contradicted by the reports of the special justices to the lieutenant-governor.  The same assertion has been made by individuals to myself.  As regards Barbadoes, I have spared no pains to discover whether such statements were facts, and I now am happy to say, that not a </w:t>
      </w:r>
      <w:r>
        <w:rPr>
          <w:i/>
          <w:color w:val="000000"/>
          <w:sz w:val="24"/>
          <w:szCs w:val="24"/>
        </w:rPr>
        <w:t xml:space="preserve">single instance</w:t>
      </w:r>
      <w:r>
        <w:rPr>
          <w:color w:val="000000"/>
          <w:sz w:val="24"/>
          <w:szCs w:val="24"/>
        </w:rPr>
        <w:t xml:space="preserve"> of unnatural conduct on the part of the negro parents to their children has come to my knowledge—­far, perhaps too far, the contrary is the case; </w:t>
      </w:r>
      <w:r>
        <w:rPr>
          <w:i/>
          <w:color w:val="000000"/>
          <w:sz w:val="24"/>
          <w:szCs w:val="24"/>
        </w:rPr>
        <w:t xml:space="preserve">over indulgence</w:t>
      </w:r>
      <w:r>
        <w:rPr>
          <w:color w:val="000000"/>
          <w:sz w:val="24"/>
          <w:szCs w:val="24"/>
        </w:rPr>
        <w:t xml:space="preserve"> and </w:t>
      </w:r>
      <w:r>
        <w:rPr>
          <w:i/>
          <w:color w:val="000000"/>
          <w:sz w:val="24"/>
          <w:szCs w:val="24"/>
        </w:rPr>
        <w:t xml:space="preserve">petting</w:t>
      </w:r>
      <w:r>
        <w:rPr>
          <w:color w:val="000000"/>
          <w:sz w:val="24"/>
          <w:szCs w:val="24"/>
        </w:rPr>
        <w:t xml:space="preserve"> them seems in my judgment to be the only matter the parents can be, with any justice, accused of.  They exhibit their fondness in a thousand ways.  Contrasting the actual conduct of the negro parents with the assertions of the planters, it is impossible not to infer that </w:t>
      </w:r>
      <w:r>
        <w:rPr>
          <w:i/>
          <w:color w:val="000000"/>
          <w:sz w:val="24"/>
          <w:szCs w:val="24"/>
        </w:rPr>
        <w:t xml:space="preserve">some bitterness is felt by the latter on the score of their lost authority</w:t>
      </w:r>
      <w:r>
        <w:rPr>
          <w:color w:val="000000"/>
          <w:sz w:val="24"/>
          <w:szCs w:val="24"/>
        </w:rPr>
        <w:t xml:space="preserve">.  When this is the case, reaction is the natural consequence, and thus misunderstandings and complaints ensue.  The like assertions are made with respect to the disinclination of the parents to send their children to school.  This certainly does exist to a certain extent, particularly to schools where the under classes of whites are taught, who often treat the negro children in a most imperious and hostile manner.  As some proof that no decided objection exists in the negro to educate his children, a vast number of the apprentices of my district send them to school, and take pride in paying a bit a week each for them—­a quarter dollar entrance and a quarter dollar for each vacation.  Those schools are almost always conducted by a black man and his </w:t>
      </w:r>
      <w:r>
        <w:rPr>
          <w:i/>
          <w:color w:val="000000"/>
          <w:sz w:val="24"/>
          <w:szCs w:val="24"/>
        </w:rPr>
        <w:t xml:space="preserve">married</w:t>
      </w:r>
      <w:r>
        <w:rPr>
          <w:color w:val="000000"/>
          <w:sz w:val="24"/>
          <w:szCs w:val="24"/>
        </w:rPr>
        <w:t xml:space="preserve"> wife.  However, they are well attended, but are very few in number.</w:t>
      </w:r>
    </w:p>
    <w:p>
      <w:pPr>
        <w:widowControl w:val="on"/>
        <w:pBdr/>
        <w:spacing w:before="240" w:after="240" w:line="240" w:lineRule="auto"/>
        <w:ind w:left="0" w:right="0"/>
        <w:jc w:val="left"/>
      </w:pPr>
      <w:r>
        <w:rPr>
          <w:color w:val="000000"/>
          <w:sz w:val="24"/>
          <w:szCs w:val="24"/>
        </w:rPr>
        <w:t xml:space="preserve">To show that the apprentices fully estimate the blessings of education, many females </w:t>
      </w:r>
      <w:r>
        <w:rPr>
          <w:i/>
          <w:color w:val="000000"/>
          <w:sz w:val="24"/>
          <w:szCs w:val="24"/>
        </w:rPr>
        <w:t xml:space="preserve">hire their apprentice</w:t>
      </w:r>
      <w:r>
        <w:rPr>
          <w:color w:val="000000"/>
          <w:sz w:val="24"/>
          <w:szCs w:val="24"/>
        </w:rPr>
        <w:t xml:space="preserve"> children at a quarter dollar a week from their masters, for the express purpose of sending them to school.  This proves the possibility of a </w:t>
      </w:r>
      <w:r>
        <w:rPr>
          <w:i/>
          <w:color w:val="000000"/>
          <w:sz w:val="24"/>
          <w:szCs w:val="24"/>
        </w:rPr>
        <w:t xml:space="preserve">voluntary</w:t>
      </w:r>
      <w:r>
        <w:rPr>
          <w:color w:val="000000"/>
          <w:sz w:val="24"/>
          <w:szCs w:val="24"/>
        </w:rPr>
        <w:t xml:space="preserve"> system of education succeeding, provided it was preceded by full and satisfactory explanation to the parties concerned.  I have also little doubt that labor to the extent I speak of, may be successfully introduced when the apprentices become assured that nothing but the ultimate welfare of themselves and children is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intended; but so suspicious are they from habit, and, as I said before, so profoundly ignorant of what may in truth and sincerity be meant only for their benefit, that it will require great caution and delicacy on the occasion.  Those suspicions have not been matured in the negroes mind without cause—­the whole history of slavery proves it.  Such suspicions are even </w:t>
      </w:r>
      <w:r>
        <w:rPr>
          <w:i/>
          <w:color w:val="000000"/>
          <w:sz w:val="24"/>
          <w:szCs w:val="24"/>
        </w:rPr>
        <w:t xml:space="preserve">now</w:t>
      </w:r>
      <w:r>
        <w:rPr>
          <w:color w:val="000000"/>
          <w:sz w:val="24"/>
          <w:szCs w:val="24"/>
        </w:rPr>
        <w:t xml:space="preserve"> only relinquished under doubts and apprehensions; therefore, all new and material points, to be carried successfully with them, should be proposed to them upon the most liberal and open grounds.
</w:t>
      </w:r>
    </w:p>
    <w:p>
      <w:pPr>
        <w:widowControl w:val="on"/>
        <w:pBdr/>
        <w:spacing w:before="240" w:after="240" w:line="240" w:lineRule="auto"/>
        <w:ind w:left="0" w:right="0"/>
        <w:jc w:val="left"/>
      </w:pPr>
      <w:r>
        <w:rPr>
          <w:color w:val="000000"/>
          <w:sz w:val="24"/>
          <w:szCs w:val="24"/>
        </w:rPr>
        <w:t xml:space="preserve">J.B.  COLTHURST, </w:t>
      </w:r>
      <w:r>
        <w:rPr>
          <w:i/>
          <w:color w:val="000000"/>
          <w:sz w:val="24"/>
          <w:szCs w:val="24"/>
        </w:rPr>
        <w:t xml:space="preserve">Special Justice Peace, District A, Rural Division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General return of the imports and exports of the island of Barbadoes, during a series of years—­furnished by the Custom-house officer at Bridgetown</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L.     s,    d.
1832             481,610   6     3
1833             462,132  14     4
1834             449,169  12     4
1835             595,961  13     2
1836             622,128  19    11
</w:t>
      </w:r>
    </w:p>
    <w:p>
      <w:pPr>
        <w:keepNext w:val="on"/>
        <w:widowControl w:val="on"/>
        <w:pBdr/>
        <w:spacing w:before="299" w:after="299" w:line="240" w:lineRule="auto"/>
        <w:ind w:left="0" w:right="0"/>
        <w:jc w:val="left"/>
        <w:outlineLvl w:val="1"/>
      </w:pPr>
      <w:r>
        <w:rPr>
          <w:b/>
          <w:color w:val="000000"/>
          <w:sz w:val="36"/>
          <w:szCs w:val="36"/>
        </w:rPr>
        <w:t xml:space="preserve">IMPORTS OF LUMBER.</w:t>
      </w:r>
    </w:p>
    <w:p>
      <w:pPr>
        <w:widowControl w:val="on"/>
        <w:pBdr/>
        <w:spacing w:before="0" w:after="0" w:line="240" w:lineRule="auto"/>
        <w:ind w:left="0" w:right="0"/>
        <w:jc w:val="left"/>
      </w:pPr>
      <w:r>
        <w:rPr>
          <w:rFonts w:ascii="fixed" w:hAnsi="fixed" w:cs="fixed"/>
          <w:color w:val="000000"/>
          <w:sz w:val="24"/>
          <w:szCs w:val="24"/>
        </w:rPr>
        <w:t xml:space="preserve">
Feet.        Shingles.
1833            5,290,086      5,598,958
1834            5,708,494      5,506,646
1835            5,794,596      4,289,025
1836            7,196,189      7,037,462
</w:t>
      </w:r>
    </w:p>
    <w:p>
      <w:pPr>
        <w:widowControl w:val="on"/>
        <w:pBdr/>
        <w:spacing w:before="240" w:after="240" w:line="240" w:lineRule="auto"/>
        <w:ind w:left="0" w:right="0"/>
        <w:jc w:val="left"/>
      </w:pPr>
      <w:r>
        <w:rPr>
          <w:b/>
          <w:color w:val="000000"/>
          <w:sz w:val="24"/>
          <w:szCs w:val="24"/>
        </w:rPr>
        <w:t xml:space="preserve">IMPORTS OF PROVISIONS.</w:t>
      </w:r>
    </w:p>
    <w:p>
      <w:pPr>
        <w:widowControl w:val="on"/>
        <w:pBdr/>
        <w:spacing w:before="0" w:after="0" w:line="240" w:lineRule="auto"/>
        <w:ind w:left="0" w:right="0"/>
        <w:jc w:val="left"/>
      </w:pPr>
      <w:r>
        <w:rPr>
          <w:rFonts w:ascii="fixed" w:hAnsi="fixed" w:cs="fixed"/>
          <w:color w:val="000000"/>
          <w:sz w:val="24"/>
          <w:szCs w:val="24"/>
        </w:rPr>
        <w:t xml:space="preserve">
|      Flour.      |  Corn Meal.  |
Y’rs.| bbls.  |1/2 bbls.|  bush.| bbls.|
-----+--------+---------+-------+------+
1833 | 21,535 |    397  |   629 |  265 |
1834 | 34,191 |    865  |  1675 | 1580 |
1835 | 32,393 |    828  |   160 |  809 |
1836 | 41,975 |    433  |   823 | 1123 |
-----+--------+---------+-------+------+
</w:t>
      </w:r>
      <w:r>
        <w:rPr>
          <w:rFonts w:ascii="fixed" w:hAnsi="fixed" w:cs="fixed"/>
          <w:color w:val="000000"/>
          <w:sz w:val="24"/>
          <w:szCs w:val="24"/>
        </w:rPr>
        <w:t xml:space="preserve">
|       Bread and  Biscuits.       |Oats &amp; Corn.|
Y’rs.| hds.| bbls.|1/2 bbls.|kegs.|bags.| bags.| qrs.|
-----+-----+------+---------+-----+-----+------+-----+
1833 |   49|  2146|     30  |   " |   " |   430|   50|
1834 |  401|  8561|     99  |  57 |   " |   100| 1025|
1835 | 2024| 10762|      "  |   " |   " |  2913| 3134|
1836 |    4|  4048|      "  |   " | 1058|  8168| 3119|
-----+-----+------+---------+-----+-----+------+-----+
</w:t>
      </w:r>
      <w:r>
        <w:rPr>
          <w:rFonts w:ascii="fixed" w:hAnsi="fixed" w:cs="fixed"/>
          <w:color w:val="000000"/>
          <w:sz w:val="24"/>
          <w:szCs w:val="24"/>
        </w:rPr>
        <w:br/>
        <w:t xml:space="preserve">IMPORTS OF CATTLE, ETC. 
Cattle.    Horses.    Mules.
1833     649       462      65
1834     549       728      24
1835     569      1047      43
1836    1013      1345     104
</w:t>
      </w:r>
    </w:p>
    <w:p>
      <w:pPr>
        <w:keepNext w:val="on"/>
        <w:widowControl w:val="on"/>
        <w:pBdr/>
        <w:spacing w:before="299" w:after="299" w:line="240" w:lineRule="auto"/>
        <w:ind w:left="0" w:right="0"/>
        <w:jc w:val="left"/>
        <w:outlineLvl w:val="1"/>
      </w:pPr>
      <w:r>
        <w:rPr>
          <w:b/>
          <w:color w:val="000000"/>
          <w:sz w:val="36"/>
          <w:szCs w:val="36"/>
        </w:rPr>
        <w:t xml:space="preserve">RETURN OF EXPORTS—­SUGAR.</w:t>
      </w:r>
    </w:p>
    <w:p>
      <w:pPr>
        <w:widowControl w:val="on"/>
        <w:pBdr/>
        <w:spacing w:before="0" w:after="0" w:line="240" w:lineRule="auto"/>
        <w:ind w:left="0" w:right="0"/>
        <w:jc w:val="left"/>
      </w:pPr>
      <w:r>
        <w:rPr>
          <w:rFonts w:ascii="fixed" w:hAnsi="fixed" w:cs="fixed"/>
          <w:color w:val="000000"/>
          <w:sz w:val="24"/>
          <w:szCs w:val="24"/>
        </w:rPr>
        <w:t xml:space="preserve">
hhds.     trcs.    bbls.
1832   18,804     1278     838
1833   27,015     1505     651
1834   27,593     1464    1083
1835   24,309     1417     938
1836   25,060     1796     804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VALUATIONS OF APPRENTICES IN JAMAICA.</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“From the 1st of August, 1834, to 31st of May, 1836, 998 apprentices purchased their freedom by valuation, and paid L33,998.  From 31st May, 1836, to 1st November, in the same year, 582 apprentices purchased themselves, and paid L18,217—­making, in all, L52,216—­a prodigious sum to be furnished by the negroes in two years.  From the above statement it appears that the desire to be free is daily becoming more general and more intense, and that the price of liberty remains the same, although the term of apprenticeship is decreasing.  The amount paid by the apprentices is a proof of the extent of the exertions and sacrifices they are willing to make for freedom, which can scarcely be appreciated by those who are unacquainted with the disadvantages of their previous condition.  The negroes frequently raise the money by loans to purchase their freedom, and they are scrupulous in repaying money lent them for that purpose.”</w:t>
      </w:r>
    </w:p>
    <w:p>
      <w:pPr>
        <w:widowControl w:val="on"/>
        <w:pBdr/>
        <w:spacing w:before="240" w:after="240" w:line="240" w:lineRule="auto"/>
        <w:ind w:left="0" w:right="0"/>
        <w:jc w:val="left"/>
      </w:pPr>
      <w:r>
        <w:rPr>
          <w:color w:val="000000"/>
          <w:sz w:val="24"/>
          <w:szCs w:val="24"/>
        </w:rPr>
        <w:t xml:space="preserve">The above is extracted from the “West Indies in 1837,” an English work by Messrs. Sturge and Harvey, page 86, Appendix.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insert the following tabular view of the crops in Jamaica for a series of years preceding 1837.—­As the table and “Remarks” appended were first published in the St. Jago Gazette, a decided “pro-slavery” paper, we insert, in connection with them, the remarks of the Jamaica Watchman, published at Kingston, and an article on the present condition of slavery, from the Telegraph, published at Spanishtown, the seat of the colonial government.</w:t>
      </w:r>
    </w:p>
    <w:p>
      <w:pPr>
        <w:widowControl w:val="on"/>
        <w:pBdr/>
        <w:spacing w:before="240" w:after="240" w:line="240" w:lineRule="auto"/>
        <w:ind w:left="0" w:right="0"/>
        <w:jc w:val="left"/>
      </w:pPr>
      <w:r>
        <w:rPr>
          <w:color w:val="000000"/>
          <w:sz w:val="24"/>
          <w:szCs w:val="24"/>
        </w:rPr>
        <w:t xml:space="preserve">A GENERAL RETURN OF EXPORTS </w:t>
      </w:r>
      <w:r>
        <w:rPr>
          <w:i/>
          <w:color w:val="000000"/>
          <w:sz w:val="24"/>
          <w:szCs w:val="24"/>
        </w:rPr>
        <w:t xml:space="preserve">From the island of Jamaica, for 53 years, ending 31st December, 1836—­copied from the Journals of the House.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  |                    |                       |   |            |
d  |                    |                       |MO-|            |
e  |        SUGAR       |          RUM          |LAS|   GINGER   |
t  |                    |                       |SES|            |
r  |____________________|_______________________|___|_______</w:t>
      </w:r>
      <w:r>
        <w:rPr>
          <w:rFonts w:ascii="fixed" w:hAnsi="fixed" w:cs="fixed"/>
          <w:color w:val="000000"/>
          <w:sz w:val="24"/>
          <w:szCs w:val="24"/>
        </w:rPr>
        <w:br/>
        <w:t xml:space="preserve">_____|
o  |   s   |      |     |   s  |  s  |    |     |   |     |      |
p  |   d   |      |     |   n  |  d  |    |     |   |     |      |
x  |   a   |   s  |   s |   o  |  a  |    |  s  |   |     |      |
E  |   e   |   e  |   l |   e  |  e  |    |  l  |   |     |      |
|   h   |   c  |   e |   h  |  h  | s  |  e  | s |  s  |      |
r  |   s   |   r  |   r |   c  |  s  | k  |  r  | k |  k  |   s  |
a  |   g   |   e  |   r |   n  |  g  | s  |  r  | s |  s  |   g  |
e  |   o   |   i  |   a |   u  |  o  | a  |  a  | a |  a  |   a  |
Y  |   H   |   T  |   B |   P  |  H  | C  |  B  | C |  C  |   B  |
____________________________________________________________</w:t>
      </w:r>
      <w:r>
        <w:rPr>
          <w:rFonts w:ascii="fixed" w:hAnsi="fixed" w:cs="fixed"/>
          <w:color w:val="000000"/>
          <w:sz w:val="24"/>
          <w:szCs w:val="24"/>
        </w:rPr>
        <w:br/>
        <w:t xml:space="preserve">_______
1772| 69,451| 9,936|  270|      |     |    |     |   |     |      |
1773| 72,996|11,453|  849|      |     |    |     |   |     |      |
1774| 69,579| 9,250|  278|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rFonts w:ascii="fixed" w:hAnsi="fixed" w:cs="fixed"/>
          <w:color w:val="000000"/>
          <w:sz w:val="24"/>
          <w:szCs w:val="24"/>
        </w:rPr>
        <w:t xml:space="preserve">
1775| 75,291| 9,090|  425|      |     |    |     |   |     |      |
1776|       |      |     |      |     |    |     |   |     |      |
1788| 83,036| 9,256|1,063|      |     |    |     |   |     |      |
1789| 84,167|10,078|1,077|      |     |    |     |   |     |      |
1790| 84,741| 9,284|1,599|      |     |    |     |   |     |      |
1791| 85,447| 8,037|1,718|      |     |    |     |   |     |      |
1792|       |      |     |      |     |    |     |   |     |      |
1793| 77,575| 6,722|  642|34,755|  879|    |     |   |   62| 8,605|
1794| 89,532|11,158|1,224|39,843|1,570|    |     |   |  121|10,305|
1795| 88,851| 9,537|1,225|37,684|1,475|    |     |   |  426|14,861|
1796| 89,219|10,700|  858|40,810|1,364|    |     |   |  690|20,275|
1797| 78,373| 9,963|  753|28,014|1,463|    |     |   |  259|29,098|
1798| 87,896|11,725|1,163|40,823|2,234|    |     |   |  119|18,454|
1799|101,457|13,538|1,321|37,022|1,981|    |     |   |  221|10,358|
1800| 96,347|13,549|1,631|37,166|1,350|    |     |   |  444| 3,586|
1801|123,251|18,704|2,692|48,879|1,514|    |     |   |   12|   239|
1802|129,544|15,403|2,403|45,632|2,073| 473|  205|366|   23| 2,079|
1803|107,387|11,825|1,797|43,298|1,416|    |     |461|   51| 3,287|
1804|103,352|12,802|2,207|42,207|  913|    |     |429|1,094| 1,854|
1805|137,906|17,977|3,689|53,211|1,328| 133|  167|471|  315| 2,128|
1806|133,996|18,237|3,579|58,191|1,178|    |     |499|  485| 1,818|
1807|123,175|17,344|3,716|51,812|1,998|    |     |699|  512| 1,411|
1808|121,444|15,836|2,625|52,409|2,196|    |     |379|  436| 1,470|
1809|104,457|14,596|3,534|43,492|2,717|    |     |230|2,321|   572|
1810|108,703| 4,560|3,719|42,353|1,964|    |     |293|  520| 1,881|
1811|127,751|15,235|3,046|54,093|2,011|    |     |446|1,110| 2,072|
1812|105,283|11,357|2,558|43,346|1,531|    |     |151|  804| 1,235|
1813| 97,548|10,029|2,304|44,618|1,345| 382|  874|208|  816| 1,428|
1814|101,846|10,485|2,575|43,486|1,551| 202|1,146|145|  884| 1,668|
1815|118,767|12,224|2,817|52,996|1,465| 574|1,398|242|1,493| 1,667|
1816| 93,881| 9,332|2,236|35,736|  769| 281|  903|166|2,354| 1,118|
1817|116,012|11,094|2,868|47,949|1,094| 203|  916|254|3,361| 1,195|
1818|113,818|11,388|2,786|50,195|1,108| 121|  191|407|2,526| 1,067|
1819|108,305|11,450|3,244|43,946|1,695| 602|1,558|253|1,714|   718|
1820|115,065|11,322|2,474|45,361|1,783| 106|  460|252|1,159|   316|
1821|111,512|11,703|1,972|46,802|1,793| 153|  534|167|  984|   274|
1822| 88,551| 8,705|1,292|28,728|1,124|   9|  442|144|  891|    72|
1823| 94,905| 9,179|1,947|35,242|1,935|  20|  118|614|1,041|    60|
1824| 99,225| 9,651|2,791|37,121|3,261|   5|   64|910|2,230|    52|
1825| 73,813| 7,380|2,858|27,630|2,077| 101|  215|894|3,947|   348|
1826| 99,978| 9,514|3,126|35,610|3,098|1,852|    |549|5,724|   517|
1827| 82,096| 7,435|2,770|31,840|2,672|1,573|    |204|4,871|   240|
1828| 94,912| 9,428|3,024|36,585|2,793|1,013|    |189|5,382|   279|
1829| 91,364| 9,193|3,204|36,285|2,009|  563|    | 66|4,101|   168|
1830| 93,882| 8,739|3,645|33,355|2,657|1,367|    |154|3,494|    15|</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rFonts w:ascii="fixed" w:hAnsi="fixed" w:cs="fixed"/>
          <w:color w:val="000000"/>
          <w:sz w:val="24"/>
          <w:szCs w:val="24"/>
        </w:rPr>
        <w:t xml:space="preserve">
1831| 88,409| 9,053|3,492|34,743|2,846|  982|    |230|3,224|    22|
1832| 91,453| 9,987|4,600|32,060|2,570|1,362|    |799|4,702|    38|
1833| 78,375| 9,325|4,074|33,215|3,034|  977|    |755|4,818|    23|
1834| 77,801| 9,860|3,055|30,495|2,588|1,288|    |486|5,925|   116|
1835| 71,017| 8,840|8,455|26,433|1,820|  747|    |300|3,985|   486|
1836| 61,644| 7,707|2,497|19,938|  874|  646|    |182|5,224|    69|
</w:t>
      </w:r>
      <w:r>
        <w:rPr>
          <w:rFonts w:ascii="fixed" w:hAnsi="fixed" w:cs="fixed"/>
          <w:color w:val="000000"/>
          <w:sz w:val="24"/>
          <w:szCs w:val="24"/>
        </w:rPr>
        <w:t xml:space="preserve">
.  |             |          |
d  |             |          |
e  |   PIMENTO   |  COFFEE  |
t  |             |          |
r  |_____________|__________|
o  |      |      |          |
p  |      |      |          |
x  |      |      |          |          REMARKS
E  |      |      |     s    |
|   s  |      |     d    |
r  |   k  |   s  |     n    |
a  |   s  |   g  |     u    |
e  |   a  |   a  |     o    |
Y  |   C  |   B  |     P    |
____________________________________________________________</w:t>
      </w:r>
      <w:r>
        <w:rPr>
          <w:rFonts w:ascii="fixed" w:hAnsi="fixed" w:cs="fixed"/>
          <w:color w:val="000000"/>
          <w:sz w:val="24"/>
          <w:szCs w:val="24"/>
        </w:rPr>
        <w:br/>
        <w:t xml:space="preserve">____
1772|      |      |   841,558|
1773|      |      |   779,303|
1774|      |      |   739,039|
1775|      |      |   493,981|
1776|      |      |          |
1788|      |      | 1,035,368|
1789|      |      | 1,493,282|
1790|      |      | 1,783,740|
1791|      |      | 2,299,874| August—­Destruction of
1792|      |      |          |    Santo Domingo.
1793|   420| 9,108| 3,983,576|
1794|   554|22,153| 4,911,549|
1795|   957|20,451| 6,318,812|
1796|   136| 9,820| 7,203,539|
1797|   328| 2,935| 7,869,133|
1798| 1,181| 8,961| 7,894,306|
1799| 1,766|28,273|11,745,425| Bourbon cane introduced.
1800|   610|12,759|11,116,474|
1801|   648|14,084|13,401,468|
1802|   591| 7,793|17,961,923|
1803|   867|14,875|15,866,291|
1804| 1,417|19,572|22,063,980|
1805|   288| 7,157|21,137,393| Largest sugar crop.
1806| 1,094|19,534|29,298,036|
1807|   525|19,224|26,761,188| March 25th, abolition of
1808|   225| 6,529|29,528,273|    African slave trade.
1809|21,022| 1,177|25,586,668|
1810| 4,276|21,163|25,885,285|
1811|   638|22,074|17,460,068|
1812|   598| 7,778|18,481,986|
1813| 1,124|14,361|24,623,572| Storm in October, 1812
1814|   394|10,711|34,045,585| Largest coffee crop.
1815|   844|27,386|27,362,742|
1816|   851|28,047|17,289,393| Storm in October, 1815
1817|   946|15,817|14,793,706|
1818|   941|21,071|25,329,456|
1819|   882|24,500|14,091,983|
1820|   673|12,880|22,127,444|
1821| 1,224|24,827|16,819,761|
1822|   699|18,672|19,773,912| Extreme drought.
1823| 1,894|21,481|20,326,445| Mr. Canning’s resolutions
1824|   599|33,306|27,667,239|    relative to slavery.
1825|   537|20,979|21,254,656|
1826|   522|16,433|20,352,886| Severe drought in 1824, the previous year.
1827| 3,236|26,691|25,741,520|
1828| 4,003|25,352|22,216,780|
1829| 3,733|48,933|22,234,640|
1830| 5,609|37,925|22,256,950|
1831| 2,844|22,170|14,055,350|
1832| 3,736|27,936|19,815,010|
1833| 7,741|58,581| 9,866,060| Emancipation act passed.
1834|   496|29,301|17,725,731| Seasons favorable.
1835| 1,115|59,033|10,593,018|    do.
1836|   227|46,779|13,446,053|    do.
</w:t>
      </w:r>
    </w:p>
    <w:p>
      <w:pPr>
        <w:widowControl w:val="on"/>
        <w:pBdr/>
        <w:spacing w:before="240" w:after="240" w:line="240" w:lineRule="auto"/>
        <w:ind w:left="0" w:right="0"/>
        <w:jc w:val="left"/>
      </w:pPr>
      <w:r>
        <w:rPr>
          <w:color w:val="000000"/>
          <w:sz w:val="24"/>
          <w:szCs w:val="24"/>
        </w:rPr>
        <w:t xml:space="preserve">The following are the remarks of the editor of the Jamaica Watchman, on the foregoing, in his paper of April 8, 1837:—­</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A general return of exports from the island for fifty-three years, ending the 31st December last, and purporting to be extracted from the journals of the assembly, has been published, and as usual, the decrease in the crops of the respective years has been attributed to the resolutions passed by the British House of Commons in 1823, and the abolition of slavery in 1833.  It is remarkable that in preparing this table, a manifest disposition is evinced to account for the falling off of the crops in certain years anterior, and subsequent to the passing of Mr. Canning’s memorable resolution, whilst opposite to the years 1834 and 1835, is written “seasons favorable.”  In 1813, the sugar crop fell off 8,000 hhds. compared with the previous year, and we are told in reference to this circumstance, that there was a storm in October, 1812.  This remark is evidently made to account for the decrease, and perhaps the storm at the close of the previous year was the cause of it.  But it is astonishing, and the circumstance is worthy of notice, that whilst the sugar crop fell off nearly 8,000 hhds. the coffee crop increased nearly six millions of pounds.  We should have supposed that the coffee trees would have suffered more from the effects of a storm, than the canes.  However, the effect was as we have stated it, whatever might have been the cause.  In 1814, the largest coffee crop was made.  Again, in 1816, there was a decrease in the sugar crop compared with the year immediately preceding it of nearly 25,000 hhds.  And here we have the storm of October, 1815, assigned as a reason.  The coffee crop in this instance also fell off nearly ten millions of pounds.  In 1822, the sugar crop was reduced 23,000 hhds., and the coffee crop increased three millions of pounds.  The reason now assigned is an “extreme drought.”  The celebrated resolutions relative to slavery now appear to begin to exercise their baneful influence on the </w:t>
      </w:r>
      <w:r>
        <w:rPr>
          <w:i/>
          <w:color w:val="000000"/>
          <w:sz w:val="24"/>
          <w:szCs w:val="24"/>
        </w:rPr>
        <w:t xml:space="preserve">seasons</w:t>
      </w:r>
      <w:r>
        <w:rPr>
          <w:color w:val="000000"/>
          <w:sz w:val="24"/>
          <w:szCs w:val="24"/>
        </w:rPr>
        <w:t xml:space="preserve"> and the </w:t>
      </w:r>
      <w:r>
        <w:rPr>
          <w:i/>
          <w:color w:val="000000"/>
          <w:sz w:val="24"/>
          <w:szCs w:val="24"/>
        </w:rPr>
        <w:t xml:space="preserve">soil</w:t>
      </w:r>
      <w:r>
        <w:rPr>
          <w:color w:val="000000"/>
          <w:sz w:val="24"/>
          <w:szCs w:val="24"/>
        </w:rPr>
        <w:t xml:space="preserve"> of our island.  In the year in which they were passed, 1823, 94,900 hogsheads of sugar were made, and twenty millions of pounds of coffee gathered. 1824 came, and the crop, instead of being reduced, was increased from nearly 95,000 hogsheads to upwards of 99,000 hogsheads.  The coffee crop was also greater by seven millions of pounds.  In 1825, they fall off to 73,860 hogsheads and twenty-one millions.  In 1826, the sugar crop rather exceeded that of 1824, but the coffee crop was seven millions less.  In 1827, from causes not known to us, for none were assigned, there was a difference of 16,000 hhds. of sugar, and an increase of five millions of pounds of coffee. 1828, 29, and 30, were pretty nearly alike in sugar and coffee crops, and about equal to 1823.  The crops of 1831 fell off from 93 to 88,000 hogsheads of sugar, and from 22 to 14 millions of pounds of coffee.  No reason is assigned for this reduction.  It was during the continuance of the driving system, and therefore no blame can attach to the managers. </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In 1832, the crop rose to 91,000 hogsheads of sugar, and nearly twenty millions of pounds of coffee.  But 1833 comes, and, with it, fresh troubles for the planters.  In that ill-fated year, there was a decrease of 13,000 hogsheads sugar, and of ten millions of pounds of coffee.  Its sugar crop was the smallest made, with the exception of that of 1825, since 1793, and its coffee crop since that of 1798.  But if this determination be alarming, what must be that of the succeeding years.  Can we be blamed, if, in a strain truly lachrymal, we allude to the deductions which have annually been made from the miserable return which 1833 gave to the unfortunate proprietors of estates?  What boots it to tell us that we have fingered thousands of pounds sterling, in the shape of compensation:  and what consolation is it to know, that a hogshead of sugar will now bring thirty pounds, which, a short time ago, was only worth twelve.  Let any </w:t>
      </w:r>
      <w:r>
        <w:rPr>
          <w:i/>
          <w:color w:val="000000"/>
          <w:sz w:val="24"/>
          <w:szCs w:val="24"/>
        </w:rPr>
        <w:t xml:space="preserve">unprejudiced</w:t>
      </w:r>
      <w:r>
        <w:rPr>
          <w:color w:val="000000"/>
          <w:sz w:val="24"/>
          <w:szCs w:val="24"/>
        </w:rPr>
        <w:t xml:space="preserve"> individual look at the return now before us, and say whether our prospects are not deplorably dull and obscure.  If we take the four years immediately preceding the passing of Mr. Canning’s resolutions, say 1819, 20, 21, and 22; we will find the average to be 105,858 hogsheads, and if from this we even deduct one fourth for the time now lost, there will be an average crop of 79,394 hhds., being 7,185 hogsheads mere than the average of 1833, 34, 35, and 36; and no one will deny that this falling off of one tenth, (supposing that the hogsheads made during the last four years are </w:t>
      </w:r>
      <w:r>
        <w:rPr>
          <w:i/>
          <w:color w:val="000000"/>
          <w:sz w:val="24"/>
          <w:szCs w:val="24"/>
        </w:rPr>
        <w:t xml:space="preserve">not larger</w:t>
      </w:r>
      <w:r>
        <w:rPr>
          <w:color w:val="000000"/>
          <w:sz w:val="24"/>
          <w:szCs w:val="24"/>
        </w:rPr>
        <w:t xml:space="preserve"> than those of 1819 to 1822) is </w:t>
      </w:r>
      <w:r>
        <w:rPr>
          <w:i/>
          <w:color w:val="000000"/>
          <w:sz w:val="24"/>
          <w:szCs w:val="24"/>
        </w:rPr>
        <w:t xml:space="preserve">nearly</w:t>
      </w:r>
      <w:r>
        <w:rPr>
          <w:color w:val="000000"/>
          <w:sz w:val="24"/>
          <w:szCs w:val="24"/>
        </w:rPr>
        <w:t xml:space="preserve">, if not </w:t>
      </w:r>
      <w:r>
        <w:rPr>
          <w:i/>
          <w:color w:val="000000"/>
          <w:sz w:val="24"/>
          <w:szCs w:val="24"/>
        </w:rPr>
        <w:t xml:space="preserve">quite equal</w:t>
      </w:r>
      <w:r>
        <w:rPr>
          <w:color w:val="000000"/>
          <w:sz w:val="24"/>
          <w:szCs w:val="24"/>
        </w:rPr>
        <w:t xml:space="preserve"> to the increase of price, from twelve to thirty pounds, or one hundred and fifty per cent.
</w:t>
      </w:r>
    </w:p>
    <w:p>
      <w:pPr>
        <w:widowControl w:val="on"/>
        <w:pBdr/>
        <w:spacing w:before="240" w:after="240" w:line="240" w:lineRule="auto"/>
        <w:ind w:left="0" w:right="0"/>
        <w:jc w:val="left"/>
      </w:pPr>
      <w:r>
        <w:rPr>
          <w:color w:val="000000"/>
          <w:sz w:val="24"/>
          <w:szCs w:val="24"/>
        </w:rPr>
        <w:t xml:space="preserve">It is true some persons may be disposed to take the four years subsequent to the passing of Mr. Canning’s resolutions, say 1823, 4, 5, and 6, and compare them with the four years ending 31st December last.  Should this be done, it will be found that the average crop of the previous four years is 91,980 hhds., and if from it is deducted one fourth, there will remain 68,985 hhds., whilst the average of the other four years is 72,200 hhds.  Such a mode of comparison must, however, be obviously incorrect; because, in the first place, Mr. Canning’s resolutions had reduced the crops of those years considerably below the average of the years immediately preceding them, and next, because it would show the advantage to be on the side of freedom in the ratio of seventy-two to sixty-nine, which cannot be correct.  Besides, in 1824, there was a severe drought, whereas in 1834 and 35 the seasons are reported as being favorable.  Again, it is necessary, in instituting such an inquiry, to go back more than fourteen years; nor is it a valid objection to this to say, that even during that period a number of estates have been thrown out of cultivation, in consequence of being worn out and unprofitable.  “Deplorable,” however, as is the “falling off in the yearly amounts of our staple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which have decreased,” gentle reader, according to the despatch, “in an accelerated ratio within the last few years, till in the year 1836, when they do not average one half the returns of former years preceding that of 1823, the year that Mr. Canning’s resolutions for the ultimate abolition of slavery in the British colonies passed the House of Commons,” still it is a matter of sincere gratification to know, that the sugar planters are better off now than they have been for the last fourteen or fifteen years.  With the compensation money a great many of them have been enabled to pay off their English debts, and the remainder very considerably to reduce them, whilst the reduction in the quantity of sugar produced, has occasioned such a rise in the price of that article as will place the former in easy circumstances, and enable the latter entirely to free themselves from the trammels of English mortgagees, and the tender mercies of English mortgagees before the 1st August, 1840, arrives.  And ought these parties not to be thankful?  Unquestionably they ought.  Ingratitude, we are told, is as the sin of witchcraft, and although the table of exports exhibits our fair island as hastening to a state of ruin, and the despatch tells us that “by the united influence of mock philanthropy, religious cant, and humbug,” a reformed parliament was </w:t>
      </w:r>
      <w:r>
        <w:rPr>
          <w:i/>
          <w:color w:val="000000"/>
          <w:sz w:val="24"/>
          <w:szCs w:val="24"/>
        </w:rPr>
        <w:t xml:space="preserve">forced</w:t>
      </w:r>
      <w:r>
        <w:rPr>
          <w:color w:val="000000"/>
          <w:sz w:val="24"/>
          <w:szCs w:val="24"/>
        </w:rPr>
        <w:t xml:space="preserve"> “to precipitate the </w:t>
      </w:r>
      <w:r>
        <w:rPr>
          <w:i/>
          <w:color w:val="000000"/>
          <w:sz w:val="24"/>
          <w:szCs w:val="24"/>
        </w:rPr>
        <w:t xml:space="preserve">slavery spoliation</w:t>
      </w:r>
      <w:r>
        <w:rPr>
          <w:color w:val="000000"/>
          <w:sz w:val="24"/>
          <w:szCs w:val="24"/>
        </w:rPr>
        <w:t xml:space="preserve"> act under the specious pretext of promoting the industry and improving the condition of the manumitted slaves,” still we maintain, and the reasonable will agree with us, that we are much better off now than we have been for a long time, and that Jamaica’s brightest and happiest days have not yet dawned.  Let the croakers remember the remarkable words of the Tory Lord, Belmore, the planter’s friend, and be silent—­“The resources of this fine island will never be fully developed until slavery ceases.”  The happiness and prosperity of the inhabitants of Jamaica are not contingent, nor need they be, upon the number of hogsheads of sugar annually exported from her shores.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foregoing we add the remarks of the editor of the “Spanishtown Telegraph,” on the present state of the colony, made in his paper of May 9, 1837:—­</w:t>
      </w:r>
    </w:p>
    <w:p>
      <w:pPr>
        <w:widowControl w:val="on"/>
        <w:pBdr/>
        <w:spacing w:before="0" w:after="0" w:line="240" w:lineRule="auto"/>
        <w:ind w:left="0" w:right="0"/>
        <w:jc w:val="left"/>
      </w:pPr>
      <w:r>
        <w:rPr>
          <w:color w:val="000000"/>
          <w:sz w:val="24"/>
          <w:szCs w:val="24"/>
        </w:rPr>
        <w:t xml:space="preserve">“When it was understood that the island of Jamaica and the other British West Indian colonies were to undergo the blessed transition from slavery to freedom, it was the hourly cry of the pro-slavery party and press, that the ruin of Jamaica would, as a natural consequence, follow liberty!  Commerce, said they, will cease; hordes of barbarians will come upon us and drive us from our own properties; agriculture will be completely paralyzed; and Jamaica, in the space of a few short months, will be seen buried in ashes—­irretrievably ruined.  Such were the awful predictions of an unjust, illiberal faction!!  Such the first fruits that were to follow the incomparable blessings of liberty! </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The staple productions of the island, it was vainly surmised, could never be cultivated without the name of slavery; rebellions, massacres, starvation, rapine and bloodshed, danced through the columns of the liberty-hating papers, in mazes of metaphorical confusion.  In short, the name of freedom was, according to their assertions, directly calculated to overthrow our beautiful island, and involve it in one mass of ruin, unequalled in the annals of history!!  But what has been the result?  All their fearful forebodings and horrible predictions have been entirely disproved, and instead of liberty proving a curse, she has, on the contrary, unfolded her banners, and, ere long, is likely to reign triumphant in our land. </w:t>
      </w:r>
      <w:r>
        <w:rPr>
          <w:i/>
          <w:color w:val="000000"/>
          <w:sz w:val="24"/>
          <w:szCs w:val="24"/>
        </w:rPr>
        <w:t xml:space="preserve">Banks, steam companies, railroads, charity schools, etc.</w:t>
      </w:r>
      <w:r>
        <w:rPr>
          <w:color w:val="000000"/>
          <w:sz w:val="24"/>
          <w:szCs w:val="24"/>
        </w:rPr>
        <w:t xml:space="preserve">, seem all to have remained dormant until the time arrived when Jamaica was to be </w:t>
      </w:r>
      <w:r>
        <w:rPr>
          <w:i/>
          <w:color w:val="000000"/>
          <w:sz w:val="24"/>
          <w:szCs w:val="24"/>
        </w:rPr>
        <w:t xml:space="preserve">enveloped in smoke</w:t>
      </w:r>
      <w:r>
        <w:rPr>
          <w:color w:val="000000"/>
          <w:sz w:val="24"/>
          <w:szCs w:val="24"/>
        </w:rPr>
        <w:t xml:space="preserve">!  No man thought of hazarding his capital in an extensive </w:t>
      </w:r>
      <w:r>
        <w:rPr>
          <w:i/>
          <w:color w:val="000000"/>
          <w:sz w:val="24"/>
          <w:szCs w:val="24"/>
        </w:rPr>
        <w:t xml:space="preserve">banking establishment</w:t>
      </w:r>
      <w:r>
        <w:rPr>
          <w:color w:val="000000"/>
          <w:sz w:val="24"/>
          <w:szCs w:val="24"/>
        </w:rPr>
        <w:t xml:space="preserve"> until </w:t>
      </w:r>
      <w:r>
        <w:rPr>
          <w:i/>
          <w:color w:val="000000"/>
          <w:sz w:val="24"/>
          <w:szCs w:val="24"/>
        </w:rPr>
        <w:t xml:space="preserve">Jamaica’s ruin</w:t>
      </w:r>
      <w:r>
        <w:rPr>
          <w:color w:val="000000"/>
          <w:sz w:val="24"/>
          <w:szCs w:val="24"/>
        </w:rPr>
        <w:t xml:space="preserve">, by the introduction of </w:t>
      </w:r>
      <w:r>
        <w:rPr>
          <w:i/>
          <w:color w:val="000000"/>
          <w:sz w:val="24"/>
          <w:szCs w:val="24"/>
        </w:rPr>
        <w:t xml:space="preserve">freedom, had been accomplished</w:t>
      </w:r>
      <w:r>
        <w:rPr>
          <w:color w:val="000000"/>
          <w:sz w:val="24"/>
          <w:szCs w:val="24"/>
        </w:rPr>
        <w:t xml:space="preserve">!!  No person was found possessed of sufficient energy to speak of navigation companies in Jamaica’s brightest days of slavery; but now that ruin stares every one in the face—­now that we have no longer the power to treat out peasantry as we please, they have taken it into their heads to establish so excellent an undertaking.  Railroads were not dreamt of until </w:t>
      </w:r>
      <w:r>
        <w:rPr>
          <w:i/>
          <w:color w:val="000000"/>
          <w:sz w:val="24"/>
          <w:szCs w:val="24"/>
        </w:rPr>
        <w:t xml:space="preserve">darling</w:t>
      </w:r>
      <w:r>
        <w:rPr>
          <w:color w:val="000000"/>
          <w:sz w:val="24"/>
          <w:szCs w:val="24"/>
        </w:rPr>
        <w:t xml:space="preserve"> slavery had (</w:t>
      </w:r>
      <w:r>
        <w:rPr>
          <w:i/>
          <w:color w:val="000000"/>
          <w:sz w:val="24"/>
          <w:szCs w:val="24"/>
        </w:rPr>
        <w:t xml:space="preserve">in a great measure</w:t>
      </w:r>
      <w:r>
        <w:rPr>
          <w:color w:val="000000"/>
          <w:sz w:val="24"/>
          <w:szCs w:val="24"/>
        </w:rPr>
        <w:t xml:space="preserve">) departed, and now, when we thought of throwing up our estates, and flying from the </w:t>
      </w:r>
      <w:r>
        <w:rPr>
          <w:i/>
          <w:color w:val="000000"/>
          <w:sz w:val="24"/>
          <w:szCs w:val="24"/>
        </w:rPr>
        <w:t xml:space="preserve">dangers of emancipation</w:t>
      </w:r>
      <w:r>
        <w:rPr>
          <w:color w:val="000000"/>
          <w:sz w:val="24"/>
          <w:szCs w:val="24"/>
        </w:rPr>
        <w:t xml:space="preserve">, the best projects are being set on foot, and what is </w:t>
      </w:r>
      <w:r>
        <w:rPr>
          <w:i/>
          <w:color w:val="000000"/>
          <w:sz w:val="24"/>
          <w:szCs w:val="24"/>
        </w:rPr>
        <w:t xml:space="preserve">worst</w:t>
      </w:r>
      <w:r>
        <w:rPr>
          <w:color w:val="000000"/>
          <w:sz w:val="24"/>
          <w:szCs w:val="24"/>
        </w:rPr>
        <w:t xml:space="preserve">, are likely to </w:t>
      </w:r>
      <w:r>
        <w:rPr>
          <w:i/>
          <w:color w:val="000000"/>
          <w:sz w:val="24"/>
          <w:szCs w:val="24"/>
        </w:rPr>
        <w:t xml:space="preserve">succeed</w:t>
      </w:r>
      <w:r>
        <w:rPr>
          <w:color w:val="000000"/>
          <w:sz w:val="24"/>
          <w:szCs w:val="24"/>
        </w:rPr>
        <w:t xml:space="preserve">!  This is the way that our Jamaica folks, no doubt, reason with themselves.  But the reasons for the delay which have taken place in the establishment of all these valuable undertakings, are too evident to require elucidation.  We behold the </w:t>
      </w:r>
      <w:r>
        <w:rPr>
          <w:i/>
          <w:color w:val="000000"/>
          <w:sz w:val="24"/>
          <w:szCs w:val="24"/>
        </w:rPr>
        <w:t xml:space="preserve">Despatch</w:t>
      </w:r>
      <w:r>
        <w:rPr>
          <w:color w:val="000000"/>
          <w:sz w:val="24"/>
          <w:szCs w:val="24"/>
        </w:rPr>
        <w:t xml:space="preserve"> and </w:t>
      </w:r>
      <w:r>
        <w:rPr>
          <w:i/>
          <w:color w:val="000000"/>
          <w:sz w:val="24"/>
          <w:szCs w:val="24"/>
        </w:rPr>
        <w:t xml:space="preserve">Chronicle</w:t>
      </w:r>
      <w:r>
        <w:rPr>
          <w:color w:val="000000"/>
          <w:sz w:val="24"/>
          <w:szCs w:val="24"/>
        </w:rPr>
        <w:t xml:space="preserve">, asserting the ruin of our island; the overthrow of all order and society; and with the knowledge of all this, they speak of the profits likely to result from steam navigation, banking establishments, and railroads!  What in the name of conscience, can be the use of steam-vessels when Jamaica’s ruin is so fast approaching?  What are the planters and merchants to ship in steamers when the apprentices will not work, and there is nothing doing?  How is the bank expected to advance money to the planters, when their total destruction has been accomplished by the abolition of slavery?  What, in the name of reason, can be the use of railroads, when commerce and agriculture have been nipped in the bud, by that </w:t>
      </w:r>
      <w:r>
        <w:rPr>
          <w:i/>
          <w:color w:val="000000"/>
          <w:sz w:val="24"/>
          <w:szCs w:val="24"/>
        </w:rPr>
        <w:t xml:space="preserve">baneful weed, Freedom</w:t>
      </w:r>
      <w:r>
        <w:rPr>
          <w:color w:val="000000"/>
          <w:sz w:val="24"/>
          <w:szCs w:val="24"/>
        </w:rPr>
        <w:t xml:space="preserve">?  Let the unjust panderers of discord, the haters of liberty, answer.  Let them consider what has all this time retarded the development of Jamaica’s resources, and they will find that it was </w:t>
      </w:r>
      <w:r>
        <w:rPr>
          <w:i/>
          <w:color w:val="000000"/>
          <w:sz w:val="24"/>
          <w:szCs w:val="24"/>
        </w:rPr>
        <w:t xml:space="preserve">slavery</w:t>
      </w:r>
      <w:r>
        <w:rPr>
          <w:color w:val="000000"/>
          <w:sz w:val="24"/>
          <w:szCs w:val="24"/>
        </w:rPr>
        <w:t xml:space="preserve">; yes, it was its very name which prevented the idea of undertakings such as are being brought about. </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Had it not been for the introduction of freedom in our land; had the cruel monster, Slavery, not partially disappeared, when would we have seen banks, steamers, or railroads?  No man thought of hazarding his capital in the days of slavery, but now that a new era has burst upon us, a complete change has taken possession of the hearts of all just men, and they think of improving the blessing of freedom by the introduction of other things which must ever prove beneficial to the country.</w:t>
      </w:r>
      <w:r>
        <w:rPr>
          <w:color w:val="000000"/>
          <w:sz w:val="24"/>
          <w:szCs w:val="24"/>
        </w:rPr>
        <w:t xml:space="preserve">The vast improvements that are every day being effected in this island, and throughout the other colonies, stamp the assertions of the pro-slavery party as the vilest falsehoods.  They glory in the introduction of banks, steam-vessels, and railroads; with the knowledge (as they would have us believe) that the island is fast verging into destruction.  They speak of the utility and success of railroads, when, according to their showing, there is no produce to be sent to market, when agriculture has been paralyzed, and Jamaica swept to destruction.”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copious extracts from a speech of Lord Brougham, on the workings of the apprenticeship, and on the immediate emancipation substituted therefor in Antigua and the Bermudas, are specially commended to the notice of the reader.  The speech was delivered in the House of Lords, Feb. 20, 1838.  We take it from the published report of the speech in the London Times, of Feb. 25:—­</w:t>
      </w:r>
    </w:p>
    <w:p>
      <w:pPr>
        <w:widowControl w:val="on"/>
        <w:pBdr/>
        <w:spacing w:before="0" w:after="0" w:line="240" w:lineRule="auto"/>
        <w:ind w:left="0" w:right="0"/>
        <w:jc w:val="left"/>
      </w:pPr>
      <w:r>
        <w:rPr>
          <w:color w:val="000000"/>
          <w:sz w:val="24"/>
          <w:szCs w:val="24"/>
        </w:rPr>
        <w:t xml:space="preserve">I now must approach that subject which has some time excited almost universal anxiety.  Allow me, however, first to remind your lordships—­because that goes to the root of the evil—­allow me first to remind you of the anxiety that existed previous to the Emancipation Act which was passed in January, 1833, coming into operation in August, 1834.  My lords, there was much to apprehend from the character of the masters of the slaves.  I know the nature of man. * * * * I know that he who has abused power clings to it with a yet more convulsive grasp.  I know his revenge against those who have been rescued from his tyrannous fangs; I know that he never forgives those whom he has injured, whether white or black.  I have never yet met with an unforgiving enemy, except in the person of one of whose injustice I had a right to complain.  On the part of the slaves, my lords, I was not without anxiety; for I know the corrupt nature of the degrading system under which they groaned. * * * * It was, therefore, I confess, my lords, with some anxiety that I looked forward to the 1st of August, 1834; and I yielded, though reluctantly, to the plan of an intermediate state before what was called the full enjoyment of freedom—­the transition condition of indentured apprenticeship.</w:t>
      </w:r>
      <w:r>
        <w:rPr>
          <w:color w:val="000000"/>
          <w:sz w:val="24"/>
          <w:szCs w:val="24"/>
        </w:rPr>
        <w:t xml:space="preserve">The first of August arrived—­that day so confidently and joyously anticipated by the poor slaves, and so sorely dreaded by their hard taskmasters—­and if ever there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picture interesting to look upon—­if ever there was a passage in the history of a people redounding to their eternal honor—­if ever there was a complete refutation of all the scandalous calumnies which had been heaped upon them for ages, as if in justification of the wrongs which we had done them—­(Hear, hear)—­that picture and that passage are to be found in the uniform and unvarying history of that people throughout the whole of the West India islands.  Instead of the fires of rebellion, lit by a feeling of lawless revenge and resistance to oppression, the whole of those islands were, like an Arabian scene, illuminated by the light of contentment, joy, peace, and good-will towards all men.  No civilized people, after gaining an unexpected victory, could have shown more delicacy and forbearance than was exhibited by the slaves at the great moral consummation which they had attained.  There was not a look or a gesture which could gall the eyes of their masters.  Not a sound escaped from negro lips which could wound the ears of the most feverish planter in the islands.  All was joy, mutual congratulation, and hope.</w:t>
      </w:r>
    </w:p>
    <w:p>
      <w:pPr>
        <w:widowControl w:val="on"/>
        <w:pBdr/>
        <w:spacing w:before="240" w:after="240" w:line="240" w:lineRule="auto"/>
        <w:ind w:left="0" w:right="0"/>
        <w:jc w:val="left"/>
      </w:pPr>
      <w:r>
        <w:rPr>
          <w:color w:val="000000"/>
          <w:sz w:val="24"/>
          <w:szCs w:val="24"/>
        </w:rPr>
        <w:t xml:space="preserve">    This peaceful joy, this delicacy towards the feelings of others, was</w:t>
      </w:r>
      <w:r>
        <w:rPr>
          <w:color w:val="000000"/>
          <w:sz w:val="24"/>
          <w:szCs w:val="24"/>
        </w:rPr>
        <w:br/>
        <w:t xml:space="preserve">    all that was to be seen, heard, or felt, on that occasion,</w:t>
      </w:r>
      <w:r>
        <w:rPr>
          <w:color w:val="000000"/>
          <w:sz w:val="24"/>
          <w:szCs w:val="24"/>
        </w:rPr>
        <w:br/>
        <w:t xml:space="preserve">    throughout the West India islands.</w:t>
      </w:r>
    </w:p>
    <w:p>
      <w:pPr>
        <w:widowControl w:val="on"/>
        <w:pBdr/>
        <w:spacing w:before="0" w:after="0" w:line="240" w:lineRule="auto"/>
        <w:ind w:left="0" w:right="0"/>
        <w:jc w:val="left"/>
      </w:pPr>
      <w:r>
        <w:rPr>
          <w:color w:val="000000"/>
          <w:sz w:val="24"/>
          <w:szCs w:val="24"/>
        </w:rPr>
        <w:t xml:space="preserve">It was held that the day of emancipation would be one of riot and debauchery, and that even the lives of the planters would be endangered.  So far from this proving the case, the whole of the negro population kept it as a most sacred festival, and in this light I am convinced it will ever be viewed.</w:t>
      </w:r>
      <w:r>
        <w:rPr>
          <w:color w:val="000000"/>
          <w:sz w:val="24"/>
          <w:szCs w:val="24"/>
        </w:rPr>
        <w:t xml:space="preserve">In one island, where the bounty of nature seems to provoke the appetite to indulgence, and to scatter with a profuse hand all the means of excitement, I state the fact when I say not one drunken negro was found during the whole of the day.  No less than 800,000 slaves were liberated in that one day, and their peaceful festivity was disturbed only on one estate, in one parish, by an irregularity which three or four persons sufficed to put down.</w:t>
      </w:r>
      <w:r>
        <w:rPr>
          <w:color w:val="000000"/>
          <w:sz w:val="24"/>
          <w:szCs w:val="24"/>
        </w:rPr>
        <w:t xml:space="preserve">Well, my lords, baffled in their expectations that the first of August would prove a day of disturbance—­baffled also in the expectation that no voluntary labor would be done—­we were then told by the “practical men,” to look forward to a later period.  We have done so, and what have we seen?  Why, that from the time voluntary labor began, there was no want of men to work for hire, and that there was no difficulty in getting those who as apprentices had to give the planters certain hours of work, to extend, upon emergency, their period of labor, by hiring out their services for wages to strangers.  I have the authority of my noble friend behind me, (the Marquis of Sligo,) who very particularly, inquired into the matter, when I state that on nine estates out of ten there was no difficulty in obtaining as much work as the owners had occasion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on the payment of wages.  How does all this contrast with the predictions of the “practical men?” “Oh,” said they, in 1833, “it is idle talking; the cart-whip must be used—­without that stimulant no negro will work—­the nature of the negro is idle and indolent, and without the thought of the cartwhip is before his eyes he falls asleep—­put the cartwhip aside and no labor will be done.”  Has this proved the case?  No, my lords, it has not; and while every abundance of voluntary labor has been found, in no one instance has the stimulus of the cartwhip been found wanting.  The apprentices work well without the whip, and wages have been found quite as good a stimulus as the scourge even to negro industry.  “Oh, but” it is said, “this may do in cotton planting and cotton picking, and indigo making; but the cane will cease to grow, the operation of hoeing will be known no more, boiling will cease to be practised, and sugar-making will terminate entirely.”  Many, I know, were appalled by these reasonings, and the hopes of many were dissipated by these confident predictions of these so-deemed experienced men.  But how stands the case now?  My lords, let these experienced men, come forth with their experience.  I will plant mine against it, and you will find he will talk no more of his experience when I tell him—­tell him, too, without fear of contradiction—­that during the year which followed the first of August, 1834, twice as much sugar per hour, and of a better quality as compared with the preceding years, was stored throughout the sugar districts; and that one man, a large planter, has expressly avowed, that with twenty freemen he could do more work than with a hundred slaves or fifty indentured apprentices. (Hear, hear.) But Antigua!—­what has happened there?  There has not been even the system of indentured apprentices.  In Antigua and the Bermudas, as would have been the case at Montserrat if the upper house had not thrown out the bill which was prepared by the planters themselves, there had been no preparatory step.  In Antigua and the Bermudas, since the first of August, 1834, not a slave or indentured apprentice was to be found.  Well, had idleness reigned there—­had indolence supplanted work—­had there been any deficiency of crop?  No.  On the contrary, there had been an increase, and not a diminution of crop. (Hear.) But, then, it was said that quiet could not be expected after slavery in its most complete and abject form had so long reigned paramount, and that any sudden emancipation must endanger the peace of the islands.  The experience of the first of August at once scattered to the winds that most fallacious prophecy.  Then it was said, only wait till Christmas, for that is a period when, by all who have any practical knowledge of the negro character, a rebellion on their part is most to be apprehended.  We did wait for this dreaded Christmas; and what was the result?  I will go for it to Antigua, for it is the strongest case, there being there no indentured apprentices—­no</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preparatory state—­no transition—­the chains being at once knocked off, and the negroes made at once free.  For the first time within the last thirty years, at the Christmas of the year 1834, martial law was not proclaimed in the island of Antigua.  You talk of facts—­here is one.  You talk of experience—­here it is.  And with these facts and this experience before us, I call on those </w:t>
      </w:r>
      <w:r>
        <w:rPr>
          <w:i/>
          <w:color w:val="000000"/>
          <w:sz w:val="24"/>
          <w:szCs w:val="24"/>
        </w:rPr>
        <w:t xml:space="preserve">soi-disant</w:t>
      </w:r>
      <w:r>
        <w:rPr>
          <w:color w:val="000000"/>
          <w:sz w:val="24"/>
          <w:szCs w:val="24"/>
        </w:rPr>
        <w:t xml:space="preserve"> men of experience—­those men who scoffed at us—­who laughed to scorn at what they called our visionary, theoretical schemes—­schemes that never could be carried into effect without rebellion and the loss of the colonies—­I say, my lords, I call on these experienced men to come forward, and, if they can, deny one single iota of the statement I am now making.  Let those who thought that with the use of those phrases, “a planter of Jamaica” “the West India interest,” “residence in Jamaica and its experience,” they could make our balance kick the beam—­let them, I say, hear what I tell, for it is but the fact—­that when the chains were knocked off there was not a single breach of the peace committed either on the day itself, or on the Christmas festival which followed.</w:t>
      </w:r>
      <w:r>
        <w:rPr>
          <w:color w:val="000000"/>
          <w:sz w:val="24"/>
          <w:szCs w:val="24"/>
        </w:rPr>
        <w:t xml:space="preserve">Well, my lords, beaten from these two positions, where did the experienced men retreat to under what flimsy pretext did they next undertake to disparage the poor negro race?  Had I not seen it in print, and been otherwise informed of the fact, I could not have believed it possible that from any reasonable man any such absurdity could issue.  They actually held out this last fear, which, like the others, was fated to be dissipated by the fact.  “Wait only,” said they, “till the anniversary of the first of August, and then you will see what the negro character is, and how little these indentured apprentices are fit to be entrusted with freedom.”  Was there ever such an absurdity uttered, as if my lords, the man who could meet with firm tranquillity and peaceful thankfulness the event itself, was likely to be raised to rebellion and rioting by the recollection of it a year afterwards.  My lords, in considering this matter, I ask you, then, to be guided by your own experience, and nothing else; profit by it, my lords, and turn it to your own account; for it, according to that book which all of us must revere, teaches even the most foolish of a foolish race.  I do not ask you to adopt as your own the experience of others; you have as much as you can desire of your own, and by no other test do I wish or desire to be judged.  But I think my task may be said to be done.  I think I have proved my case, for I have shown that the negro can work without the stimulant of the whip; I have shown that he can labor for hire without any other motive than that of industry to inspire him.  I have demonstrated that all over the West Indies, even when fatigued with working the allotted hours for the profit of his master, he can work again for wages for him who chooses to hire him and has wherewithal to pay him; I have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most distinctly shown that the experience of Antigua and the Bermudas is demonstrative to show that without any state of preparation, without any indenture of apprenticeship at all, he is fit to be intrusted with his freedom, and will work voluntarily as a free laborer for hire.  But I have also demonstrated from the same experience, and by reference to the same state of facts, that a more quiet, inoffensive, peaceable, innocent people, is not to be found on the face of this earth than the negro—­not in their own unhappy country, but after they have been removed from it and enslaved in your Christian land, made the victim of the barbarizing demon of civilized powers, and has all this character, if it were possible to corrupt it, and his feelings, if it were possible to pervert them, attempted to be corrupted and perverted by Christian and civilized men, and that in this state, with all incentives to misdemeanor poured around him, and all the temptation to misconduct which the arts and artifices and examples of civilized man can give hovering over him—­that after this transition is made from slavery to apprenticeship, and from slavery to absolute freedom, a negro’s spirit has been found to rival the unbroken tranquillity of the Caribbean Seas. (Cheers.) This was not the state of things we expected, my lords; and in proof that it was not so, I have but to refer you to the statute book itself.  On what ground did you enact the intermediate state of indenture apprenticeship, and on what arguments did you justify it?  You felt and acknowledged that the negro had a right to be free, and that you had no right to detain him in bondage.  Every one admitted this, but in the prevailing ignorance of their character it was apprehended that they could not be made free at once, and that time was requisite to train the negro to receive the boon it was intended bestowing upon him.</w:t>
      </w:r>
      <w:r>
        <w:rPr>
          <w:color w:val="000000"/>
          <w:sz w:val="24"/>
          <w:szCs w:val="24"/>
        </w:rPr>
        <w:t xml:space="preserve">This was the delusion which prevailed, and which was stated in the preamble of the statute—­the same delusion which had made the men on one side state and the other to believe that it was necessary to pay the slave-owners for the loss it was supposed they would sustain.  But it was found to be a baseless fear, and the only result of the phantom so conjured up was a payment of twenty millions to the conjurors. (Hear, and a laugh.) Now, I maintain that had we known what we now know of the character of the negroes, neither would this compensation have been given to the slave-owners, nor we have been guilty of proposing to keep the negro in slavery five years, after we were decided that he had a right to his freedom.  The noble and learned lord here proceeded to contend that up to the present time the slave-owners, so far from being sufferers, had been gainers by the abolition of slavery and the enactment of the system of apprenticeship, and that consequently up to the present moment nothing had occurred to entitle them to a claim upon the compensation allotted by parliament.  The slave-owners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be said to have pocketed the seven millions without having the least claim to them, and therefore, in considering the proposition he was about to make, parliament should bear in mind that the slave proprietors were, if anything, the debtors to the nation.  The money had, in fact, been paid to them by mistake, and, were the transaction one between man and man, an action for its recovery might lie.  But the slave-owners alleged that if the apprenticeship were now done away there would be a loss, and that to meet that loss they had a right to the money.  For argument’s sake he would suppose this to be true, and that there would be loss; but would it not be fair that the money should be lodged in the hands of a third party, with authority to pay back at the expiration of the two years whatever rateable sum the master could prove himself to have lost?  His firm belief was, that no loss could arise; but, desirous to meet the planter at every point, he should have no objection to make terms with him.  Let him, then, pay the money into court, as it were, and at the end of two years he should be fully indemnified for any loss he might prove.  He called upon their lordships to look to Antigua and the Bermudas for proof that the free negro worked well, and that no loss was occasioned to the planters or their property by the granting of emancipation.  But it was said that there was a difference between the cases of Antigua and other colonies, such as Jamaica, and it was urged that while the negroes of the former, from the smallness and barrenness of the place, would be forced into work, that in the latter they would run away, and take refuge in the woods.  Now, he asked, why should the negro run away from his work, on being made free, more than during the continuance of his apprenticeship?  Why, again, should it be supposed that on the 1st of August, 1840, the emancipated negroes should have less inclination to betake themselves to the woods than in 1838?  If there was a risk of the slaves running to the woods in 1838, that risk would be increased and not diminished during the intermediate period up to 1840, by the treatment they were receiving from their masters, and the deferring of their hopes.</w:t>
      </w:r>
      <w:r>
        <w:rPr>
          <w:color w:val="000000"/>
          <w:sz w:val="24"/>
          <w:szCs w:val="24"/>
        </w:rPr>
        <w:t xml:space="preserve">My lords, (continued the noble lord,) I have now to say a few words upon the treatment which the slaves have received during the past three years of their apprenticeship, and which, it is alleged, during the next two years is to make them fitted for absolute emancipation.  My lords, I am prepared to show that in most respects the treatment the slaves have received since 1834 is no better, and in many others more unjust and worse, than it ever was in the time of absolute slavery.  It is true that the use of the cartwhip as a stimulus to labor has been abolished.  This, I admit, is a great and most satisfactory improvement; but, in every other particular, the state of the slave, I am prepared to show, is not improved, and, in many respects, it is materially worse.  First,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regard to the article of food, I will compare the Jamaica prison allowance with that allotted to the apprenticed negroes in other colonies.  In the Jamaica prison the allowance of rice is 14 pints a week to each person.  I have no return of the allowance to the indentured apprentice in Jamaica, but I believe it is little over this; but in Barbadoes and the Leeward Islands, it is much under.  In Barbadoes, instead of receiving the Jamaica prison allowance of 14 pints a week, the apprenticed negro received but 10 pints:  while in the Leeward Islands he had but 8 pints.  In the crown colonies, before 1834, the slave received 21 pints of rice, now the apprentice gets but 10; so that in the material article, food, no improvement in the condition of the negro was observable.  Then, with regard to time, it is obviously of the utmost importance that the apprentice should have at least two holidays and a half a week—­the Sabbath for religious worship and instruction, the Saturday to attend the markets, and half of Friday to work in his own garden.  The act of emancipation specified 45 hours a week as the period the apprentice was to work for his master, but the master so contrived matters as in most instances to make the 45 hours the law allotted him run into the apprentice’s half of Friday, and even in some cases into the Saturday.  The planter invariably counted the time from the moment that the slave commenced his work; and as it often occurs that his residence was on the border of the estate, he may have to walk five or six miles to get to the place he has to work.  This was a point which he was sure their lordships would agree with him in thinking required alteration.</w:t>
      </w:r>
      <w:r>
        <w:rPr>
          <w:color w:val="000000"/>
          <w:sz w:val="24"/>
          <w:szCs w:val="24"/>
        </w:rPr>
        <w:t xml:space="preserve">The next topic to which I shall advert relates to the administration of justice; and this large and important subject I cannot pass over without a word to remind your lordships how little safe it is, how little deserving the name of just, or any thing like just, that where you have two classes you should separate them into conflicting parties, until they became so exasperated in their resentment as scarcely to regard each other as brethren of the same species; and that you should place all the administration of justice in the hands of one dominant class, whose principles, whose passions whose interests, are all likely to be preferred by the judges when they presume to sit where you have placed them on the judgment seat.  The chief and puisne judges are raised to their situations from amongst the class which includes the white men and planters.  But, worse than that, the jurors are taken from the same privileged body:  jurors, who are to assess civil damages in actions for injuries done to the negroes—­jurors, who are to try bills of indictment against the whites for the maltreatment of the blacks—­jurors who are to convict or acquit on those bills—­jurors who are to try the slaves themselves—­nay, magistrates, jailors, turnkeys, the whole apparatus of justice, both administrative and executive,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exclusively in the hands of one race!  What is the consequence?  Why, it is proverbial that no bills are found for the blacks. (Hear, hear.) Six bills of indictment were preferred, some for murder and some for bad manslaughter, and at one assizes every one of these six indictments was thrown out.  Assizes after assizes the same thing happened, until at length wagers were held that no such bill would be found, and no one was found to accept them.  Well was it for them that they declined, for every one of the bills preferred was ignored.  Now, observe that in proceedings, as your lordships know; before grand jurors, not a tittle of evidence is heard for the prisoners; every witness is in favor of the indictment, or finding of the bill; but in all these instances the bills were flung out on the examination of evidence solely against the prisoner.  Even in the worst cases of murder, as certainly and plainly committed as the sun shines at noon day, monstrous to all, the bills were thrown out when half the witnesses for the prosecution remained to be examined. (Hear, hear.) Some individuals swore against the prisoners, and though others tendered their evidence, the jury refused to hear them. (Hear, hear.) Besides, the punishments inflicted are monstrous; thirty-nine lashes are inflicted for the vague, indefinite—­because incapable to be defined—­offence of insolence.  Thirty-nine lashes for the grave and the more definite, I admit, offence of an attempt to carry a small knife.  Three months imprisonment, or fifty lashes for the equally grave offence of cutting off the shoot of a cane plant!  There seems to have prevailed at all times amongst the governors of our colonies a feeling, of which, I grieve to say, the governors at home have ever and anon largely partaken, that there is something in the nature of a slave—­something in the habits of the African negro—­something in the disposition of the unfortunate hapless victims of our own crimes and cruelties, which makes what is mercy and justice to other men cruelty to society and injustice to the law in the case of the negro, and which condemns offences slightly visited, if visited at all, with punishment, when committed by other men, to the sentence that for his obdurate nature none can be too severe. (Hear, hear.) As if we had any one to blame but ourselves—­as if we had any right to visit on him that character if it were obdurate, those habits if they were insubordinate, that dishonest disposition if it did corrupt his character, all of which I deny, and which experience proves to be contrary to the fact and truth; but even if these statements were all truth instead of being foully slanderous and absolutely false, we, of all men, have ourselves to blame, ourselves to tax, and ourselves to punish, at least for the self abasement, for we have been the very causes of corrupting the negro character. (Cheers.)</w:t>
      </w:r>
      <w:r>
        <w:rPr>
          <w:color w:val="000000"/>
          <w:sz w:val="24"/>
          <w:szCs w:val="24"/>
        </w:rPr>
        <w:t xml:space="preserve">If some capricious despot, in his career of ordinary tyranny, were to tax his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to produce something more monstrous and unnatural than himself, and were to place a dove amongst vultures, or engraft a thorn on the olive tree, much as we should marvel at the caprice, we should be still more astounded at the expectation, which exceeds even a tyrant’s proverbial unreasonableness, that he should gather grapes from the thorn, or that the dove should be habituated to a thirst for blood.  Yet that is the caprice, that is the unreasonable, the foul, the gross, the monstrous, the outrageous, incredible injustice of which we are hourly guilty towards the whole unhappy race of negroes. (Cheers.) My lords, we fill up the incasare of injustice by severely executing laws badly conceived in a still more atrocious and cruel spirit.  The whole punishments smell of blood. (Hear, Hear.) If the treadmill stop in consequence of the languid limbs and exhausted frames of the victims, within a minute the lash resounds through the building—­if the stones which they are set to break be not broken by limbs scarred, and marred, and whaled, they are summoned by the crack of the whip to their toilsome task!  I myself have heard within the last three hours, from a person, who was an eye-witness of the appalling and disgusting fact, that a leper was introduced amongst the negroes; and in passing let me remark, that in private houses or hospitals no more care has been taken to separate those who are stricken with infectious diseases from the sound portion, any more than to furnish food to those in prison who are compelled, from the unheard-of, the paltry, the miserable disposition to treat with cruelty the victims of a prison, to go out and gather their own food,—­a thing which I believe even the tyrant of Siberia does not commit.  Yet in that prison, where blood flows profusely, and the limbs of those human beings are subjected to perpetual torture, the frightful, the nauseous, the disgusting—­except that all other feelings are lost in pity towards the victim and indignation against the oppressor—­sight was presented of a leper, scarred from the eruptions of disease on his legs and previous mistreatment, whaled again and again, and his blood again made to flow from the jailer’s lash.  I have told your lordships how bills have been thrown out for murdering the negroes.  But a man had a bill presented for this offence:  a petition was preferred, and by a white man.  Yes, a white man who had dared, under feelings of excited indignation, to complain to the regularly constituted authorities, instead of receiving for his gallant conduct the thanks of the community, had a bill found which was presented against him as a nuisance.  I have, within the last two hours, amid the new mass of papers laid before your lordships within the last forty-eight hours, culled a sample which, I believe, represents the whole odious mass.</w:t>
      </w:r>
      <w:r>
        <w:rPr>
          <w:color w:val="000000"/>
          <w:sz w:val="24"/>
          <w:szCs w:val="24"/>
        </w:rPr>
        <w:t xml:space="preserve">Eleven females have been flogged, starved, lashed, attached to the treadmill, and compelled to work until nature could no longer endure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sufferings.  At the moment when the wretched victims were about to fall off—­when they could no longer bring down the mechanism and continue the movement, they were suspended by their arms, and at each revolution of the wheel received new wounds on their members, until, in the language of that law so grossly outraged in their persons, they “languished and died.”  Ask you if a cringe of this murderous nature went unvisited, and if no inquiry was made respecting its circumstances?  The forms of justice were observed; the handmaid was present, but the sacred mistress was far away.  A coroner’s inquest was called; for the laws decreed that no such injuries should take place without having an inquiry instituted.  Eleven inquisitions were held, eleven inquiries were made, eleven verdicts were returned.  For murder?  Manslaughter?  Misconduct?  No; but that “they died by the visitation of God.”  A lie—­a perjury—­a blasphemy!  The visitation of God!  Yes, for of the visitations of the Divine being by which the inscrutable purposes of his will are mysteriously worked out, one of the most mysterious is the power which, from time to time, is allowed by him to be exercised by the wicked for the torment of the innocent. (Cheers.) But of those visitations prescribed by Divine Providence there is one yet more inscrutable, for which it is still more difficult to affix a reason, and that is, when heaven rolls down on this earth the judgment, not of scorpions, or the plague of pestilence, or famine, or war—­but incomparably the worse plague, the worser judgment, of the injustice of judges who become betrayers of the law—­perjured, wicked men who abuse the law which they are sworn to administer, in order to gratify their own foul passions, to take the part of the wrong-doer against his victim, and to forswear themselves on God’s gospel, in order that justice may not be done. * * * * My lords, I entirely concur in what was formerly said by Mr. Burke, and afterwards repeated by Mr. Canning, that while the making of laws was confined to the owners of slaves, nothing they did was ever found real or effectual.  And when, perchance, any thing was accomplished, it had not, as Mr. Burke said, “an executive principle.”  But, when they find you determined to do your duty, it is proved, by the example which they have given in passing the Apprenticeship Amendment Act, that they will even outstrip you to prevent your interference with them. * * * * Place the negroes on the same footing with other men, and give them the uncontrolled power over their time and labor, and it will become the interest of the planter, as well as the rest of the community, to treat the negro well, for their comfort and happiness depend on his industry and good behavior.  It is a consequence perfectly clear, notwithstanding former distinctions, notwithstanding the difference of color and the variety of race in that population, the negro and the West Indian will in a very few generations—­when the clank of his chain is no longer heard,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oppression of the master can vex no more, when equal rights are enjoyed by all, and all have a common interest in the general prosperity—­be impressed with a sense of their having an equal share in the promotion of the public welfare; nay, that social improvement, the progress of knowledge, civility, and even refinement itself, will proceed as rapidly and diffuse itself as universally in the islands of the Western Ocean as in any part of her Majesty’s dominions. * * * *</w:t>
      </w:r>
      <w:r>
        <w:rPr>
          <w:color w:val="000000"/>
          <w:sz w:val="24"/>
          <w:szCs w:val="24"/>
        </w:rPr>
        <w:t xml:space="preserve">I see no danger in the immediate emancipation of the negro; I see no possible injury in terminating the apprenticeship, (which we now have found should never have been adopted,) and in causing it to cease for slaves previous to August, 1838, at that date, as those subsequent to that date must in that case be exempt. * * * * I regard the freedom of the negro as accomplished and sure.  Why?  Because it is his right—­because he has shown himself fit for it—­because a pretext or a shadow of a pretext can no longer be devised for withholding that right from its possessor.  I know that all men now take a part in the question, and that they will no longer bear to be imposed upon now they are well informed.  My reliance is firm and unflinching upon the great change which I have witnessed—­the education of the people unfettered by party or by sect—­from the beginning of its progress, I may say from the hour of its birth.  Yes; it was not for a humble man like me to assist at royal births with the illustrious prince who condescended to grace the pageant of this opening session, or the great captain and statesman in whose presence I now am proud to speak.  But with that illustrious prince, and with the father of the Queen I assisted at that other birth, more conspicuous still.  With them and with the lord of the house of Russel I watched over its cradle—­I marked its growth—­I rejoiced in its strength—­I witnessed its maturity—­I have been spared to see it ascend the very height of supreme power—­directing the councils of the state—­accelerating every great improvement—­uniting itself with every good work—­propping honorable and useful institutions—­extirpating abuses in all our institutions—­passing the bounds of our dominion, and in the new world, as in the old, proclaiming that freedom is the birthright of man—­that distinction of color gives no title to oppression—­that the chains now loosened must be struck off, and even the marks they have left effaced by the same eternal law of our nature which makes nations the masters of their own destiny, and which in Europe has caused every tyrant’s throne to quake.  But they need to feel no alarm at the progress of right who defend a limited monarchy and support their popular institutions—­who place their chiefest pride not in ruling over slaves, be they white or be they black—­not in protecting the oppressor, but in wearing a constitutional crown, in holding the sword of justice with the hand of mercy, in being the first citizen of a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whose air is too pure for slavery to breathe, and on whose shores, if the captive’s foot but touch, his fetters of themselves fall off. (Cheers.) To the resistless progress of this great principle I look with a confidence which nothing can shake; it makes all improvement certain—­it makes all change safe which it produces; for none can be brought about, unless all has been accomplished in a cautious and salutary spirit.  So now the fulness of time is come; for our duty being at length discharged to the African captive, I have demonstrated to you that every thing is ordered—­every previous step taken—­all safe, by experience shown to be safe, for the long-desired consummation.  The time has come—­the trial has been made—­the hour is striking:  you have no longer a pretext for hesitation, or faltering, or delay.  The slave has shown, by four years’ blameless behavior and devotion, unsurpassed by any English peasant, to the pursuit of peaceful industry, that he is as fit for his freedom as any lord whom I now address.  I demand his rights—­I demand his liberty without stint, in the names of justice and of law—­in the name of reason—­in the name of God, who has given you no right to work injustice.  I demand that your brother be no longer trampled upon as your slave. (Hear, hear.) I make my appeal to the Commons, who represent the free people of England; and I require at their hands the performance of that condition for which they paid so enormous a price—­that condition which all their constituents are in breathless anxiety to see fulfilled!  I appeal to his house—­the hereditary judges of the first tribunal in the world—­to you I appeal for justice.  Patrons of all the arts that humanize mankind, under your protection I place humanity herself!  To the merciful Sovereign of a free people I call aloud for mercy to the hundreds of thousands in whose behalf half a million of her Christian sisters have cried aloud, that their cry may not have risen in vain.  But first I turn my eye to the throne of all justice, and devoutly humbling myself before Him who is of purer eyes than to behold any longer such vast iniquities—­I implore that the curse over our heads of unjust oppression be averted from us—­that your hearts may be turned to mercy—­and that over all the earth His will may at length be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INDEX.</w:t>
      </w:r>
    </w:p>
    <w:p>
      <w:pPr>
        <w:widowControl w:val="on"/>
        <w:pBdr/>
        <w:spacing w:before="240" w:after="240" w:line="240" w:lineRule="auto"/>
        <w:ind w:left="0" w:right="0"/>
        <w:jc w:val="left"/>
      </w:pPr>
      <w:r>
        <w:rPr>
          <w:color w:val="000000"/>
          <w:sz w:val="24"/>
          <w:szCs w:val="24"/>
        </w:rPr>
        <w:t xml:space="preserve">ABSCONDING from labor,</w:t>
      </w:r>
      <w:r>
        <w:rPr>
          <w:color w:val="000000"/>
          <w:sz w:val="24"/>
          <w:szCs w:val="24"/>
        </w:rPr>
        <w:br/>
        <w:t xml:space="preserve">Accident in a boiling house,</w:t>
      </w:r>
      <w:r>
        <w:rPr>
          <w:color w:val="000000"/>
          <w:sz w:val="24"/>
          <w:szCs w:val="24"/>
        </w:rPr>
        <w:br/>
        <w:t xml:space="preserve">Aged negro,</w:t>
      </w:r>
      <w:r>
        <w:rPr>
          <w:color w:val="000000"/>
          <w:sz w:val="24"/>
          <w:szCs w:val="24"/>
        </w:rPr>
        <w:br/>
        <w:t xml:space="preserve">Allowance to Apprentices,</w:t>
      </w:r>
      <w:r>
        <w:rPr>
          <w:color w:val="000000"/>
          <w:sz w:val="24"/>
          <w:szCs w:val="24"/>
        </w:rPr>
        <w:br/>
        <w:t xml:space="preserve">“Amalgamation,”</w:t>
      </w:r>
      <w:r>
        <w:rPr>
          <w:color w:val="000000"/>
          <w:sz w:val="24"/>
          <w:szCs w:val="24"/>
        </w:rPr>
        <w:br/>
        <w:t xml:space="preserve">American Consul, (</w:t>
      </w:r>
      <w:r>
        <w:rPr>
          <w:i/>
          <w:color w:val="000000"/>
          <w:sz w:val="24"/>
          <w:szCs w:val="24"/>
        </w:rPr>
        <w:t xml:space="preserve">See Consul</w:t>
      </w:r>
      <w:r>
        <w:rPr>
          <w:color w:val="000000"/>
          <w:sz w:val="24"/>
          <w:szCs w:val="24"/>
        </w:rPr>
        <w:t xml:space="preserve">.)</w:t>
      </w:r>
      <w:r>
        <w:rPr>
          <w:color w:val="000000"/>
          <w:sz w:val="24"/>
          <w:szCs w:val="24"/>
        </w:rPr>
        <w:br/>
        <w:t xml:space="preserve">American Prejudice,</w:t>
      </w:r>
      <w:r>
        <w:rPr>
          <w:color w:val="000000"/>
          <w:sz w:val="24"/>
          <w:szCs w:val="24"/>
        </w:rPr>
        <w:br/>
        <w:t xml:space="preserve">Amity Hall Estate,</w:t>
      </w:r>
      <w:r>
        <w:rPr>
          <w:color w:val="000000"/>
          <w:sz w:val="24"/>
          <w:szCs w:val="24"/>
        </w:rPr>
        <w:br/>
        <w:t xml:space="preserve">Anderson, Wm. II.  Esq.,</w:t>
      </w:r>
      <w:r>
        <w:rPr>
          <w:color w:val="000000"/>
          <w:sz w:val="24"/>
          <w:szCs w:val="24"/>
        </w:rPr>
        <w:br/>
        <w:t xml:space="preserve">Anguilla,</w:t>
      </w:r>
      <w:r>
        <w:rPr>
          <w:color w:val="000000"/>
          <w:sz w:val="24"/>
          <w:szCs w:val="24"/>
        </w:rPr>
        <w:br/>
        <w:t xml:space="preserve">Annual Meeting of Missionaries,</w:t>
      </w:r>
      <w:r>
        <w:rPr>
          <w:color w:val="000000"/>
          <w:sz w:val="24"/>
          <w:szCs w:val="24"/>
        </w:rPr>
        <w:br/>
        <w:t xml:space="preserve">Antigua, Dimensions of,</w:t>
      </w:r>
      <w:r>
        <w:rPr>
          <w:color w:val="000000"/>
          <w:sz w:val="24"/>
          <w:szCs w:val="24"/>
        </w:rPr>
        <w:br/>
        <w:t xml:space="preserve">  " Sugar Crop of,</w:t>
      </w:r>
      <w:r>
        <w:rPr>
          <w:color w:val="000000"/>
          <w:sz w:val="24"/>
          <w:szCs w:val="24"/>
        </w:rPr>
        <w:br/>
        <w:t xml:space="preserve">Applewhitte, Mr.</w:t>
      </w:r>
      <w:r>
        <w:rPr>
          <w:color w:val="000000"/>
          <w:sz w:val="24"/>
          <w:szCs w:val="24"/>
        </w:rPr>
        <w:br/>
        <w:t xml:space="preserve">Appraisement of Apprentices,</w:t>
      </w:r>
      <w:r>
        <w:rPr>
          <w:color w:val="000000"/>
          <w:sz w:val="24"/>
          <w:szCs w:val="24"/>
        </w:rPr>
        <w:br/>
        <w:t xml:space="preserve">Apprentice, provisions respecting the,</w:t>
      </w:r>
      <w:r>
        <w:rPr>
          <w:color w:val="000000"/>
          <w:sz w:val="24"/>
          <w:szCs w:val="24"/>
        </w:rPr>
        <w:br/>
        <w:t xml:space="preserve">Apprenticeship compared with slavery,</w:t>
      </w:r>
      <w:r>
        <w:rPr>
          <w:color w:val="000000"/>
          <w:sz w:val="24"/>
          <w:szCs w:val="24"/>
        </w:rPr>
        <w:br/>
        <w:t xml:space="preserve">Apprenticeship System,</w:t>
      </w:r>
      <w:r>
        <w:rPr>
          <w:color w:val="000000"/>
          <w:sz w:val="24"/>
          <w:szCs w:val="24"/>
        </w:rPr>
        <w:br/>
        <w:t xml:space="preserve">      " Design of,</w:t>
      </w:r>
      <w:r>
        <w:rPr>
          <w:color w:val="000000"/>
          <w:sz w:val="24"/>
          <w:szCs w:val="24"/>
        </w:rPr>
        <w:br/>
        <w:t xml:space="preserve">      " Good effect of,</w:t>
      </w:r>
      <w:r>
        <w:rPr>
          <w:color w:val="000000"/>
          <w:sz w:val="24"/>
          <w:szCs w:val="24"/>
        </w:rPr>
        <w:br/>
        <w:t xml:space="preserve">      " No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for freedom,</w:t>
      </w:r>
      <w:r>
        <w:rPr>
          <w:color w:val="000000"/>
          <w:sz w:val="24"/>
          <w:szCs w:val="24"/>
        </w:rPr>
        <w:br/>
        <w:t xml:space="preserve">Apprenticeship, Operation of,</w:t>
      </w:r>
      <w:r>
        <w:rPr>
          <w:color w:val="000000"/>
          <w:sz w:val="24"/>
          <w:szCs w:val="24"/>
        </w:rPr>
        <w:br/>
        <w:t xml:space="preserve">Apprenticeship, Opinion of, in Antigua;—­in Barbadoes;—­in Jamaica,</w:t>
      </w:r>
      <w:r>
        <w:rPr>
          <w:color w:val="000000"/>
          <w:sz w:val="24"/>
          <w:szCs w:val="24"/>
        </w:rPr>
        <w:br/>
        <w:t xml:space="preserve">Apprentices liberated,</w:t>
      </w:r>
      <w:r>
        <w:rPr>
          <w:color w:val="000000"/>
          <w:sz w:val="24"/>
          <w:szCs w:val="24"/>
        </w:rPr>
        <w:br/>
        <w:t xml:space="preserve">Apprentices’ work compared with slaves</w:t>
      </w:r>
      <w:r>
        <w:rPr>
          <w:color w:val="000000"/>
          <w:sz w:val="24"/>
          <w:szCs w:val="24"/>
        </w:rPr>
        <w:br/>
        <w:t xml:space="preserve">Archdeacon of Antigua,</w:t>
      </w:r>
      <w:r>
        <w:rPr>
          <w:color w:val="000000"/>
          <w:sz w:val="24"/>
          <w:szCs w:val="24"/>
        </w:rPr>
        <w:br/>
        <w:t xml:space="preserve">     " of Barbadoes,</w:t>
      </w:r>
      <w:r>
        <w:rPr>
          <w:color w:val="000000"/>
          <w:sz w:val="24"/>
          <w:szCs w:val="24"/>
        </w:rPr>
        <w:br/>
        <w:t xml:space="preserve">Aristocracy of Antigua,</w:t>
      </w:r>
      <w:r>
        <w:rPr>
          <w:color w:val="000000"/>
          <w:sz w:val="24"/>
          <w:szCs w:val="24"/>
        </w:rPr>
        <w:br/>
        <w:t xml:space="preserve">Armstrong, Mr. H.,</w:t>
      </w:r>
      <w:r>
        <w:rPr>
          <w:color w:val="000000"/>
          <w:sz w:val="24"/>
          <w:szCs w:val="24"/>
        </w:rPr>
        <w:br/>
        <w:t xml:space="preserve">Ashby, Colonel,</w:t>
      </w:r>
      <w:r>
        <w:rPr>
          <w:color w:val="000000"/>
          <w:sz w:val="24"/>
          <w:szCs w:val="24"/>
        </w:rPr>
        <w:br/>
        <w:t xml:space="preserve">Athill, Mr.,</w:t>
      </w:r>
      <w:r>
        <w:rPr>
          <w:color w:val="000000"/>
          <w:sz w:val="24"/>
          <w:szCs w:val="24"/>
        </w:rPr>
        <w:br/>
        <w:t xml:space="preserve">Attachment to home,</w:t>
      </w:r>
      <w:r>
        <w:rPr>
          <w:color w:val="000000"/>
          <w:sz w:val="24"/>
          <w:szCs w:val="24"/>
        </w:rPr>
        <w:br/>
        <w:t xml:space="preserve">Attorney General of Jamaica,</w:t>
      </w:r>
      <w:r>
        <w:rPr>
          <w:color w:val="000000"/>
          <w:sz w:val="24"/>
          <w:szCs w:val="24"/>
        </w:rPr>
        <w:br/>
        <w:t xml:space="preserve">Attendance on Church</w:t>
      </w:r>
      <w:r>
        <w:rPr>
          <w:color w:val="000000"/>
          <w:sz w:val="24"/>
          <w:szCs w:val="24"/>
        </w:rPr>
        <w:br/>
        <w:t xml:space="preserve">August, First of
</w:t>
      </w:r>
    </w:p>
    <w:p>
      <w:pPr>
        <w:widowControl w:val="on"/>
        <w:pBdr/>
        <w:spacing w:before="240" w:after="240" w:line="240" w:lineRule="auto"/>
        <w:ind w:left="0" w:right="0"/>
        <w:jc w:val="left"/>
      </w:pPr>
      <w:r>
        <w:rPr>
          <w:color w:val="000000"/>
          <w:sz w:val="24"/>
          <w:szCs w:val="24"/>
        </w:rPr>
        <w:t xml:space="preserve">Baijer, Hon. Samuel O.,</w:t>
      </w:r>
      <w:r>
        <w:rPr>
          <w:color w:val="000000"/>
          <w:sz w:val="24"/>
          <w:szCs w:val="24"/>
        </w:rPr>
        <w:br/>
        <w:t xml:space="preserve">Baines, Major,</w:t>
      </w:r>
      <w:r>
        <w:rPr>
          <w:color w:val="000000"/>
          <w:sz w:val="24"/>
          <w:szCs w:val="24"/>
        </w:rPr>
        <w:br/>
        <w:t xml:space="preserve">Banks, Rev. Mr.,</w:t>
      </w:r>
      <w:r>
        <w:rPr>
          <w:color w:val="000000"/>
          <w:sz w:val="24"/>
          <w:szCs w:val="24"/>
        </w:rPr>
        <w:br/>
        <w:t xml:space="preserve">Baptist Chapel</w:t>
      </w:r>
      <w:r>
        <w:rPr>
          <w:color w:val="000000"/>
          <w:sz w:val="24"/>
          <w:szCs w:val="24"/>
        </w:rPr>
        <w:br/>
        <w:t xml:space="preserve">Baptists in Jamaica,</w:t>
      </w:r>
      <w:r>
        <w:rPr>
          <w:color w:val="000000"/>
          <w:sz w:val="24"/>
          <w:szCs w:val="24"/>
        </w:rPr>
        <w:br/>
        <w:t xml:space="preserve">Barbadoes,</w:t>
      </w:r>
      <w:r>
        <w:rPr>
          <w:color w:val="000000"/>
          <w:sz w:val="24"/>
          <w:szCs w:val="24"/>
        </w:rPr>
        <w:br/>
        <w:t xml:space="preserve">Barbuda,</w:t>
      </w:r>
      <w:r>
        <w:rPr>
          <w:color w:val="000000"/>
          <w:sz w:val="24"/>
          <w:szCs w:val="24"/>
        </w:rPr>
        <w:br/>
        <w:t xml:space="preserve">Barber in Bridgetown,</w:t>
      </w:r>
      <w:r>
        <w:rPr>
          <w:color w:val="000000"/>
          <w:sz w:val="24"/>
          <w:szCs w:val="24"/>
        </w:rPr>
        <w:br/>
        <w:t xml:space="preserve">Barclay, Alexander, Esq.,</w:t>
      </w:r>
      <w:r>
        <w:rPr>
          <w:color w:val="000000"/>
          <w:sz w:val="24"/>
          <w:szCs w:val="24"/>
        </w:rPr>
        <w:br/>
        <w:t xml:space="preserve">Barnard, Samuel, Esq.,</w:t>
      </w:r>
      <w:r>
        <w:rPr>
          <w:color w:val="000000"/>
          <w:sz w:val="24"/>
          <w:szCs w:val="24"/>
        </w:rPr>
        <w:br/>
        <w:t xml:space="preserve">Barrow, Colonel,</w:t>
      </w:r>
      <w:r>
        <w:rPr>
          <w:color w:val="000000"/>
          <w:sz w:val="24"/>
          <w:szCs w:val="24"/>
        </w:rPr>
        <w:br/>
        <w:t xml:space="preserve">Bath,</w:t>
      </w:r>
      <w:r>
        <w:rPr>
          <w:color w:val="000000"/>
          <w:sz w:val="24"/>
          <w:szCs w:val="24"/>
        </w:rPr>
        <w:br/>
        <w:t xml:space="preserve">Bazaar,</w:t>
      </w:r>
      <w:r>
        <w:rPr>
          <w:color w:val="000000"/>
          <w:sz w:val="24"/>
          <w:szCs w:val="24"/>
        </w:rPr>
        <w:br/>
        <w:t xml:space="preserve">Bell, Dr.,</w:t>
      </w:r>
      <w:r>
        <w:rPr>
          <w:color w:val="000000"/>
          <w:sz w:val="24"/>
          <w:szCs w:val="24"/>
        </w:rPr>
        <w:br/>
        <w:t xml:space="preserve">Belle Estate,</w:t>
      </w:r>
      <w:r>
        <w:rPr>
          <w:color w:val="000000"/>
          <w:sz w:val="24"/>
          <w:szCs w:val="24"/>
        </w:rPr>
        <w:br/>
        <w:t xml:space="preserve">Bell not tolled for colored person,</w:t>
      </w:r>
      <w:r>
        <w:rPr>
          <w:color w:val="000000"/>
          <w:sz w:val="24"/>
          <w:szCs w:val="24"/>
        </w:rPr>
        <w:br/>
        <w:t xml:space="preserve">“</w:t>
      </w:r>
      <w:r>
        <w:rPr>
          <w:i/>
          <w:color w:val="000000"/>
          <w:sz w:val="24"/>
          <w:szCs w:val="24"/>
        </w:rPr>
        <w:t xml:space="preserve">Belly, ’blige</w:t>
      </w:r>
      <w:r>
        <w:rPr>
          <w:color w:val="000000"/>
          <w:sz w:val="24"/>
          <w:szCs w:val="24"/>
        </w:rPr>
        <w:t xml:space="preserve"> ’em to work,”</w:t>
      </w:r>
      <w:r>
        <w:rPr>
          <w:color w:val="000000"/>
          <w:sz w:val="24"/>
          <w:szCs w:val="24"/>
        </w:rPr>
        <w:br/>
        <w:t xml:space="preserve">Belmore, Lord,</w:t>
      </w:r>
      <w:r>
        <w:rPr>
          <w:color w:val="000000"/>
          <w:sz w:val="24"/>
          <w:szCs w:val="24"/>
        </w:rPr>
        <w:br/>
        <w:t xml:space="preserve">Belvidere Estate,</w:t>
      </w:r>
      <w:r>
        <w:rPr>
          <w:color w:val="000000"/>
          <w:sz w:val="24"/>
          <w:szCs w:val="24"/>
        </w:rPr>
        <w:br/>
        <w:t xml:space="preserve">Benevolent institutions of Antigua,</w:t>
      </w:r>
      <w:r>
        <w:rPr>
          <w:color w:val="000000"/>
          <w:sz w:val="24"/>
          <w:szCs w:val="24"/>
        </w:rPr>
        <w:br/>
        <w:t xml:space="preserve">Bible Society,</w:t>
      </w:r>
      <w:r>
        <w:rPr>
          <w:color w:val="000000"/>
          <w:sz w:val="24"/>
          <w:szCs w:val="24"/>
        </w:rPr>
        <w:br/>
        <w:t xml:space="preserve">Bishop of Barbadoes,</w:t>
      </w:r>
      <w:r>
        <w:rPr>
          <w:color w:val="000000"/>
          <w:sz w:val="24"/>
          <w:szCs w:val="24"/>
        </w:rPr>
        <w:br/>
        <w:t xml:space="preserve">Blessings of Abolition, (See </w:t>
      </w:r>
      <w:r>
        <w:rPr>
          <w:i/>
          <w:color w:val="000000"/>
          <w:sz w:val="24"/>
          <w:szCs w:val="24"/>
        </w:rPr>
        <w:t xml:space="preserve">Morals</w:t>
      </w:r>
      <w:r>
        <w:rPr>
          <w:color w:val="000000"/>
          <w:sz w:val="24"/>
          <w:szCs w:val="24"/>
        </w:rPr>
        <w:t xml:space="preserve">, &amp;c.)</w:t>
      </w:r>
      <w:r>
        <w:rPr>
          <w:color w:val="000000"/>
          <w:sz w:val="24"/>
          <w:szCs w:val="24"/>
        </w:rPr>
        <w:br/>
        <w:t xml:space="preserve">Blind man,</w:t>
      </w:r>
      <w:r>
        <w:rPr>
          <w:color w:val="000000"/>
          <w:sz w:val="24"/>
          <w:szCs w:val="24"/>
        </w:rPr>
        <w:br/>
        <w:t xml:space="preserve">Boiling House,</w:t>
      </w:r>
      <w:r>
        <w:rPr>
          <w:color w:val="000000"/>
          <w:sz w:val="24"/>
          <w:szCs w:val="24"/>
        </w:rPr>
        <w:br/>
        <w:t xml:space="preserve">Bookkeepers, Slaver of,</w:t>
      </w:r>
      <w:r>
        <w:rPr>
          <w:color w:val="000000"/>
          <w:sz w:val="24"/>
          <w:szCs w:val="24"/>
        </w:rPr>
        <w:br/>
        <w:t xml:space="preserve">“Bornin’ Ground,”</w:t>
      </w:r>
      <w:r>
        <w:rPr>
          <w:color w:val="000000"/>
          <w:sz w:val="24"/>
          <w:szCs w:val="24"/>
        </w:rPr>
        <w:br/>
        <w:t xml:space="preserve">Bourne, Mr. London,</w:t>
      </w:r>
      <w:r>
        <w:rPr>
          <w:color w:val="000000"/>
          <w:sz w:val="24"/>
          <w:szCs w:val="24"/>
        </w:rPr>
        <w:br/>
        <w:t xml:space="preserve">Bourne, Mr. S., (of Antigua,)</w:t>
      </w:r>
      <w:r>
        <w:rPr>
          <w:color w:val="000000"/>
          <w:sz w:val="24"/>
          <w:szCs w:val="24"/>
        </w:rPr>
        <w:br/>
        <w:t xml:space="preserve">Bourne, Stephen, Esq., (of Jamaica,)</w:t>
      </w:r>
      <w:r>
        <w:rPr>
          <w:color w:val="000000"/>
          <w:sz w:val="24"/>
          <w:szCs w:val="24"/>
        </w:rPr>
        <w:br/>
        <w:t xml:space="preserve">Breakfast at Mr. Bourne’s,</w:t>
      </w:r>
      <w:r>
        <w:rPr>
          <w:color w:val="000000"/>
          <w:sz w:val="24"/>
          <w:szCs w:val="24"/>
        </w:rPr>
        <w:br/>
        <w:t xml:space="preserve">    " at Mr. Prescod’s,</w:t>
      </w:r>
      <w:r>
        <w:rPr>
          <w:color w:val="000000"/>
          <w:sz w:val="24"/>
          <w:szCs w:val="24"/>
        </w:rPr>
        <w:br/>
        <w:t xml:space="preserve">    " at Mr. Thorne’s,</w:t>
      </w:r>
      <w:r>
        <w:rPr>
          <w:color w:val="000000"/>
          <w:sz w:val="24"/>
          <w:szCs w:val="24"/>
        </w:rPr>
        <w:br/>
        <w:t xml:space="preserve">Briant, Mr.,</w:t>
      </w:r>
      <w:r>
        <w:rPr>
          <w:color w:val="000000"/>
          <w:sz w:val="24"/>
          <w:szCs w:val="24"/>
        </w:rPr>
        <w:br/>
        <w:t xml:space="preserve">Bridgetown,</w:t>
      </w:r>
      <w:r>
        <w:rPr>
          <w:color w:val="000000"/>
          <w:sz w:val="24"/>
          <w:szCs w:val="24"/>
        </w:rPr>
        <w:br/>
        <w:t xml:space="preserve">Brown, Colonel,</w:t>
      </w:r>
      <w:r>
        <w:rPr>
          <w:color w:val="000000"/>
          <w:sz w:val="24"/>
          <w:szCs w:val="24"/>
        </w:rPr>
        <w:br/>
        <w:t xml:space="preserve">Brown, Thomas C.,</w:t>
      </w:r>
    </w:p>
    <w:p>
      <w:pPr>
        <w:widowControl w:val="on"/>
        <w:pBdr/>
        <w:spacing w:before="240" w:after="240" w:line="240" w:lineRule="auto"/>
        <w:ind w:left="0" w:right="0"/>
        <w:jc w:val="left"/>
      </w:pPr>
      <w:r>
        <w:rPr>
          <w:color w:val="000000"/>
          <w:sz w:val="24"/>
          <w:szCs w:val="24"/>
        </w:rPr>
        <w:t xml:space="preserve">C., Mr., of Barbadoes,</w:t>
      </w:r>
      <w:r>
        <w:rPr>
          <w:color w:val="000000"/>
          <w:sz w:val="24"/>
          <w:szCs w:val="24"/>
        </w:rPr>
        <w:br/>
        <w:t xml:space="preserve">“Cage,”</w:t>
      </w:r>
      <w:r>
        <w:rPr>
          <w:color w:val="000000"/>
          <w:sz w:val="24"/>
          <w:szCs w:val="24"/>
        </w:rPr>
        <w:br/>
        <w:t xml:space="preserve">Cane cultivated by apprentices on their own ground,</w:t>
      </w:r>
      <w:r>
        <w:rPr>
          <w:color w:val="000000"/>
          <w:sz w:val="24"/>
          <w:szCs w:val="24"/>
        </w:rPr>
        <w:br/>
        <w:t xml:space="preserve">Cane-cutting,</w:t>
      </w:r>
      <w:r>
        <w:rPr>
          <w:color w:val="000000"/>
          <w:sz w:val="24"/>
          <w:szCs w:val="24"/>
        </w:rPr>
        <w:br/>
        <w:t xml:space="preserve">Cane-holing,</w:t>
      </w:r>
      <w:r>
        <w:rPr>
          <w:color w:val="000000"/>
          <w:sz w:val="24"/>
          <w:szCs w:val="24"/>
        </w:rPr>
        <w:br/>
        <w:t xml:space="preserve">Cecil, Mr.,</w:t>
      </w:r>
      <w:r>
        <w:rPr>
          <w:color w:val="000000"/>
          <w:sz w:val="24"/>
          <w:szCs w:val="24"/>
        </w:rPr>
        <w:br/>
        <w:t xml:space="preserve">Cedar Hall,</w:t>
      </w:r>
      <w:r>
        <w:rPr>
          <w:color w:val="000000"/>
          <w:sz w:val="24"/>
          <w:szCs w:val="24"/>
        </w:rPr>
        <w:br/>
        <w:t xml:space="preserve">Chamberlain, R., Esq.,</w:t>
      </w:r>
      <w:r>
        <w:rPr>
          <w:color w:val="000000"/>
          <w:sz w:val="24"/>
          <w:szCs w:val="24"/>
        </w:rPr>
        <w:br/>
        <w:t xml:space="preserve">Change of opinion in regard to slavery,</w:t>
      </w:r>
      <w:r>
        <w:rPr>
          <w:color w:val="000000"/>
          <w:sz w:val="24"/>
          <w:szCs w:val="24"/>
        </w:rPr>
        <w:br/>
        <w:t xml:space="preserve">Chapel erected by apprentices,</w:t>
      </w:r>
      <w:r>
        <w:rPr>
          <w:color w:val="000000"/>
          <w:sz w:val="24"/>
          <w:szCs w:val="24"/>
        </w:rPr>
        <w:br/>
        <w:t xml:space="preserve">Character of colored people,</w:t>
      </w:r>
      <w:r>
        <w:rPr>
          <w:color w:val="000000"/>
          <w:sz w:val="24"/>
          <w:szCs w:val="24"/>
        </w:rPr>
        <w:br/>
        <w:t xml:space="preserve">Cheesborough, Rev. Mr.,</w:t>
      </w:r>
      <w:r>
        <w:rPr>
          <w:color w:val="000000"/>
          <w:sz w:val="24"/>
          <w:szCs w:val="24"/>
        </w:rPr>
        <w:br/>
        <w:t xml:space="preserve">Children, care of, (See </w:t>
      </w:r>
      <w:r>
        <w:rPr>
          <w:i/>
          <w:color w:val="000000"/>
          <w:sz w:val="24"/>
          <w:szCs w:val="24"/>
        </w:rPr>
        <w:t xml:space="preserve">Free</w:t>
      </w:r>
      <w:r>
        <w:rPr>
          <w:color w:val="000000"/>
          <w:sz w:val="24"/>
          <w:szCs w:val="24"/>
        </w:rPr>
        <w:t xml:space="preserve">.)</w:t>
      </w:r>
      <w:r>
        <w:rPr>
          <w:color w:val="000000"/>
          <w:sz w:val="24"/>
          <w:szCs w:val="24"/>
        </w:rPr>
        <w:br/>
        <w:t xml:space="preserve">Christmas,</w:t>
      </w:r>
      <w:r>
        <w:rPr>
          <w:color w:val="000000"/>
          <w:sz w:val="24"/>
          <w:szCs w:val="24"/>
        </w:rPr>
        <w:br/>
        <w:t xml:space="preserve">Church, Established,</w:t>
      </w:r>
      <w:r>
        <w:rPr>
          <w:color w:val="000000"/>
          <w:sz w:val="24"/>
          <w:szCs w:val="24"/>
        </w:rPr>
        <w:br/>
        <w:t xml:space="preserve">Civility of negroes,</w:t>
      </w:r>
      <w:r>
        <w:rPr>
          <w:color w:val="000000"/>
          <w:sz w:val="24"/>
          <w:szCs w:val="24"/>
        </w:rPr>
        <w:br/>
        <w:t xml:space="preserve">Clarke, Dr.,</w:t>
      </w:r>
      <w:r>
        <w:rPr>
          <w:color w:val="000000"/>
          <w:sz w:val="24"/>
          <w:szCs w:val="24"/>
        </w:rPr>
        <w:br/>
        <w:t xml:space="preserve">Clarke, Hon. R.B.,</w:t>
      </w:r>
      <w:r>
        <w:rPr>
          <w:color w:val="000000"/>
          <w:sz w:val="24"/>
          <w:szCs w:val="24"/>
        </w:rPr>
        <w:br/>
        <w:t xml:space="preserve">Clarke, Mr.,</w:t>
      </w:r>
      <w:r>
        <w:rPr>
          <w:color w:val="000000"/>
          <w:sz w:val="24"/>
          <w:szCs w:val="24"/>
        </w:rPr>
        <w:br/>
        <w:t xml:space="preserve">Classification of apprentices,</w:t>
      </w:r>
      <w:r>
        <w:rPr>
          <w:color w:val="000000"/>
          <w:sz w:val="24"/>
          <w:szCs w:val="24"/>
        </w:rPr>
        <w:br/>
        <w:t xml:space="preserve">Codrington Estate,</w:t>
      </w:r>
      <w:r>
        <w:rPr>
          <w:color w:val="000000"/>
          <w:sz w:val="24"/>
          <w:szCs w:val="24"/>
        </w:rPr>
        <w:br/>
        <w:t xml:space="preserve">Coddrington, Sir Christopher. </w:t>
      </w:r>
      <w:r>
        <w:rPr>
          <w:color w:val="000000"/>
          <w:sz w:val="24"/>
          <w:szCs w:val="24"/>
        </w:rPr>
        <w:br/>
        <w:t xml:space="preserve">Coffee Estates. </w:t>
      </w:r>
      <w:r>
        <w:rPr>
          <w:color w:val="000000"/>
          <w:sz w:val="24"/>
          <w:szCs w:val="24"/>
        </w:rPr>
        <w:br/>
        <w:t xml:space="preserve">College, Coddrington. </w:t>
      </w:r>
      <w:r>
        <w:rPr>
          <w:color w:val="000000"/>
          <w:sz w:val="24"/>
          <w:szCs w:val="24"/>
        </w:rPr>
        <w:br/>
        <w:t xml:space="preserve">Colliton Estate. </w:t>
      </w:r>
      <w:r>
        <w:rPr>
          <w:color w:val="000000"/>
          <w:sz w:val="24"/>
          <w:szCs w:val="24"/>
        </w:rPr>
        <w:br/>
        <w:t xml:space="preserve">Colored Architect.</w:t>
      </w:r>
      <w:r>
        <w:rPr>
          <w:color w:val="000000"/>
          <w:sz w:val="24"/>
          <w:szCs w:val="24"/>
        </w:rPr>
        <w:br/>
        <w:t xml:space="preserve">  " Editors.</w:t>
      </w:r>
      <w:r>
        <w:rPr>
          <w:color w:val="000000"/>
          <w:sz w:val="24"/>
          <w:szCs w:val="24"/>
        </w:rPr>
        <w:br/>
        <w:t xml:space="preserve">  " Lady.</w:t>
      </w:r>
      <w:r>
        <w:rPr>
          <w:color w:val="000000"/>
          <w:sz w:val="24"/>
          <w:szCs w:val="24"/>
        </w:rPr>
        <w:br/>
        <w:t xml:space="preserve">  " Legislators.</w:t>
      </w:r>
      <w:r>
        <w:rPr>
          <w:color w:val="000000"/>
          <w:sz w:val="24"/>
          <w:szCs w:val="24"/>
        </w:rPr>
        <w:br/>
        <w:t xml:space="preserve">  " Magistrates.</w:t>
      </w:r>
      <w:r>
        <w:rPr>
          <w:color w:val="000000"/>
          <w:sz w:val="24"/>
          <w:szCs w:val="24"/>
        </w:rPr>
        <w:br/>
        <w:t xml:space="preserve">  " Merchants.</w:t>
      </w:r>
      <w:r>
        <w:rPr>
          <w:color w:val="000000"/>
          <w:sz w:val="24"/>
          <w:szCs w:val="24"/>
        </w:rPr>
        <w:br/>
        <w:t xml:space="preserve">  " Policemen.</w:t>
      </w:r>
      <w:r>
        <w:rPr>
          <w:color w:val="000000"/>
          <w:sz w:val="24"/>
          <w:szCs w:val="24"/>
        </w:rPr>
        <w:br/>
        <w:t xml:space="preserve">  " Population.</w:t>
      </w:r>
      <w:r>
        <w:rPr>
          <w:color w:val="000000"/>
          <w:sz w:val="24"/>
          <w:szCs w:val="24"/>
        </w:rPr>
        <w:br/>
        <w:t xml:space="preserve">  " Proprietor.</w:t>
      </w:r>
      <w:r>
        <w:rPr>
          <w:color w:val="000000"/>
          <w:sz w:val="24"/>
          <w:szCs w:val="24"/>
        </w:rPr>
        <w:br/>
        <w:t xml:space="preserve">  " Teachers. </w:t>
      </w:r>
      <w:r>
        <w:rPr>
          <w:color w:val="000000"/>
          <w:sz w:val="24"/>
          <w:szCs w:val="24"/>
        </w:rPr>
        <w:br/>
        <w:t xml:space="preserve">Colthurst, Major. </w:t>
      </w:r>
      <w:r>
        <w:rPr>
          <w:color w:val="000000"/>
          <w:sz w:val="24"/>
          <w:szCs w:val="24"/>
        </w:rPr>
        <w:br/>
        <w:t xml:space="preserve">Complaints to Special Magistrates. </w:t>
      </w:r>
      <w:r>
        <w:rPr>
          <w:color w:val="000000"/>
          <w:sz w:val="24"/>
          <w:szCs w:val="24"/>
        </w:rPr>
        <w:br/>
        <w:t xml:space="preserve">Concubinage. </w:t>
      </w:r>
      <w:r>
        <w:rPr>
          <w:color w:val="000000"/>
          <w:sz w:val="24"/>
          <w:szCs w:val="24"/>
        </w:rPr>
        <w:br/>
        <w:t xml:space="preserve">Condition of the negroes, changed. </w:t>
      </w:r>
      <w:r>
        <w:rPr>
          <w:color w:val="000000"/>
          <w:sz w:val="24"/>
          <w:szCs w:val="24"/>
        </w:rPr>
        <w:br/>
        <w:t xml:space="preserve">Conduct of the Emancipated on the first of August. </w:t>
      </w:r>
      <w:r>
        <w:rPr>
          <w:color w:val="000000"/>
          <w:sz w:val="24"/>
          <w:szCs w:val="24"/>
        </w:rPr>
        <w:br/>
        <w:t xml:space="preserve">Confidence increased. </w:t>
      </w:r>
      <w:r>
        <w:rPr>
          <w:color w:val="000000"/>
          <w:sz w:val="24"/>
          <w:szCs w:val="24"/>
        </w:rPr>
        <w:br/>
        <w:t xml:space="preserve">Conjugal attachment. </w:t>
      </w:r>
      <w:r>
        <w:rPr>
          <w:color w:val="000000"/>
          <w:sz w:val="24"/>
          <w:szCs w:val="24"/>
        </w:rPr>
        <w:br/>
        <w:t xml:space="preserve">Consul, American at Antigua.</w:t>
      </w:r>
      <w:r>
        <w:rPr>
          <w:color w:val="000000"/>
          <w:sz w:val="24"/>
          <w:szCs w:val="24"/>
        </w:rPr>
        <w:br/>
        <w:t xml:space="preserve">  " " at Jamaica. </w:t>
      </w:r>
      <w:r>
        <w:rPr>
          <w:color w:val="000000"/>
          <w:sz w:val="24"/>
          <w:szCs w:val="24"/>
        </w:rPr>
        <w:br/>
        <w:t xml:space="preserve">Constabulary force, colored. </w:t>
      </w:r>
      <w:r>
        <w:rPr>
          <w:color w:val="000000"/>
          <w:sz w:val="24"/>
          <w:szCs w:val="24"/>
        </w:rPr>
        <w:br/>
        <w:t xml:space="preserve">Contributions for religious purposes. </w:t>
      </w:r>
      <w:r>
        <w:rPr>
          <w:color w:val="000000"/>
          <w:sz w:val="24"/>
          <w:szCs w:val="24"/>
        </w:rPr>
        <w:br/>
        <w:t xml:space="preserve">Conversation with a negro boatman. </w:t>
      </w:r>
      <w:r>
        <w:rPr>
          <w:color w:val="000000"/>
          <w:sz w:val="24"/>
          <w:szCs w:val="24"/>
        </w:rPr>
        <w:br/>
        <w:t xml:space="preserve">Conversation with negroes on Harvey’s estate. </w:t>
      </w:r>
      <w:r>
        <w:rPr>
          <w:color w:val="000000"/>
          <w:sz w:val="24"/>
          <w:szCs w:val="24"/>
        </w:rPr>
        <w:br/>
        <w:t xml:space="preserve">Conversation with apprentices. </w:t>
      </w:r>
      <w:r>
        <w:rPr>
          <w:color w:val="000000"/>
          <w:sz w:val="24"/>
          <w:szCs w:val="24"/>
        </w:rPr>
        <w:br/>
        <w:t xml:space="preserve">Corbett, Mr. Trial of. </w:t>
      </w:r>
      <w:r>
        <w:rPr>
          <w:color w:val="000000"/>
          <w:sz w:val="24"/>
          <w:szCs w:val="24"/>
        </w:rPr>
        <w:br/>
        <w:t xml:space="preserve">Corner stone laid. </w:t>
      </w:r>
      <w:r>
        <w:rPr>
          <w:color w:val="000000"/>
          <w:sz w:val="24"/>
          <w:szCs w:val="24"/>
        </w:rPr>
        <w:br/>
        <w:t xml:space="preserve">Courts in Barbadoes. </w:t>
      </w:r>
      <w:r>
        <w:rPr>
          <w:color w:val="000000"/>
          <w:sz w:val="24"/>
          <w:szCs w:val="24"/>
        </w:rPr>
        <w:br/>
        <w:t xml:space="preserve">Courts in Jamaica. </w:t>
      </w:r>
      <w:r>
        <w:rPr>
          <w:color w:val="000000"/>
          <w:sz w:val="24"/>
          <w:szCs w:val="24"/>
        </w:rPr>
        <w:br/>
        <w:t xml:space="preserve">Cox, Rev. James. </w:t>
      </w:r>
      <w:r>
        <w:rPr>
          <w:color w:val="000000"/>
          <w:sz w:val="24"/>
          <w:szCs w:val="24"/>
        </w:rPr>
        <w:br/>
        <w:t xml:space="preserve">Cranstoun, Mr.</w:t>
      </w:r>
      <w:r>
        <w:rPr>
          <w:color w:val="000000"/>
          <w:sz w:val="24"/>
          <w:szCs w:val="24"/>
        </w:rPr>
        <w:br/>
        <w:t xml:space="preserve">Crimes, Diminution of. </w:t>
      </w:r>
      <w:r>
        <w:rPr>
          <w:color w:val="000000"/>
          <w:sz w:val="24"/>
          <w:szCs w:val="24"/>
        </w:rPr>
        <w:br/>
        <w:t xml:space="preserve">Crimes in Jamaica. </w:t>
      </w:r>
      <w:r>
        <w:rPr>
          <w:color w:val="000000"/>
          <w:sz w:val="24"/>
          <w:szCs w:val="24"/>
        </w:rPr>
        <w:br/>
        <w:t xml:space="preserve">Crookes, Rev. Mr.</w:t>
      </w:r>
      <w:r>
        <w:rPr>
          <w:color w:val="000000"/>
          <w:sz w:val="24"/>
          <w:szCs w:val="24"/>
        </w:rPr>
        <w:br/>
        <w:t xml:space="preserve">Crops in Barbadoes. </w:t>
      </w:r>
      <w:r>
        <w:rPr>
          <w:color w:val="000000"/>
          <w:sz w:val="24"/>
          <w:szCs w:val="24"/>
        </w:rPr>
        <w:br/>
        <w:t xml:space="preserve">Crops in Jamaica. </w:t>
      </w:r>
      <w:r>
        <w:rPr>
          <w:color w:val="000000"/>
          <w:sz w:val="24"/>
          <w:szCs w:val="24"/>
        </w:rPr>
        <w:br/>
        <w:t xml:space="preserve">Cruelty of slavery.</w:t>
      </w:r>
      <w:r>
        <w:rPr>
          <w:color w:val="000000"/>
          <w:sz w:val="24"/>
          <w:szCs w:val="24"/>
        </w:rPr>
        <w:br/>
        <w:t xml:space="preserve">  " to apprentices. </w:t>
      </w:r>
      <w:r>
        <w:rPr>
          <w:color w:val="000000"/>
          <w:sz w:val="24"/>
          <w:szCs w:val="24"/>
        </w:rPr>
        <w:br/>
        <w:t xml:space="preserve">Cultivation in Barbadoes, (See </w:t>
      </w:r>
      <w:r>
        <w:rPr>
          <w:i/>
          <w:color w:val="000000"/>
          <w:sz w:val="24"/>
          <w:szCs w:val="24"/>
        </w:rPr>
        <w:t xml:space="preserve">Crops</w:t>
      </w:r>
      <w:r>
        <w:rPr>
          <w:color w:val="000000"/>
          <w:sz w:val="24"/>
          <w:szCs w:val="24"/>
        </w:rPr>
        <w:t xml:space="preserve">.)</w:t>
      </w:r>
      <w:r>
        <w:rPr>
          <w:color w:val="000000"/>
          <w:sz w:val="24"/>
          <w:szCs w:val="24"/>
        </w:rPr>
        <w:br/>
        <w:t xml:space="preserve">Cultivation in Jamaica. </w:t>
      </w:r>
      <w:r>
        <w:rPr>
          <w:color w:val="000000"/>
          <w:sz w:val="24"/>
          <w:szCs w:val="24"/>
        </w:rPr>
        <w:br/>
        <w:t xml:space="preserve">Cummins, Mr.</w:t>
      </w:r>
      <w:r>
        <w:rPr>
          <w:color w:val="000000"/>
          <w:sz w:val="24"/>
          <w:szCs w:val="24"/>
        </w:rPr>
        <w:br/>
        <w:t xml:space="preserve">Cummins, Rev. Mr.</w:t>
      </w:r>
      <w:r>
        <w:rPr>
          <w:color w:val="000000"/>
          <w:sz w:val="24"/>
          <w:szCs w:val="24"/>
        </w:rPr>
        <w:br/>
        <w:t xml:space="preserve">Cuppage, Captain. </w:t>
      </w:r>
      <w:r>
        <w:rPr>
          <w:color w:val="000000"/>
          <w:sz w:val="24"/>
          <w:szCs w:val="24"/>
        </w:rPr>
        <w:br/>
        <w:t xml:space="preserve">Custom House returns, Barbadoes.</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Daily meal Society. </w:t>
      </w:r>
      <w:r>
        <w:rPr>
          <w:color w:val="000000"/>
          <w:sz w:val="24"/>
          <w:szCs w:val="24"/>
        </w:rPr>
        <w:br/>
        <w:t xml:space="preserve">Dangers of slavery. </w:t>
      </w:r>
      <w:r>
        <w:rPr>
          <w:color w:val="000000"/>
          <w:sz w:val="24"/>
          <w:szCs w:val="24"/>
        </w:rPr>
        <w:br/>
        <w:t xml:space="preserve">Daniell, Dr.</w:t>
      </w:r>
      <w:r>
        <w:rPr>
          <w:color w:val="000000"/>
          <w:sz w:val="24"/>
          <w:szCs w:val="24"/>
        </w:rPr>
        <w:br/>
        <w:t xml:space="preserve">Death-bed of a planter. </w:t>
      </w:r>
      <w:r>
        <w:rPr>
          <w:color w:val="000000"/>
          <w:sz w:val="24"/>
          <w:szCs w:val="24"/>
        </w:rPr>
        <w:br/>
        <w:t xml:space="preserve">Deception. </w:t>
      </w:r>
      <w:r>
        <w:rPr>
          <w:color w:val="000000"/>
          <w:sz w:val="24"/>
          <w:szCs w:val="24"/>
        </w:rPr>
        <w:br/>
        <w:t xml:space="preserve">Defect of law. </w:t>
      </w:r>
      <w:r>
        <w:rPr>
          <w:color w:val="000000"/>
          <w:sz w:val="24"/>
          <w:szCs w:val="24"/>
        </w:rPr>
        <w:br/>
        <w:t xml:space="preserve">Demerara, Apprenticeship in. </w:t>
      </w:r>
      <w:r>
        <w:rPr>
          <w:color w:val="000000"/>
          <w:sz w:val="24"/>
          <w:szCs w:val="24"/>
        </w:rPr>
        <w:br/>
        <w:t xml:space="preserve">Desire for instruction. </w:t>
      </w:r>
      <w:r>
        <w:rPr>
          <w:color w:val="000000"/>
          <w:sz w:val="24"/>
          <w:szCs w:val="24"/>
        </w:rPr>
        <w:br/>
        <w:t xml:space="preserve">Dinner at Mr. Harris’s.</w:t>
      </w:r>
      <w:r>
        <w:rPr>
          <w:color w:val="000000"/>
          <w:sz w:val="24"/>
          <w:szCs w:val="24"/>
        </w:rPr>
        <w:br/>
        <w:t xml:space="preserve">  " at the Governor’s. </w:t>
      </w:r>
      <w:r>
        <w:rPr>
          <w:color w:val="000000"/>
          <w:sz w:val="24"/>
          <w:szCs w:val="24"/>
        </w:rPr>
        <w:br/>
        <w:t xml:space="preserve">Disabilities of colored people. </w:t>
      </w:r>
      <w:r>
        <w:rPr>
          <w:color w:val="000000"/>
          <w:sz w:val="24"/>
          <w:szCs w:val="24"/>
        </w:rPr>
        <w:br/>
        <w:t xml:space="preserve">Discussion, Effect of. </w:t>
      </w:r>
      <w:r>
        <w:rPr>
          <w:color w:val="000000"/>
          <w:sz w:val="24"/>
          <w:szCs w:val="24"/>
        </w:rPr>
        <w:br/>
        <w:t xml:space="preserve">Distinction between </w:t>
      </w:r>
      <w:r>
        <w:rPr>
          <w:i/>
          <w:color w:val="000000"/>
          <w:sz w:val="24"/>
          <w:szCs w:val="24"/>
        </w:rPr>
        <w:t xml:space="preserve">serving</w:t>
      </w:r>
      <w:r>
        <w:rPr>
          <w:color w:val="000000"/>
          <w:sz w:val="24"/>
          <w:szCs w:val="24"/>
        </w:rPr>
        <w:t xml:space="preserve"> and being </w:t>
      </w:r>
      <w:r>
        <w:rPr>
          <w:i/>
          <w:color w:val="000000"/>
          <w:sz w:val="24"/>
          <w:szCs w:val="24"/>
        </w:rPr>
        <w:t xml:space="preserve">property</w:t>
      </w:r>
      <w:r>
        <w:rPr>
          <w:color w:val="000000"/>
          <w:sz w:val="24"/>
          <w:szCs w:val="24"/>
        </w:rPr>
        <w:t xml:space="preserve">. </w:t>
      </w:r>
      <w:r>
        <w:rPr>
          <w:color w:val="000000"/>
          <w:sz w:val="24"/>
          <w:szCs w:val="24"/>
        </w:rPr>
        <w:br/>
        <w:t xml:space="preserve">Distressed Females’ Friend Society. </w:t>
      </w:r>
      <w:r>
        <w:rPr>
          <w:color w:val="000000"/>
          <w:sz w:val="24"/>
          <w:szCs w:val="24"/>
        </w:rPr>
        <w:br/>
        <w:t xml:space="preserve">Disturbances, Reason of. </w:t>
      </w:r>
      <w:r>
        <w:rPr>
          <w:color w:val="000000"/>
          <w:sz w:val="24"/>
          <w:szCs w:val="24"/>
        </w:rPr>
        <w:br/>
        <w:t xml:space="preserve">Docility of the negroes. </w:t>
      </w:r>
      <w:r>
        <w:rPr>
          <w:color w:val="000000"/>
          <w:sz w:val="24"/>
          <w:szCs w:val="24"/>
        </w:rPr>
        <w:br/>
        <w:t xml:space="preserve">Domestic Apprentices. </w:t>
      </w:r>
      <w:r>
        <w:rPr>
          <w:color w:val="000000"/>
          <w:sz w:val="24"/>
          <w:szCs w:val="24"/>
        </w:rPr>
        <w:br/>
        <w:t xml:space="preserve">Donovan’s Estate. </w:t>
      </w:r>
      <w:r>
        <w:rPr>
          <w:color w:val="000000"/>
          <w:sz w:val="24"/>
          <w:szCs w:val="24"/>
        </w:rPr>
        <w:br/>
        <w:t xml:space="preserve">Drax Hall. </w:t>
      </w:r>
      <w:r>
        <w:rPr>
          <w:color w:val="000000"/>
          <w:sz w:val="24"/>
          <w:szCs w:val="24"/>
        </w:rPr>
        <w:br/>
        <w:t xml:space="preserve">Dress in Antigua. </w:t>
      </w:r>
      <w:r>
        <w:rPr>
          <w:color w:val="000000"/>
          <w:sz w:val="24"/>
          <w:szCs w:val="24"/>
        </w:rPr>
        <w:br/>
        <w:t xml:space="preserve">“Driver and overseer.” </w:t>
      </w:r>
      <w:r>
        <w:rPr>
          <w:color w:val="000000"/>
          <w:sz w:val="24"/>
          <w:szCs w:val="24"/>
        </w:rPr>
        <w:br/>
        <w:t xml:space="preserve">Drought in Antigua. </w:t>
      </w:r>
      <w:r>
        <w:rPr>
          <w:color w:val="000000"/>
          <w:sz w:val="24"/>
          <w:szCs w:val="24"/>
        </w:rPr>
        <w:br/>
        <w:t xml:space="preserve">Dublin Castle Estate. </w:t>
      </w:r>
      <w:r>
        <w:rPr>
          <w:color w:val="000000"/>
          <w:sz w:val="24"/>
          <w:szCs w:val="24"/>
        </w:rPr>
        <w:br/>
        <w:t xml:space="preserve">Duncan, Mr.</w:t>
      </w:r>
      <w:r>
        <w:rPr>
          <w:color w:val="000000"/>
          <w:sz w:val="24"/>
          <w:szCs w:val="24"/>
        </w:rPr>
        <w:br/>
        <w:t xml:space="preserve">Dungeons in Antigua.</w:t>
      </w:r>
      <w:r>
        <w:rPr>
          <w:color w:val="000000"/>
          <w:sz w:val="24"/>
          <w:szCs w:val="24"/>
        </w:rPr>
        <w:br/>
        <w:t xml:space="preserve">  " in Barbadoes.</w:t>
      </w:r>
    </w:p>
    <w:p>
      <w:pPr>
        <w:widowControl w:val="on"/>
        <w:pBdr/>
        <w:spacing w:before="240" w:after="240" w:line="240" w:lineRule="auto"/>
        <w:ind w:left="0" w:right="0"/>
        <w:jc w:val="left"/>
      </w:pPr>
      <w:r>
        <w:rPr>
          <w:color w:val="000000"/>
          <w:sz w:val="24"/>
          <w:szCs w:val="24"/>
        </w:rPr>
        <w:t xml:space="preserve">Economy of the negroes. </w:t>
      </w:r>
      <w:r>
        <w:rPr>
          <w:color w:val="000000"/>
          <w:sz w:val="24"/>
          <w:szCs w:val="24"/>
        </w:rPr>
        <w:br/>
        <w:t xml:space="preserve">Edgecomb Estate. </w:t>
      </w:r>
      <w:r>
        <w:rPr>
          <w:color w:val="000000"/>
          <w:sz w:val="24"/>
          <w:szCs w:val="24"/>
        </w:rPr>
        <w:br/>
        <w:t xml:space="preserve">Edmonson, Rev. Jonathan. </w:t>
      </w:r>
      <w:r>
        <w:rPr>
          <w:color w:val="000000"/>
          <w:sz w:val="24"/>
          <w:szCs w:val="24"/>
        </w:rPr>
        <w:br/>
        <w:t xml:space="preserve">Education of Apprentices.</w:t>
      </w:r>
      <w:r>
        <w:rPr>
          <w:color w:val="000000"/>
          <w:sz w:val="24"/>
          <w:szCs w:val="24"/>
        </w:rPr>
        <w:br/>
        <w:t xml:space="preserve">  " in Antigua.</w:t>
      </w:r>
      <w:r>
        <w:rPr>
          <w:color w:val="000000"/>
          <w:sz w:val="24"/>
          <w:szCs w:val="24"/>
        </w:rPr>
        <w:br/>
        <w:t xml:space="preserve">  " in Barbadoes. (See </w:t>
      </w:r>
      <w:r>
        <w:rPr>
          <w:i/>
          <w:color w:val="000000"/>
          <w:sz w:val="24"/>
          <w:szCs w:val="24"/>
        </w:rPr>
        <w:t xml:space="preserve">Schools</w:t>
      </w:r>
      <w:r>
        <w:rPr>
          <w:color w:val="000000"/>
          <w:sz w:val="24"/>
          <w:szCs w:val="24"/>
        </w:rPr>
        <w:t xml:space="preserve">.)</w:t>
      </w:r>
      <w:r>
        <w:rPr>
          <w:color w:val="000000"/>
          <w:sz w:val="24"/>
          <w:szCs w:val="24"/>
        </w:rPr>
        <w:br/>
        <w:t xml:space="preserve">Education, Queries on, replied to.</w:t>
      </w:r>
      <w:r>
        <w:rPr>
          <w:color w:val="000000"/>
          <w:sz w:val="24"/>
          <w:szCs w:val="24"/>
        </w:rPr>
        <w:br/>
        <w:t xml:space="preserve">  " Results, in regard to. </w:t>
      </w:r>
      <w:r>
        <w:rPr>
          <w:color w:val="000000"/>
          <w:sz w:val="24"/>
          <w:szCs w:val="24"/>
        </w:rPr>
        <w:br/>
        <w:t xml:space="preserve">Edwards, Colonel. </w:t>
      </w:r>
      <w:r>
        <w:rPr>
          <w:color w:val="000000"/>
          <w:sz w:val="24"/>
          <w:szCs w:val="24"/>
        </w:rPr>
        <w:br/>
        <w:t xml:space="preserve">Eldridge, R. B. Esq.. </w:t>
      </w:r>
      <w:r>
        <w:rPr>
          <w:color w:val="000000"/>
          <w:sz w:val="24"/>
          <w:szCs w:val="24"/>
        </w:rPr>
        <w:br/>
        <w:t xml:space="preserve">Elliot, Rev. Edward. </w:t>
      </w:r>
      <w:r>
        <w:rPr>
          <w:color w:val="000000"/>
          <w:sz w:val="24"/>
          <w:szCs w:val="24"/>
        </w:rPr>
        <w:br/>
        <w:t xml:space="preserve">Emancipation, Immediate. (See </w:t>
      </w:r>
      <w:r>
        <w:rPr>
          <w:i/>
          <w:color w:val="000000"/>
          <w:sz w:val="24"/>
          <w:szCs w:val="24"/>
        </w:rPr>
        <w:t xml:space="preserve">Preparation, &amp;c.</w:t>
      </w:r>
      <w:r>
        <w:rPr>
          <w:color w:val="000000"/>
          <w:sz w:val="24"/>
          <w:szCs w:val="24"/>
        </w:rPr>
        <w:t xml:space="preserve">)</w:t>
      </w:r>
      <w:r>
        <w:rPr>
          <w:color w:val="000000"/>
          <w:sz w:val="24"/>
          <w:szCs w:val="24"/>
        </w:rPr>
        <w:br/>
        <w:t xml:space="preserve">Emancipation, Motives of, in Antigua. </w:t>
      </w:r>
      <w:r>
        <w:rPr>
          <w:color w:val="000000"/>
          <w:sz w:val="24"/>
          <w:szCs w:val="24"/>
        </w:rPr>
        <w:br/>
        <w:t xml:space="preserve">Emigrants from Europe. </w:t>
      </w:r>
      <w:r>
        <w:rPr>
          <w:color w:val="000000"/>
          <w:sz w:val="24"/>
          <w:szCs w:val="24"/>
        </w:rPr>
        <w:br/>
        <w:t xml:space="preserve">Employments of the colored. </w:t>
      </w:r>
      <w:r>
        <w:rPr>
          <w:color w:val="000000"/>
          <w:sz w:val="24"/>
          <w:szCs w:val="24"/>
        </w:rPr>
        <w:br/>
        <w:t xml:space="preserve">English Delegation. </w:t>
      </w:r>
      <w:r>
        <w:rPr>
          <w:color w:val="000000"/>
          <w:sz w:val="24"/>
          <w:szCs w:val="24"/>
        </w:rPr>
        <w:br/>
        <w:t xml:space="preserve">Enrolment of colored militia. </w:t>
      </w:r>
      <w:r>
        <w:rPr>
          <w:color w:val="000000"/>
          <w:sz w:val="24"/>
          <w:szCs w:val="24"/>
        </w:rPr>
        <w:br/>
        <w:t xml:space="preserve">Escape of slaves from French islands. </w:t>
      </w:r>
      <w:r>
        <w:rPr>
          <w:color w:val="000000"/>
          <w:sz w:val="24"/>
          <w:szCs w:val="24"/>
        </w:rPr>
        <w:br/>
        <w:t xml:space="preserve">Expectations in regard to 1838 and 1840. </w:t>
      </w:r>
      <w:r>
        <w:rPr>
          <w:color w:val="000000"/>
          <w:sz w:val="24"/>
          <w:szCs w:val="24"/>
        </w:rPr>
        <w:br/>
        <w:t xml:space="preserve">Expense of free compared with slave labor. </w:t>
      </w:r>
      <w:r>
        <w:rPr>
          <w:color w:val="000000"/>
          <w:sz w:val="24"/>
          <w:szCs w:val="24"/>
        </w:rPr>
        <w:br/>
        <w:t xml:space="preserve">Expense of Apprenticeship compared with slavery. </w:t>
      </w:r>
      <w:r>
        <w:rPr>
          <w:color w:val="000000"/>
          <w:sz w:val="24"/>
          <w:szCs w:val="24"/>
        </w:rPr>
        <w:br/>
        <w:t xml:space="preserve">Explanation of terms. </w:t>
      </w:r>
      <w:r>
        <w:rPr>
          <w:color w:val="000000"/>
          <w:sz w:val="24"/>
          <w:szCs w:val="24"/>
        </w:rPr>
        <w:br/>
        <w:t xml:space="preserve">Exports of Jamaica for 53 years.</w:t>
      </w:r>
    </w:p>
    <w:p>
      <w:pPr>
        <w:widowControl w:val="on"/>
        <w:pBdr/>
        <w:spacing w:before="240" w:after="240" w:line="240" w:lineRule="auto"/>
        <w:ind w:left="0" w:right="0"/>
        <w:jc w:val="left"/>
      </w:pPr>
      <w:r>
        <w:rPr>
          <w:color w:val="000000"/>
          <w:sz w:val="24"/>
          <w:szCs w:val="24"/>
        </w:rPr>
        <w:t xml:space="preserve">Fair of St. John’s. </w:t>
      </w:r>
      <w:r>
        <w:rPr>
          <w:color w:val="000000"/>
          <w:sz w:val="24"/>
          <w:szCs w:val="24"/>
        </w:rPr>
        <w:br/>
        <w:t xml:space="preserve">Favey, Mr.</w:t>
      </w:r>
      <w:r>
        <w:rPr>
          <w:color w:val="000000"/>
          <w:sz w:val="24"/>
          <w:szCs w:val="24"/>
        </w:rPr>
        <w:br/>
        <w:t xml:space="preserve">Feeding in Barbadoes. </w:t>
      </w:r>
      <w:r>
        <w:rPr>
          <w:color w:val="000000"/>
          <w:sz w:val="24"/>
          <w:szCs w:val="24"/>
        </w:rPr>
        <w:br/>
        <w:t xml:space="preserve">Feeling, intense, of the negroes. </w:t>
      </w:r>
      <w:r>
        <w:rPr>
          <w:color w:val="000000"/>
          <w:sz w:val="24"/>
          <w:szCs w:val="24"/>
        </w:rPr>
        <w:br/>
        <w:t xml:space="preserve">Females in the field. </w:t>
      </w:r>
      <w:r>
        <w:rPr>
          <w:color w:val="000000"/>
          <w:sz w:val="24"/>
          <w:szCs w:val="24"/>
        </w:rPr>
        <w:br/>
        <w:t xml:space="preserve">Fences wanting in Antigua. </w:t>
      </w:r>
      <w:r>
        <w:rPr>
          <w:color w:val="000000"/>
          <w:sz w:val="24"/>
          <w:szCs w:val="24"/>
        </w:rPr>
        <w:br/>
        <w:t xml:space="preserve">Ferguson, Dr.</w:t>
      </w:r>
      <w:r>
        <w:rPr>
          <w:color w:val="000000"/>
          <w:sz w:val="24"/>
          <w:szCs w:val="24"/>
        </w:rPr>
        <w:br/>
        <w:t xml:space="preserve">Fines upon the planters. </w:t>
      </w:r>
      <w:r>
        <w:rPr>
          <w:color w:val="000000"/>
          <w:sz w:val="24"/>
          <w:szCs w:val="24"/>
        </w:rPr>
        <w:br/>
        <w:t xml:space="preserve">Fire in the canes. </w:t>
      </w:r>
      <w:r>
        <w:rPr>
          <w:color w:val="000000"/>
          <w:sz w:val="24"/>
          <w:szCs w:val="24"/>
        </w:rPr>
        <w:br/>
        <w:t xml:space="preserve">Fitch’s Creek Estate. </w:t>
      </w:r>
      <w:r>
        <w:rPr>
          <w:color w:val="000000"/>
          <w:sz w:val="24"/>
          <w:szCs w:val="24"/>
        </w:rPr>
        <w:br/>
        <w:t xml:space="preserve">Flogging.</w:t>
      </w:r>
      <w:r>
        <w:rPr>
          <w:color w:val="000000"/>
          <w:sz w:val="24"/>
          <w:szCs w:val="24"/>
        </w:rPr>
        <w:br/>
        <w:t xml:space="preserve">  " machine. </w:t>
      </w:r>
      <w:r>
        <w:rPr>
          <w:color w:val="000000"/>
          <w:sz w:val="24"/>
          <w:szCs w:val="24"/>
        </w:rPr>
        <w:br/>
        <w:t xml:space="preserve">Forten, James. </w:t>
      </w:r>
      <w:r>
        <w:rPr>
          <w:color w:val="000000"/>
          <w:sz w:val="24"/>
          <w:szCs w:val="24"/>
        </w:rPr>
        <w:br/>
        <w:t xml:space="preserve">Four and a half per cent tax. </w:t>
      </w:r>
      <w:r>
        <w:rPr>
          <w:color w:val="000000"/>
          <w:sz w:val="24"/>
          <w:szCs w:val="24"/>
        </w:rPr>
        <w:br/>
        <w:t xml:space="preserve">Fraser, Rev. Edward.</w:t>
      </w:r>
      <w:r>
        <w:rPr>
          <w:color w:val="000000"/>
          <w:sz w:val="24"/>
          <w:szCs w:val="24"/>
        </w:rPr>
        <w:br/>
        <w:t xml:space="preserve">  " Mrs., ——­</w:t>
      </w:r>
      <w:r>
        <w:rPr>
          <w:color w:val="000000"/>
          <w:sz w:val="24"/>
          <w:szCs w:val="24"/>
        </w:rPr>
        <w:br/>
        <w:t xml:space="preserve">Free children. </w:t>
      </w:r>
      <w:r>
        <w:rPr>
          <w:color w:val="000000"/>
          <w:sz w:val="24"/>
          <w:szCs w:val="24"/>
        </w:rPr>
        <w:br/>
        <w:t xml:space="preserve">Freedom in Antigua. </w:t>
      </w:r>
      <w:r>
        <w:rPr>
          <w:color w:val="000000"/>
          <w:sz w:val="24"/>
          <w:szCs w:val="24"/>
        </w:rPr>
        <w:br/>
        <w:t xml:space="preserve">Free labor less expensive. </w:t>
      </w:r>
      <w:r>
        <w:rPr>
          <w:color w:val="000000"/>
          <w:sz w:val="24"/>
          <w:szCs w:val="24"/>
        </w:rPr>
        <w:br/>
        <w:t xml:space="preserve">Freeman, Count. </w:t>
      </w:r>
      <w:r>
        <w:rPr>
          <w:color w:val="000000"/>
          <w:sz w:val="24"/>
          <w:szCs w:val="24"/>
        </w:rPr>
        <w:br/>
        <w:t xml:space="preserve">Frey’s Estate. </w:t>
      </w:r>
      <w:r>
        <w:rPr>
          <w:color w:val="000000"/>
          <w:sz w:val="24"/>
          <w:szCs w:val="24"/>
        </w:rPr>
        <w:br/>
        <w:t xml:space="preserve">Friendly Societies. </w:t>
      </w:r>
      <w:r>
        <w:rPr>
          <w:color w:val="000000"/>
          <w:sz w:val="24"/>
          <w:szCs w:val="24"/>
        </w:rPr>
        <w:br/>
        <w:t xml:space="preserve">Fright of American vessels.</w:t>
      </w:r>
    </w:p>
    <w:p>
      <w:pPr>
        <w:widowControl w:val="on"/>
        <w:pBdr/>
        <w:spacing w:before="240" w:after="240" w:line="240" w:lineRule="auto"/>
        <w:ind w:left="0" w:right="0"/>
        <w:jc w:val="left"/>
      </w:pPr>
      <w:r>
        <w:rPr>
          <w:color w:val="000000"/>
          <w:sz w:val="24"/>
          <w:szCs w:val="24"/>
        </w:rPr>
        <w:t xml:space="preserve">Galloway, Mr.</w:t>
      </w:r>
      <w:r>
        <w:rPr>
          <w:color w:val="000000"/>
          <w:sz w:val="24"/>
          <w:szCs w:val="24"/>
        </w:rPr>
        <w:br/>
        <w:t xml:space="preserve">Gangs, Division of. </w:t>
      </w:r>
      <w:r>
        <w:rPr>
          <w:color w:val="000000"/>
          <w:sz w:val="24"/>
          <w:szCs w:val="24"/>
        </w:rPr>
        <w:br/>
        <w:t xml:space="preserve">Gardiner, Rev. Mr.</w:t>
      </w:r>
      <w:r>
        <w:rPr>
          <w:color w:val="000000"/>
          <w:sz w:val="24"/>
          <w:szCs w:val="24"/>
        </w:rPr>
        <w:br/>
        <w:t xml:space="preserve">Gilbert, Rev. N.</w:t>
      </w:r>
      <w:r>
        <w:rPr>
          <w:color w:val="000000"/>
          <w:sz w:val="24"/>
          <w:szCs w:val="24"/>
        </w:rPr>
        <w:br/>
        <w:t xml:space="preserve">Girl sold by her mother. </w:t>
      </w:r>
      <w:r>
        <w:rPr>
          <w:color w:val="000000"/>
          <w:sz w:val="24"/>
          <w:szCs w:val="24"/>
        </w:rPr>
        <w:br/>
        <w:t xml:space="preserve">Gitters, Rev. Mr.</w:t>
      </w:r>
      <w:r>
        <w:rPr>
          <w:color w:val="000000"/>
          <w:sz w:val="24"/>
          <w:szCs w:val="24"/>
        </w:rPr>
        <w:br/>
        <w:t xml:space="preserve">Golden Grove Estate. </w:t>
      </w:r>
      <w:r>
        <w:rPr>
          <w:color w:val="000000"/>
          <w:sz w:val="24"/>
          <w:szCs w:val="24"/>
        </w:rPr>
        <w:br/>
        <w:t xml:space="preserve">Gordon, Mr.</w:t>
      </w:r>
      <w:r>
        <w:rPr>
          <w:color w:val="000000"/>
          <w:sz w:val="24"/>
          <w:szCs w:val="24"/>
        </w:rPr>
        <w:br/>
        <w:t xml:space="preserve">Governor of Antigua.</w:t>
      </w:r>
      <w:r>
        <w:rPr>
          <w:color w:val="000000"/>
          <w:sz w:val="24"/>
          <w:szCs w:val="24"/>
        </w:rPr>
        <w:br/>
        <w:t xml:space="preserve">  " of Barbadoes. </w:t>
      </w:r>
      <w:r>
        <w:rPr>
          <w:color w:val="000000"/>
          <w:sz w:val="24"/>
          <w:szCs w:val="24"/>
        </w:rPr>
        <w:br/>
        <w:t xml:space="preserve">Grace Bay. </w:t>
      </w:r>
      <w:r>
        <w:rPr>
          <w:color w:val="000000"/>
          <w:sz w:val="24"/>
          <w:szCs w:val="24"/>
        </w:rPr>
        <w:br/>
        <w:t xml:space="preserve">Grenada. </w:t>
      </w:r>
      <w:r>
        <w:rPr>
          <w:color w:val="000000"/>
          <w:sz w:val="24"/>
          <w:szCs w:val="24"/>
        </w:rPr>
        <w:br/>
        <w:t xml:space="preserve">“Grandfather Jacob.” </w:t>
      </w:r>
      <w:r>
        <w:rPr>
          <w:color w:val="000000"/>
          <w:sz w:val="24"/>
          <w:szCs w:val="24"/>
        </w:rPr>
        <w:br/>
        <w:t xml:space="preserve">Gratitude of the Negroes. </w:t>
      </w:r>
      <w:r>
        <w:rPr>
          <w:color w:val="000000"/>
          <w:sz w:val="24"/>
          <w:szCs w:val="24"/>
        </w:rPr>
        <w:br/>
        <w:t xml:space="preserve">“Grecian Regale.” </w:t>
      </w:r>
      <w:r>
        <w:rPr>
          <w:color w:val="000000"/>
          <w:sz w:val="24"/>
          <w:szCs w:val="24"/>
        </w:rPr>
        <w:br/>
        <w:t xml:space="preserve">Green Castle Estate. </w:t>
      </w:r>
      <w:r>
        <w:rPr>
          <w:color w:val="000000"/>
          <w:sz w:val="24"/>
          <w:szCs w:val="24"/>
        </w:rPr>
        <w:br/>
        <w:t xml:space="preserve">Green Wall Estate. </w:t>
      </w:r>
      <w:r>
        <w:rPr>
          <w:color w:val="000000"/>
          <w:sz w:val="24"/>
          <w:szCs w:val="24"/>
        </w:rPr>
        <w:br/>
        <w:t xml:space="preserve">Guadaloupe. </w:t>
      </w:r>
      <w:r>
        <w:rPr>
          <w:color w:val="000000"/>
          <w:sz w:val="24"/>
          <w:szCs w:val="24"/>
        </w:rPr>
        <w:br/>
        <w:t xml:space="preserve">Guarda Costas. </w:t>
      </w:r>
      <w:r>
        <w:rPr>
          <w:color w:val="000000"/>
          <w:sz w:val="24"/>
          <w:szCs w:val="24"/>
        </w:rPr>
        <w:br/>
        <w:t xml:space="preserve">“Gubner poisoned.”</w:t>
      </w:r>
    </w:p>
    <w:p>
      <w:pPr>
        <w:widowControl w:val="on"/>
        <w:pBdr/>
        <w:spacing w:before="240" w:after="240" w:line="240" w:lineRule="auto"/>
        <w:ind w:left="0" w:right="0"/>
        <w:jc w:val="left"/>
      </w:pPr>
      <w:r>
        <w:rPr>
          <w:color w:val="000000"/>
          <w:sz w:val="24"/>
          <w:szCs w:val="24"/>
        </w:rPr>
        <w:t xml:space="preserve">H., Mr., an American. </w:t>
      </w:r>
      <w:r>
        <w:rPr>
          <w:color w:val="000000"/>
          <w:sz w:val="24"/>
          <w:szCs w:val="24"/>
        </w:rPr>
        <w:br/>
        <w:t xml:space="preserve">Hamilton, Capt. </w:t>
      </w:r>
      <w:r>
        <w:rPr>
          <w:color w:val="000000"/>
          <w:sz w:val="24"/>
          <w:szCs w:val="24"/>
        </w:rPr>
        <w:br/>
        <w:t xml:space="preserve">Hamilton, Cheny, Esq. </w:t>
      </w:r>
      <w:r>
        <w:rPr>
          <w:color w:val="000000"/>
          <w:sz w:val="24"/>
          <w:szCs w:val="24"/>
        </w:rPr>
        <w:br/>
        <w:t xml:space="preserve">Hamilton, Rev. Mr.</w:t>
      </w:r>
      <w:r>
        <w:rPr>
          <w:color w:val="000000"/>
          <w:sz w:val="24"/>
          <w:szCs w:val="24"/>
        </w:rPr>
        <w:br/>
        <w:t xml:space="preserve">Harrison, Colonel. </w:t>
      </w:r>
      <w:r>
        <w:rPr>
          <w:color w:val="000000"/>
          <w:sz w:val="24"/>
          <w:szCs w:val="24"/>
        </w:rPr>
        <w:br/>
        <w:t xml:space="preserve">Harris, Thomas, Esq. </w:t>
      </w:r>
      <w:r>
        <w:rPr>
          <w:color w:val="000000"/>
          <w:sz w:val="24"/>
          <w:szCs w:val="24"/>
        </w:rPr>
        <w:br/>
        <w:t xml:space="preserve">Harvey, Rev. B.</w:t>
      </w:r>
      <w:r>
        <w:rPr>
          <w:color w:val="000000"/>
          <w:sz w:val="24"/>
          <w:szCs w:val="24"/>
        </w:rPr>
        <w:br/>
        <w:t xml:space="preserve">Hatley, Mr.</w:t>
      </w:r>
      <w:r>
        <w:rPr>
          <w:color w:val="000000"/>
          <w:sz w:val="24"/>
          <w:szCs w:val="24"/>
        </w:rPr>
        <w:br/>
        <w:t xml:space="preserve">Heroism of colored women. </w:t>
      </w:r>
      <w:r>
        <w:rPr>
          <w:color w:val="000000"/>
          <w:sz w:val="24"/>
          <w:szCs w:val="24"/>
        </w:rPr>
        <w:br/>
        <w:t xml:space="preserve">Higginbothom, Ralph, Esq. </w:t>
      </w:r>
      <w:r>
        <w:rPr>
          <w:color w:val="000000"/>
          <w:sz w:val="24"/>
          <w:szCs w:val="24"/>
        </w:rPr>
        <w:br/>
        <w:t xml:space="preserve">Hill, Richard, Esq. </w:t>
      </w:r>
      <w:r>
        <w:rPr>
          <w:color w:val="000000"/>
          <w:sz w:val="24"/>
          <w:szCs w:val="24"/>
        </w:rPr>
        <w:br/>
        <w:t xml:space="preserve">Hinkston, Samuel, Esq. </w:t>
      </w:r>
      <w:r>
        <w:rPr>
          <w:color w:val="000000"/>
          <w:sz w:val="24"/>
          <w:szCs w:val="24"/>
        </w:rPr>
        <w:br/>
        <w:t xml:space="preserve">Holberton, Rev. Robert. </w:t>
      </w:r>
      <w:r>
        <w:rPr>
          <w:color w:val="000000"/>
          <w:sz w:val="24"/>
          <w:szCs w:val="24"/>
        </w:rPr>
        <w:br/>
        <w:t xml:space="preserve">Holidays in Antigua. </w:t>
      </w:r>
      <w:r>
        <w:rPr>
          <w:color w:val="000000"/>
          <w:sz w:val="24"/>
          <w:szCs w:val="24"/>
        </w:rPr>
        <w:br/>
        <w:t xml:space="preserve">Horne, Rev. Mr. </w:t>
      </w:r>
      <w:r>
        <w:rPr>
          <w:color w:val="000000"/>
          <w:sz w:val="24"/>
          <w:szCs w:val="24"/>
        </w:rPr>
        <w:br/>
        <w:t xml:space="preserve">“Horse.” </w:t>
      </w:r>
      <w:r>
        <w:rPr>
          <w:color w:val="000000"/>
          <w:sz w:val="24"/>
          <w:szCs w:val="24"/>
        </w:rPr>
        <w:br/>
        <w:t xml:space="preserve">Horton Estate. </w:t>
      </w:r>
      <w:r>
        <w:rPr>
          <w:color w:val="000000"/>
          <w:sz w:val="24"/>
          <w:szCs w:val="24"/>
        </w:rPr>
        <w:br/>
        <w:t xml:space="preserve">Horsford, Hon. Paul. </w:t>
      </w:r>
      <w:r>
        <w:rPr>
          <w:color w:val="000000"/>
          <w:sz w:val="24"/>
          <w:szCs w:val="24"/>
        </w:rPr>
        <w:br/>
        <w:t xml:space="preserve">Hostility to Emancipation. (See also, </w:t>
      </w:r>
      <w:r>
        <w:rPr>
          <w:i/>
          <w:color w:val="000000"/>
          <w:sz w:val="24"/>
          <w:szCs w:val="24"/>
        </w:rPr>
        <w:t xml:space="preserve">Change, &amp;c.</w:t>
      </w:r>
      <w:r>
        <w:rPr>
          <w:color w:val="000000"/>
          <w:sz w:val="24"/>
          <w:szCs w:val="24"/>
        </w:rPr>
        <w:t xml:space="preserve">)</w:t>
      </w:r>
      <w:r>
        <w:rPr>
          <w:color w:val="000000"/>
          <w:sz w:val="24"/>
          <w:szCs w:val="24"/>
        </w:rPr>
        <w:br/>
        <w:t xml:space="preserve">House of Correction. </w:t>
      </w:r>
      <w:r>
        <w:rPr>
          <w:color w:val="000000"/>
          <w:sz w:val="24"/>
          <w:szCs w:val="24"/>
        </w:rPr>
        <w:br/>
        <w:t xml:space="preserve">Howell, Mr., (of Jamaica). </w:t>
      </w:r>
      <w:r>
        <w:rPr>
          <w:color w:val="000000"/>
          <w:sz w:val="24"/>
          <w:szCs w:val="24"/>
        </w:rPr>
        <w:br/>
        <w:t xml:space="preserve">Howell, James Esq. </w:t>
      </w:r>
      <w:r>
        <w:rPr>
          <w:color w:val="000000"/>
          <w:sz w:val="24"/>
          <w:szCs w:val="24"/>
        </w:rPr>
        <w:br/>
        <w:t xml:space="preserve">Hurricane.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Imports and Exports of Barbadoes. </w:t>
      </w:r>
      <w:r>
        <w:rPr>
          <w:color w:val="000000"/>
          <w:sz w:val="24"/>
          <w:szCs w:val="24"/>
        </w:rPr>
        <w:br/>
        <w:t xml:space="preserve">Improvement since Emancipation. (See </w:t>
      </w:r>
      <w:r>
        <w:rPr>
          <w:i/>
          <w:color w:val="000000"/>
          <w:sz w:val="24"/>
          <w:szCs w:val="24"/>
        </w:rPr>
        <w:t xml:space="preserve">Morals</w:t>
      </w:r>
      <w:r>
        <w:rPr>
          <w:color w:val="000000"/>
          <w:sz w:val="24"/>
          <w:szCs w:val="24"/>
        </w:rPr>
        <w:t xml:space="preserve">.)</w:t>
      </w:r>
      <w:r>
        <w:rPr>
          <w:color w:val="000000"/>
          <w:sz w:val="24"/>
          <w:szCs w:val="24"/>
        </w:rPr>
        <w:br/>
        <w:t xml:space="preserve">Indolence of Apprentices.</w:t>
      </w:r>
      <w:r>
        <w:rPr>
          <w:color w:val="000000"/>
          <w:sz w:val="24"/>
          <w:szCs w:val="24"/>
        </w:rPr>
        <w:br/>
        <w:t xml:space="preserve">  " of Whites. </w:t>
      </w:r>
      <w:r>
        <w:rPr>
          <w:color w:val="000000"/>
          <w:sz w:val="24"/>
          <w:szCs w:val="24"/>
        </w:rPr>
        <w:br/>
        <w:t xml:space="preserve">Industry of Emancipated Slaves. </w:t>
      </w:r>
      <w:r>
        <w:rPr>
          <w:color w:val="000000"/>
          <w:sz w:val="24"/>
          <w:szCs w:val="24"/>
        </w:rPr>
        <w:br/>
        <w:t xml:space="preserve">Industry of Apprentices. </w:t>
      </w:r>
      <w:r>
        <w:rPr>
          <w:color w:val="000000"/>
          <w:sz w:val="24"/>
          <w:szCs w:val="24"/>
        </w:rPr>
        <w:br/>
        <w:t xml:space="preserve">Infanticide. </w:t>
      </w:r>
      <w:r>
        <w:rPr>
          <w:color w:val="000000"/>
          <w:sz w:val="24"/>
          <w:szCs w:val="24"/>
        </w:rPr>
        <w:br/>
        <w:t xml:space="preserve">Insolence. </w:t>
      </w:r>
      <w:r>
        <w:rPr>
          <w:color w:val="000000"/>
          <w:sz w:val="24"/>
          <w:szCs w:val="24"/>
        </w:rPr>
        <w:br/>
        <w:t xml:space="preserve">Insubordination. (See </w:t>
      </w:r>
      <w:r>
        <w:rPr>
          <w:i/>
          <w:color w:val="000000"/>
          <w:sz w:val="24"/>
          <w:szCs w:val="24"/>
        </w:rPr>
        <w:t xml:space="preserve">Subordination</w:t>
      </w:r>
      <w:r>
        <w:rPr>
          <w:color w:val="000000"/>
          <w:sz w:val="24"/>
          <w:szCs w:val="24"/>
        </w:rPr>
        <w:t xml:space="preserve">.)</w:t>
      </w:r>
      <w:r>
        <w:rPr>
          <w:color w:val="000000"/>
          <w:sz w:val="24"/>
          <w:szCs w:val="24"/>
        </w:rPr>
        <w:br/>
        <w:t xml:space="preserve">Insurrection in Barbadoes in 1816. </w:t>
      </w:r>
      <w:r>
        <w:rPr>
          <w:color w:val="000000"/>
          <w:sz w:val="24"/>
          <w:szCs w:val="24"/>
        </w:rPr>
        <w:br/>
        <w:t xml:space="preserve">Insurrection not feared in Antigua;</w:t>
      </w:r>
      <w:r>
        <w:rPr>
          <w:color w:val="000000"/>
          <w:sz w:val="24"/>
          <w:szCs w:val="24"/>
        </w:rPr>
        <w:br/>
        <w:t xml:space="preserve">    nor in Barbadoes;</w:t>
      </w:r>
      <w:r>
        <w:rPr>
          <w:color w:val="000000"/>
          <w:sz w:val="24"/>
          <w:szCs w:val="24"/>
        </w:rPr>
        <w:br/>
        <w:t xml:space="preserve">    nor in Jamaica. </w:t>
      </w:r>
      <w:r>
        <w:rPr>
          <w:color w:val="000000"/>
          <w:sz w:val="24"/>
          <w:szCs w:val="24"/>
        </w:rPr>
        <w:br/>
        <w:t xml:space="preserve">Intelligence of blacks, as compared with whites. </w:t>
      </w:r>
      <w:r>
        <w:rPr>
          <w:color w:val="000000"/>
          <w:sz w:val="24"/>
          <w:szCs w:val="24"/>
        </w:rPr>
        <w:br/>
        <w:t xml:space="preserve">Intemperance in Antigua. (See </w:t>
      </w:r>
      <w:r>
        <w:rPr>
          <w:i/>
          <w:color w:val="000000"/>
          <w:sz w:val="24"/>
          <w:szCs w:val="24"/>
        </w:rPr>
        <w:t xml:space="preserve">Temperance</w:t>
      </w:r>
      <w:r>
        <w:rPr>
          <w:color w:val="000000"/>
          <w:sz w:val="24"/>
          <w:szCs w:val="24"/>
        </w:rPr>
        <w:t xml:space="preserve">.)</w:t>
      </w:r>
      <w:r>
        <w:rPr>
          <w:color w:val="000000"/>
          <w:sz w:val="24"/>
          <w:szCs w:val="24"/>
        </w:rPr>
        <w:br/>
        <w:t xml:space="preserve">Intermixture. (See also </w:t>
      </w:r>
      <w:r>
        <w:rPr>
          <w:i/>
          <w:color w:val="000000"/>
          <w:sz w:val="24"/>
          <w:szCs w:val="24"/>
        </w:rPr>
        <w:t xml:space="preserve">Amalgamation</w:t>
      </w:r>
      <w:r>
        <w:rPr>
          <w:color w:val="000000"/>
          <w:sz w:val="24"/>
          <w:szCs w:val="24"/>
        </w:rPr>
        <w:t xml:space="preserve">.)</w:t>
      </w:r>
      <w:r>
        <w:rPr>
          <w:color w:val="000000"/>
          <w:sz w:val="24"/>
          <w:szCs w:val="24"/>
        </w:rPr>
        <w:br/>
        <w:t xml:space="preserve">Internal Improvement.</w:t>
      </w:r>
    </w:p>
    <w:p>
      <w:pPr>
        <w:widowControl w:val="on"/>
        <w:pBdr/>
        <w:spacing w:before="240" w:after="240" w:line="240" w:lineRule="auto"/>
        <w:ind w:left="0" w:right="0"/>
        <w:jc w:val="left"/>
      </w:pPr>
      <w:r>
        <w:rPr>
          <w:color w:val="000000"/>
          <w:sz w:val="24"/>
          <w:szCs w:val="24"/>
        </w:rPr>
        <w:t xml:space="preserve">Jamaica. </w:t>
      </w:r>
      <w:r>
        <w:rPr>
          <w:color w:val="000000"/>
          <w:sz w:val="24"/>
          <w:szCs w:val="24"/>
        </w:rPr>
        <w:br/>
        <w:t xml:space="preserve">Jarvis, Colonel. </w:t>
      </w:r>
      <w:r>
        <w:rPr>
          <w:color w:val="000000"/>
          <w:sz w:val="24"/>
          <w:szCs w:val="24"/>
        </w:rPr>
        <w:br/>
        <w:t xml:space="preserve">Jobs. </w:t>
      </w:r>
      <w:r>
        <w:rPr>
          <w:color w:val="000000"/>
          <w:sz w:val="24"/>
          <w:szCs w:val="24"/>
        </w:rPr>
        <w:br/>
        <w:t xml:space="preserve">Jocken, Mr.</w:t>
      </w:r>
      <w:r>
        <w:rPr>
          <w:color w:val="000000"/>
          <w:sz w:val="24"/>
          <w:szCs w:val="24"/>
        </w:rPr>
        <w:br/>
        <w:t xml:space="preserve">Jones, Mr.</w:t>
      </w:r>
      <w:r>
        <w:rPr>
          <w:color w:val="000000"/>
          <w:sz w:val="24"/>
          <w:szCs w:val="24"/>
        </w:rPr>
        <w:br/>
        <w:t xml:space="preserve">Jones, Rev. Mr.</w:t>
      </w:r>
      <w:r>
        <w:rPr>
          <w:color w:val="000000"/>
          <w:sz w:val="24"/>
          <w:szCs w:val="24"/>
        </w:rPr>
        <w:br/>
        <w:t xml:space="preserve">Jones, T. Watkins, S. M.</w:t>
      </w:r>
      <w:r>
        <w:rPr>
          <w:color w:val="000000"/>
          <w:sz w:val="24"/>
          <w:szCs w:val="24"/>
        </w:rPr>
        <w:br/>
        <w:t xml:space="preserve">Jordon, Edward, Esq. </w:t>
      </w:r>
      <w:r>
        <w:rPr>
          <w:color w:val="000000"/>
          <w:sz w:val="24"/>
          <w:szCs w:val="24"/>
        </w:rPr>
        <w:br/>
        <w:t xml:space="preserve">Jury on the body of a negro woman. </w:t>
      </w:r>
      <w:r>
        <w:rPr>
          <w:color w:val="000000"/>
          <w:sz w:val="24"/>
          <w:szCs w:val="24"/>
        </w:rPr>
        <w:br/>
        <w:t xml:space="preserve">“Juvenile Association.”</w:t>
      </w:r>
    </w:p>
    <w:p>
      <w:pPr>
        <w:widowControl w:val="on"/>
        <w:pBdr/>
        <w:spacing w:before="240" w:after="240" w:line="240" w:lineRule="auto"/>
        <w:ind w:left="0" w:right="0"/>
        <w:jc w:val="left"/>
      </w:pPr>
      <w:r>
        <w:rPr>
          <w:color w:val="000000"/>
          <w:sz w:val="24"/>
          <w:szCs w:val="24"/>
        </w:rPr>
        <w:t xml:space="preserve">Kingdon, Rev. Mr.</w:t>
      </w:r>
      <w:r>
        <w:rPr>
          <w:color w:val="000000"/>
          <w:sz w:val="24"/>
          <w:szCs w:val="24"/>
        </w:rPr>
        <w:br/>
        <w:t xml:space="preserve">Kingston. </w:t>
      </w:r>
      <w:r>
        <w:rPr>
          <w:color w:val="000000"/>
          <w:sz w:val="24"/>
          <w:szCs w:val="24"/>
        </w:rPr>
        <w:br/>
        <w:t xml:space="preserve">Kirkland, Mr.</w:t>
      </w:r>
    </w:p>
    <w:p>
      <w:pPr>
        <w:widowControl w:val="on"/>
        <w:pBdr/>
        <w:spacing w:before="240" w:after="240" w:line="240" w:lineRule="auto"/>
        <w:ind w:left="0" w:right="0"/>
        <w:jc w:val="left"/>
      </w:pPr>
      <w:r>
        <w:rPr>
          <w:color w:val="000000"/>
          <w:sz w:val="24"/>
          <w:szCs w:val="24"/>
        </w:rPr>
        <w:t xml:space="preserve">Law, respect for. </w:t>
      </w:r>
      <w:r>
        <w:rPr>
          <w:color w:val="000000"/>
          <w:sz w:val="24"/>
          <w:szCs w:val="24"/>
        </w:rPr>
        <w:br/>
        <w:t xml:space="preserve">Lear’s Estate. </w:t>
      </w:r>
      <w:r>
        <w:rPr>
          <w:color w:val="000000"/>
          <w:sz w:val="24"/>
          <w:szCs w:val="24"/>
        </w:rPr>
        <w:br/>
        <w:t xml:space="preserve">Legislature of Antigua. </w:t>
      </w:r>
      <w:r>
        <w:rPr>
          <w:color w:val="000000"/>
          <w:sz w:val="24"/>
          <w:szCs w:val="24"/>
        </w:rPr>
        <w:br/>
        <w:t xml:space="preserve">Letter to a Special Magistrate. </w:t>
      </w:r>
      <w:r>
        <w:rPr>
          <w:color w:val="000000"/>
          <w:sz w:val="24"/>
          <w:szCs w:val="24"/>
        </w:rPr>
        <w:br/>
        <w:t xml:space="preserve">License to marry. </w:t>
      </w:r>
      <w:r>
        <w:rPr>
          <w:color w:val="000000"/>
          <w:sz w:val="24"/>
          <w:szCs w:val="24"/>
        </w:rPr>
        <w:br/>
        <w:t xml:space="preserve">Licentiousness. </w:t>
      </w:r>
      <w:r>
        <w:rPr>
          <w:color w:val="000000"/>
          <w:sz w:val="24"/>
          <w:szCs w:val="24"/>
        </w:rPr>
        <w:br/>
        <w:t xml:space="preserve">Lighthouse. </w:t>
      </w:r>
      <w:r>
        <w:rPr>
          <w:color w:val="000000"/>
          <w:sz w:val="24"/>
          <w:szCs w:val="24"/>
        </w:rPr>
        <w:br/>
        <w:t xml:space="preserve">Lock-up house at St. John’s. </w:t>
      </w:r>
      <w:r>
        <w:rPr>
          <w:color w:val="000000"/>
          <w:sz w:val="24"/>
          <w:szCs w:val="24"/>
        </w:rPr>
        <w:br/>
        <w:t xml:space="preserve">Lyon, E.B., Esq. </w:t>
      </w:r>
      <w:r>
        <w:rPr>
          <w:color w:val="000000"/>
          <w:sz w:val="24"/>
          <w:szCs w:val="24"/>
        </w:rPr>
        <w:br/>
        <w:t xml:space="preserve">Lyon’s Estate.</w:t>
      </w:r>
    </w:p>
    <w:p>
      <w:pPr>
        <w:widowControl w:val="on"/>
        <w:pBdr/>
        <w:spacing w:before="240" w:after="240" w:line="240" w:lineRule="auto"/>
        <w:ind w:left="0" w:right="0"/>
        <w:jc w:val="left"/>
      </w:pPr>
      <w:r>
        <w:rPr>
          <w:color w:val="000000"/>
          <w:sz w:val="24"/>
          <w:szCs w:val="24"/>
        </w:rPr>
        <w:t xml:space="preserve">Machinery, Labor-saving. </w:t>
      </w:r>
      <w:r>
        <w:rPr>
          <w:color w:val="000000"/>
          <w:sz w:val="24"/>
          <w:szCs w:val="24"/>
        </w:rPr>
        <w:br/>
        <w:t xml:space="preserve">Managers, Testimony of. </w:t>
      </w:r>
      <w:r>
        <w:rPr>
          <w:color w:val="000000"/>
          <w:sz w:val="24"/>
          <w:szCs w:val="24"/>
        </w:rPr>
        <w:br/>
        <w:t xml:space="preserve">Manchioneal. </w:t>
      </w:r>
      <w:r>
        <w:rPr>
          <w:color w:val="000000"/>
          <w:sz w:val="24"/>
          <w:szCs w:val="24"/>
        </w:rPr>
        <w:br/>
        <w:t xml:space="preserve">Market in St. John’s. </w:t>
      </w:r>
      <w:r>
        <w:rPr>
          <w:color w:val="000000"/>
          <w:sz w:val="24"/>
          <w:szCs w:val="24"/>
        </w:rPr>
        <w:br/>
        <w:t xml:space="preserve">Market people. </w:t>
      </w:r>
      <w:r>
        <w:rPr>
          <w:color w:val="000000"/>
          <w:sz w:val="24"/>
          <w:szCs w:val="24"/>
        </w:rPr>
        <w:br/>
        <w:t xml:space="preserve">Maroons. </w:t>
      </w:r>
      <w:r>
        <w:rPr>
          <w:color w:val="000000"/>
          <w:sz w:val="24"/>
          <w:szCs w:val="24"/>
        </w:rPr>
        <w:br/>
        <w:t xml:space="preserve">Marriage. </w:t>
      </w:r>
      <w:r>
        <w:rPr>
          <w:color w:val="000000"/>
          <w:sz w:val="24"/>
          <w:szCs w:val="24"/>
        </w:rPr>
        <w:br/>
        <w:t xml:space="preserve">Marshall, Mr.</w:t>
      </w:r>
      <w:r>
        <w:rPr>
          <w:color w:val="000000"/>
          <w:sz w:val="24"/>
          <w:szCs w:val="24"/>
        </w:rPr>
        <w:br/>
        <w:t xml:space="preserve">Martinique. </w:t>
      </w:r>
      <w:r>
        <w:rPr>
          <w:color w:val="000000"/>
          <w:sz w:val="24"/>
          <w:szCs w:val="24"/>
        </w:rPr>
        <w:br/>
        <w:t xml:space="preserve">Master’s power over the apprentice. </w:t>
      </w:r>
      <w:r>
        <w:rPr>
          <w:color w:val="000000"/>
          <w:sz w:val="24"/>
          <w:szCs w:val="24"/>
        </w:rPr>
        <w:br/>
        <w:t xml:space="preserve">McCornock, Thomas, Esq. </w:t>
      </w:r>
      <w:r>
        <w:rPr>
          <w:color w:val="000000"/>
          <w:sz w:val="24"/>
          <w:szCs w:val="24"/>
        </w:rPr>
        <w:br/>
        <w:t xml:space="preserve">McGregor, Sir Evan, J. M.</w:t>
      </w:r>
      <w:r>
        <w:rPr>
          <w:color w:val="000000"/>
          <w:sz w:val="24"/>
          <w:szCs w:val="24"/>
        </w:rPr>
        <w:br/>
        <w:t xml:space="preserve">Megass. </w:t>
      </w:r>
      <w:r>
        <w:rPr>
          <w:color w:val="000000"/>
          <w:sz w:val="24"/>
          <w:szCs w:val="24"/>
        </w:rPr>
        <w:br/>
        <w:t xml:space="preserve">Merchants, Testimony of. </w:t>
      </w:r>
      <w:r>
        <w:rPr>
          <w:color w:val="000000"/>
          <w:sz w:val="24"/>
          <w:szCs w:val="24"/>
        </w:rPr>
        <w:br/>
        <w:t xml:space="preserve">Messages of Sir Lionel Smith. </w:t>
      </w:r>
      <w:r>
        <w:rPr>
          <w:color w:val="000000"/>
          <w:sz w:val="24"/>
          <w:szCs w:val="24"/>
        </w:rPr>
        <w:br/>
        <w:t xml:space="preserve">Mico Charity Infant School. </w:t>
      </w:r>
      <w:r>
        <w:rPr>
          <w:color w:val="000000"/>
          <w:sz w:val="24"/>
          <w:szCs w:val="24"/>
        </w:rPr>
        <w:br/>
        <w:t xml:space="preserve">Miller’s Estate. </w:t>
      </w:r>
      <w:r>
        <w:rPr>
          <w:color w:val="000000"/>
          <w:sz w:val="24"/>
          <w:szCs w:val="24"/>
        </w:rPr>
        <w:br/>
        <w:t xml:space="preserve">Missionaries, Wesleyan. </w:t>
      </w:r>
      <w:r>
        <w:rPr>
          <w:color w:val="000000"/>
          <w:sz w:val="24"/>
          <w:szCs w:val="24"/>
        </w:rPr>
        <w:br/>
        <w:t xml:space="preserve">Missionary associations.</w:t>
      </w:r>
      <w:r>
        <w:rPr>
          <w:color w:val="000000"/>
          <w:sz w:val="24"/>
          <w:szCs w:val="24"/>
        </w:rPr>
        <w:br/>
        <w:t xml:space="preserve">  " Society, Wesleyan. </w:t>
      </w:r>
      <w:r>
        <w:rPr>
          <w:color w:val="000000"/>
          <w:sz w:val="24"/>
          <w:szCs w:val="24"/>
        </w:rPr>
        <w:br/>
        <w:t xml:space="preserve">Mob, Pro-Slavery, in Barbadoes. </w:t>
      </w:r>
      <w:r>
        <w:rPr>
          <w:color w:val="000000"/>
          <w:sz w:val="24"/>
          <w:szCs w:val="24"/>
        </w:rPr>
        <w:br/>
        <w:t xml:space="preserve">Moehne, Mr. and Mrs.</w:t>
      </w:r>
      <w:r>
        <w:rPr>
          <w:color w:val="000000"/>
          <w:sz w:val="24"/>
          <w:szCs w:val="24"/>
        </w:rPr>
        <w:br/>
        <w:t xml:space="preserve">Montserrat. </w:t>
      </w:r>
      <w:r>
        <w:rPr>
          <w:color w:val="000000"/>
          <w:sz w:val="24"/>
          <w:szCs w:val="24"/>
        </w:rPr>
        <w:br/>
        <w:t xml:space="preserve">Morals, improvement of. </w:t>
      </w:r>
      <w:r>
        <w:rPr>
          <w:color w:val="000000"/>
          <w:sz w:val="24"/>
          <w:szCs w:val="24"/>
        </w:rPr>
        <w:br/>
        <w:t xml:space="preserve">Morant Bay. </w:t>
      </w:r>
      <w:r>
        <w:rPr>
          <w:color w:val="000000"/>
          <w:sz w:val="24"/>
          <w:szCs w:val="24"/>
        </w:rPr>
        <w:br/>
        <w:t xml:space="preserve">Moravian Chapel.</w:t>
      </w:r>
      <w:r>
        <w:rPr>
          <w:color w:val="000000"/>
          <w:sz w:val="24"/>
          <w:szCs w:val="24"/>
        </w:rPr>
        <w:br/>
        <w:t xml:space="preserve">    " Missionary. </w:t>
      </w:r>
      <w:r>
        <w:rPr>
          <w:color w:val="000000"/>
          <w:sz w:val="24"/>
          <w:szCs w:val="24"/>
        </w:rPr>
        <w:br/>
        <w:t xml:space="preserve">Moravians. </w:t>
      </w:r>
      <w:r>
        <w:rPr>
          <w:color w:val="000000"/>
          <w:sz w:val="24"/>
          <w:szCs w:val="24"/>
        </w:rPr>
        <w:br/>
        <w:t xml:space="preserve">Morrish, Rev. Mr.</w:t>
      </w:r>
      <w:r>
        <w:rPr>
          <w:color w:val="000000"/>
          <w:sz w:val="24"/>
          <w:szCs w:val="24"/>
        </w:rPr>
        <w:br/>
        <w:t xml:space="preserve">Mule-traveling. </w:t>
      </w:r>
      <w:r>
        <w:rPr>
          <w:color w:val="000000"/>
          <w:sz w:val="24"/>
          <w:szCs w:val="24"/>
        </w:rPr>
        <w:br/>
        <w:t xml:space="preserve">Murder of a planter. </w:t>
      </w:r>
      <w:r>
        <w:rPr>
          <w:color w:val="000000"/>
          <w:sz w:val="24"/>
          <w:szCs w:val="24"/>
        </w:rPr>
        <w:br/>
        <w:t xml:space="preserve">Musgrave, Dr.</w:t>
      </w:r>
    </w:p>
    <w:p>
      <w:pPr>
        <w:widowControl w:val="on"/>
        <w:pBdr/>
        <w:spacing w:before="240" w:after="240" w:line="240" w:lineRule="auto"/>
        <w:ind w:left="0" w:right="0"/>
        <w:jc w:val="left"/>
      </w:pPr>
      <w:r>
        <w:rPr>
          <w:color w:val="000000"/>
          <w:sz w:val="24"/>
          <w:szCs w:val="24"/>
        </w:rPr>
        <w:t xml:space="preserve">Negro Grounds. </w:t>
      </w:r>
      <w:r>
        <w:rPr>
          <w:color w:val="000000"/>
          <w:sz w:val="24"/>
          <w:szCs w:val="24"/>
        </w:rPr>
        <w:br/>
        <w:t xml:space="preserve">Negro Quarters. </w:t>
      </w:r>
      <w:r>
        <w:rPr>
          <w:color w:val="000000"/>
          <w:sz w:val="24"/>
          <w:szCs w:val="24"/>
        </w:rPr>
        <w:br/>
        <w:t xml:space="preserve">Nevis. </w:t>
      </w:r>
      <w:r>
        <w:rPr>
          <w:color w:val="000000"/>
          <w:sz w:val="24"/>
          <w:szCs w:val="24"/>
        </w:rPr>
        <w:br/>
        <w:t xml:space="preserve">Newby, Mr.</w:t>
      </w:r>
      <w:r>
        <w:rPr>
          <w:color w:val="000000"/>
          <w:sz w:val="24"/>
          <w:szCs w:val="24"/>
        </w:rPr>
        <w:br/>
        <w:t xml:space="preserve">Newfield, visit to. </w:t>
      </w:r>
      <w:r>
        <w:rPr>
          <w:color w:val="000000"/>
          <w:sz w:val="24"/>
          <w:szCs w:val="24"/>
        </w:rPr>
        <w:br/>
        <w:t xml:space="preserve">Noble trait in the apprentices. </w:t>
      </w:r>
      <w:r>
        <w:rPr>
          <w:color w:val="000000"/>
          <w:sz w:val="24"/>
          <w:szCs w:val="24"/>
        </w:rPr>
        <w:br/>
        <w:t xml:space="preserve">Nugent, Hon. Nicholas.</w:t>
      </w:r>
    </w:p>
    <w:p>
      <w:pPr>
        <w:widowControl w:val="on"/>
        <w:pBdr/>
        <w:spacing w:before="240" w:after="240" w:line="240" w:lineRule="auto"/>
        <w:ind w:left="0" w:right="0"/>
        <w:jc w:val="left"/>
      </w:pPr>
      <w:r>
        <w:rPr>
          <w:color w:val="000000"/>
          <w:sz w:val="24"/>
          <w:szCs w:val="24"/>
        </w:rPr>
        <w:t xml:space="preserve">Obstacles to free labor in Antigua. </w:t>
      </w:r>
      <w:r>
        <w:rPr>
          <w:color w:val="000000"/>
          <w:sz w:val="24"/>
          <w:szCs w:val="24"/>
        </w:rPr>
        <w:br/>
        <w:t xml:space="preserve">Old school tyrant. </w:t>
      </w:r>
      <w:r>
        <w:rPr>
          <w:color w:val="000000"/>
          <w:sz w:val="24"/>
          <w:szCs w:val="24"/>
        </w:rPr>
        <w:br/>
        <w:t xml:space="preserve">Opinions in Antigua in regard to Emancipation. </w:t>
      </w:r>
      <w:r>
        <w:rPr>
          <w:color w:val="000000"/>
          <w:sz w:val="24"/>
          <w:szCs w:val="24"/>
        </w:rPr>
        <w:br/>
        <w:t xml:space="preserve">Opinions of the United States. </w:t>
      </w:r>
      <w:r>
        <w:rPr>
          <w:color w:val="000000"/>
          <w:sz w:val="24"/>
          <w:szCs w:val="24"/>
        </w:rPr>
        <w:br/>
        <w:t xml:space="preserve">Opposition to slavery in Jamaica. </w:t>
      </w:r>
      <w:r>
        <w:rPr>
          <w:color w:val="000000"/>
          <w:sz w:val="24"/>
          <w:szCs w:val="24"/>
        </w:rPr>
        <w:br/>
        <w:t xml:space="preserve">O’Reily, Hon. Dowel. </w:t>
      </w:r>
      <w:r>
        <w:rPr>
          <w:color w:val="000000"/>
          <w:sz w:val="24"/>
          <w:szCs w:val="24"/>
        </w:rPr>
        <w:br/>
        <w:t xml:space="preserve">Osburne, Mr.</w:t>
      </w:r>
      <w:r>
        <w:rPr>
          <w:color w:val="000000"/>
          <w:sz w:val="24"/>
          <w:szCs w:val="24"/>
        </w:rPr>
        <w:br/>
        <w:t xml:space="preserve">Overseers.</w:t>
      </w:r>
    </w:p>
    <w:p>
      <w:pPr>
        <w:widowControl w:val="on"/>
        <w:pBdr/>
        <w:spacing w:before="240" w:after="240" w:line="240" w:lineRule="auto"/>
        <w:ind w:left="0" w:right="0"/>
        <w:jc w:val="left"/>
      </w:pPr>
      <w:r>
        <w:rPr>
          <w:color w:val="000000"/>
          <w:sz w:val="24"/>
          <w:szCs w:val="24"/>
        </w:rPr>
        <w:t xml:space="preserve">Packer, Rev. Mr.</w:t>
      </w:r>
      <w:r>
        <w:rPr>
          <w:color w:val="000000"/>
          <w:sz w:val="24"/>
          <w:szCs w:val="24"/>
        </w:rPr>
        <w:br/>
        <w:t xml:space="preserve">Parry, Archdeacon. </w:t>
      </w:r>
      <w:r>
        <w:rPr>
          <w:color w:val="000000"/>
          <w:sz w:val="24"/>
          <w:szCs w:val="24"/>
        </w:rPr>
        <w:br/>
        <w:t xml:space="preserve">Partiality of the Special Magistrates. </w:t>
      </w:r>
      <w:r>
        <w:rPr>
          <w:color w:val="000000"/>
          <w:sz w:val="24"/>
          <w:szCs w:val="24"/>
        </w:rPr>
        <w:br/>
        <w:t xml:space="preserve">Peaceableness of negro villages. </w:t>
      </w:r>
      <w:r>
        <w:rPr>
          <w:color w:val="000000"/>
          <w:sz w:val="24"/>
          <w:szCs w:val="24"/>
        </w:rPr>
        <w:br/>
        <w:t xml:space="preserve">Peaceableness of the change from slavery to freedom. </w:t>
      </w:r>
      <w:r>
        <w:rPr>
          <w:color w:val="000000"/>
          <w:sz w:val="24"/>
          <w:szCs w:val="24"/>
        </w:rPr>
        <w:br/>
        <w:t xml:space="preserve">Peaceableness of the negro character. </w:t>
      </w:r>
      <w:r>
        <w:rPr>
          <w:color w:val="000000"/>
          <w:sz w:val="24"/>
          <w:szCs w:val="24"/>
        </w:rPr>
        <w:br/>
        <w:t xml:space="preserve">Persecution of a Special Justice. </w:t>
      </w:r>
      <w:r>
        <w:rPr>
          <w:color w:val="000000"/>
          <w:sz w:val="24"/>
          <w:szCs w:val="24"/>
        </w:rPr>
        <w:br/>
        <w:t xml:space="preserve">Peter’s Rock. </w:t>
      </w:r>
      <w:r>
        <w:rPr>
          <w:color w:val="000000"/>
          <w:sz w:val="24"/>
          <w:szCs w:val="24"/>
        </w:rPr>
        <w:br/>
        <w:t xml:space="preserve">Phillips, Rev. Mr.</w:t>
      </w:r>
      <w:r>
        <w:rPr>
          <w:color w:val="000000"/>
          <w:sz w:val="24"/>
          <w:szCs w:val="24"/>
        </w:rPr>
        <w:br/>
        <w:t xml:space="preserve">Physician, Testimony of. </w:t>
      </w:r>
      <w:r>
        <w:rPr>
          <w:color w:val="000000"/>
          <w:sz w:val="24"/>
          <w:szCs w:val="24"/>
        </w:rPr>
        <w:br/>
        <w:t xml:space="preserve">Pigeot, Mr.</w:t>
      </w:r>
      <w:r>
        <w:rPr>
          <w:color w:val="000000"/>
          <w:sz w:val="24"/>
          <w:szCs w:val="24"/>
        </w:rPr>
        <w:br/>
        <w:t xml:space="preserve">Plantain Garden River Valley. </w:t>
      </w:r>
      <w:r>
        <w:rPr>
          <w:color w:val="000000"/>
          <w:sz w:val="24"/>
          <w:szCs w:val="24"/>
        </w:rPr>
        <w:br/>
        <w:t xml:space="preserve">Planter, a severe one. </w:t>
      </w:r>
      <w:r>
        <w:rPr>
          <w:color w:val="000000"/>
          <w:sz w:val="24"/>
          <w:szCs w:val="24"/>
        </w:rPr>
        <w:br/>
        <w:t xml:space="preserve">Planters, cruelty of.</w:t>
      </w:r>
      <w:r>
        <w:rPr>
          <w:color w:val="000000"/>
          <w:sz w:val="24"/>
          <w:szCs w:val="24"/>
        </w:rPr>
        <w:br/>
        <w:t xml:space="preserve">  " in Barbadoes. </w:t>
      </w:r>
      <w:r>
        <w:rPr>
          <w:color w:val="000000"/>
          <w:sz w:val="24"/>
          <w:szCs w:val="24"/>
        </w:rPr>
        <w:br/>
        <w:t xml:space="preserve">Plough. </w:t>
      </w:r>
      <w:r>
        <w:rPr>
          <w:color w:val="000000"/>
          <w:sz w:val="24"/>
          <w:szCs w:val="24"/>
        </w:rPr>
        <w:br/>
        <w:t xml:space="preserve">Police Court.</w:t>
      </w:r>
      <w:r>
        <w:rPr>
          <w:color w:val="000000"/>
          <w:sz w:val="24"/>
          <w:szCs w:val="24"/>
        </w:rPr>
        <w:br/>
        <w:t xml:space="preserve">   " of Antigua.</w:t>
      </w:r>
      <w:r>
        <w:rPr>
          <w:color w:val="000000"/>
          <w:sz w:val="24"/>
          <w:szCs w:val="24"/>
        </w:rPr>
        <w:br/>
        <w:t xml:space="preserve">   " Officers, Testimony of.</w:t>
      </w:r>
      <w:r>
        <w:rPr>
          <w:color w:val="000000"/>
          <w:sz w:val="24"/>
          <w:szCs w:val="24"/>
        </w:rPr>
        <w:br/>
        <w:t xml:space="preserve">   " Reports. </w:t>
      </w:r>
      <w:r>
        <w:rPr>
          <w:color w:val="000000"/>
          <w:sz w:val="24"/>
          <w:szCs w:val="24"/>
        </w:rPr>
        <w:br/>
        <w:t xml:space="preserve">Policy of colored people in regard to prejudice.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385</w:t>
      </w:r>
    </w:p>
    <w:p>
      <w:pPr>
        <w:widowControl w:val="on"/>
        <w:pBdr/>
        <w:spacing w:before="0" w:after="0" w:line="240" w:lineRule="auto"/>
        <w:ind w:left="0" w:right="0"/>
        <w:jc w:val="left"/>
      </w:pPr>
      <w:r>
        <w:rPr>
          <w:color w:val="000000"/>
          <w:sz w:val="24"/>
          <w:szCs w:val="24"/>
        </w:rPr>
        <w:t xml:space="preserve">
Port Royal. </w:t>
      </w:r>
      <w:r>
        <w:rPr>
          <w:color w:val="000000"/>
          <w:sz w:val="24"/>
          <w:szCs w:val="24"/>
        </w:rPr>
        <w:br/>
        <w:t xml:space="preserve">Prejudice against color. </w:t>
      </w:r>
      <w:r>
        <w:rPr>
          <w:color w:val="000000"/>
          <w:sz w:val="24"/>
          <w:szCs w:val="24"/>
        </w:rPr>
        <w:br/>
        <w:t xml:space="preserve">“Prejudice Bell.” </w:t>
      </w:r>
      <w:r>
        <w:rPr>
          <w:color w:val="000000"/>
          <w:sz w:val="24"/>
          <w:szCs w:val="24"/>
        </w:rPr>
        <w:br/>
        <w:t xml:space="preserve">Preparation for freedom. </w:t>
      </w:r>
      <w:r>
        <w:rPr>
          <w:color w:val="000000"/>
          <w:sz w:val="24"/>
          <w:szCs w:val="24"/>
        </w:rPr>
        <w:br/>
        <w:t xml:space="preserve">Prescod, Mr.</w:t>
      </w:r>
      <w:r>
        <w:rPr>
          <w:color w:val="000000"/>
          <w:sz w:val="24"/>
          <w:szCs w:val="24"/>
        </w:rPr>
        <w:br/>
        <w:t xml:space="preserve">Promiscuous seating in church (See </w:t>
      </w:r>
      <w:r>
        <w:rPr>
          <w:i/>
          <w:color w:val="000000"/>
          <w:sz w:val="24"/>
          <w:szCs w:val="24"/>
        </w:rPr>
        <w:t xml:space="preserve">"Amalgamation,” &amp;c.</w:t>
      </w:r>
      <w:r>
        <w:rPr>
          <w:color w:val="000000"/>
          <w:sz w:val="24"/>
          <w:szCs w:val="24"/>
        </w:rPr>
        <w:t xml:space="preserve">)</w:t>
      </w:r>
      <w:r>
        <w:rPr>
          <w:color w:val="000000"/>
          <w:sz w:val="24"/>
          <w:szCs w:val="24"/>
        </w:rPr>
        <w:br/>
        <w:t xml:space="preserve">Proprietor, testimony of. </w:t>
      </w:r>
      <w:r>
        <w:rPr>
          <w:color w:val="000000"/>
          <w:sz w:val="24"/>
          <w:szCs w:val="24"/>
        </w:rPr>
        <w:br/>
        <w:t xml:space="preserve">Pro-slavery pretences. </w:t>
      </w:r>
      <w:r>
        <w:rPr>
          <w:color w:val="000000"/>
          <w:sz w:val="24"/>
          <w:szCs w:val="24"/>
        </w:rPr>
        <w:br/>
        <w:t xml:space="preserve">Providence of the emancipated, the. </w:t>
      </w:r>
      <w:r>
        <w:rPr>
          <w:color w:val="000000"/>
          <w:sz w:val="24"/>
          <w:szCs w:val="24"/>
        </w:rPr>
        <w:br/>
        <w:t xml:space="preserve">Provost Marshal, Testimony of. </w:t>
      </w:r>
      <w:r>
        <w:rPr>
          <w:color w:val="000000"/>
          <w:sz w:val="24"/>
          <w:szCs w:val="24"/>
        </w:rPr>
        <w:br/>
        <w:t xml:space="preserve">Punishment, cruel. </w:t>
      </w:r>
      <w:r>
        <w:rPr>
          <w:color w:val="000000"/>
          <w:sz w:val="24"/>
          <w:szCs w:val="24"/>
        </w:rPr>
        <w:br/>
        <w:t xml:space="preserve">Punishment in Antigua.
</w:t>
      </w:r>
    </w:p>
    <w:p>
      <w:pPr>
        <w:widowControl w:val="on"/>
        <w:pBdr/>
        <w:spacing w:before="240" w:after="240" w:line="240" w:lineRule="auto"/>
        <w:ind w:left="0" w:right="0"/>
        <w:jc w:val="left"/>
      </w:pPr>
      <w:r>
        <w:rPr>
          <w:color w:val="000000"/>
          <w:sz w:val="24"/>
          <w:szCs w:val="24"/>
        </w:rPr>
        <w:t xml:space="preserve">Ramsay, Mr.</w:t>
      </w:r>
      <w:r>
        <w:rPr>
          <w:color w:val="000000"/>
          <w:sz w:val="24"/>
          <w:szCs w:val="24"/>
        </w:rPr>
        <w:br/>
        <w:t xml:space="preserve">Real Estate. </w:t>
      </w:r>
      <w:r>
        <w:rPr>
          <w:color w:val="000000"/>
          <w:sz w:val="24"/>
          <w:szCs w:val="24"/>
        </w:rPr>
        <w:br/>
        <w:t xml:space="preserve">Rebellion, so called. </w:t>
      </w:r>
      <w:r>
        <w:rPr>
          <w:color w:val="000000"/>
          <w:sz w:val="24"/>
          <w:szCs w:val="24"/>
        </w:rPr>
        <w:br/>
        <w:t xml:space="preserve">Rector of St. John’s. </w:t>
      </w:r>
      <w:r>
        <w:rPr>
          <w:color w:val="000000"/>
          <w:sz w:val="24"/>
          <w:szCs w:val="24"/>
        </w:rPr>
        <w:br/>
        <w:t xml:space="preserve">“Red Shanks.” </w:t>
      </w:r>
      <w:r>
        <w:rPr>
          <w:color w:val="000000"/>
          <w:sz w:val="24"/>
          <w:szCs w:val="24"/>
        </w:rPr>
        <w:br/>
        <w:t xml:space="preserve">Reid, Mr. E.</w:t>
      </w:r>
      <w:r>
        <w:rPr>
          <w:color w:val="000000"/>
          <w:sz w:val="24"/>
          <w:szCs w:val="24"/>
        </w:rPr>
        <w:br/>
        <w:t xml:space="preserve">Religion in Antigua;</w:t>
      </w:r>
      <w:r>
        <w:rPr>
          <w:color w:val="000000"/>
          <w:sz w:val="24"/>
          <w:szCs w:val="24"/>
        </w:rPr>
        <w:br/>
        <w:t xml:space="preserve">  in Barbadoes;</w:t>
      </w:r>
      <w:r>
        <w:rPr>
          <w:color w:val="000000"/>
          <w:sz w:val="24"/>
          <w:szCs w:val="24"/>
        </w:rPr>
        <w:br/>
        <w:t xml:space="preserve">  in Jamaica. </w:t>
      </w:r>
      <w:r>
        <w:rPr>
          <w:color w:val="000000"/>
          <w:sz w:val="24"/>
          <w:szCs w:val="24"/>
        </w:rPr>
        <w:br/>
        <w:t xml:space="preserve">Religious condition of slaves in Antigua. </w:t>
      </w:r>
      <w:r>
        <w:rPr>
          <w:color w:val="000000"/>
          <w:sz w:val="24"/>
          <w:szCs w:val="24"/>
        </w:rPr>
        <w:br/>
        <w:t xml:space="preserve">Religious instruction desired. </w:t>
      </w:r>
      <w:r>
        <w:rPr>
          <w:color w:val="000000"/>
          <w:sz w:val="24"/>
          <w:szCs w:val="24"/>
        </w:rPr>
        <w:br/>
        <w:t xml:space="preserve">Report of a Special Magistrate. </w:t>
      </w:r>
      <w:r>
        <w:rPr>
          <w:color w:val="000000"/>
          <w:sz w:val="24"/>
          <w:szCs w:val="24"/>
        </w:rPr>
        <w:br/>
        <w:t xml:space="preserve">Resolution in regard to Messrs. Thome and Kimball. </w:t>
      </w:r>
      <w:r>
        <w:rPr>
          <w:color w:val="000000"/>
          <w:sz w:val="24"/>
          <w:szCs w:val="24"/>
        </w:rPr>
        <w:br/>
        <w:t xml:space="preserve">Resolutions of Wesleyan Missionaries. </w:t>
      </w:r>
      <w:r>
        <w:rPr>
          <w:color w:val="000000"/>
          <w:sz w:val="24"/>
          <w:szCs w:val="24"/>
        </w:rPr>
        <w:br/>
        <w:t xml:space="preserve">Respect for the aged. </w:t>
      </w:r>
      <w:r>
        <w:rPr>
          <w:color w:val="000000"/>
          <w:sz w:val="24"/>
          <w:szCs w:val="24"/>
        </w:rPr>
        <w:br/>
        <w:t xml:space="preserve">Results in Antigua. </w:t>
      </w:r>
      <w:r>
        <w:rPr>
          <w:color w:val="000000"/>
          <w:sz w:val="24"/>
          <w:szCs w:val="24"/>
        </w:rPr>
        <w:br/>
        <w:t xml:space="preserve">Revengefulness. </w:t>
      </w:r>
      <w:r>
        <w:rPr>
          <w:color w:val="000000"/>
          <w:sz w:val="24"/>
          <w:szCs w:val="24"/>
        </w:rPr>
        <w:br/>
        <w:t xml:space="preserve">Ridge Estate. </w:t>
      </w:r>
      <w:r>
        <w:rPr>
          <w:color w:val="000000"/>
          <w:sz w:val="24"/>
          <w:szCs w:val="24"/>
        </w:rPr>
        <w:br/>
        <w:t xml:space="preserve">Right of suffrage. </w:t>
      </w:r>
      <w:r>
        <w:rPr>
          <w:color w:val="000000"/>
          <w:sz w:val="24"/>
          <w:szCs w:val="24"/>
        </w:rPr>
        <w:br/>
        <w:t xml:space="preserve">Rogers, Mr.</w:t>
      </w:r>
      <w:r>
        <w:rPr>
          <w:color w:val="000000"/>
          <w:sz w:val="24"/>
          <w:szCs w:val="24"/>
        </w:rPr>
        <w:br/>
        <w:t xml:space="preserve">Ross, A., Esq. </w:t>
      </w:r>
      <w:r>
        <w:rPr>
          <w:color w:val="000000"/>
          <w:sz w:val="24"/>
          <w:szCs w:val="24"/>
        </w:rPr>
        <w:br/>
        <w:t xml:space="preserve">Rowe, Rev. Mr.</w:t>
      </w:r>
      <w:r>
        <w:rPr>
          <w:color w:val="000000"/>
          <w:sz w:val="24"/>
          <w:szCs w:val="24"/>
        </w:rPr>
        <w:br/>
        <w:t xml:space="preserve">Rum, use of in Antigua.</w:t>
      </w:r>
    </w:p>
    <w:p>
      <w:pPr>
        <w:widowControl w:val="on"/>
        <w:pBdr/>
        <w:spacing w:before="240" w:after="240" w:line="240" w:lineRule="auto"/>
        <w:ind w:left="0" w:right="0"/>
        <w:jc w:val="left"/>
      </w:pPr>
      <w:r>
        <w:rPr>
          <w:color w:val="000000"/>
          <w:sz w:val="24"/>
          <w:szCs w:val="24"/>
        </w:rPr>
        <w:t xml:space="preserve">Sabbath in Antigua;</w:t>
      </w:r>
      <w:r>
        <w:rPr>
          <w:color w:val="000000"/>
          <w:sz w:val="24"/>
          <w:szCs w:val="24"/>
        </w:rPr>
        <w:br/>
        <w:t xml:space="preserve">  in Barbadoes;</w:t>
      </w:r>
      <w:r>
        <w:rPr>
          <w:color w:val="000000"/>
          <w:sz w:val="24"/>
          <w:szCs w:val="24"/>
        </w:rPr>
        <w:br/>
        <w:t xml:space="preserve">  in Jamaica. </w:t>
      </w:r>
      <w:r>
        <w:rPr>
          <w:color w:val="000000"/>
          <w:sz w:val="24"/>
          <w:szCs w:val="24"/>
        </w:rPr>
        <w:br/>
        <w:t xml:space="preserve">Sabbath school in Bridgetown. </w:t>
      </w:r>
      <w:r>
        <w:rPr>
          <w:color w:val="000000"/>
          <w:sz w:val="24"/>
          <w:szCs w:val="24"/>
        </w:rPr>
        <w:br/>
        <w:t xml:space="preserve">Safety of immediate emancipation. (See </w:t>
      </w:r>
      <w:r>
        <w:rPr>
          <w:i/>
          <w:color w:val="000000"/>
          <w:sz w:val="24"/>
          <w:szCs w:val="24"/>
        </w:rPr>
        <w:t xml:space="preserve">Insurrections</w:t>
      </w:r>
      <w:r>
        <w:rPr>
          <w:color w:val="000000"/>
          <w:sz w:val="24"/>
          <w:szCs w:val="24"/>
        </w:rPr>
        <w:t xml:space="preserve">.)</w:t>
      </w:r>
      <w:r>
        <w:rPr>
          <w:color w:val="000000"/>
          <w:sz w:val="24"/>
          <w:szCs w:val="24"/>
        </w:rPr>
        <w:br/>
        <w:t xml:space="preserve">School, adult;</w:t>
      </w:r>
      <w:r>
        <w:rPr>
          <w:color w:val="000000"/>
          <w:sz w:val="24"/>
          <w:szCs w:val="24"/>
        </w:rPr>
        <w:br/>
        <w:t xml:space="preserve">  at Lear’s;</w:t>
      </w:r>
      <w:r>
        <w:rPr>
          <w:color w:val="000000"/>
          <w:sz w:val="24"/>
          <w:szCs w:val="24"/>
        </w:rPr>
        <w:br/>
        <w:t xml:space="preserve">  Parochial;</w:t>
      </w:r>
      <w:r>
        <w:rPr>
          <w:color w:val="000000"/>
          <w:sz w:val="24"/>
          <w:szCs w:val="24"/>
        </w:rPr>
        <w:br/>
        <w:t xml:space="preserve">  Wolmer Free. </w:t>
      </w:r>
      <w:r>
        <w:rPr>
          <w:color w:val="000000"/>
          <w:sz w:val="24"/>
          <w:szCs w:val="24"/>
        </w:rPr>
        <w:br/>
        <w:t xml:space="preserve">Schools in Antigua;</w:t>
      </w:r>
      <w:r>
        <w:rPr>
          <w:color w:val="000000"/>
          <w:sz w:val="24"/>
          <w:szCs w:val="24"/>
        </w:rPr>
        <w:br/>
        <w:t xml:space="preserve">  in Bridgetown;</w:t>
      </w:r>
      <w:r>
        <w:rPr>
          <w:color w:val="000000"/>
          <w:sz w:val="24"/>
          <w:szCs w:val="24"/>
        </w:rPr>
        <w:br/>
        <w:t xml:space="preserve">  infant;</w:t>
      </w:r>
      <w:r>
        <w:rPr>
          <w:color w:val="000000"/>
          <w:sz w:val="24"/>
          <w:szCs w:val="24"/>
        </w:rPr>
        <w:br/>
        <w:t xml:space="preserve">  in Kingston;</w:t>
      </w:r>
      <w:r>
        <w:rPr>
          <w:color w:val="000000"/>
          <w:sz w:val="24"/>
          <w:szCs w:val="24"/>
        </w:rPr>
        <w:br/>
        <w:t xml:space="preserve">  in Spanishtown. </w:t>
      </w:r>
      <w:r>
        <w:rPr>
          <w:color w:val="000000"/>
          <w:sz w:val="24"/>
          <w:szCs w:val="24"/>
        </w:rPr>
        <w:br/>
        <w:t xml:space="preserve">Scotland in Barbadoes. </w:t>
      </w:r>
      <w:r>
        <w:rPr>
          <w:color w:val="000000"/>
          <w:sz w:val="24"/>
          <w:szCs w:val="24"/>
        </w:rPr>
        <w:br/>
        <w:t xml:space="preserve">Scotland, James, Esq. </w:t>
      </w:r>
      <w:r>
        <w:rPr>
          <w:color w:val="000000"/>
          <w:sz w:val="24"/>
          <w:szCs w:val="24"/>
        </w:rPr>
        <w:br/>
        <w:t xml:space="preserve">Scotland, J., Jr.  Esq. </w:t>
      </w:r>
      <w:r>
        <w:rPr>
          <w:color w:val="000000"/>
          <w:sz w:val="24"/>
          <w:szCs w:val="24"/>
        </w:rPr>
        <w:br/>
        <w:t xml:space="preserve">Security restored. </w:t>
      </w:r>
      <w:r>
        <w:rPr>
          <w:color w:val="000000"/>
          <w:sz w:val="24"/>
          <w:szCs w:val="24"/>
        </w:rPr>
        <w:br/>
        <w:t xml:space="preserve">Self-emancipation. </w:t>
      </w:r>
      <w:r>
        <w:rPr>
          <w:color w:val="000000"/>
          <w:sz w:val="24"/>
          <w:szCs w:val="24"/>
        </w:rPr>
        <w:br/>
        <w:t xml:space="preserve">Self-respect. </w:t>
      </w:r>
      <w:r>
        <w:rPr>
          <w:color w:val="000000"/>
          <w:sz w:val="24"/>
          <w:szCs w:val="24"/>
        </w:rPr>
        <w:br/>
        <w:t xml:space="preserve">Shands, Mr. S.</w:t>
      </w:r>
      <w:r>
        <w:rPr>
          <w:color w:val="000000"/>
          <w:sz w:val="24"/>
          <w:szCs w:val="24"/>
        </w:rPr>
        <w:br/>
        <w:t xml:space="preserve">Shiel, Mr.</w:t>
      </w:r>
      <w:r>
        <w:rPr>
          <w:color w:val="000000"/>
          <w:sz w:val="24"/>
          <w:szCs w:val="24"/>
        </w:rPr>
        <w:br/>
        <w:t xml:space="preserve">Shrewsbury, Rev. Mr.</w:t>
      </w:r>
      <w:r>
        <w:rPr>
          <w:color w:val="000000"/>
          <w:sz w:val="24"/>
          <w:szCs w:val="24"/>
        </w:rPr>
        <w:br/>
        <w:t xml:space="preserve">Sickness, pretended. </w:t>
      </w:r>
      <w:r>
        <w:rPr>
          <w:color w:val="000000"/>
          <w:sz w:val="24"/>
          <w:szCs w:val="24"/>
        </w:rPr>
        <w:br/>
        <w:t xml:space="preserve">Silver Hill. </w:t>
      </w:r>
      <w:r>
        <w:rPr>
          <w:color w:val="000000"/>
          <w:sz w:val="24"/>
          <w:szCs w:val="24"/>
        </w:rPr>
        <w:br/>
        <w:t xml:space="preserve">Sligo, Lord. </w:t>
      </w:r>
      <w:r>
        <w:rPr>
          <w:color w:val="000000"/>
          <w:sz w:val="24"/>
          <w:szCs w:val="24"/>
        </w:rPr>
        <w:br/>
        <w:t xml:space="preserve">Smith, Sir Lionel. </w:t>
      </w:r>
      <w:r>
        <w:rPr>
          <w:color w:val="000000"/>
          <w:sz w:val="24"/>
          <w:szCs w:val="24"/>
        </w:rPr>
        <w:br/>
        <w:t xml:space="preserve">Social intercourse. </w:t>
      </w:r>
      <w:r>
        <w:rPr>
          <w:color w:val="000000"/>
          <w:sz w:val="24"/>
          <w:szCs w:val="24"/>
        </w:rPr>
        <w:br/>
        <w:t xml:space="preserve">Societies, benevolent. </w:t>
      </w:r>
      <w:r>
        <w:rPr>
          <w:color w:val="000000"/>
          <w:sz w:val="24"/>
          <w:szCs w:val="24"/>
        </w:rPr>
        <w:br/>
        <w:t xml:space="preserve">Society among colored people.</w:t>
      </w:r>
      <w:r>
        <w:rPr>
          <w:color w:val="000000"/>
          <w:sz w:val="24"/>
          <w:szCs w:val="24"/>
        </w:rPr>
        <w:br/>
        <w:t xml:space="preserve">  " for promotion of Christian knowledge. </w:t>
      </w:r>
      <w:r>
        <w:rPr>
          <w:color w:val="000000"/>
          <w:sz w:val="24"/>
          <w:szCs w:val="24"/>
        </w:rPr>
        <w:br/>
        <w:t xml:space="preserve">Soldiers, black. </w:t>
      </w:r>
      <w:r>
        <w:rPr>
          <w:color w:val="000000"/>
          <w:sz w:val="24"/>
          <w:szCs w:val="24"/>
        </w:rPr>
        <w:br/>
        <w:t xml:space="preserve">Solicitor General of Barbadoes.</w:t>
      </w:r>
      <w:r>
        <w:rPr>
          <w:color w:val="000000"/>
          <w:sz w:val="24"/>
          <w:szCs w:val="24"/>
        </w:rPr>
        <w:br/>
        <w:t xml:space="preserve">  " of Jamaica. </w:t>
      </w:r>
      <w:r>
        <w:rPr>
          <w:color w:val="000000"/>
          <w:sz w:val="24"/>
          <w:szCs w:val="24"/>
        </w:rPr>
        <w:br/>
        <w:t xml:space="preserve">Song sung in the schools. </w:t>
      </w:r>
      <w:r>
        <w:rPr>
          <w:color w:val="000000"/>
          <w:sz w:val="24"/>
          <w:szCs w:val="24"/>
        </w:rPr>
        <w:br/>
        <w:t xml:space="preserve">Spanishtown. </w:t>
      </w:r>
      <w:r>
        <w:rPr>
          <w:color w:val="000000"/>
          <w:sz w:val="24"/>
          <w:szCs w:val="24"/>
        </w:rPr>
        <w:br/>
        <w:t xml:space="preserve">“Speaking,” a Moravian custom. </w:t>
      </w:r>
      <w:r>
        <w:rPr>
          <w:color w:val="000000"/>
          <w:sz w:val="24"/>
          <w:szCs w:val="24"/>
        </w:rPr>
        <w:br/>
        <w:t xml:space="preserve">Special Magistrates. (See also </w:t>
      </w:r>
      <w:r>
        <w:rPr>
          <w:i/>
          <w:color w:val="000000"/>
          <w:sz w:val="24"/>
          <w:szCs w:val="24"/>
        </w:rPr>
        <w:t xml:space="preserve">Partiality</w:t>
      </w:r>
      <w:r>
        <w:rPr>
          <w:color w:val="000000"/>
          <w:sz w:val="24"/>
          <w:szCs w:val="24"/>
        </w:rPr>
        <w:t xml:space="preserve">.)</w:t>
      </w:r>
      <w:r>
        <w:rPr>
          <w:color w:val="000000"/>
          <w:sz w:val="24"/>
          <w:szCs w:val="24"/>
        </w:rPr>
        <w:br/>
        <w:t xml:space="preserve">Special Magistrates, Testimony of. </w:t>
      </w:r>
      <w:r>
        <w:rPr>
          <w:color w:val="000000"/>
          <w:sz w:val="24"/>
          <w:szCs w:val="24"/>
        </w:rPr>
        <w:br/>
        <w:t xml:space="preserve">St. Andrews. </w:t>
      </w:r>
      <w:r>
        <w:rPr>
          <w:color w:val="000000"/>
          <w:sz w:val="24"/>
          <w:szCs w:val="24"/>
        </w:rPr>
        <w:br/>
        <w:t xml:space="preserve">Station House, A.</w:t>
      </w:r>
      <w:r>
        <w:rPr>
          <w:color w:val="000000"/>
          <w:sz w:val="24"/>
          <w:szCs w:val="24"/>
        </w:rPr>
        <w:br/>
        <w:t xml:space="preserve">St. Christopher’s. </w:t>
      </w:r>
      <w:r>
        <w:rPr>
          <w:color w:val="000000"/>
          <w:sz w:val="24"/>
          <w:szCs w:val="24"/>
        </w:rPr>
        <w:br/>
        <w:t xml:space="preserve">St. Lucia. </w:t>
      </w:r>
      <w:r>
        <w:rPr>
          <w:color w:val="000000"/>
          <w:sz w:val="24"/>
          <w:szCs w:val="24"/>
        </w:rPr>
        <w:br/>
        <w:t xml:space="preserve">Stock Keepers. </w:t>
      </w:r>
      <w:r>
        <w:rPr>
          <w:color w:val="000000"/>
          <w:sz w:val="24"/>
          <w:szCs w:val="24"/>
        </w:rPr>
        <w:br/>
        <w:t xml:space="preserve">St. Thomas in the East. </w:t>
      </w:r>
      <w:r>
        <w:rPr>
          <w:color w:val="000000"/>
          <w:sz w:val="24"/>
          <w:szCs w:val="24"/>
        </w:rPr>
        <w:br/>
        <w:t xml:space="preserve">Sturge &amp; Harvey, Messrs.</w:t>
      </w:r>
      <w:r>
        <w:rPr>
          <w:color w:val="000000"/>
          <w:sz w:val="24"/>
          <w:szCs w:val="24"/>
        </w:rPr>
        <w:br/>
        <w:t xml:space="preserve">St. Vincent’s. </w:t>
      </w:r>
      <w:r>
        <w:rPr>
          <w:color w:val="000000"/>
          <w:sz w:val="24"/>
          <w:szCs w:val="24"/>
        </w:rPr>
        <w:br/>
        <w:t xml:space="preserve">Subordination. </w:t>
      </w:r>
      <w:r>
        <w:rPr>
          <w:color w:val="000000"/>
          <w:sz w:val="24"/>
          <w:szCs w:val="24"/>
        </w:rPr>
        <w:br/>
        <w:t xml:space="preserve">Sugar Crop.</w:t>
      </w:r>
      <w:r>
        <w:rPr>
          <w:color w:val="000000"/>
          <w:sz w:val="24"/>
          <w:szCs w:val="24"/>
        </w:rPr>
        <w:br/>
        <w:t xml:space="preserve">  " cultivation hard for the slave. </w:t>
      </w:r>
      <w:r>
        <w:rPr>
          <w:color w:val="000000"/>
          <w:sz w:val="24"/>
          <w:szCs w:val="24"/>
        </w:rPr>
        <w:br/>
        <w:t xml:space="preserve">Sugar Mill. </w:t>
      </w:r>
      <w:r>
        <w:rPr>
          <w:color w:val="000000"/>
          <w:sz w:val="24"/>
          <w:szCs w:val="24"/>
        </w:rPr>
        <w:br/>
        <w:t xml:space="preserve">Sunday Markets. </w:t>
      </w:r>
      <w:r>
        <w:rPr>
          <w:color w:val="000000"/>
          <w:sz w:val="24"/>
          <w:szCs w:val="24"/>
        </w:rPr>
        <w:br/>
        <w:t xml:space="preserve">Superintendent of Police. </w:t>
      </w:r>
      <w:r>
        <w:rPr>
          <w:color w:val="000000"/>
          <w:sz w:val="24"/>
          <w:szCs w:val="24"/>
        </w:rPr>
        <w:br/>
        <w:t xml:space="preserve">Suspension of faithful magistrates.</w:t>
      </w:r>
    </w:p>
    <w:p>
      <w:pPr>
        <w:widowControl w:val="on"/>
        <w:pBdr/>
        <w:spacing w:before="240" w:after="240" w:line="240" w:lineRule="auto"/>
        <w:ind w:left="0" w:right="0"/>
        <w:jc w:val="left"/>
      </w:pPr>
      <w:r>
        <w:rPr>
          <w:color w:val="000000"/>
          <w:sz w:val="24"/>
          <w:szCs w:val="24"/>
        </w:rPr>
        <w:t xml:space="preserve">Task-work. </w:t>
      </w:r>
      <w:r>
        <w:rPr>
          <w:color w:val="000000"/>
          <w:sz w:val="24"/>
          <w:szCs w:val="24"/>
        </w:rPr>
        <w:br/>
        <w:t xml:space="preserve">Teacher, Black. </w:t>
      </w:r>
      <w:r>
        <w:rPr>
          <w:color w:val="000000"/>
          <w:sz w:val="24"/>
          <w:szCs w:val="24"/>
        </w:rPr>
        <w:br/>
        <w:t xml:space="preserve">Teachers. </w:t>
      </w:r>
      <w:r>
        <w:rPr>
          <w:color w:val="000000"/>
          <w:sz w:val="24"/>
          <w:szCs w:val="24"/>
        </w:rPr>
        <w:br/>
        <w:t xml:space="preserve">“Telegraph,” Remarks of the. </w:t>
      </w:r>
      <w:r>
        <w:rPr>
          <w:color w:val="000000"/>
          <w:sz w:val="24"/>
          <w:szCs w:val="24"/>
        </w:rPr>
        <w:br/>
        <w:t xml:space="preserve">Temperance in Antigua.</w:t>
      </w:r>
      <w:r>
        <w:rPr>
          <w:color w:val="000000"/>
          <w:sz w:val="24"/>
          <w:szCs w:val="24"/>
        </w:rPr>
        <w:br/>
        <w:t xml:space="preserve">  " of negroes.</w:t>
      </w:r>
      <w:r>
        <w:rPr>
          <w:color w:val="000000"/>
          <w:sz w:val="24"/>
          <w:szCs w:val="24"/>
        </w:rPr>
        <w:br/>
        <w:t xml:space="preserve">  " Society. </w:t>
      </w:r>
      <w:r>
        <w:rPr>
          <w:color w:val="000000"/>
          <w:sz w:val="24"/>
          <w:szCs w:val="24"/>
        </w:rPr>
        <w:br/>
        <w:t xml:space="preserve">Testimony of Managers. </w:t>
      </w:r>
      <w:r>
        <w:rPr>
          <w:color w:val="000000"/>
          <w:sz w:val="24"/>
          <w:szCs w:val="24"/>
        </w:rPr>
        <w:br/>
        <w:t xml:space="preserve">Testimony of clergymen and missionaries. </w:t>
      </w:r>
      <w:r>
        <w:rPr>
          <w:color w:val="000000"/>
          <w:sz w:val="24"/>
          <w:szCs w:val="24"/>
        </w:rPr>
        <w:br/>
        <w:t xml:space="preserve">Testimony of Governors.</w:t>
      </w:r>
      <w:r>
        <w:rPr>
          <w:color w:val="000000"/>
          <w:sz w:val="24"/>
          <w:szCs w:val="24"/>
        </w:rPr>
        <w:br/>
        <w:t xml:space="preserve">  " of magistrates.</w:t>
      </w:r>
      <w:r>
        <w:rPr>
          <w:color w:val="000000"/>
          <w:sz w:val="24"/>
          <w:szCs w:val="24"/>
        </w:rPr>
        <w:br/>
        <w:t xml:space="preserve">  " of physicians. </w:t>
      </w:r>
      <w:r>
        <w:rPr>
          <w:color w:val="000000"/>
          <w:sz w:val="24"/>
          <w:szCs w:val="24"/>
        </w:rPr>
        <w:br/>
        <w:t xml:space="preserve">Theft, decrease of. </w:t>
      </w:r>
      <w:r>
        <w:rPr>
          <w:color w:val="000000"/>
          <w:sz w:val="24"/>
          <w:szCs w:val="24"/>
        </w:rPr>
        <w:br/>
        <w:t xml:space="preserve">Thibou Jarvis’s estate. </w:t>
      </w:r>
      <w:r>
        <w:rPr>
          <w:color w:val="000000"/>
          <w:sz w:val="24"/>
          <w:szCs w:val="24"/>
        </w:rPr>
        <w:br/>
        <w:t xml:space="preserve">Thomas, Mr.</w:t>
      </w:r>
      <w:r>
        <w:rPr>
          <w:color w:val="000000"/>
          <w:sz w:val="24"/>
          <w:szCs w:val="24"/>
        </w:rPr>
        <w:br/>
        <w:t xml:space="preserve">Thompson, George, Bust of. </w:t>
      </w:r>
      <w:r>
        <w:rPr>
          <w:color w:val="000000"/>
          <w:sz w:val="24"/>
          <w:szCs w:val="24"/>
        </w:rPr>
        <w:br/>
        <w:t xml:space="preserve">Thompson, Thomas, Esq. </w:t>
      </w:r>
      <w:r>
        <w:rPr>
          <w:color w:val="000000"/>
          <w:sz w:val="24"/>
          <w:szCs w:val="24"/>
        </w:rPr>
        <w:br/>
        <w:t xml:space="preserve">Thorne, Mr.</w:t>
      </w:r>
      <w:r>
        <w:rPr>
          <w:color w:val="000000"/>
          <w:sz w:val="24"/>
          <w:szCs w:val="24"/>
        </w:rPr>
        <w:br/>
        <w:t xml:space="preserve">Thwaites, Mr. Charles. </w:t>
      </w:r>
      <w:r>
        <w:rPr>
          <w:color w:val="000000"/>
          <w:sz w:val="24"/>
          <w:szCs w:val="24"/>
        </w:rPr>
        <w:br/>
        <w:t xml:space="preserve">Tinson, Rev. Mr.</w:t>
      </w:r>
      <w:r>
        <w:rPr>
          <w:color w:val="000000"/>
          <w:sz w:val="24"/>
          <w:szCs w:val="24"/>
        </w:rPr>
        <w:br/>
        <w:t xml:space="preserve">Toast to Immediate Emancipation. </w:t>
      </w:r>
      <w:r>
        <w:rPr>
          <w:color w:val="000000"/>
          <w:sz w:val="24"/>
          <w:szCs w:val="24"/>
        </w:rPr>
        <w:br/>
        <w:t xml:space="preserve">Tortala. </w:t>
      </w:r>
      <w:r>
        <w:rPr>
          <w:color w:val="000000"/>
          <w:sz w:val="24"/>
          <w:szCs w:val="24"/>
        </w:rPr>
        <w:br/>
        <w:t xml:space="preserve">Traffic in Slaves. </w:t>
      </w:r>
      <w:r>
        <w:rPr>
          <w:color w:val="000000"/>
          <w:sz w:val="24"/>
          <w:szCs w:val="24"/>
        </w:rPr>
        <w:br/>
        <w:t xml:space="preserve">Transition from slavery to freedom. </w:t>
      </w:r>
      <w:r>
        <w:rPr>
          <w:color w:val="000000"/>
          <w:sz w:val="24"/>
          <w:szCs w:val="24"/>
        </w:rPr>
        <w:br/>
        <w:t xml:space="preserve">Treatment of slaves ameliorated by discussion. </w:t>
      </w:r>
      <w:r>
        <w:rPr>
          <w:color w:val="000000"/>
          <w:sz w:val="24"/>
          <w:szCs w:val="24"/>
        </w:rPr>
        <w:br/>
        <w:t xml:space="preserve">Treadmill. </w:t>
      </w:r>
      <w:r>
        <w:rPr>
          <w:color w:val="000000"/>
          <w:sz w:val="24"/>
          <w:szCs w:val="24"/>
        </w:rPr>
        <w:br/>
        <w:t xml:space="preserve">Trinidad. </w:t>
      </w:r>
      <w:r>
        <w:rPr>
          <w:color w:val="000000"/>
          <w:sz w:val="24"/>
          <w:szCs w:val="24"/>
        </w:rPr>
        <w:br/>
        <w:t xml:space="preserve">Trustworthiness.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Unwilling witness.</w:t>
      </w:r>
    </w:p>
    <w:p>
      <w:pPr>
        <w:widowControl w:val="on"/>
        <w:pBdr/>
        <w:spacing w:before="240" w:after="240" w:line="240" w:lineRule="auto"/>
        <w:ind w:left="0" w:right="0"/>
        <w:jc w:val="left"/>
      </w:pPr>
      <w:r>
        <w:rPr>
          <w:color w:val="000000"/>
          <w:sz w:val="24"/>
          <w:szCs w:val="24"/>
        </w:rPr>
        <w:t xml:space="preserve">Vagrancy. </w:t>
      </w:r>
      <w:r>
        <w:rPr>
          <w:color w:val="000000"/>
          <w:sz w:val="24"/>
          <w:szCs w:val="24"/>
        </w:rPr>
        <w:br/>
        <w:t xml:space="preserve">Value of an apprentice. (See </w:t>
      </w:r>
      <w:r>
        <w:rPr>
          <w:i/>
          <w:color w:val="000000"/>
          <w:sz w:val="24"/>
          <w:szCs w:val="24"/>
        </w:rPr>
        <w:t xml:space="preserve">Appraisement</w:t>
      </w:r>
      <w:r>
        <w:rPr>
          <w:color w:val="000000"/>
          <w:sz w:val="24"/>
          <w:szCs w:val="24"/>
        </w:rPr>
        <w:t xml:space="preserve">.)</w:t>
      </w:r>
      <w:r>
        <w:rPr>
          <w:color w:val="000000"/>
          <w:sz w:val="24"/>
          <w:szCs w:val="24"/>
        </w:rPr>
        <w:br/>
        <w:t xml:space="preserve">Villa Estate.</w:t>
      </w:r>
    </w:p>
    <w:p>
      <w:pPr>
        <w:widowControl w:val="on"/>
        <w:pBdr/>
        <w:spacing w:before="240" w:after="240" w:line="240" w:lineRule="auto"/>
        <w:ind w:left="0" w:right="0"/>
        <w:jc w:val="left"/>
      </w:pPr>
      <w:r>
        <w:rPr>
          <w:color w:val="000000"/>
          <w:sz w:val="24"/>
          <w:szCs w:val="24"/>
        </w:rPr>
        <w:t xml:space="preserve">Wages. </w:t>
      </w:r>
      <w:r>
        <w:rPr>
          <w:color w:val="000000"/>
          <w:sz w:val="24"/>
          <w:szCs w:val="24"/>
        </w:rPr>
        <w:br/>
        <w:t xml:space="preserve">Walton, Rev. Mr.</w:t>
      </w:r>
      <w:r>
        <w:rPr>
          <w:color w:val="000000"/>
          <w:sz w:val="24"/>
          <w:szCs w:val="24"/>
        </w:rPr>
        <w:br/>
        <w:t xml:space="preserve">Watchman, Jamaica.</w:t>
      </w:r>
      <w:r>
        <w:rPr>
          <w:color w:val="000000"/>
          <w:sz w:val="24"/>
          <w:szCs w:val="24"/>
        </w:rPr>
        <w:br/>
        <w:t xml:space="preserve">  " Remarks of the. </w:t>
      </w:r>
      <w:r>
        <w:rPr>
          <w:color w:val="000000"/>
          <w:sz w:val="24"/>
          <w:szCs w:val="24"/>
        </w:rPr>
        <w:br/>
        <w:t xml:space="preserve">Watkins, Mr.</w:t>
      </w:r>
      <w:r>
        <w:rPr>
          <w:color w:val="000000"/>
          <w:sz w:val="24"/>
          <w:szCs w:val="24"/>
        </w:rPr>
        <w:br/>
        <w:t xml:space="preserve">Ward, Sir Henry. </w:t>
      </w:r>
      <w:r>
        <w:rPr>
          <w:color w:val="000000"/>
          <w:sz w:val="24"/>
          <w:szCs w:val="24"/>
        </w:rPr>
        <w:br/>
        <w:t xml:space="preserve">Weatherill’s Estate. </w:t>
      </w:r>
      <w:r>
        <w:rPr>
          <w:color w:val="000000"/>
          <w:sz w:val="24"/>
          <w:szCs w:val="24"/>
        </w:rPr>
        <w:br/>
        <w:t xml:space="preserve">Wesleyan Chapel, Antigua.</w:t>
      </w:r>
      <w:r>
        <w:rPr>
          <w:color w:val="000000"/>
          <w:sz w:val="24"/>
          <w:szCs w:val="24"/>
        </w:rPr>
        <w:br/>
        <w:t xml:space="preserve">  " " New, “.</w:t>
      </w:r>
      <w:r>
        <w:rPr>
          <w:color w:val="000000"/>
          <w:sz w:val="24"/>
          <w:szCs w:val="24"/>
        </w:rPr>
        <w:br/>
        <w:t xml:space="preserve">  " Missionary Society. </w:t>
      </w:r>
      <w:r>
        <w:rPr>
          <w:color w:val="000000"/>
          <w:sz w:val="24"/>
          <w:szCs w:val="24"/>
        </w:rPr>
        <w:br/>
        <w:t xml:space="preserve">Wesleyans in Antigua.</w:t>
      </w:r>
      <w:r>
        <w:rPr>
          <w:color w:val="000000"/>
          <w:sz w:val="24"/>
          <w:szCs w:val="24"/>
        </w:rPr>
        <w:br/>
        <w:t xml:space="preserve">  " in Barbadoes.</w:t>
      </w:r>
      <w:r>
        <w:rPr>
          <w:color w:val="000000"/>
          <w:sz w:val="24"/>
          <w:szCs w:val="24"/>
        </w:rPr>
        <w:br/>
        <w:t xml:space="preserve">  " in Jamaica. </w:t>
      </w:r>
      <w:r>
        <w:rPr>
          <w:color w:val="000000"/>
          <w:sz w:val="24"/>
          <w:szCs w:val="24"/>
        </w:rPr>
        <w:br/>
        <w:t xml:space="preserve">Whip banished. </w:t>
      </w:r>
      <w:r>
        <w:rPr>
          <w:color w:val="000000"/>
          <w:sz w:val="24"/>
          <w:szCs w:val="24"/>
        </w:rPr>
        <w:br/>
        <w:t xml:space="preserve">Whipping Post. </w:t>
      </w:r>
      <w:r>
        <w:rPr>
          <w:color w:val="000000"/>
          <w:sz w:val="24"/>
          <w:szCs w:val="24"/>
        </w:rPr>
        <w:br/>
        <w:t xml:space="preserve">White lady. </w:t>
      </w:r>
      <w:r>
        <w:rPr>
          <w:color w:val="000000"/>
          <w:sz w:val="24"/>
          <w:szCs w:val="24"/>
        </w:rPr>
        <w:br/>
        <w:t xml:space="preserve">Wilberforce, opinion of. </w:t>
      </w:r>
      <w:r>
        <w:rPr>
          <w:color w:val="000000"/>
          <w:sz w:val="24"/>
          <w:szCs w:val="24"/>
        </w:rPr>
        <w:br/>
        <w:t xml:space="preserve">Wickham, Richard S.</w:t>
      </w:r>
      <w:r>
        <w:rPr>
          <w:color w:val="000000"/>
          <w:sz w:val="24"/>
          <w:szCs w:val="24"/>
        </w:rPr>
        <w:br/>
        <w:t xml:space="preserve">Willis, George, Esq. </w:t>
      </w:r>
      <w:r>
        <w:rPr>
          <w:color w:val="000000"/>
          <w:sz w:val="24"/>
          <w:szCs w:val="24"/>
        </w:rPr>
        <w:br/>
        <w:t xml:space="preserve">Willoughby Bay Examination. </w:t>
      </w:r>
      <w:r>
        <w:rPr>
          <w:color w:val="000000"/>
          <w:sz w:val="24"/>
          <w:szCs w:val="24"/>
        </w:rPr>
        <w:br/>
        <w:t xml:space="preserve">Wolmer Free School. </w:t>
      </w:r>
      <w:r>
        <w:rPr>
          <w:color w:val="000000"/>
          <w:sz w:val="24"/>
          <w:szCs w:val="24"/>
        </w:rPr>
        <w:br/>
        <w:t xml:space="preserve">Women abandon the field.</w:t>
      </w:r>
      <w:r>
        <w:rPr>
          <w:color w:val="000000"/>
          <w:sz w:val="24"/>
          <w:szCs w:val="24"/>
        </w:rPr>
        <w:br/>
        <w:t xml:space="preserve">  " condition of. </w:t>
      </w:r>
      <w:r>
        <w:rPr>
          <w:color w:val="000000"/>
          <w:sz w:val="24"/>
          <w:szCs w:val="24"/>
        </w:rPr>
        <w:br/>
        <w:t xml:space="preserve">Woolridge, Rev. Mr.</w:t>
      </w:r>
      <w:r>
        <w:rPr>
          <w:color w:val="000000"/>
          <w:sz w:val="24"/>
          <w:szCs w:val="24"/>
        </w:rPr>
        <w:br/>
        <w:t xml:space="preserve">Wright, Andrew, Esq.</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ANTI-SLAVERY EXAMINER—­EXTRA.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EMANCIPATION</w:t>
      </w:r>
    </w:p>
    <w:p>
      <w:pPr>
        <w:widowControl w:val="on"/>
        <w:pBdr/>
        <w:spacing w:before="240" w:after="240" w:line="240" w:lineRule="auto"/>
        <w:ind w:left="0" w:right="0"/>
        <w:jc w:val="left"/>
      </w:pPr>
      <w:r>
        <w:rPr>
          <w:color w:val="000000"/>
          <w:sz w:val="24"/>
          <w:szCs w:val="24"/>
        </w:rPr>
        <w:t xml:space="preserve">In The</w:t>
      </w:r>
    </w:p>
    <w:p>
      <w:pPr>
        <w:widowControl w:val="on"/>
        <w:pBdr/>
        <w:spacing w:before="240" w:after="240" w:line="240" w:lineRule="auto"/>
        <w:ind w:left="0" w:right="0"/>
        <w:jc w:val="left"/>
      </w:pPr>
      <w:r>
        <w:rPr>
          <w:color w:val="000000"/>
          <w:sz w:val="24"/>
          <w:szCs w:val="24"/>
        </w:rPr>
        <w:t xml:space="preserve">WEST INDIES, IN 1838.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IMPORTANT TO THE UNITED STATES.</w:t>
      </w:r>
    </w:p>
    <w:p>
      <w:pPr>
        <w:widowControl w:val="on"/>
        <w:pBdr/>
        <w:spacing w:before="240" w:after="240" w:line="240" w:lineRule="auto"/>
        <w:ind w:left="0" w:right="0"/>
        <w:jc w:val="left"/>
      </w:pPr>
      <w:r>
        <w:rPr>
          <w:color w:val="000000"/>
          <w:sz w:val="24"/>
          <w:szCs w:val="24"/>
        </w:rPr>
        <w:t xml:space="preserve">False prophets were never stiller about their time-detected impostures than are the pro-slavery presses of the United States about the results of West India Emancipation.  Now and then, for the sake of appearances, they obscurely copy into their immense sheets an inch or two of complaints, from some snarling West India paper, that the emancipated are lazy and won’t work.  But they make no parade.  They are more taciturn than grave-stones.</w:t>
      </w:r>
    </w:p>
    <w:p>
      <w:pPr>
        <w:widowControl w:val="on"/>
        <w:pBdr/>
        <w:spacing w:before="240" w:after="240" w:line="240" w:lineRule="auto"/>
        <w:ind w:left="0" w:right="0"/>
        <w:jc w:val="left"/>
      </w:pPr>
      <w:r>
        <w:rPr>
          <w:color w:val="000000"/>
          <w:sz w:val="24"/>
          <w:szCs w:val="24"/>
        </w:rPr>
        <w:t xml:space="preserve">In the following closely printed columns, those who wish to know will find out precisely how the “</w:t>
      </w:r>
      <w:r>
        <w:rPr>
          <w:i/>
          <w:color w:val="000000"/>
          <w:sz w:val="24"/>
          <w:szCs w:val="24"/>
        </w:rPr>
        <w:t xml:space="preserve">great experiment</w:t>
      </w:r>
      <w:r>
        <w:rPr>
          <w:color w:val="000000"/>
          <w:sz w:val="24"/>
          <w:szCs w:val="24"/>
        </w:rPr>
        <w:t xml:space="preserve">” has worked.  They will find,</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safety</w:t>
      </w:r>
      <w:r>
        <w:rPr>
          <w:color w:val="000000"/>
          <w:sz w:val="24"/>
          <w:szCs w:val="24"/>
        </w:rPr>
        <w:t xml:space="preserve"> of abolition demonstrated—­its safety in the worst possible case.</w:t>
      </w:r>
    </w:p>
    <w:p>
      <w:pPr>
        <w:widowControl w:val="on"/>
        <w:pBdr/>
        <w:spacing w:before="240" w:after="240" w:line="240" w:lineRule="auto"/>
        <w:ind w:left="0" w:right="0"/>
        <w:jc w:val="left"/>
      </w:pPr>
      <w:r>
        <w:rPr>
          <w:color w:val="000000"/>
          <w:sz w:val="24"/>
          <w:szCs w:val="24"/>
        </w:rPr>
        <w:t xml:space="preserve">2.  That the colonies are prospering in their </w:t>
      </w:r>
      <w:r>
        <w:rPr>
          <w:i/>
          <w:color w:val="000000"/>
          <w:sz w:val="24"/>
          <w:szCs w:val="24"/>
        </w:rPr>
        <w:t xml:space="preserve">agriculture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That the planters conferred freedom because they were </w:t>
      </w:r>
      <w:r>
        <w:rPr>
          <w:i/>
          <w:color w:val="000000"/>
          <w:sz w:val="24"/>
          <w:szCs w:val="24"/>
        </w:rPr>
        <w:t xml:space="preserve">obliged to</w:t>
      </w:r>
      <w:r>
        <w:rPr>
          <w:color w:val="000000"/>
          <w:sz w:val="24"/>
          <w:szCs w:val="24"/>
        </w:rPr>
        <w:t xml:space="preserve"> by public opinion abroad.</w:t>
      </w:r>
    </w:p>
    <w:p>
      <w:pPr>
        <w:widowControl w:val="on"/>
        <w:pBdr/>
        <w:spacing w:before="240" w:after="240" w:line="240" w:lineRule="auto"/>
        <w:ind w:left="0" w:right="0"/>
        <w:jc w:val="left"/>
      </w:pPr>
      <w:r>
        <w:rPr>
          <w:color w:val="000000"/>
          <w:sz w:val="24"/>
          <w:szCs w:val="24"/>
        </w:rPr>
        <w:t xml:space="preserve">4.  That freedom, even thus unwillingly conferred, was accepted as a precious boon by the slaves—­they were grateful to God, and ready to work for their masters for fair pay.</w:t>
      </w:r>
    </w:p>
    <w:p>
      <w:pPr>
        <w:widowControl w:val="on"/>
        <w:pBdr/>
        <w:spacing w:before="240" w:after="240" w:line="240" w:lineRule="auto"/>
        <w:ind w:left="0" w:right="0"/>
        <w:jc w:val="left"/>
      </w:pPr>
      <w:r>
        <w:rPr>
          <w:color w:val="000000"/>
          <w:sz w:val="24"/>
          <w:szCs w:val="24"/>
        </w:rPr>
        <w:t xml:space="preserve">5.  That the mass of the planters have endeavoured, from the first, to get work out of the free laborers for as small wages as possible.</w:t>
      </w:r>
    </w:p>
    <w:p>
      <w:pPr>
        <w:widowControl w:val="on"/>
        <w:pBdr/>
        <w:spacing w:before="240" w:after="240" w:line="240" w:lineRule="auto"/>
        <w:ind w:left="0" w:right="0"/>
        <w:jc w:val="left"/>
      </w:pPr>
      <w:r>
        <w:rPr>
          <w:color w:val="000000"/>
          <w:sz w:val="24"/>
          <w:szCs w:val="24"/>
        </w:rPr>
        <w:t xml:space="preserve">6.  That many of the attorneys and managers have refused fair wages and practiced extortion, </w:t>
      </w:r>
      <w:r>
        <w:rPr>
          <w:i/>
          <w:color w:val="000000"/>
          <w:sz w:val="24"/>
          <w:szCs w:val="24"/>
        </w:rPr>
        <w:t xml:space="preserve">to depreciate the price of property</w:t>
      </w:r>
      <w:r>
        <w:rPr>
          <w:color w:val="000000"/>
          <w:sz w:val="24"/>
          <w:szCs w:val="24"/>
        </w:rPr>
        <w:t xml:space="preserve">, that they might profit thereby.</w:t>
      </w:r>
    </w:p>
    <w:p>
      <w:pPr>
        <w:widowControl w:val="on"/>
        <w:pBdr/>
        <w:spacing w:before="240" w:after="240" w:line="240" w:lineRule="auto"/>
        <w:ind w:left="0" w:right="0"/>
        <w:jc w:val="left"/>
      </w:pPr>
      <w:r>
        <w:rPr>
          <w:color w:val="000000"/>
          <w:sz w:val="24"/>
          <w:szCs w:val="24"/>
        </w:rPr>
        <w:t xml:space="preserve">7.  That all the indisposition to labor which has yet been exhibited is fully accounted for by these causes.</w:t>
      </w:r>
    </w:p>
    <w:p>
      <w:pPr>
        <w:widowControl w:val="on"/>
        <w:pBdr/>
        <w:spacing w:before="240" w:after="240" w:line="240" w:lineRule="auto"/>
        <w:ind w:left="0" w:right="0"/>
        <w:jc w:val="left"/>
      </w:pPr>
      <w:r>
        <w:rPr>
          <w:color w:val="000000"/>
          <w:sz w:val="24"/>
          <w:szCs w:val="24"/>
        </w:rPr>
        <w:t xml:space="preserve">8.  That in spite of all, the abolition is working well for the </w:t>
      </w:r>
      <w:r>
        <w:rPr>
          <w:i/>
          <w:color w:val="000000"/>
          <w:sz w:val="24"/>
          <w:szCs w:val="24"/>
        </w:rPr>
        <w:t xml:space="preserve">honest</w:t>
      </w:r>
      <w:r>
        <w:rPr>
          <w:color w:val="000000"/>
          <w:sz w:val="24"/>
          <w:szCs w:val="24"/>
        </w:rPr>
        <w:t xml:space="preserve"> of all parties.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WEST INDIA EMANCIPATION, IN 1838.</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The immediate abolitionists hold that the change from slavery to freedom cannot be too sudden.  They say that the first step in raising the slave from his degradation should be that of making him a proper subject of law, by putting him in possession of himself.  This position they rest on the ground both of justice and expediency, which indeed they believe to be inseparable.  With exceptions too trifling to affect the question, they believe the laborer who feels no stimulus but that of wages and no restraint but that of law, is the most </w:t>
      </w:r>
      <w:r>
        <w:rPr>
          <w:i/>
          <w:color w:val="000000"/>
          <w:sz w:val="24"/>
          <w:szCs w:val="24"/>
        </w:rPr>
        <w:t xml:space="preserve">profitable</w:t>
      </w:r>
      <w:r>
        <w:rPr>
          <w:color w:val="000000"/>
          <w:sz w:val="24"/>
          <w:szCs w:val="24"/>
        </w:rPr>
        <w:t xml:space="preserve">, not only to himself and society at large, but to any employer other than a brutal tyrant.  The benefit of this role they claim for every man and woman living within this republic, till on fair trial the proper tribunal shall have judged them unworthy of it.  They deny both the justice and expediency of permitting any degree of ignorance or debasement to work the forfeiture of self-ownership, and pronounce slavery continued for such a cause the worst of all, inasmuch as it is the </w:t>
      </w:r>
      <w:r>
        <w:rPr>
          <w:i/>
          <w:color w:val="000000"/>
          <w:sz w:val="24"/>
          <w:szCs w:val="24"/>
        </w:rPr>
        <w:t xml:space="preserve">robbery of the poor because he is poor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light was thrown upon this doctrine by the process of abolition in the British West Indies from the 1st of August 1834 to the 1st of June 1837, may be seen in the work of Messrs. Thome and Kimball entitled, “Emancipation in the West Indies.”  That light continues to shine.  Bermuda and Antigua, in which the slaves passed instantaneously out of absolute slavery into full freedom, are living witnesses of the blessing of heaven upon immediate emancipation.  In Antigua, one of the old sugar colonies, where slavery had had its full sway there has been especially a fair test of immediatism, and the increasing prosperity of the island does the utmost honor to the principle.  After the fullest inquiry on the point, Messrs. Thome and Kimball say of this island:—­</w:t>
      </w:r>
    </w:p>
    <w:p>
      <w:pPr>
        <w:widowControl w:val="on"/>
        <w:pBdr/>
        <w:spacing w:before="240" w:after="240" w:line="240" w:lineRule="auto"/>
        <w:ind w:left="0" w:right="0"/>
        <w:jc w:val="left"/>
      </w:pPr>
      <w:r>
        <w:rPr>
          <w:color w:val="000000"/>
          <w:sz w:val="24"/>
          <w:szCs w:val="24"/>
        </w:rPr>
        <w:t xml:space="preserve">“There is not a class, or party, or sect, who do not esteem the abolition of slavery as a </w:t>
      </w:r>
      <w:r>
        <w:rPr>
          <w:i/>
          <w:color w:val="000000"/>
          <w:sz w:val="24"/>
          <w:szCs w:val="24"/>
        </w:rPr>
        <w:t xml:space="preserve">special blessing to them</w:t>
      </w:r>
      <w:r>
        <w:rPr>
          <w:color w:val="000000"/>
          <w:sz w:val="24"/>
          <w:szCs w:val="24"/>
        </w:rPr>
        <w:t xml:space="preserve">.  The rich, because it relieved them of “property” which was fast becoming a disgrace, as it had always been a vexation and a tax, and because it has emancipated them from the terrors of insurrection, which kept them all their life-time subject to bondage.  The poor whites—­because it lifted from off them the yoke of civil oppression.  The free colored population—­because it gave the death blow to the prejudice that crushed them, and opened the prospect of social, civil, and political equality with the whites.  The </w:t>
      </w:r>
      <w:r>
        <w:rPr>
          <w:i/>
          <w:color w:val="000000"/>
          <w:sz w:val="24"/>
          <w:szCs w:val="24"/>
        </w:rPr>
        <w:t xml:space="preserve">slaves</w:t>
      </w:r>
      <w:r>
        <w:rPr>
          <w:color w:val="000000"/>
          <w:sz w:val="24"/>
          <w:szCs w:val="24"/>
        </w:rPr>
        <w:t xml:space="preserve">—­because it broke open their dungeons, led them out to liberty, and gave them, in one munificent donation, their wives, their children, their bodies, their souls—­everything.”</w:t>
      </w:r>
    </w:p>
    <w:p>
      <w:pPr>
        <w:widowControl w:val="on"/>
        <w:pBdr/>
        <w:spacing w:before="240" w:after="240" w:line="240" w:lineRule="auto"/>
        <w:ind w:left="0" w:right="0"/>
        <w:jc w:val="left"/>
      </w:pPr>
      <w:r>
        <w:rPr>
          <w:color w:val="000000"/>
          <w:sz w:val="24"/>
          <w:szCs w:val="24"/>
        </w:rPr>
        <w:t xml:space="preserve">In the emphatic language of the Governor, “It was </w:t>
      </w:r>
      <w:r>
        <w:rPr>
          <w:i/>
          <w:color w:val="000000"/>
          <w:sz w:val="24"/>
          <w:szCs w:val="24"/>
        </w:rPr>
        <w:t xml:space="preserve">universally admitted</w:t>
      </w:r>
      <w:r>
        <w:rPr>
          <w:color w:val="000000"/>
          <w:sz w:val="24"/>
          <w:szCs w:val="24"/>
        </w:rPr>
        <w:t xml:space="preserve"> that emancipation had been a great blessing to the island.”</w:t>
      </w:r>
    </w:p>
    <w:p>
      <w:pPr>
        <w:widowControl w:val="on"/>
        <w:pBdr/>
        <w:spacing w:before="240" w:after="240" w:line="240" w:lineRule="auto"/>
        <w:ind w:left="0" w:right="0"/>
        <w:jc w:val="left"/>
      </w:pPr>
      <w:r>
        <w:rPr>
          <w:color w:val="000000"/>
          <w:sz w:val="24"/>
          <w:szCs w:val="24"/>
        </w:rPr>
        <w:t xml:space="preserve">In November 1837, Lord Brougham thus summed up the results of the Antigua experiment in a speech in the House of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“It might be known to their lordships that in one most important colony the experiment of instant and entire emancipation had been tried.  Infinitely to the honor of the island of Antigua was it, that it did not wait for the period fixed by the Legislature, but had at once converted the state of slavery into one of perfect liberty.  On the 1st of August, 1834, the day fixed by act of Parliament for the commencement of a ten years’ apprenticeship, the Legislature of that colony, to the immortal honor of their wisdom, their justice, and their humanity, had abolished the system of apprenticeship, and had absolutely and entirely struck the fetters off from 30,000 slaves.  Their lordships would naturally ask whether the experiment had succeeded; and whether this sudden emancipation had been wisely and politically done.  He should move for some returns which he would venture to say would prove that the experiment had entirely succeeded.  He would give their lordships some proofs:  First, property in that island had risen in value; secondly, with a very few exceptions, and those of not greater importance than occurred in England during harvest, there was no deficiency in the number of laborers to be obtained when laborers were wanted; thirdly, offences of all sorts, from capital offences downwards, had decreased; and this appeared from returns sent by the inspector of slaves to the governor of that colony, and by him transmitted to the proper authority here; and, fourthly, the exports of sugar had increased:  during the three years ending 1834, the average yearly export was 165,000 cwts., and for the three subsequent years this average had increased to 189,000 cwts., being an increase of 21,000 cwts, or one clear seventh, produced by free labor.  Nor were the last three years productive seasons; for in 1835 there was a very severe and destructive hurricane, and in the year 1836 there was such a drought that water was obliged to be imported from Barbados.”</w:t>
      </w:r>
    </w:p>
    <w:p>
      <w:pPr>
        <w:widowControl w:val="on"/>
        <w:pBdr/>
        <w:spacing w:before="240" w:after="240" w:line="240" w:lineRule="auto"/>
        <w:ind w:left="0" w:right="0"/>
        <w:jc w:val="left"/>
      </w:pPr>
      <w:r>
        <w:rPr>
          <w:color w:val="000000"/>
          <w:sz w:val="24"/>
          <w:szCs w:val="24"/>
        </w:rPr>
        <w:t xml:space="preserve">Of such sort, with regard to both the colonies that adopted the principle of immediate emancipation, have been the facts—­and all the facts—­up to the latest intelligence.</w:t>
      </w:r>
    </w:p>
    <w:p>
      <w:pPr>
        <w:widowControl w:val="on"/>
        <w:pBdr/>
        <w:spacing w:before="240" w:after="240" w:line="240" w:lineRule="auto"/>
        <w:ind w:left="0" w:right="0"/>
        <w:jc w:val="left"/>
      </w:pPr>
      <w:r>
        <w:rPr>
          <w:color w:val="000000"/>
          <w:sz w:val="24"/>
          <w:szCs w:val="24"/>
        </w:rPr>
        <w:t xml:space="preserve">The rest of the colonies adopted the plan proposed by the British government, which contrary to the wishes of the great body of British abolitionists, made the slaves but partially free under the name of apprentices.  In this mongrel condition they were to remain, the house servants four, and the field laborers six years.  This apprenticeship was the darling child of that expediency, which, holding the transaction from wrong to right to be dangerous and difficult, illustrates its wisdom by lingering on the dividing line.  Therefore any mischance that might have occurred in any part of this tardy process would have been justly attributable to </w:t>
      </w:r>
      <w:r>
        <w:rPr>
          <w:i/>
          <w:color w:val="000000"/>
          <w:sz w:val="24"/>
          <w:szCs w:val="24"/>
        </w:rPr>
        <w:t xml:space="preserve">gradualism</w:t>
      </w:r>
      <w:r>
        <w:rPr>
          <w:color w:val="000000"/>
          <w:sz w:val="24"/>
          <w:szCs w:val="24"/>
        </w:rPr>
        <w:t xml:space="preserve"> and not to </w:t>
      </w:r>
      <w:r>
        <w:rPr>
          <w:i/>
          <w:color w:val="000000"/>
          <w:sz w:val="24"/>
          <w:szCs w:val="24"/>
        </w:rPr>
        <w:t xml:space="preserve">immediatism</w:t>
      </w:r>
      <w:r>
        <w:rPr>
          <w:color w:val="000000"/>
          <w:sz w:val="24"/>
          <w:szCs w:val="24"/>
        </w:rPr>
        <w:t xml:space="preserve">.  The force of this remark will be better seen by referring to the nature and working of the apprenticeship as described in the book of Messrs. Thome and Kimball. </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We have only room to say that the masters universally regarded the system as a part of the compensation or bonus to the slaveholder and not as a preparatory school for the slave.  By law they were granted a property in the uncompensated </w:t>
      </w:r>
      <w:r>
        <w:rPr>
          <w:i/>
          <w:color w:val="000000"/>
          <w:sz w:val="24"/>
          <w:szCs w:val="24"/>
        </w:rPr>
        <w:t xml:space="preserve">labor</w:t>
      </w:r>
      <w:r>
        <w:rPr>
          <w:color w:val="000000"/>
          <w:sz w:val="24"/>
          <w:szCs w:val="24"/>
        </w:rPr>
        <w:t xml:space="preserve"> of the slaves for six years; but the same law, by taking away the sole means of enforcing this labor, in fact threw the masters and slaves into a six years’ quarrel in which they stood on something like equal terms.  It was surely not to be wondered if the parties should come out of this contest too hostile ever to maintain to each other the relation of employer and employed.  This six years of vexatious swinging like a pendulum over the line between bondage and liberty was well calculated to spoil all the gratitude and glory of getting across.
</w:t>
      </w:r>
    </w:p>
    <w:p>
      <w:pPr>
        <w:widowControl w:val="on"/>
        <w:pBdr/>
        <w:spacing w:before="240" w:after="240" w:line="240" w:lineRule="auto"/>
        <w:ind w:left="0" w:right="0"/>
        <w:jc w:val="left"/>
      </w:pPr>
      <w:r>
        <w:rPr>
          <w:color w:val="000000"/>
          <w:sz w:val="24"/>
          <w:szCs w:val="24"/>
        </w:rPr>
        <w:t xml:space="preserve">It was early discovered that the masters generally were disposed to abuse their power and get from their apprentices all that could by any means be extorted.  The friends of humanity in Great Britain were aroused, Mr. Sturge, a distinguished philanthropist of Birmingham, accompanied by Messrs. Scohle, Harvey, and Lloyd, proceeded to the West Indies on a mission of inquiry, and prosecuted their investigation contemporaneously with Messrs. Thome and Kimball.  Their Report produced a general conviction in England, that the planters had forfeited all claim to retain their authority over the apprentices, and the government was accordingly petitioned immediately to abolish the system.  This it was loth to do.  It caused inquiries to be instituted in the colonies, especially in Jamaica, with the evident hope of overthrowing the charges of Mr. Sturge.  The result more than confirmed those charges.  The government still plead for delay, and brought in a bill for the </w:t>
      </w:r>
      <w:r>
        <w:rPr>
          <w:i/>
          <w:color w:val="000000"/>
          <w:sz w:val="24"/>
          <w:szCs w:val="24"/>
        </w:rPr>
        <w:t xml:space="preserve">improvement</w:t>
      </w:r>
      <w:r>
        <w:rPr>
          <w:color w:val="000000"/>
          <w:sz w:val="24"/>
          <w:szCs w:val="24"/>
        </w:rPr>
        <w:t xml:space="preserve"> of the apprenticeship.  In the progress of these proceedings, urged on as they were by the heaven-high enthusiasm of the British nation, many of the planters clearly perceived that their chance of power during the remaining two years of the apprenticeship had become worth less to them than the good will which they might get by voluntarily giving it up.  Whether it was this motive operating in good faith, or a hope to escape philanthropic interference for the future by yielding to its full claim, and thus gain a clear field to oppress under the new system of wages, one thing is certain the chartered colonies, suddenly, and to the surprise of many, put the finishing stroke to the system and made their apprentices free from the 1st of August, 1838.  The crown colonies have mostly imitated their example.</w:t>
      </w:r>
    </w:p>
    <w:p>
      <w:pPr>
        <w:widowControl w:val="on"/>
        <w:pBdr/>
        <w:spacing w:before="240" w:after="240" w:line="240" w:lineRule="auto"/>
        <w:ind w:left="0" w:right="0"/>
        <w:jc w:val="left"/>
      </w:pPr>
      <w:r>
        <w:rPr>
          <w:color w:val="000000"/>
          <w:sz w:val="24"/>
          <w:szCs w:val="24"/>
        </w:rPr>
        <w:t xml:space="preserve">The following table exhibits the extent and population of these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rFonts w:ascii="fixed" w:hAnsi="fixed" w:cs="fixed"/>
          <w:color w:val="000000"/>
          <w:sz w:val="24"/>
          <w:szCs w:val="24"/>
        </w:rPr>
        <w:t xml:space="preserve">
Possessions.        Date of    Extent.           Population
acquisit.  sq. m.       White Slaves  F. Col. 
Anguilla[B],        1650      . . .        365   2,388    327
Antigua[A],         1632       108       1,980  29,537  3,895
Bahamas[B],         1629     4,400       4,240   9,268  2,991
Barbados[B],        1625       166      14,959  82,807  5,146
Bermudas[A],        1611        22       3,905   4,608    738
Dominica[B],        1783       275         840  15,392  3,606
Grenada[B],         1783       125         801  24,145  3,786
Jamaica[B],         1655     6,400      37,000 311,692 55,000
Montserrat[B],      1632        47         330   6,262    814
Nevis[B],           1628        20         700   9,259  2,000
St. Christophers[B],1632        68       1,612  19,310  3,000
St. Lucia[B],       1803        58         972  13,661  3,718
St. Vincent[B],     1783       130       1,301  23,589  2,824
Tobago[B],          1763       187         322  12,556  1,164
Trinidad[B],        1797     2,460       4,201  24,006 15,956
Tortola, or
Virgin Isles[B],    1666      . . .        800   5,399    607
</w:t>
      </w:r>
    </w:p>
    <w:p>
      <w:pPr>
        <w:widowControl w:val="on"/>
        <w:pBdr/>
        <w:spacing w:before="240" w:after="240" w:line="240" w:lineRule="auto"/>
        <w:ind w:left="0" w:right="0"/>
        <w:jc w:val="left"/>
      </w:pPr>
      <w:r>
        <w:rPr>
          <w:color w:val="000000"/>
          <w:sz w:val="24"/>
          <w:szCs w:val="24"/>
        </w:rPr>
        <w:t xml:space="preserve">Total, B.W.I . . . 14,466 74,328 593,879 105,572</w:t>
      </w:r>
      <w:r>
        <w:rPr>
          <w:color w:val="000000"/>
          <w:sz w:val="24"/>
          <w:szCs w:val="24"/>
        </w:rPr>
        <w:br/>
        <w:t xml:space="preserve">Cape of Good Hope, . . . . . . 43,000 35,500 29,000</w:t>
      </w:r>
      <w:r>
        <w:rPr>
          <w:color w:val="000000"/>
          <w:sz w:val="24"/>
          <w:szCs w:val="24"/>
        </w:rPr>
        <w:br/>
        <w:t xml:space="preserve">       Berbice[B] . . . . . . 523 20,645 1,161</w:t>
      </w:r>
      <w:r>
        <w:rPr>
          <w:color w:val="000000"/>
          <w:sz w:val="24"/>
          <w:szCs w:val="24"/>
        </w:rPr>
        <w:br/>
        <w:t xml:space="preserve">Guiana Demarara[B] 1803 . . . 3,006 65,556 6,360</w:t>
      </w:r>
      <w:r>
        <w:rPr>
          <w:color w:val="000000"/>
          <w:sz w:val="24"/>
          <w:szCs w:val="24"/>
        </w:rPr>
        <w:br/>
        <w:t xml:space="preserve">       Essequibo[B], . . . . . . . . . . . . . . . </w:t>
      </w:r>
      <w:r>
        <w:rPr>
          <w:color w:val="000000"/>
          <w:sz w:val="24"/>
          <w:szCs w:val="24"/>
        </w:rPr>
        <w:br/>
        <w:t xml:space="preserve">Honduras, 1650 62,750 250 2,100 2,300</w:t>
      </w:r>
      <w:r>
        <w:rPr>
          <w:color w:val="000000"/>
          <w:sz w:val="24"/>
          <w:szCs w:val="24"/>
        </w:rPr>
        <w:br/>
        <w:t xml:space="preserve">Mauritius, . . . . . . 8,000 76,000 15,000</w:t>
      </w:r>
      <w:r>
        <w:rPr>
          <w:color w:val="000000"/>
          <w:sz w:val="24"/>
          <w:szCs w:val="24"/>
        </w:rPr>
        <w:br/>
        <w:t xml:space="preserve">Total. . . . . . . 129,107 793,680 159,393</w:t>
      </w:r>
    </w:p>
    <w:p>
      <w:pPr>
        <w:widowControl w:val="on"/>
        <w:pBdr/>
        <w:spacing w:before="240" w:after="240" w:line="240" w:lineRule="auto"/>
        <w:ind w:left="0" w:right="0"/>
        <w:jc w:val="left"/>
      </w:pPr>
      <w:r>
        <w:rPr>
          <w:color w:val="000000"/>
          <w:sz w:val="24"/>
          <w:szCs w:val="24"/>
        </w:rPr>
        <w:t xml:space="preserve">[Footnote A:  Emancipated entirely on the 1st. of August, 1834.]</w:t>
      </w:r>
    </w:p>
    <w:p>
      <w:pPr>
        <w:widowControl w:val="on"/>
        <w:pBdr/>
        <w:spacing w:before="240" w:after="240" w:line="240" w:lineRule="auto"/>
        <w:ind w:left="0" w:right="0"/>
        <w:jc w:val="left"/>
      </w:pPr>
      <w:r>
        <w:rPr>
          <w:color w:val="000000"/>
          <w:sz w:val="24"/>
          <w:szCs w:val="24"/>
        </w:rPr>
        <w:t xml:space="preserve">[Footnote B:  Emancipated entirely on the 1st. of August, 1838, by vote of the local legislatures in the chartered Colonies; and by Governor and Council, in the Crown Colonies.]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unanimity</w:t>
      </w:r>
      <w:r>
        <w:rPr>
          <w:color w:val="000000"/>
          <w:sz w:val="24"/>
          <w:szCs w:val="24"/>
        </w:rPr>
        <w:t xml:space="preserve"> with which the apprenticeship was given up is a most remarkable and instructive fact.  In the Council and Assembly of Montserrat, there was an unanimous decision in favor of Emancipation as early as February 1838.  In the legislature of Tortola, which passed the bill in April 1838, the opposing party was small.  In that of Barbados the bill was passed on the 15th of May with but </w:t>
      </w:r>
      <w:r>
        <w:rPr>
          <w:i/>
          <w:color w:val="000000"/>
          <w:sz w:val="24"/>
          <w:szCs w:val="24"/>
        </w:rPr>
        <w:t xml:space="preserve">one</w:t>
      </w:r>
      <w:r>
        <w:rPr>
          <w:color w:val="000000"/>
          <w:sz w:val="24"/>
          <w:szCs w:val="24"/>
        </w:rPr>
        <w:t xml:space="preserve"> dissenting voice.  In that of Jamaica, the bill seems to have been passed on the 8th of June, and the </w:t>
      </w:r>
      <w:r>
        <w:rPr>
          <w:i/>
          <w:color w:val="000000"/>
          <w:sz w:val="24"/>
          <w:szCs w:val="24"/>
        </w:rPr>
        <w:t xml:space="preserve">Jamaica Times</w:t>
      </w:r>
      <w:r>
        <w:rPr>
          <w:color w:val="000000"/>
          <w:sz w:val="24"/>
          <w:szCs w:val="24"/>
        </w:rPr>
        <w:t xml:space="preserve"> remarks:—­“No dissentient voice was heard within the walls of the Assembly, all joined in the wish so often expressed, that the remaining term of the apprenticeship should be cancelled, that the excitement produced by a law which has done inconceivable harm in Jamaica, in alienating the affections of her people, and creating discord and disaffection, should at once cease.  Thank God! it is now nearly at an end, and we trust that Jamaica will enjoy that repose, so eagerly and anxiously sought after, by all who wish the Island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These facts come down upon the question of the safety of an </w:t>
      </w:r>
      <w:r>
        <w:rPr>
          <w:i/>
          <w:color w:val="000000"/>
          <w:sz w:val="24"/>
          <w:szCs w:val="24"/>
        </w:rPr>
        <w:t xml:space="preserve">immediate</w:t>
      </w:r>
      <w:r>
        <w:rPr>
          <w:color w:val="000000"/>
          <w:sz w:val="24"/>
          <w:szCs w:val="24"/>
        </w:rPr>
        <w:t xml:space="preserve"> emancipation with an </w:t>
      </w:r>
      <w:r>
        <w:rPr>
          <w:i/>
          <w:color w:val="000000"/>
          <w:sz w:val="24"/>
          <w:szCs w:val="24"/>
        </w:rPr>
        <w:t xml:space="preserve">a fortiori</w:t>
      </w:r>
      <w:r>
        <w:rPr>
          <w:color w:val="000000"/>
          <w:sz w:val="24"/>
          <w:szCs w:val="24"/>
        </w:rPr>
        <w:t xml:space="preserve">, a </w:t>
      </w:r>
      <w:r>
        <w:rPr>
          <w:i/>
          <w:color w:val="000000"/>
          <w:sz w:val="24"/>
          <w:szCs w:val="24"/>
        </w:rPr>
        <w:t xml:space="preserve">much more then</w:t>
      </w:r>
      <w:r>
        <w:rPr>
          <w:color w:val="000000"/>
          <w:sz w:val="24"/>
          <w:szCs w:val="24"/>
        </w:rPr>
        <w:t xml:space="preserve">.  For it is admitted on all hands that the apprenticeship had “alienated the affections of the people;” they were in a state less favorable to a quiet sequel, than they were before the first of August, 1834, yet the danger was not thought of.  The </w:t>
      </w:r>
      <w:r>
        <w:rPr>
          <w:i/>
          <w:color w:val="000000"/>
          <w:sz w:val="24"/>
          <w:szCs w:val="24"/>
        </w:rPr>
        <w:t xml:space="preserve">safety</w:t>
      </w:r>
      <w:r>
        <w:rPr>
          <w:color w:val="000000"/>
          <w:sz w:val="24"/>
          <w:szCs w:val="24"/>
        </w:rPr>
        <w:t xml:space="preserve"> was an argument </w:t>
      </w:r>
      <w:r>
        <w:rPr>
          <w:i/>
          <w:color w:val="000000"/>
          <w:sz w:val="24"/>
          <w:szCs w:val="24"/>
        </w:rPr>
        <w:t xml:space="preserve">in favor</w:t>
      </w:r>
      <w:r>
        <w:rPr>
          <w:color w:val="000000"/>
          <w:sz w:val="24"/>
          <w:szCs w:val="24"/>
        </w:rPr>
        <w:t xml:space="preserve"> of emancipation, not </w:t>
      </w:r>
      <w:r>
        <w:rPr>
          <w:i/>
          <w:color w:val="000000"/>
          <w:sz w:val="24"/>
          <w:szCs w:val="24"/>
        </w:rPr>
        <w:t xml:space="preserve">against</w:t>
      </w:r>
      <w:r>
        <w:rPr>
          <w:color w:val="000000"/>
          <w:sz w:val="24"/>
          <w:szCs w:val="24"/>
        </w:rPr>
        <w:t xml:space="preserve"> it.  The raw head and bloody bones had vanished.  The following is a fair exhibition of the feeling of the most influential planters, in regard to the </w:t>
      </w:r>
      <w:r>
        <w:rPr>
          <w:i/>
          <w:color w:val="000000"/>
          <w:sz w:val="24"/>
          <w:szCs w:val="24"/>
        </w:rPr>
        <w:t xml:space="preserve">safety</w:t>
      </w:r>
      <w:r>
        <w:rPr>
          <w:color w:val="000000"/>
          <w:sz w:val="24"/>
          <w:szCs w:val="24"/>
        </w:rPr>
        <w:t xml:space="preserve"> of the step.</w:t>
      </w:r>
    </w:p>
    <w:p>
      <w:pPr>
        <w:widowControl w:val="on"/>
        <w:pBdr/>
        <w:spacing w:before="240" w:after="240" w:line="240" w:lineRule="auto"/>
        <w:ind w:left="0" w:right="0"/>
        <w:jc w:val="left"/>
      </w:pPr>
      <w:r>
        <w:rPr>
          <w:color w:val="000000"/>
          <w:sz w:val="24"/>
          <w:szCs w:val="24"/>
        </w:rPr>
        <w:t xml:space="preserve">From the Barbadian, May 9, 1838.</w:t>
      </w:r>
    </w:p>
    <w:p>
      <w:pPr>
        <w:widowControl w:val="on"/>
        <w:pBdr/>
        <w:spacing w:before="240" w:after="240" w:line="240" w:lineRule="auto"/>
        <w:ind w:left="0" w:right="0"/>
        <w:jc w:val="left"/>
      </w:pPr>
      <w:r>
        <w:rPr>
          <w:color w:val="000000"/>
          <w:sz w:val="24"/>
          <w:szCs w:val="24"/>
        </w:rPr>
        <w:t xml:space="preserve">AT A MEETING OF THE BOARD OF LEGISLATIVE COUNCIL, IN THE NEW COURT</w:t>
      </w:r>
      <w:r>
        <w:rPr>
          <w:color w:val="000000"/>
          <w:sz w:val="24"/>
          <w:szCs w:val="24"/>
        </w:rPr>
        <w:br/>
        <w:t xml:space="preserve">HOUSE, APRIL 24TH, 1838.</w:t>
      </w:r>
    </w:p>
    <w:p>
      <w:pPr>
        <w:widowControl w:val="on"/>
        <w:pBdr/>
        <w:spacing w:before="240" w:after="240" w:line="240" w:lineRule="auto"/>
        <w:ind w:left="0" w:right="0"/>
        <w:jc w:val="left"/>
      </w:pPr>
      <w:r>
        <w:rPr>
          <w:color w:val="000000"/>
          <w:sz w:val="24"/>
          <w:szCs w:val="24"/>
        </w:rPr>
        <w:t xml:space="preserve">The Lord Bishop rose and spoke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President, and Gentlemen of the Council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informed yesterday that, during my absence from this island, the members recorded their opinion as to the expediency of absolutely abolishing the apprenticeship in August, 1838.  I am most anxious to record my entire concurrence in this resolution, but I wish it to be understood that I do not consider the measure as called for by any hardships, under which the laborers in this island are suffering—­nor from the want of any essential comfort—­nor from the deprivation of any thing, which a laborer can fairly claim from his master; still I do express my concurrence in the resolution of the board, and I do so on these grounds:  that I am satisfied the measure can be safely carried in this island, and if safely, then I feel justly; for I consider the very important interests which are involved in the measure.  I must confess, too, that I am unwilling the Barbados should be behind any other island, especially in a measure which may be carried both safely and justly, and where its example may be of such beneficial consequence.  I am just returned from visiting the Northern Islands of the Diocese.  I have gone over every part of Tortola, and though it is far more fertile than the Off Islands, yet even these are sufficiently productive for the laborer to raise the lesser and necessary provision of life,—­and yet with these islands in their very face, the Legislature of Tortola has passed the act of abolition.  Some of the proprietors were opposed to it, but they have now given up their opposition; and I heard, whilst in Antigua, not only that the act had passed, but that on the day of its passing, or the following day, some of the leading proprietors rode through the island, and were met by the people with expressions of the utmost gratitude, regarding the act as a boon granted to them by their masters.  At Nevis the act has passed.  At St. Christopher’s the council are in favor of its passing, and with Nevis emancipated in its vicinity, there is little doubt but the Act must pass.  At Montserrat also it has passed.  At Antigua,</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which I visited last year, I found that every thing was proceeding quietly and regularly.  I found too, the planters in high spirits, and some estates, which had been given up, restored; and the small patches and tenements of the free people, commencing last year, now in a very satisfactory state of cultivation.  It is possible, indeed, that these last mentioned, unless the population is proportionably increased, may affect the cultivation of the larger estates, but there they are, and flourishing, as I have described, whilst I was in the island.  A contiguous, though abandoned estate was purchased by Sir Henry Martin for about 9,500 </w:t>
      </w:r>
      <w:r>
        <w:rPr>
          <w:i/>
          <w:color w:val="000000"/>
          <w:sz w:val="24"/>
          <w:szCs w:val="24"/>
        </w:rPr>
        <w:t xml:space="preserve">l.</w:t>
      </w:r>
      <w:r>
        <w:rPr>
          <w:color w:val="000000"/>
          <w:sz w:val="24"/>
          <w:szCs w:val="24"/>
        </w:rPr>
        <w:t xml:space="preserve"> currency, being 3,000 </w:t>
      </w:r>
      <w:r>
        <w:rPr>
          <w:i/>
          <w:color w:val="000000"/>
          <w:sz w:val="24"/>
          <w:szCs w:val="24"/>
        </w:rPr>
        <w:t xml:space="preserve">l.</w:t>
      </w:r>
      <w:r>
        <w:rPr>
          <w:color w:val="000000"/>
          <w:sz w:val="24"/>
          <w:szCs w:val="24"/>
        </w:rPr>
        <w:t xml:space="preserve"> more than he had offered a few years previously.  To compare Barbados with any other island, either as to population, wealth, or state of agriculture, is unnecessary.  I have seen nothing like the commercial activity which I saw in the streets yesterday, except at St. Thomas; and I feel, therefore, on all these grounds, that the act may be passed safely and justly.  At the same time I am not unmindful or insensible to the state of public opinion in the mother country, nor to the many new and harassing annoyances to which the proprietors may be exposed during a protracted continuance of the apprenticeship.  I request that my full concurrence in the resolution of the council, may be accorded on the minutes of this day’s proceedings.’”
</w:t>
      </w:r>
    </w:p>
    <w:p>
      <w:pPr>
        <w:widowControl w:val="on"/>
        <w:pBdr/>
        <w:spacing w:before="240" w:after="240" w:line="240" w:lineRule="auto"/>
        <w:ind w:left="0" w:right="0"/>
        <w:jc w:val="left"/>
      </w:pPr>
      <w:r>
        <w:rPr>
          <w:color w:val="000000"/>
          <w:sz w:val="24"/>
          <w:szCs w:val="24"/>
        </w:rPr>
        <w:t xml:space="preserve">Such is the testimony of a witness in no wise warped by prejudice in favor of the anti-slavery party.</w:t>
      </w:r>
    </w:p>
    <w:p>
      <w:pPr>
        <w:widowControl w:val="on"/>
        <w:pBdr/>
        <w:spacing w:before="240" w:after="240" w:line="240" w:lineRule="auto"/>
        <w:ind w:left="0" w:right="0"/>
        <w:jc w:val="left"/>
      </w:pPr>
      <w:r>
        <w:rPr>
          <w:color w:val="000000"/>
          <w:sz w:val="24"/>
          <w:szCs w:val="24"/>
        </w:rPr>
        <w:t xml:space="preserve">The debates which took place in the legislatures of both Barbados and Jamaica, are full of similar testimony, uttered by men every way qualified to bear witness, and under influences which relieve their testimony from every taint of suspicion.</w:t>
      </w:r>
    </w:p>
    <w:p>
      <w:pPr>
        <w:widowControl w:val="on"/>
        <w:pBdr/>
        <w:spacing w:before="240" w:after="240" w:line="240" w:lineRule="auto"/>
        <w:ind w:left="0" w:right="0"/>
        <w:jc w:val="left"/>
      </w:pPr>
      <w:r>
        <w:rPr>
          <w:color w:val="000000"/>
          <w:sz w:val="24"/>
          <w:szCs w:val="24"/>
        </w:rPr>
        <w:t xml:space="preserve">In the legislature of Jamaica, on the question of a Committee to bring in a Bill, Mr. GOOD remarked, “He could say that the negroes from their general good conduct were deserving of the boon.  Then why not give in with a good heart? why exhibit any bad feelings about the matter?  There were many honorable gentlemen who had benefitted by the pressure from without, who owed their rank in society and their seats in that house to the industry of the negroes.  Why should they now show a bad heart in the matter?—­Nine tenths of the proprietors of this island had determined upon giving up the apprenticeship.  Hundreds of thousands were to be benefited—­were to take their stations as men of society, and he hoped the boon would not be retarded by a handful of men who owed their all to slavery.”</w:t>
      </w:r>
    </w:p>
    <w:p>
      <w:pPr>
        <w:widowControl w:val="on"/>
        <w:pBdr/>
        <w:spacing w:before="240" w:after="240" w:line="240" w:lineRule="auto"/>
        <w:ind w:left="0" w:right="0"/>
        <w:jc w:val="left"/>
      </w:pPr>
      <w:r>
        <w:rPr>
          <w:color w:val="000000"/>
          <w:sz w:val="24"/>
          <w:szCs w:val="24"/>
        </w:rPr>
        <w:t xml:space="preserve">Mr. Dallas said,—­“</w:t>
      </w:r>
      <w:r>
        <w:rPr>
          <w:i/>
          <w:color w:val="000000"/>
          <w:sz w:val="24"/>
          <w:szCs w:val="24"/>
        </w:rPr>
        <w:t xml:space="preserve">The abolition of the remaining term of apprenticeship must take place; let them then join hand and heart in doing it well, and with such grace as we now could.  Let it have the appearance of a boon from ourselves, and not in downright submission to the coercive measures adopted by the British Parliament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committee had been appointed to prepare and bring in a Bill for the abolition of the apprenticeship, a member rose and proposed that the 28th of June should be its termination.  We give his speech as reported in the Jamaica papers, to show how fanatical even a slaveholder may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“On the members resuming their seats, Mr. HART proposed that it be an instruction to the committee appointed to bring in the bill or abolishing the remainder of the apprenticeship, to insert a clause in it, that the operation of that bill should commence on the 28th of June, that being the day appointed for the coronation of the Queen. </w:t>
      </w:r>
      <w:r>
        <w:rPr>
          <w:i/>
          <w:color w:val="000000"/>
          <w:sz w:val="24"/>
          <w:szCs w:val="24"/>
        </w:rPr>
        <w:t xml:space="preserve">He felt proud in telling the house that he was the representative of the black population.  He was sent there by the blacks and his other friends</w:t>
      </w:r>
      <w:r>
        <w:rPr>
          <w:color w:val="000000"/>
          <w:sz w:val="24"/>
          <w:szCs w:val="24"/>
        </w:rPr>
        <w:t xml:space="preserve">.  The white Christians had their representatives, the people of color had their representatives, and </w:t>
      </w:r>
      <w:r>
        <w:rPr>
          <w:i/>
          <w:color w:val="000000"/>
          <w:sz w:val="24"/>
          <w:szCs w:val="24"/>
        </w:rPr>
        <w:t xml:space="preserve">he hoped shortly to see the day when the blacks would send in their own representatives</w:t>
      </w:r>
      <w:r>
        <w:rPr>
          <w:color w:val="000000"/>
          <w:sz w:val="24"/>
          <w:szCs w:val="24"/>
        </w:rPr>
        <w:t xml:space="preserve">.  He wanted the thing done at once, Sir, said the honorable member waxing warm.  It was nonsense to delay it.  It could be done in three lines as he said before, dele 1840 and put in 1838.  That was all that they had to do.  If it were possible, let the thing be done in two words.  He went there to do his duty to his constituents, and he was determined to do so.  His black friends looked up to him to protect them—­and he would press his motion that all the apprentices in the island should be </w:t>
      </w:r>
      <w:r>
        <w:rPr>
          <w:i/>
          <w:color w:val="000000"/>
          <w:sz w:val="24"/>
          <w:szCs w:val="24"/>
        </w:rPr>
        <w:t xml:space="preserve">crowned</w:t>
      </w:r>
      <w:r>
        <w:rPr>
          <w:color w:val="000000"/>
          <w:sz w:val="24"/>
          <w:szCs w:val="24"/>
        </w:rPr>
        <w:t xml:space="preserve"> on the 28th of June. (Thundering roars of laughter.) He was as independent as any honorable member, and would deliver his sentiment, without caring who were and who were not pleased.  He was possessed of property in apprentices—­</w:t>
      </w:r>
      <w:r>
        <w:rPr>
          <w:i/>
          <w:color w:val="000000"/>
          <w:sz w:val="24"/>
          <w:szCs w:val="24"/>
        </w:rPr>
        <w:t xml:space="preserve">he had an estate with nearly two hundred negroes, that he was determined to crown on the 28th of June</w:t>
      </w:r>
      <w:r>
        <w:rPr>
          <w:color w:val="000000"/>
          <w:sz w:val="24"/>
          <w:szCs w:val="24"/>
        </w:rPr>
        <w:t xml:space="preserve">. (Increased roars of laughter in the house, and at the bar.) He would not be laughed down.  His properties were not encumbered.  He would not owe anything on them after they were paid for, and that he could do. (Loud laughter.) He was determined to have his opinion.  As he had said before, the 28th day of June being fixed for the coronation of all the negroes in the island, that is the day they ought to be released from the apprenticeship.  (Thundering and deafening roars of laughter). (Here the honorable member was told that the Queen was to be crowned on that day.) Ah, well, he had made a mistake, but he would tell the house the truth, </w:t>
      </w:r>
      <w:r>
        <w:rPr>
          <w:i/>
          <w:color w:val="000000"/>
          <w:sz w:val="24"/>
          <w:szCs w:val="24"/>
        </w:rPr>
        <w:t xml:space="preserve">he had made up his mind to give his apprentices freedom on that day, but he did not wish to do it without his neighbors doing the same, lest they should say he was setting a bad example</w:t>
      </w:r>
      <w:r>
        <w:rPr>
          <w:color w:val="000000"/>
          <w:sz w:val="24"/>
          <w:szCs w:val="24"/>
        </w:rPr>
        <w:t xml:space="preserve">.  He would press his motion to a division.  It had been seconded by his honorable friend on his right.—­(Aside, “Good, didn’t you promise to second it?”) The honorable member then read his motion, and handed it up to the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The “mistake” of this liberal descendant of Israel, which excited so much merriment was, after all, not a very unfortunate one, </w:t>
      </w:r>
      <w:r>
        <w:rPr>
          <w:i/>
          <w:color w:val="000000"/>
          <w:sz w:val="24"/>
          <w:szCs w:val="24"/>
        </w:rPr>
        <w:t xml:space="preserve">if</w:t>
      </w:r>
      <w:r>
        <w:rPr>
          <w:color w:val="000000"/>
          <w:sz w:val="24"/>
          <w:szCs w:val="24"/>
        </w:rPr>
        <w:t xml:space="preserve"> the “crown” of manhood is more important than that of monarchy.  The members objected to so near an approach to </w:t>
      </w:r>
      <w:r>
        <w:rPr>
          <w:i/>
          <w:color w:val="000000"/>
          <w:sz w:val="24"/>
          <w:szCs w:val="24"/>
        </w:rPr>
        <w:t xml:space="preserve">immediatism</w:t>
      </w:r>
      <w:r>
        <w:rPr>
          <w:color w:val="000000"/>
          <w:sz w:val="24"/>
          <w:szCs w:val="24"/>
        </w:rPr>
        <w:t xml:space="preserve">, not, however, be it remarked, on account of the unfitness of the apprentices, (slaves) but their own convenience.  Among those who replied to Mr. Hart, was Mr. Osborn, of unmingled African blood, born a slave, and who, we are informed, was a successful competitor for the seat he now occupies against the very man who formerly claimed him as property.  Mr. Osborn and his partner Mr. Jordon were editors of the Jamaica Watchman, and had contended manfully for liberty when it was a dangerous word.  Mr. Osborn said:—­“He was astonished at the galloping liberality which seemed to have seized some honorable members, now there was nothing to contend for.  Their liberality seemed to have outrun all prudence.  Where were they and their liberality when it was almost death to breach the question of slavery?  What had become of their philanthropy?  But no, it was not convenient then.  The stream was too strong for them to resist.  Now, however, when the question was finally settled, when nothing remained for them to do, it was the time that some honorable gentlemen began to clamor their liberality, and began a race who should be the first, or who should have the honor of first terminating the apprenticeship.  He hoped the motion would be withdrawn, and the discussion put an end to.”</w:t>
      </w:r>
    </w:p>
    <w:p>
      <w:pPr>
        <w:widowControl w:val="on"/>
        <w:pBdr/>
        <w:spacing w:before="240" w:after="240" w:line="240" w:lineRule="auto"/>
        <w:ind w:left="0" w:right="0"/>
        <w:jc w:val="left"/>
      </w:pPr>
      <w:r>
        <w:rPr>
          <w:color w:val="000000"/>
          <w:sz w:val="24"/>
          <w:szCs w:val="24"/>
        </w:rPr>
        <w:t xml:space="preserve">What had become of the visions of blood and slaughter?  Could there be more impressive testimony to the safety of Emancipation in all, even the worst cases?</w:t>
      </w:r>
    </w:p>
    <w:p>
      <w:pPr>
        <w:widowControl w:val="on"/>
        <w:pBdr/>
        <w:spacing w:before="240" w:after="240" w:line="240" w:lineRule="auto"/>
        <w:ind w:left="0" w:right="0"/>
        <w:jc w:val="left"/>
      </w:pPr>
      <w:r>
        <w:rPr>
          <w:color w:val="000000"/>
          <w:sz w:val="24"/>
          <w:szCs w:val="24"/>
        </w:rPr>
        <w:t xml:space="preserve">We might add to this testimony that of the universal newspaper press of the British West India colonies.  We have room, however, to select only from a few of the well known opponents of freedom.</w:t>
      </w:r>
    </w:p>
    <w:p>
      <w:pPr>
        <w:widowControl w:val="on"/>
        <w:pBdr/>
        <w:spacing w:before="240" w:after="240" w:line="240" w:lineRule="auto"/>
        <w:ind w:left="0" w:right="0"/>
        <w:jc w:val="left"/>
      </w:pPr>
      <w:r>
        <w:rPr>
          <w:color w:val="000000"/>
          <w:sz w:val="24"/>
          <w:szCs w:val="24"/>
        </w:rPr>
        <w:t xml:space="preserve">“We seriously call upon our representatives to consider well all the bearings of the question, and if they cannot resist effectually these encroachments of the Imperial Government, adopt the remaining alternative of saving themselves from an infliction, by giving up at once and entirely, the bone of contention between us.  Thus only shall we disarm, if anything in reason or in nature can, our enemies of their slanderous weapons of offence, and secure in as far as possible, a speedy and safe return of peace and prosperity to the “distracted” colony.—­Without this sacrifice on our parts, we see no shelter from our sufferings—­no amelioration of present wrongs—­no hope for the future; but on the contrary, a systematic and remorseless train laid for the ultimate ruin of every proprietor in the country.  With this sacrifice which can only be to any extent to a few and which the wisdom of our legislature may possibly find out some means or other of compensation, we have the hope that the sunshine of Jamaica’s prosperity shall not receive any farther diminution; but shall rather dawn again with renewed vigor; when all shall be alike free under the protection of the same law, and the same law-givers; and all shall be alike amenable to the powers that punish without favor and without affection.”—­</w:t>
      </w:r>
      <w:r>
        <w:rPr>
          <w:i/>
          <w:color w:val="000000"/>
          <w:sz w:val="24"/>
          <w:szCs w:val="24"/>
        </w:rPr>
        <w:t xml:space="preserve">Jamaica Standard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“There is great reason to expect that many Jamaica proprietors will anticipate the period established by the Slavery Abolition Act for the termination of the apprenticeship.  They will, as an act of grace, and with a view to their future arrangements with their negroes, terminate the apprenticeship either of all at once, or by giving immediate freedom to the most deserving; try the effect of this gift, and of the example afforded to the apprentices when they see those who have been discharged from the apprenticeship working on the estates for wages.  If such a course is adopted, it will afford an additional motive for inducing the Legislature to consider whether the good feeling of the laboring population, and their future connection with their former employers, may not be promoted by permitting them to owe to the grace of their own Legislature the termination of the apprenticeship as soon as the requisite legislation for the new state of things has been adopted.”—­</w:t>
      </w:r>
      <w:r>
        <w:rPr>
          <w:i/>
          <w:color w:val="000000"/>
          <w:sz w:val="24"/>
          <w:szCs w:val="24"/>
        </w:rPr>
        <w:t xml:space="preserve">Jamaica Despatch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such sort as this is the testimony from all the Colonies, most abundantly published in the Emancipator and other abolition papers, to the point of the </w:t>
      </w:r>
      <w:r>
        <w:rPr>
          <w:i/>
          <w:color w:val="000000"/>
          <w:sz w:val="24"/>
          <w:szCs w:val="24"/>
        </w:rPr>
        <w:t xml:space="preserve">safety</w:t>
      </w:r>
      <w:r>
        <w:rPr>
          <w:color w:val="000000"/>
          <w:sz w:val="24"/>
          <w:szCs w:val="24"/>
        </w:rPr>
        <w:t xml:space="preserve"> of entire Emancipation.  At the time when the step was taken, it was universally concluded that so far from being dangerous it promised the greatest safety.  It would not only put an end to the danger apprehended from the foreign interference of the abolitionists, but it would </w:t>
      </w:r>
      <w:r>
        <w:rPr>
          <w:i/>
          <w:color w:val="000000"/>
          <w:sz w:val="24"/>
          <w:szCs w:val="24"/>
        </w:rPr>
        <w:t xml:space="preserve">conciliate the negroes</w:t>
      </w:r>
      <w:r>
        <w:rPr>
          <w:color w:val="000000"/>
          <w:sz w:val="24"/>
          <w:szCs w:val="24"/>
        </w:rPr>
        <w:t xml:space="preserve">!  And we are not able to find any one who professes to be disappointed with the result thus far.  The only evil now complained of, is the new freemen do not in some instances choose </w:t>
      </w:r>
      <w:r>
        <w:rPr>
          <w:i/>
          <w:color w:val="000000"/>
          <w:sz w:val="24"/>
          <w:szCs w:val="24"/>
        </w:rPr>
        <w:t xml:space="preserve">to work</w:t>
      </w:r>
      <w:r>
        <w:rPr>
          <w:color w:val="000000"/>
          <w:sz w:val="24"/>
          <w:szCs w:val="24"/>
        </w:rPr>
        <w:t xml:space="preserve"> on the </w:t>
      </w:r>
      <w:r>
        <w:rPr>
          <w:i/>
          <w:color w:val="000000"/>
          <w:sz w:val="24"/>
          <w:szCs w:val="24"/>
        </w:rPr>
        <w:t xml:space="preserve">terms</w:t>
      </w:r>
      <w:r>
        <w:rPr>
          <w:color w:val="000000"/>
          <w:sz w:val="24"/>
          <w:szCs w:val="24"/>
        </w:rPr>
        <w:t xml:space="preserve"> offered by the planters.  They have shed no man’s blood.  They have committed no depredation.  They peaceably obey the laws.  All this, up to the latest date, is universally admitted.  Neither does any one </w:t>
      </w:r>
      <w:r>
        <w:rPr>
          <w:i/>
          <w:color w:val="000000"/>
          <w:sz w:val="24"/>
          <w:szCs w:val="24"/>
        </w:rPr>
        <w:t xml:space="preserve">now</w:t>
      </w:r>
      <w:r>
        <w:rPr>
          <w:color w:val="000000"/>
          <w:sz w:val="24"/>
          <w:szCs w:val="24"/>
        </w:rPr>
        <w:t xml:space="preserve"> presume to prophesy anything different for the future.</w:t>
      </w:r>
    </w:p>
    <w:p>
      <w:pPr>
        <w:widowControl w:val="on"/>
        <w:pBdr/>
        <w:spacing w:before="240" w:after="240" w:line="240" w:lineRule="auto"/>
        <w:ind w:left="0" w:right="0"/>
        <w:jc w:val="left"/>
      </w:pPr>
      <w:r>
        <w:rPr>
          <w:color w:val="000000"/>
          <w:sz w:val="24"/>
          <w:szCs w:val="24"/>
        </w:rPr>
        <w:t xml:space="preserve">INDUSTRY.</w:t>
      </w:r>
    </w:p>
    <w:p>
      <w:pPr>
        <w:widowControl w:val="on"/>
        <w:pBdr/>
        <w:spacing w:before="240" w:after="240" w:line="240" w:lineRule="auto"/>
        <w:ind w:left="0" w:right="0"/>
        <w:jc w:val="left"/>
      </w:pPr>
      <w:r>
        <w:rPr>
          <w:color w:val="000000"/>
          <w:sz w:val="24"/>
          <w:szCs w:val="24"/>
        </w:rPr>
        <w:t xml:space="preserve">On the one topic of the industry of the Emancipated people, the West Indian papers give the most conflicting accounts.  Some represent them as laboring with alacrity, diligence and effect wherever anything like an adequate compensation is offered.  It is asserted by some, and not denied by any authorities that we have seen, that the emancipated are industriously at work on those estates where the masters voluntarily relinquished the apprenticeship before the first of August and met their freed people in good faith.  But most of the papers, especially in Jamaica, complain grievously that the freed people will work on no reasonable terms.  We give a fair specimen from one of the Jamaica papers, on which our political editors choose most to rely for their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“In referring to the state of the country this week, we have still the same tale to tell of little work, and that little indifferently done, but exorbitantly charged for; and wherever resisted, a general “strike” is the consequence.  Now this, whatever more favourable complexion the interested and sinister motives of others may attempt to throw around it, is the real state of matters upon nine-tenths of the properties situated in St. James’s, Westmoreland, and Hanover.  In Trelawny they </w:t>
      </w:r>
      <w:r>
        <w:rPr>
          <w:i/>
          <w:color w:val="000000"/>
          <w:sz w:val="24"/>
          <w:szCs w:val="24"/>
        </w:rPr>
        <w:t xml:space="preserve">appear</w:t>
      </w:r>
      <w:r>
        <w:rPr>
          <w:color w:val="000000"/>
          <w:sz w:val="24"/>
          <w:szCs w:val="24"/>
        </w:rPr>
        <w:t xml:space="preserve"> to be doing a little better; but that only arises, we are confident from the longer purses, and patience of endurance under exorbitant wages, exhibited by the generality of the managers of that parish.  Let them wait till they find they can no longer continue making sugar at its present expensive rate, and they will then find whether Trelawny is substantially in a better condition than either of the other parties.”—­</w:t>
      </w:r>
      <w:r>
        <w:rPr>
          <w:i/>
          <w:color w:val="000000"/>
          <w:sz w:val="24"/>
          <w:szCs w:val="24"/>
        </w:rPr>
        <w:t xml:space="preserve">Standard, quoted in the Morning Journal of Nov.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“tale” indeed, of a great part of the West India papers, sung to the same hum drum tune ever since the first of August; and so faithfully echoed by our own pro slavery press that many of our estimable fellow citizens have given it up that the great “experiment” has turned out unfavorably, and that the colored population of the West Indies are rapidly </w:t>
      </w:r>
      <w:r>
        <w:rPr>
          <w:i/>
          <w:color w:val="000000"/>
          <w:sz w:val="24"/>
          <w:szCs w:val="24"/>
        </w:rPr>
        <w:t xml:space="preserve">sinking</w:t>
      </w:r>
      <w:r>
        <w:rPr>
          <w:color w:val="000000"/>
          <w:sz w:val="24"/>
          <w:szCs w:val="24"/>
        </w:rPr>
        <w:t xml:space="preserve"> from the condition of </w:t>
      </w:r>
      <w:r>
        <w:rPr>
          <w:i/>
          <w:color w:val="000000"/>
          <w:sz w:val="24"/>
          <w:szCs w:val="24"/>
        </w:rPr>
        <w:t xml:space="preserve">slaves</w:t>
      </w:r>
      <w:r>
        <w:rPr>
          <w:color w:val="000000"/>
          <w:sz w:val="24"/>
          <w:szCs w:val="24"/>
        </w:rPr>
        <w:t xml:space="preserve"> to that of idle freemen.  Were we all in a position perfectly disinterested and above the peculiar influence of slavery, we might perhaps consider these complaints as asking for, rather than against, the character of the Emancipated and the cause of freedom, inasmuch as they prove the former slaves to have both the discretion and the spirit which should characterise freemen.  But to the peculiar optics which abound in these United States it may be necessary to show the entire picture.</w:t>
      </w:r>
    </w:p>
    <w:p>
      <w:pPr>
        <w:widowControl w:val="on"/>
        <w:pBdr/>
        <w:spacing w:before="240" w:after="240" w:line="240" w:lineRule="auto"/>
        <w:ind w:left="0" w:right="0"/>
        <w:jc w:val="left"/>
      </w:pPr>
      <w:r>
        <w:rPr>
          <w:color w:val="000000"/>
          <w:sz w:val="24"/>
          <w:szCs w:val="24"/>
        </w:rPr>
        <w:t xml:space="preserve">To prove in the first place the general falsehood of the complaints themselves it is only necessary to advert to recent official documents.  For our present purpose it will be sufficient to refer to Jamaica.  The legislature was convened on the 30th of October and addressed by the Governor Sir Lionel Smith in a speech of which the following extract pertains to our subject:—­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"Gentlemen of the Council, Mr. Speaker, and Gentlemen of the House</w:t>
      </w:r>
      <w:r>
        <w:rPr>
          <w:i/>
          <w:color w:val="000000"/>
          <w:sz w:val="24"/>
          <w:szCs w:val="24"/>
        </w:rPr>
        <w:br/>
        <w:t xml:space="preserve">    of Assembly,</w:t>
      </w:r>
    </w:p>
    <w:p>
      <w:pPr>
        <w:widowControl w:val="on"/>
        <w:pBdr/>
        <w:spacing w:before="0" w:after="0" w:line="240" w:lineRule="auto"/>
        <w:ind w:left="0" w:right="0"/>
        <w:jc w:val="left"/>
      </w:pPr>
      <w:r>
        <w:rPr>
          <w:color w:val="000000"/>
          <w:sz w:val="24"/>
          <w:szCs w:val="24"/>
        </w:rPr>
        <w:t xml:space="preserve">The most important event in the annals of colonial history has taken place since last I had the pleasure of meeting the legislature of this Island; and I am happy in being able to declare that the conduct of the laboring population, who were then the objects of your liberal and enlightened policy, </w:t>
      </w:r>
      <w:r>
        <w:rPr>
          <w:i/>
          <w:color w:val="000000"/>
          <w:sz w:val="24"/>
          <w:szCs w:val="24"/>
        </w:rPr>
        <w:t xml:space="preserve">entitles them to the highest praise, and amply proves how</w:t>
      </w:r>
      <w:r>
        <w:rPr>
          <w:color w:val="000000"/>
          <w:sz w:val="24"/>
          <w:szCs w:val="24"/>
        </w:rPr>
        <w:t xml:space="preserve"> WELL THEY HAVE DESERVED </w:t>
      </w:r>
      <w:r>
        <w:rPr>
          <w:i/>
          <w:color w:val="000000"/>
          <w:sz w:val="24"/>
          <w:szCs w:val="24"/>
        </w:rPr>
        <w:t xml:space="preserve">the boon of freedom.</w:t>
      </w:r>
      <w:r>
        <w:rPr>
          <w:color w:val="000000"/>
          <w:sz w:val="24"/>
          <w:szCs w:val="24"/>
        </w:rPr>
        <w:t xml:space="preserve">It was not to be expected that the total extinction of the apprenticeship law would be followed by an instantaneous return to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labor, but feeling as I do the deepest interest in the successful result of the great measurement now in progress, I sincerely congratulate you and the country at large, on the improvement which is daily taking place on the resumption of industrious habits, and I TRUST THERE IS EVERY PROSPECT OF AGRICULTURAL PROSPERITY.”</w:t>
      </w:r>
    </w:p>
    <w:p>
      <w:pPr>
        <w:widowControl w:val="on"/>
        <w:pBdr/>
        <w:spacing w:before="240" w:after="240" w:line="240" w:lineRule="auto"/>
        <w:ind w:left="0" w:right="0"/>
        <w:jc w:val="left"/>
      </w:pPr>
      <w:r>
        <w:rPr>
          <w:color w:val="000000"/>
          <w:sz w:val="24"/>
          <w:szCs w:val="24"/>
        </w:rPr>
        <w:t xml:space="preserve">Such is the testimony of a Governor who is no stranger in the West Indies and who was put in the place of Lord Sligo as more acceptable to the planters.  But what said the House of Assembly in reply?—­a House made up chiefly of attornies who had more interest than any other men in the continuance of the old system and who, as will presently be shown, were not unwilling to have the “experiment” fail?  They speak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 it Please your Excellency,</w:t>
      </w:r>
    </w:p>
    <w:p>
      <w:pPr>
        <w:widowControl w:val="on"/>
        <w:pBdr/>
        <w:spacing w:before="240" w:after="240" w:line="240" w:lineRule="auto"/>
        <w:ind w:left="0" w:right="0"/>
        <w:jc w:val="left"/>
      </w:pPr>
      <w:r>
        <w:rPr>
          <w:color w:val="000000"/>
          <w:sz w:val="24"/>
          <w:szCs w:val="24"/>
        </w:rPr>
        <w:t xml:space="preserve">    We, her Majesty’s dutiful and loyal subjects, the Assembly of</w:t>
      </w:r>
      <w:r>
        <w:rPr>
          <w:color w:val="000000"/>
          <w:sz w:val="24"/>
          <w:szCs w:val="24"/>
        </w:rPr>
        <w:br/>
        <w:t xml:space="preserve">    Jamaica, thank your Excellency for your speech at the opening of</w:t>
      </w:r>
      <w:r>
        <w:rPr>
          <w:color w:val="000000"/>
          <w:sz w:val="24"/>
          <w:szCs w:val="24"/>
        </w:rPr>
        <w:br/>
        <w:t xml:space="preserve">    the session.</w:t>
      </w:r>
    </w:p>
    <w:p>
      <w:pPr>
        <w:widowControl w:val="on"/>
        <w:pBdr/>
        <w:spacing w:before="240" w:after="240" w:line="240" w:lineRule="auto"/>
        <w:ind w:left="0" w:right="0"/>
        <w:jc w:val="left"/>
      </w:pPr>
      <w:r>
        <w:rPr>
          <w:color w:val="000000"/>
          <w:sz w:val="24"/>
          <w:szCs w:val="24"/>
        </w:rPr>
        <w:t xml:space="preserve">    The House join your Excellency in bearing testimony TO THE</w:t>
      </w:r>
      <w:r>
        <w:rPr>
          <w:color w:val="000000"/>
          <w:sz w:val="24"/>
          <w:szCs w:val="24"/>
        </w:rPr>
        <w:br/>
        <w:t xml:space="preserve">    PEACEABLE MANNER in which the laboring population have conducted</w:t>
      </w:r>
      <w:r>
        <w:rPr>
          <w:color w:val="000000"/>
          <w:sz w:val="24"/>
          <w:szCs w:val="24"/>
        </w:rPr>
        <w:br/>
        <w:t xml:space="preserve">    themselves in a state of FREEDOM.</w:t>
      </w:r>
    </w:p>
    <w:p>
      <w:pPr>
        <w:widowControl w:val="on"/>
        <w:pBdr/>
        <w:spacing w:before="0" w:after="0" w:line="240" w:lineRule="auto"/>
        <w:ind w:left="0" w:right="0"/>
        <w:jc w:val="left"/>
      </w:pPr>
      <w:r>
        <w:rPr>
          <w:color w:val="000000"/>
          <w:sz w:val="24"/>
          <w:szCs w:val="24"/>
        </w:rPr>
        <w:t xml:space="preserve">It certainly was not to be expected that so great a change in the condition of the people would be followed by an immediate return to active labor.  The House, however, are willing to believe that some degree of improvement is taking place, and they sincerely join in the HOPE expressed by your Excellency, that the agricultural interests of the Island may ultimately prosper, by a resumption of industrious habits on the part of the peasantry in their new condition.”</w:t>
      </w:r>
    </w:p>
    <w:p>
      <w:pPr>
        <w:widowControl w:val="on"/>
        <w:pBdr/>
        <w:spacing w:before="240" w:after="240" w:line="240" w:lineRule="auto"/>
        <w:ind w:left="0" w:right="0"/>
        <w:jc w:val="left"/>
      </w:pPr>
      <w:r>
        <w:rPr>
          <w:color w:val="000000"/>
          <w:sz w:val="24"/>
          <w:szCs w:val="24"/>
        </w:rPr>
        <w:t xml:space="preserve">This settles the question.  Those who will not be convinced by such documents as these that the mass of the Emancipated in Jamaica are ready </w:t>
      </w:r>
      <w:r>
        <w:rPr>
          <w:i/>
          <w:color w:val="000000"/>
          <w:sz w:val="24"/>
          <w:szCs w:val="24"/>
        </w:rPr>
        <w:t xml:space="preserve">to do their part</w:t>
      </w:r>
      <w:r>
        <w:rPr>
          <w:color w:val="000000"/>
          <w:sz w:val="24"/>
          <w:szCs w:val="24"/>
        </w:rPr>
        <w:t xml:space="preserve"> in the system of free labor, would not be convinced if one rose from the deed to prove it.</w:t>
      </w:r>
    </w:p>
    <w:p>
      <w:pPr>
        <w:widowControl w:val="on"/>
        <w:pBdr/>
        <w:spacing w:before="240" w:after="240" w:line="240" w:lineRule="auto"/>
        <w:ind w:left="0" w:right="0"/>
        <w:jc w:val="left"/>
      </w:pPr>
      <w:r>
        <w:rPr>
          <w:color w:val="000000"/>
          <w:sz w:val="24"/>
          <w:szCs w:val="24"/>
        </w:rPr>
        <w:t xml:space="preserve">We are now prepared to investigate the causes of the complaints, and inquire why in numerous cases the negros have refused to work.  Let us first go back to the debates Jamaica Legislature on the passage of the Emancipation bill in June, and see whether we can discover the </w:t>
      </w:r>
      <w:r>
        <w:rPr>
          <w:i/>
          <w:color w:val="000000"/>
          <w:sz w:val="24"/>
          <w:szCs w:val="24"/>
        </w:rPr>
        <w:t xml:space="preserve">temper</w:t>
      </w:r>
      <w:r>
        <w:rPr>
          <w:color w:val="000000"/>
          <w:sz w:val="24"/>
          <w:szCs w:val="24"/>
        </w:rPr>
        <w:t xml:space="preserve"> in which it was passed, and the prospect of good faith in its execution.  We can hardly doubt that some members, and some especially from whose speeches on that occasion we have already quoted, designed really to confer the “boon of freedom.”  But others spoke very differently.  To understand their language we must commence with the Governor’s speech at the opening of the session:—­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"Gentlemen of the Council,</w:t>
      </w:r>
    </w:p>
    <w:p>
      <w:pPr>
        <w:widowControl w:val="on"/>
        <w:pBdr/>
        <w:spacing w:before="240" w:after="240" w:line="240" w:lineRule="auto"/>
        <w:ind w:left="0" w:right="0"/>
        <w:jc w:val="left"/>
      </w:pPr>
      <w:r>
        <w:rPr>
          <w:color w:val="000000"/>
          <w:sz w:val="24"/>
          <w:szCs w:val="24"/>
        </w:rPr>
        <w:t xml:space="preserve">    Mr. Speaker, and Gentlemen of the Assembly,_</w:t>
      </w:r>
    </w:p>
    <w:p>
      <w:pPr>
        <w:widowControl w:val="on"/>
        <w:pBdr/>
        <w:spacing w:before="240" w:after="240" w:line="240" w:lineRule="auto"/>
        <w:ind w:left="0" w:right="0"/>
        <w:jc w:val="left"/>
      </w:pPr>
      <w:r>
        <w:rPr>
          <w:color w:val="000000"/>
          <w:sz w:val="24"/>
          <w:szCs w:val="24"/>
        </w:rPr>
        <w:t xml:space="preserve">    I have called you together, at an unusual season, to take it to your</w:t>
      </w:r>
      <w:r>
        <w:rPr>
          <w:color w:val="000000"/>
          <w:sz w:val="24"/>
          <w:szCs w:val="24"/>
        </w:rPr>
        <w:br/>
        <w:t xml:space="preserve">    consideration the state of the Island under the Laws of</w:t>
      </w:r>
      <w:r>
        <w:rPr>
          <w:color w:val="000000"/>
          <w:sz w:val="24"/>
          <w:szCs w:val="24"/>
        </w:rPr>
        <w:br/>
        <w:t xml:space="preserve">    Apprenticeship, for the labouring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I need not refer you to the agitation on this subject throughout the British Empire, or to the discussions upon it in Parliament, </w:t>
      </w:r>
      <w:r>
        <w:rPr>
          <w:i/>
          <w:color w:val="000000"/>
          <w:sz w:val="24"/>
          <w:szCs w:val="24"/>
        </w:rPr>
        <w:t xml:space="preserve">where the honourable efforts of the ministry</w:t>
      </w:r>
      <w:r>
        <w:rPr>
          <w:color w:val="000000"/>
          <w:sz w:val="24"/>
          <w:szCs w:val="24"/>
        </w:rPr>
        <w:t xml:space="preserve"> were barely found sufficient to preserve the original duration of the Laws, as an obligation of the National faith.</w:t>
      </w:r>
    </w:p>
    <w:p>
      <w:pPr>
        <w:widowControl w:val="on"/>
        <w:pBdr/>
        <w:spacing w:before="240" w:after="240" w:line="240" w:lineRule="auto"/>
        <w:ind w:left="0" w:right="0"/>
        <w:jc w:val="left"/>
      </w:pPr>
      <w:r>
        <w:rPr>
          <w:color w:val="000000"/>
          <w:sz w:val="24"/>
          <w:szCs w:val="24"/>
        </w:rPr>
        <w:t xml:space="preserve">    I shall lay before you some despatches on this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General agitation and Parliamentary interference have not, I am</w:t>
      </w:r>
      <w:r>
        <w:rPr>
          <w:i/>
          <w:color w:val="000000"/>
          <w:sz w:val="24"/>
          <w:szCs w:val="24"/>
        </w:rPr>
        <w:br/>
        <w:t xml:space="preserve">    afraid, yet terminated.</w:t>
      </w:r>
    </w:p>
    <w:p>
      <w:pPr>
        <w:widowControl w:val="on"/>
        <w:pBdr/>
        <w:spacing w:before="0" w:after="0" w:line="240" w:lineRule="auto"/>
        <w:ind w:left="0" w:right="0"/>
        <w:jc w:val="left"/>
      </w:pPr>
      <w:r>
        <w:rPr>
          <w:i/>
          <w:color w:val="000000"/>
          <w:sz w:val="24"/>
          <w:szCs w:val="24"/>
        </w:rPr>
        <w:t xml:space="preserve">A corresponding excitement has been long going on among the apprentices themselves,</w:t>
      </w:r>
      <w:r>
        <w:rPr>
          <w:color w:val="000000"/>
          <w:sz w:val="24"/>
          <w:szCs w:val="24"/>
        </w:rPr>
        <w:t xml:space="preserve"> but still they have rested in sober and quiet hopes, relying on your generosity, that you will extend to them that boon which has been granted to their class in other Colonies.”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"Gentlemen of the Council,</w:t>
      </w:r>
    </w:p>
    <w:p>
      <w:pPr>
        <w:widowControl w:val="on"/>
        <w:pBdr/>
        <w:spacing w:before="240" w:after="240" w:line="240" w:lineRule="auto"/>
        <w:ind w:left="0" w:right="0"/>
        <w:jc w:val="left"/>
      </w:pPr>
      <w:r>
        <w:rPr>
          <w:color w:val="000000"/>
          <w:sz w:val="24"/>
          <w:szCs w:val="24"/>
        </w:rPr>
        <w:t xml:space="preserve">    Mr. Speaker and Gentlemen of the Assembly,_</w:t>
      </w:r>
    </w:p>
    <w:p>
      <w:pPr>
        <w:widowControl w:val="on"/>
        <w:pBdr/>
        <w:spacing w:before="0" w:after="0" w:line="240" w:lineRule="auto"/>
        <w:ind w:left="0" w:right="0"/>
        <w:jc w:val="left"/>
      </w:pPr>
      <w:r>
        <w:rPr>
          <w:color w:val="000000"/>
          <w:sz w:val="24"/>
          <w:szCs w:val="24"/>
        </w:rPr>
        <w:t xml:space="preserve">In this posture of affairs, it is my duty to declare my sentiments, and distinctly to </w:t>
      </w:r>
      <w:r>
        <w:rPr>
          <w:i/>
          <w:color w:val="000000"/>
          <w:sz w:val="24"/>
          <w:szCs w:val="24"/>
        </w:rPr>
        <w:t xml:space="preserve">recommend to you the early and equal abolition of the apprenticeship for all classes.</w:t>
      </w:r>
      <w:r>
        <w:rPr>
          <w:color w:val="000000"/>
          <w:sz w:val="24"/>
          <w:szCs w:val="24"/>
        </w:rPr>
        <w:t xml:space="preserve"> I do so in confidence that the apprentices will be found worthy of freedom, and that it will operate as a double blessing, by securing also the future interests of the planters.</w:t>
      </w:r>
      <w:r>
        <w:rPr>
          <w:color w:val="000000"/>
          <w:sz w:val="24"/>
          <w:szCs w:val="24"/>
        </w:rPr>
        <w:t xml:space="preserve">I am commanded, however, to inform you that her Majesty’s ministers will not entertain any question of further compensation.  But should your views be opposed to the policy I recommend, I would entreat you to consider well </w:t>
      </w:r>
      <w:r>
        <w:rPr>
          <w:i/>
          <w:color w:val="000000"/>
          <w:sz w:val="24"/>
          <w:szCs w:val="24"/>
        </w:rPr>
        <w:t xml:space="preserve">how impracticable it will become to carry on coercive labor</w:t>
      </w:r>
      <w:r>
        <w:rPr>
          <w:color w:val="000000"/>
          <w:sz w:val="24"/>
          <w:szCs w:val="24"/>
        </w:rPr>
        <w:t xml:space="preserve">—­always difficult, it would in future be in peril of constant comparisons with other colonies made free, and with those estates in this island made free by individual proprietors.</w:t>
      </w:r>
    </w:p>
    <w:p>
      <w:pPr>
        <w:widowControl w:val="on"/>
        <w:pBdr/>
        <w:spacing w:before="240" w:after="240" w:line="240" w:lineRule="auto"/>
        <w:ind w:left="0" w:right="0"/>
        <w:jc w:val="left"/>
      </w:pPr>
      <w:r>
        <w:rPr>
          <w:color w:val="000000"/>
          <w:sz w:val="24"/>
          <w:szCs w:val="24"/>
        </w:rPr>
        <w:t xml:space="preserve">    As Governor, under these circumstances, and I never shrink from any</w:t>
      </w:r>
      <w:r>
        <w:rPr>
          <w:color w:val="000000"/>
          <w:sz w:val="24"/>
          <w:szCs w:val="24"/>
        </w:rPr>
        <w:br/>
        <w:t xml:space="preserve">    of my responsibilities, </w:t>
      </w:r>
      <w:r>
        <w:rPr>
          <w:i/>
          <w:color w:val="000000"/>
          <w:sz w:val="24"/>
          <w:szCs w:val="24"/>
        </w:rPr>
        <w:t xml:space="preserve">I pronounce it physically impossible to</w:t>
      </w:r>
      <w:r>
        <w:rPr>
          <w:i/>
          <w:color w:val="000000"/>
          <w:sz w:val="24"/>
          <w:szCs w:val="24"/>
        </w:rPr>
        <w:br/>
        <w:t xml:space="preserve">    maintain the apprenticeship with any hope of successful agriculture.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Gentlemen of the Council,</w:t>
      </w:r>
    </w:p>
    <w:p>
      <w:pPr>
        <w:widowControl w:val="on"/>
        <w:pBdr/>
        <w:spacing w:before="240" w:after="240" w:line="240" w:lineRule="auto"/>
        <w:ind w:left="0" w:right="0"/>
        <w:jc w:val="left"/>
      </w:pPr>
      <w:r>
        <w:rPr>
          <w:color w:val="000000"/>
          <w:sz w:val="24"/>
          <w:szCs w:val="24"/>
        </w:rPr>
        <w:t xml:space="preserve">    Mr. Speaker, and gentlemen of the Assembly._</w:t>
      </w:r>
    </w:p>
    <w:p>
      <w:pPr>
        <w:widowControl w:val="on"/>
        <w:pBdr/>
        <w:spacing w:before="0" w:after="0" w:line="240" w:lineRule="auto"/>
        <w:ind w:left="0" w:right="0"/>
        <w:jc w:val="left"/>
      </w:pPr>
      <w:r>
        <w:rPr>
          <w:color w:val="000000"/>
          <w:sz w:val="24"/>
          <w:szCs w:val="24"/>
        </w:rPr>
        <w:t xml:space="preserve">Jamaica, is in your hands—­she requires repose, by the removal of a law which has </w:t>
      </w:r>
      <w:r>
        <w:rPr>
          <w:i/>
          <w:color w:val="000000"/>
          <w:sz w:val="24"/>
          <w:szCs w:val="24"/>
        </w:rPr>
        <w:t xml:space="preserve">equally tormented the laborer, and disappointed the planter</w:t>
      </w:r>
      <w:r>
        <w:rPr>
          <w:color w:val="000000"/>
          <w:sz w:val="24"/>
          <w:szCs w:val="24"/>
        </w:rPr>
        <w:t xml:space="preserve">—­a law by which man still constrains man in unnatural servitude.  This is her first exigency.  For her future welfare she appeals to your wisdom to legislate in the spirit of the times, with liberality and benevolence towards all classes.”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When such a man as Sir Lionel Smith pronounced it no longer practicable to carry on coercive labor, he must have been a bold as well as a rash planter who would venture to hold on to the old system under Lord Glenelg’s improvement Act.  Accordingly we find some of the staunchest advocates of slavery, men who had been fattening on the oppression of the apprentices up to that moment the first, and the most precipitate, is their proposals of abolition.  Mr. Hyslop, Mr. Gay and others were for acting at once on the Governor’s speech without referring it to a committee.  The former said:  “He believed that a proposition would be made to abandon the apprenticeship from the 1st of August, </w:t>
      </w:r>
      <w:r>
        <w:rPr>
          <w:i/>
          <w:color w:val="000000"/>
          <w:sz w:val="24"/>
          <w:szCs w:val="24"/>
        </w:rPr>
        <w:t xml:space="preserve">but he would say let it be abandoned from Sunday next</w:t>
      </w:r>
      <w:r>
        <w:rPr>
          <w:color w:val="000000"/>
          <w:sz w:val="24"/>
          <w:szCs w:val="24"/>
        </w:rPr>
        <w:t xml:space="preserve">.  He would therefore move that the speech be made the order of the day for tomorrow.”</w:t>
      </w:r>
    </w:p>
    <w:p>
      <w:pPr>
        <w:widowControl w:val="on"/>
        <w:pBdr/>
        <w:spacing w:before="240" w:after="240" w:line="240" w:lineRule="auto"/>
        <w:ind w:left="0" w:right="0"/>
        <w:jc w:val="left"/>
      </w:pPr>
      <w:r>
        <w:rPr>
          <w:color w:val="000000"/>
          <w:sz w:val="24"/>
          <w:szCs w:val="24"/>
        </w:rPr>
        <w:t xml:space="preserve">Mr. Guy said:—­</w:t>
      </w:r>
    </w:p>
    <w:p>
      <w:pPr>
        <w:widowControl w:val="on"/>
        <w:pBdr/>
        <w:spacing w:before="240" w:after="240" w:line="240" w:lineRule="auto"/>
        <w:ind w:left="0" w:right="0"/>
        <w:jc w:val="left"/>
      </w:pPr>
      <w:r>
        <w:rPr>
          <w:color w:val="000000"/>
          <w:sz w:val="24"/>
          <w:szCs w:val="24"/>
        </w:rPr>
        <w:t xml:space="preserve">“The Governor’s speech contained nothing more than what every Gentlemen expected, </w:t>
      </w:r>
      <w:r>
        <w:rPr>
          <w:i/>
          <w:color w:val="000000"/>
          <w:sz w:val="24"/>
          <w:szCs w:val="24"/>
        </w:rPr>
        <w:t xml:space="preserve">and what every Gentlemen, he believed, was prepared to do.  In short he</w:t>
      </w:r>
      <w:r>
        <w:rPr>
          <w:color w:val="000000"/>
          <w:sz w:val="24"/>
          <w:szCs w:val="24"/>
        </w:rPr>
        <w:t xml:space="preserve"> would state that </w:t>
      </w:r>
      <w:r>
        <w:rPr>
          <w:i/>
          <w:color w:val="000000"/>
          <w:sz w:val="24"/>
          <w:szCs w:val="24"/>
        </w:rPr>
        <w:t xml:space="preserve">a bill had already been prepared by him, which he intended to introduce tomorrow, for the abolition of the apprenticeship on the 1st of August next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these gentlemen are well known by the readers of Jamaica papers as obstinate defenders slavery.  The latter was so passionately devoted to the abuses of the apprenticeship that Lord Sligo was obliged to dismiss him from the post of Adjutant General of militia.  In the ardor of his attachment to the “peculiar institution” of getting work without pay, he is reported to have declared on a public occasion, that the British ministry were a “parcel of reptiles” and that the “English nation was fast going to the dogs.”  In another part of the debate:—­</w:t>
      </w:r>
    </w:p>
    <w:p>
      <w:pPr>
        <w:widowControl w:val="on"/>
        <w:pBdr/>
        <w:spacing w:before="240" w:after="240" w:line="240" w:lineRule="auto"/>
        <w:ind w:left="0" w:right="0"/>
        <w:jc w:val="left"/>
      </w:pPr>
      <w:r>
        <w:rPr>
          <w:color w:val="000000"/>
          <w:sz w:val="24"/>
          <w:szCs w:val="24"/>
        </w:rPr>
        <w:t xml:space="preserve">“Mr. Guy hoped the house would not </w:t>
      </w:r>
      <w:r>
        <w:rPr>
          <w:i/>
          <w:color w:val="000000"/>
          <w:sz w:val="24"/>
          <w:szCs w:val="24"/>
        </w:rPr>
        <w:t xml:space="preserve">go into a discussion of the nature of the apprenticeship</w:t>
      </w:r>
      <w:r>
        <w:rPr>
          <w:color w:val="000000"/>
          <w:sz w:val="24"/>
          <w:szCs w:val="24"/>
        </w:rPr>
        <w:t xml:space="preserve">, or the terms upon which it was forced us by the government.  All that he knew about the matter was, that it was a part and parcel of the compensation.  Government had so declared it.  In short it was made law.  He could not help believing that the Hon. member for Trelawny, was arguing against the dictates of his own honest heart—­that he came there cut and dry with a speech prepared to </w:t>
      </w:r>
      <w:r>
        <w:rPr>
          <w:i/>
          <w:color w:val="000000"/>
          <w:sz w:val="24"/>
          <w:szCs w:val="24"/>
        </w:rPr>
        <w:t xml:space="preserve">defend the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Barclay, to whom, some years ago, the planters gave a </w:t>
      </w:r>
      <w:r>
        <w:rPr>
          <w:i/>
          <w:color w:val="000000"/>
          <w:sz w:val="24"/>
          <w:szCs w:val="24"/>
        </w:rPr>
        <w:t xml:space="preserve">splendid service of plate</w:t>
      </w:r>
      <w:r>
        <w:rPr>
          <w:color w:val="000000"/>
          <w:sz w:val="24"/>
          <w:szCs w:val="24"/>
        </w:rPr>
        <w:t xml:space="preserve"> for his ingenious defence of slavery against the terrible pen of JAMES STEPHEN, said “it appeared to be the general feeling of the house that the apprenticeship should be done away with.  Be that as it may, he was free to say that in that part of the island he was from, and certainly it was a large and wealthy district, the apprenticeship system </w:t>
      </w:r>
      <w:r>
        <w:rPr>
          <w:i/>
          <w:color w:val="000000"/>
          <w:sz w:val="24"/>
          <w:szCs w:val="24"/>
        </w:rPr>
        <w:t xml:space="preserve">had worked well</w:t>
      </w:r>
      <w:r>
        <w:rPr>
          <w:color w:val="000000"/>
          <w:sz w:val="24"/>
          <w:szCs w:val="24"/>
        </w:rPr>
        <w:t xml:space="preserve">, and all parties </w:t>
      </w:r>
      <w:r>
        <w:rPr>
          <w:i/>
          <w:color w:val="000000"/>
          <w:sz w:val="24"/>
          <w:szCs w:val="24"/>
        </w:rPr>
        <w:t xml:space="preserve">appeared</w:t>
      </w:r>
      <w:r>
        <w:rPr>
          <w:color w:val="000000"/>
          <w:sz w:val="24"/>
          <w:szCs w:val="24"/>
        </w:rPr>
        <w:t xml:space="preserve"> satisfied with it.  He denied that there existed any necessity to disturb the working of the system, it would have </w:t>
      </w:r>
      <w:r>
        <w:rPr>
          <w:i/>
          <w:color w:val="000000"/>
          <w:sz w:val="24"/>
          <w:szCs w:val="24"/>
        </w:rPr>
        <w:t xml:space="preserve">gradually</w:t>
      </w:r>
      <w:r>
        <w:rPr>
          <w:color w:val="000000"/>
          <w:sz w:val="24"/>
          <w:szCs w:val="24"/>
        </w:rPr>
        <w:t xml:space="preserve"> slided into </w:t>
      </w:r>
      <w:r>
        <w:rPr>
          <w:i/>
          <w:color w:val="000000"/>
          <w:sz w:val="24"/>
          <w:szCs w:val="24"/>
        </w:rPr>
        <w:t xml:space="preserve">absolute freedom if they were permitted</w:t>
      </w:r>
    </w:p>
    <w:p>
      <w:pPr>
        <w:keepNext w:val="on"/>
        <w:pageBreakBefore w:val="on"/>
        <w:widowControl w:val="on"/>
        <w:pBdr/>
        <w:spacing w:before="0" w:after="322" w:line="240" w:lineRule="auto"/>
        <w:ind w:left="0" w:right="0"/>
        <w:jc w:val="left"/>
        <w:outlineLvl w:val="0"/>
      </w:pPr>
      <w:r>
        <w:rPr>
          <w:b/>
          <w:i/>
          <w:color w:val="000000"/>
          <w:sz w:val="48"/>
          <w:szCs w:val="48"/>
        </w:rPr>
        <w:t xml:space="preserve">Page 400</w:t>
      </w:r>
    </w:p>
    <w:p>
      <w:pPr>
        <w:widowControl w:val="on"/>
        <w:pBdr/>
        <w:spacing w:before="0" w:after="0" w:line="240" w:lineRule="auto"/>
        <w:ind w:left="0" w:right="0"/>
        <w:jc w:val="left"/>
      </w:pPr>
      <w:r>
        <w:rPr>
          <w:i/>
          <w:color w:val="000000"/>
          <w:sz w:val="24"/>
          <w:szCs w:val="24"/>
        </w:rPr>
        <w:t xml:space="preserve">to regulate their own affairs</w:t>
      </w:r>
      <w:r>
        <w:rPr>
          <w:color w:val="000000"/>
          <w:sz w:val="24"/>
          <w:szCs w:val="24"/>
        </w:rPr>
        <w:t xml:space="preserve">, but the government, or rather, </w:t>
      </w:r>
      <w:r>
        <w:rPr>
          <w:i/>
          <w:color w:val="000000"/>
          <w:sz w:val="24"/>
          <w:szCs w:val="24"/>
        </w:rPr>
        <w:t xml:space="preserve">the people of England, had forced on the predicament in which they were placed</w:t>
      </w:r>
      <w:r>
        <w:rPr>
          <w:color w:val="000000"/>
          <w:sz w:val="24"/>
          <w:szCs w:val="24"/>
        </w:rPr>
        <w:t xml:space="preserve">.  The ministry could not help themselves—­They were driven to violate the national compact, not in express words, it is true, but in fact.  It was, however, the </w:t>
      </w:r>
      <w:r>
        <w:rPr>
          <w:i/>
          <w:color w:val="000000"/>
          <w:sz w:val="24"/>
          <w:szCs w:val="24"/>
        </w:rPr>
        <w:t xml:space="preserve">force of public opinion that operated</w:t>
      </w:r>
      <w:r>
        <w:rPr>
          <w:color w:val="000000"/>
          <w:sz w:val="24"/>
          <w:szCs w:val="24"/>
        </w:rPr>
        <w:t xml:space="preserve"> in producing the change.  They were placed in a situation from which they could hardly extricate themselves.—­ </w:t>
      </w:r>
      <w:r>
        <w:rPr>
          <w:i/>
          <w:color w:val="000000"/>
          <w:sz w:val="24"/>
          <w:szCs w:val="24"/>
        </w:rPr>
        <w:t xml:space="preserve">They had no alternative, he was afraid, but to go along with the stream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Hamilton Brown, who at the commencement of the apprenticeship came into a Special Magistrate’s court and publicly told him that unless he and his colleagues “</w:t>
      </w:r>
      <w:r>
        <w:rPr>
          <w:i/>
          <w:color w:val="000000"/>
          <w:sz w:val="24"/>
          <w:szCs w:val="24"/>
        </w:rPr>
        <w:t xml:space="preserve">did their duty by having recourse to a frequent and vigorous application of the lash, there would he rebellion in the Parish (of St. Ann’s!) in less than a month, and all the responsibility of such a calamity would rest on their shoulders</w:t>
      </w:r>
      <w:r>
        <w:rPr>
          <w:color w:val="000000"/>
          <w:sz w:val="24"/>
          <w:szCs w:val="24"/>
        </w:rPr>
        <w:t xml:space="preserve">”! discoursed in the following manner.  “It was always understood, for the apprenticeship </w:t>
      </w:r>
      <w:r>
        <w:rPr>
          <w:i/>
          <w:color w:val="000000"/>
          <w:sz w:val="24"/>
          <w:szCs w:val="24"/>
        </w:rPr>
        <w:t xml:space="preserve">had become marketable</w:t>
      </w:r>
      <w:r>
        <w:rPr>
          <w:color w:val="000000"/>
          <w:sz w:val="24"/>
          <w:szCs w:val="24"/>
        </w:rPr>
        <w:t xml:space="preserve">.  Properties had been bought and sold with them, their time had been bought by others, and by themselves.”</w:t>
      </w:r>
    </w:p>
    <w:p>
      <w:pPr>
        <w:widowControl w:val="on"/>
        <w:pBdr/>
        <w:spacing w:before="240" w:after="240" w:line="240" w:lineRule="auto"/>
        <w:ind w:left="0" w:right="0"/>
        <w:jc w:val="left"/>
      </w:pPr>
      <w:r>
        <w:rPr>
          <w:color w:val="000000"/>
          <w:sz w:val="24"/>
          <w:szCs w:val="24"/>
        </w:rPr>
        <w:t xml:space="preserve">“He had no hesitation in saying, that the statements which had been made in England against the planters </w:t>
      </w:r>
      <w:r>
        <w:rPr>
          <w:i/>
          <w:color w:val="000000"/>
          <w:sz w:val="24"/>
          <w:szCs w:val="24"/>
        </w:rPr>
        <w:t xml:space="preserve">were as false as hell</w:t>
      </w:r>
      <w:r>
        <w:rPr>
          <w:color w:val="000000"/>
          <w:sz w:val="24"/>
          <w:szCs w:val="24"/>
        </w:rPr>
        <w:t xml:space="preserve">—­they had been concocted here, and sent home by a parcel of spies in the island.  They were represented as a cruel set of men, as having outraged the feelings of humanity towards the negroes, or in matters in which they were concerned.  This was false.  He did not mean to deny that there were a </w:t>
      </w:r>
      <w:r>
        <w:rPr>
          <w:i/>
          <w:color w:val="000000"/>
          <w:sz w:val="24"/>
          <w:szCs w:val="24"/>
        </w:rPr>
        <w:t xml:space="preserve">few instances</w:t>
      </w:r>
      <w:r>
        <w:rPr>
          <w:color w:val="000000"/>
          <w:sz w:val="24"/>
          <w:szCs w:val="24"/>
        </w:rPr>
        <w:t xml:space="preserve"> of cruelty to the apprentices, but then those were </w:t>
      </w:r>
      <w:r>
        <w:rPr>
          <w:i/>
          <w:color w:val="000000"/>
          <w:sz w:val="24"/>
          <w:szCs w:val="24"/>
        </w:rPr>
        <w:t xml:space="preserve">isolated cases</w:t>
      </w:r>
      <w:r>
        <w:rPr>
          <w:color w:val="000000"/>
          <w:sz w:val="24"/>
          <w:szCs w:val="24"/>
        </w:rPr>
        <w:t xml:space="preserve">, and was it not hard that a hue and cry should be raised against the whole body of planters, and all made to suffer on account of those </w:t>
      </w:r>
      <w:r>
        <w:rPr>
          <w:i/>
          <w:color w:val="000000"/>
          <w:sz w:val="24"/>
          <w:szCs w:val="24"/>
        </w:rPr>
        <w:t xml:space="preserve">few</w:t>
      </w:r>
      <w:r>
        <w:rPr>
          <w:color w:val="000000"/>
          <w:sz w:val="24"/>
          <w:szCs w:val="24"/>
        </w:rPr>
        <w:t xml:space="preserve">.  He would say that there was a greater disposition to be cruel to the negroes evinced </w:t>
      </w:r>
      <w:r>
        <w:rPr>
          <w:i/>
          <w:color w:val="000000"/>
          <w:sz w:val="24"/>
          <w:szCs w:val="24"/>
        </w:rPr>
        <w:t xml:space="preserve">by young men arriving in this island from England, than by the planters.  There was, indeed, a great deal of difficulty in restraining them from doing so, but the longer they lived in the country, the more kind and humane they became</w:t>
      </w:r>
      <w:r>
        <w:rPr>
          <w:color w:val="000000"/>
          <w:sz w:val="24"/>
          <w:szCs w:val="24"/>
        </w:rPr>
        <w:t xml:space="preserve">.  The negroes </w:t>
      </w:r>
      <w:r>
        <w:rPr>
          <w:i/>
          <w:color w:val="000000"/>
          <w:sz w:val="24"/>
          <w:szCs w:val="24"/>
        </w:rPr>
        <w:t xml:space="preserve">were better off here than many of the people of Great Britain</w:t>
      </w:r>
      <w:r>
        <w:rPr>
          <w:color w:val="000000"/>
          <w:sz w:val="24"/>
          <w:szCs w:val="24"/>
        </w:rPr>
        <w:t xml:space="preserve">, and they would have been contented, had it not been for the injudicious </w:t>
      </w:r>
      <w:r>
        <w:rPr>
          <w:i/>
          <w:color w:val="000000"/>
          <w:sz w:val="24"/>
          <w:szCs w:val="24"/>
        </w:rPr>
        <w:t xml:space="preserve">interference of some of the Special Justices</w:t>
      </w:r>
      <w:r>
        <w:rPr>
          <w:color w:val="000000"/>
          <w:sz w:val="24"/>
          <w:szCs w:val="24"/>
        </w:rPr>
        <w:t xml:space="preserve">.  Who had ever heard of negroes being starved to death?  Had they not read accounts in the English papers of men destroying their wives, their children, </w:t>
      </w:r>
      <w:r>
        <w:rPr>
          <w:i/>
          <w:color w:val="000000"/>
          <w:sz w:val="24"/>
          <w:szCs w:val="24"/>
        </w:rPr>
        <w:t xml:space="preserve">and afterwards themselves</w:t>
      </w:r>
      <w:r>
        <w:rPr>
          <w:color w:val="000000"/>
          <w:sz w:val="24"/>
          <w:szCs w:val="24"/>
        </w:rPr>
        <w:t xml:space="preserve">, because they could not obtain food.  They had been grossly defrauded of their property; and after doing that, it was now sought to destroy their constitutional rights.  He would repeat, they had been grossly defrauded of their property.” [Here is the true slaveholder, logic, chivalry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Mr. Frater said, among other things, “He knew that it might be said the bill (Lord Glenelg’s) did not go to the extent of freeing the negroes—­</w:t>
      </w:r>
      <w:r>
        <w:rPr>
          <w:i/>
          <w:color w:val="000000"/>
          <w:sz w:val="24"/>
          <w:szCs w:val="24"/>
        </w:rPr>
        <w:t xml:space="preserve">that we are about to do ourselves</w:t>
      </w:r>
      <w:r>
        <w:rPr>
          <w:color w:val="000000"/>
          <w:sz w:val="24"/>
          <w:szCs w:val="24"/>
        </w:rPr>
        <w:t xml:space="preserve">, but he would ask whether we were not </w:t>
      </w:r>
      <w:r>
        <w:rPr>
          <w:i/>
          <w:color w:val="000000"/>
          <w:sz w:val="24"/>
          <w:szCs w:val="24"/>
        </w:rPr>
        <w:t xml:space="preserve">driven into the difficulty</w:t>
      </w:r>
      <w:r>
        <w:rPr>
          <w:color w:val="000000"/>
          <w:sz w:val="24"/>
          <w:szCs w:val="24"/>
        </w:rPr>
        <w:t xml:space="preserve"> by which we are now surrounded!  Had we not been brought into this </w:t>
      </w:r>
      <w:r>
        <w:rPr>
          <w:i/>
          <w:color w:val="000000"/>
          <w:sz w:val="24"/>
          <w:szCs w:val="24"/>
        </w:rPr>
        <w:t xml:space="preserve">alarming position</w:t>
      </w:r>
      <w:r>
        <w:rPr>
          <w:color w:val="000000"/>
          <w:sz w:val="24"/>
          <w:szCs w:val="24"/>
        </w:rPr>
        <w:t xml:space="preserve">, into this </w:t>
      </w:r>
      <w:r>
        <w:rPr>
          <w:i/>
          <w:color w:val="000000"/>
          <w:sz w:val="24"/>
          <w:szCs w:val="24"/>
        </w:rPr>
        <w:t xml:space="preserve">exigency</w:t>
      </w:r>
      <w:r>
        <w:rPr>
          <w:color w:val="000000"/>
          <w:sz w:val="24"/>
          <w:szCs w:val="24"/>
        </w:rPr>
        <w:t xml:space="preserve">, by the conduct of the British Government. </w:t>
      </w:r>
      <w:r>
        <w:rPr>
          <w:i/>
          <w:color w:val="000000"/>
          <w:sz w:val="24"/>
          <w:szCs w:val="24"/>
        </w:rPr>
        <w:t xml:space="preserve">Why do we not tell the English nation frankly and candidly, that they agreed to give the planter six years’ services of their apprentices, as a part of the compensation, and if they desired to do away with it, that we must be paid for it</w:t>
      </w:r>
      <w:r>
        <w:rPr>
          <w:color w:val="000000"/>
          <w:sz w:val="24"/>
          <w:szCs w:val="24"/>
        </w:rPr>
        <w:t xml:space="preserve">, otherwise we will NOT ANSWER FOR ANY CHANGE, FOR ANY EVILS WHICH ARE LIKELY TO ENSUE.  Why did the government force such an obnoxious bill upon us?  They had in substance done this, they refused to annul the apprenticeship themselves, it is true, but said, we will place them in a situation that will compel them to do it themselves.  He must say that the Government had acted </w:t>
      </w:r>
      <w:r>
        <w:rPr>
          <w:i/>
          <w:color w:val="000000"/>
          <w:sz w:val="24"/>
          <w:szCs w:val="24"/>
        </w:rPr>
        <w:t xml:space="preserve">cowardly and unjustly</w:t>
      </w:r>
      <w:r>
        <w:rPr>
          <w:color w:val="000000"/>
          <w:sz w:val="24"/>
          <w:szCs w:val="24"/>
        </w:rPr>
        <w:t xml:space="preserve">, they had in substance deprived them of the further two years’ services of their apprentices, agreeably to the compact entered into, upon a pretext that we had not kept faith with them, and now tell us they will give us no compensation.  He hoped the allusion to it in the address would be retained.”</w:t>
      </w:r>
    </w:p>
    <w:p>
      <w:pPr>
        <w:widowControl w:val="on"/>
        <w:pBdr/>
        <w:spacing w:before="240" w:after="240" w:line="240" w:lineRule="auto"/>
        <w:ind w:left="0" w:right="0"/>
        <w:jc w:val="left"/>
      </w:pPr>
      <w:r>
        <w:rPr>
          <w:color w:val="000000"/>
          <w:sz w:val="24"/>
          <w:szCs w:val="24"/>
        </w:rPr>
        <w:t xml:space="preserve">We beg the patient attention of the reader to still more of these extracts.  The present state of things in Jamaica renders them very important.  It is indispensable to a correct judgment of the results of the experiment to understand in what temper it was entered upon by the parties.  Nothing can show this more clearly or authoritatively than the quotations we are making.  We find another little torrent of eloquence from the same Mr. Hamilton Brown above quoted.  He and several other gentlemen rose to reply to the statements of Richard Hill, a friend of freedom, and Secretary of the Special Magistracy.</w:t>
      </w:r>
    </w:p>
    <w:p>
      <w:pPr>
        <w:widowControl w:val="on"/>
        <w:pBdr/>
        <w:spacing w:before="240" w:after="240" w:line="240" w:lineRule="auto"/>
        <w:ind w:left="0" w:right="0"/>
        <w:jc w:val="left"/>
      </w:pPr>
      <w:r>
        <w:rPr>
          <w:color w:val="000000"/>
          <w:sz w:val="24"/>
          <w:szCs w:val="24"/>
        </w:rPr>
        <w:t xml:space="preserve">Mr. Brown—­“Mr. Chairman, I am on my legs, Sir.  I say that we have to thank the Special Justices, and the </w:t>
      </w:r>
      <w:r>
        <w:rPr>
          <w:i/>
          <w:color w:val="000000"/>
          <w:sz w:val="24"/>
          <w:szCs w:val="24"/>
        </w:rPr>
        <w:t xml:space="preserve">private instructions</w:t>
      </w:r>
      <w:r>
        <w:rPr>
          <w:color w:val="000000"/>
          <w:sz w:val="24"/>
          <w:szCs w:val="24"/>
        </w:rPr>
        <w:t xml:space="preserve"> which they have acted upon, </w:t>
      </w:r>
      <w:r>
        <w:rPr>
          <w:i/>
          <w:color w:val="000000"/>
          <w:sz w:val="24"/>
          <w:szCs w:val="24"/>
        </w:rPr>
        <w:t xml:space="preserve">for all the evils that have occurred in the country</w:t>
      </w:r>
      <w:r>
        <w:rPr>
          <w:color w:val="000000"/>
          <w:sz w:val="24"/>
          <w:szCs w:val="24"/>
        </w:rPr>
        <w:t xml:space="preserve">.  Had they taken </w:t>
      </w:r>
      <w:r>
        <w:rPr>
          <w:i/>
          <w:color w:val="000000"/>
          <w:sz w:val="24"/>
          <w:szCs w:val="24"/>
        </w:rPr>
        <w:t xml:space="preserve">the law</w:t>
      </w:r>
      <w:r>
        <w:rPr>
          <w:color w:val="000000"/>
          <w:sz w:val="24"/>
          <w:szCs w:val="24"/>
        </w:rPr>
        <w:t xml:space="preserve"> for their guide, had they acted upon that, Sir, and not upon their private instructions, </w:t>
      </w:r>
      <w:r>
        <w:rPr>
          <w:i/>
          <w:color w:val="000000"/>
          <w:sz w:val="24"/>
          <w:szCs w:val="24"/>
        </w:rPr>
        <w:t xml:space="preserve">every thing would have gone on splendidly</w:t>
      </w:r>
      <w:r>
        <w:rPr>
          <w:color w:val="000000"/>
          <w:sz w:val="24"/>
          <w:szCs w:val="24"/>
        </w:rPr>
        <w:t xml:space="preserve">, and we should have done well.  But they had </w:t>
      </w:r>
      <w:r>
        <w:rPr>
          <w:i/>
          <w:color w:val="000000"/>
          <w:sz w:val="24"/>
          <w:szCs w:val="24"/>
        </w:rPr>
        <w:t xml:space="preserve">destroyed the negroes with their instructions</w:t>
      </w:r>
      <w:r>
        <w:rPr>
          <w:color w:val="000000"/>
          <w:sz w:val="24"/>
          <w:szCs w:val="24"/>
        </w:rPr>
        <w:t xml:space="preserve">, they had </w:t>
      </w:r>
      <w:r>
        <w:rPr>
          <w:i/>
          <w:color w:val="000000"/>
          <w:sz w:val="24"/>
          <w:szCs w:val="24"/>
        </w:rPr>
        <w:t xml:space="preserve">given them bad advice</w:t>
      </w:r>
      <w:r>
        <w:rPr>
          <w:color w:val="000000"/>
          <w:sz w:val="24"/>
          <w:szCs w:val="24"/>
        </w:rPr>
        <w:t xml:space="preserve">, and </w:t>
      </w:r>
      <w:r>
        <w:rPr>
          <w:i/>
          <w:color w:val="000000"/>
          <w:sz w:val="24"/>
          <w:szCs w:val="24"/>
        </w:rPr>
        <w:t xml:space="preserve">encouraged them in disobedience to their masters</w:t>
      </w:r>
      <w:r>
        <w:rPr>
          <w:color w:val="000000"/>
          <w:sz w:val="24"/>
          <w:szCs w:val="24"/>
        </w:rPr>
        <w:t xml:space="preserve">.  I say it, Sir, in the face of this committee—­I would say it on my death-bed tomorrow, that if the Stipendiary Magistrates had </w:t>
      </w:r>
      <w:r>
        <w:rPr>
          <w:i/>
          <w:color w:val="000000"/>
          <w:sz w:val="24"/>
          <w:szCs w:val="24"/>
        </w:rPr>
        <w:t xml:space="preserve">done their duty</w:t>
      </w:r>
      <w:r>
        <w:rPr>
          <w:color w:val="000000"/>
          <w:sz w:val="24"/>
          <w:szCs w:val="24"/>
        </w:rPr>
        <w:t xml:space="preserve"> all would have gone on well, </w:t>
      </w:r>
      <w:r>
        <w:rPr>
          <w:i/>
          <w:color w:val="000000"/>
          <w:sz w:val="24"/>
          <w:szCs w:val="24"/>
        </w:rPr>
        <w:t xml:space="preserve">and I told his Excellency that he might then have slept on a bed of roses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was one of the abolishers of the apprenticeship who held that more flogging would have made it work more “splendidly.”  Mr. Hugh Fraser Leslie, who the February before had, in his place in the Assembly, denominated the anti-slavery delegates assembled in London, as “a set of crawling wretches;” “the scum and refuse of society.”  “The washings and scrapings of the manufacturing districts,” &amp;c. &amp;c. now delivered himself of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would ask any man in the house, nay, in the country, whether the house had any discretion left to them in the steps they were about to take</w:t>
      </w:r>
      <w:r>
        <w:rPr>
          <w:color w:val="000000"/>
          <w:sz w:val="24"/>
          <w:szCs w:val="24"/>
        </w:rPr>
        <w:t xml:space="preserve">?  Could it be denied, that they were driven to the present alternative?  Could they any longer say they were an independent legislature?  It would be preposterous—­absolutely absurd to entertain any such idea.  The apprenticeship had been </w:t>
      </w:r>
      <w:r>
        <w:rPr>
          <w:i/>
          <w:color w:val="000000"/>
          <w:sz w:val="24"/>
          <w:szCs w:val="24"/>
        </w:rPr>
        <w:t xml:space="preserve">forced upon the country</w:t>
      </w:r>
      <w:r>
        <w:rPr>
          <w:color w:val="000000"/>
          <w:sz w:val="24"/>
          <w:szCs w:val="24"/>
        </w:rPr>
        <w:t xml:space="preserve"> as a part and parcel of the planters’ compensation—­it had been working well, and would insensibly </w:t>
      </w:r>
      <w:r>
        <w:rPr>
          <w:i/>
          <w:color w:val="000000"/>
          <w:sz w:val="24"/>
          <w:szCs w:val="24"/>
        </w:rPr>
        <w:t xml:space="preserve">have slided into a state of absolute freedom, had the masters been left alone to themselves.  It is now utterly impracticable to continue it</w:t>
      </w:r>
      <w:r>
        <w:rPr>
          <w:color w:val="000000"/>
          <w:sz w:val="24"/>
          <w:szCs w:val="24"/>
        </w:rPr>
        <w:t xml:space="preserve">.  A most obnoxious measure had been passed by the British parliament, and sent out to this country to be promulgated by the Governor as the law of the land.  The functions of the legislature were put in abeyance, and a British act </w:t>
      </w:r>
      <w:r>
        <w:rPr>
          <w:i/>
          <w:color w:val="000000"/>
          <w:sz w:val="24"/>
          <w:szCs w:val="24"/>
        </w:rPr>
        <w:t xml:space="preserve">crammed down their throats</w:t>
      </w:r>
      <w:r>
        <w:rPr>
          <w:color w:val="000000"/>
          <w:sz w:val="24"/>
          <w:szCs w:val="24"/>
        </w:rPr>
        <w:t xml:space="preserve">.  It could not be denied that they were now under a military Government. </w:t>
      </w:r>
      <w:r>
        <w:rPr>
          <w:i/>
          <w:color w:val="000000"/>
          <w:sz w:val="24"/>
          <w:szCs w:val="24"/>
        </w:rPr>
        <w:t xml:space="preserve">He was only sorry that the thing had not been more honestly done</w:t>
      </w:r>
      <w:r>
        <w:rPr>
          <w:color w:val="000000"/>
          <w:sz w:val="24"/>
          <w:szCs w:val="24"/>
        </w:rPr>
        <w:t xml:space="preserve">; in his opinion, it would have been better for all classes, for then the government would have taken all the responsibilities which might attend the sudden change they had driven the house to make, and find the means of conducting the affairs of the country into a peaceable and successful state. </w:t>
      </w:r>
      <w:r>
        <w:rPr>
          <w:i/>
          <w:color w:val="000000"/>
          <w:sz w:val="24"/>
          <w:szCs w:val="24"/>
        </w:rPr>
        <w:t xml:space="preserve">Let any person look to the excitement which at present prevailed throughout the country, couple that with the speech which had been delivered by the Governor, and say if it was any longer practicable to carry one the system of apprenticeship</w:t>
      </w:r>
      <w:r>
        <w:rPr>
          <w:color w:val="000000"/>
          <w:sz w:val="24"/>
          <w:szCs w:val="24"/>
        </w:rPr>
        <w:t xml:space="preserve">.  With respect to the doctrine which had been broached, that the apprenticeship was not a part and parcel of the compact between the government and the planters; that they (the planters) did not possess an absolute but an incidental right to the services of their apprentices, </w:t>
      </w:r>
      <w:r>
        <w:rPr>
          <w:i/>
          <w:color w:val="000000"/>
          <w:sz w:val="24"/>
          <w:szCs w:val="24"/>
        </w:rPr>
        <w:t xml:space="preserve">he confessed he was at a loss to understand it</w:t>
      </w:r>
      <w:r>
        <w:rPr>
          <w:color w:val="000000"/>
          <w:sz w:val="24"/>
          <w:szCs w:val="24"/>
        </w:rPr>
        <w:t xml:space="preserve">, he was incapable of drawing so nice a distinction.  He repeated, the government and nation had made the apprenticeship a part of the consideration of the abolition of slavery, and having placed us in a situation to render its continuance impracticable they were bound in honor and common honesty </w:t>
      </w:r>
      <w:r>
        <w:rPr>
          <w:i/>
          <w:color w:val="000000"/>
          <w:sz w:val="24"/>
          <w:szCs w:val="24"/>
        </w:rPr>
        <w:t xml:space="preserve">to compensate us</w:t>
      </w:r>
      <w:r>
        <w:rPr>
          <w:color w:val="000000"/>
          <w:sz w:val="24"/>
          <w:szCs w:val="24"/>
        </w:rPr>
        <w:t xml:space="preserve"> for the two years.”</w:t>
      </w:r>
    </w:p>
    <w:p>
      <w:pPr>
        <w:widowControl w:val="on"/>
        <w:pBdr/>
        <w:spacing w:before="240" w:after="240" w:line="240" w:lineRule="auto"/>
        <w:ind w:left="0" w:right="0"/>
        <w:jc w:val="left"/>
      </w:pPr>
      <w:r>
        <w:rPr>
          <w:color w:val="000000"/>
          <w:sz w:val="24"/>
          <w:szCs w:val="24"/>
        </w:rPr>
        <w:t xml:space="preserve">Once more, and we have done.  Mr. Berry said,</w:t>
      </w:r>
    </w:p>
    <w:p>
      <w:pPr>
        <w:widowControl w:val="on"/>
        <w:pBdr/>
        <w:spacing w:before="240" w:after="240" w:line="240" w:lineRule="auto"/>
        <w:ind w:left="0" w:right="0"/>
        <w:jc w:val="left"/>
      </w:pPr>
      <w:r>
        <w:rPr>
          <w:color w:val="000000"/>
          <w:sz w:val="24"/>
          <w:szCs w:val="24"/>
        </w:rPr>
        <w:t xml:space="preserve">“He did not think that because the Governor said they were not entitled to compensation, that therefore they should give up the claim which they unquestionably had upon the British nation for further compensation.  He would contend also, that the apprenticeship was one part of the consideration for the abolition of slavery.  He had heard it remarked that the apprenticeship must cease, but it ought to be added that they were compelled—­they were driven to put an end to it by the Government, though they were convinced that neither party was at this moment prepared for immediate abandonment.  The Governor, in his opening speech, had told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
house that from the agitation at home, and the corresponding agitation which at the present moment prevailed here, it was physically impossible to carry one the apprenticeship with advantage to masters and labourers.  He would take leave to remark, that the apprenticeship </w:t>
      </w:r>
      <w:r>
        <w:rPr>
          <w:i/>
          <w:color w:val="000000"/>
          <w:sz w:val="24"/>
          <w:szCs w:val="24"/>
        </w:rPr>
        <w:t xml:space="preserve">was working very well</w:t>
      </w:r>
      <w:r>
        <w:rPr>
          <w:color w:val="000000"/>
          <w:sz w:val="24"/>
          <w:szCs w:val="24"/>
        </w:rPr>
        <w:t xml:space="preserve">—­in some of the parishes had worked extremely well.  Where this was not the case, it was attributable </w:t>
      </w:r>
      <w:r>
        <w:rPr>
          <w:i/>
          <w:color w:val="000000"/>
          <w:sz w:val="24"/>
          <w:szCs w:val="24"/>
        </w:rPr>
        <w:t xml:space="preserve">to the improper conduct of the Special Justices</w:t>
      </w:r>
      <w:r>
        <w:rPr>
          <w:color w:val="000000"/>
          <w:sz w:val="24"/>
          <w:szCs w:val="24"/>
        </w:rPr>
        <w:t xml:space="preserve">.  He did not mean to reflect upon them all; there were some honorable exceptions, but he would say that a great deal of the ill-feeling which had arisen in the country between the masters and their apprentices, was to be traced to the </w:t>
      </w:r>
      <w:r>
        <w:rPr>
          <w:i/>
          <w:color w:val="000000"/>
          <w:sz w:val="24"/>
          <w:szCs w:val="24"/>
        </w:rPr>
        <w:t xml:space="preserve">injudicious advice</w:t>
      </w:r>
      <w:r>
        <w:rPr>
          <w:color w:val="000000"/>
          <w:sz w:val="24"/>
          <w:szCs w:val="24"/>
        </w:rPr>
        <w:t xml:space="preserve"> and conduct of the special Justices.”
</w:t>
      </w:r>
    </w:p>
    <w:p>
      <w:pPr>
        <w:widowControl w:val="on"/>
        <w:pBdr/>
        <w:spacing w:before="240" w:after="240" w:line="240" w:lineRule="auto"/>
        <w:ind w:left="0" w:right="0"/>
        <w:jc w:val="left"/>
      </w:pPr>
      <w:r>
        <w:rPr>
          <w:color w:val="000000"/>
          <w:sz w:val="24"/>
          <w:szCs w:val="24"/>
        </w:rPr>
        <w:t xml:space="preserve">Such were the sentiments of by far the majority of those who spoke in the Assembly.  Such, doubtless, were the sentiments of more than nine-tenths of the persons invested with the management of estates in Jamaica.  What, then if we had heard that nine-tenths of the emancipated had refused to be employed?  Could that have been counted a failure of the experiment?  Was there any reason to believe that the planters would not resort to every species of oppression compatible with a system of wages?</w:t>
      </w:r>
    </w:p>
    <w:p>
      <w:pPr>
        <w:widowControl w:val="on"/>
        <w:pBdr/>
        <w:spacing w:before="240" w:after="240" w:line="240" w:lineRule="auto"/>
        <w:ind w:left="0" w:right="0"/>
        <w:jc w:val="left"/>
      </w:pPr>
      <w:r>
        <w:rPr>
          <w:color w:val="000000"/>
          <w:sz w:val="24"/>
          <w:szCs w:val="24"/>
        </w:rPr>
        <w:t xml:space="preserve">Before proceeding to the question of wages, however, we invite the reader to scan the temper and disposition of the parties of the other part, </w:t>
      </w:r>
      <w:r>
        <w:rPr>
          <w:i/>
          <w:color w:val="000000"/>
          <w:sz w:val="24"/>
          <w:szCs w:val="24"/>
        </w:rPr>
        <w:t xml:space="preserve">viz</w:t>
      </w:r>
      <w:r>
        <w:rPr>
          <w:color w:val="000000"/>
          <w:sz w:val="24"/>
          <w:szCs w:val="24"/>
        </w:rPr>
        <w:t xml:space="preserve">., the laboring population.  Let us observe more carefully how </w:t>
      </w:r>
      <w:r>
        <w:rPr>
          <w:i/>
          <w:color w:val="000000"/>
          <w:sz w:val="24"/>
          <w:szCs w:val="24"/>
        </w:rPr>
        <w:t xml:space="preserve">they</w:t>
      </w:r>
      <w:r>
        <w:rPr>
          <w:color w:val="000000"/>
          <w:sz w:val="24"/>
          <w:szCs w:val="24"/>
        </w:rPr>
        <w:t xml:space="preserve"> behaved at the important period of</w:t>
      </w:r>
    </w:p>
    <w:p>
      <w:pPr>
        <w:keepNext w:val="on"/>
        <w:widowControl w:val="on"/>
        <w:pBdr/>
        <w:spacing w:before="299" w:after="299" w:line="240" w:lineRule="auto"/>
        <w:ind w:left="0" w:right="0"/>
        <w:jc w:val="left"/>
        <w:outlineLvl w:val="1"/>
      </w:pPr>
      <w:r>
        <w:rPr>
          <w:b/>
          <w:color w:val="000000"/>
          <w:sz w:val="36"/>
          <w:szCs w:val="36"/>
        </w:rPr>
        <w:t xml:space="preserve">TRANSITION</w:t>
      </w:r>
    </w:p>
    <w:p>
      <w:pPr>
        <w:widowControl w:val="on"/>
        <w:pBdr/>
        <w:spacing w:before="240" w:after="240" w:line="240" w:lineRule="auto"/>
        <w:ind w:left="0" w:right="0"/>
        <w:jc w:val="left"/>
      </w:pPr>
      <w:r>
        <w:rPr>
          <w:color w:val="000000"/>
          <w:sz w:val="24"/>
          <w:szCs w:val="24"/>
        </w:rPr>
        <w:t xml:space="preserve">Two of the sturdiest advocates of slavery, the </w:t>
      </w:r>
      <w:r>
        <w:rPr>
          <w:i/>
          <w:color w:val="000000"/>
          <w:sz w:val="24"/>
          <w:szCs w:val="24"/>
        </w:rPr>
        <w:t xml:space="preserve">Jamaica Standard</w:t>
      </w:r>
      <w:r>
        <w:rPr>
          <w:color w:val="000000"/>
          <w:sz w:val="24"/>
          <w:szCs w:val="24"/>
        </w:rPr>
        <w:t xml:space="preserve"> and the </w:t>
      </w:r>
      <w:r>
        <w:rPr>
          <w:i/>
          <w:color w:val="000000"/>
          <w:sz w:val="24"/>
          <w:szCs w:val="24"/>
        </w:rPr>
        <w:t xml:space="preserve">Cornwall Courier</w:t>
      </w:r>
      <w:r>
        <w:rPr>
          <w:color w:val="000000"/>
          <w:sz w:val="24"/>
          <w:szCs w:val="24"/>
        </w:rPr>
        <w:t xml:space="preserve">, speak as follows:—­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Standard</w:t>
      </w:r>
      <w:r>
        <w:rPr>
          <w:color w:val="000000"/>
          <w:sz w:val="24"/>
          <w:szCs w:val="24"/>
        </w:rPr>
        <w:t xml:space="preserve"> says—­“On Tuesday evening, (July 31), the Wesleyan, and we believe, Baptist Chapels, (St. James’) were opened for service—­the former being tastefully decorated with branches of the palm, sage, and other trees, with a variety of appropriate devices, having a portrait of her Majesty in the center, and a crown above.  When we visited the Chapel, about 10 o’clock, it was completely full, but not crowded, the generality of the audience well dressed; and all evidently of the better class of the colored and negro population.  Shortly after, we understand, a very excellent and modern sermon, in all political points, was delivered by the Rev. Mr. Kerr, the highly respected pastor.  The congregation was dismissed shortly after 12 o’clock; at which hour the church bell commenced its solemn peal, and a few noisy spirits welcomed in the morning of Freedom with loud cheers, and planted a huge branch, which they termed the “Tree of Liberty,” in the center of the two roads crossing the market square.”</w:t>
      </w:r>
    </w:p>
    <w:p>
      <w:pPr>
        <w:widowControl w:val="on"/>
        <w:pBdr/>
        <w:spacing w:before="240" w:after="240" w:line="240" w:lineRule="auto"/>
        <w:ind w:left="0" w:right="0"/>
        <w:jc w:val="left"/>
      </w:pPr>
      <w:r>
        <w:rPr>
          <w:color w:val="000000"/>
          <w:sz w:val="24"/>
          <w:szCs w:val="24"/>
        </w:rPr>
        <w:t xml:space="preserve">Again the </w:t>
      </w:r>
      <w:r>
        <w:rPr>
          <w:i/>
          <w:color w:val="000000"/>
          <w:sz w:val="24"/>
          <w:szCs w:val="24"/>
        </w:rPr>
        <w:t xml:space="preserve">Standard</w:t>
      </w:r>
      <w:r>
        <w:rPr>
          <w:color w:val="000000"/>
          <w:sz w:val="24"/>
          <w:szCs w:val="24"/>
        </w:rPr>
        <w:t xml:space="preserve"> observes, “The long, and somewhat anxiously expected jubilee of Emancipation has arrived, and now nearly passed over, with a remarkable degree of quiet and circumspection.  Of St. James’s of course, we speak more particularly,—­St. James’s, hitherto the most reviled, and most unwarrantably calumniated parish, of all the parishes in this unfortunate and distracted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Cornwall Courier</w:t>
      </w:r>
      <w:r>
        <w:rPr>
          <w:color w:val="000000"/>
          <w:sz w:val="24"/>
          <w:szCs w:val="24"/>
        </w:rPr>
        <w:t xml:space="preserve"> says, “The first of August, the most important day ever witnessed in Jamaica, has passed quietly as far as actual disturbance is concerned.”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Jamaica Morning Journal</w:t>
      </w:r>
      <w:r>
        <w:rPr>
          <w:color w:val="000000"/>
          <w:sz w:val="24"/>
          <w:szCs w:val="24"/>
        </w:rPr>
        <w:t xml:space="preserve">, of whose recent course the planters should be the last to complain, gives more particular information of the transition in all parts of the island.  We give copious extracts, for to dwell upon such a scene must soften the heart.  It is good sometimes to behold the joy of mere brute freedom—­the boundings of the noble horse freed from his stable and his halter—­the glad homeward flight of the bird from its cage—­but here was besides the rational joy of a heaven-born nature.  Here were 300,000 souls set free; and on wings of gratitude flying upwards to the throne of God.  There were the gatherings in the public squares, there were the fireworks, the transparencies, the trees of liberty and the shouts of the jubilee, but the churches and the schools were the chief scenes, and hymns and prayer the chief language of this great ovation.  There was no giving up to drunken revelry, but a solemn recognition of God, even by those who had not been wont to worship him.  His temples were never so crowded.  His ministers never so much honored.  We give the picture in all its parts, faithfully, and as completely as our information will enable us to do.</w:t>
      </w:r>
    </w:p>
    <w:p>
      <w:pPr>
        <w:widowControl w:val="on"/>
        <w:pBdr/>
        <w:spacing w:before="240" w:after="240" w:line="240" w:lineRule="auto"/>
        <w:ind w:left="0" w:right="0"/>
        <w:jc w:val="left"/>
      </w:pPr>
      <w:r>
        <w:rPr>
          <w:color w:val="000000"/>
          <w:sz w:val="24"/>
          <w:szCs w:val="24"/>
        </w:rPr>
        <w:t xml:space="preserve">August 2.</w:t>
      </w:r>
    </w:p>
    <w:p>
      <w:pPr>
        <w:widowControl w:val="on"/>
        <w:pBdr/>
        <w:spacing w:before="240" w:after="240" w:line="240" w:lineRule="auto"/>
        <w:ind w:left="0" w:right="0"/>
        <w:jc w:val="left"/>
      </w:pPr>
      <w:r>
        <w:rPr>
          <w:color w:val="000000"/>
          <w:sz w:val="24"/>
          <w:szCs w:val="24"/>
        </w:rPr>
        <w:t xml:space="preserve">“In this city, the day has passed off in the way in which such a day ought to pass off.  With glad hearts and joyful lips, the people have crowded the temples of the living God, and poured out their praises and thanksgivings for the great benefits they had received at the hands of a beneficent Providence.  That they will continue to deport themselves as dutiful subjects, and good men and women, we have no doubt.  From the country we wait with anxious hopes to hear that everything has gone off with the same peace, and quiet, and order, and regularity which have prevailed here, and especially that the people have returned to their labor, and are giving general satisfaction.”</w:t>
      </w:r>
    </w:p>
    <w:p>
      <w:pPr>
        <w:widowControl w:val="on"/>
        <w:pBdr/>
        <w:spacing w:before="240" w:after="240" w:line="240" w:lineRule="auto"/>
        <w:ind w:left="0" w:right="0"/>
        <w:jc w:val="left"/>
      </w:pPr>
      <w:r>
        <w:rPr>
          <w:color w:val="000000"/>
          <w:sz w:val="24"/>
          <w:szCs w:val="24"/>
        </w:rPr>
        <w:t xml:space="preserve">From the same.</w:t>
      </w:r>
    </w:p>
    <w:p>
      <w:pPr>
        <w:widowControl w:val="on"/>
        <w:pBdr/>
        <w:spacing w:before="240" w:after="240" w:line="240" w:lineRule="auto"/>
        <w:ind w:left="0" w:right="0"/>
        <w:jc w:val="left"/>
      </w:pPr>
      <w:r>
        <w:rPr>
          <w:color w:val="000000"/>
          <w:sz w:val="24"/>
          <w:szCs w:val="24"/>
        </w:rPr>
        <w:t xml:space="preserve">Among the various ways of interesting the minds of our newly enfranchised peasantry on the 1st of August, was that of planting a Palm tree emblematical of liberty, and commemorative of its commencement in this island.  Both in Kingston and in Liguanca, we understand, this ceremony was performed by the schools and congregations of the “London Missionary Society.”  The following hymn, composed by Mr. Wooldridge, for the purpose, and committed to memory by many of the children, who were treated with cakes and lemonade.</w:t>
      </w:r>
    </w:p>
    <w:p>
      <w:pPr>
        <w:widowControl w:val="on"/>
        <w:pBdr/>
        <w:spacing w:before="240" w:after="240" w:line="240" w:lineRule="auto"/>
        <w:ind w:left="0" w:right="0"/>
        <w:jc w:val="left"/>
      </w:pPr>
      <w:r>
        <w:rPr>
          <w:color w:val="000000"/>
          <w:sz w:val="24"/>
          <w:szCs w:val="24"/>
        </w:rPr>
        <w:t xml:space="preserve">Appropriate sermons were preached, both morning and evening, by the Rev. Messrs. Woodbridge and Ingraham, and in the evening a Temperance Society was formed for the district of Liguanca, when several signed the pledge.</w:t>
      </w:r>
    </w:p>
    <w:p>
      <w:pPr>
        <w:widowControl w:val="on"/>
        <w:pBdr/>
        <w:spacing w:before="240" w:after="240" w:line="240" w:lineRule="auto"/>
        <w:ind w:left="0" w:right="0"/>
        <w:jc w:val="left"/>
      </w:pPr>
      <w:r>
        <w:rPr>
          <w:color w:val="000000"/>
          <w:sz w:val="24"/>
          <w:szCs w:val="24"/>
        </w:rPr>
        <w:t xml:space="preserve">    The thorny bush we’ll clear away</w:t>
      </w:r>
      <w:r>
        <w:rPr>
          <w:color w:val="000000"/>
          <w:sz w:val="24"/>
          <w:szCs w:val="24"/>
        </w:rPr>
        <w:br/>
        <w:t xml:space="preserve">    The emblem of old slavery—­</w:t>
      </w:r>
      <w:r>
        <w:rPr>
          <w:color w:val="000000"/>
          <w:sz w:val="24"/>
          <w:szCs w:val="24"/>
        </w:rPr>
        <w:br/>
        <w:t xml:space="preserve">    Let every fibre of it die,</w:t>
      </w:r>
      <w:r>
        <w:rPr>
          <w:color w:val="000000"/>
          <w:sz w:val="24"/>
          <w:szCs w:val="24"/>
        </w:rPr>
        <w:br/>
        <w:t xml:space="preserve">    And all its vices cease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    Let indolence, deceit, and theft,</w:t>
      </w:r>
      <w:r>
        <w:rPr>
          <w:color w:val="000000"/>
          <w:sz w:val="24"/>
          <w:szCs w:val="24"/>
        </w:rPr>
        <w:br/>
        <w:t xml:space="preserve">    Be of their nourishment bereft,</w:t>
      </w:r>
      <w:r>
        <w:rPr>
          <w:color w:val="000000"/>
          <w:sz w:val="24"/>
          <w:szCs w:val="24"/>
        </w:rPr>
        <w:br/>
        <w:t xml:space="preserve">    Let cruel wrong now disappear,</w:t>
      </w:r>
      <w:r>
        <w:rPr>
          <w:color w:val="000000"/>
          <w:sz w:val="24"/>
          <w:szCs w:val="24"/>
        </w:rPr>
        <w:br/>
        <w:t xml:space="preserve">    And decent order crown each year.</w:t>
      </w:r>
    </w:p>
    <w:p>
      <w:pPr>
        <w:widowControl w:val="on"/>
        <w:pBdr/>
        <w:spacing w:before="240" w:after="240" w:line="240" w:lineRule="auto"/>
        <w:ind w:left="0" w:right="0"/>
        <w:jc w:val="left"/>
      </w:pPr>
      <w:r>
        <w:rPr>
          <w:color w:val="000000"/>
          <w:sz w:val="24"/>
          <w:szCs w:val="24"/>
        </w:rPr>
        <w:t xml:space="preserve">PROCEEDINGS AT TRELAWNEY.—­A correspondent in Trelawney writes.  The first of August was observed by the people so decently and devoutly, and with such manifestations of subdued, yet grateful feeling, that they appeared more like a select class of Christians celebrating some holy day of their church, than a race but recently converted from idolatry, and who were just emerging from the pollutions and degradation of slavery.</w:t>
      </w:r>
    </w:p>
    <w:p>
      <w:pPr>
        <w:widowControl w:val="on"/>
        <w:pBdr/>
        <w:spacing w:before="240" w:after="240" w:line="240" w:lineRule="auto"/>
        <w:ind w:left="0" w:right="0"/>
        <w:jc w:val="left"/>
      </w:pPr>
      <w:r>
        <w:rPr>
          <w:color w:val="000000"/>
          <w:sz w:val="24"/>
          <w:szCs w:val="24"/>
        </w:rPr>
        <w:t xml:space="preserve">TREAT TO THE CHILDREN.—­The most interesting and truly exciting scene of all in Trelawny, was the spectacle of some hundreds of happy children dining.  This feast for them, and for all who had hearts that could sympathise with the happiness of others, was provided by the Rev. Mr. Knibb.  Similar scenes were enacted in the rural districts.  The Rev. Mr. Blyth had, I believe, a meeting of his scholars, and a treat provided for them.  The Rev. Mr. Anderson had a large assemblage of his scholars at the school-house, who were regaled with meat, bread, and beverage, and also a large meeting of the adult members of his Church, to every one of whom, who could, or was attempting to learn to read, he gave a book.—­[HE GAVE A BOOK.]</w:t>
      </w:r>
    </w:p>
    <w:p>
      <w:pPr>
        <w:widowControl w:val="on"/>
        <w:pBdr/>
        <w:spacing w:before="240" w:after="240" w:line="240" w:lineRule="auto"/>
        <w:ind w:left="0" w:right="0"/>
        <w:jc w:val="left"/>
      </w:pPr>
      <w:r>
        <w:rPr>
          <w:color w:val="000000"/>
          <w:sz w:val="24"/>
          <w:szCs w:val="24"/>
        </w:rPr>
        <w:t xml:space="preserve">AT ST. ELIZABETH.—­At the hour of 10, A.M., there was about 3000 persons assembled at Crosmond, when the clergyman, the Rev. Mr. Hylton, proposed an adjournment from the Chapel to the shade of some wide-spreading trees in the common pasture, whither the happy multitude immediately adjourned.  The morning service of the church having ended, the Rev. Gentleman preached a most impressive sermon from the 4th chapter of Zech. 6th verse—­“Not by might, nor by power, but by my Spirit, saith the Lord of Hosts”—­In his application, he took a brief review of the history of the island—­the conquest by the Spanish—­the extermination by the Indians—­and the consequent introduction of the negroes from Africa.  He then adverted to the several insurrections that had taken place during the period since the conquest by the British, to the last general rebellion in 1832, in which both himself and many present were deeply interested.  Having shown that all these insurrections had been suppressed, and had come to nought, he proceeded to point out how through Divine providence Mr. Wilberforce was raised up to advocate the cause of the oppressed African, and since that period, step by step, various privileges had been quietly conceded to the colored race, until the final consummation by the Legislature, in abolishing the last vestiges of slavery on the 1st of August, 1838.</w:t>
      </w:r>
    </w:p>
    <w:p>
      <w:pPr>
        <w:widowControl w:val="on"/>
        <w:pBdr/>
        <w:spacing w:before="240" w:after="240" w:line="240" w:lineRule="auto"/>
        <w:ind w:left="0" w:right="0"/>
        <w:jc w:val="left"/>
      </w:pPr>
      <w:r>
        <w:rPr>
          <w:color w:val="000000"/>
          <w:sz w:val="24"/>
          <w:szCs w:val="24"/>
        </w:rPr>
        <w:t xml:space="preserve">The Rev. Gentleman’s honorable mention of Mr. Wilberforce appeared to be deeply felt and acknowledged by all around.  After the service was concluded, the assembled multitude gave three hearty cheers for Queen Victoria, and three for Lord Mulgrave, the first </w:t>
      </w:r>
      <w:r>
        <w:rPr>
          <w:i/>
          <w:color w:val="000000"/>
          <w:sz w:val="24"/>
          <w:szCs w:val="24"/>
        </w:rPr>
        <w:t xml:space="preserve">free Governor</w:t>
      </w:r>
      <w:r>
        <w:rPr>
          <w:color w:val="000000"/>
          <w:sz w:val="24"/>
          <w:szCs w:val="24"/>
        </w:rPr>
        <w:t xml:space="preserve"> that ever came to Jamaica.</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A more decent, orderly, and well-behaved assemblage could not be seen in any part of the world.  The people have indeed proved themselves worthy of the “</w:t>
      </w:r>
      <w:r>
        <w:rPr>
          <w:i/>
          <w:color w:val="000000"/>
          <w:sz w:val="24"/>
          <w:szCs w:val="24"/>
        </w:rPr>
        <w:t xml:space="preserve">great boon</w:t>
      </w:r>
      <w:r>
        <w:rPr>
          <w:color w:val="000000"/>
          <w:sz w:val="24"/>
          <w:szCs w:val="24"/>
        </w:rPr>
        <w:t xml:space="preserve">” conferred upon them.</w:t>
      </w:r>
    </w:p>
    <w:p>
      <w:pPr>
        <w:widowControl w:val="on"/>
        <w:pBdr/>
        <w:spacing w:before="240" w:after="240" w:line="240" w:lineRule="auto"/>
        <w:ind w:left="0" w:right="0"/>
        <w:jc w:val="left"/>
      </w:pPr>
      <w:r>
        <w:rPr>
          <w:color w:val="000000"/>
          <w:sz w:val="24"/>
          <w:szCs w:val="24"/>
        </w:rPr>
        <w:t xml:space="preserve">AT PORT MARIA.—­The first of August passed off happily and peaceably.  The people felt deeply the great blessing that had been conferred on them, and behaved uncommonly well.  All the places of worship were crowded; indeed, thrice the number would not have contained those who attended, and many of whom could not be accommodated.</w:t>
      </w:r>
    </w:p>
    <w:p>
      <w:pPr>
        <w:widowControl w:val="on"/>
        <w:pBdr/>
        <w:spacing w:before="240" w:after="240" w:line="240" w:lineRule="auto"/>
        <w:ind w:left="0" w:right="0"/>
        <w:jc w:val="left"/>
      </w:pPr>
      <w:r>
        <w:rPr>
          <w:color w:val="000000"/>
          <w:sz w:val="24"/>
          <w:szCs w:val="24"/>
        </w:rPr>
        <w:t xml:space="preserve">From the Cornwall Chronicle of Aug. 4.</w:t>
      </w:r>
    </w:p>
    <w:p>
      <w:pPr>
        <w:widowControl w:val="on"/>
        <w:pBdr/>
        <w:spacing w:before="240" w:after="240" w:line="240" w:lineRule="auto"/>
        <w:ind w:left="0" w:right="0"/>
        <w:jc w:val="left"/>
      </w:pPr>
      <w:r>
        <w:rPr>
          <w:color w:val="000000"/>
          <w:sz w:val="24"/>
          <w:szCs w:val="24"/>
        </w:rPr>
        <w:t xml:space="preserve">Nothing could give a fairer and fuller confidence in the character of the negroes than their conduct on so joyous and trying an occasion, as what they have exhibited during the brief period of their political regeneration.  It may be considered as an earnest of their future peaceable demeanor; the disbelief of the sceptic will thus be put to the blush, and the apprehensions of the timid allayed.  The first of August has passed, and with it the conduct of the people has been such as to convince the most jealous, as well as the most sanguine of the evil prognosticators, that they are a good and trust-worthy people.  There is no doubt but that this day will be held for ever as a sacred anniversary—­a new Pentecost—­upon which they will render thanks for the quiet “possession of their Canaan”—­free from all political oppressions, and that they can suffer only from the acts of their own indiscretion.  If ever they were placed in a favorable situation which they could improve, it could not have been equal to the present.—­The exercise of moderation, however, is now most required, and will be greatly appreciated to themselves at a future time.</w:t>
      </w:r>
    </w:p>
    <w:p>
      <w:pPr>
        <w:widowControl w:val="on"/>
        <w:pBdr/>
        <w:spacing w:before="240" w:after="240" w:line="240" w:lineRule="auto"/>
        <w:ind w:left="0" w:right="0"/>
        <w:jc w:val="left"/>
      </w:pPr>
      <w:r>
        <w:rPr>
          <w:color w:val="000000"/>
          <w:sz w:val="24"/>
          <w:szCs w:val="24"/>
        </w:rPr>
        <w:t xml:space="preserve">CUMBERLAND PEN., ST. CATHERINE.—­The conduct of the people in this district generally, is such as to entitle them to the highest commendation.  Well knowing the inconvenience to which their masters’ customers would be otherwise reduced from a want of food for their horses and cattle, they voluntarily went out to work on the second day, and in some instances on the following, and supplied the usual demand of the market, presenting their labor thus voluntarily given as a free-will offering to their employers.  Comment on such conduct world be superfluous.  The late apprentices of Jamaica have hitherto acquired honors,</w:t>
      </w:r>
    </w:p>
    <w:p>
      <w:pPr>
        <w:widowControl w:val="on"/>
        <w:pBdr/>
        <w:spacing w:before="240" w:after="240" w:line="240" w:lineRule="auto"/>
        <w:ind w:left="0" w:right="0"/>
        <w:jc w:val="left"/>
      </w:pPr>
      <w:r>
        <w:rPr>
          <w:color w:val="000000"/>
          <w:sz w:val="24"/>
          <w:szCs w:val="24"/>
        </w:rPr>
        <w:t xml:space="preserve">    Above all Greek,</w:t>
      </w:r>
      <w:r>
        <w:rPr>
          <w:color w:val="000000"/>
          <w:sz w:val="24"/>
          <w:szCs w:val="24"/>
        </w:rPr>
        <w:br/>
        <w:t xml:space="preserve">    Above all Roman fame.</w:t>
      </w:r>
    </w:p>
    <w:p>
      <w:pPr>
        <w:widowControl w:val="on"/>
        <w:pBdr/>
        <w:spacing w:before="240" w:after="240" w:line="240" w:lineRule="auto"/>
        <w:ind w:left="0" w:right="0"/>
        <w:jc w:val="left"/>
      </w:pPr>
      <w:r>
        <w:rPr>
          <w:color w:val="000000"/>
          <w:sz w:val="24"/>
          <w:szCs w:val="24"/>
        </w:rPr>
        <w:t xml:space="preserve">So far as they are concerned, the highest expectations of their friends have been more than realized.  Let the higher classes universally but exhibit the same dispositions and conduct, and the peace and prosperity of Jamaica are for ever secured.</w:t>
      </w:r>
    </w:p>
    <w:p>
      <w:pPr>
        <w:widowControl w:val="on"/>
        <w:pBdr/>
        <w:spacing w:before="240" w:after="240" w:line="240" w:lineRule="auto"/>
        <w:ind w:left="0" w:right="0"/>
        <w:jc w:val="left"/>
      </w:pPr>
      <w:r>
        <w:rPr>
          <w:color w:val="000000"/>
          <w:sz w:val="24"/>
          <w:szCs w:val="24"/>
        </w:rPr>
        <w:t xml:space="preserve">Morning Journal of August 4.</w:t>
      </w:r>
    </w:p>
    <w:p>
      <w:pPr>
        <w:widowControl w:val="on"/>
        <w:pBdr/>
        <w:spacing w:before="240" w:after="240" w:line="240" w:lineRule="auto"/>
        <w:ind w:left="0" w:right="0"/>
        <w:jc w:val="left"/>
      </w:pPr>
      <w:r>
        <w:rPr>
          <w:color w:val="000000"/>
          <w:sz w:val="24"/>
          <w:szCs w:val="24"/>
        </w:rPr>
        <w:t xml:space="preserve">SAINT THOMAS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Up to the moment when the post left Morant Bay, the utmost tranquillity prevailed.  In fact, from the quiet of the day and the circumstance of droves of well-dressed persons going to and from the Church and Chapels, I was occasionally deluded, says a correspondent, into the belief of the day being Sunday.  The parish Church was crowded, and the Rector delivered a very able and appropriate address.  The Methodist and Independent Chapels were also filled.  At both places suitable sermons were preached.  At the latter, the resident minister provided an ample second breakfast, which was faithfully discussed under the shade of a large tent purposely erected for the occasion.  The Rev. Mr. Atkins, Wesleyan Minister, has proceeded from this place to lay the foundation stone of a chapel this afternoon, (1st August) at Port Morant, in which important service he will be assisted by Thomas Thomson, Esq., Church warden, and Alexander Barclay, Esq., Member for the parish.  It is expected that many thousand spectators will be present at the interesting ceremony.  From all I have been able to learn the changes among the labourers on the estates in this quarter, will be very limited, these people being apparently satisfied with the arrangement for their continued domicile on the respective properties.</w:t>
      </w:r>
    </w:p>
    <w:p>
      <w:pPr>
        <w:widowControl w:val="on"/>
        <w:pBdr/>
        <w:spacing w:before="240" w:after="240" w:line="240" w:lineRule="auto"/>
        <w:ind w:left="0" w:right="0"/>
        <w:jc w:val="left"/>
      </w:pPr>
      <w:r>
        <w:rPr>
          <w:color w:val="000000"/>
          <w:sz w:val="24"/>
          <w:szCs w:val="24"/>
        </w:rPr>
        <w:t xml:space="preserve">Another correspondent writes—­“we are very quiet here.  The day has arrived and nearly passed off, and thank God the predictions of the alarmists are not fulfilled.  The Chapels were quite full with a great many persons in the yards.  The Independents are just sitting down to a feast.  The Rector delivered a sermon or rather a string of advices and opinions to the labouring population, the most intolerant I have heard for a long time.  This parish will, I am quite certain, enjoy in peace and quietness this happy jubilee.”</w:t>
      </w:r>
    </w:p>
    <w:p>
      <w:pPr>
        <w:widowControl w:val="on"/>
        <w:pBdr/>
        <w:spacing w:before="240" w:after="240" w:line="240" w:lineRule="auto"/>
        <w:ind w:left="0" w:right="0"/>
        <w:jc w:val="left"/>
      </w:pPr>
      <w:r>
        <w:rPr>
          <w:color w:val="000000"/>
          <w:sz w:val="24"/>
          <w:szCs w:val="24"/>
        </w:rPr>
        <w:t xml:space="preserve">MANCHESTER.</w:t>
      </w:r>
    </w:p>
    <w:p>
      <w:pPr>
        <w:widowControl w:val="on"/>
        <w:pBdr/>
        <w:spacing w:before="240" w:after="240" w:line="240" w:lineRule="auto"/>
        <w:ind w:left="0" w:right="0"/>
        <w:jc w:val="left"/>
      </w:pPr>
      <w:r>
        <w:rPr>
          <w:color w:val="000000"/>
          <w:sz w:val="24"/>
          <w:szCs w:val="24"/>
        </w:rPr>
        <w:t xml:space="preserve">We learn from this parish that the Churches and Chapels were crowded many hours before the usual time for beginning service.  Several thousand persons remained outside the respective places, which were much too small to afford the accommodation.  Every thing was quiet and orderly when the post left.</w:t>
      </w:r>
    </w:p>
    <w:p>
      <w:pPr>
        <w:widowControl w:val="on"/>
        <w:pBdr/>
        <w:spacing w:before="240" w:after="240" w:line="240" w:lineRule="auto"/>
        <w:ind w:left="0" w:right="0"/>
        <w:jc w:val="left"/>
      </w:pPr>
      <w:r>
        <w:rPr>
          <w:color w:val="000000"/>
          <w:sz w:val="24"/>
          <w:szCs w:val="24"/>
        </w:rPr>
        <w:t xml:space="preserve">Says the Jamaica Gazette of Aug. 4th, a paper of the Old School—­“In spite of all the endeavours of a </w:t>
      </w:r>
      <w:r>
        <w:rPr>
          <w:i/>
          <w:color w:val="000000"/>
          <w:sz w:val="24"/>
          <w:szCs w:val="24"/>
        </w:rPr>
        <w:t xml:space="preserve">clique</w:t>
      </w:r>
      <w:r>
        <w:rPr>
          <w:color w:val="000000"/>
          <w:sz w:val="24"/>
          <w:szCs w:val="24"/>
        </w:rPr>
        <w:t xml:space="preserve"> of self-interested agitators, clerical humbug and radical rabble, to excite the bad passions of the sable populace against those who have been the true friends of Colonial freedom, and the conservators of the public peace and prosperity of the country, the bonfire, bull-roast, and malignant effigy exhibited to rouse the rancor of the savage, failed to produce the effect anticipated by the projectors of the </w:t>
      </w:r>
      <w:r>
        <w:rPr>
          <w:i/>
          <w:color w:val="000000"/>
          <w:sz w:val="24"/>
          <w:szCs w:val="24"/>
        </w:rPr>
        <w:t xml:space="preserve">Saturnalia</w:t>
      </w:r>
      <w:r>
        <w:rPr>
          <w:color w:val="000000"/>
          <w:sz w:val="24"/>
          <w:szCs w:val="24"/>
        </w:rPr>
        <w:t xml:space="preserve">, and the negro multitude fully satisfied with the boon so generously conceded by the Island Legislature, were in no humor to wreak their wrath on individual benefactors, whom the envy of party spirit had marked out as the victims of truth and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We are happy to give our meed of praise to the decent and orderly conduct of the sable multitude, and to record that it far excelled the Loco Foco group of bullies and boasters in decency of propriety of demeanor.  A kind of spree or scuffle took place between donkey-driver Quallo and another.  We don’t know if they came to close fisti-cuffs, but it was, we are assured, the most serious affray on the Course.”</w:t>
      </w:r>
    </w:p>
    <w:p>
      <w:pPr>
        <w:widowControl w:val="on"/>
        <w:pBdr/>
        <w:spacing w:before="240" w:after="240" w:line="240" w:lineRule="auto"/>
        <w:ind w:left="0" w:right="0"/>
        <w:jc w:val="left"/>
      </w:pPr>
      <w:r>
        <w:rPr>
          <w:color w:val="000000"/>
          <w:sz w:val="24"/>
          <w:szCs w:val="24"/>
        </w:rPr>
        <w:t xml:space="preserve">The following is the testimony borne in regard to Barbados.</w:t>
      </w:r>
    </w:p>
    <w:p>
      <w:pPr>
        <w:widowControl w:val="on"/>
        <w:pBdr/>
        <w:spacing w:before="240" w:after="240" w:line="240" w:lineRule="auto"/>
        <w:ind w:left="0" w:right="0"/>
        <w:jc w:val="left"/>
      </w:pPr>
      <w:r>
        <w:rPr>
          <w:i/>
          <w:color w:val="000000"/>
          <w:sz w:val="24"/>
          <w:szCs w:val="24"/>
        </w:rPr>
        <w:t xml:space="preserve">From the Barbados Liberal, Aug. 4th.</w:t>
      </w:r>
    </w:p>
    <w:p>
      <w:pPr>
        <w:widowControl w:val="on"/>
        <w:pBdr/>
        <w:spacing w:before="240" w:after="240" w:line="240" w:lineRule="auto"/>
        <w:ind w:left="0" w:right="0"/>
        <w:jc w:val="left"/>
      </w:pPr>
      <w:r>
        <w:rPr>
          <w:color w:val="000000"/>
          <w:sz w:val="24"/>
          <w:szCs w:val="24"/>
        </w:rPr>
        <w:t xml:space="preserve">FIRST OF AUGUST.</w:t>
      </w:r>
    </w:p>
    <w:p>
      <w:pPr>
        <w:widowControl w:val="on"/>
        <w:pBdr/>
        <w:spacing w:before="240" w:after="240" w:line="240" w:lineRule="auto"/>
        <w:ind w:left="0" w:right="0"/>
        <w:jc w:val="left"/>
      </w:pPr>
      <w:r>
        <w:rPr>
          <w:color w:val="000000"/>
          <w:sz w:val="24"/>
          <w:szCs w:val="24"/>
        </w:rPr>
        <w:t xml:space="preserve">“It gives us great pleasure to state that, so far as our information from the country extends, this day was observed in a manner highly creditable to our brethren.  We never ourselves anticipated any riotings or disorder on the part of the emancipated.  A little exhilaration begetting a shout or two, would not have surprised us; but even this, we are happy to say, made no part of their manifestation of joy.  The day was spent in quiet piety!  In heartfelt, soul overflowing gratitude to their heavenly Father, whose divine agency had raised up friends in their necessity, and brought their great tribulation to an end, they crowded at an early hour to the several churches and chapels, in which their numbers could scarcely find turning room, and then quietly and devoutly poured forth their souls in prayer and praise and thanksgiving!  No revellings, no riotings, no drunkenness, desecrated this day.  We have heard from five parishes, and in none of the five have we heard of a single convivial meeting.  From church and chapel they went to their homes, and eat their first free dinner with their families, putting to shame the intolerant prejudices which had prepared powder and balls, and held the Riot Act in readiness to correct their insubordinate notions of liberty!”</w:t>
      </w:r>
    </w:p>
    <w:p>
      <w:pPr>
        <w:widowControl w:val="on"/>
        <w:pBdr/>
        <w:spacing w:before="240" w:after="240" w:line="240" w:lineRule="auto"/>
        <w:ind w:left="0" w:right="0"/>
        <w:jc w:val="left"/>
      </w:pPr>
      <w:r>
        <w:rPr>
          <w:color w:val="000000"/>
          <w:sz w:val="24"/>
          <w:szCs w:val="24"/>
        </w:rPr>
        <w:t xml:space="preserve">From the New Haven, Ct., Herald.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"Barbados, Aug. 2, 1838</w:t>
      </w:r>
    </w:p>
    <w:p>
      <w:pPr>
        <w:widowControl w:val="on"/>
        <w:pBdr/>
        <w:spacing w:before="0" w:after="0" w:line="240" w:lineRule="auto"/>
        <w:ind w:left="0" w:right="0"/>
        <w:jc w:val="left"/>
      </w:pPr>
      <w:r>
        <w:rPr>
          <w:color w:val="000000"/>
          <w:sz w:val="24"/>
          <w:szCs w:val="24"/>
        </w:rPr>
        <w:t xml:space="preserve">Yesterday’s sun rose upon eight hundred thousand freemen, on whom and their ancestors the badge of slavery had rested for two hundred years.  It was a solemn, delightful, most memorable day.  I look upon it as a matter of exceeding thankfulness, that I have been permitted to be a witness to it, and to be able to speak from experience and from observation, of the happiness to which that day has given birth.  The day had previously been set apart by proclamation of the Governor, “as a day of devout thanksgiving and praise to Almighty God for the happy termination of slavery.”  The thanksgiving and praise were most truly sincere, heartfelt and general.  It was an emancipation not merely of the slave but of the proprietor.  It was felt as such; openly acknowledged and rejoiced in as such.  Never have I witnessed more apparently unfeigned expressions of satisfaction than were made on that day by the former owners of slaves, at the load of which they had been relieved.</w:t>
      </w:r>
      <w:r>
        <w:rPr>
          <w:color w:val="000000"/>
          <w:sz w:val="24"/>
          <w:szCs w:val="24"/>
        </w:rPr>
        <w:t xml:space="preserve">I do not wish to be understood as asserting</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that previous to the working of emancipation, the slave proprietors wished the abolition of slavery.  Far from it.  But having, though unwillingly, been made witnesses of the operations of freedom; and having themselves tasted of the previously unknown satisfaction of employing voluntary and contented, because </w:t>
      </w:r>
      <w:r>
        <w:rPr>
          <w:i/>
          <w:color w:val="000000"/>
          <w:sz w:val="24"/>
          <w:szCs w:val="24"/>
        </w:rPr>
        <w:t xml:space="preserve">free</w:t>
      </w:r>
      <w:r>
        <w:rPr>
          <w:color w:val="000000"/>
          <w:sz w:val="24"/>
          <w:szCs w:val="24"/>
        </w:rPr>
        <w:t xml:space="preserve"> laborers; their minds became enlightened, softened, changed:  and from being the determined opposers, they became themselves the </w:t>
      </w:r>
      <w:r>
        <w:rPr>
          <w:i/>
          <w:color w:val="000000"/>
          <w:sz w:val="24"/>
          <w:szCs w:val="24"/>
        </w:rPr>
        <w:t xml:space="preserve">authors</w:t>
      </w:r>
      <w:r>
        <w:rPr>
          <w:color w:val="000000"/>
          <w:sz w:val="24"/>
          <w:szCs w:val="24"/>
        </w:rPr>
        <w:t xml:space="preserve"> of complete emancipation.  I know not in what terms to describe to you the emotions excited by passing through the streets of this populous town on that memorable morning.  There was a stillness and solemnity that might be felt.  It was caused by no display of force, for none was to be seen.  Here and there a policeman going his usual rounds, but not a soldier, nor the slightest warlike preparation of any kind to strike the eye, or overawe the spirit of disorder.</w:t>
      </w:r>
      <w:r>
        <w:rPr>
          <w:color w:val="000000"/>
          <w:sz w:val="24"/>
          <w:szCs w:val="24"/>
        </w:rPr>
        <w:t xml:space="preserve">The spirit that seemed to fill the entire population was eminently the spirit of peace, good will, thankfulness and joy too deep, too solemn, to allow of any loud or noisy demonstration of it.  Of course, all stores, shops and offices of every kind were closed.  So also were all places of amusement.  No sound of revelry, no evidences of nightly excess were to be heard or seen.  I do not say too much when I assert that the reign of order, peace, and sobriety, was complete.</w:t>
      </w:r>
      <w:r>
        <w:rPr>
          <w:color w:val="000000"/>
          <w:sz w:val="24"/>
          <w:szCs w:val="24"/>
        </w:rPr>
        <w:t xml:space="preserve">To give eclat to an event of such importance, the Governor had ordered one company of militia to attend with him at the cathedral.  It is an immense building, and was crowded in every part of its spacious area, galleries and aisles, with a most attentive assemblage of people, of all colors and conditions.  Several clergymen officiated, and one of them at the opening of the services read most appropriately the 58th chapter of Isaiah.  Imagine for a moment the effect in such an audience, on such an occasion, where were many hundreds of emancipated slaves, of words like these:—­“Is not this the fast that I have chosen, to loose the bonds of wickedness, to undo the heavy burdens, and to let the oppressed go free, and that ye break every yoke?” The sermon by the Bishop was, as might have been expected on such an occasion, interesting and impressive.  He spoke with great effect of the unexpected progress of freedom, from island to island, from colony to colony, until, with a solitary exception, upon that day the stain of slavery was obliterated forever from every British possession.  The progress of education, the gradual reformation of morals, and the increasing thirst for religious instruction, were all dwelt upon with great force, and the glory of all ascribed, as was most fit, to the Great Giver of every good and perfect gift.  It was an occasion rich with happy emotions, and long to be remembered as a bright and beautiful spot in the pathway of our earthly pilgrimage.</w:t>
      </w:r>
      <w:r>
        <w:rPr>
          <w:color w:val="000000"/>
          <w:sz w:val="24"/>
          <w:szCs w:val="24"/>
        </w:rPr>
        <w:t xml:space="preserve">The close of the day was not less auspicious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than its commencement.  In company with Mrs. H., I drove through several of the principal streets, and thence through the most public thoroughfare into the country; and no where could aught be seen to mar the decent and truly impressive solemnity of the day.  There were no dances, no merry-making of any sort; not a solitary drunkard, not a gun fired, nor even was a shout heard to welcome in the newborn liberty.  The only groups we saw were going to or returning from the different chapels and churches:  except in a few instances, where families might be seen reading or singing hymns at their own dwellings.</w:t>
      </w:r>
      <w:r>
        <w:rPr>
          <w:color w:val="000000"/>
          <w:sz w:val="24"/>
          <w:szCs w:val="24"/>
        </w:rPr>
        <w:t xml:space="preserve">And now, sir, having arrived at the long looked for consummation of all the labors and prayers of the friends of the slave for so many years, as I cast my eye around this </w:t>
      </w:r>
      <w:r>
        <w:rPr>
          <w:i/>
          <w:color w:val="000000"/>
          <w:sz w:val="24"/>
          <w:szCs w:val="24"/>
        </w:rPr>
        <w:t xml:space="preserve">land of liberty</w:t>
      </w:r>
      <w:r>
        <w:rPr>
          <w:color w:val="000000"/>
          <w:sz w:val="24"/>
          <w:szCs w:val="24"/>
        </w:rPr>
        <w:t xml:space="preserve">, how many thoughts crowd my mind?  I ask myself—­is it indeed finished?  And are there none to lament the downfall of time-honored, hoary-headed slavery?  Where are the mourners?  Where are the prognosticators of ruin, desolation, and woe?  Where are the riots and disorders, the bloodshed and the burnings?  The prophets and their prophecies are alike empty, vain, and unfounded, and are alike buried in oblivion.</w:t>
      </w:r>
      <w:r>
        <w:rPr>
          <w:color w:val="000000"/>
          <w:sz w:val="24"/>
          <w:szCs w:val="24"/>
        </w:rPr>
        <w:t xml:space="preserve">And why, in the name of humanity, was not this glorious consummation brought about ages ago?—­Is it because the slaves of 1838 are better fitted for freedom than those of fifty or a hundred years since?  No one believes it.  The only preparation for freedom required in this island, or any where else, in order to put a peaceful end to slavery, is the preparation of heart in the slaveholder to grant deliverance to the captive.</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WM. R. HAYES</w:t>
      </w:r>
    </w:p>
    <w:p>
      <w:pPr>
        <w:widowControl w:val="on"/>
        <w:pBdr/>
        <w:spacing w:before="240" w:after="240" w:line="240" w:lineRule="auto"/>
        <w:ind w:left="0" w:right="0"/>
        <w:jc w:val="left"/>
      </w:pPr>
      <w:r>
        <w:rPr>
          <w:color w:val="000000"/>
          <w:sz w:val="24"/>
          <w:szCs w:val="24"/>
        </w:rPr>
        <w:t xml:space="preserve">    P.S.  August 9th.—­All is quiet, and the utmost good order every</w:t>
      </w:r>
      <w:r>
        <w:rPr>
          <w:color w:val="000000"/>
          <w:sz w:val="24"/>
          <w:szCs w:val="24"/>
        </w:rPr>
        <w:br/>
        <w:t xml:space="preserve">    where prevails.”</w:t>
      </w:r>
    </w:p>
    <w:p>
      <w:pPr>
        <w:widowControl w:val="on"/>
        <w:pBdr/>
        <w:spacing w:before="240" w:after="240" w:line="240" w:lineRule="auto"/>
        <w:ind w:left="0" w:right="0"/>
        <w:jc w:val="left"/>
      </w:pPr>
      <w:r>
        <w:rPr>
          <w:color w:val="000000"/>
          <w:sz w:val="24"/>
          <w:szCs w:val="24"/>
        </w:rPr>
        <w:t xml:space="preserve">To complete the picture we will give two extracts of letters from eminent Jamaica Attornies to their employers in England, with regard to the turning out to work.  It is remarked by the English papers that the Attornies generally in writing to their employers adopt the same strain.  They are all doing well on </w:t>
      </w:r>
      <w:r>
        <w:rPr>
          <w:i/>
          <w:color w:val="000000"/>
          <w:sz w:val="24"/>
          <w:szCs w:val="24"/>
        </w:rPr>
        <w:t xml:space="preserve">their</w:t>
      </w:r>
      <w:r>
        <w:rPr>
          <w:color w:val="000000"/>
          <w:sz w:val="24"/>
          <w:szCs w:val="24"/>
        </w:rPr>
        <w:t xml:space="preserve"> estates, but hear that the rest of the island is in a woful condition.—­These are the men who are the greatest, if not the only, losers by emancipation; hence their testimony is doubly valuable.</w:t>
      </w:r>
    </w:p>
    <w:p>
      <w:pPr>
        <w:widowControl w:val="on"/>
        <w:pBdr/>
        <w:spacing w:before="240" w:after="240" w:line="240" w:lineRule="auto"/>
        <w:ind w:left="0" w:right="0"/>
        <w:jc w:val="left"/>
      </w:pPr>
      <w:r>
        <w:rPr>
          <w:color w:val="000000"/>
          <w:sz w:val="24"/>
          <w:szCs w:val="24"/>
        </w:rPr>
        <w:t xml:space="preserve">From the British Emancipator, Nov. 14.</w:t>
      </w:r>
    </w:p>
    <w:p>
      <w:pPr>
        <w:widowControl w:val="on"/>
        <w:pBdr/>
        <w:spacing w:before="240" w:after="240" w:line="240" w:lineRule="auto"/>
        <w:ind w:left="0" w:right="0"/>
        <w:jc w:val="left"/>
      </w:pPr>
      <w:r>
        <w:rPr>
          <w:color w:val="000000"/>
          <w:sz w:val="24"/>
          <w:szCs w:val="24"/>
        </w:rPr>
        <w:t xml:space="preserve">LETTERS FROM ATTORNIES.</w:t>
      </w:r>
    </w:p>
    <w:p>
      <w:pPr>
        <w:widowControl w:val="on"/>
        <w:pBdr/>
        <w:spacing w:before="240" w:after="240" w:line="240" w:lineRule="auto"/>
        <w:ind w:left="0" w:right="0"/>
        <w:jc w:val="left"/>
      </w:pPr>
      <w:r>
        <w:rPr>
          <w:i/>
          <w:color w:val="000000"/>
          <w:sz w:val="24"/>
          <w:szCs w:val="24"/>
        </w:rPr>
        <w:t xml:space="preserve">Extract of a Letter from an eminent Estate Attorney, in St. Mary’s, Jamaica, dated August</w:t>
      </w:r>
      <w:r>
        <w:rPr>
          <w:color w:val="000000"/>
          <w:sz w:val="24"/>
          <w:szCs w:val="24"/>
        </w:rPr>
        <w:t xml:space="preserve"> 24, 1838.</w:t>
      </w:r>
    </w:p>
    <w:p>
      <w:pPr>
        <w:widowControl w:val="on"/>
        <w:pBdr/>
        <w:spacing w:before="0" w:after="0" w:line="240" w:lineRule="auto"/>
        <w:ind w:left="0" w:right="0"/>
        <w:jc w:val="left"/>
      </w:pPr>
      <w:r>
        <w:rPr>
          <w:color w:val="000000"/>
          <w:sz w:val="24"/>
          <w:szCs w:val="24"/>
        </w:rPr>
        <w:t xml:space="preserve">“There was nothing whatever done in this parish, or throughout the island, for the first two weeks of the month.  In this quarter some estates did a little last week, and have been making more progress since, but the far greater number have not yet done any work; the minds of the people are very unsettled, and full of all sorts of foolish notions, which will continue more or</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less till we hear of the home government having accepted and approved of our abolition bill, and their views with regard to us.</w:t>
      </w:r>
      <w:r>
        <w:rPr>
          <w:color w:val="000000"/>
          <w:sz w:val="24"/>
          <w:szCs w:val="24"/>
        </w:rPr>
        <w:t xml:space="preserve">On several of the estates which have wrought, the people have struck once or twice.  We have in this parish ministers of every denomination, and they are all acting very properly; but they do not seem to have as much influence as expected; we must </w:t>
      </w:r>
      <w:r>
        <w:rPr>
          <w:i/>
          <w:color w:val="000000"/>
          <w:sz w:val="24"/>
          <w:szCs w:val="24"/>
        </w:rPr>
        <w:t xml:space="preserve">be as considerate and liberal as possible to secure their confidence</w:t>
      </w:r>
      <w:r>
        <w:rPr>
          <w:color w:val="000000"/>
          <w:sz w:val="24"/>
          <w:szCs w:val="24"/>
        </w:rPr>
        <w:t xml:space="preserve"> ourselves.  We are in St. Mary’s paying the highest rate of wages in the island; 1s. 8d. currency per day nett, with allowances, are generally offered; I am giving here, from sheer necessity, 2s. 6d. currency per day, without charging any rent in the mean time.  In the present state of things when so few estates are doing anything at all, I have much satisfaction in saying that the people here, on ——­, a good proportion of them were at work last week, and I have now the mill about making sugar, with every probability, I think of going on satisfactorily; and looking dispassionately at the great change which has so suddenly taken place, our present difficulties are not much to be wondered at.</w:t>
      </w:r>
      <w:r>
        <w:rPr>
          <w:color w:val="000000"/>
          <w:sz w:val="24"/>
          <w:szCs w:val="24"/>
        </w:rPr>
        <w:t xml:space="preserve">Sunday night, 8th Sept.—­The foregoing was written, but too late, for the last packet; but as another sails to-morrow, I write you a few lines more.  There is, up to this moment, but little material alteration in the state of affairs generally, certainly none for the worse.  I have made here twenty hogsheads of sugar since the 1st ult.  We are altogether in an uncertain state, but there are more mills about, and more work doing </w:t>
      </w:r>
      <w:r>
        <w:rPr>
          <w:i/>
          <w:color w:val="000000"/>
          <w:sz w:val="24"/>
          <w:szCs w:val="24"/>
        </w:rPr>
        <w:t xml:space="preserve">in this district than in any other in the island</w:t>
      </w:r>
      <w:r>
        <w:rPr>
          <w:color w:val="000000"/>
          <w:sz w:val="24"/>
          <w:szCs w:val="24"/>
        </w:rPr>
        <w:t xml:space="preserve">, which might and ought to be a feather in the cap of Maitter, our late stipe.  I have no time to say more now, excepting that, although I am in great hopes that things will soon generally improve, and am of opinion that our present difficulties are not to be wondered at, yet our situation is still so critical, that I dare not venture to hazard an opinion as to the success of the great experiment, I repeat, however, again, that we have not seen anything to disappoint or surprise us, bad as many things are.”</w:t>
      </w:r>
    </w:p>
    <w:p>
      <w:pPr>
        <w:widowControl w:val="on"/>
        <w:pBdr/>
        <w:spacing w:before="240" w:after="240" w:line="240" w:lineRule="auto"/>
        <w:ind w:left="0" w:right="0"/>
        <w:jc w:val="left"/>
      </w:pPr>
      <w:r>
        <w:rPr>
          <w:i/>
          <w:color w:val="000000"/>
          <w:sz w:val="24"/>
          <w:szCs w:val="24"/>
        </w:rPr>
        <w:t xml:space="preserve">Extract of a Letter from an Attorney in St. Mary’s, Jamaica, 24th August</w:t>
      </w:r>
      <w:r>
        <w:rPr>
          <w:color w:val="000000"/>
          <w:sz w:val="24"/>
          <w:szCs w:val="24"/>
        </w:rPr>
        <w:t xml:space="preserve">, 1838</w:t>
      </w:r>
    </w:p>
    <w:p>
      <w:pPr>
        <w:widowControl w:val="on"/>
        <w:pBdr/>
        <w:spacing w:before="240" w:after="240" w:line="240" w:lineRule="auto"/>
        <w:ind w:left="0" w:right="0"/>
        <w:jc w:val="left"/>
      </w:pPr>
      <w:r>
        <w:rPr>
          <w:color w:val="000000"/>
          <w:sz w:val="24"/>
          <w:szCs w:val="24"/>
        </w:rPr>
        <w:t xml:space="preserve">“The services of the stipes are much wanting here; I am paying 10s. a week for first class, 6s. 8d. for second, and 4s. 2d. for third, for five days work; they say they will not work on Fridays.  However, I have got people at ——­ to work today; they are behaving better than most others.  I hope things will now improve; and it is my opinion that good estates will do, and others will fall to the ground.  Old Mr. Tytte is dead, and his son Alexander made stipe for the district.  The Governor’s speech respecting women has done a great deal of harm.  None of the women want to work.  If Lord Glenelg had made such a mistake, he would have heard enough of it.  I wish the Government would take it on themselves to settle the rate of wages, otherwise two-thirds of the estates will be thrown up before next year; of course I can stand this as well as any.  The ——­ people have behaved well:  they did every thing I told them; they are working on piece-work, which is the best plan.”</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Precisely similar is the testimony of private correspondents and of the public press so far as we have been able to learn, in all the other colonies where emancipation has taken place.  There is certainly nothing in all this that indicates a disposition on the part of the emancipated to throw off the employment of their former masters, but much the reverse.  We may safely challenge contradiction to the assertion, that at the expiration of the jubilee there were not a set of free laborers on earth from whom the West India planters could have got more work for the same money.  It may be proper in these days, when the maxims of slavery have so fearfully overshadowed the rights of man, to say that a man has a </w:t>
      </w:r>
      <w:r>
        <w:rPr>
          <w:i/>
          <w:color w:val="000000"/>
          <w:sz w:val="24"/>
          <w:szCs w:val="24"/>
        </w:rPr>
        <w:t xml:space="preserve">right</w:t>
      </w:r>
      <w:r>
        <w:rPr>
          <w:color w:val="000000"/>
          <w:sz w:val="24"/>
          <w:szCs w:val="24"/>
        </w:rPr>
        <w:t xml:space="preserve"> to forbear laboring when he can live honestly without it—­or, at all events, he has a right to choose whether he will employ himself or be employed by another.  Hence it </w:t>
      </w:r>
      <w:r>
        <w:rPr>
          <w:i/>
          <w:color w:val="000000"/>
          <w:sz w:val="24"/>
          <w:szCs w:val="24"/>
        </w:rPr>
        <w:t xml:space="preserve">may</w:t>
      </w:r>
      <w:r>
        <w:rPr>
          <w:color w:val="000000"/>
          <w:sz w:val="24"/>
          <w:szCs w:val="24"/>
        </w:rPr>
        <w:t xml:space="preserve"> turn out that the refusal to labor, so far as there has been any, only serves to prove the more clearly the fitness of the laborers of freedom.</w:t>
      </w:r>
    </w:p>
    <w:p>
      <w:pPr>
        <w:keepNext w:val="on"/>
        <w:widowControl w:val="on"/>
        <w:pBdr/>
        <w:spacing w:before="299" w:after="299" w:line="240" w:lineRule="auto"/>
        <w:ind w:left="0" w:right="0"/>
        <w:jc w:val="left"/>
        <w:outlineLvl w:val="1"/>
      </w:pPr>
      <w:r>
        <w:rPr>
          <w:b/>
          <w:color w:val="000000"/>
          <w:sz w:val="36"/>
          <w:szCs w:val="36"/>
        </w:rPr>
        <w:t xml:space="preserve">WAGES</w:t>
      </w:r>
    </w:p>
    <w:p>
      <w:pPr>
        <w:widowControl w:val="on"/>
        <w:pBdr/>
        <w:spacing w:before="240" w:after="240" w:line="240" w:lineRule="auto"/>
        <w:ind w:left="0" w:right="0"/>
        <w:jc w:val="left"/>
      </w:pPr>
      <w:r>
        <w:rPr>
          <w:color w:val="000000"/>
          <w:sz w:val="24"/>
          <w:szCs w:val="24"/>
        </w:rPr>
        <w:t xml:space="preserve">It must have been obvious to every man of reflection that in a change so vast, involving so many laborers, and in circumstances so various, there would arise almost infinite disputes about the rate of wages.  The colonies differ widely as to the real value of labor.  Some have a rich, unexhausted, and, perhaps, inexhaustible soil, and a scanty supply of laborers.  Others are more populous and less fertile.  The former would of course offer higher wages than the latter, for so sudden was the step there could be no common understanding on the point.  Again, as we have seen, the planters came into the measure with different views.  Some anticipated the general change, and either from motives of humanity or policy, or more probably of both, adopted a course calculated to gain the gratitude and good will of the laborer.—­These would offer wages which the less liberal would call ruinous.  Many, and it would seem the great body of them in Jamaica, yielded unwillingly to superior power.  They saw the sceptre of despotic authority was to be wrested from their grasp.  They threw it down, as one may easily believe, resolved to seize the best substitute they could.  They would infallibly fall upon the plan of getting the greatest possible amount of work for the least possible amount of pay.  When we consider that even in the oldest, most civilized, and most Christianized free-labor communities, employers are wont to combine to keep down the rate of wages, while on the other hand the laborers throw up work to raise it, we shall not be surprised that there should be things of this sort in Jamaica, liberty being in the gristle.  The only help for such an evil is, that there is always a rate of wages which is advantageous to both parties, and things being left to themselves, it will at last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To the planters and freed-men in settling the question what wages they should offer and receive, two standards or guides presented themselves,—­1.  The rate of wages which had been given in Antigua since 1834. 2.  The compensation that had been demanded by the Jamaica planters themselves, and adjudged by the magistrates, in case of apprentices buying their own time.  Hundreds of planters had declared upon oath what the time of the apprentice was worth to them.  Possibly as sellers, in the elasticity of their consciences, they may have set a higher price than they would be willing to give as buyers.  In strict honesty, however, it is difficult to see why labor should not be worth to them as much in the one case as the other.  The rate of wages fixed upon in Antigua may be seen by a reference to the Journal of Thome and Kimball to be very inadequate to the wants of the laborer.  Free labor is there screwed down to the lowest possible point.  The wonder is that the laborers should have submitted to such a scale for a moment.  But they had no precedent to guide them, no advisers free from the yoke of the proprietary, no valuations given by their own masters, and there was every facility for successful combination on the part of the masters.  They must work for such wages as the masters pleased to offer, or starve.</w:t>
      </w:r>
    </w:p>
    <w:p>
      <w:pPr>
        <w:widowControl w:val="on"/>
        <w:pBdr/>
        <w:spacing w:before="240" w:after="240" w:line="240" w:lineRule="auto"/>
        <w:ind w:left="0" w:right="0"/>
        <w:jc w:val="left"/>
      </w:pPr>
      <w:r>
        <w:rPr>
          <w:color w:val="000000"/>
          <w:sz w:val="24"/>
          <w:szCs w:val="24"/>
        </w:rPr>
        <w:t xml:space="preserve">Say Messrs. Thome and Kimball—­“</w:t>
      </w:r>
      <w:r>
        <w:rPr>
          <w:i/>
          <w:color w:val="000000"/>
          <w:sz w:val="24"/>
          <w:szCs w:val="24"/>
        </w:rPr>
        <w:t xml:space="preserve">By a general understanding among the planters</w:t>
      </w:r>
      <w:r>
        <w:rPr>
          <w:color w:val="000000"/>
          <w:sz w:val="24"/>
          <w:szCs w:val="24"/>
        </w:rPr>
        <w:t xml:space="preserve">, the rate is at present fixed at a </w:t>
      </w:r>
      <w:r>
        <w:rPr>
          <w:i/>
          <w:color w:val="000000"/>
          <w:sz w:val="24"/>
          <w:szCs w:val="24"/>
        </w:rPr>
        <w:t xml:space="preserve">shilling</w:t>
      </w:r>
      <w:r>
        <w:rPr>
          <w:color w:val="000000"/>
          <w:sz w:val="24"/>
          <w:szCs w:val="24"/>
        </w:rPr>
        <w:t xml:space="preserve"> per day, or a little more than fifty cents per week, counting five working days.”  This Antigua scale, and not the one they themselves had sold labor by during the apprenticeship, became at once the favorite with a great part of the Jamaica and Barbados planters.  If they in any cases offered higher wages, they made it up by charging higher rent for the houses and grounds, which the negroes had built and brought under culture on their properties.  It was before the first of August that this procedure was resolved upon by the planters, as we gather from numerous communications in the papers recommending a variety of modes of getting labor for less than its natural market value.  We select a single one of these as a specimen, by the application to which of a little arithmetic, it will be perceived that the employer would </w:t>
      </w:r>
      <w:r>
        <w:rPr>
          <w:i/>
          <w:color w:val="000000"/>
          <w:sz w:val="24"/>
          <w:szCs w:val="24"/>
        </w:rPr>
        <w:t xml:space="preserve">bring the laborer in debt</w:t>
      </w:r>
      <w:r>
        <w:rPr>
          <w:color w:val="000000"/>
          <w:sz w:val="24"/>
          <w:szCs w:val="24"/>
        </w:rPr>
        <w:t xml:space="preserve"> to him at the end of the year, though not a moment should be lost by sickness or other casualty.  The humanity of the document is perfectly of a piece with that of the system which would civilize mankind by making merchandize of them.</w:t>
      </w:r>
    </w:p>
    <w:p>
      <w:pPr>
        <w:widowControl w:val="on"/>
        <w:pBdr/>
        <w:spacing w:before="240" w:after="240" w:line="240" w:lineRule="auto"/>
        <w:ind w:left="0" w:right="0"/>
        <w:jc w:val="left"/>
      </w:pPr>
      <w:r>
        <w:rPr>
          <w:color w:val="000000"/>
          <w:sz w:val="24"/>
          <w:szCs w:val="24"/>
        </w:rPr>
        <w:t xml:space="preserve">To the Editor of the Morning journal.</w:t>
      </w:r>
    </w:p>
    <w:p>
      <w:pPr>
        <w:widowControl w:val="on"/>
        <w:pBdr/>
        <w:spacing w:before="240" w:after="240" w:line="240" w:lineRule="auto"/>
        <w:ind w:left="0" w:right="0"/>
        <w:jc w:val="left"/>
      </w:pPr>
      <w:r>
        <w:rPr>
          <w:color w:val="000000"/>
          <w:sz w:val="24"/>
          <w:szCs w:val="24"/>
        </w:rPr>
        <w:t xml:space="preserve">SIR,—­Let meetings be held, not only in every parish, but in every district of a parish, and let all land-owners, &amp;c., agree not to rent land under L8[A] per acre, and not to sell it for less than double that sum.  Should a few be found regardless of the </w:t>
      </w:r>
      <w:r>
        <w:rPr>
          <w:i/>
          <w:color w:val="000000"/>
          <w:sz w:val="24"/>
          <w:szCs w:val="24"/>
        </w:rPr>
        <w:t xml:space="preserve">general weal</w:t>
      </w:r>
      <w:r>
        <w:rPr>
          <w:color w:val="000000"/>
          <w:sz w:val="24"/>
          <w:szCs w:val="24"/>
        </w:rPr>
        <w:t xml:space="preserve">, let the proprietary, &amp;c. join and purchase such lands, and if otherwise, it is presumed the dissentients to the measure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be so small as not to affect in any material degree the </w:t>
      </w:r>
      <w:r>
        <w:rPr>
          <w:i/>
          <w:color w:val="000000"/>
          <w:sz w:val="24"/>
          <w:szCs w:val="24"/>
        </w:rPr>
        <w:t xml:space="preserve">general</w:t>
      </w:r>
      <w:r>
        <w:rPr>
          <w:color w:val="000000"/>
          <w:sz w:val="24"/>
          <w:szCs w:val="24"/>
        </w:rPr>
        <w:t xml:space="preserve"> interest, inasmuch as those who dissented, from the consequent scarcity of land arising from the measure, would demand a high rental for their land.  The </w:t>
      </w:r>
      <w:r>
        <w:rPr>
          <w:i/>
          <w:color w:val="000000"/>
          <w:sz w:val="24"/>
          <w:szCs w:val="24"/>
        </w:rPr>
        <w:t xml:space="preserve">maximum</w:t>
      </w:r>
      <w:r>
        <w:rPr>
          <w:color w:val="000000"/>
          <w:sz w:val="24"/>
          <w:szCs w:val="24"/>
        </w:rPr>
        <w:t xml:space="preserve"> system appears to be preferable to the </w:t>
      </w:r>
      <w:r>
        <w:rPr>
          <w:i/>
          <w:color w:val="000000"/>
          <w:sz w:val="24"/>
          <w:szCs w:val="24"/>
        </w:rPr>
        <w:t xml:space="preserve">minimum</w:t>
      </w:r>
      <w:r>
        <w:rPr>
          <w:color w:val="000000"/>
          <w:sz w:val="24"/>
          <w:szCs w:val="24"/>
        </w:rPr>
        <w:t xml:space="preserve">.  I have therefore made choice of it as a stimulus to the laborers to work </w:t>
      </w:r>
      <w:r>
        <w:rPr>
          <w:i/>
          <w:color w:val="000000"/>
          <w:sz w:val="24"/>
          <w:szCs w:val="24"/>
        </w:rPr>
        <w:t xml:space="preserve">at least</w:t>
      </w:r>
      <w:r>
        <w:rPr>
          <w:color w:val="000000"/>
          <w:sz w:val="24"/>
          <w:szCs w:val="24"/>
        </w:rPr>
        <w:t xml:space="preserve"> four days or thirty-six hours in the week to pay for their rent, &amp;c. &amp;c., </w:t>
      </w:r>
      <w:r>
        <w:rPr>
          <w:i/>
          <w:color w:val="000000"/>
          <w:sz w:val="24"/>
          <w:szCs w:val="24"/>
        </w:rPr>
        <w:t xml:space="preserve">or pay 2s. 1d. for every day’s absence</w:t>
      </w:r>
      <w:r>
        <w:rPr>
          <w:color w:val="000000"/>
          <w:sz w:val="24"/>
          <w:szCs w:val="24"/>
        </w:rPr>
        <w:t xml:space="preserve">; or, if sick, pay up the labor by working on the Friday, &amp;c., </w:t>
      </w:r>
      <w:r>
        <w:rPr>
          <w:i/>
          <w:color w:val="000000"/>
          <w:sz w:val="24"/>
          <w:szCs w:val="24"/>
        </w:rPr>
        <w:t xml:space="preserve">and Saturday, if needful</w:t>
      </w:r>
      <w:r>
        <w:rPr>
          <w:color w:val="000000"/>
          <w:sz w:val="24"/>
          <w:szCs w:val="24"/>
        </w:rPr>
        <w:t xml:space="preserve">.  Weekly settlements with both parties, or </w:t>
      </w:r>
      <w:r>
        <w:rPr>
          <w:i/>
          <w:color w:val="000000"/>
          <w:sz w:val="24"/>
          <w:szCs w:val="24"/>
        </w:rPr>
        <w:t xml:space="preserve">immediate summary ejectment</w:t>
      </w:r>
      <w:r>
        <w:rPr>
          <w:color w:val="000000"/>
          <w:sz w:val="24"/>
          <w:szCs w:val="24"/>
        </w:rPr>
        <w:t xml:space="preserve">, if deemed necessary.
</w:t>
      </w:r>
    </w:p>
    <w:p>
      <w:pPr>
        <w:widowControl w:val="on"/>
        <w:pBdr/>
        <w:spacing w:before="240" w:after="240" w:line="240" w:lineRule="auto"/>
        <w:ind w:left="0" w:right="0"/>
        <w:jc w:val="left"/>
      </w:pPr>
      <w:r>
        <w:rPr>
          <w:color w:val="000000"/>
          <w:sz w:val="24"/>
          <w:szCs w:val="24"/>
        </w:rPr>
        <w:t xml:space="preserve">[Footnote A:  The sums are in the currency of the islands when not otherwise specified, that is 7s 6d to the dollar.]</w:t>
      </w:r>
    </w:p>
    <w:p>
      <w:pPr>
        <w:widowControl w:val="on"/>
        <w:pBdr/>
        <w:spacing w:before="240" w:after="240" w:line="240" w:lineRule="auto"/>
        <w:ind w:left="0" w:right="0"/>
        <w:jc w:val="left"/>
      </w:pPr>
      <w:r>
        <w:rPr>
          <w:color w:val="000000"/>
          <w:sz w:val="24"/>
          <w:szCs w:val="24"/>
        </w:rPr>
        <w:t xml:space="preserve">L s. d. </w:t>
      </w:r>
      <w:r>
        <w:rPr>
          <w:color w:val="000000"/>
          <w:sz w:val="24"/>
          <w:szCs w:val="24"/>
        </w:rPr>
        <w:br/>
        <w:t xml:space="preserve">Rent of 2 acres of land as a ground for</w:t>
      </w:r>
      <w:r>
        <w:rPr>
          <w:color w:val="000000"/>
          <w:sz w:val="24"/>
          <w:szCs w:val="24"/>
        </w:rPr>
        <w:br/>
        <w:t xml:space="preserve">each able adult, at L5 per acre 10 0 0</w:t>
      </w:r>
      <w:r>
        <w:rPr>
          <w:color w:val="000000"/>
          <w:sz w:val="24"/>
          <w:szCs w:val="24"/>
        </w:rPr>
        <w:br/>
        <w:t xml:space="preserve">Do. of house and garden, from L4 to</w:t>
      </w:r>
      <w:r>
        <w:rPr>
          <w:color w:val="000000"/>
          <w:sz w:val="24"/>
          <w:szCs w:val="24"/>
        </w:rPr>
        <w:br/>
        <w:t xml:space="preserve">L10 per annum, say 6 0 0</w:t>
      </w:r>
      <w:r>
        <w:rPr>
          <w:i/>
          <w:color w:val="000000"/>
          <w:sz w:val="24"/>
          <w:szCs w:val="24"/>
        </w:rPr>
        <w:br/>
        <w:t xml:space="preserve">Medical attendance, medicine, &amp;c. &amp;c.,</w:t>
      </w:r>
      <w:r>
        <w:rPr>
          <w:i/>
          <w:color w:val="000000"/>
          <w:sz w:val="24"/>
          <w:szCs w:val="24"/>
        </w:rPr>
        <w:br/>
        <w:t xml:space="preserve">worth L4 per annum</w:t>
      </w:r>
      <w:r>
        <w:rPr>
          <w:color w:val="000000"/>
          <w:sz w:val="24"/>
          <w:szCs w:val="24"/>
        </w:rPr>
        <w:t xml:space="preserve"> 4 0 0</w:t>
      </w:r>
      <w:r>
        <w:rPr>
          <w:color w:val="000000"/>
          <w:sz w:val="24"/>
          <w:szCs w:val="24"/>
        </w:rPr>
        <w:br/>
        <w:t xml:space="preserve">Clothing and Christmas allowance per</w:t>
      </w:r>
      <w:r>
        <w:rPr>
          <w:color w:val="000000"/>
          <w:sz w:val="24"/>
          <w:szCs w:val="24"/>
        </w:rPr>
        <w:br/>
        <w:t xml:space="preserve">annum 1 13 4</w:t>
      </w:r>
      <w:r>
        <w:rPr>
          <w:color w:val="000000"/>
          <w:sz w:val="24"/>
          <w:szCs w:val="24"/>
        </w:rPr>
        <w:br/>
        <w:t xml:space="preserve">----------</w:t>
      </w:r>
      <w:r>
        <w:rPr>
          <w:color w:val="000000"/>
          <w:sz w:val="24"/>
          <w:szCs w:val="24"/>
        </w:rPr>
        <w:br/>
        <w:t xml:space="preserve">21 13 4</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Four days’ or 36 hours’ labor in each</w:t>
      </w:r>
      <w:r>
        <w:rPr>
          <w:color w:val="000000"/>
          <w:sz w:val="24"/>
          <w:szCs w:val="24"/>
        </w:rPr>
        <w:br/>
        <w:t xml:space="preserve">    week, at 2s. 1d. per day, or 208</w:t>
      </w:r>
      <w:r>
        <w:rPr>
          <w:color w:val="000000"/>
          <w:sz w:val="24"/>
          <w:szCs w:val="24"/>
        </w:rPr>
        <w:br/>
        <w:t xml:space="preserve">    days, at 2s. 1d. 21 13 4</w:t>
      </w:r>
      <w:r>
        <w:rPr>
          <w:color w:val="000000"/>
          <w:sz w:val="24"/>
          <w:szCs w:val="24"/>
        </w:rPr>
        <w:br/>
        <w:t xml:space="preserve">If task-work were adopted, or the day’s</w:t>
      </w:r>
      <w:r>
        <w:rPr>
          <w:color w:val="000000"/>
          <w:sz w:val="24"/>
          <w:szCs w:val="24"/>
        </w:rPr>
        <w:br/>
        <w:t xml:space="preserve">    labor prolonged to 10-1/2 or 12 hours’</w:t>
      </w:r>
      <w:r>
        <w:rPr>
          <w:color w:val="000000"/>
          <w:sz w:val="24"/>
          <w:szCs w:val="24"/>
        </w:rPr>
        <w:br/>
        <w:t xml:space="preserve">    labor, 3 days’ or 3-1/2 days’ labor</w:t>
      </w:r>
      <w:r>
        <w:rPr>
          <w:color w:val="000000"/>
          <w:sz w:val="24"/>
          <w:szCs w:val="24"/>
        </w:rPr>
        <w:br/>
        <w:t xml:space="preserve">    </w:t>
      </w:r>
      <w:r>
        <w:rPr>
          <w:i/>
          <w:color w:val="000000"/>
          <w:sz w:val="24"/>
          <w:szCs w:val="24"/>
        </w:rPr>
        <w:t xml:space="preserve">would suffice</w:t>
      </w:r>
      <w:r>
        <w:rPr>
          <w:color w:val="000000"/>
          <w:sz w:val="24"/>
          <w:szCs w:val="24"/>
        </w:rPr>
        <w:t xml:space="preserve">, consequently, the</w:t>
      </w:r>
      <w:r>
        <w:rPr>
          <w:color w:val="000000"/>
          <w:sz w:val="24"/>
          <w:szCs w:val="24"/>
        </w:rPr>
        <w:br/>
        <w:t xml:space="preserve">    laborer would have 2 or 3 days</w:t>
      </w:r>
      <w:r>
        <w:rPr>
          <w:color w:val="000000"/>
          <w:sz w:val="24"/>
          <w:szCs w:val="24"/>
        </w:rPr>
        <w:br/>
        <w:t xml:space="preserve">    in each week to work for extra</w:t>
      </w:r>
      <w:r>
        <w:rPr>
          <w:color w:val="000000"/>
          <w:sz w:val="24"/>
          <w:szCs w:val="24"/>
        </w:rPr>
        <w:br/>
        <w:t xml:space="preserve">    wages. </w:t>
      </w:r>
      <w:r>
        <w:rPr>
          <w:color w:val="000000"/>
          <w:sz w:val="24"/>
          <w:szCs w:val="24"/>
        </w:rPr>
        <w:br/>
        <w:t xml:space="preserve">In addition to the above, say pasturage</w:t>
      </w:r>
      <w:r>
        <w:rPr>
          <w:color w:val="000000"/>
          <w:sz w:val="24"/>
          <w:szCs w:val="24"/>
        </w:rPr>
        <w:br/>
        <w:t xml:space="preserve">    for a horse, at 4s. 2d. per week per</w:t>
      </w:r>
      <w:r>
        <w:rPr>
          <w:color w:val="000000"/>
          <w:sz w:val="24"/>
          <w:szCs w:val="24"/>
        </w:rPr>
        <w:br/>
        <w:t xml:space="preserve">    annum 10 16 8</w:t>
      </w:r>
      <w:r>
        <w:rPr>
          <w:color w:val="000000"/>
          <w:sz w:val="24"/>
          <w:szCs w:val="24"/>
        </w:rPr>
        <w:br/>
        <w:t xml:space="preserve">Pasturage for an ass, at 2s. 1d. per week</w:t>
      </w:r>
      <w:r>
        <w:rPr>
          <w:color w:val="000000"/>
          <w:sz w:val="24"/>
          <w:szCs w:val="24"/>
        </w:rPr>
        <w:br/>
        <w:t xml:space="preserve">    per annum 5 6 4</w:t>
      </w:r>
      <w:r>
        <w:rPr>
          <w:i/>
          <w:color w:val="000000"/>
          <w:sz w:val="24"/>
          <w:szCs w:val="24"/>
        </w:rPr>
        <w:br/>
        <w:t xml:space="preserve">Run of pasturage and fruit, for a sow,</w:t>
      </w:r>
      <w:r>
        <w:rPr>
          <w:i/>
          <w:color w:val="000000"/>
          <w:sz w:val="24"/>
          <w:szCs w:val="24"/>
        </w:rPr>
        <w:br/>
        <w:t xml:space="preserve">    barrow, or sholt</w:t>
      </w:r>
      <w:r>
        <w:rPr>
          <w:color w:val="000000"/>
          <w:sz w:val="24"/>
          <w:szCs w:val="24"/>
        </w:rPr>
        <w:t xml:space="preserve">; IF RUNG IN THE</w:t>
      </w:r>
      <w:r>
        <w:rPr>
          <w:color w:val="000000"/>
          <w:sz w:val="24"/>
          <w:szCs w:val="24"/>
        </w:rPr>
        <w:br/>
        <w:t xml:space="preserve">    NOSE, 10_d. per week_; IF NOT RUNG,</w:t>
      </w:r>
      <w:r>
        <w:rPr>
          <w:color w:val="000000"/>
          <w:sz w:val="24"/>
          <w:szCs w:val="24"/>
        </w:rPr>
        <w:br/>
        <w:t xml:space="preserve">    1_s._ 8_d. per week; per annum, at</w:t>
      </w:r>
      <w:r>
        <w:rPr>
          <w:color w:val="000000"/>
          <w:sz w:val="24"/>
          <w:szCs w:val="24"/>
        </w:rPr>
        <w:br/>
        <w:t xml:space="preserve">    10d. per week_ 2 3 4</w:t>
      </w:r>
    </w:p>
    <w:p>
      <w:pPr>
        <w:widowControl w:val="on"/>
        <w:pBdr/>
        <w:spacing w:before="240" w:after="240" w:line="240" w:lineRule="auto"/>
        <w:ind w:left="0" w:right="0"/>
        <w:jc w:val="left"/>
      </w:pPr>
      <w:r>
        <w:rPr>
          <w:color w:val="000000"/>
          <w:sz w:val="24"/>
          <w:szCs w:val="24"/>
        </w:rPr>
        <w:t xml:space="preserve">The above charges for pasturage might be paid for either </w:t>
      </w:r>
      <w:r>
        <w:rPr>
          <w:i/>
          <w:color w:val="000000"/>
          <w:sz w:val="24"/>
          <w:szCs w:val="24"/>
        </w:rPr>
        <w:t xml:space="preserve">by additional labor</w:t>
      </w:r>
      <w:r>
        <w:rPr>
          <w:color w:val="000000"/>
          <w:sz w:val="24"/>
          <w:szCs w:val="24"/>
        </w:rPr>
        <w:t xml:space="preserve"> or in money, and to a good head-man they might be granted as a gratuity, and perhaps an additional acre of land allowed him to cultivate.  It would be desirable that the negroes should, when quite free, work 11 hours per day in the short days, and 12 hours in the longer ones.  I believe the shortest day’s labor in England in the winter months in 10 hours’ actual labor, and 12 hours’ in the summer, for which 2 hours they are paid extra wages.</w:t>
      </w:r>
    </w:p>
    <w:p>
      <w:pPr>
        <w:widowControl w:val="on"/>
        <w:pBdr/>
        <w:spacing w:before="240" w:after="240" w:line="240" w:lineRule="auto"/>
        <w:ind w:left="0" w:right="0"/>
        <w:jc w:val="left"/>
      </w:pPr>
      <w:r>
        <w:rPr>
          <w:i/>
          <w:color w:val="000000"/>
          <w:sz w:val="24"/>
          <w:szCs w:val="24"/>
        </w:rPr>
        <w:t xml:space="preserve">St. Mary’s, 8th June, 1838</w:t>
      </w:r>
      <w:r>
        <w:rPr>
          <w:color w:val="000000"/>
          <w:sz w:val="24"/>
          <w:szCs w:val="24"/>
        </w:rPr>
        <w:t xml:space="preserve">.  S.R.</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The date should not escape notice.  By this plan, for a few petty indulgences, </w:t>
      </w:r>
      <w:r>
        <w:rPr>
          <w:i/>
          <w:color w:val="000000"/>
          <w:sz w:val="24"/>
          <w:szCs w:val="24"/>
        </w:rPr>
        <w:t xml:space="preserve">all of which were professedly granted in the time of slavery itself</w:t>
      </w:r>
      <w:r>
        <w:rPr>
          <w:color w:val="000000"/>
          <w:sz w:val="24"/>
          <w:szCs w:val="24"/>
        </w:rPr>
        <w:t xml:space="preserve">, the master could get the entire labor of the negro, and </w:t>
      </w:r>
      <w:r>
        <w:rPr>
          <w:i/>
          <w:color w:val="000000"/>
          <w:sz w:val="24"/>
          <w:szCs w:val="24"/>
        </w:rPr>
        <w:t xml:space="preserve">seven or eight pounds per annum besides</w:t>
      </w:r>
      <w:r>
        <w:rPr>
          <w:color w:val="000000"/>
          <w:sz w:val="24"/>
          <w:szCs w:val="24"/>
        </w:rPr>
        <w:t xml:space="preserve">!  Some may be disposed to regard this as a mere joke, but we can assure them it was a serious proposal, and not more monstrous than many things that the planters are now attempting to put in practice.  The idea of actually paying money wages was horrifying and intolerable to many of the planters; they seem to have exercised their utmost ingenuity to provide against so dreadful a result.  One who signed himself an “Old Planter” in the </w:t>
      </w:r>
      <w:r>
        <w:rPr>
          <w:i/>
          <w:color w:val="000000"/>
          <w:sz w:val="24"/>
          <w:szCs w:val="24"/>
        </w:rPr>
        <w:t xml:space="preserve">Despatch</w:t>
      </w:r>
      <w:r>
        <w:rPr>
          <w:color w:val="000000"/>
          <w:sz w:val="24"/>
          <w:szCs w:val="24"/>
        </w:rPr>
        <w:t xml:space="preserve">, before the abolition of the apprenticeship, in view of the emancipation of the non-praedials which was to take place on the first of August, gravely wrote as follows:—­</w:t>
      </w:r>
    </w:p>
    <w:p>
      <w:pPr>
        <w:widowControl w:val="on"/>
        <w:pBdr/>
        <w:spacing w:before="240" w:after="240" w:line="240" w:lineRule="auto"/>
        <w:ind w:left="0" w:right="0"/>
        <w:jc w:val="left"/>
      </w:pPr>
      <w:r>
        <w:rPr>
          <w:color w:val="000000"/>
          <w:sz w:val="24"/>
          <w:szCs w:val="24"/>
        </w:rPr>
        <w:t xml:space="preserve">“It is my intention, therefore, when the period arrives for any arrangement with them, to offer them in return for such services, </w:t>
      </w:r>
      <w:r>
        <w:rPr>
          <w:i/>
          <w:color w:val="000000"/>
          <w:sz w:val="24"/>
          <w:szCs w:val="24"/>
        </w:rPr>
        <w:t xml:space="preserve">the same time as the praedials now have</w:t>
      </w:r>
      <w:r>
        <w:rPr>
          <w:color w:val="000000"/>
          <w:sz w:val="24"/>
          <w:szCs w:val="24"/>
        </w:rPr>
        <w:t xml:space="preserve">, with of course the same allowances generally, putting out of the question, however, any relaxation from labor during the day, usually allowed field laborers, and understood as shell-blow—­house people being considered at all times capable of enjoying that indulgence at their pleasure, besides the impossibility of their master submitting to such an inconvenience.—­This appears to me to be the only mode of arrangement that would be feasible, unless we resort to money wages, and I should regret to find that such a precedent was established in this instance, for it would only be a forerunner to similar demands at the coming period, when the praedials became free.”</w:t>
      </w:r>
    </w:p>
    <w:p>
      <w:pPr>
        <w:widowControl w:val="on"/>
        <w:pBdr/>
        <w:spacing w:before="240" w:after="240" w:line="240" w:lineRule="auto"/>
        <w:ind w:left="0" w:right="0"/>
        <w:jc w:val="left"/>
      </w:pPr>
      <w:r>
        <w:rPr>
          <w:color w:val="000000"/>
          <w:sz w:val="24"/>
          <w:szCs w:val="24"/>
        </w:rPr>
        <w:t xml:space="preserve">There were more reasons than one why “money wages” were feared by the Jamaica planters.  A great many estates are managed by attorneys for absentee proprietors.  These gentlemen pocket certain commissions, for which reason they keep in cultivation estates which cannot possibly yield a profit under a system of paid labor.  They deem it for their interest to retain their occupation even at the expense of their employers.  Not a few conceive it for their interest to depreciate the value of property that they may purchase low, hence they deem it good policy to refuse wages, let the crops perish, and get up a panic.  The documents we shall furnish will be clear on these points.  The great diversity of practice in the planters in regard to wages, as well as the reasonable disposition of the laborers, is shown by the following paragraphs culled from the </w:t>
      </w:r>
      <w:r>
        <w:rPr>
          <w:i/>
          <w:color w:val="000000"/>
          <w:sz w:val="24"/>
          <w:szCs w:val="24"/>
        </w:rPr>
        <w:t xml:space="preserve">Morning Journal</w:t>
      </w:r>
      <w:r>
        <w:rPr>
          <w:color w:val="000000"/>
          <w:sz w:val="24"/>
          <w:szCs w:val="24"/>
        </w:rPr>
        <w:t xml:space="preserve"> of August 10:—­</w:t>
      </w:r>
    </w:p>
    <w:p>
      <w:pPr>
        <w:widowControl w:val="on"/>
        <w:pBdr/>
        <w:spacing w:before="240" w:after="240" w:line="240" w:lineRule="auto"/>
        <w:ind w:left="0" w:right="0"/>
        <w:jc w:val="left"/>
      </w:pPr>
      <w:r>
        <w:rPr>
          <w:color w:val="000000"/>
          <w:sz w:val="24"/>
          <w:szCs w:val="24"/>
        </w:rPr>
        <w:t xml:space="preserve">“ST. DAVIDS.—­A gentleman in the management of a property in this parish, writes in the following strain to his employer—­“I have an accession of strength this morning.  The people are civil and industrious.  I have received letters assuring me that the example of the Cocoa Walt estate people, has been the means of inducing those on other estates to enter into the terms proposed”—­that is 5s. per week, with houses, grounds, medicines,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“St. Thomas in the East.—­The apprentices on Golden Grove Estate, turned out to work on Monday, but we have not learnt on what terms.  At Mount Vernon, the property of Kenneth McPherson Esq., they turned out on Tuesday morning to work for five days in the week, at 10d. per day with houses, grounds, &amp;c.”</w:t>
      </w:r>
    </w:p>
    <w:p>
      <w:pPr>
        <w:widowControl w:val="on"/>
        <w:pBdr/>
        <w:spacing w:before="240" w:after="240" w:line="240" w:lineRule="auto"/>
        <w:ind w:left="0" w:right="0"/>
        <w:jc w:val="left"/>
      </w:pPr>
      <w:r>
        <w:rPr>
          <w:color w:val="000000"/>
          <w:sz w:val="24"/>
          <w:szCs w:val="24"/>
        </w:rPr>
        <w:t xml:space="preserve">“Trelawny—­A correspondent writes, every thing is quiet, and the people would go to work if any bargains were made, but I believe throughout the parish the people were directed to go to work on Monday morning, without any previous arrangement, or being even told how much they would be paid, or asked what they expected.  On one estate 1s. 8d. with houses and grounds was offered and refused.  Some of the masters are determined, it is said, to hold out, and will not consent to give more than 1s. 3d. or 1s. 8d. per day.”</w:t>
      </w:r>
    </w:p>
    <w:p>
      <w:pPr>
        <w:widowControl w:val="on"/>
        <w:pBdr/>
        <w:spacing w:before="240" w:after="240" w:line="240" w:lineRule="auto"/>
        <w:ind w:left="0" w:right="0"/>
        <w:jc w:val="left"/>
      </w:pPr>
      <w:r>
        <w:rPr>
          <w:color w:val="000000"/>
          <w:sz w:val="24"/>
          <w:szCs w:val="24"/>
        </w:rPr>
        <w:t xml:space="preserve">“St. Johns.—­The people in this parish are at work on most of the estates without any agreement.  They refuse the offer of 1s. 01-2d. per day, but continue to labor, relying on the honor and liberality of the planters for fair and reasonable pay.  If they do not get these in two weeks, our correspondent writes, there will be a dead stop.  The laborers fix the quantity of work to be done in a day, agreeable to the scale of labor approved of by the Governor during the apprenticeship.  For any thing beyond that, they demand extra pay, as was usual under that system.”</w:t>
      </w:r>
    </w:p>
    <w:p>
      <w:pPr>
        <w:widowControl w:val="on"/>
        <w:pBdr/>
        <w:spacing w:before="240" w:after="240" w:line="240" w:lineRule="auto"/>
        <w:ind w:left="0" w:right="0"/>
        <w:jc w:val="left"/>
      </w:pPr>
      <w:r>
        <w:rPr>
          <w:color w:val="000000"/>
          <w:sz w:val="24"/>
          <w:szCs w:val="24"/>
        </w:rPr>
        <w:t xml:space="preserve">“St. Thomas in the Vale—­No work, we understand, is being done in this parish as yet.  A correspondent states that some of the overseers and attorneys wish the people to turn out to work without entering into any arrangements, which they refuse to do.  The attorney for Rose Hall, Knollis, New Works, and Wallace Estates has offered 1s. 3d. per day, out of which L5 per annum is to be deducted for houses and grounds.  The offer has been refused.  The overseer of Byndloss estate required his people to work without agreeing as to the rate of wages they were to receive, but they refused to do any thing without a proper agreement.”</w:t>
      </w:r>
    </w:p>
    <w:p>
      <w:pPr>
        <w:widowControl w:val="on"/>
        <w:pBdr/>
        <w:spacing w:before="240" w:after="240" w:line="240" w:lineRule="auto"/>
        <w:ind w:left="0" w:right="0"/>
        <w:jc w:val="left"/>
      </w:pPr>
      <w:r>
        <w:rPr>
          <w:color w:val="000000"/>
          <w:sz w:val="24"/>
          <w:szCs w:val="24"/>
        </w:rPr>
        <w:t xml:space="preserve">“St. Mary’s—­On some estates in this parish we are informed, and particularly those under the charge of Richard Lewis, Esq. such as Ballard’s Valley, Timperon’s estates, Ellis’ estates, &amp;c. and of Charles Stewart, Esq.  Trinity, Royal, Roslin Bremer Hall, &amp;c., and also of James Geddes, Esq., the laborers are getting from 2s. 6d. to 3s. 4d. per day.  The same rates are paid upon many outer properties.  On many estates the people have refused to labor, and urge objections against the managers, as a reason for so acting.  They remain and will engage to labor, provided the obnoxious parties are removed.”</w:t>
      </w:r>
    </w:p>
    <w:p>
      <w:pPr>
        <w:widowControl w:val="on"/>
        <w:pBdr/>
        <w:spacing w:before="240" w:after="240" w:line="240" w:lineRule="auto"/>
        <w:ind w:left="0" w:right="0"/>
        <w:jc w:val="left"/>
      </w:pPr>
      <w:r>
        <w:rPr>
          <w:color w:val="000000"/>
          <w:sz w:val="24"/>
          <w:szCs w:val="24"/>
        </w:rPr>
        <w:t xml:space="preserve">How could the people be blamed for refusing 10d. per day, while on “many properties” they were getting from 2s. 6d. to 3s. 4d.?  Such being also the valuation which the masters had uniformly placed upon their time during the apprenticeship?</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When the planters found that the free laborers could neither be prevailed upon to labor for half-price nor be driven to excesses by such paltry persecution, they turned their wrath, as had been long their custom, upon the Baptist Missionaries.  Upon Mr. Knibb especially they laid the blame of giving mischievous advice to the peasantry.  And for the obvious purpose of exciting the thousands of people warmly devoted to him, to acts of violence, they attempted to burn him in effigy and actually circulated the report that he had been murdered.  Thousands of his people flocked into Spanish Town, threatening to destroy the town if the report proved true.  But on learning its falsity were easily persuaded to retire, and did so without being guilty of any excess whatever.  Unmeasured and unceasing have been the attacks of the Jamaica press upon the missionaries.  Upon their shoulders has been laid “the ruin of that fine island.”—­They have corrupted the peasantry and put it in their heads to ask more wages than the estate can possibly give.  To determine the value of the testimony of the missionaries in this case it is important to know the nature of their influence upon the laborers touching the question of wages.  We are happily furnished with the required information from their own lips and pens in the Jamaica papers.</w:t>
      </w:r>
    </w:p>
    <w:p>
      <w:pPr>
        <w:widowControl w:val="on"/>
        <w:pBdr/>
        <w:spacing w:before="240" w:after="240" w:line="240" w:lineRule="auto"/>
        <w:ind w:left="0" w:right="0"/>
        <w:jc w:val="left"/>
      </w:pPr>
      <w:r>
        <w:rPr>
          <w:i/>
          <w:color w:val="000000"/>
          <w:sz w:val="24"/>
          <w:szCs w:val="24"/>
        </w:rPr>
        <w:t xml:space="preserve">From the Falmouth Post.</w:t>
      </w:r>
    </w:p>
    <w:p>
      <w:pPr>
        <w:widowControl w:val="on"/>
        <w:pBdr/>
        <w:spacing w:before="240" w:after="240" w:line="240" w:lineRule="auto"/>
        <w:ind w:left="0" w:right="0"/>
        <w:jc w:val="left"/>
      </w:pPr>
      <w:r>
        <w:rPr>
          <w:color w:val="000000"/>
          <w:sz w:val="24"/>
          <w:szCs w:val="24"/>
        </w:rPr>
        <w:t xml:space="preserve">REV.  W. KNIBB’S ADVICE TO THE NEGROES.</w:t>
      </w:r>
    </w:p>
    <w:p>
      <w:pPr>
        <w:widowControl w:val="on"/>
        <w:pBdr/>
        <w:spacing w:before="240" w:after="240" w:line="240" w:lineRule="auto"/>
        <w:ind w:left="0" w:right="0"/>
        <w:jc w:val="left"/>
      </w:pPr>
      <w:r>
        <w:rPr>
          <w:color w:val="000000"/>
          <w:sz w:val="24"/>
          <w:szCs w:val="24"/>
        </w:rPr>
        <w:t xml:space="preserve">MEETING AT THE “SUFFIELD SCHOOL-ROOM.”</w:t>
      </w:r>
    </w:p>
    <w:p>
      <w:pPr>
        <w:widowControl w:val="on"/>
        <w:pBdr/>
        <w:spacing w:before="240" w:after="240" w:line="240" w:lineRule="auto"/>
        <w:ind w:left="0" w:right="0"/>
        <w:jc w:val="left"/>
      </w:pPr>
      <w:r>
        <w:rPr>
          <w:color w:val="000000"/>
          <w:sz w:val="24"/>
          <w:szCs w:val="24"/>
        </w:rPr>
        <w:t xml:space="preserve">On Friday evening last we attended the suffield School-room, in this town, which, at an early hour was crowded with apprentices and head people, from upwards of twenty properties, who had met for the purpose of receiving advice from the Rev. Wm. Knibb, and Special Justice Lyon, respecting the course of conduct it will be necessary for them to adopt, on taking their stand in society as freemen.  Several gentlemen connected with the commercial and agricultural interests of the parish were present on the occasion.</w:t>
      </w:r>
    </w:p>
    <w:p>
      <w:pPr>
        <w:widowControl w:val="on"/>
        <w:pBdr/>
        <w:spacing w:before="240" w:after="240" w:line="240" w:lineRule="auto"/>
        <w:ind w:left="0" w:right="0"/>
        <w:jc w:val="left"/>
      </w:pPr>
      <w:r>
        <w:rPr>
          <w:color w:val="000000"/>
          <w:sz w:val="24"/>
          <w:szCs w:val="24"/>
        </w:rPr>
        <w:t xml:space="preserve">The Rev. W. Knibb commenced by saying, that he attended a meeting of a similar nature at Wilberforce Chapel, on the preceding evening.  He had thought it better to request the attendance this evening of the head people, who being the more intelligent would be able to explain to others, the advice which they would now receive themselves.  “I am glad,” said the Rev. Gentleman, “to see so many persons present, among whom I notice a few gentlemen who are not connected with my church:  I am glad of the attendance of these gentlemen, for what I do, I do openly, and any one is at liberty to express his opinion at this meeting if he desires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You will shortly, my friends, be released from your present state of bondage; in the course of a very few weeks you will receive the boon of freedom, and I would therefore impress deeply on your minds the necessity of your continuing the cultivation of the soil on the receipt of fair and equitable wages.  I am not aware myself of any complete scale of wages having been drawn up, but I have been on 10 or 12 different properties, I have conversed with several proprietors, and I am glad to say that with some of them there appears to be a disposition to meet the charge fairly and honorably.  Those who are more conversant with figures than I am, will be enabled to show what the owner can afford to give for the cultivation of his property.  In the mean time I would say to you, do not make any hasty bargain:  take time and consider the subject, for it is one of vital interest and importance to all!  If you demand too high a rate of wages, the proprietors will be ruined; if you consent to take too low a sum, you will not be able to provide for the wants of yourselves and families.  In making your arrangement, if there be an attempt to grind you down, resist the attempt by all legal means; for you must consider that you are not acting for yourselves alone, but for posterity.  I desire to see every vestige of slavery completely rooted out.  You must work for money; you must pay money to your employers for all you receive at their hands:  a fair scale of wages must be established, and you must be entirely independent of any one.  If you continue to receive those allowances which have been given during slavery and apprenticeship, it will go abroad that you are not able to take care of yourselves; that your employers are obliged to provide you with these allowances to keep you from starvation; in such a case you will be nothing more than slaves.—­To be free, you must be independent; you must receive money for your work; come to market with money; purchase from whom you please, and be accountable to no one but that Being above, who I hope will watch over and protect you!—­I sincerely trust that proper arrangements will be made before the 1st of August.—­I have spoken to nearly four thousand persons connected with my church, and I have not yet learnt that there is any disposition among them to leave their present employers, provided they receive equitable wages.  Your employer will expect from you good crops of sugar and rum; and while you labour to give him these, he must pay you such wages as will enable you to provide yourselves with wholesome food, good clothing, comfortable houses, and every other necessity of life.  Your wages must be such as to enable you to do this; to contribute to the support of your church; the relief of the distressed; the education of your children, and to put by something for sickness and old age.  I hail the coming of the 1st August with feelings of joy and gratitude.  Oh, it will be a blessed day; a day which gives liberty to all; and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I hope that the liberty which it will bring to you will by duly appreciated.  I trust I may live to see the black man in the full enjoyment of every privilege with his white brethren, and that you may all so conduct yourselves as to give the lie direct to those who have affirmed that the only idea you have of liberty is that it will enable you to indulge in idle habits and licentious pursuits.  When liberty casts her benignant smiles on this beautiful island, I trust that the employer and the laborer will endeavour to live on terms of friendship and good will with one another.—­When the labourer receives a proper remuneration for his services—­when the employer contemplates the luxuriance of his well-cultivated fields, may they both return thanks to a merciful God, for permitting the sun of liberty to shine with bright effulgence!  I need scarcely assure you, my friends, that I will be at all times ready to protect your rights.  I care not about the abuse with which I may probably be assailed; I am ready to meet all the obloquy and scorn of those who have been accustomed to place the most unfavourable constructions on my actions.  I am willing to meet the proprietors in a spirit of candour and conciliation.  I desire to see you fairly compensated for your labor; I desire also to you performing your work with cheerful industry:  but I would warn you </w:t>
      </w:r>
      <w:r>
        <w:rPr>
          <w:i/>
          <w:color w:val="000000"/>
          <w:sz w:val="24"/>
          <w:szCs w:val="24"/>
        </w:rPr>
        <w:t xml:space="preserve">not to be too hasty in entering into contracts</w:t>
      </w:r>
      <w:r>
        <w:rPr>
          <w:color w:val="000000"/>
          <w:sz w:val="24"/>
          <w:szCs w:val="24"/>
        </w:rPr>
        <w:t xml:space="preserve">.  Think seriously before you act, and remember, as I have already old you, that you have now to act not only for yourselves, but for posterity.”
</w:t>
      </w:r>
    </w:p>
    <w:p>
      <w:pPr>
        <w:widowControl w:val="on"/>
        <w:pBdr/>
        <w:spacing w:before="240" w:after="240" w:line="240" w:lineRule="auto"/>
        <w:ind w:left="0" w:right="0"/>
        <w:jc w:val="left"/>
      </w:pPr>
      <w:r>
        <w:rPr>
          <w:color w:val="000000"/>
          <w:sz w:val="24"/>
          <w:szCs w:val="24"/>
        </w:rPr>
        <w:t xml:space="preserve">We give numerous documents from these gentlemen, as among the best if not the greatest part of our fellow citizens; we trust their testimony will be deemed the best that could be offered.</w:t>
      </w:r>
    </w:p>
    <w:p>
      <w:pPr>
        <w:keepNext w:val="on"/>
        <w:widowControl w:val="on"/>
        <w:pBdr/>
        <w:spacing w:before="299" w:after="299" w:line="240" w:lineRule="auto"/>
        <w:ind w:left="0" w:right="0"/>
        <w:jc w:val="left"/>
        <w:outlineLvl w:val="1"/>
      </w:pPr>
      <w:r>
        <w:rPr>
          <w:b/>
          <w:color w:val="000000"/>
          <w:sz w:val="36"/>
          <w:szCs w:val="36"/>
        </w:rPr>
        <w:t xml:space="preserve">LETTER OF EIGHT BAPTIST MISSIONARIES.</w:t>
      </w:r>
    </w:p>
    <w:p>
      <w:pPr>
        <w:widowControl w:val="on"/>
        <w:pBdr/>
        <w:spacing w:before="240" w:after="240" w:line="240" w:lineRule="auto"/>
        <w:ind w:left="0" w:right="0"/>
        <w:jc w:val="left"/>
      </w:pPr>
      <w:r>
        <w:rPr>
          <w:i/>
          <w:color w:val="000000"/>
          <w:sz w:val="24"/>
          <w:szCs w:val="24"/>
        </w:rPr>
        <w:t xml:space="preserve">To the Right Hon. Lord</w:t>
      </w:r>
      <w:r>
        <w:rPr>
          <w:color w:val="000000"/>
          <w:sz w:val="24"/>
          <w:szCs w:val="24"/>
        </w:rPr>
        <w:t xml:space="preserve"> GLENELG, &amp;c.</w:t>
      </w:r>
    </w:p>
    <w:p>
      <w:pPr>
        <w:widowControl w:val="on"/>
        <w:pBdr/>
        <w:spacing w:before="240" w:after="240" w:line="240" w:lineRule="auto"/>
        <w:ind w:left="0" w:right="0"/>
        <w:jc w:val="left"/>
      </w:pPr>
      <w:r>
        <w:rPr>
          <w:color w:val="000000"/>
          <w:sz w:val="24"/>
          <w:szCs w:val="24"/>
        </w:rPr>
        <w:t xml:space="preserve">My Lord—­We feel assured that no apology is necessary, in requesting your attention to the subject of this letter.  The official connection which you hold with the colony, together with the peculiar circumstances in which its newly-emancipated population are placed, render it an imperative duty we owe to ourselves to lay before you our sentiments.</w:t>
      </w:r>
    </w:p>
    <w:p>
      <w:pPr>
        <w:widowControl w:val="on"/>
        <w:pBdr/>
        <w:spacing w:before="240" w:after="240" w:line="240" w:lineRule="auto"/>
        <w:ind w:left="0" w:right="0"/>
        <w:jc w:val="left"/>
      </w:pPr>
      <w:r>
        <w:rPr>
          <w:color w:val="000000"/>
          <w:sz w:val="24"/>
          <w:szCs w:val="24"/>
        </w:rPr>
        <w:t xml:space="preserve">Having labored in the island for many years, and having been in daily intercourse with the objects of our solicitude, we do feel devoutly thankful to ALMIGHTY GOD, that he has spared us to see the disenthralment of our beloved flocks; while it gives us increased pleasure to assure your lordship that they received the boon with holy joy, and that the hour which made them men beheld them in thousands humbly prostrate at the footstool of mercy, imploring the blessing of HEAVEN upon themselves and their country, while, during the night and joyful day, not a single case of intoxication was seen.</w:t>
      </w:r>
    </w:p>
    <w:p>
      <w:pPr>
        <w:widowControl w:val="on"/>
        <w:pBdr/>
        <w:spacing w:before="240" w:after="240" w:line="240" w:lineRule="auto"/>
        <w:ind w:left="0" w:right="0"/>
        <w:jc w:val="left"/>
      </w:pPr>
      <w:r>
        <w:rPr>
          <w:color w:val="000000"/>
          <w:sz w:val="24"/>
          <w:szCs w:val="24"/>
        </w:rPr>
        <w:t xml:space="preserve">To us, as their pastors, they naturally looked for advice, both as to the labor they should perform and the wages they should receive.  The importance of this subject was deeply felt by us, and we were prepared to meet it with a full sense of the responsibility it involved, and happily succeeded in inducing them to accept of a sum lower than that which the representatives of the landowners had formerly asserted was fair and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We regret to state, that a deep combination was formed by many of these </w:t>
      </w:r>
      <w:r>
        <w:rPr>
          <w:i/>
          <w:color w:val="000000"/>
          <w:sz w:val="24"/>
          <w:szCs w:val="24"/>
        </w:rPr>
        <w:t xml:space="preserve">middlemen</w:t>
      </w:r>
      <w:r>
        <w:rPr>
          <w:color w:val="000000"/>
          <w:sz w:val="24"/>
          <w:szCs w:val="24"/>
        </w:rPr>
        <w:t xml:space="preserve"> to grind the peasantry to the dust, and to induce, if possible, the acceptance of remuneration which, by affording no inducement to the peasant cheerfully to labor, would have entailed pauperism on him and his family, and ruin on the absentee proprietor.  It was to this circumstance, and not in the least to any unwillingness in the free negro to work, or to demand more for his labor than it was fairly worth, that for one or two weeks, in some places, the cultivation of the soil was not resumed.  Upon the planting attorneys, so long accustomed to tyranny and oppression, and armed with a power over the land which must prove inimical to the full development of the resources of this valuable colony, the blame entirely rests.</w:t>
      </w:r>
    </w:p>
    <w:p>
      <w:pPr>
        <w:widowControl w:val="on"/>
        <w:pBdr/>
        <w:spacing w:before="240" w:after="240" w:line="240" w:lineRule="auto"/>
        <w:ind w:left="0" w:right="0"/>
        <w:jc w:val="left"/>
      </w:pPr>
      <w:r>
        <w:rPr>
          <w:color w:val="000000"/>
          <w:sz w:val="24"/>
          <w:szCs w:val="24"/>
        </w:rPr>
        <w:t xml:space="preserve">We suppose that your lordship is fully aware, that the laws under which the laborer is now placed are tyrannical and unjust in the extreme; laws, we hesitate not to affirm, which are a disgrace to those who framed them, and which, if acted upon by a local magistracy, will entail upon the oft-cheated, over-patient negro some of the worst features of that degrading state of vassalage from which he has just escaped.  We particularly refer to “An Act to enlarge the Powers of Justices in determining complaints between Masters and Servants, and between Masters, and Apprentices, Artificers, and others,” which passed the Assembly the 3rd day of July, 1834, while by police acts, especially one regulating the town of Falmouth, our people will be daily harassed and annoyed.</w:t>
      </w:r>
    </w:p>
    <w:p>
      <w:pPr>
        <w:widowControl w:val="on"/>
        <w:pBdr/>
        <w:spacing w:before="240" w:after="240" w:line="240" w:lineRule="auto"/>
        <w:ind w:left="0" w:right="0"/>
        <w:jc w:val="left"/>
      </w:pPr>
      <w:r>
        <w:rPr>
          <w:color w:val="000000"/>
          <w:sz w:val="24"/>
          <w:szCs w:val="24"/>
        </w:rPr>
        <w:t xml:space="preserve">We think it right to inform your lordship, that the greater part of those who hold the commission of magistrates are the very persons who, by their connection with the soil, are the most unfit, because the most interested, honestly to discharge their important duties; while their ignorance of the law is, in too many cases, equalled only by their love of tyranny and misrule.  Time must work a mighty change in the views of numbers who hold this office, ere they believe there is any dereliction of duty in daily defrauding the humble African.  We cannot but entreat your lordship to use those means which are in your power to obtain for the laborer, who imploringly looks to the Queen for protection, justice at the hands of those by whom the law is administered.  We must, indeed, be blind to all passing events, did we not see that, without the watchful care of the home government, the country district courts, held sometimes in the very habitations of those who will have to make the complaints, will be dens of injustice and cruelty, and that our hearts will again be lacerated by the oppressions under which our beloved people will groan.</w:t>
      </w:r>
    </w:p>
    <w:p>
      <w:pPr>
        <w:widowControl w:val="on"/>
        <w:pBdr/>
        <w:spacing w:before="240" w:after="240" w:line="240" w:lineRule="auto"/>
        <w:ind w:left="0" w:right="0"/>
        <w:jc w:val="left"/>
      </w:pPr>
      <w:r>
        <w:rPr>
          <w:color w:val="000000"/>
          <w:sz w:val="24"/>
          <w:szCs w:val="24"/>
        </w:rPr>
        <w:t xml:space="preserve">We beg to apprise your lordship, that we have every reason to believe that an early attempt will be made to deprive the peasantry of their provision grounds—­that they will not be permitted, even to rent them; so that, by producing starvation and rendering the population entirely dependent upon foreign-supplies for the daily necessaries of life, a lower rate of wages may be enforced.  Cruel as this may appear to your lordship, and unlikely as it may seem, long experience has taught us that there is no possible baseness of which a slave-owner will not be guilty, and no means of accomplishing his purposes, however fraught with ruin to those around him, which he will not employ.</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Should the peasantry be thus treated, we shall feel it our duty humbly to implore that the lands belonging to the crown may be made available for their use.  Your lordship will remember that these ill-treated people became not the subjects of her Majesty by choice, though they are now devotedly attached to her government.  Their fathers were stolen and brought hither.  On their native shores they had lands and possessions capable of supplying all their wants.  If, then, after having toiled without remuneration, they are prevented even renting a portion of land which has hitherto been esteemed as their own, we shall ask, and shall feel assured that the boon will not be withheld, that her Most Gracious Majesty will throw open the lands belonging to the crown, where we may retire from the tyranny of man, and with our people find a peaceful and quiet home.</w:t>
      </w:r>
    </w:p>
    <w:p>
      <w:pPr>
        <w:widowControl w:val="on"/>
        <w:pBdr/>
        <w:spacing w:before="240" w:after="240" w:line="240" w:lineRule="auto"/>
        <w:ind w:left="0" w:right="0"/>
        <w:jc w:val="left"/>
      </w:pPr>
      <w:r>
        <w:rPr>
          <w:color w:val="000000"/>
          <w:sz w:val="24"/>
          <w:szCs w:val="24"/>
        </w:rPr>
        <w:t xml:space="preserve">Though still surrounded by obloquy and reproach, though the most abusive epithets and language disgracefully vulgar has been employed to assail us, especially by a newspaper known to be under the patronage of a bishop, and in which all official accounts of his diocese are given to the world, yet we assure your lordship that, in endeavouring to promote the general interests and welfare of this colony, we shall still pursue that line of conduct which is the result of our judgment, and in accordance with the dictates of our conscience.</w:t>
      </w:r>
    </w:p>
    <w:p>
      <w:pPr>
        <w:widowControl w:val="on"/>
        <w:pBdr/>
        <w:spacing w:before="240" w:after="240" w:line="240" w:lineRule="auto"/>
        <w:ind w:left="0" w:right="0"/>
        <w:jc w:val="left"/>
      </w:pPr>
      <w:r>
        <w:rPr>
          <w:color w:val="000000"/>
          <w:sz w:val="24"/>
          <w:szCs w:val="24"/>
        </w:rPr>
        <w:t xml:space="preserve">In no part of the island are arrangements made so fully or so fairly, as in those districts where our congregations reside, and in no part are the laborers more faithfully performing their duty.  We deeply feel our responsibility at the present crisis, and pledging ourselves to your lordship and the British Government by the sacred office we hold, we assure you that ceaseless efforts shall still be exerted, as they have ever been, to promote the peace and happiness of those around us.</w:t>
      </w:r>
    </w:p>
    <w:p>
      <w:pPr>
        <w:widowControl w:val="on"/>
        <w:pBdr/>
        <w:spacing w:before="240" w:after="240" w:line="240" w:lineRule="auto"/>
        <w:ind w:left="0" w:right="0"/>
        <w:jc w:val="left"/>
      </w:pPr>
      <w:r>
        <w:rPr>
          <w:color w:val="000000"/>
          <w:sz w:val="24"/>
          <w:szCs w:val="24"/>
        </w:rPr>
        <w:t xml:space="preserve">In the name and on the behalf of our churches, for the sacred cause of freedom throughout the world, we unitedly implore your lordship to throw the shield of Britain’s protection over those who are just made her loyal subjects.  All they want, and all they ask, is, that, as they are raised to the dignity, so they may receive all the rights of man, and that the nation who purchased them from bondage may fully secure to them that civil and religious liberty, to which both their unparalleled sufferings and their unexampled patience so richly entitle them.</w:t>
      </w:r>
    </w:p>
    <w:p>
      <w:pPr>
        <w:widowControl w:val="on"/>
        <w:pBdr/>
        <w:spacing w:before="240" w:after="240" w:line="240" w:lineRule="auto"/>
        <w:ind w:left="0" w:right="0"/>
        <w:jc w:val="left"/>
      </w:pPr>
      <w:r>
        <w:rPr>
          <w:color w:val="000000"/>
          <w:sz w:val="24"/>
          <w:szCs w:val="24"/>
        </w:rPr>
        <w:t xml:space="preserve">We cannot conclude this letter, without expressing the high sense we entertain of the noble and disinterested conduct pursued by his excellency Sir Lionel Smith, the Governor of this colony.  But for his firmness, Jamaica would have presented all the horrors of a civil war.</w:t>
      </w:r>
    </w:p>
    <w:p>
      <w:pPr>
        <w:widowControl w:val="on"/>
        <w:pBdr/>
        <w:spacing w:before="240" w:after="240" w:line="240" w:lineRule="auto"/>
        <w:ind w:left="0" w:right="0"/>
        <w:jc w:val="left"/>
      </w:pPr>
      <w:r>
        <w:rPr>
          <w:color w:val="000000"/>
          <w:sz w:val="24"/>
          <w:szCs w:val="24"/>
        </w:rPr>
        <w:t xml:space="preserve">Feeling assured that your lordship will give that attention to this letter which the subject demands, and with earnest prayer that this colony, now blest with liberty, may exhibit increasing prosperity, we are, my lord, your most obedient servants, Signed by</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THOMAS BURCHELL</w:t>
      </w:r>
      <w:r>
        <w:rPr>
          <w:color w:val="000000"/>
          <w:sz w:val="24"/>
          <w:szCs w:val="24"/>
        </w:rPr>
        <w:br/>
        <w:t xml:space="preserve">WILLIAM KNIBB</w:t>
      </w:r>
      <w:r>
        <w:rPr>
          <w:color w:val="000000"/>
          <w:sz w:val="24"/>
          <w:szCs w:val="24"/>
        </w:rPr>
        <w:br/>
        <w:t xml:space="preserve">THOMAS ABBOTT</w:t>
      </w:r>
      <w:r>
        <w:rPr>
          <w:color w:val="000000"/>
          <w:sz w:val="24"/>
          <w:szCs w:val="24"/>
        </w:rPr>
        <w:br/>
        <w:t xml:space="preserve">WALTER DENDY</w:t>
      </w:r>
      <w:r>
        <w:rPr>
          <w:color w:val="000000"/>
          <w:sz w:val="24"/>
          <w:szCs w:val="24"/>
        </w:rPr>
        <w:br/>
        <w:t xml:space="preserve">JOHN CLARK</w:t>
      </w:r>
      <w:r>
        <w:rPr>
          <w:color w:val="000000"/>
          <w:sz w:val="24"/>
          <w:szCs w:val="24"/>
        </w:rPr>
        <w:br/>
        <w:t xml:space="preserve">B.B.  DEXTER</w:t>
      </w:r>
      <w:r>
        <w:rPr>
          <w:color w:val="000000"/>
          <w:sz w:val="24"/>
          <w:szCs w:val="24"/>
        </w:rPr>
        <w:br/>
        <w:t xml:space="preserve">SAMUEL OUGHTON</w:t>
      </w:r>
      <w:r>
        <w:rPr>
          <w:color w:val="000000"/>
          <w:sz w:val="24"/>
          <w:szCs w:val="24"/>
        </w:rPr>
        <w:br/>
        <w:t xml:space="preserve">J. HUTCHINS</w:t>
      </w:r>
    </w:p>
    <w:p>
      <w:pPr>
        <w:widowControl w:val="on"/>
        <w:pBdr/>
        <w:spacing w:before="240" w:after="240" w:line="240" w:lineRule="auto"/>
        <w:ind w:left="0" w:right="0"/>
        <w:jc w:val="left"/>
      </w:pPr>
      <w:r>
        <w:rPr>
          <w:color w:val="000000"/>
          <w:sz w:val="24"/>
          <w:szCs w:val="24"/>
        </w:rPr>
        <w:t xml:space="preserve">Baptist Missionaries, North Side Union.</w:t>
      </w:r>
    </w:p>
    <w:p>
      <w:pPr>
        <w:widowControl w:val="on"/>
        <w:pBdr/>
        <w:spacing w:before="240" w:after="240" w:line="240" w:lineRule="auto"/>
        <w:ind w:left="0" w:right="0"/>
        <w:jc w:val="left"/>
      </w:pPr>
      <w:r>
        <w:rPr>
          <w:color w:val="000000"/>
          <w:sz w:val="24"/>
          <w:szCs w:val="24"/>
        </w:rPr>
        <w:t xml:space="preserve">[On the foregoing letter the </w:t>
      </w:r>
      <w:r>
        <w:rPr>
          <w:i/>
          <w:color w:val="000000"/>
          <w:sz w:val="24"/>
          <w:szCs w:val="24"/>
        </w:rPr>
        <w:t xml:space="preserve">London Sun</w:t>
      </w:r>
      <w:r>
        <w:rPr>
          <w:color w:val="000000"/>
          <w:sz w:val="24"/>
          <w:szCs w:val="24"/>
        </w:rPr>
        <w:t xml:space="preserve"> has the following observations.]</w:t>
      </w:r>
    </w:p>
    <w:p>
      <w:pPr>
        <w:widowControl w:val="on"/>
        <w:pBdr/>
        <w:spacing w:before="240" w:after="240" w:line="240" w:lineRule="auto"/>
        <w:ind w:left="0" w:right="0"/>
        <w:jc w:val="left"/>
      </w:pPr>
      <w:r>
        <w:rPr>
          <w:color w:val="000000"/>
          <w:sz w:val="24"/>
          <w:szCs w:val="24"/>
        </w:rPr>
        <w:t xml:space="preserve">“Every arrival from the West Indies but strengthens our conviction, that there never will be happiness, security, or peace for the emancipated negroes, so long as the administration of the laws, and the management of the plantations, are continued in the hands of those white officials whose occupation, previous to the passing of the emancipation act, consisted in torturing and tormenting them with impunity.  They cannot endure to witness the elevation to the rank of free, intelligent, and well-behaved fellow-citizens, of a class of beings whom they were accustomed to treat a myriad of times worse than they did the “beasts that perish.”  Having pronounced them incapable of civilization, and strangers to all the better feelings of our nature, they deem it a sort of duty to themselves to employ every artifice to neutralize or retard every measure calculated to ameliorate the moral and social condition of the negro race.  Several of the colonial agents have powerful inducements to the provocation of some insurrectionary outbreak, on the part of the colored population.  In the first place, such an </w:t>
      </w:r>
      <w:r>
        <w:rPr>
          <w:i/>
          <w:color w:val="000000"/>
          <w:sz w:val="24"/>
          <w:szCs w:val="24"/>
        </w:rPr>
        <w:t xml:space="preserve">emute</w:t>
      </w:r>
      <w:r>
        <w:rPr>
          <w:color w:val="000000"/>
          <w:sz w:val="24"/>
          <w:szCs w:val="24"/>
        </w:rPr>
        <w:t xml:space="preserve"> would fulfil their predictions with regard to the passing the Emancipation Act, and so establish their reputation as seers; and in the next, it would lead to the sale of many of the plantations at one-sixth their real value, and so transform them from agents to principles, as they would not fail to be the purchasers.  That such is their policy cannot, we think, be doubted for a moment by those who will take the trouble to peruse a letter addressed by eight Baptist missionaries, long resident in Jamaica, to Lord Glenelg, which will be found in another part of </w:t>
      </w:r>
      <w:r>
        <w:rPr>
          <w:i/>
          <w:color w:val="000000"/>
          <w:sz w:val="24"/>
          <w:szCs w:val="24"/>
        </w:rPr>
        <w:t xml:space="preserve">The Sun</w:t>
      </w:r>
      <w:r>
        <w:rPr>
          <w:color w:val="000000"/>
          <w:sz w:val="24"/>
          <w:szCs w:val="24"/>
        </w:rPr>
        <w:t xml:space="preserve">.  These missionaries, we are assured, are men of irreproachable lives, of indefatigable Christian zeal, and of conversation becoming persons whose sacred office it is to preach the gospel of peace.  That their representation will produce a powerful effect upon the minds of the people of this country, we feel as confident as we do that our gracious Queen will concede any boon in her royal gift, necessary to the welfare of her colored subjects.”</w:t>
      </w:r>
    </w:p>
    <w:p>
      <w:pPr>
        <w:widowControl w:val="on"/>
        <w:pBdr/>
        <w:spacing w:before="240" w:after="240" w:line="240" w:lineRule="auto"/>
        <w:ind w:left="0" w:right="0"/>
        <w:jc w:val="left"/>
      </w:pPr>
      <w:r>
        <w:rPr>
          <w:color w:val="000000"/>
          <w:sz w:val="24"/>
          <w:szCs w:val="24"/>
        </w:rPr>
        <w:t xml:space="preserve">The following are a series of letters to Mr. Sturge, published in the British Emancipator for Nov. 28, 1838.  The one from a Special Justice clearly developes the principal causes of the backwardness of the laborers.  The testimony of this letter to some important facts will be fully confirmed by that of the Governor of Jamaica.  The evidence of extortion submitted by the missionaries is so explicit, that we beg the attention of the reader to all the details.  Remember the experiment involves the claims of millions to that without which life is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better than a curse.  Every thing hangs on the inquiry whether the emancipated or their former masters are chargeable with whatever there is of </w:t>
      </w:r>
      <w:r>
        <w:rPr>
          <w:i/>
          <w:color w:val="000000"/>
          <w:sz w:val="24"/>
          <w:szCs w:val="24"/>
        </w:rPr>
        <w:t xml:space="preserve">ruin</w:t>
      </w:r>
      <w:r>
        <w:rPr>
          <w:color w:val="000000"/>
          <w:sz w:val="24"/>
          <w:szCs w:val="24"/>
        </w:rPr>
        <w:t xml:space="preserve"> in the “fine island” of Jamaica.  Says Mr. Sturge, in laying these letters before the public, “it should be clearly understood that the fee simple of all negro houses in Jamaica is not worth L10 each on an average, and that their provision grounds have been brought into cultivation by the negroes themselves in their </w:t>
      </w:r>
      <w:r>
        <w:rPr>
          <w:i/>
          <w:color w:val="000000"/>
          <w:sz w:val="24"/>
          <w:szCs w:val="24"/>
        </w:rPr>
        <w:t xml:space="preserve">own</w:t>
      </w:r>
      <w:r>
        <w:rPr>
          <w:color w:val="000000"/>
          <w:sz w:val="24"/>
          <w:szCs w:val="24"/>
        </w:rPr>
        <w:t xml:space="preserve"> time.”
</w:t>
      </w:r>
    </w:p>
    <w:p>
      <w:pPr>
        <w:widowControl w:val="on"/>
        <w:pBdr/>
        <w:spacing w:before="240" w:after="240" w:line="240" w:lineRule="auto"/>
        <w:ind w:left="0" w:right="0"/>
        <w:jc w:val="left"/>
      </w:pPr>
      <w:r>
        <w:rPr>
          <w:color w:val="000000"/>
          <w:sz w:val="24"/>
          <w:szCs w:val="24"/>
        </w:rPr>
        <w:t xml:space="preserve">Extract of a letter from a Missionary:—­</w:t>
      </w:r>
    </w:p>
    <w:p>
      <w:pPr>
        <w:widowControl w:val="on"/>
        <w:pBdr/>
        <w:spacing w:before="240" w:after="240" w:line="240" w:lineRule="auto"/>
        <w:ind w:left="0" w:right="0"/>
        <w:jc w:val="left"/>
      </w:pPr>
      <w:r>
        <w:rPr>
          <w:color w:val="000000"/>
          <w:sz w:val="24"/>
          <w:szCs w:val="24"/>
        </w:rPr>
        <w:t xml:space="preserve">Savannah-la-Mar, Sept. 8, 1838.</w:t>
      </w:r>
    </w:p>
    <w:p>
      <w:pPr>
        <w:widowControl w:val="on"/>
        <w:pBdr/>
        <w:spacing w:before="240" w:after="240" w:line="240" w:lineRule="auto"/>
        <w:ind w:left="0" w:right="0"/>
        <w:jc w:val="left"/>
      </w:pPr>
      <w:r>
        <w:rPr>
          <w:color w:val="000000"/>
          <w:sz w:val="24"/>
          <w:szCs w:val="24"/>
        </w:rPr>
        <w:t xml:space="preserve">MY DEAR SIR,—­You are probably aware that the following question has been submitted by the Governor to the Attorney-General for his opinion: </w:t>
      </w:r>
    </w:p>
    <w:p>
      <w:pPr>
        <w:widowControl w:val="on"/>
        <w:pBdr/>
        <w:spacing w:before="240" w:after="240" w:line="240" w:lineRule="auto"/>
        <w:ind w:left="0" w:right="0"/>
        <w:jc w:val="left"/>
      </w:pPr>
      <w:r>
        <w:rPr>
          <w:color w:val="000000"/>
          <w:sz w:val="24"/>
          <w:szCs w:val="24"/>
        </w:rPr>
        <w:t xml:space="preserve">(copy.)</w:t>
      </w:r>
    </w:p>
    <w:p>
      <w:pPr>
        <w:widowControl w:val="on"/>
        <w:pBdr/>
        <w:spacing w:before="240" w:after="240" w:line="240" w:lineRule="auto"/>
        <w:ind w:left="0" w:right="0"/>
        <w:jc w:val="left"/>
      </w:pPr>
      <w:r>
        <w:rPr>
          <w:color w:val="000000"/>
          <w:sz w:val="24"/>
          <w:szCs w:val="24"/>
        </w:rPr>
        <w:t xml:space="preserve">(No. 844.) King’ House, Aug. 27, 1838.</w:t>
      </w:r>
    </w:p>
    <w:p>
      <w:pPr>
        <w:widowControl w:val="on"/>
        <w:pBdr/>
        <w:spacing w:before="240" w:after="240" w:line="240" w:lineRule="auto"/>
        <w:ind w:left="0" w:right="0"/>
        <w:jc w:val="left"/>
      </w:pPr>
      <w:r>
        <w:rPr>
          <w:color w:val="000000"/>
          <w:sz w:val="24"/>
          <w:szCs w:val="24"/>
        </w:rPr>
        <w:t xml:space="preserve">SIR,—­I am desired by the Governor to request you will give your opinion for general publication. 1st.  Whether in instances of notices to quit their houses and grounds, having been served upon the late apprentices, they are liable to be made to pay rent for the occupation of such house, during the three months allowed by law?</w:t>
      </w:r>
    </w:p>
    <w:p>
      <w:pPr>
        <w:widowControl w:val="on"/>
        <w:pBdr/>
        <w:spacing w:before="240" w:after="240" w:line="240" w:lineRule="auto"/>
        <w:ind w:left="0" w:right="0"/>
        <w:jc w:val="left"/>
      </w:pPr>
      <w:r>
        <w:rPr>
          <w:color w:val="000000"/>
          <w:sz w:val="24"/>
          <w:szCs w:val="24"/>
        </w:rPr>
        <w:t xml:space="preserve">(OPINION.)</w:t>
      </w:r>
    </w:p>
    <w:p>
      <w:pPr>
        <w:widowControl w:val="on"/>
        <w:pBdr/>
        <w:spacing w:before="240" w:after="240" w:line="240" w:lineRule="auto"/>
        <w:ind w:left="0" w:right="0"/>
        <w:jc w:val="left"/>
      </w:pPr>
      <w:r>
        <w:rPr>
          <w:color w:val="000000"/>
          <w:sz w:val="24"/>
          <w:szCs w:val="24"/>
        </w:rPr>
        <w:t xml:space="preserve">They are.</w:t>
      </w:r>
    </w:p>
    <w:p>
      <w:pPr>
        <w:widowControl w:val="on"/>
        <w:pBdr/>
        <w:spacing w:before="240" w:after="240" w:line="240" w:lineRule="auto"/>
        <w:ind w:left="0" w:right="0"/>
        <w:jc w:val="left"/>
      </w:pPr>
      <w:r>
        <w:rPr>
          <w:color w:val="000000"/>
          <w:sz w:val="24"/>
          <w:szCs w:val="24"/>
        </w:rPr>
        <w:t xml:space="preserve">(Signed,)</w:t>
      </w:r>
    </w:p>
    <w:p>
      <w:pPr>
        <w:widowControl w:val="on"/>
        <w:pBdr/>
        <w:spacing w:before="240" w:after="240" w:line="240" w:lineRule="auto"/>
        <w:ind w:left="0" w:right="0"/>
        <w:jc w:val="left"/>
      </w:pPr>
      <w:r>
        <w:rPr>
          <w:color w:val="000000"/>
          <w:sz w:val="24"/>
          <w:szCs w:val="24"/>
        </w:rPr>
        <w:t xml:space="preserve">D O’REILL.</w:t>
      </w:r>
    </w:p>
    <w:p>
      <w:pPr>
        <w:widowControl w:val="on"/>
        <w:pBdr/>
        <w:spacing w:before="240" w:after="240" w:line="240" w:lineRule="auto"/>
        <w:ind w:left="0" w:right="0"/>
        <w:jc w:val="left"/>
      </w:pPr>
      <w:r>
        <w:rPr>
          <w:color w:val="000000"/>
          <w:sz w:val="24"/>
          <w:szCs w:val="24"/>
        </w:rPr>
        <w:t xml:space="preserve">We shall soon see the evil effects of this opinion, it being generally previously understood that the late apprenticed population would not be liable for rent until the three months had expired, after receiving notice to quit.</w:t>
      </w:r>
    </w:p>
    <w:p>
      <w:pPr>
        <w:widowControl w:val="on"/>
        <w:pBdr/>
        <w:spacing w:before="240" w:after="240" w:line="240" w:lineRule="auto"/>
        <w:ind w:left="0" w:right="0"/>
        <w:jc w:val="left"/>
      </w:pPr>
      <w:r>
        <w:rPr>
          <w:color w:val="000000"/>
          <w:sz w:val="24"/>
          <w:szCs w:val="24"/>
        </w:rPr>
        <w:t xml:space="preserve">As a specimen of this being made an instrument of great oppression in the hands of managers of estates, I would state that two notices were yesterday brought to brother Hutchins for his inspection; one was served upon David Clarke, a labourer, on King’s Valley estate, in this parish.  On the back of the notice to quit was written as under;—­</w:t>
      </w:r>
    </w:p>
    <w:p>
      <w:pPr>
        <w:widowControl w:val="on"/>
        <w:pBdr/>
        <w:spacing w:before="240" w:after="240" w:line="240" w:lineRule="auto"/>
        <w:ind w:left="0" w:right="0"/>
        <w:jc w:val="left"/>
      </w:pPr>
      <w:r>
        <w:rPr>
          <w:color w:val="000000"/>
          <w:sz w:val="24"/>
          <w:szCs w:val="24"/>
        </w:rPr>
        <w:t xml:space="preserve">“The rent of your house and grounds is twenty-one pounds six shillings and eight pence, per annum, commencing 1st of August, 1838, if legal.”</w:t>
      </w:r>
    </w:p>
    <w:p>
      <w:pPr>
        <w:widowControl w:val="on"/>
        <w:pBdr/>
        <w:spacing w:before="240" w:after="240" w:line="240" w:lineRule="auto"/>
        <w:ind w:left="0" w:right="0"/>
        <w:jc w:val="left"/>
      </w:pPr>
      <w:r>
        <w:rPr>
          <w:color w:val="000000"/>
          <w:sz w:val="24"/>
          <w:szCs w:val="24"/>
        </w:rPr>
        <w:t xml:space="preserve">(Signed) J. H. JONES.</w:t>
      </w:r>
    </w:p>
    <w:p>
      <w:pPr>
        <w:widowControl w:val="on"/>
        <w:pBdr/>
        <w:spacing w:before="240" w:after="240" w:line="240" w:lineRule="auto"/>
        <w:ind w:left="0" w:right="0"/>
        <w:jc w:val="left"/>
      </w:pPr>
      <w:r>
        <w:rPr>
          <w:color w:val="000000"/>
          <w:sz w:val="24"/>
          <w:szCs w:val="24"/>
        </w:rPr>
        <w:t xml:space="preserve">Mr. Sturge appends the following West India accounts, which be says are in his possession by which it is evident that the planters are bringing their laborers in debt to them, by a spirit of shameless extortion.</w:t>
      </w:r>
    </w:p>
    <w:p>
      <w:pPr>
        <w:widowControl w:val="on"/>
        <w:pBdr/>
        <w:spacing w:before="240" w:after="240" w:line="240" w:lineRule="auto"/>
        <w:ind w:left="0" w:right="0"/>
        <w:jc w:val="left"/>
      </w:pPr>
      <w:r>
        <w:rPr>
          <w:color w:val="000000"/>
          <w:sz w:val="24"/>
          <w:szCs w:val="24"/>
        </w:rPr>
        <w:t xml:space="preserve">Charles Duncan to John Dixon, Dr.</w:t>
      </w:r>
      <w:r>
        <w:rPr>
          <w:color w:val="000000"/>
          <w:sz w:val="24"/>
          <w:szCs w:val="24"/>
        </w:rPr>
        <w:br/>
        <w:t xml:space="preserve">1838.  Sept. 15.  To rent of house</w:t>
      </w:r>
      <w:r>
        <w:rPr>
          <w:color w:val="000000"/>
          <w:sz w:val="24"/>
          <w:szCs w:val="24"/>
        </w:rPr>
        <w:br/>
        <w:t xml:space="preserve">and ground, from 1st of August to</w:t>
      </w:r>
      <w:r>
        <w:rPr>
          <w:color w:val="000000"/>
          <w:sz w:val="24"/>
          <w:szCs w:val="24"/>
        </w:rPr>
        <w:br/>
        <w:t xml:space="preserve">date, 6s. 8d. per week. 2 3 9-1/2</w:t>
      </w:r>
      <w:r>
        <w:rPr>
          <w:color w:val="000000"/>
          <w:sz w:val="24"/>
          <w:szCs w:val="24"/>
        </w:rPr>
        <w:br/>
        <w:t xml:space="preserve">Cr.  By balance, five days, 1s.8d. per day 0 8 4</w:t>
      </w:r>
      <w:r>
        <w:rPr>
          <w:color w:val="000000"/>
          <w:sz w:val="24"/>
          <w:szCs w:val="24"/>
        </w:rPr>
        <w:br/>
        <w:t xml:space="preserve">                                         -------------</w:t>
      </w:r>
      <w:r>
        <w:rPr>
          <w:color w:val="000000"/>
          <w:sz w:val="24"/>
          <w:szCs w:val="24"/>
        </w:rPr>
        <w:br/>
        <w:t xml:space="preserve">                                          1 15 5-1/2</w:t>
      </w:r>
      <w:r>
        <w:rPr>
          <w:color w:val="000000"/>
          <w:sz w:val="24"/>
          <w:szCs w:val="24"/>
        </w:rPr>
        <w:br/>
        <w:t xml:space="preserve">Charles Brown, to John Dixon, Dr.</w:t>
      </w:r>
      <w:r>
        <w:rPr>
          <w:color w:val="000000"/>
          <w:sz w:val="24"/>
          <w:szCs w:val="24"/>
        </w:rPr>
        <w:br/>
        <w:t xml:space="preserve">1838.  Sept. 13.  To rent of house</w:t>
      </w:r>
      <w:r>
        <w:rPr>
          <w:color w:val="000000"/>
          <w:sz w:val="24"/>
          <w:szCs w:val="24"/>
        </w:rPr>
        <w:br/>
        <w:t xml:space="preserve">and ground, 6s. 8d. per week,</w:t>
      </w:r>
      <w:r>
        <w:rPr>
          <w:color w:val="000000"/>
          <w:sz w:val="24"/>
          <w:szCs w:val="24"/>
        </w:rPr>
        <w:br/>
        <w:t xml:space="preserve">from 1st Aug, to date. 2 1 10</w:t>
      </w:r>
      <w:r>
        <w:rPr>
          <w:color w:val="000000"/>
          <w:sz w:val="24"/>
          <w:szCs w:val="24"/>
        </w:rPr>
        <w:br/>
        <w:t xml:space="preserve">Charge for running a sow and pigs,</w:t>
      </w:r>
      <w:r>
        <w:rPr>
          <w:color w:val="000000"/>
          <w:sz w:val="24"/>
          <w:szCs w:val="24"/>
        </w:rPr>
        <w:br/>
        <w:t xml:space="preserve">from 1st Aug. to date, 2s. 6d. per</w:t>
      </w:r>
      <w:r>
        <w:rPr>
          <w:color w:val="000000"/>
          <w:sz w:val="24"/>
          <w:szCs w:val="24"/>
        </w:rPr>
        <w:br/>
        <w:t xml:space="preserve">week 0 15 8-1/2</w:t>
      </w:r>
      <w:r>
        <w:rPr>
          <w:color w:val="000000"/>
          <w:sz w:val="24"/>
          <w:szCs w:val="24"/>
        </w:rPr>
        <w:br/>
        <w:t xml:space="preserve">                                         -------------</w:t>
      </w:r>
      <w:r>
        <w:rPr>
          <w:color w:val="000000"/>
          <w:sz w:val="24"/>
          <w:szCs w:val="24"/>
        </w:rPr>
        <w:br/>
        <w:t xml:space="preserve">                                          2 17 6-1/2</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John Alfred Bullock to John Dixon, Dr.</w:t>
      </w:r>
      <w:r>
        <w:rPr>
          <w:color w:val="000000"/>
          <w:sz w:val="24"/>
          <w:szCs w:val="24"/>
        </w:rPr>
        <w:br/>
        <w:t xml:space="preserve">1838.  Sept. 15.  To rent of house</w:t>
      </w:r>
      <w:r>
        <w:rPr>
          <w:color w:val="000000"/>
          <w:sz w:val="24"/>
          <w:szCs w:val="24"/>
        </w:rPr>
        <w:br/>
        <w:t xml:space="preserve">and garden, from 1st of Aug.</w:t>
      </w:r>
      <w:r>
        <w:rPr>
          <w:color w:val="000000"/>
          <w:sz w:val="24"/>
          <w:szCs w:val="24"/>
        </w:rPr>
        <w:br/>
        <w:t xml:space="preserve">to date, 6s. 8d. per week, 2 3 9-1/2</w:t>
      </w:r>
      <w:r>
        <w:rPr>
          <w:color w:val="000000"/>
          <w:sz w:val="24"/>
          <w:szCs w:val="24"/>
        </w:rPr>
        <w:br/>
        <w:t xml:space="preserve">Rent of provision ground, 5s. per</w:t>
      </w:r>
      <w:r>
        <w:rPr>
          <w:color w:val="000000"/>
          <w:sz w:val="24"/>
          <w:szCs w:val="24"/>
        </w:rPr>
        <w:br/>
        <w:t xml:space="preserve">week, 1 12 6</w:t>
      </w:r>
      <w:r>
        <w:rPr>
          <w:color w:val="000000"/>
          <w:sz w:val="24"/>
          <w:szCs w:val="24"/>
        </w:rPr>
        <w:br/>
        <w:t xml:space="preserve">Pasturage, two weeks, for an ass,</w:t>
      </w:r>
      <w:r>
        <w:rPr>
          <w:color w:val="000000"/>
          <w:sz w:val="24"/>
          <w:szCs w:val="24"/>
        </w:rPr>
        <w:br/>
        <w:t xml:space="preserve">6s. 3d, per month, 0 3 4</w:t>
      </w:r>
      <w:r>
        <w:rPr>
          <w:color w:val="000000"/>
          <w:sz w:val="24"/>
          <w:szCs w:val="24"/>
        </w:rPr>
        <w:br/>
        <w:t xml:space="preserve">Two hogs, 1s. 8d. per week, 1 1 10-3/4</w:t>
      </w:r>
      <w:r>
        <w:rPr>
          <w:color w:val="000000"/>
          <w:sz w:val="24"/>
          <w:szCs w:val="24"/>
        </w:rPr>
        <w:br/>
        <w:t xml:space="preserve">                                         -------------</w:t>
      </w:r>
      <w:r>
        <w:rPr>
          <w:color w:val="000000"/>
          <w:sz w:val="24"/>
          <w:szCs w:val="24"/>
        </w:rPr>
        <w:br/>
        <w:t xml:space="preserve">                                          5 1 6-1/4</w:t>
      </w:r>
      <w:r>
        <w:rPr>
          <w:color w:val="000000"/>
          <w:sz w:val="24"/>
          <w:szCs w:val="24"/>
        </w:rPr>
        <w:br/>
        <w:t xml:space="preserve">Cr.  By two days’ labour, 1s.</w:t>
      </w:r>
      <w:r>
        <w:rPr>
          <w:color w:val="000000"/>
          <w:sz w:val="24"/>
          <w:szCs w:val="24"/>
        </w:rPr>
        <w:br/>
        <w:t xml:space="preserve">8d. per day 0 3 4</w:t>
      </w:r>
      <w:r>
        <w:rPr>
          <w:color w:val="000000"/>
          <w:sz w:val="24"/>
          <w:szCs w:val="24"/>
        </w:rPr>
        <w:br/>
        <w:t xml:space="preserve">                                         -------------</w:t>
      </w:r>
      <w:r>
        <w:rPr>
          <w:color w:val="000000"/>
          <w:sz w:val="24"/>
          <w:szCs w:val="24"/>
        </w:rPr>
        <w:br/>
        <w:t xml:space="preserve">                                          4 18 2-1/3</w:t>
      </w:r>
    </w:p>
    <w:p>
      <w:pPr>
        <w:keepNext w:val="on"/>
        <w:widowControl w:val="on"/>
        <w:pBdr/>
        <w:spacing w:before="299" w:after="299" w:line="240" w:lineRule="auto"/>
        <w:ind w:left="0" w:right="0"/>
        <w:jc w:val="left"/>
        <w:outlineLvl w:val="1"/>
      </w:pPr>
      <w:r>
        <w:rPr>
          <w:b/>
          <w:color w:val="000000"/>
          <w:sz w:val="36"/>
          <w:szCs w:val="36"/>
        </w:rPr>
        <w:t xml:space="preserve">LETTER TO MR. STURGE, FROM A SPECIAL JUSTICE.</w:t>
      </w:r>
    </w:p>
    <w:p>
      <w:pPr>
        <w:widowControl w:val="on"/>
        <w:pBdr/>
        <w:spacing w:before="240" w:after="240" w:line="240" w:lineRule="auto"/>
        <w:ind w:left="0" w:right="0"/>
        <w:jc w:val="left"/>
      </w:pPr>
      <w:r>
        <w:rPr>
          <w:i/>
          <w:color w:val="000000"/>
          <w:sz w:val="24"/>
          <w:szCs w:val="24"/>
        </w:rPr>
        <w:t xml:space="preserve">Jamaica, Oct. 12th, 1838.</w:t>
      </w:r>
    </w:p>
    <w:p>
      <w:pPr>
        <w:widowControl w:val="on"/>
        <w:pBdr/>
        <w:spacing w:before="240" w:after="240" w:line="240" w:lineRule="auto"/>
        <w:ind w:left="0" w:right="0"/>
        <w:jc w:val="left"/>
      </w:pPr>
      <w:r>
        <w:rPr>
          <w:color w:val="000000"/>
          <w:sz w:val="24"/>
          <w:szCs w:val="24"/>
        </w:rPr>
        <w:t xml:space="preserve">Freedom has brought with it the blessings we anticipated; and as we progress in civilization we shall all be happier.  I have ever been sanguine as to its beneficial results, and I am not in the least disappointed.  I cannot find language sufficiently strong to express the commendation due to the negroes for their steady and good conduct since the 1st of August.  Amidst the most trying circumstance, they have exhibited the greatest forbearance, and placed their whole reliance on the laws for protection.  I am satisfied that no other nation of free men could conduct themselves so temperately and well, under similar circumstances; and in my opinion, they have proved themselves infinitely superior to many of those who so lately exercised almost unlimited control over them.  I declare to you, to see such a mass of persons, whose morals have been little regarded by those who held them in slavery, and without education, rise all at once, and express and conduct themselves so admirably, is wonderful.  When seeking redress before the magistrates for wrongs committed by there former owners they have maintained more coolness and temper than their more fortunate brethren, when maters are decided against them.  There is a hard struggle on the part of the pro-slavery faction to compel the negro to work for little or nothing, in order that the attorneys and overseers may keep their places as before; and I am informed, by a gentleman whose veracity is not to be doubted, and who is himself an attorney, that he can still keep his overseer and merchant as in former days, draw his own commissions, and send home to his employer a very handsome surplus.  Under such circumstances, well may the friends of freedom cry shame at the opposition which has for so long a time been thrown in the way of liberty, by these West Indians of practical knowledge.  The facts are, that the absent proprietors have been led by the advice they have received from their attorneys; and these have had so many ways of making more than an honest commission, and have so speedily made their fortunes, that as long as they could continue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they have exerted every influence.  The overseer was paid, housed, fed, and waited upon, all at the expense of master and slave, beside; keeping a fine stud of horses, and as many brood mares at pasture on the property as would enable him to dispose of seven or eight prime mules annually; and so long as he drove and tormented the poor negro, and made good crops for the attorney’s commissions, and supplied his horses with corn, these </w:t>
      </w:r>
      <w:r>
        <w:rPr>
          <w:i/>
          <w:color w:val="000000"/>
          <w:sz w:val="24"/>
          <w:szCs w:val="24"/>
        </w:rPr>
        <w:t xml:space="preserve">little perquisites</w:t>
      </w:r>
      <w:r>
        <w:rPr>
          <w:color w:val="000000"/>
          <w:sz w:val="24"/>
          <w:szCs w:val="24"/>
        </w:rPr>
        <w:t xml:space="preserve"> were never discovered.  Now the proprietor will hardly pay for more labor than is absolutely necessary to grow and manufacture the produce of his estate; and these gentlemen must henceforth look to their own resources, for the payment of servants to attend and take care of their own interests and comforts.  An overseer’s situation on an estate making 300 hogsheads, was calculated in slavery to be equal to 2000l. a year.  Indeed no man in any town could have lived in such luxury for that sum.  If the proprietor would only come out, and live prudently, he would save all this by residing on his property, which he could easily manage by employing, for extra wages, his former steady head people. </w:t>
      </w:r>
      <w:r>
        <w:rPr>
          <w:i/>
          <w:color w:val="000000"/>
          <w:sz w:val="24"/>
          <w:szCs w:val="24"/>
        </w:rPr>
        <w:t xml:space="preserve">They</w:t>
      </w:r>
      <w:r>
        <w:rPr>
          <w:color w:val="000000"/>
          <w:sz w:val="24"/>
          <w:szCs w:val="24"/>
        </w:rPr>
        <w:t xml:space="preserve">, from long residence, know the best manner of working the land; and, as to the manufacture of sugar, they are the persons who have </w:t>
      </w:r>
      <w:r>
        <w:rPr>
          <w:i/>
          <w:color w:val="000000"/>
          <w:sz w:val="24"/>
          <w:szCs w:val="24"/>
        </w:rPr>
        <w:t xml:space="preserve">all their lives</w:t>
      </w:r>
      <w:r>
        <w:rPr>
          <w:color w:val="000000"/>
          <w:sz w:val="24"/>
          <w:szCs w:val="24"/>
        </w:rPr>
        <w:t xml:space="preserve"> been working at it.  The most important part of an overseer and book-keeper’s business was to make use of their </w:t>
      </w:r>
      <w:r>
        <w:rPr>
          <w:i/>
          <w:color w:val="000000"/>
          <w:sz w:val="24"/>
          <w:szCs w:val="24"/>
        </w:rPr>
        <w:t xml:space="preserve">eyes</w:t>
      </w:r>
      <w:r>
        <w:rPr>
          <w:color w:val="000000"/>
          <w:sz w:val="24"/>
          <w:szCs w:val="24"/>
        </w:rPr>
        <w:t xml:space="preserve">.  The negro had to make use of his legs, arms and strength; and, in nine cases out of ten, his brains kept the white people in their situations, by preventing matters from going wrong.
</w:t>
      </w:r>
    </w:p>
    <w:p>
      <w:pPr>
        <w:widowControl w:val="on"/>
        <w:pBdr/>
        <w:spacing w:before="240" w:after="240" w:line="240" w:lineRule="auto"/>
        <w:ind w:left="0" w:right="0"/>
        <w:jc w:val="left"/>
      </w:pPr>
      <w:r>
        <w:rPr>
          <w:color w:val="000000"/>
          <w:sz w:val="24"/>
          <w:szCs w:val="24"/>
        </w:rPr>
        <w:t xml:space="preserve">I perfectly coincide with you, as to the propriety of the negro speedily becoming possessed of the elective franchise.  In Antigua there is very little more land than is in cultivation for the estates, but here it is widely different; and they are beginning to settle themselves by purchasing small lots very fast.  At Sligoville there are nearly fifty new freeholders.  The negroes are taught to do this by the perpetual worry of their employers, threatening to oust them on every trifling occasion, and withholding part of their wages on the plea of non-performance of work.—­The root of all evil is the Assembly and the Juries.  Nothing requires greater alteration; and I shall never rest, until I see the black man stand the same chance at the bar of his country as the white man.—­The negroes will not work under their former hard task-masters.  They determinedly resist all solicitations to labor with those who treated them ill.  They say that the pain is gone, but the mark remains, and I respect them for this proud feeling.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I have come under his displeasure for taking the opinion of Middleton and McDougal, as to the legality of charging the negro hire for his house and grounds, for the three months during which the notices to quit are running.—­Had we not taken these opinions, what a fearful state things might we have been brought to in this country!  I am quite satisfied that no rent could be recovered until the expiration of the three months, from which time it would commence to run, and the plaintiff would in law be considered in possession of his lands again, which, in slavery, he was compelled to give to his slave for his support and maintenance.  He must re-enter before he could demand rent, for it is impossible for him to prove a contract, or imply one.  The negro did not willingly come from Africa, and occupy his land; he was torn from his native land, and compelled by his owner, under laws that took his life, not to quit the land; how therefore can he be considered to have made a contract, or consented to one?</w:t>
      </w:r>
    </w:p>
    <w:p>
      <w:pPr>
        <w:keepNext w:val="on"/>
        <w:widowControl w:val="on"/>
        <w:pBdr/>
        <w:spacing w:before="299" w:after="299" w:line="240" w:lineRule="auto"/>
        <w:ind w:left="0" w:right="0"/>
        <w:jc w:val="left"/>
        <w:outlineLvl w:val="1"/>
      </w:pPr>
      <w:r>
        <w:rPr>
          <w:b/>
          <w:color w:val="000000"/>
          <w:sz w:val="36"/>
          <w:szCs w:val="36"/>
        </w:rPr>
        <w:t xml:space="preserve">FROM THE REV.  J. KINGDON</w:t>
      </w:r>
    </w:p>
    <w:p>
      <w:pPr>
        <w:widowControl w:val="on"/>
        <w:pBdr/>
        <w:spacing w:before="240" w:after="240" w:line="240" w:lineRule="auto"/>
        <w:ind w:left="0" w:right="0"/>
        <w:jc w:val="left"/>
      </w:pPr>
      <w:r>
        <w:rPr>
          <w:i/>
          <w:color w:val="000000"/>
          <w:sz w:val="24"/>
          <w:szCs w:val="24"/>
        </w:rPr>
        <w:t xml:space="preserve">Manchioneal, Oct. 9, 1838.</w:t>
      </w:r>
    </w:p>
    <w:p>
      <w:pPr>
        <w:widowControl w:val="on"/>
        <w:pBdr/>
        <w:spacing w:before="240" w:after="240" w:line="240" w:lineRule="auto"/>
        <w:ind w:left="0" w:right="0"/>
        <w:jc w:val="left"/>
      </w:pPr>
      <w:r>
        <w:rPr>
          <w:color w:val="000000"/>
          <w:sz w:val="24"/>
          <w:szCs w:val="24"/>
        </w:rPr>
        <w:t xml:space="preserve">In passing through Hector’s River great house yard, in my way to my preaching spot, I have the most sensible demonstration of the reality of the political change happily brought about; for that hot-house, in which I have seen one of my own members in irons for having a bad sore leg, and in which I have been grossly insulted for daring to go to see my poor people—­that house is </w:t>
      </w:r>
      <w:r>
        <w:rPr>
          <w:i/>
          <w:color w:val="000000"/>
          <w:sz w:val="24"/>
          <w:szCs w:val="24"/>
        </w:rPr>
        <w:t xml:space="preserve">shut up</w:t>
      </w:r>
      <w:r>
        <w:rPr>
          <w:color w:val="000000"/>
          <w:sz w:val="24"/>
          <w:szCs w:val="24"/>
        </w:rPr>
        <w:t xml:space="preserve">!  Delightful, I assure you, are my feelings, whenever I go by that place, attached to which, too, was the old-time prison, a perfect charnel-house.</w:t>
      </w:r>
    </w:p>
    <w:p>
      <w:pPr>
        <w:widowControl w:val="on"/>
        <w:pBdr/>
        <w:spacing w:before="240" w:after="240" w:line="240" w:lineRule="auto"/>
        <w:ind w:left="0" w:right="0"/>
        <w:jc w:val="left"/>
      </w:pPr>
      <w:r>
        <w:rPr>
          <w:color w:val="000000"/>
          <w:sz w:val="24"/>
          <w:szCs w:val="24"/>
        </w:rPr>
        <w:t xml:space="preserve">FROM THE REV.  S. OUGHTON.</w:t>
      </w:r>
    </w:p>
    <w:p>
      <w:pPr>
        <w:widowControl w:val="on"/>
        <w:pBdr/>
        <w:spacing w:before="240" w:after="240" w:line="240" w:lineRule="auto"/>
        <w:ind w:left="0" w:right="0"/>
        <w:jc w:val="left"/>
      </w:pPr>
      <w:r>
        <w:rPr>
          <w:i/>
          <w:color w:val="000000"/>
          <w:sz w:val="24"/>
          <w:szCs w:val="24"/>
        </w:rPr>
        <w:t xml:space="preserve">Lucea, October 2, 1838.</w:t>
      </w:r>
    </w:p>
    <w:p>
      <w:pPr>
        <w:widowControl w:val="on"/>
        <w:pBdr/>
        <w:spacing w:before="240" w:after="240" w:line="240" w:lineRule="auto"/>
        <w:ind w:left="0" w:right="0"/>
        <w:jc w:val="left"/>
      </w:pPr>
      <w:r>
        <w:rPr>
          <w:color w:val="000000"/>
          <w:sz w:val="24"/>
          <w:szCs w:val="24"/>
        </w:rPr>
        <w:t xml:space="preserve">Unused to acts of justice and humanity, the Planters, in a moment of mad excitement passed an act to abolish the accursed system of Slavery.  The debates on that occasion proved with what an ill grace they performed that scanty act of justice, and all experience since that period proves how bitterly they repent it.  It is true, we are not now, as before, distressed by hearing recitals of barbarous corporeal punishments, and we are no longer pained by seeing human beings chained to each other by the neck; but, although cruelty has, to a certain extent, ceased, oppression has become ten thousand times more rampant than ever.  Every act which ingenuity or malice can invent, is employed to harass the poor negroes.  Prior to August 1st, the planter studiously avoided every thing like an arrangement with the laborer, and when, on the following Monday, they turned out to work, the paltry pittance of 12-1/2d. (7-1/2d. sterl.) was all that in the majority of cases was offered for the services of an able-bodied negro, although 2s. 6d. per day (currency), had before been invariably exacted from them, when they were desirous of purchasing the remaining term of their apprenticeship.  Of course, the people refused to receive so paltry</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a remuneration for their labour, and this has laid the foundation for a course of systematic oppression scarcely conceivable.  Notices to quit were served indiscriminately on every one, old and young, sick and healthy.  Medical attendance was refused, and even a dose of physic from the Estates’ hospitals.  Cattle were turned into the provision-grounds of the negroes, thus destroying their only means of support; and assaults of the most wanton and brutal description were committed on many of the peasantry.  On one estate the proprietor and his brother assaulted a young man in the most unprovoked manner.  One presented a pistol to his breast, and threatened to shoot him; while the other levelled a gun at his head for the same purpose.  They were bound over to take their trial at the Quarter Sessions; but what hope is there in such a tribunal as that, composed principally of men engaged in the same reckless course, and banded together by mutual interests?  On another estate (</w:t>
      </w:r>
      <w:r>
        <w:rPr>
          <w:i/>
          <w:color w:val="000000"/>
          <w:sz w:val="24"/>
          <w:szCs w:val="24"/>
        </w:rPr>
        <w:t xml:space="preserve">Content</w:t>
      </w:r>
      <w:r>
        <w:rPr>
          <w:color w:val="000000"/>
          <w:sz w:val="24"/>
          <w:szCs w:val="24"/>
        </w:rPr>
        <w:t xml:space="preserve">), the attorney ordered the cattle of a poor man (a member of my Chapel) to be taken up and impounded.  It was done, and the man was obliged to pay 6l. to redeem them; when, as soon as he carried them back, they were again taken and impounded.  The man has been to my house with his case of oppression, on my return from Kingston.  He states that he exhausted his last farthing to redeem the cattle the first time, and was also obliged to borrow of his friends; they have now been impounded five weeks, and unless he can raise the money to redeem them (upwards of 10l.), they will be sold to pay the expenses.  Thus is an honest and worthy man, in a few weeks, stripped of every thing which, by years of industry and care, he had accumulated for the comfort of his old age, or the benefit of his family.  Yesterday a negro came and informed me that the owner of a property had told him last year, that he must cultivate more ground, so as to be able to continue possession as a tenant; and now that he has done so, another person, saying that he had purchased the property, came a few days ago, and told him that in three weeks he would drive him from the place.  He then ordered a man whom he had with him to climb a bread-fruit tree, and pull the fruit, which he forcibly carried away to give to his hogs.  But I must forbear:  were I to state half the cases of oppression which have occurred in Hanover since August 1st; I should require a volume instead of a sheet.  I think, however, I have said enough to prove the bitter and rancorous spirit which at present animates the planters.  Enclosed I send a specimen of another artifice adopted to harass and distress the negroes.  They have adopted the notion (sanctioned by the opinion of the old Planters’ Jackall, Batty, and the Attorney General), that the people are liable to pay rent for houses and grounds during the three months’ possession to which the Abolition Act entitled them, and notices have been served on the people, demanding the most extravagant amounts for the miserable sheds</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which the people inhabited.  You will perceive that in once case 21l. 6s. 9d. has been demanded.  This conscientious demand was made by John Houghton James, Executor and Attorney for Sir Simon Clark.  Another is from a Mr. Bowen, of </w:t>
      </w:r>
      <w:r>
        <w:rPr>
          <w:i/>
          <w:color w:val="000000"/>
          <w:sz w:val="24"/>
          <w:szCs w:val="24"/>
        </w:rPr>
        <w:t xml:space="preserve">Orchard</w:t>
      </w:r>
      <w:r>
        <w:rPr>
          <w:color w:val="000000"/>
          <w:sz w:val="24"/>
          <w:szCs w:val="24"/>
        </w:rPr>
        <w:t xml:space="preserve"> Estate; and the third from Mr. Brockett, of </w:t>
      </w:r>
      <w:r>
        <w:rPr>
          <w:i/>
          <w:color w:val="000000"/>
          <w:sz w:val="24"/>
          <w:szCs w:val="24"/>
        </w:rPr>
        <w:t xml:space="preserve">Hopewell</w:t>
      </w:r>
      <w:r>
        <w:rPr>
          <w:color w:val="000000"/>
          <w:sz w:val="24"/>
          <w:szCs w:val="24"/>
        </w:rPr>
        <w:t xml:space="preserve"> and </w:t>
      </w:r>
      <w:r>
        <w:rPr>
          <w:i/>
          <w:color w:val="000000"/>
          <w:sz w:val="24"/>
          <w:szCs w:val="24"/>
        </w:rPr>
        <w:t xml:space="preserve">Content</w:t>
      </w:r>
      <w:r>
        <w:rPr>
          <w:color w:val="000000"/>
          <w:sz w:val="24"/>
          <w:szCs w:val="24"/>
        </w:rPr>
        <w:t xml:space="preserve"> Estates, the property of Mr. Miles, M.P. for Bristol.  Let it be borne in mind that these shameful and exorbitant demands are not made, as in England, on the head of the family only, but on </w:t>
      </w:r>
      <w:r>
        <w:rPr>
          <w:i/>
          <w:color w:val="000000"/>
          <w:sz w:val="24"/>
          <w:szCs w:val="24"/>
        </w:rPr>
        <w:t xml:space="preserve">every member who is able to do the least work</w:t>
      </w:r>
      <w:r>
        <w:rPr>
          <w:color w:val="000000"/>
          <w:sz w:val="24"/>
          <w:szCs w:val="24"/>
        </w:rPr>
        <w:t xml:space="preserve">, and even little children have papers demanding 2s. 4d. per week for ground, although unable to do the least thing:  one of these I also enclose.
</w:t>
      </w:r>
    </w:p>
    <w:p>
      <w:pPr>
        <w:widowControl w:val="on"/>
        <w:pBdr/>
        <w:spacing w:before="240" w:after="240" w:line="240" w:lineRule="auto"/>
        <w:ind w:left="0" w:right="0"/>
        <w:jc w:val="left"/>
      </w:pPr>
      <w:r>
        <w:rPr>
          <w:color w:val="000000"/>
          <w:sz w:val="24"/>
          <w:szCs w:val="24"/>
        </w:rPr>
        <w:t xml:space="preserve">Jamaica, ss.  Notice is hereby Given, That the sum of eight shillings and four pence, weekly, will be exacted from you and each of you respectively, for the houses and grounds at Orchard Estate, in the parish of Hanover, from August of the present year, until the expiration of the three months’ notice, from its period of service to quit; or to the period of surrendering to me the peaceable possession of the aforesaid house and provision grounds.</w:t>
      </w:r>
    </w:p>
    <w:p>
      <w:pPr>
        <w:widowControl w:val="on"/>
        <w:pBdr/>
        <w:spacing w:before="240" w:after="240" w:line="240" w:lineRule="auto"/>
        <w:ind w:left="0" w:right="0"/>
        <w:jc w:val="left"/>
      </w:pPr>
      <w:r>
        <w:rPr>
          <w:color w:val="000000"/>
          <w:sz w:val="24"/>
          <w:szCs w:val="24"/>
        </w:rPr>
        <w:t xml:space="preserve">J. R. BOWEN.</w:t>
      </w:r>
    </w:p>
    <w:p>
      <w:pPr>
        <w:widowControl w:val="on"/>
        <w:pBdr/>
        <w:spacing w:before="240" w:after="240" w:line="240" w:lineRule="auto"/>
        <w:ind w:left="0" w:right="0"/>
        <w:jc w:val="left"/>
      </w:pPr>
      <w:r>
        <w:rPr>
          <w:color w:val="000000"/>
          <w:sz w:val="24"/>
          <w:szCs w:val="24"/>
        </w:rPr>
        <w:t xml:space="preserve">Dated this 17th day of Sep. 1838.</w:t>
      </w:r>
    </w:p>
    <w:p>
      <w:pPr>
        <w:widowControl w:val="on"/>
        <w:pBdr/>
        <w:spacing w:before="240" w:after="240" w:line="240" w:lineRule="auto"/>
        <w:ind w:left="0" w:right="0"/>
        <w:jc w:val="left"/>
      </w:pPr>
      <w:r>
        <w:rPr>
          <w:color w:val="000000"/>
          <w:sz w:val="24"/>
          <w:szCs w:val="24"/>
        </w:rPr>
        <w:t xml:space="preserve">TO JAMES DARLING and SARAH DARLING, of the parish of HANOVER.</w:t>
      </w:r>
    </w:p>
    <w:p>
      <w:pPr>
        <w:widowControl w:val="on"/>
        <w:pBdr/>
        <w:spacing w:before="240" w:after="240" w:line="240" w:lineRule="auto"/>
        <w:ind w:left="0" w:right="0"/>
        <w:jc w:val="left"/>
      </w:pPr>
      <w:r>
        <w:rPr>
          <w:color w:val="000000"/>
          <w:sz w:val="24"/>
          <w:szCs w:val="24"/>
        </w:rPr>
        <w:t xml:space="preserve">Here then, my dear Sir, you may perceive something of the atrocious proceedings in the island of Jamaica.  Pray insert these documents in the </w:t>
      </w:r>
      <w:r>
        <w:rPr>
          <w:i/>
          <w:color w:val="000000"/>
          <w:sz w:val="24"/>
          <w:szCs w:val="24"/>
        </w:rPr>
        <w:t xml:space="preserve">Emancipator</w:t>
      </w:r>
      <w:r>
        <w:rPr>
          <w:color w:val="000000"/>
          <w:sz w:val="24"/>
          <w:szCs w:val="24"/>
        </w:rPr>
        <w:t xml:space="preserve">.  Let the Anti-slavery friends know the state of things, and urge them to redoubled diligence.  The House of Assembly will meet on the 30th instant, and then, I fear, dreadful measures will be taken.  A letter from Mr. Harker, of the Jamaica Royal Gazette, about a fortnight since, addressed to Mr. Abbott, shows what absolute and cruel statutes they would wish either to act upon, or to make the models of new laws.  Every act must be watched with the most jealous scrutiny.  Experience shows that the planters possess an ingenuity truly diabolical, in twisting and distorting the laws to suit their own selfish purpose.  Our hope is in British Christians; and we confidently hope every one of them will feel the importance of increased diligence, lest the great, and long prayed-for boon of freedom, should become a curse, instead of a blessing.  The papers will inform you of the odium I have drawn on myself in defending the people’s rights.  That contained in the great mass, only provokes a smile.  I know that every friend in England will interpret it inversely.  I did feel Mr. ——­’s letter in the Falmouth Post, but he knows his error, and is sorry for it.  I could have answered it, but did not choose to cause a division amongst the few friends of the negro, when they had quite enough to do to withstand the attacks of their enemies.</w:t>
      </w:r>
    </w:p>
    <w:p>
      <w:pPr>
        <w:widowControl w:val="on"/>
        <w:pBdr/>
        <w:spacing w:before="240" w:after="240" w:line="240" w:lineRule="auto"/>
        <w:ind w:left="0" w:right="0"/>
        <w:jc w:val="left"/>
      </w:pPr>
      <w:r>
        <w:rPr>
          <w:color w:val="000000"/>
          <w:sz w:val="24"/>
          <w:szCs w:val="24"/>
        </w:rPr>
        <w:t xml:space="preserve">FROM THE REV.  J. M. PHILIPPO.</w:t>
      </w:r>
    </w:p>
    <w:p>
      <w:pPr>
        <w:widowControl w:val="on"/>
        <w:pBdr/>
        <w:spacing w:before="240" w:after="240" w:line="240" w:lineRule="auto"/>
        <w:ind w:left="0" w:right="0"/>
        <w:jc w:val="left"/>
      </w:pPr>
      <w:r>
        <w:rPr>
          <w:i/>
          <w:color w:val="000000"/>
          <w:sz w:val="24"/>
          <w:szCs w:val="24"/>
        </w:rPr>
        <w:t xml:space="preserve">Spanish Town, Oct. 13, 1838.</w:t>
      </w:r>
    </w:p>
    <w:p>
      <w:pPr>
        <w:widowControl w:val="on"/>
        <w:pBdr/>
        <w:spacing w:before="240" w:after="240" w:line="240" w:lineRule="auto"/>
        <w:ind w:left="0" w:right="0"/>
        <w:jc w:val="left"/>
      </w:pPr>
      <w:r>
        <w:rPr>
          <w:color w:val="000000"/>
          <w:sz w:val="24"/>
          <w:szCs w:val="24"/>
        </w:rPr>
        <w:t xml:space="preserve">The following is one of the seven of the same tenor now in my possession, which will, in addition to those I forwarded by last mail, inform you of the cause of the late disinclination of the people in some districts to labour—­which, with so much effrontery, has been proclaimed through the public Journals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Charles Michael Kelly and Wife, to J.S.  Benbow, Dr.</w:t>
      </w:r>
    </w:p>
    <w:p>
      <w:pPr>
        <w:widowControl w:val="on"/>
        <w:pBdr/>
        <w:spacing w:before="240" w:after="240" w:line="240" w:lineRule="auto"/>
        <w:ind w:left="0" w:right="0"/>
        <w:jc w:val="left"/>
      </w:pPr>
      <w:r>
        <w:rPr>
          <w:color w:val="000000"/>
          <w:sz w:val="24"/>
          <w:szCs w:val="24"/>
        </w:rPr>
        <w:t xml:space="preserve">   1830:  July 14th to Sept. 9th.</w:t>
      </w:r>
      <w:r>
        <w:rPr>
          <w:color w:val="000000"/>
          <w:sz w:val="24"/>
          <w:szCs w:val="24"/>
        </w:rPr>
        <w:br/>
        <w:t xml:space="preserve">1.  To the rent of house and</w:t>
      </w:r>
      <w:r>
        <w:rPr>
          <w:color w:val="000000"/>
          <w:sz w:val="24"/>
          <w:szCs w:val="24"/>
        </w:rPr>
        <w:br/>
        <w:t xml:space="preserve">   ground on Castle Kelly</w:t>
      </w:r>
      <w:r>
        <w:rPr>
          <w:color w:val="000000"/>
          <w:sz w:val="24"/>
          <w:szCs w:val="24"/>
        </w:rPr>
        <w:br/>
        <w:t xml:space="preserve">   plantation, for eight weeks,</w:t>
      </w:r>
      <w:r>
        <w:rPr>
          <w:color w:val="000000"/>
          <w:sz w:val="24"/>
          <w:szCs w:val="24"/>
        </w:rPr>
        <w:br/>
        <w:t xml:space="preserve">   at 6s. 8d. per week. 3l. 13 4</w:t>
      </w:r>
      <w:r>
        <w:rPr>
          <w:color w:val="000000"/>
          <w:sz w:val="24"/>
          <w:szCs w:val="24"/>
        </w:rPr>
        <w:br/>
        <w:t xml:space="preserve">2.  Richard Kelly and Wife.  Same.</w:t>
      </w:r>
      <w:r>
        <w:rPr>
          <w:color w:val="000000"/>
          <w:sz w:val="24"/>
          <w:szCs w:val="24"/>
        </w:rPr>
        <w:br/>
        <w:t xml:space="preserve">3.  Elenor Mercer.  Same.</w:t>
      </w:r>
      <w:r>
        <w:rPr>
          <w:color w:val="000000"/>
          <w:sz w:val="24"/>
          <w:szCs w:val="24"/>
        </w:rPr>
        <w:br/>
        <w:t xml:space="preserve">4.  John Ried and Wife.  Same.</w:t>
      </w:r>
      <w:r>
        <w:rPr>
          <w:color w:val="000000"/>
          <w:sz w:val="24"/>
          <w:szCs w:val="24"/>
        </w:rPr>
        <w:br/>
        <w:t xml:space="preserve">5.  Mary Ann Christie.  Same.</w:t>
      </w:r>
      <w:r>
        <w:rPr>
          <w:color w:val="000000"/>
          <w:sz w:val="24"/>
          <w:szCs w:val="24"/>
        </w:rPr>
        <w:br/>
        <w:t xml:space="preserve">6.  Venus Owen (or such like name).  Same.</w:t>
      </w:r>
    </w:p>
    <w:p>
      <w:pPr>
        <w:keepNext w:val="on"/>
        <w:widowControl w:val="on"/>
        <w:pBdr/>
        <w:spacing w:before="299" w:after="299" w:line="240" w:lineRule="auto"/>
        <w:ind w:left="0" w:right="0"/>
        <w:jc w:val="left"/>
        <w:outlineLvl w:val="1"/>
      </w:pPr>
      <w:r>
        <w:rPr>
          <w:b/>
          <w:color w:val="000000"/>
          <w:sz w:val="36"/>
          <w:szCs w:val="36"/>
        </w:rPr>
        <w:t xml:space="preserve">FROM THE REV.  J. HUTCHINS.</w:t>
      </w:r>
    </w:p>
    <w:p>
      <w:pPr>
        <w:widowControl w:val="on"/>
        <w:pBdr/>
        <w:spacing w:before="240" w:after="240" w:line="240" w:lineRule="auto"/>
        <w:ind w:left="0" w:right="0"/>
        <w:jc w:val="left"/>
      </w:pPr>
      <w:r>
        <w:rPr>
          <w:i/>
          <w:color w:val="000000"/>
          <w:sz w:val="24"/>
          <w:szCs w:val="24"/>
        </w:rPr>
        <w:t xml:space="preserve">Savanna-la-Mar, Sept. 17, 1838.</w:t>
      </w:r>
    </w:p>
    <w:p>
      <w:pPr>
        <w:widowControl w:val="on"/>
        <w:pBdr/>
        <w:spacing w:before="240" w:after="240" w:line="240" w:lineRule="auto"/>
        <w:ind w:left="0" w:right="0"/>
        <w:jc w:val="left"/>
      </w:pPr>
      <w:r>
        <w:rPr>
          <w:color w:val="000000"/>
          <w:sz w:val="24"/>
          <w:szCs w:val="24"/>
        </w:rPr>
        <w:t xml:space="preserve">I now, according to promise in my last, send you a few out of the many cases I am almost hourly troubled with.  Some of our would-be great men are, I am sorry to say, harassing the poor free labourers shamefully; and should it prove, as I think in some cases it must, of serious injury to the absentee proprietors, I shall publish the cases of grievance brought me, together with the names of the estates, owners, attorneys, overseers, &amp;c., and leave all parties to form their own opinion on the subject.</w:t>
      </w:r>
    </w:p>
    <w:p>
      <w:pPr>
        <w:widowControl w:val="on"/>
        <w:pBdr/>
        <w:spacing w:before="240" w:after="240" w:line="240" w:lineRule="auto"/>
        <w:ind w:left="0" w:right="0"/>
        <w:jc w:val="left"/>
      </w:pPr>
      <w:r>
        <w:rPr>
          <w:color w:val="000000"/>
          <w:sz w:val="24"/>
          <w:szCs w:val="24"/>
        </w:rPr>
        <w:t xml:space="preserve">Amelia Martin, to Retrieve Estate, Dr.</w:t>
      </w:r>
      <w:r>
        <w:rPr>
          <w:color w:val="000000"/>
          <w:sz w:val="24"/>
          <w:szCs w:val="24"/>
        </w:rPr>
        <w:br/>
        <w:t xml:space="preserve">1838:  August 29. </w:t>
      </w:r>
      <w:r>
        <w:rPr>
          <w:color w:val="000000"/>
          <w:sz w:val="24"/>
          <w:szCs w:val="24"/>
        </w:rPr>
        <w:br/>
        <w:t xml:space="preserve">To house and ground, rent at</w:t>
      </w:r>
      <w:r>
        <w:rPr>
          <w:color w:val="000000"/>
          <w:sz w:val="24"/>
          <w:szCs w:val="24"/>
        </w:rPr>
        <w:br/>
        <w:t xml:space="preserve">5s. per week, from 1st August</w:t>
      </w:r>
      <w:r>
        <w:rPr>
          <w:color w:val="000000"/>
          <w:sz w:val="24"/>
          <w:szCs w:val="24"/>
        </w:rPr>
        <w:br/>
        <w:t xml:space="preserve">to date 4_l._ 0 0</w:t>
      </w:r>
      <w:r>
        <w:rPr>
          <w:color w:val="000000"/>
          <w:sz w:val="24"/>
          <w:szCs w:val="24"/>
        </w:rPr>
        <w:br/>
        <w:t xml:space="preserve">[A]Alliac Davis, ground</w:t>
      </w:r>
      <w:r>
        <w:rPr>
          <w:color w:val="000000"/>
          <w:sz w:val="24"/>
          <w:szCs w:val="24"/>
        </w:rPr>
        <w:br/>
        <w:t xml:space="preserve">rent at</w:t>
      </w:r>
      <w:r>
        <w:rPr>
          <w:color w:val="000000"/>
          <w:sz w:val="24"/>
          <w:szCs w:val="24"/>
        </w:rPr>
        <w:br/>
        <w:t xml:space="preserve">10d. per week 3 0</w:t>
      </w:r>
      <w:r>
        <w:rPr>
          <w:color w:val="000000"/>
          <w:sz w:val="24"/>
          <w:szCs w:val="24"/>
        </w:rPr>
        <w:br/>
        <w:t xml:space="preserve">[A]William Davis; ditto</w:t>
      </w:r>
      <w:r>
        <w:rPr>
          <w:color w:val="000000"/>
          <w:sz w:val="24"/>
          <w:szCs w:val="24"/>
        </w:rPr>
        <w:br/>
        <w:t xml:space="preserve">ditto 0 3 4</w:t>
      </w:r>
      <w:r>
        <w:rPr>
          <w:color w:val="000000"/>
          <w:sz w:val="24"/>
          <w:szCs w:val="24"/>
        </w:rPr>
        <w:br/>
        <w:t xml:space="preserve">-------------</w:t>
      </w:r>
      <w:r>
        <w:rPr>
          <w:color w:val="000000"/>
          <w:sz w:val="24"/>
          <w:szCs w:val="24"/>
        </w:rPr>
        <w:br/>
        <w:t xml:space="preserve">4_l._ 6 4</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Thos.  Tats, Esq. is Attorney, and Mr. Comry</w:t>
      </w:r>
      <w:r>
        <w:rPr>
          <w:color w:val="000000"/>
          <w:sz w:val="24"/>
          <w:szCs w:val="24"/>
        </w:rPr>
        <w:br/>
        <w:t xml:space="preserve">        Overseer,</w:t>
      </w:r>
    </w:p>
    <w:p>
      <w:pPr>
        <w:widowControl w:val="on"/>
        <w:pBdr/>
        <w:spacing w:before="240" w:after="240" w:line="240" w:lineRule="auto"/>
        <w:ind w:left="0" w:right="0"/>
        <w:jc w:val="left"/>
      </w:pPr>
      <w:r>
        <w:rPr>
          <w:color w:val="000000"/>
          <w:sz w:val="24"/>
          <w:szCs w:val="24"/>
        </w:rPr>
        <w:t xml:space="preserve">[Footnote A:  Boys from 9 to 11, her sons.]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Louisa Patter, to Retrieve Estate, Dr.</w:t>
      </w:r>
      <w:r>
        <w:rPr>
          <w:color w:val="000000"/>
          <w:sz w:val="24"/>
          <w:szCs w:val="24"/>
        </w:rPr>
        <w:br/>
        <w:t xml:space="preserve">1838:  Aug. 28. </w:t>
      </w:r>
      <w:r>
        <w:rPr>
          <w:color w:val="000000"/>
          <w:sz w:val="24"/>
          <w:szCs w:val="24"/>
        </w:rPr>
        <w:br/>
        <w:t xml:space="preserve">To house and ground from 1st</w:t>
      </w:r>
      <w:r>
        <w:rPr>
          <w:color w:val="000000"/>
          <w:sz w:val="24"/>
          <w:szCs w:val="24"/>
        </w:rPr>
        <w:br/>
        <w:t xml:space="preserve">Aug. to date 1_l._ 0 0</w:t>
      </w:r>
    </w:p>
    <w:p>
      <w:pPr>
        <w:widowControl w:val="on"/>
        <w:pBdr/>
        <w:spacing w:before="240" w:after="240" w:line="240" w:lineRule="auto"/>
        <w:ind w:left="0" w:right="0"/>
        <w:jc w:val="left"/>
      </w:pPr>
      <w:r>
        <w:rPr>
          <w:color w:val="000000"/>
          <w:sz w:val="24"/>
          <w:szCs w:val="24"/>
        </w:rPr>
        <w:t xml:space="preserve">She states she has been sickly so long, that she has no ground in cultivation, and cannot help herself, and has only what yams her friends give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Susan James, to Albany Estate, Dr.</w:t>
      </w:r>
      <w:r>
        <w:rPr>
          <w:color w:val="000000"/>
          <w:sz w:val="24"/>
          <w:szCs w:val="24"/>
        </w:rPr>
        <w:br/>
        <w:t xml:space="preserve">1838:  Aug. 28. </w:t>
      </w:r>
      <w:r>
        <w:rPr>
          <w:color w:val="000000"/>
          <w:sz w:val="24"/>
          <w:szCs w:val="24"/>
        </w:rPr>
        <w:br/>
        <w:t xml:space="preserve">To house and ground rent at</w:t>
      </w:r>
      <w:r>
        <w:rPr>
          <w:color w:val="000000"/>
          <w:sz w:val="24"/>
          <w:szCs w:val="24"/>
        </w:rPr>
        <w:br/>
        <w:t xml:space="preserve">5s. per week, from 1st August,</w:t>
      </w:r>
      <w:r>
        <w:rPr>
          <w:color w:val="000000"/>
          <w:sz w:val="24"/>
          <w:szCs w:val="24"/>
        </w:rPr>
        <w:br/>
        <w:t xml:space="preserve">to date 1l. 0 0</w:t>
      </w:r>
      <w:r>
        <w:rPr>
          <w:color w:val="000000"/>
          <w:sz w:val="24"/>
          <w:szCs w:val="24"/>
        </w:rPr>
        <w:br/>
        <w:t xml:space="preserve">Thos.  Hewett, ground rent 0 13 4</w:t>
      </w:r>
      <w:r>
        <w:rPr>
          <w:color w:val="000000"/>
          <w:sz w:val="24"/>
          <w:szCs w:val="24"/>
        </w:rPr>
        <w:br/>
        <w:t xml:space="preserve">Elizabeth James, ditto 0 13 4</w:t>
      </w:r>
      <w:r>
        <w:rPr>
          <w:color w:val="000000"/>
          <w:sz w:val="24"/>
          <w:szCs w:val="24"/>
        </w:rPr>
        <w:br/>
        <w:t xml:space="preserve">Mary Dunn, ditto 0 10 0</w:t>
      </w:r>
      <w:r>
        <w:rPr>
          <w:color w:val="000000"/>
          <w:sz w:val="24"/>
          <w:szCs w:val="24"/>
        </w:rPr>
        <w:br/>
        <w:t xml:space="preserve">Letitia, ditto[A] 0 6 8</w:t>
      </w:r>
      <w:r>
        <w:rPr>
          <w:color w:val="000000"/>
          <w:sz w:val="24"/>
          <w:szCs w:val="24"/>
        </w:rPr>
        <w:br/>
        <w:t xml:space="preserve">-------------</w:t>
      </w:r>
      <w:r>
        <w:rPr>
          <w:color w:val="000000"/>
          <w:sz w:val="24"/>
          <w:szCs w:val="24"/>
        </w:rPr>
        <w:br/>
        <w:t xml:space="preserve">3l. 3 4</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A:  These are a mother and four children in one house, and with but one ground, they tell me.]</w:t>
      </w:r>
      <w:r>
        <w:rPr>
          <w:color w:val="000000"/>
          <w:sz w:val="24"/>
          <w:szCs w:val="24"/>
        </w:rPr>
        <w:br/>
        <w:t xml:space="preserve">       * * * * *</w:t>
      </w:r>
    </w:p>
    <w:p>
      <w:pPr>
        <w:widowControl w:val="on"/>
        <w:pBdr/>
        <w:spacing w:before="240" w:after="240" w:line="240" w:lineRule="auto"/>
        <w:ind w:left="0" w:right="0"/>
        <w:jc w:val="left"/>
      </w:pPr>
      <w:r>
        <w:rPr>
          <w:color w:val="000000"/>
          <w:sz w:val="24"/>
          <w:szCs w:val="24"/>
        </w:rPr>
        <w:t xml:space="preserve">Richard Warren, to Albany Estate, Dr.</w:t>
      </w:r>
      <w:r>
        <w:rPr>
          <w:color w:val="000000"/>
          <w:sz w:val="24"/>
          <w:szCs w:val="24"/>
        </w:rPr>
        <w:br/>
        <w:t xml:space="preserve">1838:  Aug. 28. </w:t>
      </w:r>
      <w:r>
        <w:rPr>
          <w:color w:val="000000"/>
          <w:sz w:val="24"/>
          <w:szCs w:val="24"/>
        </w:rPr>
        <w:br/>
        <w:t xml:space="preserve">To house and ground rent to</w:t>
      </w:r>
      <w:r>
        <w:rPr>
          <w:color w:val="000000"/>
          <w:sz w:val="24"/>
          <w:szCs w:val="24"/>
        </w:rPr>
        <w:br/>
        <w:t xml:space="preserve">   date 1l. 0 0</w:t>
      </w:r>
      <w:r>
        <w:rPr>
          <w:color w:val="000000"/>
          <w:sz w:val="24"/>
          <w:szCs w:val="24"/>
        </w:rPr>
        <w:br/>
        <w:t xml:space="preserve">   Wife 0 15 4</w:t>
      </w:r>
      <w:r>
        <w:rPr>
          <w:color w:val="000000"/>
          <w:sz w:val="24"/>
          <w:szCs w:val="24"/>
        </w:rPr>
        <w:br/>
        <w:t xml:space="preserve">   Child[B] 0 10 0</w:t>
      </w:r>
      <w:r>
        <w:rPr>
          <w:color w:val="000000"/>
          <w:sz w:val="24"/>
          <w:szCs w:val="24"/>
        </w:rPr>
        <w:br/>
        <w:t xml:space="preserve">                            -------------</w:t>
      </w:r>
      <w:r>
        <w:rPr>
          <w:color w:val="000000"/>
          <w:sz w:val="24"/>
          <w:szCs w:val="24"/>
        </w:rPr>
        <w:br/>
        <w:t xml:space="preserve">                            2l. 5 4</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[Footnote B:  The child is quite young, and in daily attendance at one of my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this property, under the same managers as Retrieve, the people state that they are going on shamefully.  “The last Sabbath but one, when we were at service, Stephen Campbell, the book-keeper, and Edward Pulsey, old-time constable, come round and mark all for we house, and charge for ebery one of we family.  We don’t know what kind of fee dis we hab at all; for we attorney, Mr. Tate, neber come on we property, leave all to Mr. Comeoy.  We peak to him for make bargain, him say him can’t make law, and him no make bargain till him heare what law come out in packet.  Him say dem who make bargain are fools; beside him no call up a parcel of niggers to hold service wid me; should only get laughed at.  So we know not what for do.  You are for we minister, and for we only friend; and if you did not advise we to go on work till things settle down, we no lift another hoe.  We would left the property.”  Unless an arrangement is soon entered into, I shall advise them to do so.</w:t>
      </w:r>
    </w:p>
    <w:p>
      <w:pPr>
        <w:widowControl w:val="on"/>
        <w:pBdr/>
        <w:spacing w:before="240" w:after="240" w:line="240" w:lineRule="auto"/>
        <w:ind w:left="0" w:right="0"/>
        <w:jc w:val="left"/>
      </w:pPr>
      <w:r>
        <w:rPr>
          <w:color w:val="000000"/>
          <w:sz w:val="24"/>
          <w:szCs w:val="24"/>
        </w:rPr>
        <w:t xml:space="preserve">James Greenheld, to New Galloway Estate, Dr.</w:t>
      </w:r>
      <w:r>
        <w:rPr>
          <w:color w:val="000000"/>
          <w:sz w:val="24"/>
          <w:szCs w:val="24"/>
        </w:rPr>
        <w:br/>
        <w:t xml:space="preserve">To one week’s rent of house, garden, and</w:t>
      </w:r>
      <w:r>
        <w:rPr>
          <w:color w:val="000000"/>
          <w:sz w:val="24"/>
          <w:szCs w:val="24"/>
        </w:rPr>
        <w:br/>
        <w:t xml:space="preserve">   ground, and to 5 ditto for his wife, Margaret</w:t>
      </w:r>
      <w:r>
        <w:rPr>
          <w:color w:val="000000"/>
          <w:sz w:val="24"/>
          <w:szCs w:val="24"/>
        </w:rPr>
        <w:br/>
        <w:t xml:space="preserve">   Greenfield, at 5s. per week.  L1 10 0</w:t>
      </w:r>
    </w:p>
    <w:p>
      <w:pPr>
        <w:widowControl w:val="on"/>
        <w:pBdr/>
        <w:spacing w:before="240" w:after="240" w:line="240" w:lineRule="auto"/>
        <w:ind w:left="0" w:right="0"/>
        <w:jc w:val="left"/>
      </w:pPr>
      <w:r>
        <w:rPr>
          <w:color w:val="000000"/>
          <w:sz w:val="24"/>
          <w:szCs w:val="24"/>
        </w:rPr>
        <w:t xml:space="preserve">J.G. states, “I come for massa.  When we make bargain with Mr. McNeal, it was a maccaroni (1s. 8d.) a day, and for we house and ground.  Me is able and willing for work, so let my wife stop home; so him charge me de same sum for my wife, as for me own house and ground.  And den last week me sick and get no money, and they charge me over again, (as above) one week me sick.  Me no able for say what to call dat massa, me sure.”</w:t>
      </w:r>
    </w:p>
    <w:p>
      <w:pPr>
        <w:widowControl w:val="on"/>
        <w:pBdr/>
        <w:spacing w:before="240" w:after="240" w:line="240" w:lineRule="auto"/>
        <w:ind w:left="0" w:right="0"/>
        <w:jc w:val="left"/>
      </w:pPr>
      <w:r>
        <w:rPr>
          <w:color w:val="000000"/>
          <w:sz w:val="24"/>
          <w:szCs w:val="24"/>
        </w:rPr>
        <w:t xml:space="preserve">I leave with you to make your own comments, and to do what you please with the above.  Although my chapel is L700 in debt, and my schools, one of 180 and one of 160 scholars, are heavy, very heavy on me, I cannot do other than advise my people to save every mite, buy an acre of land, and by that means be independent, and job about wherever they may be wanted.</w:t>
      </w:r>
    </w:p>
    <w:p>
      <w:pPr>
        <w:widowControl w:val="on"/>
        <w:pBdr/>
        <w:spacing w:before="240" w:after="240" w:line="240" w:lineRule="auto"/>
        <w:ind w:left="0" w:right="0"/>
        <w:jc w:val="left"/>
      </w:pPr>
      <w:r>
        <w:rPr>
          <w:color w:val="000000"/>
          <w:sz w:val="24"/>
          <w:szCs w:val="24"/>
        </w:rPr>
        <w:t xml:space="preserve">FROM THE REV.  T. BURCHELL.</w:t>
      </w:r>
    </w:p>
    <w:p>
      <w:pPr>
        <w:widowControl w:val="on"/>
        <w:pBdr/>
        <w:spacing w:before="240" w:after="240" w:line="240" w:lineRule="auto"/>
        <w:ind w:left="0" w:right="0"/>
        <w:jc w:val="left"/>
      </w:pPr>
      <w:r>
        <w:rPr>
          <w:i/>
          <w:color w:val="000000"/>
          <w:sz w:val="24"/>
          <w:szCs w:val="24"/>
        </w:rPr>
        <w:t xml:space="preserve">Montego Bay, October</w:t>
      </w:r>
      <w:r>
        <w:rPr>
          <w:color w:val="000000"/>
          <w:sz w:val="24"/>
          <w:szCs w:val="24"/>
        </w:rPr>
        <w:t xml:space="preserve"> 2, 1838.</w:t>
      </w:r>
    </w:p>
    <w:p>
      <w:pPr>
        <w:widowControl w:val="on"/>
        <w:pBdr/>
        <w:spacing w:before="240" w:after="240" w:line="240" w:lineRule="auto"/>
        <w:ind w:left="0" w:right="0"/>
        <w:jc w:val="left"/>
      </w:pPr>
      <w:r>
        <w:rPr>
          <w:color w:val="000000"/>
          <w:sz w:val="24"/>
          <w:szCs w:val="24"/>
        </w:rPr>
        <w:t xml:space="preserve">The reason why I have not written to you so long, is the intensely anxious time we have had.  I feel, however, that it is high time now to address you; for, if our friends in England relax their efforts, my conviction is, that freedom will be more in name than in reality, in this slave-holding Island.  There is nothing to be feared, if the noble band of friends who have so long and so successfully struggled, will but continue their assistance a short time longer.  The planters have made a desperate struggle, and so, I have no doubt, will the House of Assembly, against the emancipated negroes.  My firm conviction has been, and still is, that the planters have endeavored, by the offer of the most paltry wages, to reduce the condition of the laborer, and make him as badly off as he was when an apprentice or a slave, that he may curse the day that made him free.</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Though unable to conduct the usual services on Sunday the 5th August, at the close I addressed the congregation, urging upon them the necessity of commencing their work on the following day, whether arrangements were made between themselves and their masters or not; as by so doing they would put it out of the power of their opponents to say anything evil of them.  They assembled, and on Monday the 6th thousands turned out to work, and continued to labor, unless prevented by the Manager, until arrangements were made.</w:t>
      </w:r>
    </w:p>
    <w:p>
      <w:pPr>
        <w:widowControl w:val="on"/>
        <w:pBdr/>
        <w:spacing w:before="240" w:after="240" w:line="240" w:lineRule="auto"/>
        <w:ind w:left="0" w:right="0"/>
        <w:jc w:val="left"/>
      </w:pPr>
      <w:r>
        <w:rPr>
          <w:color w:val="000000"/>
          <w:sz w:val="24"/>
          <w:szCs w:val="24"/>
        </w:rPr>
        <w:t xml:space="preserve">You will remember, that prior to the 1st of August, a white man who hired out a gang of apprentices to an estate was paid at the rate of 1s. 6d. sterling per diem for each able laborer.  The apprentice received the same when he worked for the estate on his own days, Friday and Saturday; and whenever they were valued for the purpose of purchasing the remaining time of their apprenticeship, the planter upon oath stated that their services were worth at least 1s. 6. per diem to the estate, and the apprentice had to redeem himself at that rate.</w:t>
      </w:r>
    </w:p>
    <w:p>
      <w:pPr>
        <w:widowControl w:val="on"/>
        <w:pBdr/>
        <w:spacing w:before="240" w:after="240" w:line="240" w:lineRule="auto"/>
        <w:ind w:left="0" w:right="0"/>
        <w:jc w:val="left"/>
      </w:pPr>
      <w:r>
        <w:rPr>
          <w:color w:val="000000"/>
          <w:sz w:val="24"/>
          <w:szCs w:val="24"/>
        </w:rPr>
        <w:t xml:space="preserve">After the 1st of August, the planters discovered, that, whilst the properties would well afford to continue the lavish and extravagant expenditure in managing the estates, “it would be certain ruin to the properties, if the labourer was paid more than 71/2d. per diem. for the 1st class of labourers, 6d. the 2nd class, and 41/2d. for the 3rd class:”  and why?  I know not why, unless it was because the long oppressed negro was to put the money into his own pocket, and not his white oppressors.  This seems to have made all the difference.  The above wages were accordingly offered, and rejected with scorn; the people feeling the greatest indignation at the atrocious attempt of their old oppressors to grind them down now they are free, and keep them in a state of degradation.  The greatest confusion and disorder ensued; the labourers indignant at the conduct of their masters, and the planters enraged against the people, for presuming to think and act for themselves.  As a matter of course, the fury of the planters was directed against half a dozen Baptist missionaries, and as many more friends and stipendiary Magistrates; and I can assure you that the Jamaica press equalled its most vituperative days, and came forth worthy of itself.  The Despatch, or the Old Jamaica Courant, so well known in 1832 for advocating the burning of chapels, and the hanging of missionaries; was quite in the shade.  The pious Polypheme, the Bishop’s paper, with the Jamaica Standard of infamy and falsehood, published in this town, took the lead, and a pretty standard it is.  Let foreigners judge of Jamaica by the Jamaica Standard of August last, and they must suppose it is an island of savages, or a little hell.  The press teemed with abuse of the most savage nature against us, and published the most barefaced lies.  That, however, you who know the generality of the Jamaica Press, will say is nothing new or strange; well, it is not, nor do we regard any statements they make; for no one believes what they publish, and it is a source of gratification to us that we have never forfeited our character or principles in the estimation of the reflecting, the philanthropist, or the Christian public, by meriting their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In the mulct of this seemingly general conspiracy to defraud the laborer of his wages by exorbitant rents, &amp;c.  Sir Lionel Smith, the Governor, proceeds from district to district, giving advice to both of the contending parties, and striving to promote a mutual understanding.  His testimony to the designs of the planters given to their faces, and not denied, is very important; we give therefore one of his meetings, as the find it reported in the Jamaica papers.  Here is a rather familiar conversation among some of the chief men of that island—­where can we expect to find more authoritative testimony?</w:t>
      </w:r>
    </w:p>
    <w:p>
      <w:pPr>
        <w:widowControl w:val="on"/>
        <w:pBdr/>
        <w:spacing w:before="240" w:after="240" w:line="240" w:lineRule="auto"/>
        <w:ind w:left="0" w:right="0"/>
        <w:jc w:val="left"/>
      </w:pPr>
      <w:r>
        <w:rPr>
          <w:color w:val="000000"/>
          <w:sz w:val="24"/>
          <w:szCs w:val="24"/>
        </w:rPr>
        <w:t xml:space="preserve">SIR LIONEL SMITH’S VISIT TO DUNSINANE.</w:t>
      </w:r>
    </w:p>
    <w:p>
      <w:pPr>
        <w:widowControl w:val="on"/>
        <w:pBdr/>
        <w:spacing w:before="240" w:after="240" w:line="240" w:lineRule="auto"/>
        <w:ind w:left="0" w:right="0"/>
        <w:jc w:val="left"/>
      </w:pPr>
      <w:r>
        <w:rPr>
          <w:color w:val="000000"/>
          <w:sz w:val="24"/>
          <w:szCs w:val="24"/>
        </w:rPr>
        <w:t xml:space="preserve">His Excellency, Sir Lionel Smith, visited Dunsinane on Thursday last, agreeably to arrangements previously entered into, for the purpose of addressing the late apprenticed population in that neighborhood, on the propriety of resuming the cultivation of the soil.  About two miles from Dunsinane, his Excellency was met by a cavalcade composed of the late apprentices, who were preceded by Messrs. Bourne, Hamilton, and Kent, late Special Justices.  On the arrival of his Excellency at Dunsinane, he was met by the Hon. Joseph Gordon, Custos, the Lord Bishop attended by his Secretary, and the Rev. Alexander Campbell; the Hon. Hector Mitchel, Mayor of Kingston, and a large number of highly respectable planters, proprietors, and attorneys.  His Excellency, on being seated in the dwelling, said, that from information which he had received from other parishes, and facts gathered from personal observation, he believed that the same bone of contention existed there as elsewhere—­a source of discontent brought about by the planters serving the people with notices to quit their houses and grounds.  He did not question their right to do so, or the legality of such a proceeding, but he questioned the prudence of the step.  The great change from slavery to unrestricted freedom surely deserved some consideration.  Things cannot so soon be quiet and calm.  Depend upon it, nothing will be done by force.  Much may be by conciliation and prudence.  Do away with every emblem of slavery; throw off the Kilmarnock cap, and adopt in its stead, like rational men, Britannia’s cap of liberty.  He (Sir Lionel) doubted not the right of the planters to rent their houses and grounds; in order to be more certain on that head, he had procured the opinion of the Attorney General; but the exercise of the right by the planter, and getting the people to work, were very different matters.  Much difficulty must be felt in getting rid of slavery.  Even in the little island of Antigua, it had taken six months to get matters into a quiet state; but here, in a large country like Jamaica, could it be expected to be done in a day, and was it because it was not done, that the planters were to be opposed to him?  You are all in arms against me (said his Excellency,) but all I ask of you is to exercise patience, and all will be right.  I have done, and am doing all in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for the good of my country.  If you have served the people with notices to quit, with a view to compel them to work, or thinking to force them to work for a certain rate of wages, you have done wrong.  Coercive measures will never succeed.  In Vere, which I lately visited, the planters have agreed to give the people 1s. 8d. per day, and to let them have their houses and grounds for three months free of charge.  His Excellency, on seeing some symptoms of disapprobation manifested, said, Well, if you cannot afford to pay so much, pay what you can afford; but above all, use conciliatory measures, and I have not a doubt on my mind but that the people will go to their work.  Seeing so many planters present, he should be happy if they would come to an arrangement among themselves, before he addressed the people outside.
</w:t>
      </w:r>
    </w:p>
    <w:p>
      <w:pPr>
        <w:widowControl w:val="on"/>
        <w:pBdr/>
        <w:spacing w:before="240" w:after="240" w:line="240" w:lineRule="auto"/>
        <w:ind w:left="0" w:right="0"/>
        <w:jc w:val="left"/>
      </w:pPr>
      <w:r>
        <w:rPr>
          <w:color w:val="000000"/>
          <w:sz w:val="24"/>
          <w:szCs w:val="24"/>
        </w:rPr>
        <w:t xml:space="preserve">Mr. WELLWOOD HYSLOP remarked, that Vere and other rich sugar parishes might be able to pay high rates of wages, because the land yielded profitable crops, but in this district it was impossible to follow the example of those parishes.  He thought that two bits a day might do very well, but that was as much as could be afforded.</w:t>
      </w:r>
    </w:p>
    <w:p>
      <w:pPr>
        <w:widowControl w:val="on"/>
        <w:pBdr/>
        <w:spacing w:before="240" w:after="240" w:line="240" w:lineRule="auto"/>
        <w:ind w:left="0" w:right="0"/>
        <w:jc w:val="left"/>
      </w:pPr>
      <w:r>
        <w:rPr>
          <w:color w:val="000000"/>
          <w:sz w:val="24"/>
          <w:szCs w:val="24"/>
        </w:rPr>
        <w:t xml:space="preserve">His EXCELLENCY said that in Manchester, where he believed he had more enemies than in any other parish, he had advised them to work by the piece, and it had been found to answer well.</w:t>
      </w:r>
    </w:p>
    <w:p>
      <w:pPr>
        <w:widowControl w:val="on"/>
        <w:pBdr/>
        <w:spacing w:before="240" w:after="240" w:line="240" w:lineRule="auto"/>
        <w:ind w:left="0" w:right="0"/>
        <w:jc w:val="left"/>
      </w:pPr>
      <w:r>
        <w:rPr>
          <w:color w:val="000000"/>
          <w:sz w:val="24"/>
          <w:szCs w:val="24"/>
        </w:rPr>
        <w:t xml:space="preserve">Mr. HINTON EAST said that he would submit a measure which he thought would be approved of.  He proposed that the people should be paid 5s. for four days’ labor; that if they cleaned more than 130 trees per day, either themselves or by bringing out their wives and children, they should be paid extra wages in the same proportion.</w:t>
      </w:r>
    </w:p>
    <w:p>
      <w:pPr>
        <w:widowControl w:val="on"/>
        <w:pBdr/>
        <w:spacing w:before="240" w:after="240" w:line="240" w:lineRule="auto"/>
        <w:ind w:left="0" w:right="0"/>
        <w:jc w:val="left"/>
      </w:pPr>
      <w:r>
        <w:rPr>
          <w:color w:val="000000"/>
          <w:sz w:val="24"/>
          <w:szCs w:val="24"/>
        </w:rPr>
        <w:t xml:space="preserve">Mr. ANDREW SIMPSON said that he could not afford to pay the rates named by his Excellency.  It was entirely out of the question; that a good deal depended upon the state the fields are in—­that his people, for instance, could, with much ease, if they chose, clean 170 trees by half-past three o’clock.</w:t>
      </w:r>
    </w:p>
    <w:p>
      <w:pPr>
        <w:widowControl w:val="on"/>
        <w:pBdr/>
        <w:spacing w:before="240" w:after="240" w:line="240" w:lineRule="auto"/>
        <w:ind w:left="0" w:right="0"/>
        <w:jc w:val="left"/>
      </w:pPr>
      <w:r>
        <w:rPr>
          <w:color w:val="000000"/>
          <w:sz w:val="24"/>
          <w:szCs w:val="24"/>
        </w:rPr>
        <w:t xml:space="preserve">Mr. MASON, of St. George’s, said he was willing to pay his people 1s. 8d. per day, if they would but work; but the fact was that they refused to do so, on account of the stories that had been told them by Special Justice Fishbourne; willingly too would I have given them their houses and grounds for three months, free of charge, had they shown a desire to labor; but what was the lamentable fact? the people would not work, because Mr. Fishbourne had influenced them not to do so, and he (Mr. Mason) had been a loser of one thousand pounds in consequence.  He had been compelled in self-defence to issue summonses against two of his people.  He had purchased his property—­it was his all—­he had sacrificed twenty of the best years of his life as a planter, he had a wife and family to support, and what was the prospect before him and them?  He admitted having served notices on his people to quit their houses—­in truth he did not now care whether they were or were not located</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on the property—­he was willing to pay fair, nay, high wages, but the demand was exorbitant.  He had a servant, a trustworthy white man, who laboured from day-dawn to sunset for 2s. 1d. per day, and he was quite satisfied.  All the mischief in his district had been owing to the poisonous stories poured into the ears of the people by Special Justice Fishbourne.  If he were removed, the parish might probably assume a healthy state; if allowed to remain, no improvement could possibly take place.
</w:t>
      </w:r>
    </w:p>
    <w:p>
      <w:pPr>
        <w:widowControl w:val="on"/>
        <w:pBdr/>
        <w:spacing w:before="240" w:after="240" w:line="240" w:lineRule="auto"/>
        <w:ind w:left="0" w:right="0"/>
        <w:jc w:val="left"/>
      </w:pPr>
      <w:r>
        <w:rPr>
          <w:color w:val="000000"/>
          <w:sz w:val="24"/>
          <w:szCs w:val="24"/>
        </w:rPr>
        <w:t xml:space="preserve">His EXCELLENCY said that the Assembly had passed a law preventing the special magistrates from going on the estates; they could not, however, prevent the people from going to them, and taking their advice if they wished it.  He had understood that the people had gone to the special magistrates, informing them that the planters demanded 3s. 4d. per week rent for the houses and grounds, and that they had been advised, if such were the case, that they ought to be paid higher wages.  He understood that to be a fact.</w:t>
      </w:r>
    </w:p>
    <w:p>
      <w:pPr>
        <w:widowControl w:val="on"/>
        <w:pBdr/>
        <w:spacing w:before="240" w:after="240" w:line="240" w:lineRule="auto"/>
        <w:ind w:left="0" w:right="0"/>
        <w:jc w:val="left"/>
      </w:pPr>
      <w:r>
        <w:rPr>
          <w:color w:val="000000"/>
          <w:sz w:val="24"/>
          <w:szCs w:val="24"/>
        </w:rPr>
        <w:t xml:space="preserve">Mr. ANDREW SIMPSON said that the people would, he had no doubt, have worked, but for the pernicious advice of Mr. Fishbourne.  He had heard that the people had been told that the Governor did not wish them to work, and that he would be vexed with them if they did.</w:t>
      </w:r>
    </w:p>
    <w:p>
      <w:pPr>
        <w:widowControl w:val="on"/>
        <w:pBdr/>
        <w:spacing w:before="240" w:after="240" w:line="240" w:lineRule="auto"/>
        <w:ind w:left="0" w:right="0"/>
        <w:jc w:val="left"/>
      </w:pPr>
      <w:r>
        <w:rPr>
          <w:color w:val="000000"/>
          <w:sz w:val="24"/>
          <w:szCs w:val="24"/>
        </w:rPr>
        <w:t xml:space="preserve">Sir LIONEL replied that he was aware that white men were going about the country disguised as policemen, pretending to have his (Sir Lionel’s) authority, telling the people not to work.  He knew well their intention and design, he understood the trick.  You are anxious (said his Excellency) to produce a panic, to reduce the value of property, to create dismay, in order that you may speculate, by reducing the present value of property; but you will be disappointed, notwithstanding a press sends forth daily abuse against me, and black-guard and contemptible remarks against my acts.  I assure you I am up to your tricks.</w:t>
      </w:r>
    </w:p>
    <w:p>
      <w:pPr>
        <w:widowControl w:val="on"/>
        <w:pBdr/>
        <w:spacing w:before="240" w:after="240" w:line="240" w:lineRule="auto"/>
        <w:ind w:left="0" w:right="0"/>
        <w:jc w:val="left"/>
      </w:pPr>
      <w:r>
        <w:rPr>
          <w:color w:val="000000"/>
          <w:sz w:val="24"/>
          <w:szCs w:val="24"/>
        </w:rPr>
        <w:t xml:space="preserve">Mr. ANDREW SIMPSON would be glad if his Excellency would speak individually.  There was a paper called the West Indian, and another the Colonial Freeman.  He wished to know whether his Excellency meant either of those papers. [Some slight interruption here took place, several gentlemen speaking at the same time.]</w:t>
      </w:r>
    </w:p>
    <w:p>
      <w:pPr>
        <w:widowControl w:val="on"/>
        <w:pBdr/>
        <w:spacing w:before="240" w:after="240" w:line="240" w:lineRule="auto"/>
        <w:ind w:left="0" w:right="0"/>
        <w:jc w:val="left"/>
      </w:pPr>
      <w:r>
        <w:rPr>
          <w:color w:val="000000"/>
          <w:sz w:val="24"/>
          <w:szCs w:val="24"/>
        </w:rPr>
        <w:t xml:space="preserve">His EXCELLENCY said he had not come to discuss politics, but to endeavour to get the people to work, and it would be well for them to turn their attention to that subject.</w:t>
      </w:r>
    </w:p>
    <w:p>
      <w:pPr>
        <w:widowControl w:val="on"/>
        <w:pBdr/>
        <w:spacing w:before="240" w:after="240" w:line="240" w:lineRule="auto"/>
        <w:ind w:left="0" w:right="0"/>
        <w:jc w:val="left"/>
      </w:pPr>
      <w:r>
        <w:rPr>
          <w:color w:val="000000"/>
          <w:sz w:val="24"/>
          <w:szCs w:val="24"/>
        </w:rPr>
        <w:t xml:space="preserve">Mr. SIMPSON said he had a gang who had jobbed by the acre, and had done well, but it was unfortunate in other respects to observe the disinclination shown by the laborers to work.  He wished them to know that they must work, and trusted that his Excellency would endeavour to force them to labor.</w:t>
      </w:r>
    </w:p>
    <w:p>
      <w:pPr>
        <w:widowControl w:val="on"/>
        <w:pBdr/>
        <w:spacing w:before="240" w:after="240" w:line="240" w:lineRule="auto"/>
        <w:ind w:left="0" w:right="0"/>
        <w:jc w:val="left"/>
      </w:pPr>
      <w:r>
        <w:rPr>
          <w:color w:val="000000"/>
          <w:sz w:val="24"/>
          <w:szCs w:val="24"/>
        </w:rPr>
        <w:t xml:space="preserve">Sir LIONEL—­I can’t compel them to do as you would wish, nor have I the power of forcing them to labor.  The people will not suffer themselves to be driven by means of the cart-whip.  It is the policy of every man to make the best bargain he can.  I can say nothing to the people about houses and grounds, and price of wages.  I can only ask them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Mr. WILES said that the planters were anxious to come to amicable arrangements with the people, but they were unreasonable in their demands.  The planters could not consent to be injured—­they must profit by their properties.</w:t>
      </w:r>
    </w:p>
    <w:p>
      <w:pPr>
        <w:widowControl w:val="on"/>
        <w:pBdr/>
        <w:spacing w:before="240" w:after="240" w:line="240" w:lineRule="auto"/>
        <w:ind w:left="0" w:right="0"/>
        <w:jc w:val="left"/>
      </w:pPr>
      <w:r>
        <w:rPr>
          <w:color w:val="000000"/>
          <w:sz w:val="24"/>
          <w:szCs w:val="24"/>
        </w:rPr>
        <w:t xml:space="preserve">Mr. MASON said, that the only bone of contention was the subject of rent.  His people were outside waiting to be satisfied on that head.  He hesitated not to say, that the proprietors were entitled to rent in every instance where the laborer was unwilling to labor, and unless that subject was at once settled, it would involve both parties in endless disagreement.  He was not one of those persons alluded to by his Excellency, who circulated misrepresentations for private benefit, nor was he aware that any one in the parish in which he lived had done so.  All that he desired was the good of the country, with which his interests were identified.</w:t>
      </w:r>
    </w:p>
    <w:p>
      <w:pPr>
        <w:widowControl w:val="on"/>
        <w:pBdr/>
        <w:spacing w:before="240" w:after="240" w:line="240" w:lineRule="auto"/>
        <w:ind w:left="0" w:right="0"/>
        <w:jc w:val="left"/>
      </w:pPr>
      <w:r>
        <w:rPr>
          <w:color w:val="000000"/>
          <w:sz w:val="24"/>
          <w:szCs w:val="24"/>
        </w:rPr>
        <w:t xml:space="preserve">Sir LIONEL—­I could not possibly be personal towards any gentleman present, for I have not the honour of knowing most of you.  My observations were not confined to any particular parish, but to the Island of Jamaica, in which the occurrences named have taken place.</w:t>
      </w:r>
    </w:p>
    <w:p>
      <w:pPr>
        <w:widowControl w:val="on"/>
        <w:pBdr/>
        <w:spacing w:before="240" w:after="240" w:line="240" w:lineRule="auto"/>
        <w:ind w:left="0" w:right="0"/>
        <w:jc w:val="left"/>
      </w:pPr>
      <w:r>
        <w:rPr>
          <w:color w:val="000000"/>
          <w:sz w:val="24"/>
          <w:szCs w:val="24"/>
        </w:rPr>
        <w:t xml:space="preserve">Dr. RAPKY, of St. George’s—­If your Excellency will only do away with a curtain magistrate, things will go on smoothly in the parish of St. George.  This gentleman has told the people that they are entitled to the lands occupied by them, in consequence of which the parish is now in an unsettled state.</w:t>
      </w:r>
    </w:p>
    <w:p>
      <w:pPr>
        <w:widowControl w:val="on"/>
        <w:pBdr/>
        <w:spacing w:before="240" w:after="240" w:line="240" w:lineRule="auto"/>
        <w:ind w:left="0" w:right="0"/>
        <w:jc w:val="left"/>
      </w:pPr>
      <w:r>
        <w:rPr>
          <w:color w:val="000000"/>
          <w:sz w:val="24"/>
          <w:szCs w:val="24"/>
        </w:rPr>
        <w:t xml:space="preserve">Sir LIONEL—­Who is the magistrate!</w:t>
      </w:r>
    </w:p>
    <w:p>
      <w:pPr>
        <w:widowControl w:val="on"/>
        <w:pBdr/>
        <w:spacing w:before="240" w:after="240" w:line="240" w:lineRule="auto"/>
        <w:ind w:left="0" w:right="0"/>
        <w:jc w:val="left"/>
      </w:pPr>
      <w:r>
        <w:rPr>
          <w:color w:val="000000"/>
          <w:sz w:val="24"/>
          <w:szCs w:val="24"/>
        </w:rPr>
        <w:t xml:space="preserve">Dr. RAPKY—­Mr. Fishbourne.</w:t>
      </w:r>
    </w:p>
    <w:p>
      <w:pPr>
        <w:widowControl w:val="on"/>
        <w:pBdr/>
        <w:spacing w:before="240" w:after="240" w:line="240" w:lineRule="auto"/>
        <w:ind w:left="0" w:right="0"/>
        <w:jc w:val="left"/>
      </w:pPr>
      <w:r>
        <w:rPr>
          <w:color w:val="000000"/>
          <w:sz w:val="24"/>
          <w:szCs w:val="24"/>
        </w:rPr>
        <w:t xml:space="preserve">Sir LIONEL—­I am afraid I cannot please you.  The question of possession of lands and houses has for the present been settled by the opinion of the Attorney-General, but it is still an undetermined question at law.  There are many persons in the island who are of opinion that the legislature had not so intended; he (Sir Lionel) was at a loss to know what they meant; seeing, however, some members of the assembly present, perhaps they would be disposed to give some information.</w:t>
      </w:r>
    </w:p>
    <w:p>
      <w:pPr>
        <w:widowControl w:val="on"/>
        <w:pBdr/>
        <w:spacing w:before="240" w:after="240" w:line="240" w:lineRule="auto"/>
        <w:ind w:left="0" w:right="0"/>
        <w:jc w:val="left"/>
      </w:pPr>
      <w:r>
        <w:rPr>
          <w:color w:val="000000"/>
          <w:sz w:val="24"/>
          <w:szCs w:val="24"/>
        </w:rPr>
        <w:t xml:space="preserve">Mr. S.J.  DALLAS said, that it was the intention of the legislature that rent should be paid.  He thought it fair that 1s. 8d. per day should be offered the people to work five days in the week, they returning one day’s labor for the houses and grounds.</w:t>
      </w:r>
    </w:p>
    <w:p>
      <w:pPr>
        <w:widowControl w:val="on"/>
        <w:pBdr/>
        <w:spacing w:before="240" w:after="240" w:line="240" w:lineRule="auto"/>
        <w:ind w:left="0" w:right="0"/>
        <w:jc w:val="left"/>
      </w:pPr>
      <w:r>
        <w:rPr>
          <w:color w:val="000000"/>
          <w:sz w:val="24"/>
          <w:szCs w:val="24"/>
        </w:rPr>
        <w:t xml:space="preserve">Mr. SPECIAL JUSTICE HAMILTON said that complaints had been made to him, that in many instances where the husband and wife lived in the same house, rent had been demanded of both.  The laborers had, in consequence, been thrown into a state of consternation and alarm, which accounted for the unsettled state of several properties—­a serious bone of contention had in consequence been produced.  He held a notice in his hand demanding of a laborer the enormous sum of 10s. per week for house and ground.  He had seen other notices in which 6s, 8d. and 5s. had been demanded for the same.  He did not consider that the parties issuing those notices had acted with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Mr. HYSLOP explained—­He admitted the charge, but said that the sum was never intended to be exacted.</w:t>
      </w:r>
    </w:p>
    <w:p>
      <w:pPr>
        <w:widowControl w:val="on"/>
        <w:pBdr/>
        <w:spacing w:before="240" w:after="240" w:line="240" w:lineRule="auto"/>
        <w:ind w:left="0" w:right="0"/>
        <w:jc w:val="left"/>
      </w:pPr>
      <w:r>
        <w:rPr>
          <w:color w:val="000000"/>
          <w:sz w:val="24"/>
          <w:szCs w:val="24"/>
        </w:rPr>
        <w:t xml:space="preserve">Sir LIONEL said he was aware of what was going on; he had heard of it.  “It was a policy which ought no longer to be pursued.”</w:t>
      </w:r>
    </w:p>
    <w:p>
      <w:pPr>
        <w:widowControl w:val="on"/>
        <w:pBdr/>
        <w:spacing w:before="240" w:after="240" w:line="240" w:lineRule="auto"/>
        <w:ind w:left="0" w:right="0"/>
        <w:jc w:val="left"/>
      </w:pPr>
      <w:r>
        <w:rPr>
          <w:color w:val="000000"/>
          <w:sz w:val="24"/>
          <w:szCs w:val="24"/>
        </w:rPr>
        <w:t xml:space="preserve">We have given the foregoing documents, full and ungarbled, that our readers might fairly judge for themselves.  We have not picked here a sentence and there a sentence, but let the Governor, the Assembly, the Missionaries, and the press tell their whole story.  Let them be read, compared, and weighed.</w:t>
      </w:r>
    </w:p>
    <w:p>
      <w:pPr>
        <w:widowControl w:val="on"/>
        <w:pBdr/>
        <w:spacing w:before="240" w:after="240" w:line="240" w:lineRule="auto"/>
        <w:ind w:left="0" w:right="0"/>
        <w:jc w:val="left"/>
      </w:pPr>
      <w:r>
        <w:rPr>
          <w:color w:val="000000"/>
          <w:sz w:val="24"/>
          <w:szCs w:val="24"/>
        </w:rPr>
        <w:t xml:space="preserve">We might indefinitely prolong our extracts from the West India papers to show, not only in regard to the important island of Jamaica, but Barbados and several other colonies, that the former masters are alone guilty of the non-working of the emancipated, so far as they refuse to work.  But we think we have already produced proof enough to establish the following points:—­</w:t>
      </w:r>
    </w:p>
    <w:p>
      <w:pPr>
        <w:widowControl w:val="on"/>
        <w:pBdr/>
        <w:spacing w:before="240" w:after="240" w:line="240" w:lineRule="auto"/>
        <w:ind w:left="0" w:right="0"/>
        <w:jc w:val="left"/>
      </w:pPr>
      <w:r>
        <w:rPr>
          <w:color w:val="000000"/>
          <w:sz w:val="24"/>
          <w:szCs w:val="24"/>
        </w:rPr>
        <w:t xml:space="preserve">1.  That there was a strong predisposition on the part of the Jamaica planters to defraud their labourers of their wages.  They hoped that by yielding, before they were driven quite to the last extremity, by the tide of public sentiment in England, they should escape from all philanthropic interference and surveillance, and be able to bring the faces of their unyoked peasantry to the grindstone of inadequate wages.</w:t>
      </w:r>
    </w:p>
    <w:p>
      <w:pPr>
        <w:widowControl w:val="on"/>
        <w:pBdr/>
        <w:spacing w:before="240" w:after="240" w:line="240" w:lineRule="auto"/>
        <w:ind w:left="0" w:right="0"/>
        <w:jc w:val="left"/>
      </w:pPr>
      <w:r>
        <w:rPr>
          <w:color w:val="000000"/>
          <w:sz w:val="24"/>
          <w:szCs w:val="24"/>
        </w:rPr>
        <w:t xml:space="preserve">2.  That the emancipated were not only peaceful in their new freedom, but ready to grant an amnesty of all post abuses, and enter cheerfully into the employ of their former masters for reasonable wages.  That in cases where disagreement has arisen as to the rate of daily or weekly wages, the labourers have been ready to engage in task work, to be paid by the piece, and have laboured so efficiently and profitably—­proving a strong disposition for industry and the acquisition of property.</w:t>
      </w:r>
    </w:p>
    <w:p>
      <w:pPr>
        <w:widowControl w:val="on"/>
        <w:pBdr/>
        <w:spacing w:before="240" w:after="240" w:line="240" w:lineRule="auto"/>
        <w:ind w:left="0" w:right="0"/>
        <w:jc w:val="left"/>
      </w:pPr>
      <w:r>
        <w:rPr>
          <w:color w:val="000000"/>
          <w:sz w:val="24"/>
          <w:szCs w:val="24"/>
        </w:rPr>
        <w:t xml:space="preserve">3.  That in the face of this good disposition of the laborers, the planters have, in many cases, refused to give adequate wages.</w:t>
      </w:r>
    </w:p>
    <w:p>
      <w:pPr>
        <w:widowControl w:val="on"/>
        <w:pBdr/>
        <w:spacing w:before="240" w:after="240" w:line="240" w:lineRule="auto"/>
        <w:ind w:left="0" w:right="0"/>
        <w:jc w:val="left"/>
      </w:pPr>
      <w:r>
        <w:rPr>
          <w:color w:val="000000"/>
          <w:sz w:val="24"/>
          <w:szCs w:val="24"/>
        </w:rPr>
        <w:t xml:space="preserve">4.  That in still more numerous cases, including many in which the wages have been apparently liberal, enormous extortion has been practiced upon the laborer, in the form of rent demanded for his hovel and provision patch—­L20 per annum being demanded for a shanty not worth half that money, and rent being frequently demanded from </w:t>
      </w:r>
      <w:r>
        <w:rPr>
          <w:i/>
          <w:color w:val="000000"/>
          <w:sz w:val="24"/>
          <w:szCs w:val="24"/>
        </w:rPr>
        <w:t xml:space="preserve">every member</w:t>
      </w:r>
      <w:r>
        <w:rPr>
          <w:color w:val="000000"/>
          <w:sz w:val="24"/>
          <w:szCs w:val="24"/>
        </w:rPr>
        <w:t xml:space="preserve"> of a family more than should have been taken from the whole.</w:t>
      </w:r>
    </w:p>
    <w:p>
      <w:pPr>
        <w:widowControl w:val="on"/>
        <w:pBdr/>
        <w:spacing w:before="240" w:after="240" w:line="240" w:lineRule="auto"/>
        <w:ind w:left="0" w:right="0"/>
        <w:jc w:val="left"/>
      </w:pPr>
      <w:r>
        <w:rPr>
          <w:color w:val="000000"/>
          <w:sz w:val="24"/>
          <w:szCs w:val="24"/>
        </w:rPr>
        <w:t xml:space="preserve">5.  That the negroes are able to look out for their own interest, and have very distinct ideas of their own about the value of money and the worth of their labour, as well as the best methods of bringing their employers to reasonable terms.  On this point we might have made a still stronger case by quoting from the Despatch and Standard, which assert numerous instances in which the labourers have refused to work for wages recommended to them by the Governor, Special Magistrates, or Missionaries, though they offered to work for 3s. 4d., 5s., or a dollar a day.  They are shown to be rare bargain-makers and not easily trapped.</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6.  That the attorneys and managers have deliberately endeavoured to raise a panic, whereby property might be depreciated to their own advantage; showing clearly thereby, that they consider Jamaica property, even with the laborers, irreclaimably free, a desirable investment.</w:t>
      </w:r>
    </w:p>
    <w:p>
      <w:pPr>
        <w:widowControl w:val="on"/>
        <w:pBdr/>
        <w:spacing w:before="240" w:after="240" w:line="240" w:lineRule="auto"/>
        <w:ind w:left="0" w:right="0"/>
        <w:jc w:val="left"/>
      </w:pPr>
      <w:r>
        <w:rPr>
          <w:color w:val="000000"/>
          <w:sz w:val="24"/>
          <w:szCs w:val="24"/>
        </w:rPr>
        <w:t xml:space="preserve">7.  That in spite of all their efforts, the great body of the laborers continue industrious, doing more work in the same time than in slavery. </w:t>
      </w:r>
      <w:r>
        <w:rPr>
          <w:i/>
          <w:color w:val="000000"/>
          <w:sz w:val="24"/>
          <w:szCs w:val="24"/>
        </w:rPr>
        <w:t xml:space="preserve">The testimony to his very important point, of the Governor and House of Assembly, is perfectly conclusive</w:t>
      </w:r>
      <w:r>
        <w:rPr>
          <w:color w:val="000000"/>
          <w:sz w:val="24"/>
          <w:szCs w:val="24"/>
        </w:rPr>
        <w:t xml:space="preserve">, as we have already said.  A house that represents the very men who, in 1832, burnt the missionary chapels, and defied the British Parliament with the threat, that in case it proceeded to legislate Abolition, Jamaica would attach herself to the United States, now HOPES for the agricultural prosperity of the island!  Indeed no one in Jamaica expresses a doubt on this subject, who does not obviously do so </w:t>
      </w:r>
      <w:r>
        <w:rPr>
          <w:i/>
          <w:color w:val="000000"/>
          <w:sz w:val="24"/>
          <w:szCs w:val="24"/>
        </w:rPr>
        <w:t xml:space="preserve">for the sake of buying land to better advantage</w:t>
      </w:r>
      <w:r>
        <w:rPr>
          <w:color w:val="000000"/>
          <w:sz w:val="24"/>
          <w:szCs w:val="24"/>
        </w:rPr>
        <w:t xml:space="preserve">!  Were the colony a shade </w:t>
      </w:r>
      <w:r>
        <w:rPr>
          <w:i/>
          <w:color w:val="000000"/>
          <w:sz w:val="24"/>
          <w:szCs w:val="24"/>
        </w:rPr>
        <w:t xml:space="preserve">worse</w:t>
      </w:r>
      <w:r>
        <w:rPr>
          <w:color w:val="000000"/>
          <w:sz w:val="24"/>
          <w:szCs w:val="24"/>
        </w:rPr>
        <w:t xml:space="preserve"> off than before Emancipation, either in fact or in the opinion of its landholders, or of any considerable portion of persons acquainted with it, the inevitable consequence would be a depreciation of </w:t>
      </w:r>
      <w:r>
        <w:rPr>
          <w:i/>
          <w:color w:val="000000"/>
          <w:sz w:val="24"/>
          <w:szCs w:val="24"/>
        </w:rPr>
        <w:t xml:space="preserve">real estate</w:t>
      </w:r>
      <w:r>
        <w:rPr>
          <w:color w:val="000000"/>
          <w:sz w:val="24"/>
          <w:szCs w:val="24"/>
        </w:rPr>
        <w:t xml:space="preserve">.  But what is the fact? said Rev. John Clark, a Jamaica Baptist Missionary, who has visited this country since the first of August, in a letter published in the Journal of Commerce:—­</w:t>
      </w:r>
    </w:p>
    <w:p>
      <w:pPr>
        <w:widowControl w:val="on"/>
        <w:pBdr/>
        <w:spacing w:before="240" w:after="240" w:line="240" w:lineRule="auto"/>
        <w:ind w:left="0" w:right="0"/>
        <w:jc w:val="left"/>
      </w:pPr>
      <w:r>
        <w:rPr>
          <w:color w:val="000000"/>
          <w:sz w:val="24"/>
          <w:szCs w:val="24"/>
        </w:rPr>
        <w:t xml:space="preserve">“The Island of Jamaica is not in the deplorable state set forth by your correspondent.—­Land is rising in value so rapidly, that what was bought five years ago at 3 dollars per acre, is now selling for 15 dollars; and this in the interior of the Island, in a parish not reckoned the most healthy, and sixteen miles distant from the nearest town.  Crops are better than in the days of slavery—­extra labour is easily obtained where kindness and justice are exercised towards the people.  The hopes of proprietors are great, and larger sums are being offered for estates than were offered previous to August, 1834, when estates, and negroes upon them, were disposed of together.”</w:t>
      </w:r>
    </w:p>
    <w:p>
      <w:pPr>
        <w:widowControl w:val="on"/>
        <w:pBdr/>
        <w:spacing w:before="240" w:after="240" w:line="240" w:lineRule="auto"/>
        <w:ind w:left="0" w:right="0"/>
        <w:jc w:val="left"/>
      </w:pPr>
      <w:r>
        <w:rPr>
          <w:color w:val="000000"/>
          <w:sz w:val="24"/>
          <w:szCs w:val="24"/>
        </w:rPr>
        <w:t xml:space="preserve">Again, as in Jamaica commerce rests wholly upon agriculture, </w:t>
      </w:r>
      <w:r>
        <w:rPr>
          <w:i/>
          <w:color w:val="000000"/>
          <w:sz w:val="24"/>
          <w:szCs w:val="24"/>
        </w:rPr>
        <w:t xml:space="preserve">its</w:t>
      </w:r>
      <w:r>
        <w:rPr>
          <w:color w:val="000000"/>
          <w:sz w:val="24"/>
          <w:szCs w:val="24"/>
        </w:rPr>
        <w:t xml:space="preserve"> institutions can only flourish in a flourishing condition of the latter.—­What then are we to infer from an imposing prospectus which appears in the island papers, commencing thus:—­</w:t>
      </w:r>
    </w:p>
    <w:p>
      <w:pPr>
        <w:widowControl w:val="on"/>
        <w:pBdr/>
        <w:spacing w:before="240" w:after="240" w:line="240" w:lineRule="auto"/>
        <w:ind w:left="0" w:right="0"/>
        <w:jc w:val="left"/>
      </w:pPr>
      <w:r>
        <w:rPr>
          <w:color w:val="000000"/>
          <w:sz w:val="24"/>
          <w:szCs w:val="24"/>
        </w:rPr>
        <w:t xml:space="preserve">   “Kingston, October 26, 1838</w:t>
      </w:r>
    </w:p>
    <w:p>
      <w:pPr>
        <w:widowControl w:val="on"/>
        <w:pBdr/>
        <w:spacing w:before="240" w:after="240" w:line="240" w:lineRule="auto"/>
        <w:ind w:left="0" w:right="0"/>
        <w:jc w:val="left"/>
      </w:pPr>
      <w:r>
        <w:rPr>
          <w:color w:val="000000"/>
          <w:sz w:val="24"/>
          <w:szCs w:val="24"/>
        </w:rPr>
        <w:t xml:space="preserve">    Jamaica Marine, Fire, and Life Assurance Company.</w:t>
      </w:r>
    </w:p>
    <w:p>
      <w:pPr>
        <w:widowControl w:val="on"/>
        <w:pBdr/>
        <w:spacing w:before="240" w:after="240" w:line="240" w:lineRule="auto"/>
        <w:ind w:left="0" w:right="0"/>
        <w:jc w:val="left"/>
      </w:pPr>
      <w:r>
        <w:rPr>
          <w:color w:val="000000"/>
          <w:sz w:val="24"/>
          <w:szCs w:val="24"/>
        </w:rPr>
        <w:t xml:space="preserve">    Capital L100,000,</w:t>
      </w:r>
    </w:p>
    <w:p>
      <w:pPr>
        <w:widowControl w:val="on"/>
        <w:pBdr/>
        <w:spacing w:before="240" w:after="240" w:line="240" w:lineRule="auto"/>
        <w:ind w:left="0" w:right="0"/>
        <w:jc w:val="left"/>
      </w:pPr>
      <w:r>
        <w:rPr>
          <w:color w:val="000000"/>
          <w:sz w:val="24"/>
          <w:szCs w:val="24"/>
        </w:rPr>
        <w:t xml:space="preserve">    In 5000 shares of L20 each.</w:t>
      </w:r>
    </w:p>
    <w:p>
      <w:pPr>
        <w:widowControl w:val="on"/>
        <w:pBdr/>
        <w:spacing w:before="0" w:after="0" w:line="240" w:lineRule="auto"/>
        <w:ind w:left="0" w:right="0"/>
        <w:jc w:val="left"/>
      </w:pPr>
      <w:r>
        <w:rPr>
          <w:color w:val="000000"/>
          <w:sz w:val="24"/>
          <w:szCs w:val="24"/>
        </w:rPr>
        <w:t xml:space="preserve">It has been long a matter of astonishment that, in a community so essentially mercantile as Jamaica, no Company should have been formed for the purpose of effecting Insurance on Life and Property; although it cannot be doubted for an instant, that not only would such an establishment be highly useful to all classes of the community, but that it must yield a handsome return to such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as may be inclined to invest their money in it,” &amp;c.</w:t>
      </w:r>
    </w:p>
    <w:p>
      <w:pPr>
        <w:widowControl w:val="on"/>
        <w:pBdr/>
        <w:spacing w:before="240" w:after="240" w:line="240" w:lineRule="auto"/>
        <w:ind w:left="0" w:right="0"/>
        <w:jc w:val="left"/>
      </w:pPr>
      <w:r>
        <w:rPr>
          <w:color w:val="000000"/>
          <w:sz w:val="24"/>
          <w:szCs w:val="24"/>
        </w:rPr>
        <w:t xml:space="preserve">Farther down in the prospectus we are told—­“It may here be stated, that the scheme for the formation of this Company has been mentioned to some of the principal Merchants and </w:t>
      </w:r>
      <w:r>
        <w:rPr>
          <w:i/>
          <w:color w:val="000000"/>
          <w:sz w:val="24"/>
          <w:szCs w:val="24"/>
        </w:rPr>
        <w:t xml:space="preserve">Gentlemen of the Country</w:t>
      </w:r>
      <w:r>
        <w:rPr>
          <w:color w:val="000000"/>
          <w:sz w:val="24"/>
          <w:szCs w:val="24"/>
        </w:rPr>
        <w:t xml:space="preserve">, and has met with decidedly favourable notice:  and it is expected that the shares, a large number of which have been already taken, will be rapidly disposed of.”</w:t>
      </w:r>
    </w:p>
    <w:p>
      <w:pPr>
        <w:widowControl w:val="on"/>
        <w:pBdr/>
        <w:spacing w:before="240" w:after="240" w:line="240" w:lineRule="auto"/>
        <w:ind w:left="0" w:right="0"/>
        <w:jc w:val="left"/>
      </w:pPr>
      <w:r>
        <w:rPr>
          <w:color w:val="000000"/>
          <w:sz w:val="24"/>
          <w:szCs w:val="24"/>
        </w:rPr>
        <w:t xml:space="preserve">The same paper, the Morning Journal, from which we make this extract, informs us:  Nov. 2d—­</w:t>
      </w:r>
    </w:p>
    <w:p>
      <w:pPr>
        <w:widowControl w:val="on"/>
        <w:pBdr/>
        <w:spacing w:before="240" w:after="240" w:line="240" w:lineRule="auto"/>
        <w:ind w:left="0" w:right="0"/>
        <w:jc w:val="left"/>
      </w:pPr>
      <w:r>
        <w:rPr>
          <w:color w:val="000000"/>
          <w:sz w:val="24"/>
          <w:szCs w:val="24"/>
        </w:rPr>
        <w:t xml:space="preserve">“The shares subscribed for yesterday, in the Marine Fire and Life Insurance Company, we understand, amount to the almost unprecedented number of One Thousand Six Hundred, with a number of applicants whose names have not been added to the list.”</w:t>
      </w:r>
    </w:p>
    <w:p>
      <w:pPr>
        <w:widowControl w:val="on"/>
        <w:pBdr/>
        <w:spacing w:before="240" w:after="240" w:line="240" w:lineRule="auto"/>
        <w:ind w:left="0" w:right="0"/>
        <w:jc w:val="left"/>
      </w:pPr>
      <w:r>
        <w:rPr>
          <w:color w:val="000000"/>
          <w:sz w:val="24"/>
          <w:szCs w:val="24"/>
        </w:rPr>
        <w:t xml:space="preserve">The Morning Journal of October 20th in remarking upon this project says:—­</w:t>
      </w:r>
    </w:p>
    <w:p>
      <w:pPr>
        <w:widowControl w:val="on"/>
        <w:pBdr/>
        <w:spacing w:before="240" w:after="240" w:line="240" w:lineRule="auto"/>
        <w:ind w:left="0" w:right="0"/>
        <w:jc w:val="left"/>
      </w:pPr>
      <w:r>
        <w:rPr>
          <w:color w:val="000000"/>
          <w:sz w:val="24"/>
          <w:szCs w:val="24"/>
        </w:rPr>
        <w:t xml:space="preserve">“Jamaica is now happily a free country; she contains within herself the means of becoming prosperous.  Let her sons develope those resources which Lord Belmore with so much truth declared never would be developed </w:t>
      </w:r>
      <w:r>
        <w:rPr>
          <w:i/>
          <w:color w:val="000000"/>
          <w:sz w:val="24"/>
          <w:szCs w:val="24"/>
        </w:rPr>
        <w:t xml:space="preserve">until slavery had ceased</w:t>
      </w:r>
      <w:r>
        <w:rPr>
          <w:color w:val="000000"/>
          <w:sz w:val="24"/>
          <w:szCs w:val="24"/>
        </w:rPr>
        <w:t xml:space="preserve">.  She has her Banks.—­Give her, in addition, her Loan Society, her Marine, Fire, and life Assurance Company, and some others that will shortly be proposed, and capital will flow in from other countries—­property will acquire a value in the market, that will increase with the increase of wealth, and she will yet be a flourishing island, and her inhabitants a happy and contented people.”</w:t>
      </w:r>
    </w:p>
    <w:p>
      <w:pPr>
        <w:widowControl w:val="on"/>
        <w:pBdr/>
        <w:spacing w:before="240" w:after="240" w:line="240" w:lineRule="auto"/>
        <w:ind w:left="0" w:right="0"/>
        <w:jc w:val="left"/>
      </w:pPr>
      <w:r>
        <w:rPr>
          <w:color w:val="000000"/>
          <w:sz w:val="24"/>
          <w:szCs w:val="24"/>
        </w:rPr>
        <w:t xml:space="preserve">Now men desperately in debt </w:t>
      </w:r>
      <w:r>
        <w:rPr>
          <w:i/>
          <w:color w:val="000000"/>
          <w:sz w:val="24"/>
          <w:szCs w:val="24"/>
        </w:rPr>
        <w:t xml:space="preserve">might</w:t>
      </w:r>
      <w:r>
        <w:rPr>
          <w:color w:val="000000"/>
          <w:sz w:val="24"/>
          <w:szCs w:val="24"/>
        </w:rPr>
        <w:t xml:space="preserve"> invite in foreign capital for temporary relief, but, since the </w:t>
      </w:r>
      <w:r>
        <w:rPr>
          <w:i/>
          <w:color w:val="000000"/>
          <w:sz w:val="24"/>
          <w:szCs w:val="24"/>
        </w:rPr>
        <w:t xml:space="preserve">compensation</w:t>
      </w:r>
      <w:r>
        <w:rPr>
          <w:color w:val="000000"/>
          <w:sz w:val="24"/>
          <w:szCs w:val="24"/>
        </w:rPr>
        <w:t xml:space="preserve">, this is understood not to be the case with the Jamaica planters; and if they are rushing into speculation, it must be because they have strong </w:t>
      </w:r>
      <w:r>
        <w:rPr>
          <w:i/>
          <w:color w:val="000000"/>
          <w:sz w:val="24"/>
          <w:szCs w:val="24"/>
        </w:rPr>
        <w:t xml:space="preserve">hope</w:t>
      </w:r>
      <w:r>
        <w:rPr>
          <w:color w:val="000000"/>
          <w:sz w:val="24"/>
          <w:szCs w:val="24"/>
        </w:rPr>
        <w:t xml:space="preserve"> of the safety and prosperity of their country—­in other words, because they confide in the system of free labor.  This one prospectus, coupled with its prompt success, is sufficient to prove the falsehood of all the stories so industriously retailed among us from the Standard and the Despatch.  But speculators and large capitalists are not the only men who confide in the success of the “great experiment.”</w:t>
      </w:r>
    </w:p>
    <w:p>
      <w:pPr>
        <w:widowControl w:val="on"/>
        <w:pBdr/>
        <w:spacing w:before="240" w:after="240" w:line="240" w:lineRule="auto"/>
        <w:ind w:left="0" w:right="0"/>
        <w:jc w:val="left"/>
      </w:pPr>
      <w:r>
        <w:rPr>
          <w:color w:val="000000"/>
          <w:sz w:val="24"/>
          <w:szCs w:val="24"/>
        </w:rPr>
        <w:t xml:space="preserve">The following editorial notice in the Morning Journal of a recent date speaks volumes:—­</w:t>
      </w:r>
    </w:p>
    <w:p>
      <w:pPr>
        <w:widowControl w:val="on"/>
        <w:pBdr/>
        <w:spacing w:before="240" w:after="240" w:line="240" w:lineRule="auto"/>
        <w:ind w:left="0" w:right="0"/>
        <w:jc w:val="left"/>
      </w:pPr>
      <w:r>
        <w:rPr>
          <w:color w:val="000000"/>
          <w:sz w:val="24"/>
          <w:szCs w:val="24"/>
        </w:rPr>
        <w:t xml:space="preserve">SAVINGS BANK.</w:t>
      </w:r>
    </w:p>
    <w:p>
      <w:pPr>
        <w:widowControl w:val="on"/>
        <w:pBdr/>
        <w:spacing w:before="240" w:after="240" w:line="240" w:lineRule="auto"/>
        <w:ind w:left="0" w:right="0"/>
        <w:jc w:val="left"/>
      </w:pPr>
      <w:r>
        <w:rPr>
          <w:color w:val="000000"/>
          <w:sz w:val="24"/>
          <w:szCs w:val="24"/>
        </w:rPr>
        <w:t xml:space="preserve">“We were asked not many days ago how the Savings Bank in this City was getting on.  We answered well, very well indeed.  By a notification published in our paper of Saturday, it will be seen that L1600 has been placed in the hands of the Receiver-General.  By the establishment of these Banks, a great deal of the money now locked up, and which yields no return whatever to the possessors, and is liable to be stolen, will be brought into circulation.  This circumstance of itself ought to operate as a powerful inducement to those parishes in which no Banks are yet established to be up and doing.  We have got some </w:t>
      </w:r>
      <w:r>
        <w:rPr>
          <w:i/>
          <w:color w:val="000000"/>
          <w:sz w:val="24"/>
          <w:szCs w:val="24"/>
        </w:rPr>
        <w:t xml:space="preserve">five</w:t>
      </w:r>
      <w:r>
        <w:rPr>
          <w:color w:val="000000"/>
          <w:sz w:val="24"/>
          <w:szCs w:val="24"/>
        </w:rPr>
        <w:t xml:space="preserve"> or </w:t>
      </w:r>
      <w:r>
        <w:rPr>
          <w:i/>
          <w:color w:val="000000"/>
          <w:sz w:val="24"/>
          <w:szCs w:val="24"/>
        </w:rPr>
        <w:t xml:space="preserve">six</w:t>
      </w:r>
      <w:r>
        <w:rPr>
          <w:color w:val="000000"/>
          <w:sz w:val="24"/>
          <w:szCs w:val="24"/>
        </w:rPr>
        <w:t xml:space="preserve"> of them fairly underweigh, as Jack would say, and hope the remainder will speedily trip their anchors and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We believe banks were not known in the West Indies before the 1st of August 1834.  Says the Spanishtown Telegraph of May 1st, 1837, “</w:t>
      </w:r>
      <w:r>
        <w:rPr>
          <w:i/>
          <w:color w:val="000000"/>
          <w:sz w:val="24"/>
          <w:szCs w:val="24"/>
        </w:rPr>
        <w:t xml:space="preserve">Banks, Steam-Companies, Rail-Roads, Charity Schools</w:t>
      </w:r>
      <w:r>
        <w:rPr>
          <w:color w:val="000000"/>
          <w:sz w:val="24"/>
          <w:szCs w:val="24"/>
        </w:rPr>
        <w:t xml:space="preserve">, </w:t>
      </w:r>
      <w:r>
        <w:rPr>
          <w:i/>
          <w:color w:val="000000"/>
          <w:sz w:val="24"/>
          <w:szCs w:val="24"/>
        </w:rPr>
        <w:t xml:space="preserve">etc</w:t>
      </w:r>
      <w:r>
        <w:rPr>
          <w:color w:val="000000"/>
          <w:sz w:val="24"/>
          <w:szCs w:val="24"/>
        </w:rPr>
        <w:t xml:space="preserve">., seem all to have remained dormant until the time arrived when Jamaica was to be </w:t>
      </w:r>
      <w:r>
        <w:rPr>
          <w:i/>
          <w:color w:val="000000"/>
          <w:sz w:val="24"/>
          <w:szCs w:val="24"/>
        </w:rPr>
        <w:t xml:space="preserve">enveloped in smoke</w:t>
      </w:r>
      <w:r>
        <w:rPr>
          <w:color w:val="000000"/>
          <w:sz w:val="24"/>
          <w:szCs w:val="24"/>
        </w:rPr>
        <w:t xml:space="preserve">!  No man thought of hazarding his capital in an extensive banking establishment until Jamaica’s ruin, by the introduction of freedom, had been accomplished!” And it was not till after the 1st of August, 1838, that Jamaica had either savings banks or savings.  These institutions for the industrious classes came only with their manhood.  But why came they at all, if Emancipated industry is, or is likely to be, unsuccessful?—­In Barbados we notice the same forwardness in founding monied institutions.  A Bank is there proposed, with a capital of L200,000.  More than this, the all absorbing subject in all the West India papers at the present moment is that of the </w:t>
      </w:r>
      <w:r>
        <w:rPr>
          <w:i/>
          <w:color w:val="000000"/>
          <w:sz w:val="24"/>
          <w:szCs w:val="24"/>
        </w:rPr>
        <w:t xml:space="preserve">currency</w:t>
      </w:r>
      <w:r>
        <w:rPr>
          <w:color w:val="000000"/>
          <w:sz w:val="24"/>
          <w:szCs w:val="24"/>
        </w:rPr>
        <w:t xml:space="preserve">.  Why such anxiety to provide the means of paying for labor which is to become valueless?  Why such keenness for a good circulating medium if they are to have nothing to sell?  The complaints about the old fashioned coinage we venture to assort have since the first of August occupied five times as much space in the colonial papers, we might probably say in each and every one of them, as those of the non-working of the freemen.  The inference is irresistible. </w:t>
      </w:r>
      <w:r>
        <w:rPr>
          <w:i/>
          <w:color w:val="000000"/>
          <w:sz w:val="24"/>
          <w:szCs w:val="24"/>
        </w:rPr>
        <w:t xml:space="preserve">The white colonists take it for granted that industry is to thrive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proper to remark that the late refusal of the Jamaica legislature to fulfil its appropriate functions has no connection with the working of freedom, any further than it may have been a struggle to get rid in some measure of the surveillance of the mother country in order to coerce the labourer so far as possible by vagrant laws, &amp;c.  The immediate pretext was the passing of a law by the imperial Parliament for the regulation of prisons, which the House of Assembly declared a violation of that principle of their charter which forbids the mother-country to lay a tax on them without their consent, in as much as it authorized a crown officer to impose a fine, in a certain case, of L20.  A large majority considered this an infringement of their prerogatives, and among them were some members who have nobly stood up for the slave in times of danger.  The remarks of Mr. Osborn especially, on this subject, (he is the full blooded, slave-born, African man to whom we have already referred) are worthy of consideration in several points of view.  Although he had always been a staunch advocate of the home government on the floor of the Assembly are now contended for the rights of the Jamaica legislature with arguments which to us republicans are certainly quite forcible.  In a speech of some length, which appears very creditable to him throughout,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“Government could not be acting fair towards them to assume that the mass of the people of this island would remain in the state of political indifference to which poverty and slavery had reduced them.  They were now free, every man to rise as rapidly as he could; and the day was not very distant when it would be demonstrated by the change of representatives that would be seen in that house.  It did appear to him, that under the pretext of extending the privileges of freemen to the mass of the people of this country, the government was about to deprive them of those privileges, by curtailing the power of the representative Assembly of those very people.  He could not bring himself to admit, with any regard for truth, that the late apprentices could now be oppressed; they were quite alive to their own interests, and were now capable of taking care of themselves.  So long as labor was marketable, so long they could resist oppression, while on the other hand, the proprietor, for his own interest’s sake, would be compelled to deal fairly with them.”</w:t>
      </w:r>
    </w:p>
    <w:p>
      <w:pPr>
        <w:widowControl w:val="on"/>
        <w:pBdr/>
        <w:spacing w:before="240" w:after="240" w:line="240" w:lineRule="auto"/>
        <w:ind w:left="0" w:right="0"/>
        <w:jc w:val="left"/>
      </w:pPr>
      <w:r>
        <w:rPr>
          <w:color w:val="000000"/>
          <w:sz w:val="24"/>
          <w:szCs w:val="24"/>
        </w:rPr>
        <w:t xml:space="preserve">Though it is evidently all important that the same public opinion which has wrested the whip from the master should continue to watch his proceedings as an employer of freemen, there is much truth in the speech of this black representative and alderman of Kingston.  The brutalized and reckless attorneys and managers, </w:t>
      </w:r>
      <w:r>
        <w:rPr>
          <w:i/>
          <w:color w:val="000000"/>
          <w:sz w:val="24"/>
          <w:szCs w:val="24"/>
        </w:rPr>
        <w:t xml:space="preserve">may</w:t>
      </w:r>
      <w:r>
        <w:rPr>
          <w:color w:val="000000"/>
          <w:sz w:val="24"/>
          <w:szCs w:val="24"/>
        </w:rPr>
        <w:t xml:space="preserve"> possibly succeed in driving the negroes from the estates by exorbitant rent and low wages.  They </w:t>
      </w:r>
      <w:r>
        <w:rPr>
          <w:i/>
          <w:color w:val="000000"/>
          <w:sz w:val="24"/>
          <w:szCs w:val="24"/>
        </w:rPr>
        <w:t xml:space="preserve">may</w:t>
      </w:r>
      <w:r>
        <w:rPr>
          <w:color w:val="000000"/>
          <w:sz w:val="24"/>
          <w:szCs w:val="24"/>
        </w:rPr>
        <w:t xml:space="preserve"> succeed in their effort to buy in property at half its value.  But when they have effected that, they will be totally dependent for the profits of their ill-gotten gains upon the </w:t>
      </w:r>
      <w:r>
        <w:rPr>
          <w:i/>
          <w:color w:val="000000"/>
          <w:sz w:val="24"/>
          <w:szCs w:val="24"/>
        </w:rPr>
        <w:t xml:space="preserve">free laboring people</w:t>
      </w:r>
      <w:r>
        <w:rPr>
          <w:color w:val="000000"/>
          <w:sz w:val="24"/>
          <w:szCs w:val="24"/>
        </w:rPr>
        <w:t xml:space="preserve">.  They may produce what they call idleness now, and a great deal of vexation and suffering.  But land is plenty, and the laborers, if thrust from the estates, will take it up, and become still more independent.  Reasonable wages they will be able to command, and for such they are willing to labor.  The few thousand whites of Jamaica will never be able to establish slavery, or any thing like it, over its 300,000 blacks.</w:t>
      </w:r>
    </w:p>
    <w:p>
      <w:pPr>
        <w:widowControl w:val="on"/>
        <w:pBdr/>
        <w:spacing w:before="240" w:after="240" w:line="240" w:lineRule="auto"/>
        <w:ind w:left="0" w:right="0"/>
        <w:jc w:val="left"/>
      </w:pPr>
      <w:r>
        <w:rPr>
          <w:color w:val="000000"/>
          <w:sz w:val="24"/>
          <w:szCs w:val="24"/>
        </w:rPr>
        <w:t xml:space="preserve">Already they are fain to swallow their prejudice against color.  Mr. Jordon, member for Kingston and “free nigger,” was listened to with respect.  Nay more, his argument was copied into the “Protest” which the legislature proudly flung back in the face of Parliament, along with the abolition of the apprenticeship, in return for Lord Glenelg’s Bill.  Let all in the United States read and ponder it who assert that “the two races cannot live together on term of equality.”</w:t>
      </w:r>
    </w:p>
    <w:p>
      <w:pPr>
        <w:widowControl w:val="on"/>
        <w:pBdr/>
        <w:spacing w:before="240" w:after="240" w:line="240" w:lineRule="auto"/>
        <w:ind w:left="0" w:right="0"/>
        <w:jc w:val="left"/>
      </w:pPr>
      <w:r>
        <w:rPr>
          <w:color w:val="000000"/>
          <w:sz w:val="24"/>
          <w:szCs w:val="24"/>
        </w:rPr>
        <w:t xml:space="preserve">Legislative independence of Jamaica has ever been the pride of her English conquerors.  They have received with joy the colored fellow colonists into an equal participation of their valued liberty, and they were prepared to rejoice at the extension of the constitution to the emancipated blacks.  But the British Government, by a great fault, if not a crime, has, at the moment when all should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free, torn from the lately ascendant class, the privileges which were their birthright, another class, now the equals of the former, the rights they had long and fortunately struggled for, and from the emancipated blacks the rights which they fondly expected to enjoy with their personal freedom.  The boon of earlier freedom will not compensate this most numerous part of our population for the injustice and wrong done to the whole Jamaica people.
</w:t>
      </w:r>
    </w:p>
    <w:p>
      <w:pPr>
        <w:widowControl w:val="on"/>
        <w:pBdr/>
        <w:spacing w:before="240" w:after="240" w:line="240" w:lineRule="auto"/>
        <w:ind w:left="0" w:right="0"/>
        <w:jc w:val="left"/>
      </w:pPr>
      <w:r>
        <w:rPr>
          <w:color w:val="000000"/>
          <w:sz w:val="24"/>
          <w:szCs w:val="24"/>
        </w:rPr>
        <w:t xml:space="preserve">The documents already adduced are confined almost exclusively to Jamaica.  We will refer briefly to one of the other colonies.  The next in importance is</w:t>
      </w:r>
    </w:p>
    <w:p>
      <w:pPr>
        <w:keepNext w:val="on"/>
        <w:widowControl w:val="on"/>
        <w:pBdr/>
        <w:spacing w:before="299" w:after="299" w:line="240" w:lineRule="auto"/>
        <w:ind w:left="0" w:right="0"/>
        <w:jc w:val="left"/>
        <w:outlineLvl w:val="1"/>
      </w:pPr>
      <w:r>
        <w:rPr>
          <w:b/>
          <w:color w:val="000000"/>
          <w:sz w:val="36"/>
          <w:szCs w:val="36"/>
        </w:rPr>
        <w:t xml:space="preserve">BARBADOS</w:t>
      </w:r>
    </w:p>
    <w:p>
      <w:pPr>
        <w:widowControl w:val="on"/>
        <w:pBdr/>
        <w:spacing w:before="240" w:after="240" w:line="240" w:lineRule="auto"/>
        <w:ind w:left="0" w:right="0"/>
        <w:jc w:val="left"/>
      </w:pPr>
      <w:r>
        <w:rPr>
          <w:color w:val="000000"/>
          <w:sz w:val="24"/>
          <w:szCs w:val="24"/>
        </w:rPr>
        <w:t xml:space="preserve">Here has been played nearly the same game in regard to wages, and with the same results.  We are now furnished with advices from the island down to the 19th of December 1838.  At the latter date the panic making papers had tapered down their complainings to a very faint whisper, and withal expressing more hope than fears.  As the fruit of what they had already done we are told by one of them, </w:t>
      </w:r>
      <w:r>
        <w:rPr>
          <w:i/>
          <w:color w:val="000000"/>
          <w:sz w:val="24"/>
          <w:szCs w:val="24"/>
        </w:rPr>
        <w:t xml:space="preserve">the Barbadian</w:t>
      </w:r>
      <w:r>
        <w:rPr>
          <w:color w:val="000000"/>
          <w:sz w:val="24"/>
          <w:szCs w:val="24"/>
        </w:rPr>
        <w:t xml:space="preserve">, that the unfavourable news carried home by the packets after the emancipation had served to raise the price of sugar in England, which object being accomplished, it is hoped that they will intermit the manufacture of such news.  The first and most important document, and indeed of itself sufficient to save the trouble of giving more, is the comparison of crime during two and a half months of freedom, and the corresponding two and a half months of slavery or apprenticeship last year, submitted to the legislature at the opening of its session in the latter part of October.  Here it is.  We hope it will be held up before every slave holder.</w:t>
      </w:r>
    </w:p>
    <w:p>
      <w:pPr>
        <w:widowControl w:val="on"/>
        <w:pBdr/>
        <w:spacing w:before="240" w:after="240" w:line="240" w:lineRule="auto"/>
        <w:ind w:left="0" w:right="0"/>
        <w:jc w:val="left"/>
      </w:pPr>
      <w:r>
        <w:rPr>
          <w:color w:val="000000"/>
          <w:sz w:val="24"/>
          <w:szCs w:val="24"/>
        </w:rPr>
        <w:t xml:space="preserve">From the Barbadian of Dec. 1.</w:t>
      </w:r>
    </w:p>
    <w:p>
      <w:pPr>
        <w:widowControl w:val="on"/>
        <w:pBdr/>
        <w:spacing w:before="240" w:after="240" w:line="240" w:lineRule="auto"/>
        <w:ind w:left="0" w:right="0"/>
        <w:jc w:val="left"/>
      </w:pPr>
      <w:r>
        <w:rPr>
          <w:color w:val="000000"/>
          <w:sz w:val="24"/>
          <w:szCs w:val="24"/>
        </w:rPr>
        <w:t xml:space="preserve">Barbados.—­Comparative Table, exhibiting the number of Complaints preferred against the Apprentice population of this Colony, in the months of August, September and to the 15th of October, 1838; together with the Complaints charged against Free Labourers of the same Colony, during the months of August, September and to the 15th of October, 1838.  The former compiled from the Monthly Journals of the Special Justice of the Peace and the latter from the Returns of the Local Magistracy transmitted to his excellency the Governor</w:t>
      </w:r>
    </w:p>
    <w:p>
      <w:pPr>
        <w:widowControl w:val="on"/>
        <w:pBdr/>
        <w:spacing w:before="240" w:after="240" w:line="240" w:lineRule="auto"/>
        <w:ind w:left="0" w:right="0"/>
        <w:jc w:val="left"/>
      </w:pPr>
      <w:r>
        <w:rPr>
          <w:color w:val="000000"/>
          <w:sz w:val="24"/>
          <w:szCs w:val="24"/>
        </w:rPr>
        <w:t xml:space="preserve">    APPRENTICESHIP.</w:t>
      </w:r>
    </w:p>
    <w:p>
      <w:pPr>
        <w:widowControl w:val="on"/>
        <w:pBdr/>
        <w:spacing w:before="0" w:after="0" w:line="240" w:lineRule="auto"/>
        <w:ind w:left="0" w:right="0"/>
        <w:jc w:val="left"/>
      </w:pPr>
      <w:r>
        <w:rPr>
          <w:color w:val="000000"/>
          <w:sz w:val="24"/>
          <w:szCs w:val="24"/>
        </w:rPr>
        <w:t xml:space="preserve">Total of Complaints vs.  Apprentices from the 1st to 31st August 1837. 1708 Ditto from the 1st to 30th September 1464 Ditto from the 1st to 15th October 574</w:t>
      </w:r>
    </w:p>
    <w:p>
      <w:pPr>
        <w:widowControl w:val="on"/>
        <w:pBdr/>
        <w:spacing w:before="240" w:after="240" w:line="240" w:lineRule="auto"/>
        <w:ind w:left="0" w:right="0"/>
        <w:jc w:val="left"/>
      </w:pPr>
      <w:r>
        <w:rPr>
          <w:color w:val="000000"/>
          <w:sz w:val="24"/>
          <w:szCs w:val="24"/>
        </w:rPr>
        <w:t xml:space="preserve">    Grand Total 3746</w:t>
      </w:r>
    </w:p>
    <w:p>
      <w:pPr>
        <w:widowControl w:val="on"/>
        <w:pBdr/>
        <w:spacing w:before="0" w:after="0" w:line="240" w:lineRule="auto"/>
        <w:ind w:left="0" w:right="0"/>
        <w:jc w:val="left"/>
      </w:pPr>
      <w:r>
        <w:rPr>
          <w:color w:val="000000"/>
          <w:sz w:val="24"/>
          <w:szCs w:val="24"/>
        </w:rPr>
        <w:t xml:space="preserve">Total number of Apprentices punished from the 1st to 31st August 1608 Ditto from 1st to 31st September 1321 Ditto from the 1st to 15th October 561</w:t>
      </w:r>
    </w:p>
    <w:p>
      <w:pPr>
        <w:widowControl w:val="on"/>
        <w:pBdr/>
        <w:spacing w:before="240" w:after="240" w:line="240" w:lineRule="auto"/>
        <w:ind w:left="0" w:right="0"/>
        <w:jc w:val="left"/>
      </w:pPr>
      <w:r>
        <w:rPr>
          <w:color w:val="000000"/>
          <w:sz w:val="24"/>
          <w:szCs w:val="24"/>
        </w:rPr>
        <w:t xml:space="preserve">    Grand Total 3490</w:t>
      </w:r>
    </w:p>
    <w:p>
      <w:pPr>
        <w:widowControl w:val="on"/>
        <w:pBdr/>
        <w:spacing w:before="0" w:after="0" w:line="240" w:lineRule="auto"/>
        <w:ind w:left="0" w:right="0"/>
        <w:jc w:val="left"/>
      </w:pPr>
      <w:r>
        <w:rPr>
          <w:color w:val="000000"/>
          <w:sz w:val="24"/>
          <w:szCs w:val="24"/>
        </w:rPr>
        <w:t xml:space="preserve">Total compromised, admonished and dismissed from 1st to 31st August 105 Ditto from the 1st to 30th September 113 Ditto from 1st to 15th October 38</w:t>
      </w:r>
    </w:p>
    <w:p>
      <w:pPr>
        <w:widowControl w:val="on"/>
        <w:pBdr/>
        <w:spacing w:before="240" w:after="240" w:line="240" w:lineRule="auto"/>
        <w:ind w:left="0" w:right="0"/>
        <w:jc w:val="left"/>
      </w:pPr>
      <w:r>
        <w:rPr>
          <w:color w:val="000000"/>
          <w:sz w:val="24"/>
          <w:szCs w:val="24"/>
        </w:rPr>
        <w:t xml:space="preserve">    Total 256</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    Deficiency in compromised cases in 1837 comparatively</w:t>
      </w:r>
      <w:r>
        <w:rPr>
          <w:color w:val="000000"/>
          <w:sz w:val="24"/>
          <w:szCs w:val="24"/>
        </w:rPr>
        <w:br/>
        <w:t xml:space="preserve">    with those of 1838 158</w:t>
      </w:r>
    </w:p>
    <w:p>
      <w:pPr>
        <w:widowControl w:val="on"/>
        <w:pBdr/>
        <w:spacing w:before="240" w:after="240" w:line="240" w:lineRule="auto"/>
        <w:ind w:left="0" w:right="0"/>
        <w:jc w:val="left"/>
      </w:pPr>
      <w:r>
        <w:rPr>
          <w:color w:val="000000"/>
          <w:sz w:val="24"/>
          <w:szCs w:val="24"/>
        </w:rPr>
        <w:t xml:space="preserve">    Grand Total 414</w:t>
      </w:r>
    </w:p>
    <w:p>
      <w:pPr>
        <w:widowControl w:val="on"/>
        <w:pBdr/>
        <w:spacing w:before="240" w:after="240" w:line="240" w:lineRule="auto"/>
        <w:ind w:left="0" w:right="0"/>
        <w:jc w:val="left"/>
      </w:pPr>
      <w:r>
        <w:rPr>
          <w:color w:val="000000"/>
          <w:sz w:val="24"/>
          <w:szCs w:val="24"/>
        </w:rPr>
        <w:t xml:space="preserve">    FREEDOM.</w:t>
      </w:r>
    </w:p>
    <w:p>
      <w:pPr>
        <w:widowControl w:val="on"/>
        <w:pBdr/>
        <w:spacing w:before="0" w:after="0" w:line="240" w:lineRule="auto"/>
        <w:ind w:left="0" w:right="0"/>
        <w:jc w:val="left"/>
      </w:pPr>
      <w:r>
        <w:rPr>
          <w:color w:val="000000"/>
          <w:sz w:val="24"/>
          <w:szCs w:val="24"/>
        </w:rPr>
        <w:t xml:space="preserve">Total of Complaints vs.  Labourers from the 1st to the 31st August 1838 582 Ditto from the 1st to the 30th September 386 Ditto from the 1st to the 15th October 103</w:t>
      </w:r>
    </w:p>
    <w:p>
      <w:pPr>
        <w:widowControl w:val="on"/>
        <w:pBdr/>
        <w:spacing w:before="240" w:after="240" w:line="240" w:lineRule="auto"/>
        <w:ind w:left="0" w:right="0"/>
        <w:jc w:val="left"/>
      </w:pPr>
      <w:r>
        <w:rPr>
          <w:color w:val="000000"/>
          <w:sz w:val="24"/>
          <w:szCs w:val="24"/>
        </w:rPr>
        <w:t xml:space="preserve">    Total 1071</w:t>
      </w:r>
    </w:p>
    <w:p>
      <w:pPr>
        <w:widowControl w:val="on"/>
        <w:pBdr/>
        <w:spacing w:before="240" w:after="240" w:line="240" w:lineRule="auto"/>
        <w:ind w:left="0" w:right="0"/>
        <w:jc w:val="left"/>
      </w:pPr>
      <w:r>
        <w:rPr>
          <w:color w:val="000000"/>
          <w:sz w:val="24"/>
          <w:szCs w:val="24"/>
        </w:rPr>
        <w:t xml:space="preserve">    Comparative Surplus of Complaints in 1838 2675</w:t>
      </w:r>
    </w:p>
    <w:p>
      <w:pPr>
        <w:widowControl w:val="on"/>
        <w:pBdr/>
        <w:spacing w:before="240" w:after="240" w:line="240" w:lineRule="auto"/>
        <w:ind w:left="0" w:right="0"/>
        <w:jc w:val="left"/>
      </w:pPr>
      <w:r>
        <w:rPr>
          <w:color w:val="000000"/>
          <w:sz w:val="24"/>
          <w:szCs w:val="24"/>
        </w:rPr>
        <w:t xml:space="preserve">    Grand Total 3746</w:t>
      </w:r>
    </w:p>
    <w:p>
      <w:pPr>
        <w:widowControl w:val="on"/>
        <w:pBdr/>
        <w:spacing w:before="0" w:after="0" w:line="240" w:lineRule="auto"/>
        <w:ind w:left="0" w:right="0"/>
        <w:jc w:val="left"/>
      </w:pPr>
      <w:r>
        <w:rPr>
          <w:color w:val="000000"/>
          <w:sz w:val="24"/>
          <w:szCs w:val="24"/>
        </w:rPr>
        <w:t xml:space="preserve">Total of Laborers punished from the 1st to the 31st August, 1838, 334 Ditto from the 1st to 30th September 270 Ditto from the 1st to 15th October 53</w:t>
      </w:r>
    </w:p>
    <w:p>
      <w:pPr>
        <w:widowControl w:val="on"/>
        <w:pBdr/>
        <w:spacing w:before="240" w:after="240" w:line="240" w:lineRule="auto"/>
        <w:ind w:left="0" w:right="0"/>
        <w:jc w:val="left"/>
      </w:pPr>
      <w:r>
        <w:rPr>
          <w:color w:val="000000"/>
          <w:sz w:val="24"/>
          <w:szCs w:val="24"/>
        </w:rPr>
        <w:t xml:space="preserve">    Total 657</w:t>
      </w:r>
    </w:p>
    <w:p>
      <w:pPr>
        <w:widowControl w:val="on"/>
        <w:pBdr/>
        <w:spacing w:before="240" w:after="240" w:line="240" w:lineRule="auto"/>
        <w:ind w:left="0" w:right="0"/>
        <w:jc w:val="left"/>
      </w:pPr>
      <w:r>
        <w:rPr>
          <w:color w:val="000000"/>
          <w:sz w:val="24"/>
          <w:szCs w:val="24"/>
        </w:rPr>
        <w:t xml:space="preserve">    Comparative surplus of punishment in 1837 2833</w:t>
      </w:r>
    </w:p>
    <w:p>
      <w:pPr>
        <w:widowControl w:val="on"/>
        <w:pBdr/>
        <w:spacing w:before="240" w:after="240" w:line="240" w:lineRule="auto"/>
        <w:ind w:left="0" w:right="0"/>
        <w:jc w:val="left"/>
      </w:pPr>
      <w:r>
        <w:rPr>
          <w:color w:val="000000"/>
          <w:sz w:val="24"/>
          <w:szCs w:val="24"/>
        </w:rPr>
        <w:t xml:space="preserve">    Grand total 3490</w:t>
      </w:r>
    </w:p>
    <w:p>
      <w:pPr>
        <w:widowControl w:val="on"/>
        <w:pBdr/>
        <w:spacing w:before="0" w:after="0" w:line="240" w:lineRule="auto"/>
        <w:ind w:left="0" w:right="0"/>
        <w:jc w:val="left"/>
      </w:pPr>
      <w:r>
        <w:rPr>
          <w:color w:val="000000"/>
          <w:sz w:val="24"/>
          <w:szCs w:val="24"/>
        </w:rPr>
        <w:t xml:space="preserve">Total compromised, admonished and dismissed from the 1st to the 31st August 248 Ditto from the 1st to 30th September 116 Ditto from the 1st to 15th October 50</w:t>
      </w:r>
    </w:p>
    <w:p>
      <w:pPr>
        <w:widowControl w:val="on"/>
        <w:pBdr/>
        <w:spacing w:before="240" w:after="240" w:line="240" w:lineRule="auto"/>
        <w:ind w:left="0" w:right="0"/>
        <w:jc w:val="left"/>
      </w:pPr>
      <w:r>
        <w:rPr>
          <w:color w:val="000000"/>
          <w:sz w:val="24"/>
          <w:szCs w:val="24"/>
        </w:rPr>
        <w:t xml:space="preserve">    Grand Total 414</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It may be proper to remark that the accompanying General Abstract for August, September, and to the 15th October, 1837, does not include complaints preferred and heard before the Local Magistrates during those months for such offences—­viz. for misdemeanors, petty debts, assaults and petty thefts—­as were not cognizable by the Special Justices; so that estimating these offences—­the number of which does not appear in the Abstract for 1837—­at a similar number as that enumerated in the Abstract for 1838, the actual relative difference of punishments between the two and a half months in 1837 and these in 1838, would thus appear: </w:t>
      </w:r>
    </w:p>
    <w:p>
      <w:pPr>
        <w:widowControl w:val="on"/>
        <w:pBdr/>
        <w:spacing w:before="240" w:after="240" w:line="240" w:lineRule="auto"/>
        <w:ind w:left="0" w:right="0"/>
        <w:jc w:val="left"/>
      </w:pPr>
      <w:r>
        <w:rPr>
          <w:color w:val="000000"/>
          <w:sz w:val="24"/>
          <w:szCs w:val="24"/>
        </w:rPr>
        <w:t xml:space="preserve">    Surplus of Apprentices punished in 1837, as</w:t>
      </w:r>
      <w:r>
        <w:rPr>
          <w:color w:val="000000"/>
          <w:sz w:val="24"/>
          <w:szCs w:val="24"/>
        </w:rPr>
        <w:br/>
        <w:t xml:space="preserve">    above 2833</w:t>
      </w:r>
    </w:p>
    <w:p>
      <w:pPr>
        <w:widowControl w:val="on"/>
        <w:pBdr/>
        <w:spacing w:before="240" w:after="240" w:line="240" w:lineRule="auto"/>
        <w:ind w:left="0" w:right="0"/>
        <w:jc w:val="left"/>
      </w:pPr>
      <w:r>
        <w:rPr>
          <w:color w:val="000000"/>
          <w:sz w:val="24"/>
          <w:szCs w:val="24"/>
        </w:rPr>
        <w:t xml:space="preserve">    Offences in August, September, and to the</w:t>
      </w:r>
      <w:r>
        <w:rPr>
          <w:color w:val="000000"/>
          <w:sz w:val="24"/>
          <w:szCs w:val="24"/>
        </w:rPr>
        <w:br/>
        <w:t xml:space="preserve">    15th, October, 1837 heard before the General</w:t>
      </w:r>
      <w:r>
        <w:rPr>
          <w:color w:val="000000"/>
          <w:sz w:val="24"/>
          <w:szCs w:val="24"/>
        </w:rPr>
        <w:br/>
        <w:t xml:space="preserve">    Justices of the Peace, and estimated as follows: </w:t>
      </w:r>
    </w:p>
    <w:p>
      <w:pPr>
        <w:widowControl w:val="on"/>
        <w:pBdr/>
        <w:spacing w:before="0" w:after="0" w:line="240" w:lineRule="auto"/>
        <w:ind w:left="0" w:right="0"/>
        <w:jc w:val="left"/>
      </w:pPr>
      <w:r>
        <w:rPr>
          <w:rFonts w:ascii="fixed" w:hAnsi="fixed" w:cs="fixed"/>
          <w:color w:val="000000"/>
          <w:sz w:val="24"/>
          <w:szCs w:val="24"/>
        </w:rPr>
        <w:t xml:space="preserve">
Petty thefts                                75
Assaults                                   143
Misdemeanors                                98
Petty Debts                                 19—­835
</w:t>
      </w:r>
    </w:p>
    <w:p>
      <w:pPr>
        <w:widowControl w:val="on"/>
        <w:pBdr/>
        <w:spacing w:before="240" w:after="240" w:line="240" w:lineRule="auto"/>
        <w:ind w:left="0" w:right="0"/>
        <w:jc w:val="left"/>
      </w:pPr>
      <w:r>
        <w:rPr>
          <w:color w:val="000000"/>
          <w:sz w:val="24"/>
          <w:szCs w:val="24"/>
        </w:rPr>
        <w:t xml:space="preserve">    Actual surplus of punishment in 1837, 3168</w:t>
      </w:r>
    </w:p>
    <w:p>
      <w:pPr>
        <w:widowControl w:val="on"/>
        <w:pBdr/>
        <w:spacing w:before="240" w:after="240" w:line="240" w:lineRule="auto"/>
        <w:ind w:left="0" w:right="0"/>
        <w:jc w:val="left"/>
      </w:pPr>
      <w:r>
        <w:rPr>
          <w:color w:val="000000"/>
          <w:sz w:val="24"/>
          <w:szCs w:val="24"/>
        </w:rPr>
        <w:t xml:space="preserve">From the Journal of Commerce.</w:t>
      </w:r>
    </w:p>
    <w:p>
      <w:pPr>
        <w:widowControl w:val="on"/>
        <w:pBdr/>
        <w:spacing w:before="240" w:after="240" w:line="240" w:lineRule="auto"/>
        <w:ind w:left="0" w:right="0"/>
        <w:jc w:val="left"/>
      </w:pPr>
      <w:r>
        <w:rPr>
          <w:i/>
          <w:color w:val="000000"/>
          <w:sz w:val="24"/>
          <w:szCs w:val="24"/>
        </w:rPr>
        <w:t xml:space="preserve">Letter from W.R.  Hays, Esq.  Barbados, W.I. to Rev. H.G.  Ludlow, of New Haven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BARBADOS, Dec. 26, 1838.</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0" w:after="0" w:line="240" w:lineRule="auto"/>
        <w:ind w:left="0" w:right="0"/>
        <w:jc w:val="left"/>
      </w:pPr>
      <w:r>
        <w:rPr>
          <w:color w:val="000000"/>
          <w:sz w:val="24"/>
          <w:szCs w:val="24"/>
        </w:rPr>
        <w:t xml:space="preserve">I gave you in my last, some account of the manner in which the first day of emancipation came and went in this island.  We very soon afterwards received similar accounts from all the neighboring islands.  In all of them the day was celebrated as an occasion “of devout thanksgiving and praise to God, for the happy termination of slavery.”  In all of them, the change took place in a manner highly creditable to the emancipated, and intensely gratifying to the friends of liberty.  The quiet, good order, and solemnity of the day, were every where remarkable.  Indeed, is it not a fact worth remembering, that whereas in former years, a single day’s relaxation from labor was met by the slaves with shouting and revelry, and merry-making, yet now, when the last link of slavery was broken forever, sobriety and decorum were especially the order of the day.  The perfect order and subordination to the laws, which marked the first day of August, are yet unbroken.  We have now nearly five months’ experience of entire emancipation; and I venture to say, that a period of more profound peace never existed in the West Indies.  There have been disputes about wages, as in New England and in other free countries; but no concert, no combination even, here; and the only attempt at a combination was among the planters, to keep down wages—­and that but for a short time only.  I will not enter particularly into the questions, whether or not the people will continue to work for wages, whether they will remain quiet,—­or on the other hand, whether the Island will be suffered to become desolate, and the freed slaves relapse into barbarism, &amp;c.  These things have been speculated about, and gloomy predictions have had their day; the time has now come for the proof.  People do not buy land and houses, and rent property for long terms of years, in countries where life is insecure, or where labor cannot be had, and the tendency of things is to ruin and decay.  In short, men, in their senses, do not embark on board a sinking ship.  Confidence is the very soul of prosperity; of the existence of this confidence in this Island, the immense operations in real estate, since the first of August, are abundant proof.  There are multitudes of instances in which estates have sold for $20,000 </w:t>
      </w:r>
      <w:r>
        <w:rPr>
          <w:i/>
          <w:color w:val="000000"/>
          <w:sz w:val="24"/>
          <w:szCs w:val="24"/>
        </w:rPr>
        <w:t xml:space="preserve">more</w:t>
      </w:r>
      <w:r>
        <w:rPr>
          <w:color w:val="000000"/>
          <w:sz w:val="24"/>
          <w:szCs w:val="24"/>
        </w:rPr>
        <w:t xml:space="preserve"> than was asked for them six months ago; and yet at the time they were considered very high.  A proprietor who was persuaded a few weeks since to part with his estate for a very large sum of money, went and bought </w:t>
      </w:r>
      <w:r>
        <w:rPr>
          <w:i/>
          <w:color w:val="000000"/>
          <w:sz w:val="24"/>
          <w:szCs w:val="24"/>
        </w:rPr>
        <w:t xml:space="preserve">it back again</w:t>
      </w:r>
      <w:r>
        <w:rPr>
          <w:color w:val="000000"/>
          <w:sz w:val="24"/>
          <w:szCs w:val="24"/>
        </w:rPr>
        <w:t xml:space="preserve"> at an </w:t>
      </w:r>
      <w:r>
        <w:rPr>
          <w:i/>
          <w:color w:val="000000"/>
          <w:sz w:val="24"/>
          <w:szCs w:val="24"/>
        </w:rPr>
        <w:t xml:space="preserve">advance</w:t>
      </w:r>
      <w:r>
        <w:rPr>
          <w:color w:val="000000"/>
          <w:sz w:val="24"/>
          <w:szCs w:val="24"/>
        </w:rPr>
        <w:t xml:space="preserve"> of $9600.  A great many long leases of property have been entered into.  An estate called “Edgecombe,” mentioned by Thome and Kimball, has been rented for 21 years at $7500 per annum.  Another called the “hope” has been rented for 10 years at L2000 sterling, equal to $9600 per annum.  Another, after being rented at a high price, was relet, by the lessee, who became entirely absolved from the contract, and took $16,000 for his bargain. </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If required, I could give you a host of similar cases, with the names of the parties.  But it seems unnecessary.  The mere impulse given to the value of property in this island by emancipation, is a thing as notorious </w:t>
      </w:r>
      <w:r>
        <w:rPr>
          <w:i/>
          <w:color w:val="000000"/>
          <w:sz w:val="24"/>
          <w:szCs w:val="24"/>
        </w:rPr>
        <w:t xml:space="preserve">here</w:t>
      </w:r>
      <w:r>
        <w:rPr>
          <w:color w:val="000000"/>
          <w:sz w:val="24"/>
          <w:szCs w:val="24"/>
        </w:rPr>
        <w:t xml:space="preserve">, as the </w:t>
      </w:r>
      <w:r>
        <w:rPr>
          <w:i/>
          <w:color w:val="000000"/>
          <w:sz w:val="24"/>
          <w:szCs w:val="24"/>
        </w:rPr>
        <w:t xml:space="preserve">fact</w:t>
      </w:r>
      <w:r>
        <w:rPr>
          <w:color w:val="000000"/>
          <w:sz w:val="24"/>
          <w:szCs w:val="24"/>
        </w:rPr>
        <w:t xml:space="preserve"> of emancipation.</w:t>
      </w:r>
      <w:r>
        <w:rPr>
          <w:color w:val="000000"/>
          <w:sz w:val="24"/>
          <w:szCs w:val="24"/>
        </w:rPr>
        <w:t xml:space="preserve">But, are not crimes more frequent than before?  I have now before me a Barbados newspaper, printed two weeks since, in which the fact is stated, that in </w:t>
      </w:r>
      <w:r>
        <w:rPr>
          <w:i/>
          <w:color w:val="000000"/>
          <w:sz w:val="24"/>
          <w:szCs w:val="24"/>
        </w:rPr>
        <w:t xml:space="preserve">all</w:t>
      </w:r>
      <w:r>
        <w:rPr>
          <w:color w:val="000000"/>
          <w:sz w:val="24"/>
          <w:szCs w:val="24"/>
        </w:rPr>
        <w:t xml:space="preserve"> the county prisons, among a population of 80,000, only </w:t>
      </w:r>
      <w:r>
        <w:rPr>
          <w:i/>
          <w:color w:val="000000"/>
          <w:sz w:val="24"/>
          <w:szCs w:val="24"/>
        </w:rPr>
        <w:t xml:space="preserve">two</w:t>
      </w:r>
      <w:r>
        <w:rPr>
          <w:color w:val="000000"/>
          <w:sz w:val="24"/>
          <w:szCs w:val="24"/>
        </w:rPr>
        <w:t xml:space="preserve"> prisoners were confined for any cause whatever!</w:t>
      </w:r>
      <w:r>
        <w:rPr>
          <w:color w:val="000000"/>
          <w:sz w:val="24"/>
          <w:szCs w:val="24"/>
        </w:rPr>
        <w:t xml:space="preserve">“But,” says a believer in the necessity of Colonization, “how will you </w:t>
      </w:r>
      <w:r>
        <w:rPr>
          <w:i/>
          <w:color w:val="000000"/>
          <w:sz w:val="24"/>
          <w:szCs w:val="24"/>
        </w:rPr>
        <w:t xml:space="preserve">get rid</w:t>
      </w:r>
      <w:r>
        <w:rPr>
          <w:color w:val="000000"/>
          <w:sz w:val="24"/>
          <w:szCs w:val="24"/>
        </w:rPr>
        <w:t xml:space="preserve"> of the negroes?” I answer by adverting to the spectacle which is now witnessed in </w:t>
      </w:r>
      <w:r>
        <w:rPr>
          <w:i/>
          <w:color w:val="000000"/>
          <w:sz w:val="24"/>
          <w:szCs w:val="24"/>
        </w:rPr>
        <w:t xml:space="preserve">all</w:t>
      </w:r>
      <w:r>
        <w:rPr>
          <w:color w:val="000000"/>
          <w:sz w:val="24"/>
          <w:szCs w:val="24"/>
        </w:rPr>
        <w:t xml:space="preserve"> the Islands of the former proprietors of slaves, now </w:t>
      </w:r>
      <w:r>
        <w:rPr>
          <w:i/>
          <w:color w:val="000000"/>
          <w:sz w:val="24"/>
          <w:szCs w:val="24"/>
        </w:rPr>
        <w:t xml:space="preserve">employers</w:t>
      </w:r>
      <w:r>
        <w:rPr>
          <w:color w:val="000000"/>
          <w:sz w:val="24"/>
          <w:szCs w:val="24"/>
        </w:rPr>
        <w:t xml:space="preserve"> of </w:t>
      </w:r>
      <w:r>
        <w:rPr>
          <w:i/>
          <w:color w:val="000000"/>
          <w:sz w:val="24"/>
          <w:szCs w:val="24"/>
        </w:rPr>
        <w:t xml:space="preserve">free</w:t>
      </w:r>
      <w:r>
        <w:rPr>
          <w:color w:val="000000"/>
          <w:sz w:val="24"/>
          <w:szCs w:val="24"/>
        </w:rPr>
        <w:t xml:space="preserve"> laborers, using every endeavor to </w:t>
      </w:r>
      <w:r>
        <w:rPr>
          <w:i/>
          <w:color w:val="000000"/>
          <w:sz w:val="24"/>
          <w:szCs w:val="24"/>
        </w:rPr>
        <w:t xml:space="preserve">prevent</w:t>
      </w:r>
      <w:r>
        <w:rPr>
          <w:color w:val="000000"/>
          <w:sz w:val="24"/>
          <w:szCs w:val="24"/>
        </w:rPr>
        <w:t xml:space="preserve"> emigration.  Trinidad, Demerara, and Berbice, </w:t>
      </w:r>
      <w:r>
        <w:rPr>
          <w:i/>
          <w:color w:val="000000"/>
          <w:sz w:val="24"/>
          <w:szCs w:val="24"/>
        </w:rPr>
        <w:t xml:space="preserve">want</w:t>
      </w:r>
      <w:r>
        <w:rPr>
          <w:color w:val="000000"/>
          <w:sz w:val="24"/>
          <w:szCs w:val="24"/>
        </w:rPr>
        <w:t xml:space="preserve"> laborers.  The former has passed a law to pay the passage money of any laborer who comes to the Island, leaving him free to choose him employment.  Demerara and Berbize have sent Emigration agents to this and other islands, to induce the laborers to join those colonies, offering high wages, good treatment, &amp;c.  On the other hand, Barbados, Grenada, St. Vincent, and all the old and populous islands, individually and collectively, by legislative resolves, legal enactments, &amp;c. &amp;c.—­loudly protest that they have </w:t>
      </w:r>
      <w:r>
        <w:rPr>
          <w:i/>
          <w:color w:val="000000"/>
          <w:sz w:val="24"/>
          <w:szCs w:val="24"/>
        </w:rPr>
        <w:t xml:space="preserve">not a man to spare</w:t>
      </w:r>
      <w:r>
        <w:rPr>
          <w:color w:val="000000"/>
          <w:sz w:val="24"/>
          <w:szCs w:val="24"/>
        </w:rPr>
        <w:t xml:space="preserve">!  What is still better, the old island proprietors are on every hand building new houses for the peasantry, and with great forethought adding to their comfort; knowing that they will thereby secure their contentment on their native soil.  As a pleasing instance of the good understanding which now exists between proprietors and laborers, I will mention, that great numbers of the former were in town on the 24th, buying up pork, hams, rice, &amp;c. as presents for their people on the ensuing Christmas; a day which has this year passed by amid scenes of quiet Sabbath devotions, a striking contrast to the tumult and drunkenness of former times.  I cannot close this subject, without beating my testimony to the correctness of the statements made by our countrymen, Thome and Kimball.  They were highly esteemed here by all classes, and had free access to every source of valuable information.  If they have not done justice to the subject of their book, it is because the manifold blessings of a deliverance from slavery are beyond the powers of language to represent.  When I attempt, as I have done in this letter, to enumerate a few of the, I know not where to begin, or where to end.  One must </w:t>
      </w:r>
      <w:r>
        <w:rPr>
          <w:i/>
          <w:color w:val="000000"/>
          <w:sz w:val="24"/>
          <w:szCs w:val="24"/>
        </w:rPr>
        <w:t xml:space="preserve">see</w:t>
      </w:r>
      <w:r>
        <w:rPr>
          <w:color w:val="000000"/>
          <w:sz w:val="24"/>
          <w:szCs w:val="24"/>
        </w:rPr>
        <w:t xml:space="preserve">, in order to know and feel how unspeakable a boon these islands have received,—­a boon, which is by no means confined to the emancipated slaves; but, like the dew and rains of heaven, it fell upon all the inhabitants of the land, bond and free, rich and poor,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color w:val="000000"/>
          <w:sz w:val="24"/>
          <w:szCs w:val="24"/>
        </w:rPr>
        <w:t xml:space="preserve">It is a common thing here, when you hear one speak of the benefits of emancipation—­the remark—­that it ought to have taken place long ago.  Some say fifty years ago, some twenty, and some, that at any rate it ought to have taken place all at once, without any apprenticeship.  The noon-day sun is not clearer than the fact, that no preparation was required on the part of the slaves.  It was the dictate of an accusing conscience, that foretold of bloodshed, and burning, and devastation.  Can it be supposed to be an accidental circumstance, that peace and good-will have </w:t>
      </w:r>
      <w:r>
        <w:rPr>
          <w:i/>
          <w:color w:val="000000"/>
          <w:sz w:val="24"/>
          <w:szCs w:val="24"/>
        </w:rPr>
        <w:t xml:space="preserve">uniformly</w:t>
      </w:r>
      <w:r>
        <w:rPr>
          <w:color w:val="000000"/>
          <w:sz w:val="24"/>
          <w:szCs w:val="24"/>
        </w:rPr>
        <w:t xml:space="preserve">, in </w:t>
      </w:r>
      <w:r>
        <w:rPr>
          <w:i/>
          <w:color w:val="000000"/>
          <w:sz w:val="24"/>
          <w:szCs w:val="24"/>
        </w:rPr>
        <w:t xml:space="preserve">all</w:t>
      </w:r>
      <w:r>
        <w:rPr>
          <w:color w:val="000000"/>
          <w:sz w:val="24"/>
          <w:szCs w:val="24"/>
        </w:rPr>
        <w:t xml:space="preserve"> the colonies, followed the steps of emancipation.  Is it not rather the broad seal of attestation to that heaven born principle, “It is safe to do right.”  Dear brother, if you or any other friend to down trodden humanity, have any lingering fear that the blaze of light which is now going forth from the islands will ever be quenched, even for a moment, dismiss that fear.  The light, instead of growing dim, will continue to brighten.  Your prayers for the safe and happy introduction of freedom, upon a soil long trodden by the foot of slavery, may be turned into praises—­for the event has come to pass.  When shall we be able to rejoice in such a consummation in our beloved America?  How I long to see a deputation of slaveholders making the tour of these islands.  It would only be necessary for them to use their eyes and ears.  Argument would be quite out of place.  Even an appeal to principle—­to compassion—­to the fear of God—­would not be needed.  Self-interest alone would decide them in favor of immediate emancipation.</w:t>
      </w:r>
    </w:p>
    <w:p>
      <w:pPr>
        <w:widowControl w:val="on"/>
        <w:pBdr/>
        <w:spacing w:before="240" w:after="240" w:line="240" w:lineRule="auto"/>
        <w:ind w:left="0" w:right="0"/>
        <w:jc w:val="left"/>
      </w:pPr>
      <w:r>
        <w:rPr>
          <w:color w:val="000000"/>
          <w:sz w:val="24"/>
          <w:szCs w:val="24"/>
        </w:rPr>
        <w:t xml:space="preserve">    Ever yours,</w:t>
      </w:r>
    </w:p>
    <w:p>
      <w:pPr>
        <w:widowControl w:val="on"/>
        <w:pBdr/>
        <w:spacing w:before="240" w:after="240" w:line="240" w:lineRule="auto"/>
        <w:ind w:left="0" w:right="0"/>
        <w:jc w:val="left"/>
      </w:pPr>
      <w:r>
        <w:rPr>
          <w:color w:val="000000"/>
          <w:sz w:val="24"/>
          <w:szCs w:val="24"/>
        </w:rPr>
        <w:t xml:space="preserve">    W.R.  HAYES.</w:t>
      </w:r>
    </w:p>
    <w:p>
      <w:pPr>
        <w:widowControl w:val="on"/>
        <w:pBdr/>
        <w:spacing w:before="240" w:after="240" w:line="240" w:lineRule="auto"/>
        <w:ind w:left="0" w:right="0"/>
        <w:jc w:val="left"/>
      </w:pPr>
      <w:r>
        <w:rPr>
          <w:color w:val="000000"/>
          <w:sz w:val="24"/>
          <w:szCs w:val="24"/>
        </w:rPr>
        <w:t xml:space="preserve">DEMERARA.</w:t>
      </w:r>
    </w:p>
    <w:p>
      <w:pPr>
        <w:widowControl w:val="on"/>
        <w:pBdr/>
        <w:spacing w:before="240" w:after="240" w:line="240" w:lineRule="auto"/>
        <w:ind w:left="0" w:right="0"/>
        <w:jc w:val="left"/>
      </w:pPr>
      <w:r>
        <w:rPr>
          <w:color w:val="000000"/>
          <w:sz w:val="24"/>
          <w:szCs w:val="24"/>
        </w:rPr>
        <w:t xml:space="preserve">SPEECH OF THE GOVERNOR, ON OPENING THE SESSION OF THE COURT OF POLICY,</w:t>
      </w:r>
      <w:r>
        <w:rPr>
          <w:color w:val="000000"/>
          <w:sz w:val="24"/>
          <w:szCs w:val="24"/>
        </w:rPr>
        <w:br/>
        <w:t xml:space="preserve">SEPT. 17, 1838.</w:t>
      </w:r>
    </w:p>
    <w:p>
      <w:pPr>
        <w:widowControl w:val="on"/>
        <w:pBdr/>
        <w:spacing w:before="240" w:after="240" w:line="240" w:lineRule="auto"/>
        <w:ind w:left="0" w:right="0"/>
        <w:jc w:val="left"/>
      </w:pPr>
      <w:r>
        <w:rPr>
          <w:color w:val="000000"/>
          <w:sz w:val="24"/>
          <w:szCs w:val="24"/>
        </w:rPr>
        <w:t xml:space="preserve">From the Guiana Royal Gazette.</w:t>
      </w:r>
    </w:p>
    <w:p>
      <w:pPr>
        <w:widowControl w:val="on"/>
        <w:pBdr/>
        <w:spacing w:before="0" w:after="0" w:line="240" w:lineRule="auto"/>
        <w:ind w:left="0" w:right="0"/>
        <w:jc w:val="left"/>
      </w:pPr>
      <w:r>
        <w:rPr>
          <w:color w:val="000000"/>
          <w:sz w:val="24"/>
          <w:szCs w:val="24"/>
        </w:rPr>
        <w:t xml:space="preserve">“I should fail in my duty to the public, and perhaps no respond to the expectations of yourselves, Gentlemen of the Colonial Section of this Honorable Court, did I not say a few words on the state of the Colony, at this our first meeting after the memorable first of August.</w:t>
      </w:r>
      <w:r>
        <w:rPr>
          <w:color w:val="000000"/>
          <w:sz w:val="24"/>
          <w:szCs w:val="24"/>
        </w:rPr>
        <w:t xml:space="preserve">We are now approaching the close of the second month since that date—­a sufficient time to enable us to judge of the good disposition of the new race of Freemen, but not perhaps of the prosperity of the Colony.  It is a proud thing for the Colonist—­Proprietors and Employers—­that nothing has occurred to indicate a want of good feeling in the great body of the laborers.  It is creditable to them, satisfactory to their employers, and confounding to those who anticipated a contrary state of affairs.</w:t>
      </w:r>
      <w:r>
        <w:rPr>
          <w:color w:val="000000"/>
          <w:sz w:val="24"/>
          <w:szCs w:val="24"/>
        </w:rPr>
        <w:t xml:space="preserve">That partial changes of location should have taken place, cannot surprise any reasonable mind—­that men who have all their lives been subject to compulsory labor should, on having this labor left to their discretion, be disposed at first to relax, and, in some instances, totally</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0" w:after="0" w:line="240" w:lineRule="auto"/>
        <w:ind w:left="0" w:right="0"/>
        <w:jc w:val="left"/>
      </w:pPr>
      <w:r>
        <w:rPr>
          <w:color w:val="000000"/>
          <w:sz w:val="24"/>
          <w:szCs w:val="24"/>
        </w:rPr>
        <w:t xml:space="preserve">
abstain from it, was equally to be expected.  But we have no reason to despond, nor to imagine that, because such has occurred in some districts, it will continue.</w:t>
      </w:r>
      <w:r>
        <w:rPr>
          <w:color w:val="000000"/>
          <w:sz w:val="24"/>
          <w:szCs w:val="24"/>
        </w:rPr>
        <w:t xml:space="preserve">It is sufficient that the ignorant have been undeceived in their exaggerated notions of their rights as Freemen:  it was the first step towards resumption of labor in every part of the Colony.  The patient forbearance of the Employers has produced great changes.  If some Estates have been disappointed in the amount of labor performed, others again, and I have reason to believe a great number, are doing well.  It is well known that the Peasantry have not taken to a wandering life:  they are not lost to the cultivated parts of the Colony:  for the reports hitherto received from the Superintendents of Rivers and Creeks make no mention of an augmented population in the distant parts of their respective districts.</w:t>
      </w:r>
      <w:r>
        <w:rPr>
          <w:color w:val="000000"/>
          <w:sz w:val="24"/>
          <w:szCs w:val="24"/>
        </w:rPr>
        <w:t xml:space="preserve">I hear of few commitments, except in this town, where, of course, many of the idle have flocked from the country.  On the East Coast, there has been only one case brought before the High Sheriff’s Court since the 1st of August.  In the last Circuit, not one!</w:t>
      </w:r>
      <w:r>
        <w:rPr>
          <w:color w:val="000000"/>
          <w:sz w:val="24"/>
          <w:szCs w:val="24"/>
        </w:rPr>
        <w:t xml:space="preserve">With these facts before us, we may, I trust, anticipate the continued prosperity of the Colony; and though it be possible there may be a diminution in the exports of the staple commodities in this and the succeeding quarter, yet we must take into consideration that the season had been unfavorable, in some districts, previous to the 1st August, therefore a larger proportion of the crops remained uncut; and we may ask, whether a continuance of compulsory labor would have produced a more favorable result?  Our united efforts will, I trust, not be wanting to base individual prosperity on the welfare of all.”</w:t>
      </w:r>
    </w:p>
    <w:p>
      <w:pPr>
        <w:widowControl w:val="on"/>
        <w:pBdr/>
        <w:spacing w:before="240" w:after="240" w:line="240" w:lineRule="auto"/>
        <w:ind w:left="0" w:right="0"/>
        <w:jc w:val="left"/>
      </w:pPr>
      <w:r>
        <w:rPr>
          <w:color w:val="000000"/>
          <w:sz w:val="24"/>
          <w:szCs w:val="24"/>
        </w:rPr>
        <w:t xml:space="preserve">The Governor of Demerara is HENRY LIGHT, Esq., a gentlemen who seems strongly inclined to court the old slavery party and determined to shew his want of affinity to the abolitionists.  In another speech delivered on a similar occasion, he says: </w:t>
      </w:r>
    </w:p>
    <w:p>
      <w:pPr>
        <w:widowControl w:val="on"/>
        <w:pBdr/>
        <w:spacing w:before="240" w:after="240" w:line="240" w:lineRule="auto"/>
        <w:ind w:left="0" w:right="0"/>
        <w:jc w:val="left"/>
      </w:pPr>
      <w:r>
        <w:rPr>
          <w:color w:val="000000"/>
          <w:sz w:val="24"/>
          <w:szCs w:val="24"/>
        </w:rPr>
        <w:t xml:space="preserve">“Many of the new freemen may still be said to be in their infancy of freedom, and like children are wayward.  On </w:t>
      </w:r>
      <w:r>
        <w:rPr>
          <w:i/>
          <w:color w:val="000000"/>
          <w:sz w:val="24"/>
          <w:szCs w:val="24"/>
        </w:rPr>
        <w:t xml:space="preserve">many of the estates</w:t>
      </w:r>
      <w:r>
        <w:rPr>
          <w:color w:val="000000"/>
          <w:sz w:val="24"/>
          <w:szCs w:val="24"/>
        </w:rPr>
        <w:t xml:space="preserve"> they have repaid the kindness and forbearance of their masters; on others they have continued to take advantage of (what? the kindness and forbearance of their masters?  No.) their new condition, are idle or irregular in their work.  The good sense of the mass gives me reason to hope that idleness will be the exception, not the rule.”</w:t>
      </w:r>
    </w:p>
    <w:p>
      <w:pPr>
        <w:widowControl w:val="on"/>
        <w:pBdr/>
        <w:spacing w:before="240" w:after="240" w:line="240" w:lineRule="auto"/>
        <w:ind w:left="0" w:right="0"/>
        <w:jc w:val="left"/>
      </w:pPr>
      <w:r>
        <w:rPr>
          <w:color w:val="000000"/>
          <w:sz w:val="24"/>
          <w:szCs w:val="24"/>
        </w:rPr>
        <w:t xml:space="preserve">The Barbadian of NOV. 28, remarks, that of six districts in Demerara whose condition had been reported, </w:t>
      </w:r>
      <w:r>
        <w:rPr>
          <w:i/>
          <w:color w:val="000000"/>
          <w:sz w:val="24"/>
          <w:szCs w:val="24"/>
        </w:rPr>
        <w:t xml:space="preserve">five</w:t>
      </w:r>
      <w:r>
        <w:rPr>
          <w:color w:val="000000"/>
          <w:sz w:val="24"/>
          <w:szCs w:val="24"/>
        </w:rPr>
        <w:t xml:space="preserve"> were working favorably.  In the sixth the laborers were standing out for higher wages.</w:t>
      </w:r>
    </w:p>
    <w:p>
      <w:pPr>
        <w:widowControl w:val="on"/>
        <w:pBdr/>
        <w:spacing w:before="240" w:after="240" w:line="240" w:lineRule="auto"/>
        <w:ind w:left="0" w:right="0"/>
        <w:jc w:val="left"/>
      </w:pPr>
      <w:r>
        <w:rPr>
          <w:color w:val="000000"/>
          <w:sz w:val="24"/>
          <w:szCs w:val="24"/>
        </w:rPr>
        <w:t xml:space="preserve">TRINIDAD.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Jamaica Morning Journal</w:t>
      </w:r>
      <w:r>
        <w:rPr>
          <w:color w:val="000000"/>
          <w:sz w:val="24"/>
          <w:szCs w:val="24"/>
        </w:rPr>
        <w:t xml:space="preserve"> of Oct. 2d and 15th, we find the following paragraphs in relation to this colony: </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“Trinidad.—­The reports from the various districts as to the conduct of our laboring population, are as various and opposite, the Standard says, to each other as it is possible for them to be.  There are many of the Estates on which the laborers had at first gone on steadily to work which now have scarcely a hand upon them, whilst upon others they muster a greater force than they could before command.  We hear also that the people have already in many instances exhibited that propensity common to the habits of common life, which we call squatting, and to which we have always looked forward as one of the evils likely to accompany their emancipation, and calling for the earliest and most serious attention of our Legislature.  We must confess, however, that it is a subject not easy to deal with safely and effectually.”</w:t>
      </w:r>
    </w:p>
    <w:p>
      <w:pPr>
        <w:widowControl w:val="on"/>
        <w:pBdr/>
        <w:spacing w:before="240" w:after="240" w:line="240" w:lineRule="auto"/>
        <w:ind w:left="0" w:right="0"/>
        <w:jc w:val="left"/>
      </w:pPr>
      <w:r>
        <w:rPr>
          <w:color w:val="000000"/>
          <w:sz w:val="24"/>
          <w:szCs w:val="24"/>
        </w:rPr>
        <w:t xml:space="preserve">TRINIDAD,—­The Standard says:  “The state of the cultivation at present is said to be as far advanced as could have been anticipated under the new circumstances in which the Island stands.  The weather throughout the month has been more than usually favorable to weeding, whilst there has also been sufficient rain to bring out the plants; and many planters having, before the 1st of Augus, pushed on their weeding by free labor and (paid) extra tasks, the derangement in their customary labor which has been experienced since that period, does not leave them much below an average progress.”</w:t>
      </w:r>
    </w:p>
    <w:p>
      <w:pPr>
        <w:widowControl w:val="on"/>
        <w:pBdr/>
        <w:spacing w:before="240" w:after="240" w:line="240" w:lineRule="auto"/>
        <w:ind w:left="0" w:right="0"/>
        <w:jc w:val="left"/>
      </w:pPr>
      <w:r>
        <w:rPr>
          <w:color w:val="000000"/>
          <w:sz w:val="24"/>
          <w:szCs w:val="24"/>
        </w:rPr>
        <w:t xml:space="preserve">“Of the laborers, although they are far from being settled, we believe we may say, that they are not working badly; indeed, compared with those of the sister colonies, they are both more industrious and more disposed to be on good terms with their late masters.  Some few estates continue short of their usual compliment of hands; but many of the laborers who had left the proprietors, have returned to them, whilst many others have changed their locality either to join their relations, or to return to their haunts of former days.  So far as we can learn, nothing like insubordination or combination exists.  We are also happy to say, that on some estates, the laborers have turned their attention to their provision grounds.  There is one point, however, which few seem to comprehend, which is, that although free, they cannot work one day and be idle the next, </w:t>
      </w:r>
      <w:r>
        <w:rPr>
          <w:i/>
          <w:color w:val="000000"/>
          <w:sz w:val="24"/>
          <w:szCs w:val="24"/>
        </w:rPr>
        <w:t xml:space="preserve">ad libitum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Later accounts mention that some thousands more of laborers were wanted to take off the crop, and that a committee of immigration had been appointed to obtain them. [See Amos Townsend’s letter on the last page.] So it seems the free laborers are so good they want more of them.  The same is notoriously true of Demerara, and Berbice.  Instead of a colonization spirit to get rid of the free blacks, the quarrel among the colonies is, which shall get the most.  It is no wonder that the poor negroes in Trinidad should betake themselves to squatting.  The island is thinly peopled and the administration or justice is horribly corrupt, under the governorship and judgeship of Sir George Hill, the well known defaulter as Vice Treasurer of Ireland, on whose appointment Mr. O’Connell remarked that “delinquents might excuse themselves by referring to the case of their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GRENADA.</w:t>
      </w:r>
    </w:p>
    <w:p>
      <w:pPr>
        <w:widowControl w:val="on"/>
        <w:pBdr/>
        <w:spacing w:before="240" w:after="240" w:line="240" w:lineRule="auto"/>
        <w:ind w:left="0" w:right="0"/>
        <w:jc w:val="left"/>
      </w:pPr>
      <w:r>
        <w:rPr>
          <w:color w:val="000000"/>
          <w:sz w:val="24"/>
          <w:szCs w:val="24"/>
        </w:rPr>
        <w:t xml:space="preserve">“GRENADA—­The Gazette expresses its gratification at being able to record, that the accounts which have been received from several parts of the country, are of a satisfactory nature.  On many of the properties the peasantry have, during the week, evinced a disposition to resume their several accustomed avocations, at the rates, and on the terms proposed by the directors of the respective estates, to which they were formerly belonging; and very little desire to change their residence has been manifested.  One of our correspondents writes, that ’already, by a conciliatory method, and holding out the stimulus of extra pay, in proportion to the quantity of work performed beyond that allowed to them, he had, ’succeeded in obtaining, for three days, double the former average of work, rendered by the labors during the days of slavery; and this, too, by four o’clock, at which hour it seems, they are now wishful of ceasing to work, and to enable them to do so, they work continuously from the time they return from their breakfast.’”</w:t>
      </w:r>
    </w:p>
    <w:p>
      <w:pPr>
        <w:widowControl w:val="on"/>
        <w:pBdr/>
        <w:spacing w:before="240" w:after="240" w:line="240" w:lineRule="auto"/>
        <w:ind w:left="0" w:right="0"/>
        <w:jc w:val="left"/>
      </w:pPr>
      <w:r>
        <w:rPr>
          <w:color w:val="000000"/>
          <w:sz w:val="24"/>
          <w:szCs w:val="24"/>
        </w:rPr>
        <w:t xml:space="preserve">“It is one decided opinion, the paper named says, that in a very short time the cultivation of the cane still be generally resumed, and all things continue to progress to the mutual satisfaction of both employer and laborer.  We shall feel indebted to our friends for such information, as it may be in their power to afford us on this important subject, as it will tend to their advantage equally with that of their laborers, from the same being made public.  We would wish also that permission be given as to mention the names of the properties on which matters have assumed a favorable aspect.”</w:t>
      </w:r>
    </w:p>
    <w:p>
      <w:pPr>
        <w:widowControl w:val="on"/>
        <w:pBdr/>
        <w:spacing w:before="240" w:after="240" w:line="240" w:lineRule="auto"/>
        <w:ind w:left="0" w:right="0"/>
        <w:jc w:val="left"/>
      </w:pPr>
      <w:r>
        <w:rPr>
          <w:i/>
          <w:color w:val="000000"/>
          <w:sz w:val="24"/>
          <w:szCs w:val="24"/>
        </w:rPr>
        <w:t xml:space="preserve">Jamaica Morning Journal of Oct.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GRENADA.—­According to the </w:t>
      </w:r>
      <w:r>
        <w:rPr>
          <w:i/>
          <w:color w:val="000000"/>
          <w:sz w:val="24"/>
          <w:szCs w:val="24"/>
        </w:rPr>
        <w:t xml:space="preserve">Free Press</w:t>
      </w:r>
      <w:r>
        <w:rPr>
          <w:color w:val="000000"/>
          <w:sz w:val="24"/>
          <w:szCs w:val="24"/>
        </w:rPr>
        <w:t xml:space="preserve">, it would appear that ’the proprietors and managers of several estates in Duquesne Valley, and elsewhere, their patience being worn out, and seeing the cultivation of their estates going to ruin, determined to put the law into operation, by compelling, after allowing twenty-three or twenty-four days of idleness, the people either to work or to leave the estates.  They resisted; the aid of the magistrates and of the constabulary force was called in, but without effect, and actual violence was, we learn, used towards those who came to enforce the law.  Advices were immediately sent down to the Executive, despatched by a gentleman of the Troop, who reached town about half past five o’clock on Saturday morning last.  We believe a Privy Council was summoned, and during the day, Capt.  Clarke of the 1st West-India Regiment, and Government Secretary, Lieut.  Mould of the Royal Engineers, and Lieut.  Costabodie of the 70th, together with twenty men of the 70th, and 20 of the 1st West India, embarked, to be conveyed by water to the scene of insubordination.’</w:t>
      </w:r>
    </w:p>
    <w:p>
      <w:pPr>
        <w:widowControl w:val="on"/>
        <w:pBdr/>
        <w:spacing w:before="240" w:after="240" w:line="240" w:lineRule="auto"/>
        <w:ind w:left="0" w:right="0"/>
        <w:jc w:val="left"/>
      </w:pPr>
      <w:r>
        <w:rPr>
          <w:color w:val="000000"/>
          <w:sz w:val="24"/>
          <w:szCs w:val="24"/>
        </w:rPr>
        <w:t xml:space="preserve">“’We have not learnt the reception this force met with, from the laborers, but the results of the visit paid them were, that yesterday, there were at work, on four estates, none:  on eleven others, 287 in all, and on another all except three, who are in the hands of the magistrates.  On one of the above properties, the great gang was, on Friday last, represented in the cane-piece by one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“’The presence of the soldiers has had, it will be seen, some effect, yet still the prospects are far from encouraging; a system of stock plundering, &amp;c. is prevalent to a fearful degree, some gentlemen and the industrious laborers having had their fowls, &amp;c. entirely carried off by the worthless criminals; it is consolatory, however, to be able to quote the following written, to us by a gentleman:  “Although there are a good many people on the different estates, still obstinate and resisting either to work or to leave the properties, yet I hope that if the military are posted at Samaritan for some time longer, they will come round, several of the very obstinate having done so already.”  Two negroes were sent down to goal on Monday last, to have their trial for assaulting the magistrates.’”</w:t>
      </w:r>
    </w:p>
    <w:p>
      <w:pPr>
        <w:widowControl w:val="on"/>
        <w:pBdr/>
        <w:spacing w:before="240" w:after="240" w:line="240" w:lineRule="auto"/>
        <w:ind w:left="0" w:right="0"/>
        <w:jc w:val="left"/>
      </w:pPr>
      <w:r>
        <w:rPr>
          <w:color w:val="000000"/>
          <w:sz w:val="24"/>
          <w:szCs w:val="24"/>
        </w:rPr>
        <w:t xml:space="preserve">“’Such are the facts, as far as we have been able to ascertain them, which have attended a rebellious demonstration among a portion of the laboring population, calculated to excite well-founded apprehension in the whole community.  Had earlier preventive measures been adopted, this open manifestation of a spirit of resistance to, and defiance of the law, might have been avoided.  On this point, we have, in contempt of the time-serving reflections it has drawn upon us, freely and fearlessly expressed our opinion, and we shall now only remark, that matters having come to the pass we have stated, the Executive has adopted the only effective means to bring affairs again to a healthy state; fortunate is it for the colony, that this has been done, and we trust that the effects will be most beneficial.’”</w:t>
      </w:r>
    </w:p>
    <w:p>
      <w:pPr>
        <w:widowControl w:val="on"/>
        <w:pBdr/>
        <w:spacing w:before="240" w:after="240" w:line="240" w:lineRule="auto"/>
        <w:ind w:left="0" w:right="0"/>
        <w:jc w:val="left"/>
      </w:pPr>
      <w:r>
        <w:rPr>
          <w:color w:val="000000"/>
          <w:sz w:val="24"/>
          <w:szCs w:val="24"/>
        </w:rPr>
        <w:t xml:space="preserve">TOBAGO.</w:t>
      </w:r>
    </w:p>
    <w:p>
      <w:pPr>
        <w:widowControl w:val="on"/>
        <w:pBdr/>
        <w:spacing w:before="240" w:after="240" w:line="240" w:lineRule="auto"/>
        <w:ind w:left="0" w:right="0"/>
        <w:jc w:val="left"/>
      </w:pPr>
      <w:r>
        <w:rPr>
          <w:color w:val="000000"/>
          <w:sz w:val="24"/>
          <w:szCs w:val="24"/>
        </w:rPr>
        <w:t xml:space="preserve">The following testifies well for the ability of the emancipated to take care of themselves.</w:t>
      </w:r>
    </w:p>
    <w:p>
      <w:pPr>
        <w:widowControl w:val="on"/>
        <w:pBdr/>
        <w:spacing w:before="240" w:after="240" w:line="240" w:lineRule="auto"/>
        <w:ind w:left="0" w:right="0"/>
        <w:jc w:val="left"/>
      </w:pPr>
      <w:r>
        <w:rPr>
          <w:color w:val="000000"/>
          <w:sz w:val="24"/>
          <w:szCs w:val="24"/>
        </w:rPr>
        <w:t xml:space="preserve">“’Tobago.—­The Gazette of this Island informs us that up to the period of its going to press, the accounts from the country, as to the disinclination of the laborers to turn out to work are much the same as we have given of last week.  Early this morning parties of them were seen passing through town in various directions, accompanied by their children, and carrying along with them their ground provisions, stock, &amp;c. indicating a change of location.  Whilst on many estates where peremptory demands have been made that work be resumed, or the laborers should leave the estate, downright refusal to do either the one or the other has been the reply; and that reply has been accompanied by threat and menace of personal violence against any attempts to turn them out of their houses and grounds.  In the transition of the laborers from a state of bondage to freedom, much that in their manners and deportment would have brought them summarily under the coercion of the stipendiary magistrate, formerly, may now be practised with impunity; and the fear is lest that nice discrimination betwixt restraints just terminated and rights newly acquired, will not be clouded for some time, even in the minds of the authorities, before whom laborers are likely to be brought for their transgression.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0" w:after="0" w:line="240" w:lineRule="auto"/>
        <w:ind w:left="0" w:right="0"/>
        <w:jc w:val="left"/>
      </w:pPr>
      <w:r>
        <w:rPr>
          <w:color w:val="000000"/>
          <w:sz w:val="24"/>
          <w:szCs w:val="24"/>
        </w:rPr>
        <w:t xml:space="preserve">
Thus, although it may appear like an alarming confederacy, the system of sending delegates, or head men, around the estates, which the laborers have adopted, as advisers, or agents, to promote general unanimity; it must be borne in mind that this is perfectly justifiable; and it is only where actual violence has been threatened by those delegates against those who choose to work at under wages, that the authorities can merely assure them of their protection from violence.’—­</w:t>
      </w:r>
      <w:r>
        <w:rPr>
          <w:i/>
          <w:color w:val="000000"/>
          <w:sz w:val="24"/>
          <w:szCs w:val="24"/>
        </w:rPr>
        <w:t xml:space="preserve">Morning Jour., Oct. 2.</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Barbadian</w:t>
      </w:r>
      <w:r>
        <w:rPr>
          <w:color w:val="000000"/>
          <w:sz w:val="24"/>
          <w:szCs w:val="24"/>
        </w:rPr>
        <w:t xml:space="preserve"> of November 21, says, “An agricultural report has been lately made of the windward district of the Island, which is favorable as to the general working of the negroes.”  The same paper of November 28, says, “It is satisfactory to learn that </w:t>
      </w:r>
      <w:r>
        <w:rPr>
          <w:i/>
          <w:color w:val="000000"/>
          <w:sz w:val="24"/>
          <w:szCs w:val="24"/>
        </w:rPr>
        <w:t xml:space="preserve">many</w:t>
      </w:r>
      <w:r>
        <w:rPr>
          <w:color w:val="000000"/>
          <w:sz w:val="24"/>
          <w:szCs w:val="24"/>
        </w:rPr>
        <w:t xml:space="preserve"> laborers in Tobago are engaging more readily in agricultural operations.”</w:t>
      </w:r>
    </w:p>
    <w:p>
      <w:pPr>
        <w:widowControl w:val="on"/>
        <w:pBdr/>
        <w:spacing w:before="240" w:after="240" w:line="240" w:lineRule="auto"/>
        <w:ind w:left="0" w:right="0"/>
        <w:jc w:val="left"/>
      </w:pPr>
      <w:r>
        <w:rPr>
          <w:color w:val="000000"/>
          <w:sz w:val="24"/>
          <w:szCs w:val="24"/>
        </w:rPr>
        <w:t xml:space="preserve">ST. VINCENT.</w:t>
      </w:r>
    </w:p>
    <w:p>
      <w:pPr>
        <w:widowControl w:val="on"/>
        <w:pBdr/>
        <w:spacing w:before="240" w:after="240" w:line="240" w:lineRule="auto"/>
        <w:ind w:left="0" w:right="0"/>
        <w:jc w:val="left"/>
      </w:pPr>
      <w:r>
        <w:rPr>
          <w:color w:val="000000"/>
          <w:sz w:val="24"/>
          <w:szCs w:val="24"/>
        </w:rPr>
        <w:t xml:space="preserve">“Saint Vincent.—­Our intelligence this week, observes the Gazette of 25th August, from the country districts, is considerably more favorable than for the previous fortnight.  In most of the leeward quarter, the people have, more or less, returned to work, with the exception of very few estates, which we decline naming, as we trust that on these also they will resume their labor in a few days.  The same may be said generally of the properties in St. George’s parish; and in the more extensive district of Charlotte, there is every prospect that the same example will be followed next week particularly in the Caraib country, where a few laborers on some properties have been at work during the present week, and the explanation and advice given them by Mr. Special Justice Ross has been attended with the best effect, and we doubt not will so continue.  In the Biabou quarter the laborers have resumed work in greater numbers than in other parts of the parish, and the exceptions in this, as in ether districts, we hope will continue but a short time.”</w:t>
      </w:r>
    </w:p>
    <w:p>
      <w:pPr>
        <w:widowControl w:val="on"/>
        <w:pBdr/>
        <w:spacing w:before="240" w:after="240" w:line="240" w:lineRule="auto"/>
        <w:ind w:left="0" w:right="0"/>
        <w:jc w:val="left"/>
      </w:pPr>
      <w:r>
        <w:rPr>
          <w:color w:val="000000"/>
          <w:sz w:val="24"/>
          <w:szCs w:val="24"/>
        </w:rPr>
        <w:t xml:space="preserve">The Barbadian of November 21, speaks of a “megass house” set on fire in this island which the peasantry refused to extinguish, and adds that but half work is performed by the laborer in that parish.  “Those of the adjoining parish,” its says, “are said to be working satisfactorily.”  In a subsequent paper we notice a report from the Chief of Police to the Lieutenant Governor, which speaks favorably of the general working of the negroes, as far as he had been able to ascertain by inquiry into a district comprising one-third of the laborers.</w:t>
      </w:r>
    </w:p>
    <w:p>
      <w:pPr>
        <w:widowControl w:val="on"/>
        <w:pBdr/>
        <w:spacing w:before="240" w:after="240" w:line="240" w:lineRule="auto"/>
        <w:ind w:left="0" w:right="0"/>
        <w:jc w:val="left"/>
      </w:pPr>
      <w:r>
        <w:rPr>
          <w:color w:val="000000"/>
          <w:sz w:val="24"/>
          <w:szCs w:val="24"/>
        </w:rPr>
        <w:t xml:space="preserve">The New York Commercial Advertiser of February 25, has a communication from Amos Townsend, Esq., Cashier of the New Haven Bank; dated New Haven, February 21, 1839, from which we make the following extract.  He says he obtained his information from one of the most extensive shipping houses in that city connected with the West India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0" w:after="0" w:line="240" w:lineRule="auto"/>
        <w:ind w:left="0" w:right="0"/>
        <w:jc w:val="left"/>
      </w:pPr>
      <w:r>
        <w:rPr>
          <w:color w:val="000000"/>
          <w:sz w:val="24"/>
          <w:szCs w:val="24"/>
        </w:rPr>
        <w:t xml:space="preserve">“A Mr. Jackson, a planter from St. Vincents, has been in this city within a few day, and says that the emancipation of the slaves on that island works extremely well; and that his plantation produces more and yields a larger profit than it has ever done before.  The emancipated slaves now do in eight hours what was before considered a two-days’ task, and he pays the laborers a dollar a day.</w:t>
      </w:r>
      <w:r>
        <w:rPr>
          <w:color w:val="000000"/>
          <w:sz w:val="24"/>
          <w:szCs w:val="24"/>
        </w:rPr>
        <w:t xml:space="preserve">Mr. Jackson further states that he, and Mr. Nelson, of Trinidad, with another gentleman from the same islands, have been to Washington, and conferred with Mr. Calhoun and Mr. Clay, </w:t>
      </w:r>
      <w:r>
        <w:rPr>
          <w:i/>
          <w:color w:val="000000"/>
          <w:sz w:val="24"/>
          <w:szCs w:val="24"/>
        </w:rPr>
        <w:t xml:space="preserve">to endeavour to concert some plan to get colored laborers from this country to emigrate to these islands, as there is a great want of hands.</w:t>
      </w:r>
      <w:r>
        <w:rPr>
          <w:color w:val="000000"/>
          <w:sz w:val="24"/>
          <w:szCs w:val="24"/>
        </w:rPr>
        <w:t xml:space="preserve"> They offer one dollar a day for able bodied hands.  The gentlemen at Washington were pleased with the idea of thus disposing of the free blacks at the South, and would encourage their efforts to induce that class of the colored people to emigrate.  Mr. Calhoun remarked that it was the most feasible plan of colonizing the free blacks that had ever been suggested.</w:t>
      </w:r>
      <w:r>
        <w:rPr>
          <w:color w:val="000000"/>
          <w:sz w:val="24"/>
          <w:szCs w:val="24"/>
        </w:rPr>
        <w:t xml:space="preserve">This is the amount of my information, and comes in so direct a channel as leaves no room to doubt its correctness.  What our southern champions will now say to this direct testimony from their brother planters of the West Indies, of the practicability and safety of immediate emancipation, remains to be seen.  Truly yours.”  AMOS TOWNSEND, JUN.</w:t>
      </w:r>
    </w:p>
    <w:p>
      <w:pPr>
        <w:widowControl w:val="on"/>
        <w:pBdr/>
        <w:spacing w:before="240" w:after="240" w:line="240" w:lineRule="auto"/>
        <w:ind w:left="0" w:right="0"/>
        <w:jc w:val="left"/>
      </w:pPr>
      <w:r>
        <w:rPr>
          <w:color w:val="000000"/>
          <w:sz w:val="24"/>
          <w:szCs w:val="24"/>
        </w:rPr>
        <w:t xml:space="preserve">ST. LUCIA.</w:t>
      </w:r>
    </w:p>
    <w:p>
      <w:pPr>
        <w:widowControl w:val="on"/>
        <w:pBdr/>
        <w:spacing w:before="240" w:after="240" w:line="240" w:lineRule="auto"/>
        <w:ind w:left="0" w:right="0"/>
        <w:jc w:val="left"/>
      </w:pPr>
      <w:r>
        <w:rPr>
          <w:color w:val="000000"/>
          <w:sz w:val="24"/>
          <w:szCs w:val="24"/>
        </w:rPr>
        <w:t xml:space="preserve">Saint Lucia.—­The Palladium states that affairs are becoming worse every day with the planters.  Their properties are left without labourers to work them; their buildings broken into, stores and produce stolen, ground provisions destroyed, stock robbed, and they themselves insulted and laughed at.</w:t>
      </w:r>
    </w:p>
    <w:p>
      <w:pPr>
        <w:widowControl w:val="on"/>
        <w:pBdr/>
        <w:spacing w:before="240" w:after="240" w:line="240" w:lineRule="auto"/>
        <w:ind w:left="0" w:right="0"/>
        <w:jc w:val="left"/>
      </w:pPr>
      <w:r>
        <w:rPr>
          <w:color w:val="000000"/>
          <w:sz w:val="24"/>
          <w:szCs w:val="24"/>
        </w:rPr>
        <w:t xml:space="preserve">On Saturday night, the Commissary of Police arrived in town from the third and fourth districts, with some twenty or thirty prisoners, who had been convicted before the Chief Justice of having assaulted the police in the execution of their duty, and sent to gaol.</w:t>
      </w:r>
    </w:p>
    <w:p>
      <w:pPr>
        <w:widowControl w:val="on"/>
        <w:pBdr/>
        <w:spacing w:before="240" w:after="240" w:line="240" w:lineRule="auto"/>
        <w:ind w:left="0" w:right="0"/>
        <w:jc w:val="left"/>
      </w:pPr>
      <w:r>
        <w:rPr>
          <w:color w:val="000000"/>
          <w:sz w:val="24"/>
          <w:szCs w:val="24"/>
        </w:rPr>
        <w:t xml:space="preserve">“It has been deemed necessary to call for military aid with a view of humbling the high and extravagant ideas entertained by the ex-apprentices upon the independence of their present condition; thirty-six men of the first West India regiment, and twelve of the seventy-fourth have been accordingly despatched; the detachment embarked yesterday on board Mr. Muter’s schooner, the Louisa, to land at Soufriere, and march into the interior.”</w:t>
      </w:r>
    </w:p>
    <w:p>
      <w:pPr>
        <w:widowControl w:val="on"/>
        <w:pBdr/>
        <w:spacing w:before="240" w:after="240" w:line="240" w:lineRule="auto"/>
        <w:ind w:left="0" w:right="0"/>
        <w:jc w:val="left"/>
      </w:pPr>
      <w:r>
        <w:rPr>
          <w:color w:val="000000"/>
          <w:sz w:val="24"/>
          <w:szCs w:val="24"/>
        </w:rPr>
        <w:t xml:space="preserve">In both the above cases where the military was called out, the provocation was given by the white.  And in both cases it was afterwards granted to be needless.  Indeed, in the quelling of one of these factitious rebellions, the prisoners taken were two white men, and one of them a manager.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CHATTEL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THE ABHORRENCE OF</w:t>
      </w:r>
      <w:r>
        <w:rPr>
          <w:color w:val="000000"/>
          <w:sz w:val="24"/>
          <w:szCs w:val="24"/>
        </w:rPr>
        <w:br/>
        <w:t xml:space="preserve">JESUS CHRIST AND THE APOSTLES;</w:t>
      </w:r>
      <w:r>
        <w:rPr>
          <w:color w:val="000000"/>
          <w:sz w:val="24"/>
          <w:szCs w:val="24"/>
        </w:rPr>
        <w:br/>
        <w:t xml:space="preserve">OR</w:t>
      </w:r>
      <w:r>
        <w:rPr>
          <w:color w:val="000000"/>
          <w:sz w:val="24"/>
          <w:szCs w:val="24"/>
        </w:rPr>
        <w:br/>
        <w:t xml:space="preserve">NO REFUGE FOR AMERICAN SLAVERY</w:t>
      </w:r>
    </w:p>
    <w:p>
      <w:pPr>
        <w:keepNext w:val="on"/>
        <w:widowControl w:val="on"/>
        <w:pBdr/>
        <w:spacing w:before="299" w:after="299" w:line="240" w:lineRule="auto"/>
        <w:ind w:left="0" w:right="0"/>
        <w:jc w:val="left"/>
        <w:outlineLvl w:val="1"/>
      </w:pPr>
      <w:r>
        <w:rPr>
          <w:b/>
          <w:color w:val="000000"/>
          <w:sz w:val="36"/>
          <w:szCs w:val="36"/>
        </w:rPr>
        <w:t xml:space="preserve">IN</w:t>
      </w:r>
    </w:p>
    <w:p>
      <w:pPr>
        <w:widowControl w:val="on"/>
        <w:pBdr/>
        <w:spacing w:before="240" w:after="240" w:line="240" w:lineRule="auto"/>
        <w:ind w:left="0" w:right="0"/>
        <w:jc w:val="left"/>
      </w:pPr>
      <w:r>
        <w:rPr>
          <w:color w:val="000000"/>
          <w:sz w:val="24"/>
          <w:szCs w:val="24"/>
        </w:rPr>
        <w:t xml:space="preserve">THE NEW TESTAMENT.</w:t>
      </w:r>
    </w:p>
    <w:p>
      <w:pPr>
        <w:widowControl w:val="on"/>
        <w:pBdr/>
        <w:spacing w:before="240" w:after="240" w:line="240" w:lineRule="auto"/>
        <w:ind w:left="0" w:right="0"/>
        <w:jc w:val="left"/>
      </w:pPr>
      <w:r>
        <w:rPr>
          <w:color w:val="000000"/>
          <w:sz w:val="24"/>
          <w:szCs w:val="24"/>
        </w:rPr>
        <w:t xml:space="preserve">NEW YORK</w:t>
      </w:r>
      <w:r>
        <w:rPr>
          <w:color w:val="000000"/>
          <w:sz w:val="24"/>
          <w:szCs w:val="24"/>
        </w:rPr>
        <w:br/>
        <w:t xml:space="preserve">PUBLISHED BY THE AMERICAN ANTI-SLAVERY SOCIETY. </w:t>
      </w:r>
      <w:r>
        <w:rPr>
          <w:color w:val="000000"/>
          <w:sz w:val="24"/>
          <w:szCs w:val="24"/>
        </w:rPr>
        <w:br/>
        <w:t xml:space="preserve">NO. 143 NASSAU STREET.</w:t>
      </w:r>
      <w:r>
        <w:rPr>
          <w:color w:val="000000"/>
          <w:sz w:val="24"/>
          <w:szCs w:val="24"/>
        </w:rPr>
        <w:br/>
        <w:t xml:space="preserve">1839</w:t>
      </w:r>
    </w:p>
    <w:p>
      <w:pPr>
        <w:widowControl w:val="on"/>
        <w:pBdr/>
        <w:spacing w:before="240" w:after="240" w:line="240" w:lineRule="auto"/>
        <w:ind w:left="0" w:right="0"/>
        <w:jc w:val="left"/>
      </w:pPr>
      <w:r>
        <w:rPr>
          <w:i/>
          <w:color w:val="000000"/>
          <w:sz w:val="24"/>
          <w:szCs w:val="24"/>
        </w:rPr>
        <w:t xml:space="preserve">Please read and circulate.</w:t>
      </w:r>
    </w:p>
    <w:p>
      <w:pPr>
        <w:widowControl w:val="on"/>
        <w:pBdr/>
        <w:spacing w:before="240" w:after="240" w:line="240" w:lineRule="auto"/>
        <w:ind w:left="0" w:right="0"/>
        <w:jc w:val="left"/>
      </w:pPr>
      <w:r>
        <w:rPr>
          <w:color w:val="000000"/>
          <w:sz w:val="24"/>
          <w:szCs w:val="24"/>
        </w:rPr>
        <w:t xml:space="preserve">The</w:t>
      </w:r>
    </w:p>
    <w:p>
      <w:pPr>
        <w:widowControl w:val="on"/>
        <w:pBdr/>
        <w:spacing w:before="240" w:after="240" w:line="240" w:lineRule="auto"/>
        <w:ind w:left="0" w:right="0"/>
        <w:jc w:val="left"/>
      </w:pPr>
      <w:r>
        <w:rPr>
          <w:color w:val="000000"/>
          <w:sz w:val="24"/>
          <w:szCs w:val="24"/>
        </w:rPr>
        <w:t xml:space="preserve">NEW TESTAMENT AGAINST SLAVERY.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SON OF MAN IS COME TO SEEK AND TO SAVE THAT WHICH WAS LOST.”</w:t>
      </w:r>
    </w:p>
    <w:p>
      <w:pPr>
        <w:widowControl w:val="on"/>
        <w:pBdr/>
        <w:spacing w:before="240" w:after="240" w:line="240" w:lineRule="auto"/>
        <w:ind w:left="0" w:right="0"/>
        <w:jc w:val="left"/>
      </w:pPr>
      <w:r>
        <w:rPr>
          <w:color w:val="000000"/>
          <w:sz w:val="24"/>
          <w:szCs w:val="24"/>
        </w:rPr>
        <w:t xml:space="preserve">Is Jesus Christ in favor of American slavery?  In 1776 THOMAS JEFFERSON, supported by a noble band of patriots and surrounded by the American people, opened his lips in the authoritative declaration:  “We hold these truths to be SELF-EVIDENT, </w:t>
      </w:r>
      <w:r>
        <w:rPr>
          <w:i/>
          <w:color w:val="000000"/>
          <w:sz w:val="24"/>
          <w:szCs w:val="24"/>
        </w:rPr>
        <w:t xml:space="preserve">that all men are created equal; that they are endowed by their Creator with certain inalienable rights; that among these are life, LIBERTY and the pursuit of happiness.</w:t>
      </w:r>
      <w:r>
        <w:rPr>
          <w:color w:val="000000"/>
          <w:sz w:val="24"/>
          <w:szCs w:val="24"/>
        </w:rPr>
        <w:t xml:space="preserve">” And from the inmost heart of the multitudes around, and in a strong and clear voice, broke forth the unanimous and decisive answer:  Amen—­such truths we do indeed hold to be self-evident.  And animated and sustained by a declaration, so inspiring and sublime, they rushed to arms, and as the result of agonizing efforts and dreadful sufferings, achieved under God the independence of their country.  The great truth, whence they derived light and strength to assert and defend their rights, they made the foundation of their republic.  And in the midst of </w:t>
      </w:r>
      <w:r>
        <w:rPr>
          <w:i/>
          <w:color w:val="000000"/>
          <w:sz w:val="24"/>
          <w:szCs w:val="24"/>
        </w:rPr>
        <w:t xml:space="preserve">this republic</w:t>
      </w:r>
      <w:r>
        <w:rPr>
          <w:color w:val="000000"/>
          <w:sz w:val="24"/>
          <w:szCs w:val="24"/>
        </w:rPr>
        <w:t xml:space="preserve">, must we prove, that He, who was the Truth, did not contradict “the truths” which He Himself, as their Creator, had made self-evident to mankind?</w:t>
      </w:r>
    </w:p>
    <w:p>
      <w:pPr>
        <w:widowControl w:val="on"/>
        <w:pBdr/>
        <w:spacing w:before="240" w:after="240" w:line="240" w:lineRule="auto"/>
        <w:ind w:left="0" w:right="0"/>
        <w:jc w:val="left"/>
      </w:pPr>
      <w:r>
        <w:rPr>
          <w:color w:val="000000"/>
          <w:sz w:val="24"/>
          <w:szCs w:val="24"/>
        </w:rPr>
        <w:t xml:space="preserve">Is Jesus Christ in favor of American slavery?  What, according to those laws which make it what it is, is American slavery?  In the Statute-Book of South Carolina thus it is written:[A] “Slaves shall be deemed, sold, taken, reputed and adjudged in law to be </w:t>
      </w:r>
      <w:r>
        <w:rPr>
          <w:i/>
          <w:color w:val="000000"/>
          <w:sz w:val="24"/>
          <w:szCs w:val="24"/>
        </w:rPr>
        <w:t xml:space="preserve">chattels personal</w:t>
      </w:r>
      <w:r>
        <w:rPr>
          <w:color w:val="000000"/>
          <w:sz w:val="24"/>
          <w:szCs w:val="24"/>
        </w:rPr>
        <w:t xml:space="preserve"> in the hands of their owners and possessors, and their executors, administrators and assigns, to all intents, constructions and purposes whatever.”  The very root of American slavery consists in the assumption, that </w:t>
      </w:r>
      <w:r>
        <w:rPr>
          <w:i/>
          <w:color w:val="000000"/>
          <w:sz w:val="24"/>
          <w:szCs w:val="24"/>
        </w:rPr>
        <w:t xml:space="preserve">law has reduced men to chattels</w:t>
      </w:r>
      <w:r>
        <w:rPr>
          <w:color w:val="000000"/>
          <w:sz w:val="24"/>
          <w:szCs w:val="24"/>
        </w:rPr>
        <w:t xml:space="preserve">.  But this assumption is, and must be, a gross falsehood.  Men and cattle are separated from each other by the Creator, immutably, eternally, and by an impassable gulf.  To confound or identify men and cattle must be to </w:t>
      </w:r>
      <w:r>
        <w:rPr>
          <w:i/>
          <w:color w:val="000000"/>
          <w:sz w:val="24"/>
          <w:szCs w:val="24"/>
        </w:rPr>
        <w:t xml:space="preserve">lie</w:t>
      </w:r>
      <w:r>
        <w:rPr>
          <w:color w:val="000000"/>
          <w:sz w:val="24"/>
          <w:szCs w:val="24"/>
        </w:rPr>
        <w:t xml:space="preserve"> most wantonly, impudently, and maliciously.  And must we prove, that Jesus Christ is not in favor of palpable, monstrous falsehood?</w:t>
      </w:r>
    </w:p>
    <w:p>
      <w:pPr>
        <w:widowControl w:val="on"/>
        <w:pBdr/>
        <w:spacing w:before="240" w:after="240" w:line="240" w:lineRule="auto"/>
        <w:ind w:left="0" w:right="0"/>
        <w:jc w:val="left"/>
      </w:pPr>
      <w:r>
        <w:rPr>
          <w:color w:val="000000"/>
          <w:sz w:val="24"/>
          <w:szCs w:val="24"/>
        </w:rPr>
        <w:t xml:space="preserve">[Footnote A:  Stroud’s Slave Laws, p. 23.]</w:t>
      </w:r>
    </w:p>
    <w:p>
      <w:pPr>
        <w:widowControl w:val="on"/>
        <w:pBdr/>
        <w:spacing w:before="240" w:after="240" w:line="240" w:lineRule="auto"/>
        <w:ind w:left="0" w:right="0"/>
        <w:jc w:val="left"/>
      </w:pPr>
      <w:r>
        <w:rPr>
          <w:color w:val="000000"/>
          <w:sz w:val="24"/>
          <w:szCs w:val="24"/>
        </w:rPr>
        <w:t xml:space="preserve">Is Jesus Christ in favor of American slavery?  How can a system, built upon a stout and impudent denial of self-evident truth—­a system of treating men like cattle—­operate?  Thomas Jefferson shall answer.  Hear him.[B] “The whole commerce between master and slave is a perpetual exercise of the most boisterous passions; the most unremitting despotism on the one part, and degrading</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0" w:after="0" w:line="240" w:lineRule="auto"/>
        <w:ind w:left="0" w:right="0"/>
        <w:jc w:val="left"/>
      </w:pPr>
      <w:r>
        <w:rPr>
          <w:color w:val="000000"/>
          <w:sz w:val="24"/>
          <w:szCs w:val="24"/>
        </w:rPr>
        <w:t xml:space="preserve">
submission on the other.  The parent storms, the child looks on, catches the lineaments of wrath, puts on the same airs in the circle of smaller slaves, gives loose to his worst passions, and thus nursed, educated, and daily exercised in tyranny, can not but be stamped by it with odious peculiarities.  The man must be a prodigy, who can retain his manners and morals undepraved by such circumstances.”  Such is the practical operation of a system, which puts men and cattle into the same family and treats them alike.  And must we prove, that Jesus Christ is not in favor of a school where the worst vices in their most hateful forms are systematically and efficiently taught and practiced?
</w:t>
      </w:r>
    </w:p>
    <w:p>
      <w:pPr>
        <w:widowControl w:val="on"/>
        <w:pBdr/>
        <w:spacing w:before="240" w:after="240" w:line="240" w:lineRule="auto"/>
        <w:ind w:left="0" w:right="0"/>
        <w:jc w:val="left"/>
      </w:pPr>
      <w:r>
        <w:rPr>
          <w:color w:val="000000"/>
          <w:sz w:val="24"/>
          <w:szCs w:val="24"/>
        </w:rPr>
        <w:t xml:space="preserve">[Footnote B:  Notes on Virginia.]</w:t>
      </w:r>
    </w:p>
    <w:p>
      <w:pPr>
        <w:widowControl w:val="on"/>
        <w:pBdr/>
        <w:spacing w:before="240" w:after="240" w:line="240" w:lineRule="auto"/>
        <w:ind w:left="0" w:right="0"/>
        <w:jc w:val="left"/>
      </w:pPr>
      <w:r>
        <w:rPr>
          <w:color w:val="000000"/>
          <w:sz w:val="24"/>
          <w:szCs w:val="24"/>
        </w:rPr>
        <w:t xml:space="preserve">Is Jesus Christ in favor of American slavery?  What, in 1818, did the General Assembly of the Presbyterian church affirm respecting its nature and operation?[C] “Slavery creates a paradox in the moral system—­it exhibits rational, accountable, and immortal beings, in such circumstances as scarcely to leave them the power of moral action.  It exhibits them as dependent on the will of others, whether they shall receive religious instruction; whether they shall know and worship the true God; whether they shall enjoy the ordinances of the gospel; whether they shall perform the duties and cherish the endearments of husbands and wives, parents and children, neighbors and friends; whether they shall preserve their chastity and purity, or regard the dictates of justice and humanity.  Such are some of the consequences of slavery; consequences not imaginary, but which connect themselves with its very existence.  The evils to which the slave is </w:t>
      </w:r>
      <w:r>
        <w:rPr>
          <w:i/>
          <w:color w:val="000000"/>
          <w:sz w:val="24"/>
          <w:szCs w:val="24"/>
        </w:rPr>
        <w:t xml:space="preserve">always</w:t>
      </w:r>
      <w:r>
        <w:rPr>
          <w:color w:val="000000"/>
          <w:sz w:val="24"/>
          <w:szCs w:val="24"/>
        </w:rPr>
        <w:t xml:space="preserve"> exposed, </w:t>
      </w:r>
      <w:r>
        <w:rPr>
          <w:i/>
          <w:color w:val="000000"/>
          <w:sz w:val="24"/>
          <w:szCs w:val="24"/>
        </w:rPr>
        <w:t xml:space="preserve">often take place</w:t>
      </w:r>
      <w:r>
        <w:rPr>
          <w:color w:val="000000"/>
          <w:sz w:val="24"/>
          <w:szCs w:val="24"/>
        </w:rPr>
        <w:t xml:space="preserve"> in their very worst degree and form; and where all of them do not take place, still the slave is deprived of his natural rights, degraded as a human being, and exposed to the danger of passing into the hands of a master who may inflict upon him all the hardships and injuries which inhumanity and avarice may suggest.”  Must we prove, that Jesus Christ is not in favor of such things?</w:t>
      </w:r>
    </w:p>
    <w:p>
      <w:pPr>
        <w:widowControl w:val="on"/>
        <w:pBdr/>
        <w:spacing w:before="240" w:after="240" w:line="240" w:lineRule="auto"/>
        <w:ind w:left="0" w:right="0"/>
        <w:jc w:val="left"/>
      </w:pPr>
      <w:r>
        <w:rPr>
          <w:color w:val="000000"/>
          <w:sz w:val="24"/>
          <w:szCs w:val="24"/>
        </w:rPr>
        <w:t xml:space="preserve">[Footnote C:  Minutes of the General Assembly for 1818, p. 29.]</w:t>
      </w:r>
    </w:p>
    <w:p>
      <w:pPr>
        <w:widowControl w:val="on"/>
        <w:pBdr/>
        <w:spacing w:before="240" w:after="240" w:line="240" w:lineRule="auto"/>
        <w:ind w:left="0" w:right="0"/>
        <w:jc w:val="left"/>
      </w:pPr>
      <w:r>
        <w:rPr>
          <w:color w:val="000000"/>
          <w:sz w:val="24"/>
          <w:szCs w:val="24"/>
        </w:rPr>
        <w:t xml:space="preserve">Is Jesus Christ in favor of American slavery?  It is already widely felt and openly acknowledged at the South, that they can not support slavery without sustaining the opposition of universal christendom.  And Thomas Jefferson declared, that “he trembled for his country when he reflected, that God is just; that his justice can not sleep forever; that considering numbers, nature, and natural means only, a revolution of the wheel of fortune, an exchange of situation, is among possible events; that it may become practicable by supernatural influences!  The Almighty has no attribute which can take sides with us in such a contest."[A] And must we prove, that Jesus Christ is not in favor of what universal christendom is impelled to abhor, denounce, and oppose;—­is not in favor of what every attribute of Almighty God is armed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[Footnote A:  Notes on Virginia]</w:t>
      </w:r>
    </w:p>
    <w:p>
      <w:pPr>
        <w:widowControl w:val="on"/>
        <w:pBdr/>
        <w:spacing w:before="240" w:after="240" w:line="240" w:lineRule="auto"/>
        <w:ind w:left="0" w:right="0"/>
        <w:jc w:val="left"/>
      </w:pPr>
      <w:r>
        <w:rPr>
          <w:color w:val="000000"/>
          <w:sz w:val="24"/>
          <w:szCs w:val="24"/>
        </w:rPr>
        <w:t xml:space="preserve">“YE HAVE DESPISED THE POOR.”</w:t>
      </w:r>
    </w:p>
    <w:p>
      <w:pPr>
        <w:widowControl w:val="on"/>
        <w:pBdr/>
        <w:spacing w:before="240" w:after="240" w:line="240" w:lineRule="auto"/>
        <w:ind w:left="0" w:right="0"/>
        <w:jc w:val="left"/>
      </w:pPr>
      <w:r>
        <w:rPr>
          <w:color w:val="000000"/>
          <w:sz w:val="24"/>
          <w:szCs w:val="24"/>
        </w:rPr>
        <w:t xml:space="preserve">It is no man of straw, with whom in making out such proof we are called to contend.  Would to God we had no other antagonist!  Would to God that our labor of love could be regarded as a work of supererogation!  But we may well be ashamed and grieved; to find it necessary to “stop the mouths” of grave and learned ecclesiastics, who from the heights of Zion have undertaken to defend the institution of slavery.  We speak not now of those, who amidst the monuments of oppression are engaged in the sacred vocation; who as ministers of the Gospel can “prophesy smooth things” to such as pollute the altar of Jehovah with human sacrifices; nay, who themselves bind the victim and kindle the sacrifice.  That </w:t>
      </w:r>
      <w:r>
        <w:rPr>
          <w:i/>
          <w:color w:val="000000"/>
          <w:sz w:val="24"/>
          <w:szCs w:val="24"/>
        </w:rPr>
        <w:t xml:space="preserve">they</w:t>
      </w:r>
      <w:r>
        <w:rPr>
          <w:color w:val="000000"/>
          <w:sz w:val="24"/>
          <w:szCs w:val="24"/>
        </w:rPr>
        <w:t xml:space="preserve"> should put their Savior to the torture, to wring from his lips something in favor of slavery, is not to be wondered at.  They consent to the murder of the children; can they respect the rights of the Father?  But what shall we say of theological professors at the North—­professors of sacred literature at our oldest divinity schools—­who stand up to defend, both by argument and authority, southern slavery!  And from the Bible!  Who, Balaam-like, try a thousand expedients to force from the mouth of Jehovah a sentence which they know the heart of Jehovah abhors!  Surely we have here something more mischievous and formidable than a man of straw.  More than two years ago, and just before the meeting of the General Assembly of the Presbyterian church, appeared an article in the Biblical Repertory,[A] understood to be from the pen of the Professor of Sacred Literature at Princeton, in which an effort is made to show, that slavery, whatever may be said of </w:t>
      </w:r>
      <w:r>
        <w:rPr>
          <w:i/>
          <w:color w:val="000000"/>
          <w:sz w:val="24"/>
          <w:szCs w:val="24"/>
        </w:rPr>
        <w:t xml:space="preserve">any abuses</w:t>
      </w:r>
      <w:r>
        <w:rPr>
          <w:color w:val="000000"/>
          <w:sz w:val="24"/>
          <w:szCs w:val="24"/>
        </w:rPr>
        <w:t xml:space="preserve"> of it, is </w:t>
      </w:r>
      <w:r>
        <w:rPr>
          <w:i/>
          <w:color w:val="000000"/>
          <w:sz w:val="24"/>
          <w:szCs w:val="24"/>
        </w:rPr>
        <w:t xml:space="preserve">not a violation of the precepts of the Gospel</w:t>
      </w:r>
      <w:r>
        <w:rPr>
          <w:color w:val="000000"/>
          <w:sz w:val="24"/>
          <w:szCs w:val="24"/>
        </w:rPr>
        <w:t xml:space="preserve">.  This article, we are informed, was industriously and extensively distributed among the members of the General Assembly—­a body of men, who by a frightful majority seemed already too much disposed to wink at the horrors of slavery.  The effect of the Princeton Apology on the southern mind, we have high authority for saying, has been most decisive and injurious.  It has contributed greatly to turn the public eye off from the sin—­from the inherent and necessary </w:t>
      </w:r>
      <w:r>
        <w:rPr>
          <w:i/>
          <w:color w:val="000000"/>
          <w:sz w:val="24"/>
          <w:szCs w:val="24"/>
        </w:rPr>
        <w:t xml:space="preserve">evils of slavery</w:t>
      </w:r>
      <w:r>
        <w:rPr>
          <w:color w:val="000000"/>
          <w:sz w:val="24"/>
          <w:szCs w:val="24"/>
        </w:rPr>
        <w:t xml:space="preserve"> to incidental evils, which the </w:t>
      </w:r>
      <w:r>
        <w:rPr>
          <w:i/>
          <w:color w:val="000000"/>
          <w:sz w:val="24"/>
          <w:szCs w:val="24"/>
        </w:rPr>
        <w:t xml:space="preserve">abuse</w:t>
      </w:r>
      <w:r>
        <w:rPr>
          <w:color w:val="000000"/>
          <w:sz w:val="24"/>
          <w:szCs w:val="24"/>
        </w:rPr>
        <w:t xml:space="preserve"> of it might be expected to occasion.  And how few can be brought to admit, that whatever abuses may prevail nobody knows where or how, any such thing is chargeable upon them!  Thus our Princeton prophet has done what he could to lay the southern conscience asleep upon ingenious perversions of the sacred volume!</w:t>
      </w:r>
    </w:p>
    <w:p>
      <w:pPr>
        <w:widowControl w:val="on"/>
        <w:pBdr/>
        <w:spacing w:before="240" w:after="240" w:line="240" w:lineRule="auto"/>
        <w:ind w:left="0" w:right="0"/>
        <w:jc w:val="left"/>
      </w:pPr>
      <w:r>
        <w:rPr>
          <w:color w:val="000000"/>
          <w:sz w:val="24"/>
          <w:szCs w:val="24"/>
        </w:rPr>
        <w:t xml:space="preserve">[Footnote A:  For April, 1836.  The General Assembly of the Presbyterian Church met in the following May, at Pittsburgh, where, in pamphlet form, this article was distributed.  The following appeared upon the title page: </w:t>
      </w:r>
    </w:p>
    <w:p>
      <w:pPr>
        <w:widowControl w:val="on"/>
        <w:pBdr/>
        <w:spacing w:before="240" w:after="240" w:line="240" w:lineRule="auto"/>
        <w:ind w:left="0" w:right="0"/>
        <w:jc w:val="left"/>
      </w:pPr>
      <w:r>
        <w:rPr>
          <w:color w:val="000000"/>
          <w:sz w:val="24"/>
          <w:szCs w:val="24"/>
        </w:rPr>
        <w:t xml:space="preserve">PITTSBURGH: </w:t>
      </w:r>
      <w:r>
        <w:rPr>
          <w:color w:val="000000"/>
          <w:sz w:val="24"/>
          <w:szCs w:val="24"/>
        </w:rPr>
        <w:br/>
        <w:t xml:space="preserve">1836.</w:t>
      </w:r>
      <w:r>
        <w:rPr>
          <w:i/>
          <w:color w:val="000000"/>
          <w:sz w:val="24"/>
          <w:szCs w:val="24"/>
        </w:rPr>
        <w:br/>
        <w:t xml:space="preserve">For gratuitous distribution</w:t>
      </w:r>
      <w:r>
        <w:rPr>
          <w:color w:val="000000"/>
          <w:sz w:val="24"/>
          <w:szCs w:val="24"/>
        </w:rPr>
        <w:t xml:space="preserve">.</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About a year after this, an effort in the same direction was jointly made by Dr. Fisk and Prof.  Stuart.  In a letter to a Methodist clergyman, Mr. Merritt, published in Zion’s Herald, Dr. Fisk gives utterance to such things as the following:—­“But that you and the public may see and </w:t>
      </w:r>
      <w:r>
        <w:rPr>
          <w:i/>
          <w:color w:val="000000"/>
          <w:sz w:val="24"/>
          <w:szCs w:val="24"/>
        </w:rPr>
        <w:t xml:space="preserve">feel</w:t>
      </w:r>
      <w:r>
        <w:rPr>
          <w:color w:val="000000"/>
          <w:sz w:val="24"/>
          <w:szCs w:val="24"/>
        </w:rPr>
        <w:t xml:space="preserve">, that you have the ablest and those who are among the honestest men of this age, arrayed against you, be pleased to notice the following letter from Prof.  Stuart.”  I wrote to him, knowing as I did his integrity of purpose, his unflinching regard for truth, as well as his deserved reputation as a scholar and biblical critic, proposing the following questions:—­</w:t>
      </w:r>
    </w:p>
    <w:p>
      <w:pPr>
        <w:widowControl w:val="on"/>
        <w:pBdr/>
        <w:spacing w:before="240" w:after="240" w:line="240" w:lineRule="auto"/>
        <w:ind w:left="0" w:right="0"/>
        <w:jc w:val="left"/>
      </w:pPr>
      <w:r>
        <w:rPr>
          <w:color w:val="000000"/>
          <w:sz w:val="24"/>
          <w:szCs w:val="24"/>
        </w:rPr>
        <w:t xml:space="preserve">1.  Does the New Testament directly or indirectly teach, that slavery existed in the primitive church?</w:t>
      </w:r>
    </w:p>
    <w:p>
      <w:pPr>
        <w:widowControl w:val="on"/>
        <w:pBdr/>
        <w:spacing w:before="240" w:after="240" w:line="240" w:lineRule="auto"/>
        <w:ind w:left="0" w:right="0"/>
        <w:jc w:val="left"/>
      </w:pPr>
      <w:r>
        <w:rPr>
          <w:color w:val="000000"/>
          <w:sz w:val="24"/>
          <w:szCs w:val="24"/>
        </w:rPr>
        <w:t xml:space="preserve">2.  In 1 Tim. vi. 2, And they that have believing masters, &amp;c., what is the relation expressed or implied between “they” (servants) and “</w:t>
      </w:r>
      <w:r>
        <w:rPr>
          <w:i/>
          <w:color w:val="000000"/>
          <w:sz w:val="24"/>
          <w:szCs w:val="24"/>
        </w:rPr>
        <w:t xml:space="preserve">believing masters</w:t>
      </w:r>
      <w:r>
        <w:rPr>
          <w:color w:val="000000"/>
          <w:sz w:val="24"/>
          <w:szCs w:val="24"/>
        </w:rPr>
        <w:t xml:space="preserve">?” And what are your reasons for the construction of the passage?</w:t>
      </w:r>
    </w:p>
    <w:p>
      <w:pPr>
        <w:widowControl w:val="on"/>
        <w:pBdr/>
        <w:spacing w:before="240" w:after="240" w:line="240" w:lineRule="auto"/>
        <w:ind w:left="0" w:right="0"/>
        <w:jc w:val="left"/>
      </w:pPr>
      <w:r>
        <w:rPr>
          <w:color w:val="000000"/>
          <w:sz w:val="24"/>
          <w:szCs w:val="24"/>
        </w:rPr>
        <w:t xml:space="preserve">3.  What was the character of ancient and eastern slavery?—­Especially what (legal) power did this relation give the master over the slave?</w:t>
      </w:r>
    </w:p>
    <w:p>
      <w:pPr>
        <w:widowControl w:val="on"/>
        <w:pBdr/>
        <w:spacing w:before="240" w:after="240" w:line="240" w:lineRule="auto"/>
        <w:ind w:left="0" w:right="0"/>
        <w:jc w:val="left"/>
      </w:pPr>
      <w:r>
        <w:rPr>
          <w:color w:val="000000"/>
          <w:sz w:val="24"/>
          <w:szCs w:val="24"/>
        </w:rPr>
        <w:t xml:space="preserve">PROFESSOR STUART’S REPLY.</w:t>
      </w:r>
    </w:p>
    <w:p>
      <w:pPr>
        <w:widowControl w:val="on"/>
        <w:pBdr/>
        <w:spacing w:before="240" w:after="240" w:line="240" w:lineRule="auto"/>
        <w:ind w:left="0" w:right="0"/>
        <w:jc w:val="left"/>
      </w:pPr>
      <w:r>
        <w:rPr>
          <w:color w:val="000000"/>
          <w:sz w:val="24"/>
          <w:szCs w:val="24"/>
        </w:rPr>
        <w:t xml:space="preserve">    ANDOVER, 10th April, 1837.</w:t>
      </w:r>
    </w:p>
    <w:p>
      <w:pPr>
        <w:widowControl w:val="on"/>
        <w:pBdr/>
        <w:spacing w:before="0" w:after="0" w:line="240" w:lineRule="auto"/>
        <w:ind w:left="0" w:right="0"/>
        <w:jc w:val="left"/>
      </w:pPr>
      <w:r>
        <w:rPr>
          <w:color w:val="000000"/>
          <w:sz w:val="24"/>
          <w:szCs w:val="24"/>
        </w:rPr>
        <w:t xml:space="preserve">REV.  AND DEAR SIR,—­Yours is before me.  A sickness of three months’ standing (typhus fever,) in which I have just escaped death, and which still confines me to my house, renders it impossible for me to answer your letter at large.</w:t>
      </w:r>
      <w:r>
        <w:rPr>
          <w:color w:val="000000"/>
          <w:sz w:val="24"/>
          <w:szCs w:val="24"/>
        </w:rPr>
        <w:t xml:space="preserve">1.  The precepts of the New Testament respecting the demeanor of slaves and of their masters, beyond all question, recognize the existence of slavery.  The masters are in part “believing masters,” so that a precept to them, how they are to behave as </w:t>
      </w:r>
      <w:r>
        <w:rPr>
          <w:i/>
          <w:color w:val="000000"/>
          <w:sz w:val="24"/>
          <w:szCs w:val="24"/>
        </w:rPr>
        <w:t xml:space="preserve">masters</w:t>
      </w:r>
      <w:r>
        <w:rPr>
          <w:color w:val="000000"/>
          <w:sz w:val="24"/>
          <w:szCs w:val="24"/>
        </w:rPr>
        <w:t xml:space="preserve">, recognizes that the relation may still exist, </w:t>
      </w:r>
      <w:r>
        <w:rPr>
          <w:i/>
          <w:color w:val="000000"/>
          <w:sz w:val="24"/>
          <w:szCs w:val="24"/>
        </w:rPr>
        <w:t xml:space="preserve">salva fide et salva ecclesia</w:t>
      </w:r>
      <w:r>
        <w:rPr>
          <w:color w:val="000000"/>
          <w:sz w:val="24"/>
          <w:szCs w:val="24"/>
        </w:rPr>
        <w:t xml:space="preserve">, ("without violating the Christian faith or the church.”) Otherwise, Paul had nothing to do but to cut the band asunder at once.  He could not lawfully and properly temporize with a </w:t>
      </w:r>
      <w:r>
        <w:rPr>
          <w:i/>
          <w:color w:val="000000"/>
          <w:sz w:val="24"/>
          <w:szCs w:val="24"/>
        </w:rPr>
        <w:t xml:space="preserve">malum in se</w:t>
      </w:r>
      <w:r>
        <w:rPr>
          <w:color w:val="000000"/>
          <w:sz w:val="24"/>
          <w:szCs w:val="24"/>
        </w:rPr>
        <w:t xml:space="preserve">, ("that which is in itself sin.”)</w:t>
      </w:r>
      <w:r>
        <w:rPr>
          <w:color w:val="000000"/>
          <w:sz w:val="24"/>
          <w:szCs w:val="24"/>
        </w:rPr>
        <w:t xml:space="preserve">If any one doubts, let him take the case of Paul’s sending Onesimus back to Philemon, with an apology for his running away, and sending him back to be his servant for life.  The relation did exist, may exist.  The </w:t>
      </w:r>
      <w:r>
        <w:rPr>
          <w:i/>
          <w:color w:val="000000"/>
          <w:sz w:val="24"/>
          <w:szCs w:val="24"/>
        </w:rPr>
        <w:t xml:space="preserve">abuse</w:t>
      </w:r>
      <w:r>
        <w:rPr>
          <w:color w:val="000000"/>
          <w:sz w:val="24"/>
          <w:szCs w:val="24"/>
        </w:rPr>
        <w:t xml:space="preserve"> of it is the essential and fundamental wrong.  Not that the theory of slavery is in itself right.  No; “Love thy neighbor as thyself,” “Do unto others that which ye would that others should do unto you,” decide against this.  But the relation once constituted and continued, is not such a </w:t>
      </w:r>
      <w:r>
        <w:rPr>
          <w:i/>
          <w:color w:val="000000"/>
          <w:sz w:val="24"/>
          <w:szCs w:val="24"/>
        </w:rPr>
        <w:t xml:space="preserve">malum in se</w:t>
      </w:r>
      <w:r>
        <w:rPr>
          <w:color w:val="000000"/>
          <w:sz w:val="24"/>
          <w:szCs w:val="24"/>
        </w:rPr>
        <w:t xml:space="preserve"> as calls for immediate and violent disruption at all hazards.  So Paul did not counsel.</w:t>
      </w:r>
      <w:r>
        <w:rPr>
          <w:color w:val="000000"/>
          <w:sz w:val="24"/>
          <w:szCs w:val="24"/>
        </w:rPr>
        <w:t xml:space="preserve">2. 1 Tim. vi. 2, expresses the sentiment, that slaves, who are Christians and have Christian masters, are not, on that account, and because </w:t>
      </w:r>
      <w:r>
        <w:rPr>
          <w:i/>
          <w:color w:val="000000"/>
          <w:sz w:val="24"/>
          <w:szCs w:val="24"/>
        </w:rPr>
        <w:t xml:space="preserve">as Christians they are brethren</w:t>
      </w:r>
      <w:r>
        <w:rPr>
          <w:color w:val="000000"/>
          <w:sz w:val="24"/>
          <w:szCs w:val="24"/>
        </w:rPr>
        <w:t xml:space="preserve">, to forego the reverence due to them as masters.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
the relation of master and slave is not, as a matter of course, abrogated between all Christians.  Nay, servants should in such a case, a </w:t>
      </w:r>
      <w:r>
        <w:rPr>
          <w:i/>
          <w:color w:val="000000"/>
          <w:sz w:val="24"/>
          <w:szCs w:val="24"/>
        </w:rPr>
        <w:t xml:space="preserve">fortiori</w:t>
      </w:r>
      <w:r>
        <w:rPr>
          <w:color w:val="000000"/>
          <w:sz w:val="24"/>
          <w:szCs w:val="24"/>
        </w:rPr>
        <w:t xml:space="preserve">, do their duty cheerfully.  This sentiment lies on the very face of the case.  What the master’s duty in such a case may be in respect to </w:t>
      </w:r>
      <w:r>
        <w:rPr>
          <w:i/>
          <w:color w:val="000000"/>
          <w:sz w:val="24"/>
          <w:szCs w:val="24"/>
        </w:rPr>
        <w:t xml:space="preserve">liberation</w:t>
      </w:r>
      <w:r>
        <w:rPr>
          <w:color w:val="000000"/>
          <w:sz w:val="24"/>
          <w:szCs w:val="24"/>
        </w:rPr>
        <w:t xml:space="preserve">, is another question, and one which the apostle does not here treat of.</w:t>
      </w:r>
      <w:r>
        <w:rPr>
          <w:color w:val="000000"/>
          <w:sz w:val="24"/>
          <w:szCs w:val="24"/>
        </w:rPr>
        <w:t xml:space="preserve">3.  Every one knows, who is acquainted with Greek or Latin antiquities, that slavery among heathen nations has ever been more unqualified and at looser ends than among Christian nations.  Slaves were </w:t>
      </w:r>
      <w:r>
        <w:rPr>
          <w:i/>
          <w:color w:val="000000"/>
          <w:sz w:val="24"/>
          <w:szCs w:val="24"/>
        </w:rPr>
        <w:t xml:space="preserve">property</w:t>
      </w:r>
      <w:r>
        <w:rPr>
          <w:color w:val="000000"/>
          <w:sz w:val="24"/>
          <w:szCs w:val="24"/>
        </w:rPr>
        <w:t xml:space="preserve"> in Greece and Rome.  That decides all questions about their </w:t>
      </w:r>
      <w:r>
        <w:rPr>
          <w:i/>
          <w:color w:val="000000"/>
          <w:sz w:val="24"/>
          <w:szCs w:val="24"/>
        </w:rPr>
        <w:t xml:space="preserve">relation</w:t>
      </w:r>
      <w:r>
        <w:rPr>
          <w:color w:val="000000"/>
          <w:sz w:val="24"/>
          <w:szCs w:val="24"/>
        </w:rPr>
        <w:t xml:space="preserve">.  Their treatment depended, as it does now, on the temper of their masters.  The power of the master over the slave was, for a long time, that of </w:t>
      </w:r>
      <w:r>
        <w:rPr>
          <w:i/>
          <w:color w:val="000000"/>
          <w:sz w:val="24"/>
          <w:szCs w:val="24"/>
        </w:rPr>
        <w:t xml:space="preserve">life and death</w:t>
      </w:r>
      <w:r>
        <w:rPr>
          <w:color w:val="000000"/>
          <w:sz w:val="24"/>
          <w:szCs w:val="24"/>
        </w:rPr>
        <w:t xml:space="preserve">.  Horrible cruelties at length mitigated it.  In the apostle’s day, it was at least as great as among us.</w:t>
      </w:r>
      <w:r>
        <w:rPr>
          <w:color w:val="000000"/>
          <w:sz w:val="24"/>
          <w:szCs w:val="24"/>
        </w:rPr>
        <w:t xml:space="preserve">After all the spouting and vehemence on this subject, which have been exhibited, the </w:t>
      </w:r>
      <w:r>
        <w:rPr>
          <w:i/>
          <w:color w:val="000000"/>
          <w:sz w:val="24"/>
          <w:szCs w:val="24"/>
        </w:rPr>
        <w:t xml:space="preserve">good old Book</w:t>
      </w:r>
      <w:r>
        <w:rPr>
          <w:color w:val="000000"/>
          <w:sz w:val="24"/>
          <w:szCs w:val="24"/>
        </w:rPr>
        <w:t xml:space="preserve"> remains the same.  Paul’s conduct and advice are still safe guides.  Paul knew well that Christianity would ultimately destroy slavery, as it certainly will.  He knew too, that it would destroy monarchy and aristocracy from the earth; for it is fundamentally a doctrine of </w:t>
      </w:r>
      <w:r>
        <w:rPr>
          <w:i/>
          <w:color w:val="000000"/>
          <w:sz w:val="24"/>
          <w:szCs w:val="24"/>
        </w:rPr>
        <w:t xml:space="preserve">true liberty and equality</w:t>
      </w:r>
      <w:r>
        <w:rPr>
          <w:color w:val="000000"/>
          <w:sz w:val="24"/>
          <w:szCs w:val="24"/>
        </w:rPr>
        <w:t xml:space="preserve">.  Yet Paul did not expect slavery or anarchy to be ousted in a day; and gave precepts to Christians respecting their demeanor </w:t>
      </w:r>
      <w:r>
        <w:rPr>
          <w:i/>
          <w:color w:val="000000"/>
          <w:sz w:val="24"/>
          <w:szCs w:val="24"/>
        </w:rPr>
        <w:t xml:space="preserve">ad interim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 sincere and paternal regard,</w:t>
      </w:r>
    </w:p>
    <w:p>
      <w:pPr>
        <w:widowControl w:val="on"/>
        <w:pBdr/>
        <w:spacing w:before="240" w:after="240" w:line="240" w:lineRule="auto"/>
        <w:ind w:left="0" w:right="0"/>
        <w:jc w:val="left"/>
      </w:pPr>
      <w:r>
        <w:rPr>
          <w:color w:val="000000"/>
          <w:sz w:val="24"/>
          <w:szCs w:val="24"/>
        </w:rPr>
        <w:t xml:space="preserve">    Your friend and brother,</w:t>
      </w:r>
    </w:p>
    <w:p>
      <w:pPr>
        <w:widowControl w:val="on"/>
        <w:pBdr/>
        <w:spacing w:before="240" w:after="240" w:line="240" w:lineRule="auto"/>
        <w:ind w:left="0" w:right="0"/>
        <w:jc w:val="left"/>
      </w:pPr>
      <w:r>
        <w:rPr>
          <w:color w:val="000000"/>
          <w:sz w:val="24"/>
          <w:szCs w:val="24"/>
        </w:rPr>
        <w:t xml:space="preserve">    M. STUART.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—­This, sir, is doctrine that will stand, because it is </w:t>
      </w:r>
      <w:r>
        <w:rPr>
          <w:i/>
          <w:color w:val="000000"/>
          <w:sz w:val="24"/>
          <w:szCs w:val="24"/>
        </w:rPr>
        <w:t xml:space="preserve">Bible doctrine</w:t>
      </w:r>
      <w:r>
        <w:rPr>
          <w:color w:val="000000"/>
          <w:sz w:val="24"/>
          <w:szCs w:val="24"/>
        </w:rPr>
        <w:t xml:space="preserve">.  The abolitionists, then, are on a wrong course.  They have traveled out of the record; and if they would succeed, they must take a different position, and approach the subject in a different manner.  Respectfully yours,</w:t>
      </w:r>
    </w:p>
    <w:p>
      <w:pPr>
        <w:widowControl w:val="on"/>
        <w:pBdr/>
        <w:spacing w:before="240" w:after="240" w:line="240" w:lineRule="auto"/>
        <w:ind w:left="0" w:right="0"/>
        <w:jc w:val="left"/>
      </w:pPr>
      <w:r>
        <w:rPr>
          <w:color w:val="000000"/>
          <w:sz w:val="24"/>
          <w:szCs w:val="24"/>
        </w:rPr>
        <w:t xml:space="preserve">    W. FISK</w:t>
      </w:r>
    </w:p>
    <w:p>
      <w:pPr>
        <w:widowControl w:val="on"/>
        <w:pBdr/>
        <w:spacing w:before="240" w:after="240" w:line="240" w:lineRule="auto"/>
        <w:ind w:left="0" w:right="0"/>
        <w:jc w:val="left"/>
      </w:pPr>
      <w:r>
        <w:rPr>
          <w:color w:val="000000"/>
          <w:sz w:val="24"/>
          <w:szCs w:val="24"/>
        </w:rPr>
        <w:t xml:space="preserve">“SO THEY WRAP [SNARL] IT UP.”</w:t>
      </w:r>
    </w:p>
    <w:p>
      <w:pPr>
        <w:widowControl w:val="on"/>
        <w:pBdr/>
        <w:spacing w:before="240" w:after="240" w:line="240" w:lineRule="auto"/>
        <w:ind w:left="0" w:right="0"/>
        <w:jc w:val="left"/>
      </w:pPr>
      <w:r>
        <w:rPr>
          <w:color w:val="000000"/>
          <w:sz w:val="24"/>
          <w:szCs w:val="24"/>
        </w:rPr>
        <w:t xml:space="preserve">What are we taught here?  That in the ecclesiastical organizations which grew up under the hands of the apostles, slavery was admitted as a relation, that did not violate the Christian faith; that the relation may now in like manner exist; that “the abuse of it is the essential and fundamental wrong;” and, of course, that American Christians may hold their own brethren in slavery without incurring guilt or inflicting injury.  Thus according to Prof.  Stuart, Jesus Christ has not a word to say against “the peculiar institutions” of the South.  If our brethren there do not “abuse” the privilege of exacting unpaid labor, they may multiply their slaves to their hearts’ content, without exposing themselves to the frown of the Savior or laying their Christian character open to the least suspicion.  Could any trafficker in human flesh ask for greater latitude?  And to such doctrines, Dr. Fisk eagerly aid earnestly subscribes.  He goes further.  He urges it on the attention of his brethren, as containing important truth, which they ought to embrace.  According to him, it is “</w:t>
      </w:r>
      <w:r>
        <w:rPr>
          <w:i/>
          <w:color w:val="000000"/>
          <w:sz w:val="24"/>
          <w:szCs w:val="24"/>
        </w:rPr>
        <w:t xml:space="preserve">Bible doctrine</w:t>
      </w:r>
      <w:r>
        <w:rPr>
          <w:color w:val="000000"/>
          <w:sz w:val="24"/>
          <w:szCs w:val="24"/>
        </w:rPr>
        <w:t xml:space="preserve">,” showing, that “the abolitionists are on a wrong course,” and must, “if they would succeed, take a different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We now refer to such distinguished names, to show, that in attempting to prove that Jeans Christ is not in favor of American slavery, we contend with something else than a man of straw.  The ungrateful task, which a particular examination of Prof.  Stuart’s letter lays upon us, we hope fairly to dispose of in due season.—­Enough has now been said, to make it clear and certain, that American slavery has its apologists and advocates in the northern pulpit; advocates and apologists, who fall behind few if any of their brethren in the reputation they have acquired, the stations they occupy, and the general influence they are supposed to exert.</w:t>
      </w:r>
    </w:p>
    <w:p>
      <w:pPr>
        <w:widowControl w:val="on"/>
        <w:pBdr/>
        <w:spacing w:before="240" w:after="240" w:line="240" w:lineRule="auto"/>
        <w:ind w:left="0" w:right="0"/>
        <w:jc w:val="left"/>
      </w:pPr>
      <w:r>
        <w:rPr>
          <w:color w:val="000000"/>
          <w:sz w:val="24"/>
          <w:szCs w:val="24"/>
        </w:rPr>
        <w:t xml:space="preserve">Is it so?  Did slavery exist in Judea, and among the Jews, in its worst form, during the Savior’s incarnation?  If the Jews held slaves, they must have done so in open and flagrant violation of the letter and the spirit of the Mosaic Dispensation.  Whoever has any doubts of this may well resolve his doubts in the light of the Argument entitled “The Bible against Slavery.”  If, after a careful and thorough examination of that article, he can believe that slaveholding prevailed during the ministry of Jesus Christ among the Jews and in accordance with the authority of Moses, he would do the reading public an important service to record the grounds of his belief—­especially in a fair and full refutation of that Argument.  Till that is done, we hold ourselves excused from attempting to prove what we now repeat, that if the Jews during our Savior’s incarnation held slaves, they must have done so in open and flagrant violation of the letter and the spirit of the Mosaic Dispensation.  Could Christ and the Apostles every where among their countrymen come in contact with slaveholding, being as it was a gross violation of that law which their office and their profession required them to honor and enforce, without exposing and condemning it.</w:t>
      </w:r>
    </w:p>
    <w:p>
      <w:pPr>
        <w:widowControl w:val="on"/>
        <w:pBdr/>
        <w:spacing w:before="240" w:after="240" w:line="240" w:lineRule="auto"/>
        <w:ind w:left="0" w:right="0"/>
        <w:jc w:val="left"/>
      </w:pPr>
      <w:r>
        <w:rPr>
          <w:color w:val="000000"/>
          <w:sz w:val="24"/>
          <w:szCs w:val="24"/>
        </w:rPr>
        <w:t xml:space="preserve">In its worst forms, we are told, slavery prevailed over the whole world, not excepting Judea.  As, according to such ecclesiastics as Stuart, Hodge, and Fisk, slavery in itself is not bad at all, the term “</w:t>
      </w:r>
      <w:r>
        <w:rPr>
          <w:i/>
          <w:color w:val="000000"/>
          <w:sz w:val="24"/>
          <w:szCs w:val="24"/>
        </w:rPr>
        <w:t xml:space="preserve">worst</w:t>
      </w:r>
      <w:r>
        <w:rPr>
          <w:color w:val="000000"/>
          <w:sz w:val="24"/>
          <w:szCs w:val="24"/>
        </w:rPr>
        <w:t xml:space="preserve">” could be applied only to “</w:t>
      </w:r>
      <w:r>
        <w:rPr>
          <w:i/>
          <w:color w:val="000000"/>
          <w:sz w:val="24"/>
          <w:szCs w:val="24"/>
        </w:rPr>
        <w:t xml:space="preserve">abuses</w:t>
      </w:r>
      <w:r>
        <w:rPr>
          <w:color w:val="000000"/>
          <w:sz w:val="24"/>
          <w:szCs w:val="24"/>
        </w:rPr>
        <w:t xml:space="preserve">” of this innocent relation.  Slavery accordingly existed among the Jews, disfigured and disgraced by the “worst abuses” to which it is liable.  These abuses in the ancient world, Prof.  Stuart describes as “horrible cruelties.”  And in our own country, such abuses have grown so rank, as to lead a distinguished eye-witness—­no less a philosopher and statesman than Thomas Jefferson—­to say, that they had armed against us every attribute of the Almighty.  With these things the Savior every where came in contact, among the people to whose improvement and salvation he devoted his living powers, and yet not a word, not a syllable, in exposure and condemnation of such “horrible cruelties,” escaped his lips!  He saw—­among the “covenant people” of Jehovah he saw, the babe plucked from the bosom of its mother; the wife torn from the embrace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husband; the daughter driven to the market by the scourge of her own father;—­he saw the word of God sealed up from those who, of all men, were especially entitled to its enlightening, quickening influence;—­nay, he saw men beaten for kneeling before the throne of heavenly mercy;—­such things he saw without a word of admonition or reproof!  No sympathy with them who suffered wrong—­no indignation at them who inflicted wrong, moved his heart!
</w:t>
      </w:r>
    </w:p>
    <w:p>
      <w:pPr>
        <w:widowControl w:val="on"/>
        <w:pBdr/>
        <w:spacing w:before="240" w:after="240" w:line="240" w:lineRule="auto"/>
        <w:ind w:left="0" w:right="0"/>
        <w:jc w:val="left"/>
      </w:pPr>
      <w:r>
        <w:rPr>
          <w:color w:val="000000"/>
          <w:sz w:val="24"/>
          <w:szCs w:val="24"/>
        </w:rPr>
        <w:t xml:space="preserve">From the alledged silence of the Savior, when in contact with slavery among the Jews, our divines infer, that it is quite consistent with Christianity.  And they affirm, that he saw it in its worst forms; that is, he witnessed what Prof.  Stuart ventures to call “horrible cruelties.”  But what right have these interpreters of the sacred volume to regard any form of slavery which the Savior found, as “worst,” or even bad?  According to their inference—­which they would thrust gag-wise into the mouths of abolitionists—­his silence should seal up their lips.  They ought to hold their tongues.  They have no right to call any form of slavery bad—­an abuse; much less, horribly cruel!  Their inference is broad enough to protect the most brutal driver amidst his deadliest inflictions!</w:t>
      </w:r>
    </w:p>
    <w:p>
      <w:pPr>
        <w:widowControl w:val="on"/>
        <w:pBdr/>
        <w:spacing w:before="240" w:after="240" w:line="240" w:lineRule="auto"/>
        <w:ind w:left="0" w:right="0"/>
        <w:jc w:val="left"/>
      </w:pPr>
      <w:r>
        <w:rPr>
          <w:color w:val="000000"/>
          <w:sz w:val="24"/>
          <w:szCs w:val="24"/>
        </w:rPr>
        <w:t xml:space="preserve">“THINK NOT THAT I AM COME TO DESTROY THE LAW OR THE PROPHETS; I AM NOT COME TO DESTROY, BUT TO FULFILL.”</w:t>
      </w:r>
    </w:p>
    <w:p>
      <w:pPr>
        <w:widowControl w:val="on"/>
        <w:pBdr/>
        <w:spacing w:before="240" w:after="240" w:line="240" w:lineRule="auto"/>
        <w:ind w:left="0" w:right="0"/>
        <w:jc w:val="left"/>
      </w:pPr>
      <w:r>
        <w:rPr>
          <w:color w:val="000000"/>
          <w:sz w:val="24"/>
          <w:szCs w:val="24"/>
        </w:rPr>
        <w:t xml:space="preserve">And did the Head of the new dispensation, then, fall so far behind the prophets of the old in a hearty and effective regard for suffering humanity?  The forms of oppression which they witnessed, excited their compassion and aroused their indignation.  In terms the most pointed and powerful, they exposed, denounced, threatened.  They could not endure the creatures, who “used their neighbors’ service without wages, and gave him not for his work;"[A] who imposed “heavy burdens"[B] upon their fellows, and loaded them with “the bands of wickedness;” who, “hiding themselves from their own flesh,” disowned their own mothers’ children.  Professions of piety, joined with the oppression of the poor, they held up to universal scorn and execration, as the dregs of hypocrisy.  They warned the creature of such professions, that he could escape the wrath of Jehovah only by heartfelt repentance.  And yet, according to the ecclesiastics with whom we have to do, the Lord of these prophets passed by in silence just such enormities as he commanded them to expose and denounce!  Every where, he came in contact with slavery in its worst forms—­“horrible cruelties” forced themselves upon his notice; but not a word of rebuke or warning did he utter.  He saw “a boy given for a harlot, and a girl sold for wine, that they might drink,"[C] without the slightest feeling of displeasure, or any mark of disapprobation!  To such disgusting and horrible conclusions, do the arguings which, from the haunts of sacred literature, are inflictcd on our churches, lead us!  According to them, Jesus Christ, instead of shining as the light of the world, extinguished the torches which his own prophets had kindled, and plunged mankind into the palpable darkness of a starless midnight!  O Savior, in pity to thy suffering people, let thy temple be no longer used as a “den of 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[Footnote A:  Jeremiah xxii. 13.]</w:t>
      </w:r>
    </w:p>
    <w:p>
      <w:pPr>
        <w:widowControl w:val="on"/>
        <w:pBdr/>
        <w:spacing w:before="240" w:after="240" w:line="240" w:lineRule="auto"/>
        <w:ind w:left="0" w:right="0"/>
        <w:jc w:val="left"/>
      </w:pPr>
      <w:r>
        <w:rPr>
          <w:color w:val="000000"/>
          <w:sz w:val="24"/>
          <w:szCs w:val="24"/>
        </w:rPr>
        <w:t xml:space="preserve">[Footnote B:  Isaiah lviii. 6,7.]</w:t>
      </w:r>
    </w:p>
    <w:p>
      <w:pPr>
        <w:widowControl w:val="on"/>
        <w:pBdr/>
        <w:spacing w:before="240" w:after="240" w:line="240" w:lineRule="auto"/>
        <w:ind w:left="0" w:right="0"/>
        <w:jc w:val="left"/>
      </w:pPr>
      <w:r>
        <w:rPr>
          <w:color w:val="000000"/>
          <w:sz w:val="24"/>
          <w:szCs w:val="24"/>
        </w:rPr>
        <w:t xml:space="preserve">[Footnote C:  Joel iii. 3.]</w:t>
      </w:r>
    </w:p>
    <w:p>
      <w:pPr>
        <w:widowControl w:val="on"/>
        <w:pBdr/>
        <w:spacing w:before="240" w:after="240" w:line="240" w:lineRule="auto"/>
        <w:ind w:left="0" w:right="0"/>
        <w:jc w:val="left"/>
      </w:pPr>
      <w:r>
        <w:rPr>
          <w:color w:val="000000"/>
          <w:sz w:val="24"/>
          <w:szCs w:val="24"/>
        </w:rPr>
        <w:t xml:space="preserve">“THOU THOUGHTEST THAT I WAS ALTOGETHER SUCH AN ONE AS THYSELF.”</w:t>
      </w:r>
    </w:p>
    <w:p>
      <w:pPr>
        <w:widowControl w:val="on"/>
        <w:pBdr/>
        <w:spacing w:before="240" w:after="240" w:line="240" w:lineRule="auto"/>
        <w:ind w:left="0" w:right="0"/>
        <w:jc w:val="left"/>
      </w:pPr>
      <w:r>
        <w:rPr>
          <w:color w:val="000000"/>
          <w:sz w:val="24"/>
          <w:szCs w:val="24"/>
        </w:rPr>
        <w:t xml:space="preserve">In passing by the worst forms of slavery, with which he every where came in contact among the Jews, the Savior must have been inconsistent with himself.  He was commissioned to preach glad tidings to the poor; to heal the broken-hearted; to preach deliverance to the captives; to set at liberty them that are bruised; to preach the year of Jubilee.  In accordance with this commission, he bound himself, from the earliest date of his incarnation, to the poor, by the strongest ties; himself “had not where to lay his head;” he exposed himself to misrepresentation and abuse for his affectionate intercourse with the outcasts of society; he stood up as the advocate of the widow, denouncing and dooming the heartless ecclesiastics, who had made her bereavement a source of gain; and in describing the scenes of the final judgment, he selected the very personification of poverty, disease, and oppression, as the test by which our regard for him should be determined.  To the poor and wretched; to the degraded and despised, his arms were ever open.  They had his tenderest sympathies.  They had his warmest love.  His heart’s blood he poured out upon the ground for the human family, reduced to the deepest degradation, and exposed to the heaviest inflictions, as the slaves of the grand usurper.  And yet, according to our ecclesiastics, that class of sufferers who had been reduced immeasurably below every other shape and form of degradation and distress; who had been most rudely thrust out of the family of Adam, and forced to herd with swine; who, without the slightest offense, had been made the foot-stool of the worst criminals; whose “tears were their meat night and day,” while, under nameless insults and killing injuries, they were continually crying, O Lord, O Lord:—­this class of sufferers, and this alone, our biblical expositors, occupying the high places of sacred literature, would make us believe the compassionate Savior coldly overlooked.  Not an emotion of pity; not a look of sympathy; not a word of consolation, did his gracious heart prompt him to bestow upon them!  He denounces damnation upon the devourer of the widow’s house.  But the monster, whose trade it is to make widows and devour them and their babes, he can calmly endure!  O Savior, when wilt thou stop the mouths of such blasphemers!</w:t>
      </w:r>
    </w:p>
    <w:p>
      <w:pPr>
        <w:widowControl w:val="on"/>
        <w:pBdr/>
        <w:spacing w:before="240" w:after="240" w:line="240" w:lineRule="auto"/>
        <w:ind w:left="0" w:right="0"/>
        <w:jc w:val="left"/>
      </w:pPr>
      <w:r>
        <w:rPr>
          <w:color w:val="000000"/>
          <w:sz w:val="24"/>
          <w:szCs w:val="24"/>
        </w:rPr>
        <w:t xml:space="preserve">IT IS THE SPIRIT THAT QUICKENETH.</w:t>
      </w:r>
    </w:p>
    <w:p>
      <w:pPr>
        <w:widowControl w:val="on"/>
        <w:pBdr/>
        <w:spacing w:before="240" w:after="240" w:line="240" w:lineRule="auto"/>
        <w:ind w:left="0" w:right="0"/>
        <w:jc w:val="left"/>
      </w:pPr>
      <w:r>
        <w:rPr>
          <w:color w:val="000000"/>
          <w:sz w:val="24"/>
          <w:szCs w:val="24"/>
        </w:rPr>
        <w:t xml:space="preserve">It seems, that though, according to our Princeton professor, “the subject” of slavery “is hardly alluded to by Christ in any of his personal instructions[A],” he had a way of “treating it.”  What was that?  Why, “he taught the true nature, DIGNITY, EQUALITY, and destiny of men,” and “inculcated the principles of justice and love."[B] And according to Professor Stuart, the maxims which our Savior furnished,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0" w:after="0" w:line="240" w:lineRule="auto"/>
        <w:ind w:left="0" w:right="0"/>
        <w:jc w:val="left"/>
      </w:pPr>
      <w:r>
        <w:rPr>
          <w:color w:val="000000"/>
          <w:sz w:val="24"/>
          <w:szCs w:val="24"/>
        </w:rPr>
        <w:t xml:space="preserve">
against” “the theory of slavery.”  All, then, that these ecclesiastical apologists for slavery can make of the Savior’s alledged silence is, that he did not, in his personal instructions, “</w:t>
      </w:r>
      <w:r>
        <w:rPr>
          <w:i/>
          <w:color w:val="000000"/>
          <w:sz w:val="24"/>
          <w:szCs w:val="24"/>
        </w:rPr>
        <w:t xml:space="preserve">apply his own principles to this particular form of wickedness</w:t>
      </w:r>
      <w:r>
        <w:rPr>
          <w:color w:val="000000"/>
          <w:sz w:val="24"/>
          <w:szCs w:val="24"/>
        </w:rPr>
        <w:t xml:space="preserve">.”  For wicked that must be, which the maxims of the Savior decide against, and which our Princeton professor assures us the principles of the gospel, duly acted on, would speedily extinguish[C].  How remarkable it is, that a teacher should “hardly allude to a subject in any of his personal instructions,” and yet inculcate principles which have a direct and vital bearing upon it!—­should so conduct, as to justify the inference, that “slaveholding is not a crime[D],” and at the same time lend his authority for its “speedy extinction!”
</w:t>
      </w:r>
    </w:p>
    <w:p>
      <w:pPr>
        <w:widowControl w:val="on"/>
        <w:pBdr/>
        <w:spacing w:before="240" w:after="240" w:line="240" w:lineRule="auto"/>
        <w:ind w:left="0" w:right="0"/>
        <w:jc w:val="left"/>
      </w:pPr>
      <w:r>
        <w:rPr>
          <w:color w:val="000000"/>
          <w:sz w:val="24"/>
          <w:szCs w:val="24"/>
        </w:rPr>
        <w:t xml:space="preserve">[Footnote A:  Pittsburgh pamphlet, (already alluded to,)p.9.]</w:t>
      </w:r>
    </w:p>
    <w:p>
      <w:pPr>
        <w:widowControl w:val="on"/>
        <w:pBdr/>
        <w:spacing w:before="240" w:after="240" w:line="240" w:lineRule="auto"/>
        <w:ind w:left="0" w:right="0"/>
        <w:jc w:val="left"/>
      </w:pPr>
      <w:r>
        <w:rPr>
          <w:color w:val="000000"/>
          <w:sz w:val="24"/>
          <w:szCs w:val="24"/>
        </w:rPr>
        <w:t xml:space="preserve">[Footnote B:  Pittsburgh pamphlet, p.9.]</w:t>
      </w:r>
    </w:p>
    <w:p>
      <w:pPr>
        <w:widowControl w:val="on"/>
        <w:pBdr/>
        <w:spacing w:before="240" w:after="240" w:line="240" w:lineRule="auto"/>
        <w:ind w:left="0" w:right="0"/>
        <w:jc w:val="left"/>
      </w:pPr>
      <w:r>
        <w:rPr>
          <w:color w:val="000000"/>
          <w:sz w:val="24"/>
          <w:szCs w:val="24"/>
        </w:rPr>
        <w:t xml:space="preserve">[Footnote C:  The same, p.34.]</w:t>
      </w:r>
    </w:p>
    <w:p>
      <w:pPr>
        <w:widowControl w:val="on"/>
        <w:pBdr/>
        <w:spacing w:before="240" w:after="240" w:line="240" w:lineRule="auto"/>
        <w:ind w:left="0" w:right="0"/>
        <w:jc w:val="left"/>
      </w:pPr>
      <w:r>
        <w:rPr>
          <w:color w:val="000000"/>
          <w:sz w:val="24"/>
          <w:szCs w:val="24"/>
        </w:rPr>
        <w:t xml:space="preserve">[Footnote D:  The same, p.13.]</w:t>
      </w:r>
    </w:p>
    <w:p>
      <w:pPr>
        <w:widowControl w:val="on"/>
        <w:pBdr/>
        <w:spacing w:before="240" w:after="240" w:line="240" w:lineRule="auto"/>
        <w:ind w:left="0" w:right="0"/>
        <w:jc w:val="left"/>
      </w:pPr>
      <w:r>
        <w:rPr>
          <w:color w:val="000000"/>
          <w:sz w:val="24"/>
          <w:szCs w:val="24"/>
        </w:rPr>
        <w:t xml:space="preserve">Higher authority than sustains </w:t>
      </w:r>
      <w:r>
        <w:rPr>
          <w:i/>
          <w:color w:val="000000"/>
          <w:sz w:val="24"/>
          <w:szCs w:val="24"/>
        </w:rPr>
        <w:t xml:space="preserve">self-evident truths</w:t>
      </w:r>
      <w:r>
        <w:rPr>
          <w:color w:val="000000"/>
          <w:sz w:val="24"/>
          <w:szCs w:val="24"/>
        </w:rPr>
        <w:t xml:space="preserve"> there can not be.  As forms of reason, they are rays from the face of Jehovah.  Not only are their presence and power self-manifested, but they also shed a strong and clear light around them.  In this light, other truths are visible.  Luminaries themselves, it is their office to enlighten.  To their authority, in every department of thought, the sane mind bows promptly, gratefully, fully.  And by their authority, he explains, proves, and disposes of whatever engages his attention and engrosses his powers as a reasonable and reasoning creature.  For what, when thus employed and when most successful, is the utmost he can accomplish?  Why, to make the conclusions which he would establish and commend, </w:t>
      </w:r>
      <w:r>
        <w:rPr>
          <w:i/>
          <w:color w:val="000000"/>
          <w:sz w:val="24"/>
          <w:szCs w:val="24"/>
        </w:rPr>
        <w:t xml:space="preserve">clear in the light of reason</w:t>
      </w:r>
      <w:r>
        <w:rPr>
          <w:color w:val="000000"/>
          <w:sz w:val="24"/>
          <w:szCs w:val="24"/>
        </w:rPr>
        <w:t xml:space="preserve">;—­in other words, to evince that </w:t>
      </w:r>
      <w:r>
        <w:rPr>
          <w:i/>
          <w:color w:val="000000"/>
          <w:sz w:val="24"/>
          <w:szCs w:val="24"/>
        </w:rPr>
        <w:t xml:space="preserve">they are reasonable</w:t>
      </w:r>
      <w:r>
        <w:rPr>
          <w:color w:val="000000"/>
          <w:sz w:val="24"/>
          <w:szCs w:val="24"/>
        </w:rPr>
        <w:t xml:space="preserve">.  He expects, that those with whom he has to do, will acknowledge the authority of principle—­will see whatever is exhibited in the light of reason.  If they require him to go further, and, in order to convince them, to do something more that show that the doctrines he maintains, and the methods he proposes, are accordant with reason—­are illustrated and supported by “self-evident truths”—­they are plainly “beside themselves.”  They have lost the use of reason.  They are not to be argued with.  They belong to the mad-house.</w:t>
      </w:r>
    </w:p>
    <w:p>
      <w:pPr>
        <w:widowControl w:val="on"/>
        <w:pBdr/>
        <w:spacing w:before="240" w:after="240" w:line="240" w:lineRule="auto"/>
        <w:ind w:left="0" w:right="0"/>
        <w:jc w:val="left"/>
      </w:pPr>
      <w:r>
        <w:rPr>
          <w:color w:val="000000"/>
          <w:sz w:val="24"/>
          <w:szCs w:val="24"/>
        </w:rPr>
        <w:t xml:space="preserve">“COME NOW, LET US REASON TOGETHER, SAITH THE LORD.”</w:t>
      </w:r>
    </w:p>
    <w:p>
      <w:pPr>
        <w:widowControl w:val="on"/>
        <w:pBdr/>
        <w:spacing w:before="240" w:after="240" w:line="240" w:lineRule="auto"/>
        <w:ind w:left="0" w:right="0"/>
        <w:jc w:val="left"/>
      </w:pPr>
      <w:r>
        <w:rPr>
          <w:color w:val="000000"/>
          <w:sz w:val="24"/>
          <w:szCs w:val="24"/>
        </w:rPr>
        <w:t xml:space="preserve">Are we to honor the Bible, which Prof.  Stuart quaintly calls “the good old book,” by turning away from “self-evident truths” to receive its instructions?  Can these truths be contradicted or denied there?  Do we search for something there to obscure their clearness, or break their force, or reduce their authority?  Do we long to find something there, in the form of premises or conclusions, of arguing or of inference, in broad statements or blind hints, creed-wise or fact-wise, which may set us free from the light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0" w:after="0" w:line="240" w:lineRule="auto"/>
        <w:ind w:left="0" w:right="0"/>
        <w:jc w:val="left"/>
      </w:pPr>
      <w:r>
        <w:rPr>
          <w:color w:val="000000"/>
          <w:sz w:val="24"/>
          <w:szCs w:val="24"/>
        </w:rPr>
        <w:t xml:space="preserve">
power of first principles?  And what if we were to discover what we were thus in search of?—­something directly or indirectly, expressly or impliedly prejudicial to the principles, which reason, placing us under the authority of, makes self-evident?  In what estimation, in that case, should we be constrained to hold the Bible?  Could we longer honor it, as the book of God? </w:t>
      </w:r>
      <w:r>
        <w:rPr>
          <w:i/>
          <w:color w:val="000000"/>
          <w:sz w:val="24"/>
          <w:szCs w:val="24"/>
        </w:rPr>
        <w:t xml:space="preserve">The book of God opposed to the authority of</w:t>
      </w:r>
      <w:r>
        <w:rPr>
          <w:color w:val="000000"/>
          <w:sz w:val="24"/>
          <w:szCs w:val="24"/>
        </w:rPr>
        <w:t xml:space="preserve"> REASON!  Why, before what tribunal do we dispose of the claims of the sacred volume to divine authority?  The tribunal of reason. </w:t>
      </w:r>
      <w:r>
        <w:rPr>
          <w:i/>
          <w:color w:val="000000"/>
          <w:sz w:val="24"/>
          <w:szCs w:val="24"/>
        </w:rPr>
        <w:t xml:space="preserve">This every one acknowledges the moment he begins to reason on the subject</w:t>
      </w:r>
      <w:r>
        <w:rPr>
          <w:color w:val="000000"/>
          <w:sz w:val="24"/>
          <w:szCs w:val="24"/>
        </w:rPr>
        <w:t xml:space="preserve">.  And what must reason do with a book, which reduced the authority of its own principles—­broke the force of self-evident truths?  Is he not, by way of eminence, the apostle of infidelity, who, as a minister of the gospel or a professor of sacred literature, exerts himself, with whatever arts of ingenuity or show of piety, to exalt the Bible at the expense of reason?  Let such arts succeed and such piety prevail, and Jesus Christ is “crucified afresh and put to an open shame.”
</w:t>
      </w:r>
    </w:p>
    <w:p>
      <w:pPr>
        <w:widowControl w:val="on"/>
        <w:pBdr/>
        <w:spacing w:before="240" w:after="240" w:line="240" w:lineRule="auto"/>
        <w:ind w:left="0" w:right="0"/>
        <w:jc w:val="left"/>
      </w:pPr>
      <w:r>
        <w:rPr>
          <w:color w:val="000000"/>
          <w:sz w:val="24"/>
          <w:szCs w:val="24"/>
        </w:rPr>
        <w:t xml:space="preserve">What saith the Princeton professor?  Why, in spite of “general principles,” and “clear as we may think the arguments against DESPOTISM, there have been thousands of ENLIGHTENED </w:t>
      </w:r>
      <w:r>
        <w:rPr>
          <w:i/>
          <w:color w:val="000000"/>
          <w:sz w:val="24"/>
          <w:szCs w:val="24"/>
        </w:rPr>
        <w:t xml:space="preserve">and good men</w:t>
      </w:r>
      <w:r>
        <w:rPr>
          <w:color w:val="000000"/>
          <w:sz w:val="24"/>
          <w:szCs w:val="24"/>
        </w:rPr>
        <w:t xml:space="preserve">, who </w:t>
      </w:r>
      <w:r>
        <w:rPr>
          <w:i/>
          <w:color w:val="000000"/>
          <w:sz w:val="24"/>
          <w:szCs w:val="24"/>
        </w:rPr>
        <w:t xml:space="preserve">honestly</w:t>
      </w:r>
      <w:r>
        <w:rPr>
          <w:color w:val="000000"/>
          <w:sz w:val="24"/>
          <w:szCs w:val="24"/>
        </w:rPr>
        <w:t xml:space="preserve"> believe it to be of all forms of government the best and most acceptable to God."[A] Now, these “good men” must have been thus warmly in favor of despotism, in consequence of, or in opposition to, their being “enlightened.”  In other words, the light, which in such abundance they enjoyed, conducted them to the position in favor of despotism, where the Princeton professor so heartily shook hands with them, or they must have forced their way there in despite of its hallowed influence.  Either in accordance with, or in resistance to the light, they became what he found them—­the advocates of despotism.  If in resistance to the light—­and he says they were “enlightened men”—­what, so far as the subject with which alone he and we are now concerned, becomes of their “honesty” and “goodness?” Good and honest resisters of the light, which was freely poured around them!  Of such, what says Professor Stuart’s “good old Book?” Their authority, where “general principles” command the least respect, must be small indeed.  But if in accordance with the light, they have become the advocates of despotism, then is despotism “the best form of government and most acceptable to God.”  It is sustained by the authority of reason, by the word of Jehovah, by the will of Heaven!  If this be the doctrine which prevails at certain theological seminaries, it must be easy to account for the spirit which they breathe, and the general influence which they exert.  Why did not the Princeton professor place this “general principle” as a shield, heaven-wrought and reason-approved, over that cherished form of despotism which prevails among the churches of the South, and leave the “peculiar institutions” he is so forward to defend, under its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[Footnote A:  Pittsburgh pamphlet, p.12.]</w:t>
      </w:r>
    </w:p>
    <w:p>
      <w:pPr>
        <w:widowControl w:val="on"/>
        <w:pBdr/>
        <w:spacing w:before="240" w:after="240" w:line="240" w:lineRule="auto"/>
        <w:ind w:left="0" w:right="0"/>
        <w:jc w:val="left"/>
      </w:pPr>
      <w:r>
        <w:rPr>
          <w:color w:val="000000"/>
          <w:sz w:val="24"/>
          <w:szCs w:val="24"/>
        </w:rPr>
        <w:t xml:space="preserve">What is the “general principle” to which, whatever may become of despotism with its “honest” admirers and “enlightened” supporters, human governments should be universally and carefully adjusted?  Clearly this—­</w:t>
      </w:r>
      <w:r>
        <w:rPr>
          <w:i/>
          <w:color w:val="000000"/>
          <w:sz w:val="24"/>
          <w:szCs w:val="24"/>
        </w:rPr>
        <w:t xml:space="preserve">that as capable of, man is entitled to, self-government</w:t>
      </w:r>
      <w:r>
        <w:rPr>
          <w:color w:val="000000"/>
          <w:sz w:val="24"/>
          <w:szCs w:val="24"/>
        </w:rPr>
        <w:t xml:space="preserve">.  And this is a specific form of a still more general principle, which may well be pronounced self-evident—­</w:t>
      </w:r>
      <w:r>
        <w:rPr>
          <w:i/>
          <w:color w:val="000000"/>
          <w:sz w:val="24"/>
          <w:szCs w:val="24"/>
        </w:rPr>
        <w:t xml:space="preserve">that every thing should be treated according to its nature</w:t>
      </w:r>
      <w:r>
        <w:rPr>
          <w:color w:val="000000"/>
          <w:sz w:val="24"/>
          <w:szCs w:val="24"/>
        </w:rPr>
        <w:t xml:space="preserve">.  The mind that can doubt of this, must be incapable of rational conviction.  Man, then,—­it is the dictate of reason, it is the voice of Jehovah—­must be treated </w:t>
      </w:r>
      <w:r>
        <w:rPr>
          <w:i/>
          <w:color w:val="000000"/>
          <w:sz w:val="24"/>
          <w:szCs w:val="24"/>
        </w:rPr>
        <w:t xml:space="preserve">as a man</w:t>
      </w:r>
      <w:r>
        <w:rPr>
          <w:color w:val="000000"/>
          <w:sz w:val="24"/>
          <w:szCs w:val="24"/>
        </w:rPr>
        <w:t xml:space="preserve">.  What is he?  What are his distinctive attributes?  The Creator impressed his own image on him.  In this were found the grand peculiarities of his character.  Here shone his glory.  Here REASON manifests its laws.  Here the WILL puts forth its volitions.  Here is the crown of IMMORTALITY.  Why such endowments?  Thus furnished—­the image of Jehovah—­is he not capable of self-government?  And is he not to be so treated? </w:t>
      </w:r>
      <w:r>
        <w:rPr>
          <w:i/>
          <w:color w:val="000000"/>
          <w:sz w:val="24"/>
          <w:szCs w:val="24"/>
        </w:rPr>
        <w:t xml:space="preserve">Within the sphere where the laws of reason place him</w:t>
      </w:r>
      <w:r>
        <w:rPr>
          <w:color w:val="000000"/>
          <w:sz w:val="24"/>
          <w:szCs w:val="24"/>
        </w:rPr>
        <w:t xml:space="preserve">, may he not act according to his choice—­carry out his own volitions?—­may he not enjoy life, exult in freedom and pursue as he will the path of blessedness?  If not, why was he so created and endowed?  Why the mysterious, awful attribute of will?  To be a source, profound as the depths of hell, of exquisite misery, of keen anguish, of insufferable torment!  Was man formed “according to the image of Jehovah,” to be crossed, thwarted, counteracted; to be forced in upon himself; to be the sport of endless contradictions; to be driven back and forth forever between mutually repellant forces; and all, all “</w:t>
      </w:r>
      <w:r>
        <w:rPr>
          <w:i/>
          <w:color w:val="000000"/>
          <w:sz w:val="24"/>
          <w:szCs w:val="24"/>
        </w:rPr>
        <w:t xml:space="preserve">at the discretion of another!"</w:t>
      </w:r>
      <w:r>
        <w:rPr>
          <w:color w:val="000000"/>
          <w:sz w:val="24"/>
          <w:szCs w:val="24"/>
        </w:rPr>
        <w:t xml:space="preserve">[A] How can men be treated according to his nature, as endowed with reason or will, if excluded from the powers and privileges of self government?—­if “despotism” be let loose upon him, to “deprive him of personal liberty, oblige him to serve at the discretion of another,” and with the power of “transferring” such “authority” over him and such claim upon him, to “another master?” If “thousands of enlightened and good men” can so easily be found, who are forward to support “despotism” as “of all governments the best and most acceptable to God,” we need not wonder at the testimony of universal history, that “the whole creation groaneth and travaileth in pain together until now.”  Groans and travail-pangs must continue to be the order of the day throughout “the whole creation,” till the rod of despotism be broken, and man be treated as man—­as capable of, and entitled to, self-government.</w:t>
      </w:r>
    </w:p>
    <w:p>
      <w:pPr>
        <w:widowControl w:val="on"/>
        <w:pBdr/>
        <w:spacing w:before="240" w:after="240" w:line="240" w:lineRule="auto"/>
        <w:ind w:left="0" w:right="0"/>
        <w:jc w:val="left"/>
      </w:pPr>
      <w:r>
        <w:rPr>
          <w:color w:val="000000"/>
          <w:sz w:val="24"/>
          <w:szCs w:val="24"/>
        </w:rPr>
        <w:t xml:space="preserve">[Footnote A:  Pittsburgh pamphlet, p.12]</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But what is the despotism whose horrid features our smooth professor tries to hide beneath an array of cunningly-selected words and nicely-adjusted sentences?  It is the despotism of American slavery—­which crushes the very life of humanity out of its victims, and transforms them to cattle!  At its touch, they sink from men to things!  “Slaves,” with Prof.  Stuart, “were </w:t>
      </w:r>
      <w:r>
        <w:rPr>
          <w:i/>
          <w:color w:val="000000"/>
          <w:sz w:val="24"/>
          <w:szCs w:val="24"/>
        </w:rPr>
        <w:t xml:space="preserve">property</w:t>
      </w:r>
      <w:r>
        <w:rPr>
          <w:color w:val="000000"/>
          <w:sz w:val="24"/>
          <w:szCs w:val="24"/>
        </w:rPr>
        <w:t xml:space="preserve"> in Greece and Rome.  That decides all questions about their </w:t>
      </w:r>
      <w:r>
        <w:rPr>
          <w:i/>
          <w:color w:val="000000"/>
          <w:sz w:val="24"/>
          <w:szCs w:val="24"/>
        </w:rPr>
        <w:t xml:space="preserve">relation</w:t>
      </w:r>
      <w:r>
        <w:rPr>
          <w:color w:val="000000"/>
          <w:sz w:val="24"/>
          <w:szCs w:val="24"/>
        </w:rPr>
        <w:t xml:space="preserve">.”  Yes, truly.  And slaves in republican America are </w:t>
      </w:r>
      <w:r>
        <w:rPr>
          <w:i/>
          <w:color w:val="000000"/>
          <w:sz w:val="24"/>
          <w:szCs w:val="24"/>
        </w:rPr>
        <w:t xml:space="preserve">property</w:t>
      </w:r>
      <w:r>
        <w:rPr>
          <w:color w:val="000000"/>
          <w:sz w:val="24"/>
          <w:szCs w:val="24"/>
        </w:rPr>
        <w:t xml:space="preserve">; and as that easily, clearly, and definitely settles “all questions about their </w:t>
      </w:r>
      <w:r>
        <w:rPr>
          <w:i/>
          <w:color w:val="000000"/>
          <w:sz w:val="24"/>
          <w:szCs w:val="24"/>
        </w:rPr>
        <w:t xml:space="preserve">relation</w:t>
      </w:r>
      <w:r>
        <w:rPr>
          <w:color w:val="000000"/>
          <w:sz w:val="24"/>
          <w:szCs w:val="24"/>
        </w:rPr>
        <w:t xml:space="preserve">,” why should the Princeton professor have put himself to the trouble of weaving a definition equally ingenious and inadequate—­at once subtle and deceitful?  Ah, why?  Was he willing thus to conceal the wrongs of his mother’s children even from himself?  If among the figments of his brain, he could fashion slaves, and make them something else than property, he knew full well that a very different pattern was in use among the southern patriarchs.  Why did he not, in plain words, and sober earnest, and good faith, describe the thing as it was, instead of employing honied words and courtly phrases, to set forth with all becoming vagueness and ambiguity what might possibly be supposed to exist in the regions of fancy.</w:t>
      </w:r>
    </w:p>
    <w:p>
      <w:pPr>
        <w:widowControl w:val="on"/>
        <w:pBdr/>
        <w:spacing w:before="240" w:after="240" w:line="240" w:lineRule="auto"/>
        <w:ind w:left="0" w:right="0"/>
        <w:jc w:val="left"/>
      </w:pPr>
      <w:r>
        <w:rPr>
          <w:color w:val="000000"/>
          <w:sz w:val="24"/>
          <w:szCs w:val="24"/>
        </w:rPr>
        <w:t xml:space="preserve">“FOR RULERS ARE NOT A TERROR TO GOOD WORKS, BUT TO THE EVIL.”</w:t>
      </w:r>
    </w:p>
    <w:p>
      <w:pPr>
        <w:widowControl w:val="on"/>
        <w:pBdr/>
        <w:spacing w:before="240" w:after="240" w:line="240" w:lineRule="auto"/>
        <w:ind w:left="0" w:right="0"/>
        <w:jc w:val="left"/>
      </w:pPr>
      <w:r>
        <w:rPr>
          <w:color w:val="000000"/>
          <w:sz w:val="24"/>
          <w:szCs w:val="24"/>
        </w:rPr>
        <w:t xml:space="preserve">But are we, in maintaining the principle of self-government, to overlook the unripe, or neglected, or broken powers of any of our fellow-men with whom we may be connected?—­or the strong passions, vicious propensities, or criminal pursuit of others?  Certainly not.  But in providing for their welfare, we are to exert influences and impose restraints suited to their character.  In wielding those prerogatives which the social of our nature authorizes us to employ for their benefit, we are to regard them as they are in truth, not things, not cattle, not articles of merchandize, but men, our fellow-men—­reflecting, from however battered and broken a surface, reflecting with us the image of a common Father.  And the great principle of self-government is to be the basis, to which the whole structure of discipline under which they may be placed, should be adapted.  From the nursery and village school on to the work-house and state-prison, this principle is over and in all things to be before the eyes, present in the thoughts, warm on the heart.  Otherwise, God is insulted, while his image is despised and abused.  Yes, indeed, we remember that in carrying out the principle of self-government, multiplied embarrassments and obstructions grow out of wickedness on the one hand and passion on the other.  Such difficulties and obstacles we are far enough from overlooking.  But where are they to be found?  Are imbecility and wickedness, bad hearts and bad heads, confined to the bottom of society?  Alas, the weakest of the weak, and the desperately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0" w:after="0" w:line="240" w:lineRule="auto"/>
        <w:ind w:left="0" w:right="0"/>
        <w:jc w:val="left"/>
      </w:pPr>
      <w:r>
        <w:rPr>
          <w:color w:val="000000"/>
          <w:sz w:val="24"/>
          <w:szCs w:val="24"/>
        </w:rPr>
        <w:t xml:space="preserve">
often occupy the high places of the earth, reducing every thing within their reach to subserviency to the foulest purposes.  Nay, the very power they have usurped, has often been the chief instrument of turning their heads, inflaming their passions, corrupting their hearts.  All the world knows, that the possession of arbitrary power has a strong tendency to make men shamelessly wicked and insufferably mischievous.  And this, whether the vassals over whom they domineer, be few or many.  If you can not trust man with himself, will you put his fellows under his control?—­and flee from the inconveniences incident to self-government, to the horrors of despotism?
</w:t>
      </w:r>
    </w:p>
    <w:p>
      <w:pPr>
        <w:widowControl w:val="on"/>
        <w:pBdr/>
        <w:spacing w:before="240" w:after="240" w:line="240" w:lineRule="auto"/>
        <w:ind w:left="0" w:right="0"/>
        <w:jc w:val="left"/>
      </w:pPr>
      <w:r>
        <w:rPr>
          <w:color w:val="000000"/>
          <w:sz w:val="24"/>
          <w:szCs w:val="24"/>
        </w:rPr>
        <w:t xml:space="preserve">“THOU THAT PREACHEST A MAN SHOULD NOT STEAL, DOST THOU STEAL.”</w:t>
      </w:r>
    </w:p>
    <w:p>
      <w:pPr>
        <w:widowControl w:val="on"/>
        <w:pBdr/>
        <w:spacing w:before="240" w:after="240" w:line="240" w:lineRule="auto"/>
        <w:ind w:left="0" w:right="0"/>
        <w:jc w:val="left"/>
      </w:pPr>
      <w:r>
        <w:rPr>
          <w:color w:val="000000"/>
          <w:sz w:val="24"/>
          <w:szCs w:val="24"/>
        </w:rPr>
        <w:t xml:space="preserve">Is the slaveholder, the most absolute and shameless of all despots, to be intrusted with the discipline of the injured men whom he himself has reduced to cattle?—­with the discipline by which they are to be prepared to wield the powers and enjoy the privileges of freemen?  Alas, of such discipline as he can furnish, in the relation of owner to property, they have had enough.  From this sprang the vary ignorance and vice, which in the view of many lie in the way of their immediate enfranchisement.  He it is, who has darkened their eyes and crippled their powers.  And are they to look to him for illumination and renewed vigor!—­and expect “grapes from thorns and figs from thistles!” Heaven forbid!  When, according to arrangements which had usurped the sacred name of law, he consented to receive and use them as property, he forfeited all claims to the esteem and confidence, not only of the helpless sufferers themselves, but also of every philanthropist.  In becoming a slaveholder, he became the enemy of mankind.  The very act was a declaration of war upon human man nature.  What less can be made of the process of turning men to cattle?  It is rank absurdity—­it is the height of madness, to propose to employ </w:t>
      </w:r>
      <w:r>
        <w:rPr>
          <w:i/>
          <w:color w:val="000000"/>
          <w:sz w:val="24"/>
          <w:szCs w:val="24"/>
        </w:rPr>
        <w:t xml:space="preserve">him</w:t>
      </w:r>
      <w:r>
        <w:rPr>
          <w:color w:val="000000"/>
          <w:sz w:val="24"/>
          <w:szCs w:val="24"/>
        </w:rPr>
        <w:t xml:space="preserve"> to train, for the places of freemen, those whom he has wantonly robbed of every right—­whom he has stolen from themselves.  Sooner place Burke, who used to murder for the sake of selling bodies to the dissector, at the head of a hospital.  Why, what have our slaveholders been about these two hundred years?  Have they not been constantly and earnestly engaged in the work of education? —­training up their human cattle?  And how?  Thomas Jefferson shall answer.  “The whole commerce between master and slave, is a perpetual exercise of the most boisterous passions; the most unremitting despotism on the one part, and degrading submission on the other.”  Is this the way to fit the unprepared for the duties and privileges of American citizens?  Will the evils of the dreadful process be diminished by adding to it length?  What, in 1818, was the unanimous testimony of the General Assembly of the Presbyterian church?  Why, after describing a variety of influences growing out of slavery, most fatal to mental and moral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0" w:after="0" w:line="240" w:lineRule="auto"/>
        <w:ind w:left="0" w:right="0"/>
        <w:jc w:val="left"/>
      </w:pPr>
      <w:r>
        <w:rPr>
          <w:color w:val="000000"/>
          <w:sz w:val="24"/>
          <w:szCs w:val="24"/>
        </w:rPr>
        <w:t xml:space="preserve">
the General Assembly assure us, that such “consequences are not imaginary, but connect themselves WITH THE VERY EXISTENCE of slavery.  The evils to which the slave is </w:t>
      </w:r>
      <w:r>
        <w:rPr>
          <w:i/>
          <w:color w:val="000000"/>
          <w:sz w:val="24"/>
          <w:szCs w:val="24"/>
        </w:rPr>
        <w:t xml:space="preserve">always</w:t>
      </w:r>
      <w:r>
        <w:rPr>
          <w:color w:val="000000"/>
          <w:sz w:val="24"/>
          <w:szCs w:val="24"/>
        </w:rPr>
        <w:t xml:space="preserve"> exposed, often take place in fact, and IN THEIR VERY WORST DEGREE AND FORM[A]; and where all of them do not take place,” “still the slave is deprived of his natural right, degraded as a human being, and exposed to the danger of passing into the hands of a master who may inflict upon him all the hardships and injuries, which inhumanity and avarice may suggest.”  Is this the condition in which our ecclesiastics would keep the slave, at least a little longer, to fit him to be restored to himself?
</w:t>
      </w:r>
    </w:p>
    <w:p>
      <w:pPr>
        <w:widowControl w:val="on"/>
        <w:pBdr/>
        <w:spacing w:before="240" w:after="240" w:line="240" w:lineRule="auto"/>
        <w:ind w:left="0" w:right="0"/>
        <w:jc w:val="left"/>
      </w:pPr>
      <w:r>
        <w:rPr>
          <w:color w:val="000000"/>
          <w:sz w:val="24"/>
          <w:szCs w:val="24"/>
        </w:rPr>
        <w:t xml:space="preserve">[Footnote A:  The words here marked as emphasis were so distinguished by ourselves.]</w:t>
      </w:r>
    </w:p>
    <w:p>
      <w:pPr>
        <w:widowControl w:val="on"/>
        <w:pBdr/>
        <w:spacing w:before="240" w:after="240" w:line="240" w:lineRule="auto"/>
        <w:ind w:left="0" w:right="0"/>
        <w:jc w:val="left"/>
      </w:pPr>
      <w:r>
        <w:rPr>
          <w:color w:val="000000"/>
          <w:sz w:val="24"/>
          <w:szCs w:val="24"/>
        </w:rPr>
        <w:t xml:space="preserve">“AND THEY STOPPED THEIR EARS.”</w:t>
      </w:r>
    </w:p>
    <w:p>
      <w:pPr>
        <w:widowControl w:val="on"/>
        <w:pBdr/>
        <w:spacing w:before="240" w:after="240" w:line="240" w:lineRule="auto"/>
        <w:ind w:left="0" w:right="0"/>
        <w:jc w:val="left"/>
      </w:pPr>
      <w:r>
        <w:rPr>
          <w:color w:val="000000"/>
          <w:sz w:val="24"/>
          <w:szCs w:val="24"/>
        </w:rPr>
        <w:t xml:space="preserve">The methods of discipline under which, as slaveholders, the Southrons now place their human cattle, they with one consent and in great wrath, forbid us to examine.  The statesman and the priest unite in the assurance, that these methods are none of our business.  Nay, they give us distinctly to understand, that if we come among them to take observations, and make inquiries, and discuss questions, they will dispose of us as outlaws.  Nothing will avail to protect us from speedy and deadly violence!  What inference does all this warrant?  Surely, not that the methods which they employ are happy and worthy of universal application.  If so, why do they not take the praise, and give us the benefit, of their wisdom, enterprise, and success?  Who, that has nothing to hide, practices concealment?—­“He that doeth truth cometh to the light, that his deeds may be manifest, that they are wrought in God.”  Is this the way of slaveholders?  Darkness they court—­they will have darkness.  Doubtless “because their deeds are evil.”  Can we confide in methods for the benefit of our enslaved brethren, which it is death for us to examine?  Whet good ever came, what good can we expect, from deeds of darkness?</w:t>
      </w:r>
    </w:p>
    <w:p>
      <w:pPr>
        <w:widowControl w:val="on"/>
        <w:pBdr/>
        <w:spacing w:before="240" w:after="240" w:line="240" w:lineRule="auto"/>
        <w:ind w:left="0" w:right="0"/>
        <w:jc w:val="left"/>
      </w:pPr>
      <w:r>
        <w:rPr>
          <w:color w:val="000000"/>
          <w:sz w:val="24"/>
          <w:szCs w:val="24"/>
        </w:rPr>
        <w:t xml:space="preserve">Did the influence of the masters contribute any thing in the West Indies; to prepare the apprentices for enfranchisement?  Nay, verily.  All the world knows better.  They did what in them lay, to turn back the tide of blessings, which through emancipation was pouring in upon the famishing around them.  Are not the best minds and hearts in England now thoroughly convinced, that slavery, under no modification, can be a school for freedom?</w:t>
      </w:r>
    </w:p>
    <w:p>
      <w:pPr>
        <w:widowControl w:val="on"/>
        <w:pBdr/>
        <w:spacing w:before="240" w:after="240" w:line="240" w:lineRule="auto"/>
        <w:ind w:left="0" w:right="0"/>
        <w:jc w:val="left"/>
      </w:pPr>
      <w:r>
        <w:rPr>
          <w:color w:val="000000"/>
          <w:sz w:val="24"/>
          <w:szCs w:val="24"/>
        </w:rPr>
        <w:t xml:space="preserve">We say such things to the many who alledge, that slaves can not at once be entrusted with the powers and privileges of self-government.  However this may be, they can not be better qualified under </w:t>
      </w:r>
      <w:r>
        <w:rPr>
          <w:i/>
          <w:color w:val="000000"/>
          <w:sz w:val="24"/>
          <w:szCs w:val="24"/>
        </w:rPr>
        <w:t xml:space="preserve">the influence of slavery</w:t>
      </w:r>
      <w:r>
        <w:rPr>
          <w:color w:val="000000"/>
          <w:sz w:val="24"/>
          <w:szCs w:val="24"/>
        </w:rPr>
        <w:t xml:space="preserve">. </w:t>
      </w:r>
      <w:r>
        <w:rPr>
          <w:i/>
          <w:color w:val="000000"/>
          <w:sz w:val="24"/>
          <w:szCs w:val="24"/>
        </w:rPr>
        <w:t xml:space="preserve">That must be broken up</w:t>
      </w:r>
      <w:r>
        <w:rPr>
          <w:color w:val="000000"/>
          <w:sz w:val="24"/>
          <w:szCs w:val="24"/>
        </w:rPr>
        <w:t xml:space="preserve"> from which their ignorance, and viciousness, and wretchedness proceeded.  That which can only do what it has always done, pollute and degrade, must not be employed to purify and elevate. </w:t>
      </w:r>
      <w:r>
        <w:rPr>
          <w:i/>
          <w:color w:val="000000"/>
          <w:sz w:val="24"/>
          <w:szCs w:val="24"/>
        </w:rPr>
        <w:t xml:space="preserve">The lower their character and condition, the louder, clearer, sterner, the just demand for immediate emancipation</w:t>
      </w:r>
      <w:r>
        <w:rPr>
          <w:color w:val="000000"/>
          <w:sz w:val="24"/>
          <w:szCs w:val="24"/>
        </w:rPr>
        <w:t xml:space="preserve">.  The plague-smitten sufferer can derive no benefit from breathing a little longer an infected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In thus referring to elemental principles—­in thus availing ourselves of the light of self-evident truths—­we bow to the authority and tread in the foot-prints of the great Teacher.  He chid those around him for refusing to make the same use of their reason in promoting their spiritual, as they made in promoting their temporal welfare.  He gives them distinctly to understand, that they need not go out of themselves to form a just estimation of their position, duties, and prospects, as standing in the presence of the Messiah.  “Why, EVEN OF YOURSELVES,” he demands of them, “judge ye not what is </w:t>
      </w:r>
      <w:r>
        <w:rPr>
          <w:i/>
          <w:color w:val="000000"/>
          <w:sz w:val="24"/>
          <w:szCs w:val="24"/>
        </w:rPr>
        <w:t xml:space="preserve">right</w:t>
      </w:r>
      <w:r>
        <w:rPr>
          <w:color w:val="000000"/>
          <w:sz w:val="24"/>
          <w:szCs w:val="24"/>
        </w:rPr>
        <w:t xml:space="preserve">?"[A] How could they, unless they had a clear light, and an infallible standard </w:t>
      </w:r>
      <w:r>
        <w:rPr>
          <w:i/>
          <w:color w:val="000000"/>
          <w:sz w:val="24"/>
          <w:szCs w:val="24"/>
        </w:rPr>
        <w:t xml:space="preserve">within them</w:t>
      </w:r>
      <w:r>
        <w:rPr>
          <w:color w:val="000000"/>
          <w:sz w:val="24"/>
          <w:szCs w:val="24"/>
        </w:rPr>
        <w:t xml:space="preserve">, whereby, amidst the relations they sustained and the interests they had to provide for, they might discriminate between truth and falsehood, right and wrong, what they ought to attempt and what they ought to eschew?  From this pointed, significant appeal of the Savior, it is clear and certain, that in human consciousness may be found self-evident truths, self-manifested principles; that every man, studying his own consciousness, is bound to recognize their presence and authority, and in sober earnest and good faith to apply them to the highest practical concerns of “life and godliness.”  It is in obedience to the Bible, that we apply self-evident truths, and walk in the light of general principles.  When our fathers proclaimed these truths, and at the hazard of their property, reputation, and life, stood up in their defense, they did homage to the sacred Scriptures—­they honored the Bible.  In that volume, not a syllable can be found to justify that form of infidelity, which in the abused name of piety, reproaches us for practicing the lessons which “nature teacheth."[B] These lessons, the Bible requires us reverently to listen to, earnestly to appropriate, and most diligently and faithfully to act upon in every direction and on all occasions.</w:t>
      </w:r>
    </w:p>
    <w:p>
      <w:pPr>
        <w:widowControl w:val="on"/>
        <w:pBdr/>
        <w:spacing w:before="240" w:after="240" w:line="240" w:lineRule="auto"/>
        <w:ind w:left="0" w:right="0"/>
        <w:jc w:val="left"/>
      </w:pPr>
      <w:r>
        <w:rPr>
          <w:color w:val="000000"/>
          <w:sz w:val="24"/>
          <w:szCs w:val="24"/>
        </w:rPr>
        <w:t xml:space="preserve">[Footnote A:  Luke xii. 67.]</w:t>
      </w:r>
    </w:p>
    <w:p>
      <w:pPr>
        <w:widowControl w:val="on"/>
        <w:pBdr/>
        <w:spacing w:before="240" w:after="240" w:line="240" w:lineRule="auto"/>
        <w:ind w:left="0" w:right="0"/>
        <w:jc w:val="left"/>
      </w:pPr>
      <w:r>
        <w:rPr>
          <w:color w:val="000000"/>
          <w:sz w:val="24"/>
          <w:szCs w:val="24"/>
        </w:rPr>
        <w:t xml:space="preserve">[Footnote B:  1 Cor. xi. 14.]</w:t>
      </w:r>
    </w:p>
    <w:p>
      <w:pPr>
        <w:widowControl w:val="on"/>
        <w:pBdr/>
        <w:spacing w:before="240" w:after="240" w:line="240" w:lineRule="auto"/>
        <w:ind w:left="0" w:right="0"/>
        <w:jc w:val="left"/>
      </w:pPr>
      <w:r>
        <w:rPr>
          <w:color w:val="000000"/>
          <w:sz w:val="24"/>
          <w:szCs w:val="24"/>
        </w:rPr>
        <w:t xml:space="preserve">Why, our Savior goes so far in doing honor to reason, as to encourage men universally to dispose of the characteristic peculiarities and distinctive features of the Gospel in the light of its principles.  “If any man will do his will, he shall know of the doctrine, whether it be of God, or whether I speak of myself."[C] Natural religion—­the principles which nature reveals, and the lessons which nature teaches—­he thus makes a test of the truth and authority of revealed religion.  So far was he, as a teacher, from shrinking from the clearest and most piercing rays of reason—­from calling off the attention of those around him from the import, bearings, and practical application of general principle.  And those who would have us escape from the pressure of self-evident truths, by betaking ourselves to the doctrines and precepts of Christianity, whatever airs of piety they may put on, do foul dishonor to the Savior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[Footnote C:  John vii. 17.]</w:t>
      </w:r>
    </w:p>
    <w:p>
      <w:pPr>
        <w:widowControl w:val="on"/>
        <w:pBdr/>
        <w:spacing w:before="240" w:after="240" w:line="240" w:lineRule="auto"/>
        <w:ind w:left="0" w:right="0"/>
        <w:jc w:val="left"/>
      </w:pPr>
      <w:r>
        <w:rPr>
          <w:color w:val="000000"/>
          <w:sz w:val="24"/>
          <w:szCs w:val="24"/>
        </w:rPr>
        <w:t xml:space="preserve">And what shall we say of the Golden Rule, which, according to the Savior, comprehends all the precepts of the Bible?  “Whatsoever ye would that men should do to you, do ye even so to them; for this is the law and the prophets.”</w:t>
      </w:r>
    </w:p>
    <w:p>
      <w:pPr>
        <w:widowControl w:val="on"/>
        <w:pBdr/>
        <w:spacing w:before="240" w:after="240" w:line="240" w:lineRule="auto"/>
        <w:ind w:left="0" w:right="0"/>
        <w:jc w:val="left"/>
      </w:pPr>
      <w:r>
        <w:rPr>
          <w:color w:val="000000"/>
          <w:sz w:val="24"/>
          <w:szCs w:val="24"/>
        </w:rPr>
        <w:t xml:space="preserve">According to this maxim, in human consciousness, universally, may be found, 1.  The standard whereby, in all the relations and circumstances of life, we may determine what Heaven demands and expects of us. 2.  The just application of this standard, is practicable for, and obligatory upon, every child of Adam. 3.  The qualification requisite to a just application of this rule to all the cases in which we can be concerned, is simply this—­</w:t>
      </w:r>
      <w:r>
        <w:rPr>
          <w:i/>
          <w:color w:val="000000"/>
          <w:sz w:val="24"/>
          <w:szCs w:val="24"/>
        </w:rPr>
        <w:t xml:space="preserve">to regard all the members of the human family as our brethren, our equals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other words, the Savior here teaches us, that in the principles and laws of reason, we have an infallible guide in all the relations and circumstances of life; that nothing can hinder our following this guide, but the bias of </w:t>
      </w:r>
      <w:r>
        <w:rPr>
          <w:i/>
          <w:color w:val="000000"/>
          <w:sz w:val="24"/>
          <w:szCs w:val="24"/>
        </w:rPr>
        <w:t xml:space="preserve">selfishness</w:t>
      </w:r>
      <w:r>
        <w:rPr>
          <w:color w:val="000000"/>
          <w:sz w:val="24"/>
          <w:szCs w:val="24"/>
        </w:rPr>
        <w:t xml:space="preserve">; and that the moment, in deciding any moral question, we place </w:t>
      </w:r>
      <w:r>
        <w:rPr>
          <w:i/>
          <w:color w:val="000000"/>
          <w:sz w:val="24"/>
          <w:szCs w:val="24"/>
        </w:rPr>
        <w:t xml:space="preserve">ourselves in the room of our brother</w:t>
      </w:r>
      <w:r>
        <w:rPr>
          <w:color w:val="000000"/>
          <w:sz w:val="24"/>
          <w:szCs w:val="24"/>
        </w:rPr>
        <w:t xml:space="preserve">, before the bar of reason, we shall see what decision ought to be pronounced.  Does this, in the Savior, look like fleeing self-evident truths!—­like decrying the authority of general principles!—­like exalting himself at the expense of reason!—­like opening a refuge in the Gospel for those whose practice is at variance with the dictates of humanity!</w:t>
      </w:r>
    </w:p>
    <w:p>
      <w:pPr>
        <w:widowControl w:val="on"/>
        <w:pBdr/>
        <w:spacing w:before="240" w:after="240" w:line="240" w:lineRule="auto"/>
        <w:ind w:left="0" w:right="0"/>
        <w:jc w:val="left"/>
      </w:pPr>
      <w:r>
        <w:rPr>
          <w:color w:val="000000"/>
          <w:sz w:val="24"/>
          <w:szCs w:val="24"/>
        </w:rPr>
        <w:t xml:space="preserve">What then is the just application of the Golden Rule—­that fundamental maxim of the Gospel, giving character to, and shedding light upon, all its precepts and arrangements—­to the subject of slavery?—­</w:t>
      </w:r>
      <w:r>
        <w:rPr>
          <w:i/>
          <w:color w:val="000000"/>
          <w:sz w:val="24"/>
          <w:szCs w:val="24"/>
        </w:rPr>
        <w:t xml:space="preserve">that we must “do to” slaves as we would be done by</w:t>
      </w:r>
      <w:r>
        <w:rPr>
          <w:color w:val="000000"/>
          <w:sz w:val="24"/>
          <w:szCs w:val="24"/>
        </w:rPr>
        <w:t xml:space="preserve">, AS SLAVES, </w:t>
      </w:r>
      <w:r>
        <w:rPr>
          <w:i/>
          <w:color w:val="000000"/>
          <w:sz w:val="24"/>
          <w:szCs w:val="24"/>
        </w:rPr>
        <w:t xml:space="preserve">the</w:t>
      </w:r>
      <w:r>
        <w:rPr>
          <w:color w:val="000000"/>
          <w:sz w:val="24"/>
          <w:szCs w:val="24"/>
        </w:rPr>
        <w:t xml:space="preserve"> RELATION </w:t>
      </w:r>
      <w:r>
        <w:rPr>
          <w:i/>
          <w:color w:val="000000"/>
          <w:sz w:val="24"/>
          <w:szCs w:val="24"/>
        </w:rPr>
        <w:t xml:space="preserve">itself being justified and continued</w:t>
      </w:r>
      <w:r>
        <w:rPr>
          <w:color w:val="000000"/>
          <w:sz w:val="24"/>
          <w:szCs w:val="24"/>
        </w:rPr>
        <w:t xml:space="preserve">?  Surely not.  A little reflection will enable us to see, that the Golden Rule reaches farther in its demands, and strikes deeper in its influences and operations.  The </w:t>
      </w:r>
      <w:r>
        <w:rPr>
          <w:i/>
          <w:color w:val="000000"/>
          <w:sz w:val="24"/>
          <w:szCs w:val="24"/>
        </w:rPr>
        <w:t xml:space="preserve">natural equality</w:t>
      </w:r>
      <w:r>
        <w:rPr>
          <w:color w:val="000000"/>
          <w:sz w:val="24"/>
          <w:szCs w:val="24"/>
        </w:rPr>
        <w:t xml:space="preserve"> of mankind lies at the very basis of this great precept.  It obviously requires </w:t>
      </w:r>
      <w:r>
        <w:rPr>
          <w:i/>
          <w:color w:val="000000"/>
          <w:sz w:val="24"/>
          <w:szCs w:val="24"/>
        </w:rPr>
        <w:t xml:space="preserve">every man to acknowledge another self in every other man</w:t>
      </w:r>
      <w:r>
        <w:rPr>
          <w:color w:val="000000"/>
          <w:sz w:val="24"/>
          <w:szCs w:val="24"/>
        </w:rPr>
        <w:t xml:space="preserve">.  With my powers and resources, and in my appropriate circumstances, I am to recognize in any child of Adam who may address me, another self in his appropriate circumstances and with his powers and resources.  This is the natural equality of mankind; and this the Golden Rule requires us to admit, defend, and maintain.</w:t>
      </w:r>
    </w:p>
    <w:p>
      <w:pPr>
        <w:widowControl w:val="on"/>
        <w:pBdr/>
        <w:spacing w:before="240" w:after="240" w:line="240" w:lineRule="auto"/>
        <w:ind w:left="0" w:right="0"/>
        <w:jc w:val="left"/>
      </w:pPr>
      <w:r>
        <w:rPr>
          <w:color w:val="000000"/>
          <w:sz w:val="24"/>
          <w:szCs w:val="24"/>
        </w:rPr>
        <w:t xml:space="preserve">“WHY DO YE NOT UNDERSTAND MY SPEECH; EVEN BECAUSE YE CAN NOT HEAR MY WORD.”</w:t>
      </w:r>
    </w:p>
    <w:p>
      <w:pPr>
        <w:widowControl w:val="on"/>
        <w:pBdr/>
        <w:spacing w:before="240" w:after="240" w:line="240" w:lineRule="auto"/>
        <w:ind w:left="0" w:right="0"/>
        <w:jc w:val="left"/>
      </w:pPr>
      <w:r>
        <w:rPr>
          <w:color w:val="000000"/>
          <w:sz w:val="24"/>
          <w:szCs w:val="24"/>
        </w:rPr>
        <w:t xml:space="preserve">They strangely misunderstand and grossly misrepresent this doctrine, who charge upon it the absurdities and mischiefs which </w:t>
      </w:r>
      <w:r>
        <w:rPr>
          <w:i/>
          <w:color w:val="000000"/>
          <w:sz w:val="24"/>
          <w:szCs w:val="24"/>
        </w:rPr>
        <w:t xml:space="preserve">any “levelling system"</w:t>
      </w:r>
      <w:r>
        <w:rPr>
          <w:color w:val="000000"/>
          <w:sz w:val="24"/>
          <w:szCs w:val="24"/>
        </w:rPr>
        <w:t xml:space="preserve"> can not but produce.  In all its bearings, tendencies, and effects, it is directly contrary and powerfully hostile to any such system.  EQUALITY OF RIGHTS, the doctrine asserts; and this necessarily opens the way for </w:t>
      </w:r>
      <w:r>
        <w:rPr>
          <w:i/>
          <w:color w:val="000000"/>
          <w:sz w:val="24"/>
          <w:szCs w:val="24"/>
        </w:rPr>
        <w:t xml:space="preserve">variety of condition</w:t>
      </w:r>
      <w:r>
        <w:rPr>
          <w:color w:val="000000"/>
          <w:sz w:val="24"/>
          <w:szCs w:val="24"/>
        </w:rPr>
        <w:t xml:space="preserve">.  In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words, every child of Adam has, from the Creator, the inalienable right of wielding, within reasonable limits, his own powers, and employing his own resources, according to his own choice; while he respects his social relations, to promote as he will his own welfare.  But mark—­HIS OWN powers and resources, and NOT ANOTHER’S, are thus inalienably put under his control.  The Creator makes every man free, in whatever he may do, to exert HIMSELF, and not </w:t>
      </w:r>
      <w:r>
        <w:rPr>
          <w:i/>
          <w:color w:val="000000"/>
          <w:sz w:val="24"/>
          <w:szCs w:val="24"/>
        </w:rPr>
        <w:t xml:space="preserve">another</w:t>
      </w:r>
      <w:r>
        <w:rPr>
          <w:color w:val="000000"/>
          <w:sz w:val="24"/>
          <w:szCs w:val="24"/>
        </w:rPr>
        <w:t xml:space="preserve">.  Here no man may lawfully cripple or embarrass another.  The feeble may not hinder the strong, nor may the strong crush the feeble.  Every man may make the most of himself; in his own proper sphere.  Now, as in the constitutional endowments, and natural opportunities, and lawful acquisitions of mankind, infinite variety prevails, so in exerting each HIMSELF, in his own sphere, according to his own choice, the variety of human condition can be little less than infinite.  Thus equality of rights opens the way for variety of condition.
</w:t>
      </w:r>
    </w:p>
    <w:p>
      <w:pPr>
        <w:widowControl w:val="on"/>
        <w:pBdr/>
        <w:spacing w:before="240" w:after="240" w:line="240" w:lineRule="auto"/>
        <w:ind w:left="0" w:right="0"/>
        <w:jc w:val="left"/>
      </w:pPr>
      <w:r>
        <w:rPr>
          <w:color w:val="000000"/>
          <w:sz w:val="24"/>
          <w:szCs w:val="24"/>
        </w:rPr>
        <w:t xml:space="preserve">But with all this variety of make, means, and condition, considered individually, the children of Adam are bound together by strong ties which can never be dissolved.  They are mutually united by the social of their nature.  Hence mutual dependence and mutual claims.  While each is inalienably entitled to assert and enjoy his own personality as a man, each sustains to all and all to each, various relations.  While each owns and honors the individual, all are to own and honor the social of their nature.  Now, the Golden Rule distinctly recognizes, lays its requisitions upon, and extends its obligations to, the whole nature of man, in his individual capacities and social relations.  What higher honor could it do to man, as </w:t>
      </w:r>
      <w:r>
        <w:rPr>
          <w:i/>
          <w:color w:val="000000"/>
          <w:sz w:val="24"/>
          <w:szCs w:val="24"/>
        </w:rPr>
        <w:t xml:space="preserve">an individual</w:t>
      </w:r>
      <w:r>
        <w:rPr>
          <w:color w:val="000000"/>
          <w:sz w:val="24"/>
          <w:szCs w:val="24"/>
        </w:rPr>
        <w:t xml:space="preserve">, than to constitute him the judge, by whose decision, when fairly rendered, all the claims of his fellows should be authoritatively and definitely disposed of?  “Whatsoever YE WOULD” have done to you, so do ye to others.  Every member of the family of Adam, placing himself in the position here pointed out, is competent and authorized to pass judgment on all the cases in social life in which he may be concerned.  Could higher responsibilities or greater confidence be reposed in men individually?  And then, how are their </w:t>
      </w:r>
      <w:r>
        <w:rPr>
          <w:i/>
          <w:color w:val="000000"/>
          <w:sz w:val="24"/>
          <w:szCs w:val="24"/>
        </w:rPr>
        <w:t xml:space="preserve">claims upon each other</w:t>
      </w:r>
      <w:r>
        <w:rPr>
          <w:color w:val="000000"/>
          <w:sz w:val="24"/>
          <w:szCs w:val="24"/>
        </w:rPr>
        <w:t xml:space="preserve"> herein magnified!  What inherent worth and solid dignity are ascribed to the social of their nature!  In every man with whom I may have to do, I am to recognize the presence of </w:t>
      </w:r>
      <w:r>
        <w:rPr>
          <w:i/>
          <w:color w:val="000000"/>
          <w:sz w:val="24"/>
          <w:szCs w:val="24"/>
        </w:rPr>
        <w:t xml:space="preserve">another self</w:t>
      </w:r>
      <w:r>
        <w:rPr>
          <w:color w:val="000000"/>
          <w:sz w:val="24"/>
          <w:szCs w:val="24"/>
        </w:rPr>
        <w:t xml:space="preserve">, whose case I am to make </w:t>
      </w:r>
      <w:r>
        <w:rPr>
          <w:i/>
          <w:color w:val="000000"/>
          <w:sz w:val="24"/>
          <w:szCs w:val="24"/>
        </w:rPr>
        <w:t xml:space="preserve">my own</w:t>
      </w:r>
      <w:r>
        <w:rPr>
          <w:color w:val="000000"/>
          <w:sz w:val="24"/>
          <w:szCs w:val="24"/>
        </w:rPr>
        <w:t xml:space="preserve">.  And thus I am to dispose of whatever claims he may urge upon me.</w:t>
      </w:r>
    </w:p>
    <w:p>
      <w:pPr>
        <w:widowControl w:val="on"/>
        <w:pBdr/>
        <w:spacing w:before="240" w:after="240" w:line="240" w:lineRule="auto"/>
        <w:ind w:left="0" w:right="0"/>
        <w:jc w:val="left"/>
      </w:pPr>
      <w:r>
        <w:rPr>
          <w:color w:val="000000"/>
          <w:sz w:val="24"/>
          <w:szCs w:val="24"/>
        </w:rPr>
        <w:t xml:space="preserve">Thus, in accordance with the Golden Rule, mankind are naturally brought, in the voluntary use of their powers and resources, to promote each other’s welfare.  As his contribution to this great object, it is the inalienable birth-right of every child of Adam, to consecrate whatever he may possess.  With exalted powers and large resources, he has a natural claim to a correspondent field of effort. </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0" w:after="0" w:line="240" w:lineRule="auto"/>
        <w:ind w:left="0" w:right="0"/>
        <w:jc w:val="left"/>
      </w:pPr>
      <w:r>
        <w:rPr>
          <w:color w:val="000000"/>
          <w:sz w:val="24"/>
          <w:szCs w:val="24"/>
        </w:rPr>
        <w:t xml:space="preserve">
If his “abilities” are small, his task must be easy and his burden light.  Thus the Golden Rule requires mankind mutually to serve each other.  In this service, each is to exert </w:t>
      </w:r>
      <w:r>
        <w:rPr>
          <w:i/>
          <w:color w:val="000000"/>
          <w:sz w:val="24"/>
          <w:szCs w:val="24"/>
        </w:rPr>
        <w:t xml:space="preserve">himself</w:t>
      </w:r>
      <w:r>
        <w:rPr>
          <w:color w:val="000000"/>
          <w:sz w:val="24"/>
          <w:szCs w:val="24"/>
        </w:rPr>
        <w:t xml:space="preserve">—­employ </w:t>
      </w:r>
      <w:r>
        <w:rPr>
          <w:i/>
          <w:color w:val="000000"/>
          <w:sz w:val="24"/>
          <w:szCs w:val="24"/>
        </w:rPr>
        <w:t xml:space="preserve">his own</w:t>
      </w:r>
      <w:r>
        <w:rPr>
          <w:color w:val="000000"/>
          <w:sz w:val="24"/>
          <w:szCs w:val="24"/>
        </w:rPr>
        <w:t xml:space="preserve"> powers, lay out his own resources, improve his own opportunities.  A division of labor is the natural result.  One is remarkable for his intellectual endowments and acquisitions; another, for his wealth; and a third, for power and skill in using his muscles.  Such attributes, endlessly varied and diversified, proceed from the basis of a </w:t>
      </w:r>
      <w:r>
        <w:rPr>
          <w:i/>
          <w:color w:val="000000"/>
          <w:sz w:val="24"/>
          <w:szCs w:val="24"/>
        </w:rPr>
        <w:t xml:space="preserve">common character</w:t>
      </w:r>
      <w:r>
        <w:rPr>
          <w:color w:val="000000"/>
          <w:sz w:val="24"/>
          <w:szCs w:val="24"/>
        </w:rPr>
        <w:t xml:space="preserve">, by virtue of which all men and each—­one as truly as another—­are entitled, as a birth-right, to “life, liberty, and the pursuit of happiness.”  Each and all, one as well as another, may choose his own modes of contributing his share to the general welfare, in which his own is involved and identified.  Under one great law of mutual dependence and mutual responsibility, all are placed—­the strong as well as the weak, the rich as much as the poor, the learned no less than the unlearned.  All bring their wares, the products of their enterprise, skill and industry, to the same market, where mutual exchanges are freely effected.  The fruits of muscular exertion procure the fruits of mental effort.  John serves Thomas with his hands, and Thomas serves John with his money.  Peter wields the axe for James, and James wields the pen for Peter.  Moses, Joshua, and Caleb, employ their wisdom, courage, and experience, in the service of the community, and the community serve Moses, Joshua, and Caleb, in furnishing them with food and raiment, and making them partakers of the general prosperity.  And all this by mutual understanding and voluntary arrangement.  And all this according to the Golden Rule.
</w:t>
      </w:r>
    </w:p>
    <w:p>
      <w:pPr>
        <w:widowControl w:val="on"/>
        <w:pBdr/>
        <w:spacing w:before="240" w:after="240" w:line="240" w:lineRule="auto"/>
        <w:ind w:left="0" w:right="0"/>
        <w:jc w:val="left"/>
      </w:pPr>
      <w:r>
        <w:rPr>
          <w:color w:val="000000"/>
          <w:sz w:val="24"/>
          <w:szCs w:val="24"/>
        </w:rPr>
        <w:t xml:space="preserve">What then becomes of </w:t>
      </w:r>
      <w:r>
        <w:rPr>
          <w:i/>
          <w:color w:val="000000"/>
          <w:sz w:val="24"/>
          <w:szCs w:val="24"/>
        </w:rPr>
        <w:t xml:space="preserve">slavery</w:t>
      </w:r>
      <w:r>
        <w:rPr>
          <w:color w:val="000000"/>
          <w:sz w:val="24"/>
          <w:szCs w:val="24"/>
        </w:rPr>
        <w:t xml:space="preserve">—­a system of arrangements, in which one man treats his fellow, not as another self, but as a thing—­a chattel—­an article of merchandize, which is not to be consulted in any disposition which may be made of it;—­a system which is built on the annihilation of the attributes of our common nature—­in which man doth to others, what he would sooner die than have done to himself?  The Golden Rule and slavery are mutually subversive of each other.  If one stands, the other must fall.  The one strikes at the very root of the other.  The Golden Rule aims at the abolition of THE RELATION ITSELF, in which slavery consists.  It lays its demands upon every thing within the scope of </w:t>
      </w:r>
      <w:r>
        <w:rPr>
          <w:i/>
          <w:color w:val="000000"/>
          <w:sz w:val="24"/>
          <w:szCs w:val="24"/>
        </w:rPr>
        <w:t xml:space="preserve">human action</w:t>
      </w:r>
      <w:r>
        <w:rPr>
          <w:color w:val="000000"/>
          <w:sz w:val="24"/>
          <w:szCs w:val="24"/>
        </w:rPr>
        <w:t xml:space="preserve">.  To “whatever MEN DO,” it extends its authority.  And the relation itself, in which slavery consists, is the work of human hands.  It is what men have done to each other—­contrary to nature and most injurious to the general welfare.  THIS RELATION, therefore, the Golden Rule condemns.  Wherever its authority prevails, this relation must be annihilated.  Mutual service and slavery—­like light and darkness, life and death—­are directly opposed to, and subversive of, each other.  The one the Golden Rule can not endure; the other it requires, honors, and blesses.</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“LOVE WORKETH NO ILL TO HIS NEIGHBOR.”</w:t>
      </w:r>
    </w:p>
    <w:p>
      <w:pPr>
        <w:widowControl w:val="on"/>
        <w:pBdr/>
        <w:spacing w:before="240" w:after="240" w:line="240" w:lineRule="auto"/>
        <w:ind w:left="0" w:right="0"/>
        <w:jc w:val="left"/>
      </w:pPr>
      <w:r>
        <w:rPr>
          <w:color w:val="000000"/>
          <w:sz w:val="24"/>
          <w:szCs w:val="24"/>
        </w:rPr>
        <w:t xml:space="preserve">Like unto the Golden Rule is the second great commandment—­“</w:t>
      </w:r>
      <w:r>
        <w:rPr>
          <w:i/>
          <w:color w:val="000000"/>
          <w:sz w:val="24"/>
          <w:szCs w:val="24"/>
        </w:rPr>
        <w:t xml:space="preserve">Thou shalt love thy neighbor as thyself</w:t>
      </w:r>
      <w:r>
        <w:rPr>
          <w:color w:val="000000"/>
          <w:sz w:val="24"/>
          <w:szCs w:val="24"/>
        </w:rPr>
        <w:t xml:space="preserve">.”  “A certain lawyer,” who seems to have been fond of applying the doctrine of limitation of human obligations, once demanded of the Savior, within what limits the meshing of the word “neighbor” ought to be confined.  “And who is my neighbor?” The parable of the good Samaritan set that matter in the clearest light, and made it manifest and certain, that </w:t>
      </w:r>
      <w:r>
        <w:rPr>
          <w:i/>
          <w:color w:val="000000"/>
          <w:sz w:val="24"/>
          <w:szCs w:val="24"/>
        </w:rPr>
        <w:t xml:space="preserve">every man</w:t>
      </w:r>
      <w:r>
        <w:rPr>
          <w:color w:val="000000"/>
          <w:sz w:val="24"/>
          <w:szCs w:val="24"/>
        </w:rPr>
        <w:t xml:space="preserve"> whom we could reach with our sympathy and assistance, was our neighbor, entitled to the same regard which we cherished for ourselves.  Consistently with such obligations, can </w:t>
      </w:r>
      <w:r>
        <w:rPr>
          <w:i/>
          <w:color w:val="000000"/>
          <w:sz w:val="24"/>
          <w:szCs w:val="24"/>
        </w:rPr>
        <w:t xml:space="preserve">slavery</w:t>
      </w:r>
      <w:r>
        <w:rPr>
          <w:color w:val="000000"/>
          <w:sz w:val="24"/>
          <w:szCs w:val="24"/>
        </w:rPr>
        <w:t xml:space="preserve">, as a RELATION, be maintained?  Is it then a </w:t>
      </w:r>
      <w:r>
        <w:rPr>
          <w:i/>
          <w:color w:val="000000"/>
          <w:sz w:val="24"/>
          <w:szCs w:val="24"/>
        </w:rPr>
        <w:t xml:space="preserve">labor of love</w:t>
      </w:r>
      <w:r>
        <w:rPr>
          <w:color w:val="000000"/>
          <w:sz w:val="24"/>
          <w:szCs w:val="24"/>
        </w:rPr>
        <w:t xml:space="preserve">—­such love as we cherish for ourselves—­to strip a child of Adam of all the prerogatives and privileges which are his inalienable birth-right?—­To obscure his reason, crush his will, and trample on his immortality?—­To strike home to the inmost of his being, and break the heart of his heart?—­To thrust him out of the human family, and dispose of him as a chattel—­as a thing in the hands of an owner, a beast under the lash of a driver?  All this, apart from every thing incidental and extraordinary, belongs to the RELATION, in which slavery, as such, consists.  All this—­well fed or ill fed, underwrought or overwrought, clothed or naked, caressed or kicked, whether idle songs break from his thoughtless tongue or “tears be his meat night and day,” fondly cherished or cruelly murdered;—­</w:t>
      </w:r>
      <w:r>
        <w:rPr>
          <w:i/>
          <w:color w:val="000000"/>
          <w:sz w:val="24"/>
          <w:szCs w:val="24"/>
        </w:rPr>
        <w:t xml:space="preserve">all this</w:t>
      </w:r>
      <w:r>
        <w:rPr>
          <w:color w:val="000000"/>
          <w:sz w:val="24"/>
          <w:szCs w:val="24"/>
        </w:rPr>
        <w:t xml:space="preserve"> ENTERS VITALLY INTO THE RELATION ITSELF, </w:t>
      </w:r>
      <w:r>
        <w:rPr>
          <w:i/>
          <w:color w:val="000000"/>
          <w:sz w:val="24"/>
          <w:szCs w:val="24"/>
        </w:rPr>
        <w:t xml:space="preserve">by which every slave</w:t>
      </w:r>
      <w:r>
        <w:rPr>
          <w:color w:val="000000"/>
          <w:sz w:val="24"/>
          <w:szCs w:val="24"/>
        </w:rPr>
        <w:t xml:space="preserve">, AS A SLAVE, </w:t>
      </w:r>
      <w:r>
        <w:rPr>
          <w:i/>
          <w:color w:val="000000"/>
          <w:sz w:val="24"/>
          <w:szCs w:val="24"/>
        </w:rPr>
        <w:t xml:space="preserve">is set apart from the rest of the human family</w:t>
      </w:r>
      <w:r>
        <w:rPr>
          <w:color w:val="000000"/>
          <w:sz w:val="24"/>
          <w:szCs w:val="24"/>
        </w:rPr>
        <w:t xml:space="preserve">.  Is it an exercise of love, to place our “neighbor” under the crushing weight, the killing power, of such a relation?—­to apply the murderous steel to the very vitals of his humanity?</w:t>
      </w:r>
    </w:p>
    <w:p>
      <w:pPr>
        <w:widowControl w:val="on"/>
        <w:pBdr/>
        <w:spacing w:before="240" w:after="240" w:line="240" w:lineRule="auto"/>
        <w:ind w:left="0" w:right="0"/>
        <w:jc w:val="left"/>
      </w:pPr>
      <w:r>
        <w:rPr>
          <w:color w:val="000000"/>
          <w:sz w:val="24"/>
          <w:szCs w:val="24"/>
        </w:rPr>
        <w:t xml:space="preserve">“YE THEREFORE APPLAUD AND DELIGHT IN THE DEEDS OF YOUR FATHERS; FOR THEY KILLED THEM, AND YE BUILD THEIR SEPULCHRES."[A]</w:t>
      </w:r>
    </w:p>
    <w:p>
      <w:pPr>
        <w:widowControl w:val="on"/>
        <w:pBdr/>
        <w:spacing w:before="240" w:after="240" w:line="240" w:lineRule="auto"/>
        <w:ind w:left="0" w:right="0"/>
        <w:jc w:val="left"/>
      </w:pPr>
      <w:r>
        <w:rPr>
          <w:color w:val="000000"/>
          <w:sz w:val="24"/>
          <w:szCs w:val="24"/>
        </w:rPr>
        <w:t xml:space="preserve">The slaveholder may eagerly and loudly deny, that any such thing is chargeable upon him.  He may confidently and earnestly alledge, that he is not responsible for the state of society in which he is placed.  Slavery was established before he began to breathe.  It was his inheritance.  His slaves are his property by birth or testament.  But why will he thus deceive himself?  Why will he permit the cunning and rapacious spiders, which in the very sanctuary of ethics and religion are laboriously weaving webs from their own bowels, to catch him with their wretched sophistries?—­and devour him, body, soul, and substance?  Let him know, as he must one day with shame and terror own, that whoever holds slaves is himself responsible for </w:t>
      </w:r>
      <w:r>
        <w:rPr>
          <w:i/>
          <w:color w:val="000000"/>
          <w:sz w:val="24"/>
          <w:szCs w:val="24"/>
        </w:rPr>
        <w:t xml:space="preserve">the relation</w:t>
      </w:r>
      <w:r>
        <w:rPr>
          <w:color w:val="000000"/>
          <w:sz w:val="24"/>
          <w:szCs w:val="24"/>
        </w:rPr>
        <w:t xml:space="preserve">, into which, whether reluctantly or willingly, he thus enters. </w:t>
      </w:r>
      <w:r>
        <w:rPr>
          <w:i/>
          <w:color w:val="000000"/>
          <w:sz w:val="24"/>
          <w:szCs w:val="24"/>
        </w:rPr>
        <w:t xml:space="preserve">The relation can not be forced upon him</w:t>
      </w:r>
      <w:r>
        <w:rPr>
          <w:color w:val="000000"/>
          <w:sz w:val="24"/>
          <w:szCs w:val="24"/>
        </w:rPr>
        <w:t xml:space="preserve">.  What though Elizabeth countenanced John Hawkins in stealing the natives of Africa?—­what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0" w:after="0" w:line="240" w:lineRule="auto"/>
        <w:ind w:left="0" w:right="0"/>
        <w:jc w:val="left"/>
      </w:pPr>
      <w:r>
        <w:rPr>
          <w:color w:val="000000"/>
          <w:sz w:val="24"/>
          <w:szCs w:val="24"/>
        </w:rPr>
        <w:t xml:space="preserve">
James, and Charles, and George, opened a market for them in the English colonies?—­what though modern Dracos have “framed mischief by law,” in legalizing man-stealing and slaveholding?—­what though your ancestors, in preparing to go “to their own place,” constituted you the owner of the “neighbors” whom they had used as cattle?—­what of all this, and as much more like this, as can be drawn from the history of that dreadful process by which men “are deemed, sold, taken, reputed, and adjudged in law to be </w:t>
      </w:r>
      <w:r>
        <w:rPr>
          <w:i/>
          <w:color w:val="000000"/>
          <w:sz w:val="24"/>
          <w:szCs w:val="24"/>
        </w:rPr>
        <w:t xml:space="preserve">chattels personal</w:t>
      </w:r>
      <w:r>
        <w:rPr>
          <w:color w:val="000000"/>
          <w:sz w:val="24"/>
          <w:szCs w:val="24"/>
        </w:rPr>
        <w:t xml:space="preserve">?” Can all this force you to put the cap upon the climax—­to clinch the nail by doing that, without which nothing in the work of slave-making would be attempted? </w:t>
      </w:r>
      <w:r>
        <w:rPr>
          <w:i/>
          <w:color w:val="000000"/>
          <w:sz w:val="24"/>
          <w:szCs w:val="24"/>
        </w:rPr>
        <w:t xml:space="preserve">The slaveholder is the soul of the whole system</w:t>
      </w:r>
      <w:r>
        <w:rPr>
          <w:color w:val="000000"/>
          <w:sz w:val="24"/>
          <w:szCs w:val="24"/>
        </w:rPr>
        <w:t xml:space="preserve">.  Without him, the chattel principle is a lifeless abstraction.  Without him, charters, and markets, and laws, and testaments, are empty names.  And does </w:t>
      </w:r>
      <w:r>
        <w:rPr>
          <w:i/>
          <w:color w:val="000000"/>
          <w:sz w:val="24"/>
          <w:szCs w:val="24"/>
        </w:rPr>
        <w:t xml:space="preserve">he</w:t>
      </w:r>
      <w:r>
        <w:rPr>
          <w:color w:val="000000"/>
          <w:sz w:val="24"/>
          <w:szCs w:val="24"/>
        </w:rPr>
        <w:t xml:space="preserve"> think to escape responsibility?  Why, kidnappers, and soul-drivers, and law-makers, are nothing but his </w:t>
      </w:r>
      <w:r>
        <w:rPr>
          <w:i/>
          <w:color w:val="000000"/>
          <w:sz w:val="24"/>
          <w:szCs w:val="24"/>
        </w:rPr>
        <w:t xml:space="preserve">agents</w:t>
      </w:r>
      <w:r>
        <w:rPr>
          <w:color w:val="000000"/>
          <w:sz w:val="24"/>
          <w:szCs w:val="24"/>
        </w:rPr>
        <w:t xml:space="preserve">.  He is the guilty </w:t>
      </w:r>
      <w:r>
        <w:rPr>
          <w:i/>
          <w:color w:val="000000"/>
          <w:sz w:val="24"/>
          <w:szCs w:val="24"/>
        </w:rPr>
        <w:t xml:space="preserve">principal</w:t>
      </w:r>
      <w:r>
        <w:rPr>
          <w:color w:val="000000"/>
          <w:sz w:val="24"/>
          <w:szCs w:val="24"/>
        </w:rPr>
        <w:t xml:space="preserve">.  Let him look to it.
</w:t>
      </w:r>
    </w:p>
    <w:p>
      <w:pPr>
        <w:widowControl w:val="on"/>
        <w:pBdr/>
        <w:spacing w:before="240" w:after="240" w:line="240" w:lineRule="auto"/>
        <w:ind w:left="0" w:right="0"/>
        <w:jc w:val="left"/>
      </w:pPr>
      <w:r>
        <w:rPr>
          <w:color w:val="000000"/>
          <w:sz w:val="24"/>
          <w:szCs w:val="24"/>
        </w:rPr>
        <w:t xml:space="preserve">[Footnote A:  You join with them in their bloody work.  They murder, and you bury the victims.]</w:t>
      </w:r>
    </w:p>
    <w:p>
      <w:pPr>
        <w:widowControl w:val="on"/>
        <w:pBdr/>
        <w:spacing w:before="240" w:after="240" w:line="240" w:lineRule="auto"/>
        <w:ind w:left="0" w:right="0"/>
        <w:jc w:val="left"/>
      </w:pPr>
      <w:r>
        <w:rPr>
          <w:color w:val="000000"/>
          <w:sz w:val="24"/>
          <w:szCs w:val="24"/>
        </w:rPr>
        <w:t xml:space="preserve">But what can he do?  Do?  Keep his hands off his “neighbor’s” throat.  Let him refuse to finish and ratify the process by which the chattel principle is carried into effect.  Let him refuse, in the face of derision, and reproach, and opposition.  Though poverty should fasten its bony hand upon him, and persecution shoot forth its forked tongue; whatever may betide him—­scorn, flight, flames—­let him promptly and steadfastly refuse.  Better the spite and hate of men than the wrath of Heaven!  “If thy right eye offend thee, pluck it out and cast it from thee; for it is profitable for thee, that one of thy members should perish, and not that thy whole body should be cast into hell.”</w:t>
      </w:r>
    </w:p>
    <w:p>
      <w:pPr>
        <w:widowControl w:val="on"/>
        <w:pBdr/>
        <w:spacing w:before="240" w:after="240" w:line="240" w:lineRule="auto"/>
        <w:ind w:left="0" w:right="0"/>
        <w:jc w:val="left"/>
      </w:pPr>
      <w:r>
        <w:rPr>
          <w:color w:val="000000"/>
          <w:sz w:val="24"/>
          <w:szCs w:val="24"/>
        </w:rPr>
        <w:t xml:space="preserve">Prof.  Stuart admits, that the Golden Rule and the second great commandment “decide against the theory of slavery as being in itself right.”  What, then, is their relation to the particular precepts, institutions, and usages, which are authorized and enjoined in the New Testament?  Of all these, they are the summary expression—­the comprehensive description.  No precept in the Bible enforcing our mutual obligations, can be more or less than </w:t>
      </w:r>
      <w:r>
        <w:rPr>
          <w:i/>
          <w:color w:val="000000"/>
          <w:sz w:val="24"/>
          <w:szCs w:val="24"/>
        </w:rPr>
        <w:t xml:space="preserve">the application of these injunctions to specific relations or particular occasions and conditions</w:t>
      </w:r>
      <w:r>
        <w:rPr>
          <w:color w:val="000000"/>
          <w:sz w:val="24"/>
          <w:szCs w:val="24"/>
        </w:rPr>
        <w:t xml:space="preserve">.  Neither in the Old Testament nor the New, do prophets teach or laws enjoin, any thing which the Golden Rule and the second great command do not contain.  Whatever they forbid, no other precept can require; and whatever they require, no other precept can forbid.  What, then, does he attempt, who turns over the sacred pages to find something in the way of permission or command, which may set him free from the obligations of the Golden Rule?  What must his objects, methods, spirit be, to force him to enter upon such inquiries?—­to compel him to search the Bible for such a purpose?  Can he have good intentions, or be well employed?  Is his frame of mind adapted to the study of the Bible?—­to make its meaning plain and welcome?  What must he think of God, to search his word in quest of gross inconsistencies and grave contradictions!  Inconsistent legislation in Jehovah!  Contradictory commands!  Permissions at war with prohibitions!  General requirements at variance with particular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What must be the moral character of any institution which the Golden Rule decides against?—­which the second great command condemns? </w:t>
      </w:r>
      <w:r>
        <w:rPr>
          <w:i/>
          <w:color w:val="000000"/>
          <w:sz w:val="24"/>
          <w:szCs w:val="24"/>
        </w:rPr>
        <w:t xml:space="preserve">It can not but be wicked</w:t>
      </w:r>
      <w:r>
        <w:rPr>
          <w:color w:val="000000"/>
          <w:sz w:val="24"/>
          <w:szCs w:val="24"/>
        </w:rPr>
        <w:t xml:space="preserve">, whether newly established or long maintained.  However it may be shaped, turned, colored—­under every modification and at all times—­</w:t>
      </w:r>
      <w:r>
        <w:rPr>
          <w:i/>
          <w:color w:val="000000"/>
          <w:sz w:val="24"/>
          <w:szCs w:val="24"/>
        </w:rPr>
        <w:t xml:space="preserve">wickedness must be its proper character</w:t>
      </w:r>
      <w:r>
        <w:rPr>
          <w:color w:val="000000"/>
          <w:sz w:val="24"/>
          <w:szCs w:val="24"/>
        </w:rPr>
        <w:t xml:space="preserve">. </w:t>
      </w:r>
      <w:r>
        <w:rPr>
          <w:i/>
          <w:color w:val="000000"/>
          <w:sz w:val="24"/>
          <w:szCs w:val="24"/>
        </w:rPr>
        <w:t xml:space="preserve">It must be</w:t>
      </w:r>
      <w:r>
        <w:rPr>
          <w:color w:val="000000"/>
          <w:sz w:val="24"/>
          <w:szCs w:val="24"/>
        </w:rPr>
        <w:t xml:space="preserve">, IN ITSELF, </w:t>
      </w:r>
      <w:r>
        <w:rPr>
          <w:i/>
          <w:color w:val="000000"/>
          <w:sz w:val="24"/>
          <w:szCs w:val="24"/>
        </w:rPr>
        <w:t xml:space="preserve">apart from its circumstances</w:t>
      </w:r>
      <w:r>
        <w:rPr>
          <w:color w:val="000000"/>
          <w:sz w:val="24"/>
          <w:szCs w:val="24"/>
        </w:rPr>
        <w:t xml:space="preserve">, IN ITS ESSENCE, </w:t>
      </w:r>
      <w:r>
        <w:rPr>
          <w:i/>
          <w:color w:val="000000"/>
          <w:sz w:val="24"/>
          <w:szCs w:val="24"/>
        </w:rPr>
        <w:t xml:space="preserve">apart from its incidents</w:t>
      </w:r>
      <w:r>
        <w:rPr>
          <w:color w:val="000000"/>
          <w:sz w:val="24"/>
          <w:szCs w:val="24"/>
        </w:rPr>
        <w:t xml:space="preserve">, SINFUL.</w:t>
      </w:r>
    </w:p>
    <w:p>
      <w:pPr>
        <w:widowControl w:val="on"/>
        <w:pBdr/>
        <w:spacing w:before="240" w:after="240" w:line="240" w:lineRule="auto"/>
        <w:ind w:left="0" w:right="0"/>
        <w:jc w:val="left"/>
      </w:pPr>
      <w:r>
        <w:rPr>
          <w:color w:val="000000"/>
          <w:sz w:val="24"/>
          <w:szCs w:val="24"/>
        </w:rPr>
        <w:t xml:space="preserve">“THINK NOT TO SAY WITHIN YOURSELVES, WE HAVE ABRAHAM FOR OUR FATHER.”</w:t>
      </w:r>
    </w:p>
    <w:p>
      <w:pPr>
        <w:widowControl w:val="on"/>
        <w:pBdr/>
        <w:spacing w:before="240" w:after="240" w:line="240" w:lineRule="auto"/>
        <w:ind w:left="0" w:right="0"/>
        <w:jc w:val="left"/>
      </w:pPr>
      <w:r>
        <w:rPr>
          <w:color w:val="000000"/>
          <w:sz w:val="24"/>
          <w:szCs w:val="24"/>
        </w:rPr>
        <w:t xml:space="preserve">In disposing of those precepts and exhortations which have a specific bearing upon the subject of slavery, it is greatly important, nay, absolutely essential, that we look forth upon the objects around us, from the right post of observation.  Our stand we must take at some central point, amidst the general maxims and fundamental precepts, the known circumstances and characteristic arrangements, of primitive Christianity.  Otherwise, wrong views and false conclusions will be the result of our studies.  We can not, therefore, be too earnest in trying to catch the general features and prevalent spirit of the New Testament institutions and arrangements.  For to what conclusions must we come, if we unwittingly pursue our inquires under the bias of the prejudice, that the general maxims of social life which now prevail in this country, were current, on the authority of the Savior, among the primitive Christians!  That, for instance, wealth, station, talents, are the standard by which our claims upon, and our regard for, others, should be modified?—­That those who are pinched by poverty, worn by disease, tasked in menial labors, or marked by features offensive to the taste of the artificial and capricious, are to be excluded from those refreshing and elevating influences which intelligence and refinement may be expected to exert; that thus they are to constitute a class by themselves, and to be made to know and keep their place at the very bottom of society?  Or, what if we should think and speak of the primitive Christians, as if they had the same pecuniary resources as Heaven has lavished upon the American churches?—­as if they were as remarkable for affluence, elegance, and splendor?  Or, as if they had as high a position and as extensive an influence in politics and literature?—­having directly or indirectly, the control over the high places of learning and of power?</w:t>
      </w:r>
    </w:p>
    <w:p>
      <w:pPr>
        <w:widowControl w:val="on"/>
        <w:pBdr/>
        <w:spacing w:before="240" w:after="240" w:line="240" w:lineRule="auto"/>
        <w:ind w:left="0" w:right="0"/>
        <w:jc w:val="left"/>
      </w:pPr>
      <w:r>
        <w:rPr>
          <w:color w:val="000000"/>
          <w:sz w:val="24"/>
          <w:szCs w:val="24"/>
        </w:rPr>
        <w:t xml:space="preserve">If we should pursue our studies and arrange our arguments—­if we should explain words and interpret language—­under such a bias, what must inevitably be the results?  What would be the worth of our conclusions?  What confidence could be reposed in any instruction we might undertake to furnish?  And is not this the way in which the advocates and apologists of slavery dispose of the bearing which primitive Christianity has upon it?  They first ascribe, unwittingly perhaps, to the primitive churches, the character, relations, and condition, of American Christianity, and amidst the deep darkness and strange confusion thus produced, set about interpreting the language and explaining the usages of the New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“SO THAT YE ARE WITHOUT EXCUSE.”</w:t>
      </w:r>
    </w:p>
    <w:p>
      <w:pPr>
        <w:widowControl w:val="on"/>
        <w:pBdr/>
        <w:spacing w:before="240" w:after="240" w:line="240" w:lineRule="auto"/>
        <w:ind w:left="0" w:right="0"/>
        <w:jc w:val="left"/>
      </w:pPr>
      <w:r>
        <w:rPr>
          <w:color w:val="000000"/>
          <w:sz w:val="24"/>
          <w:szCs w:val="24"/>
        </w:rPr>
        <w:t xml:space="preserve">Among the lessons of instruction which our Savior imparted, having a general bearing on the subject of slavery, that in which he sets up the </w:t>
      </w:r>
      <w:r>
        <w:rPr>
          <w:i/>
          <w:color w:val="000000"/>
          <w:sz w:val="24"/>
          <w:szCs w:val="24"/>
        </w:rPr>
        <w:t xml:space="preserve">true standard of greatness</w:t>
      </w:r>
      <w:r>
        <w:rPr>
          <w:color w:val="000000"/>
          <w:sz w:val="24"/>
          <w:szCs w:val="24"/>
        </w:rPr>
        <w:t xml:space="preserve">, deserves particular attention.  In repressing the ambition of his disciples, he held up before them the methods by which alone healthful aspirations for eminence could be gratified, and thus set the elements of true greatness in the clearest light.  “Ye know, that they which are accounted to rule over the Gentiles, exercise lordship over them; and their great ones exercise authority upon them.  But so shall it not be among you; but whosoever will be great among you, shall be your minister; </w:t>
      </w:r>
      <w:r>
        <w:rPr>
          <w:i/>
          <w:color w:val="000000"/>
          <w:sz w:val="24"/>
          <w:szCs w:val="24"/>
        </w:rPr>
        <w:t xml:space="preserve">and whosoever of you will be chiefest, shall be servant of all</w:t>
      </w:r>
      <w:r>
        <w:rPr>
          <w:color w:val="000000"/>
          <w:sz w:val="24"/>
          <w:szCs w:val="24"/>
        </w:rPr>
        <w:t xml:space="preserve">.”  In other words, through the selfishness and pride of mankind, the maxim widely prevails in the world, that it is the privilege, prerogative, and mark of greatness, TO EXACT SERVICE; that our superiority to others, while it authorizes us to relax the exertion of our own powers, gives us a fair title to the use of theirs; that “might,” while it exempts us from serving, “gives the right” to be served.  The instructions of the Savior open the way to greatness for us in the opposite direction.  Superiority to others, in whatever it may consist, gives us a claim to a wider field of exertion, and demands of us a larger amount of service.  We can be great only as we </w:t>
      </w:r>
      <w:r>
        <w:rPr>
          <w:i/>
          <w:color w:val="000000"/>
          <w:sz w:val="24"/>
          <w:szCs w:val="24"/>
        </w:rPr>
        <w:t xml:space="preserve">are useful</w:t>
      </w:r>
      <w:r>
        <w:rPr>
          <w:color w:val="000000"/>
          <w:sz w:val="24"/>
          <w:szCs w:val="24"/>
        </w:rPr>
        <w:t xml:space="preserve">.  And “might gives right” to bless our fellow men, by improving every opportunity and employing every faculty, affectionately, earnestly, and unweariedly, in their service.  Thus the greater the man, the more active, faithful, and useful the servant.</w:t>
      </w:r>
    </w:p>
    <w:p>
      <w:pPr>
        <w:widowControl w:val="on"/>
        <w:pBdr/>
        <w:spacing w:before="240" w:after="240" w:line="240" w:lineRule="auto"/>
        <w:ind w:left="0" w:right="0"/>
        <w:jc w:val="left"/>
      </w:pPr>
      <w:r>
        <w:rPr>
          <w:color w:val="000000"/>
          <w:sz w:val="24"/>
          <w:szCs w:val="24"/>
        </w:rPr>
        <w:t xml:space="preserve">The Savior has himself taught us how this doctrine must be applied.  He bids us improve every opportunity and employ every power, even, through the most menial services, in blessing the human family.  And to make this lesson shine upon our understandings and move our hearts, he embodied it in a most instructive and attractive example.  On a memorable occasion, and just before his crucifixion, he discharged for his disciples the most menial of all offices—­taking, </w:t>
      </w:r>
      <w:r>
        <w:rPr>
          <w:i/>
          <w:color w:val="000000"/>
          <w:sz w:val="24"/>
          <w:szCs w:val="24"/>
        </w:rPr>
        <w:t xml:space="preserve">in washing their feet</w:t>
      </w:r>
      <w:r>
        <w:rPr>
          <w:color w:val="000000"/>
          <w:sz w:val="24"/>
          <w:szCs w:val="24"/>
        </w:rPr>
        <w:t xml:space="preserve">, the place of the lowest servant.  He took great pains to make them understand, that only by imitating this example could they honor their relations to him as their Master; that thus only would they find themselves blessed.  By what possibility could slavery exist under the influence of such a lesson, set home by such an example? </w:t>
      </w:r>
      <w:r>
        <w:rPr>
          <w:i/>
          <w:color w:val="000000"/>
          <w:sz w:val="24"/>
          <w:szCs w:val="24"/>
        </w:rPr>
        <w:t xml:space="preserve">Was it while washing the disciples’ feet, that our Savior authorized one man to make a chattel of another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To refuse to provide for ourselves by useful labor, the apostle Paul teaches us to regard as a grave offence.  After reminding the Thessalonian Christians, that in addition to all his official exertions he had with his own muscles earned his own bread, he calls their attention to an arrangement which was supported by apostolical authority, “that if any would not work, neither should he eat.”  In the most earnest and solemn manner, and as a minister of the Lord Jesus Christ, he commanded and exhorted those who neglected useful labor, “</w:t>
      </w:r>
      <w:r>
        <w:rPr>
          <w:i/>
          <w:color w:val="000000"/>
          <w:sz w:val="24"/>
          <w:szCs w:val="24"/>
        </w:rPr>
        <w:t xml:space="preserve">with quietness to work and eat their own bread</w:t>
      </w:r>
      <w:r>
        <w:rPr>
          <w:color w:val="000000"/>
          <w:sz w:val="24"/>
          <w:szCs w:val="24"/>
        </w:rPr>
        <w:t xml:space="preserve">.”  What must be the bearing of all this upon slavery?  Could slavery be maintained where every man eat the bread which himself had earned?—­where idleness was esteemed so great a crime, as to be reckoned worthy of starvation as a punishment?  How could unrequited labor be exacted, or used, or needed?  Must not every one in such a community contribute his share to the general welfare?—­and mutual service and mutual support be the natural result?</w:t>
      </w:r>
    </w:p>
    <w:p>
      <w:pPr>
        <w:widowControl w:val="on"/>
        <w:pBdr/>
        <w:spacing w:before="240" w:after="240" w:line="240" w:lineRule="auto"/>
        <w:ind w:left="0" w:right="0"/>
        <w:jc w:val="left"/>
      </w:pPr>
      <w:r>
        <w:rPr>
          <w:color w:val="000000"/>
          <w:sz w:val="24"/>
          <w:szCs w:val="24"/>
        </w:rPr>
        <w:t xml:space="preserve">The same apostle, in writing to another church, describes the true source whence the means of liberality ought to be derived.  “Let him that stole steal no more; but rather let him labor, working with his hands the thing which is good, that he may have to give to him that needeth.”  Let this lesson, as from the lips of Jehovah, be proclaimed throughout the length and breadth of South Carolina.  Let it be universally welcomed and reduced to practice.  Let thieves give up what they had stolen to the lawful proprietors, cease stealing, and begin at once to “labor, working with their hands,” for necessary and charitable purposes.  Could slavery, in such a case, continue to exist?  Surely not!  Instead of exacting unpaid services from others, every man would be busy, exerting himself not only to provide for his own wants, but also to accumulate funds, “that he might have to give to” the needy.  Slavery must disappear, root and branch, at once and forever.</w:t>
      </w:r>
    </w:p>
    <w:p>
      <w:pPr>
        <w:widowControl w:val="on"/>
        <w:pBdr/>
        <w:spacing w:before="240" w:after="240" w:line="240" w:lineRule="auto"/>
        <w:ind w:left="0" w:right="0"/>
        <w:jc w:val="left"/>
      </w:pPr>
      <w:r>
        <w:rPr>
          <w:color w:val="000000"/>
          <w:sz w:val="24"/>
          <w:szCs w:val="24"/>
        </w:rPr>
        <w:t xml:space="preserve">In describing the source whence his ministers should expect their support, the Savior furnished a general principle, which has an obvious and powerful bearing on the subject of slavery.  He would have them remember, while exerting themselves for the benefit of their fellow men, that “the laborer is worthy of his hire.”  He has thus united wages with work.  Whoever renders the one is entitled to the other.  And this manifestly according to a mutual understanding and a voluntary arrangement.  For the doctrine that I may force you to work for me for whatever consideration I may please to fix upon, fairly opens the way for the doctrine, that you, in turn, may force me to render you whatever wages you may choose to exact for any services you may see fit to render.  Thus slavery, even as involuntary servitude, is cut up by the root.  Even the Princeton professor seems to regard it as a violation of the principle which unites work with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The apostle James applies this principle to the claims of manual laborers—­of those who hold the plough and thrust in the sickle.  He calls the rich lordlings who exacted sweat and withheld wages, to “weeping and howling,” assuring them that the complaints of the injured laborer had entered into the ear of the Lord of Hosts, and that, as a result of their oppression, their riches were corrupted, and their garments moth-eaten; their gold and silver were cankered; that the rest of them should be a witness against them, and should eat their flesh as it were fire; that, in one word, they had heaped treasure together for the last days, when “miseries were coming upon them,” the prospect of which might well drench them in tears and fill them with terror.  If these admonition and warnings were heeded there, would not “the South” break forth into “weeping and wailing, and gnashing of teeth?” What else are its rich men about, but withholding by a system of fraud, his wages from the laborer, who is wearing himself out under the impulse of fear, in cultivating their fields and producing their luxuries?  Encouragement and support do they derive from James, in maintaining the “peculiar institution” whence they derived their wealth, which they call patriarchal, and boast of as the “corner-stone” of the republic?</w:t>
      </w:r>
    </w:p>
    <w:p>
      <w:pPr>
        <w:widowControl w:val="on"/>
        <w:pBdr/>
        <w:spacing w:before="240" w:after="240" w:line="240" w:lineRule="auto"/>
        <w:ind w:left="0" w:right="0"/>
        <w:jc w:val="left"/>
      </w:pPr>
      <w:r>
        <w:rPr>
          <w:color w:val="000000"/>
          <w:sz w:val="24"/>
          <w:szCs w:val="24"/>
        </w:rPr>
        <w:t xml:space="preserve">In the New Testament, we have, moreover, the general injunction, “</w:t>
      </w:r>
      <w:r>
        <w:rPr>
          <w:i/>
          <w:color w:val="000000"/>
          <w:sz w:val="24"/>
          <w:szCs w:val="24"/>
        </w:rPr>
        <w:t xml:space="preserve">Honor all men</w:t>
      </w:r>
      <w:r>
        <w:rPr>
          <w:color w:val="000000"/>
          <w:sz w:val="24"/>
          <w:szCs w:val="24"/>
        </w:rPr>
        <w:t xml:space="preserve">.”  Under this broad precept, every form of humanity may justly claim protection and respect.  The invasion of any human right must do dishonor to humanity, and be a transgression of this command.  How then, in the light of such obligations, must slavery be regarded?  Are those men honored, who are rudely excluded from a place in the human family, and shut up to the deep degradation and nameless horrors of chattelship? </w:t>
      </w:r>
      <w:r>
        <w:rPr>
          <w:i/>
          <w:color w:val="000000"/>
          <w:sz w:val="24"/>
          <w:szCs w:val="24"/>
        </w:rPr>
        <w:t xml:space="preserve">Can they be held as slaves, and at the same time be honored as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far, in obeying this command, we are to go, we may infer from the admonitions and instructions which James applies to the arrangements and usages of religious assemblies.  Into these he can not allow “respect of persons” to enter.  “My brethren,” he exclaims, “have not the faith of our Lord Jesus Christ, the Lord of glory, with respect of persons.  For if there come unto your assembly a man with a gold ring, in goodly apparel; and there come in also a poor man in vile raiment; and ye have respect to him that weareth the gay clothing, and say unto him, sit thou here in a good place; and say to the poor, stand thou there, or sit here under my footstool; are ye not then partial in yourselves, and are become judges of evil thoughts? </w:t>
      </w:r>
      <w:r>
        <w:rPr>
          <w:i/>
          <w:color w:val="000000"/>
          <w:sz w:val="24"/>
          <w:szCs w:val="24"/>
        </w:rPr>
        <w:t xml:space="preserve">If ye have respect to persons, ye commit sin, and are convinced of the law as transgressors</w:t>
      </w:r>
      <w:r>
        <w:rPr>
          <w:color w:val="000000"/>
          <w:sz w:val="24"/>
          <w:szCs w:val="24"/>
        </w:rPr>
        <w:t xml:space="preserve">.”  On this general principle, then, religious assemblies ought to be regulated—­that every man is to be estimated, not according to his </w:t>
      </w:r>
      <w:r>
        <w:rPr>
          <w:i/>
          <w:color w:val="000000"/>
          <w:sz w:val="24"/>
          <w:szCs w:val="24"/>
        </w:rPr>
        <w:t xml:space="preserve">circumstances</w:t>
      </w:r>
      <w:r>
        <w:rPr>
          <w:color w:val="000000"/>
          <w:sz w:val="24"/>
          <w:szCs w:val="24"/>
        </w:rPr>
        <w:t xml:space="preserve">—­not according to any thing incidental to his </w:t>
      </w:r>
      <w:r>
        <w:rPr>
          <w:i/>
          <w:color w:val="000000"/>
          <w:sz w:val="24"/>
          <w:szCs w:val="24"/>
        </w:rPr>
        <w:t xml:space="preserve">condition</w:t>
      </w:r>
      <w:r>
        <w:rPr>
          <w:color w:val="000000"/>
          <w:sz w:val="24"/>
          <w:szCs w:val="24"/>
        </w:rPr>
        <w:t xml:space="preserve">; but according to his </w:t>
      </w:r>
      <w:r>
        <w:rPr>
          <w:i/>
          <w:color w:val="000000"/>
          <w:sz w:val="24"/>
          <w:szCs w:val="24"/>
        </w:rPr>
        <w:t xml:space="preserve">moral worth</w:t>
      </w:r>
      <w:r>
        <w:rPr>
          <w:color w:val="000000"/>
          <w:sz w:val="24"/>
          <w:szCs w:val="24"/>
        </w:rPr>
        <w:t xml:space="preserve">—­according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0" w:after="0" w:line="240" w:lineRule="auto"/>
        <w:ind w:left="0" w:right="0"/>
        <w:jc w:val="left"/>
      </w:pPr>
      <w:r>
        <w:rPr>
          <w:color w:val="000000"/>
          <w:sz w:val="24"/>
          <w:szCs w:val="24"/>
        </w:rPr>
        <w:t xml:space="preserve">
to the essential features and vital elements of his </w:t>
      </w:r>
      <w:r>
        <w:rPr>
          <w:i/>
          <w:color w:val="000000"/>
          <w:sz w:val="24"/>
          <w:szCs w:val="24"/>
        </w:rPr>
        <w:t xml:space="preserve">character</w:t>
      </w:r>
      <w:r>
        <w:rPr>
          <w:color w:val="000000"/>
          <w:sz w:val="24"/>
          <w:szCs w:val="24"/>
        </w:rPr>
        <w:t xml:space="preserve">.  Gold rings and gay clothing, as they qualify no man for, can entitle no man to, a “good place” in the church.  Nor can the “vile raiment of the poor man,” fairly exclude him from any sphere, however exalted, which his heart and head may fit him to fill.  To deny this, in theory or practice, is to degrade a man below a thing; for what are gold rings, or gay clothing, or vile raiment, but things, “which perish with the using?” And this must be “to commit sin, and be convinced of the law as transgressors.”
</w:t>
      </w:r>
    </w:p>
    <w:p>
      <w:pPr>
        <w:widowControl w:val="on"/>
        <w:pBdr/>
        <w:spacing w:before="240" w:after="240" w:line="240" w:lineRule="auto"/>
        <w:ind w:left="0" w:right="0"/>
        <w:jc w:val="left"/>
      </w:pPr>
      <w:r>
        <w:rPr>
          <w:color w:val="000000"/>
          <w:sz w:val="24"/>
          <w:szCs w:val="24"/>
        </w:rPr>
        <w:t xml:space="preserve">In slavery, we have “respect of persons,” strongly marked, and reduced to system.  Here men are despised not merely for “the vile raiment,” which may cover their scarred bodies.  This is bad enough.  But the deepest contempt for humanity here grows out of birth or complexion.  Vile raiment may be, often is, the result of indolence, or improvidence, or extravagance.  It may be, often is, an index of character.  But how can I be responsible for the incidents of my birth?—­how for my complexion?  To despise or honor me for these, is to be guilty of “respect of persons” in its grossest form, and with its worst effects.  It is to reward or punish me for what I had nothing to do with; for which, therefore, I can not, without the greatest injustice, be held responsible.  It is to poison the very fountains of justice, by confounding all moral distinctions.  It is with a worse temper, and in the way of inflicting infinitely greater injuries, to copy the kingly folly of Xerxes, in chaining and scourging the Hellespont.  What, then, so far as the authority of the New Testament is concerned, becomes of slavery, which can not be maintained under any form nor for a single moment, without “respect of persons” the most aggravated and unendurable?  And what would become of that most pitiful, silly, and wicked arrangement in so many of our churches, in which worshipers of a dark complexion are to be shut up to the negro pew?[A]</w:t>
      </w:r>
    </w:p>
    <w:p>
      <w:pPr>
        <w:widowControl w:val="on"/>
        <w:pBdr/>
        <w:spacing w:before="240" w:after="240" w:line="240" w:lineRule="auto"/>
        <w:ind w:left="0" w:right="0"/>
        <w:jc w:val="left"/>
      </w:pPr>
      <w:r>
        <w:rPr>
          <w:color w:val="000000"/>
          <w:sz w:val="24"/>
          <w:szCs w:val="24"/>
        </w:rPr>
        <w:t xml:space="preserve">[Footnote A:  In Carlyle’s Review of the Memoirs of Mirabeau, we have the following anecdote, illustrative of the character of a “grandmother” of the Count.  “Fancy the dame Mirabeau sailing stately towards the church font; another dame striking in to take precedence of her; the dame Mirabeau despatching this latter with a box on the ear, and these words, ‘</w:t>
      </w:r>
      <w:r>
        <w:rPr>
          <w:i/>
          <w:color w:val="000000"/>
          <w:sz w:val="24"/>
          <w:szCs w:val="24"/>
        </w:rPr>
        <w:t xml:space="preserve">Here, as in the army</w:t>
      </w:r>
      <w:r>
        <w:rPr>
          <w:color w:val="000000"/>
          <w:sz w:val="24"/>
          <w:szCs w:val="24"/>
        </w:rPr>
        <w:t xml:space="preserve">, THE BAGGAGE </w:t>
      </w:r>
      <w:r>
        <w:rPr>
          <w:i/>
          <w:color w:val="000000"/>
          <w:sz w:val="24"/>
          <w:szCs w:val="24"/>
        </w:rPr>
        <w:t xml:space="preserve">goes last</w:t>
      </w:r>
      <w:r>
        <w:rPr>
          <w:color w:val="000000"/>
          <w:sz w:val="24"/>
          <w:szCs w:val="24"/>
        </w:rPr>
        <w:t xml:space="preserve">!’” Let those who justify the negro-pew-arrangement, throw a stone at this proud woman—­if they dare.]</w:t>
      </w:r>
    </w:p>
    <w:p>
      <w:pPr>
        <w:widowControl w:val="on"/>
        <w:pBdr/>
        <w:spacing w:before="240" w:after="240" w:line="240" w:lineRule="auto"/>
        <w:ind w:left="0" w:right="0"/>
        <w:jc w:val="left"/>
      </w:pPr>
      <w:r>
        <w:rPr>
          <w:color w:val="000000"/>
          <w:sz w:val="24"/>
          <w:szCs w:val="24"/>
        </w:rPr>
        <w:t xml:space="preserve">Nor are we permitted to confine this principle to </w:t>
      </w:r>
      <w:r>
        <w:rPr>
          <w:i/>
          <w:color w:val="000000"/>
          <w:sz w:val="24"/>
          <w:szCs w:val="24"/>
        </w:rPr>
        <w:t xml:space="preserve">religious</w:t>
      </w:r>
      <w:r>
        <w:rPr>
          <w:color w:val="000000"/>
          <w:sz w:val="24"/>
          <w:szCs w:val="24"/>
        </w:rPr>
        <w:t xml:space="preserve"> assemblies.  It is to pervade social life every where.  Even where plenty, intelligence, and refinement, diffuse their brightest rays, the poor are to be welcomed with especial favor.  “Then said he to him that bade him, when thou makest a dinner or a supper, call not thy friends, nor thy brethren, neither thy kinsmen, nor thy rich neighbors, lest they also bid thee again, and a recompense be made thee.  But when thou makest a feast, call the poor and the maimed, the lame and the blind, and thou shalt be blessed; for they can not recompense thee, but thou shalt be recompensed at the resurrection of the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In the high places of social life then—­in the parlor, the drawing-room, the saloon—­special reference should be had, in every arrangement, to the comfort and improvement of those who are least able to provide for the cheapest rites of hospitality.  For these, ample accommodations must be made, whatever may become of our kinsmen and rich neighbors.  And for this good reason, that while such occasions signify little to the latter, to the former they are pregnant with good—­raising their drooping spirits, cheering their desponding hearts, inspiring them with life, and hope, and joy.  The rich and the poor thus meeting joyfully together, can not but mutually contribute to each other’s benefit; the rich will be led to moderation, sobriety, and circumspection, and the poor to industry, providence, and contentment.  The recompense must be rich and sure.</w:t>
      </w:r>
    </w:p>
    <w:p>
      <w:pPr>
        <w:widowControl w:val="on"/>
        <w:pBdr/>
        <w:spacing w:before="240" w:after="240" w:line="240" w:lineRule="auto"/>
        <w:ind w:left="0" w:right="0"/>
        <w:jc w:val="left"/>
      </w:pPr>
      <w:r>
        <w:rPr>
          <w:color w:val="000000"/>
          <w:sz w:val="24"/>
          <w:szCs w:val="24"/>
        </w:rPr>
        <w:t xml:space="preserve">A most beautiful and instructive commentary on the text in which these things are taught, the Savior furnished in his own conduct.  He freely mingled with those who were reduced to the very bottom of society.  At the tables of the outcasts of society, he did not hesitate to be a cheerful guest, surrounded by publicans and sinners.  And when flouted and reproached by smooth and lofty ecclesiastics, as an ultraist and leveler, he explained and justified himself by observing, that he had only done what his office demanded.  It was his to seek the lost, to heal the sick, to pity the wretched;—­in a word, to bestow just such benefits as the various necessities of mankind made appropriate and welcome.  In his great heart, there was room enough for those who had been excluded from the sympathy of little souls.  In its spirit and design, the gospel overlooked none—­least of all, the outcasts of a selfish world.</w:t>
      </w:r>
    </w:p>
    <w:p>
      <w:pPr>
        <w:widowControl w:val="on"/>
        <w:pBdr/>
        <w:spacing w:before="240" w:after="240" w:line="240" w:lineRule="auto"/>
        <w:ind w:left="0" w:right="0"/>
        <w:jc w:val="left"/>
      </w:pPr>
      <w:r>
        <w:rPr>
          <w:color w:val="000000"/>
          <w:sz w:val="24"/>
          <w:szCs w:val="24"/>
        </w:rPr>
        <w:t xml:space="preserve">Can slavery, however modified, be consistent with such a gospel?—­a gospel which requires us, even amidst the highest forms of social life, to exert ourselves to raise the depressed by giving our warmest sympathies to those who have the smallest share in the favor of the world?</w:t>
      </w:r>
    </w:p>
    <w:p>
      <w:pPr>
        <w:widowControl w:val="on"/>
        <w:pBdr/>
        <w:spacing w:before="240" w:after="240" w:line="240" w:lineRule="auto"/>
        <w:ind w:left="0" w:right="0"/>
        <w:jc w:val="left"/>
      </w:pPr>
      <w:r>
        <w:rPr>
          <w:color w:val="000000"/>
          <w:sz w:val="24"/>
          <w:szCs w:val="24"/>
        </w:rPr>
        <w:t xml:space="preserve">Those who are in “bonds” are set before us as deserving an especial remembrance.  Their claims upon us are described as a modification of the Golden Rule—­as one of the many forms to which its obligations are reducible.  To them we are to extend the same affectionate regard as we would covet for ourselves, if the chains upon their limbs were fastened upon ours.  To the benefits of this precept, the enslaved have a natural claim of the greatest strength.  The wrongs they suffer, spring from a persecution which can hardly be surpassed in malignancy.  Their birth and complexion are the occasion of the insults and injuries which they can neither endure nor escape.  It is for the </w:t>
      </w:r>
      <w:r>
        <w:rPr>
          <w:i/>
          <w:color w:val="000000"/>
          <w:sz w:val="24"/>
          <w:szCs w:val="24"/>
        </w:rPr>
        <w:t xml:space="preserve">work of God</w:t>
      </w:r>
      <w:r>
        <w:rPr>
          <w:color w:val="000000"/>
          <w:sz w:val="24"/>
          <w:szCs w:val="24"/>
        </w:rPr>
        <w:t xml:space="preserve">, and not them own deserts, that they are loaded with chains. </w:t>
      </w:r>
      <w:r>
        <w:rPr>
          <w:i/>
          <w:color w:val="000000"/>
          <w:sz w:val="24"/>
          <w:szCs w:val="24"/>
        </w:rPr>
        <w:t xml:space="preserve">This is persecution.</w:t>
      </w:r>
    </w:p>
    <w:p>
      <w:pPr>
        <w:widowControl w:val="on"/>
        <w:pBdr/>
        <w:spacing w:before="240" w:after="240" w:line="240" w:lineRule="auto"/>
        <w:ind w:left="0" w:right="0"/>
        <w:jc w:val="left"/>
      </w:pPr>
      <w:r>
        <w:rPr>
          <w:color w:val="000000"/>
          <w:sz w:val="24"/>
          <w:szCs w:val="24"/>
        </w:rPr>
        <w:t xml:space="preserve">Can I regard the slave as another self—­can I put myself in his place—­and be indifferent to his wrongs?  Especially, can I, thus affected, take sides with the oppressor?  Could I, in such a state of mind as the gospel requires me to cherish, reduce him to slavery or keep him in bonds?  Is not the precept under hand naturally subversive of every system and every form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general descriptions</w:t>
      </w:r>
      <w:r>
        <w:rPr>
          <w:color w:val="000000"/>
          <w:sz w:val="24"/>
          <w:szCs w:val="24"/>
        </w:rPr>
        <w:t xml:space="preserve"> of the church which are found here and there in the New Testament, are highly instructive in their bearing on the subject of slavery.  In one connection, the following words meet the eye:  “There is neither Jew nor Greek, there is neither bond nor free, there is neither male nor female; for ye are all one in Christ Jesus."[A] Here we have—­1.  A clear and strong description of the doctrine of </w:t>
      </w:r>
      <w:r>
        <w:rPr>
          <w:i/>
          <w:color w:val="000000"/>
          <w:sz w:val="24"/>
          <w:szCs w:val="24"/>
        </w:rPr>
        <w:t xml:space="preserve">human equality</w:t>
      </w:r>
      <w:r>
        <w:rPr>
          <w:color w:val="000000"/>
          <w:sz w:val="24"/>
          <w:szCs w:val="24"/>
        </w:rPr>
        <w:t xml:space="preserve">.  “Ye are all ONE;”—­so much alike, so truly placed on common ground, all wielding each his own powers with such freedom, </w:t>
      </w:r>
      <w:r>
        <w:rPr>
          <w:i/>
          <w:color w:val="000000"/>
          <w:sz w:val="24"/>
          <w:szCs w:val="24"/>
        </w:rPr>
        <w:t xml:space="preserve">that one is the same as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Gal. iii. 23.]</w:t>
      </w:r>
    </w:p>
    <w:p>
      <w:pPr>
        <w:widowControl w:val="on"/>
        <w:pBdr/>
        <w:spacing w:before="240" w:after="240" w:line="240" w:lineRule="auto"/>
        <w:ind w:left="0" w:right="0"/>
        <w:jc w:val="left"/>
      </w:pPr>
      <w:r>
        <w:rPr>
          <w:color w:val="000000"/>
          <w:sz w:val="24"/>
          <w:szCs w:val="24"/>
        </w:rPr>
        <w:t xml:space="preserve">2.  This doctrine, self-evident in the light of reason, is affirmed on divine authority.  “IN CHRIST JESUS, </w:t>
      </w:r>
      <w:r>
        <w:rPr>
          <w:i/>
          <w:color w:val="000000"/>
          <w:sz w:val="24"/>
          <w:szCs w:val="24"/>
        </w:rPr>
        <w:t xml:space="preserve">ye are all one</w:t>
      </w:r>
      <w:r>
        <w:rPr>
          <w:color w:val="000000"/>
          <w:sz w:val="24"/>
          <w:szCs w:val="24"/>
        </w:rPr>
        <w:t xml:space="preserve">.”  The natural equality of the human family is a part of the gospel.  For—­</w:t>
      </w:r>
    </w:p>
    <w:p>
      <w:pPr>
        <w:widowControl w:val="on"/>
        <w:pBdr/>
        <w:spacing w:before="240" w:after="240" w:line="240" w:lineRule="auto"/>
        <w:ind w:left="0" w:right="0"/>
        <w:jc w:val="left"/>
      </w:pPr>
      <w:r>
        <w:rPr>
          <w:color w:val="000000"/>
          <w:sz w:val="24"/>
          <w:szCs w:val="24"/>
        </w:rPr>
        <w:t xml:space="preserve">3.  All the human family are included in this description.  Whether men or women, whether bond or free, whether Jews or Gentiles, all are alike entitled to the benefit of this doctrine.  Wherever Christianity prevails, the </w:t>
      </w:r>
      <w:r>
        <w:rPr>
          <w:i/>
          <w:color w:val="000000"/>
          <w:sz w:val="24"/>
          <w:szCs w:val="24"/>
        </w:rPr>
        <w:t xml:space="preserve">artificial</w:t>
      </w:r>
      <w:r>
        <w:rPr>
          <w:color w:val="000000"/>
          <w:sz w:val="24"/>
          <w:szCs w:val="24"/>
        </w:rPr>
        <w:t xml:space="preserve"> distinctions which grow out of birth, condition, sex, are done away. </w:t>
      </w:r>
      <w:r>
        <w:rPr>
          <w:i/>
          <w:color w:val="000000"/>
          <w:sz w:val="24"/>
          <w:szCs w:val="24"/>
        </w:rPr>
        <w:t xml:space="preserve">Natural</w:t>
      </w:r>
      <w:r>
        <w:rPr>
          <w:color w:val="000000"/>
          <w:sz w:val="24"/>
          <w:szCs w:val="24"/>
        </w:rPr>
        <w:t xml:space="preserve"> distinctions are not destroyed. </w:t>
      </w:r>
      <w:r>
        <w:rPr>
          <w:i/>
          <w:color w:val="000000"/>
          <w:sz w:val="24"/>
          <w:szCs w:val="24"/>
        </w:rPr>
        <w:t xml:space="preserve">They</w:t>
      </w:r>
      <w:r>
        <w:rPr>
          <w:color w:val="000000"/>
          <w:sz w:val="24"/>
          <w:szCs w:val="24"/>
        </w:rPr>
        <w:t xml:space="preserve"> are recognized, hallowed, confirmed.  The gospel does not abolish the sexes, forbid a division of labor, or extinguish patriotism.  It takes woman from beneath the feet, and places her by the side of man; delivers the manual laborer from “the yoke,” and gives him wages for his work; and brings the Jew and Gentile to embrace each other with fraternal love and confidence.  Thus it raises all to a common level, gives to each the free use of his own powers and resources, binds all together in one dear and loving brotherhood.  Such, according to the description of the apostle, was the influence, and such the effect of primitive Christianity.  “Behold the picture!” Is it like American slavery, which, in all its tendencies and effects, is destructive of all oneness among brethren?</w:t>
      </w:r>
    </w:p>
    <w:p>
      <w:pPr>
        <w:widowControl w:val="on"/>
        <w:pBdr/>
        <w:spacing w:before="240" w:after="240" w:line="240" w:lineRule="auto"/>
        <w:ind w:left="0" w:right="0"/>
        <w:jc w:val="left"/>
      </w:pPr>
      <w:r>
        <w:rPr>
          <w:color w:val="000000"/>
          <w:sz w:val="24"/>
          <w:szCs w:val="24"/>
        </w:rPr>
        <w:t xml:space="preserve">“Where the spirit of the Lord is,” exclaims the same apostle, with his eye upon the condition and relations of the church, “</w:t>
      </w:r>
      <w:r>
        <w:rPr>
          <w:i/>
          <w:color w:val="000000"/>
          <w:sz w:val="24"/>
          <w:szCs w:val="24"/>
        </w:rPr>
        <w:t xml:space="preserve">where the spirit of the Lord is</w:t>
      </w:r>
      <w:r>
        <w:rPr>
          <w:color w:val="000000"/>
          <w:sz w:val="24"/>
          <w:szCs w:val="24"/>
        </w:rPr>
        <w:t xml:space="preserve">, THERE IS LIBERTY.”  Where, then, may we reverently recognize the presence, and bow before the manifested power, of this spirit? </w:t>
      </w:r>
      <w:r>
        <w:rPr>
          <w:i/>
          <w:color w:val="000000"/>
          <w:sz w:val="24"/>
          <w:szCs w:val="24"/>
        </w:rPr>
        <w:t xml:space="preserve">There</w:t>
      </w:r>
      <w:r>
        <w:rPr>
          <w:color w:val="000000"/>
          <w:sz w:val="24"/>
          <w:szCs w:val="24"/>
        </w:rPr>
        <w:t xml:space="preserve">, where the laborer may not choose how he shall be employed!—­in what way his wants shall he supplied!—­with whom he shall associate!—­who shall have the fruit of his exertions! </w:t>
      </w:r>
      <w:r>
        <w:rPr>
          <w:i/>
          <w:color w:val="000000"/>
          <w:sz w:val="24"/>
          <w:szCs w:val="24"/>
        </w:rPr>
        <w:t xml:space="preserve">There</w:t>
      </w:r>
      <w:r>
        <w:rPr>
          <w:color w:val="000000"/>
          <w:sz w:val="24"/>
          <w:szCs w:val="24"/>
        </w:rPr>
        <w:t xml:space="preserve">, where he is not free to enjoy his wife and children! </w:t>
      </w:r>
      <w:r>
        <w:rPr>
          <w:i/>
          <w:color w:val="000000"/>
          <w:sz w:val="24"/>
          <w:szCs w:val="24"/>
        </w:rPr>
        <w:t xml:space="preserve">There</w:t>
      </w:r>
      <w:r>
        <w:rPr>
          <w:color w:val="000000"/>
          <w:sz w:val="24"/>
          <w:szCs w:val="24"/>
        </w:rPr>
        <w:t xml:space="preserve">, where his body and his soul, his very “destiny,"[A] are placed altogether beyond his control! </w:t>
      </w:r>
      <w:r>
        <w:rPr>
          <w:i/>
          <w:color w:val="000000"/>
          <w:sz w:val="24"/>
          <w:szCs w:val="24"/>
        </w:rPr>
        <w:t xml:space="preserve">There</w:t>
      </w:r>
      <w:r>
        <w:rPr>
          <w:color w:val="000000"/>
          <w:sz w:val="24"/>
          <w:szCs w:val="24"/>
        </w:rPr>
        <w:t xml:space="preserve">, where every power is crippled, every energy blasted, every hope crushed! </w:t>
      </w:r>
      <w:r>
        <w:rPr>
          <w:i/>
          <w:color w:val="000000"/>
          <w:sz w:val="24"/>
          <w:szCs w:val="24"/>
        </w:rPr>
        <w:t xml:space="preserve">There</w:t>
      </w:r>
      <w:r>
        <w:rPr>
          <w:color w:val="000000"/>
          <w:sz w:val="24"/>
          <w:szCs w:val="24"/>
        </w:rPr>
        <w:t xml:space="preserve">, where in all the relations and concerns of life, he is legally treated as if he had nothing to do with the laws of reason, the light of immortality, or the exercise of will!  Is the spirit of the Lord </w:t>
      </w:r>
      <w:r>
        <w:rPr>
          <w:i/>
          <w:color w:val="000000"/>
          <w:sz w:val="24"/>
          <w:szCs w:val="24"/>
        </w:rPr>
        <w:t xml:space="preserve">there</w:t>
      </w:r>
      <w:r>
        <w:rPr>
          <w:color w:val="000000"/>
          <w:sz w:val="24"/>
          <w:szCs w:val="24"/>
        </w:rPr>
        <w:t xml:space="preserve">, where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0" w:after="0" w:line="240" w:lineRule="auto"/>
        <w:ind w:left="0" w:right="0"/>
        <w:jc w:val="left"/>
      </w:pPr>
      <w:r>
        <w:rPr>
          <w:color w:val="000000"/>
          <w:sz w:val="24"/>
          <w:szCs w:val="24"/>
        </w:rPr>
        <w:t xml:space="preserve">
is decried and denounced, mocked at and spit upon, betrayed and crucified!  In the midst of a church which justified slavery, which derived its support from slavery, which carried on its enterprises by means of slavery, would the apostle have found the fruits of the Spirit of the Lord!  Let that Spirit exert his influences, and assert his authority, and wield his power, and slavery must vanish at once and forever.
</w:t>
      </w:r>
    </w:p>
    <w:p>
      <w:pPr>
        <w:widowControl w:val="on"/>
        <w:pBdr/>
        <w:spacing w:before="240" w:after="240" w:line="240" w:lineRule="auto"/>
        <w:ind w:left="0" w:right="0"/>
        <w:jc w:val="left"/>
      </w:pPr>
      <w:r>
        <w:rPr>
          <w:color w:val="000000"/>
          <w:sz w:val="24"/>
          <w:szCs w:val="24"/>
        </w:rPr>
        <w:t xml:space="preserve">[Footnote A:  “The Legislature [of South Carolina] from time to time, has passed many restricted and penal acts, with a view to bring under direct control and subjection the DESTINY </w:t>
      </w:r>
      <w:r>
        <w:rPr>
          <w:i/>
          <w:color w:val="000000"/>
          <w:sz w:val="24"/>
          <w:szCs w:val="24"/>
        </w:rPr>
        <w:t xml:space="preserve">of the black population</w:t>
      </w:r>
      <w:r>
        <w:rPr>
          <w:color w:val="000000"/>
          <w:sz w:val="24"/>
          <w:szCs w:val="24"/>
        </w:rPr>
        <w:t xml:space="preserve">.”  See the Remonstrance of James S. Pope and 352 others, against home missionary efforts for the benefit of the enslaved—­a most instructive paper.]</w:t>
      </w:r>
    </w:p>
    <w:p>
      <w:pPr>
        <w:widowControl w:val="on"/>
        <w:pBdr/>
        <w:spacing w:before="240" w:after="240" w:line="240" w:lineRule="auto"/>
        <w:ind w:left="0" w:right="0"/>
        <w:jc w:val="left"/>
      </w:pPr>
      <w:r>
        <w:rPr>
          <w:color w:val="000000"/>
          <w:sz w:val="24"/>
          <w:szCs w:val="24"/>
        </w:rPr>
        <w:t xml:space="preserve">In more than one connection, the apostle James describes Christianity as “</w:t>
      </w:r>
      <w:r>
        <w:rPr>
          <w:i/>
          <w:color w:val="000000"/>
          <w:sz w:val="24"/>
          <w:szCs w:val="24"/>
        </w:rPr>
        <w:t xml:space="preserve">the law of liberty</w:t>
      </w:r>
      <w:r>
        <w:rPr>
          <w:color w:val="000000"/>
          <w:sz w:val="24"/>
          <w:szCs w:val="24"/>
        </w:rPr>
        <w:t xml:space="preserve">.”  It is in other words the law under which liberty can not but live and flourish—­the law in which liberty is clearly defined, strongly asserted, and well protected.  As the law of liberty, how can it be consistent with the law of slavery?  The presence and the power of this law are felt wherever the light of reason shines.  They are felt in the uneasiness and conscious degradation of the slave, and in the shame and remorse which the master betrays in his reluctant and desperate efforts to defend himself.  This law it is which has armed human nature against the oppressor.  Wherever it is obeyed, “every yoke is broken.”</w:t>
      </w:r>
    </w:p>
    <w:p>
      <w:pPr>
        <w:widowControl w:val="on"/>
        <w:pBdr/>
        <w:spacing w:before="240" w:after="240" w:line="240" w:lineRule="auto"/>
        <w:ind w:left="0" w:right="0"/>
        <w:jc w:val="left"/>
      </w:pPr>
      <w:r>
        <w:rPr>
          <w:color w:val="000000"/>
          <w:sz w:val="24"/>
          <w:szCs w:val="24"/>
        </w:rPr>
        <w:t xml:space="preserve">In these references to the New Testament we have a </w:t>
      </w:r>
      <w:r>
        <w:rPr>
          <w:i/>
          <w:color w:val="000000"/>
          <w:sz w:val="24"/>
          <w:szCs w:val="24"/>
        </w:rPr>
        <w:t xml:space="preserve">general description</w:t>
      </w:r>
      <w:r>
        <w:rPr>
          <w:color w:val="000000"/>
          <w:sz w:val="24"/>
          <w:szCs w:val="24"/>
        </w:rPr>
        <w:t xml:space="preserve"> of the primitive church, and the </w:t>
      </w:r>
      <w:r>
        <w:rPr>
          <w:i/>
          <w:color w:val="000000"/>
          <w:sz w:val="24"/>
          <w:szCs w:val="24"/>
        </w:rPr>
        <w:t xml:space="preserve">principles</w:t>
      </w:r>
      <w:r>
        <w:rPr>
          <w:color w:val="000000"/>
          <w:sz w:val="24"/>
          <w:szCs w:val="24"/>
        </w:rPr>
        <w:t xml:space="preserve"> on which it was founded and fashioned.  These principles bear the same relation to Christian </w:t>
      </w:r>
      <w:r>
        <w:rPr>
          <w:i/>
          <w:color w:val="000000"/>
          <w:sz w:val="24"/>
          <w:szCs w:val="24"/>
        </w:rPr>
        <w:t xml:space="preserve">history</w:t>
      </w:r>
      <w:r>
        <w:rPr>
          <w:color w:val="000000"/>
          <w:sz w:val="24"/>
          <w:szCs w:val="24"/>
        </w:rPr>
        <w:t xml:space="preserve"> as to Christian </w:t>
      </w:r>
      <w:r>
        <w:rPr>
          <w:i/>
          <w:color w:val="000000"/>
          <w:sz w:val="24"/>
          <w:szCs w:val="24"/>
        </w:rPr>
        <w:t xml:space="preserve">character</w:t>
      </w:r>
      <w:r>
        <w:rPr>
          <w:color w:val="000000"/>
          <w:sz w:val="24"/>
          <w:szCs w:val="24"/>
        </w:rPr>
        <w:t xml:space="preserve">, since the former is occupied with the development of the latter.  What then is Christian character but Christian principle </w:t>
      </w:r>
      <w:r>
        <w:rPr>
          <w:i/>
          <w:color w:val="000000"/>
          <w:sz w:val="24"/>
          <w:szCs w:val="24"/>
        </w:rPr>
        <w:t xml:space="preserve">realized</w:t>
      </w:r>
      <w:r>
        <w:rPr>
          <w:color w:val="000000"/>
          <w:sz w:val="24"/>
          <w:szCs w:val="24"/>
        </w:rPr>
        <w:t xml:space="preserve">, acted out, bodied forth, and animated?  Christian principle is the soul, of which Christian character is the expression—­the manifestation.  It comprehends in itself, as a living seed, such Christian character, under every form, modification, and complexion.  The former is, therefore, the test and interpreter of the latter.  In the light of Christian principle, and in that light only, we can judge of and explain Christian character.  Christian history is occupied with the forms, modifications, and various aspects of Christian character.  The facts which are there recorded serve to show, how Christian principle has fared in this world—­how it has appeared, what it has done, how it has been treated.  In these facts we have the various institutions, usages, designs, doings, and sufferings of the church of Christ.  And all these have of necessity, the closest relation to Christian principle.  They are the production of its power.  Through them, it is revealed and manifested.  In its light, they are to be studied, explained, and understood.  Without it they must be as unintelligible and insignificant as the letters of a book, scattered on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In the principles of Christianity, then, we have a comprehensive and faithful account of its objects, institutions, and usages—­of how it must behave, and act, and suffer, in a world of sin and misery.  For between the principles which God reveals, on the one hand, and the precepts he enjoins, the institutions he establishes, and the usages he approves, on the other, there must be consistency and harmony.  Otherwise we impute to God what we must abhor in man—­practice at war with principle.  Does the Savior, then, lay down the </w:t>
      </w:r>
      <w:r>
        <w:rPr>
          <w:i/>
          <w:color w:val="000000"/>
          <w:sz w:val="24"/>
          <w:szCs w:val="24"/>
        </w:rPr>
        <w:t xml:space="preserve">principle</w:t>
      </w:r>
      <w:r>
        <w:rPr>
          <w:color w:val="000000"/>
          <w:sz w:val="24"/>
          <w:szCs w:val="24"/>
        </w:rPr>
        <w:t xml:space="preserve"> that our standing in the church must depend upon the habits, formed within us, of readily and heartily subserving the welfare of others; and permit us </w:t>
      </w:r>
      <w:r>
        <w:rPr>
          <w:i/>
          <w:color w:val="000000"/>
          <w:sz w:val="24"/>
          <w:szCs w:val="24"/>
        </w:rPr>
        <w:t xml:space="preserve">in practice</w:t>
      </w:r>
      <w:r>
        <w:rPr>
          <w:color w:val="000000"/>
          <w:sz w:val="24"/>
          <w:szCs w:val="24"/>
        </w:rPr>
        <w:t xml:space="preserve"> to invade the rights and trample on the happiness of our fellows, by reducing them to slavery.  Does he, </w:t>
      </w:r>
      <w:r>
        <w:rPr>
          <w:i/>
          <w:color w:val="000000"/>
          <w:sz w:val="24"/>
          <w:szCs w:val="24"/>
        </w:rPr>
        <w:t xml:space="preserve">in principle</w:t>
      </w:r>
      <w:r>
        <w:rPr>
          <w:color w:val="000000"/>
          <w:sz w:val="24"/>
          <w:szCs w:val="24"/>
        </w:rPr>
        <w:t xml:space="preserve"> and by example, require us to go all lengths in rendering mutual service, comprehending offices the most menial, as well as the most honorable; and permit us </w:t>
      </w:r>
      <w:r>
        <w:rPr>
          <w:i/>
          <w:color w:val="000000"/>
          <w:sz w:val="24"/>
          <w:szCs w:val="24"/>
        </w:rPr>
        <w:t xml:space="preserve">in practice</w:t>
      </w:r>
      <w:r>
        <w:rPr>
          <w:color w:val="000000"/>
          <w:sz w:val="24"/>
          <w:szCs w:val="24"/>
        </w:rPr>
        <w:t xml:space="preserve"> to EXACT service of our brethren, as if they were nothing better than “articles of merchandize?” Does he require us </w:t>
      </w:r>
      <w:r>
        <w:rPr>
          <w:i/>
          <w:color w:val="000000"/>
          <w:sz w:val="24"/>
          <w:szCs w:val="24"/>
        </w:rPr>
        <w:t xml:space="preserve">in principle</w:t>
      </w:r>
      <w:r>
        <w:rPr>
          <w:color w:val="000000"/>
          <w:sz w:val="24"/>
          <w:szCs w:val="24"/>
        </w:rPr>
        <w:t xml:space="preserve"> “to work with quietness and eat our own bread;” and permit us </w:t>
      </w:r>
      <w:r>
        <w:rPr>
          <w:i/>
          <w:color w:val="000000"/>
          <w:sz w:val="24"/>
          <w:szCs w:val="24"/>
        </w:rPr>
        <w:t xml:space="preserve">in practice</w:t>
      </w:r>
      <w:r>
        <w:rPr>
          <w:color w:val="000000"/>
          <w:sz w:val="24"/>
          <w:szCs w:val="24"/>
        </w:rPr>
        <w:t xml:space="preserve"> to wrest from our brethren the fruits of their unrequited toil?  Does he in principle require us, abstaining from every form of theft, to employ our powers in useful labor, not only to provide for ourselves but also to relieve the indigence of others; and permit us </w:t>
      </w:r>
      <w:r>
        <w:rPr>
          <w:i/>
          <w:color w:val="000000"/>
          <w:sz w:val="24"/>
          <w:szCs w:val="24"/>
        </w:rPr>
        <w:t xml:space="preserve">in practice</w:t>
      </w:r>
      <w:r>
        <w:rPr>
          <w:color w:val="000000"/>
          <w:sz w:val="24"/>
          <w:szCs w:val="24"/>
        </w:rPr>
        <w:t xml:space="preserve">, abstaining from every form of labor, to enrich and aggrandize ourselves with the fruits of man-stealing?  Does he require us </w:t>
      </w:r>
      <w:r>
        <w:rPr>
          <w:i/>
          <w:color w:val="000000"/>
          <w:sz w:val="24"/>
          <w:szCs w:val="24"/>
        </w:rPr>
        <w:t xml:space="preserve">in principle</w:t>
      </w:r>
      <w:r>
        <w:rPr>
          <w:color w:val="000000"/>
          <w:sz w:val="24"/>
          <w:szCs w:val="24"/>
        </w:rPr>
        <w:t xml:space="preserve"> to regard “the laborer as worthy of his hire;” and permit us </w:t>
      </w:r>
      <w:r>
        <w:rPr>
          <w:i/>
          <w:color w:val="000000"/>
          <w:sz w:val="24"/>
          <w:szCs w:val="24"/>
        </w:rPr>
        <w:t xml:space="preserve">in practice</w:t>
      </w:r>
      <w:r>
        <w:rPr>
          <w:color w:val="000000"/>
          <w:sz w:val="24"/>
          <w:szCs w:val="24"/>
        </w:rPr>
        <w:t xml:space="preserve"> to defraud him of his wages?  Does he require us </w:t>
      </w:r>
      <w:r>
        <w:rPr>
          <w:i/>
          <w:color w:val="000000"/>
          <w:sz w:val="24"/>
          <w:szCs w:val="24"/>
        </w:rPr>
        <w:t xml:space="preserve">in principle</w:t>
      </w:r>
      <w:r>
        <w:rPr>
          <w:color w:val="000000"/>
          <w:sz w:val="24"/>
          <w:szCs w:val="24"/>
        </w:rPr>
        <w:t xml:space="preserve"> “to honor ALL men;” and permit us </w:t>
      </w:r>
      <w:r>
        <w:rPr>
          <w:i/>
          <w:color w:val="000000"/>
          <w:sz w:val="24"/>
          <w:szCs w:val="24"/>
        </w:rPr>
        <w:t xml:space="preserve">in practice</w:t>
      </w:r>
      <w:r>
        <w:rPr>
          <w:color w:val="000000"/>
          <w:sz w:val="24"/>
          <w:szCs w:val="24"/>
        </w:rPr>
        <w:t xml:space="preserve"> to treat multitudes like cattle?  Does he </w:t>
      </w:r>
      <w:r>
        <w:rPr>
          <w:i/>
          <w:color w:val="000000"/>
          <w:sz w:val="24"/>
          <w:szCs w:val="24"/>
        </w:rPr>
        <w:t xml:space="preserve">in principle</w:t>
      </w:r>
      <w:r>
        <w:rPr>
          <w:color w:val="000000"/>
          <w:sz w:val="24"/>
          <w:szCs w:val="24"/>
        </w:rPr>
        <w:t xml:space="preserve"> prohibit “respect of persons;” and permit us </w:t>
      </w:r>
      <w:r>
        <w:rPr>
          <w:i/>
          <w:color w:val="000000"/>
          <w:sz w:val="24"/>
          <w:szCs w:val="24"/>
        </w:rPr>
        <w:t xml:space="preserve">in practice</w:t>
      </w:r>
      <w:r>
        <w:rPr>
          <w:color w:val="000000"/>
          <w:sz w:val="24"/>
          <w:szCs w:val="24"/>
        </w:rPr>
        <w:t xml:space="preserve"> to place the feet of the rich upon the necks of the poor?  Does he </w:t>
      </w:r>
      <w:r>
        <w:rPr>
          <w:i/>
          <w:color w:val="000000"/>
          <w:sz w:val="24"/>
          <w:szCs w:val="24"/>
        </w:rPr>
        <w:t xml:space="preserve">in principle</w:t>
      </w:r>
      <w:r>
        <w:rPr>
          <w:color w:val="000000"/>
          <w:sz w:val="24"/>
          <w:szCs w:val="24"/>
        </w:rPr>
        <w:t xml:space="preserve"> require us to sympathize with the bondman as another self; and permit us </w:t>
      </w:r>
      <w:r>
        <w:rPr>
          <w:i/>
          <w:color w:val="000000"/>
          <w:sz w:val="24"/>
          <w:szCs w:val="24"/>
        </w:rPr>
        <w:t xml:space="preserve">in practice</w:t>
      </w:r>
      <w:r>
        <w:rPr>
          <w:color w:val="000000"/>
          <w:sz w:val="24"/>
          <w:szCs w:val="24"/>
        </w:rPr>
        <w:t xml:space="preserve"> to leave him unpitied and unhelped in the hands of the oppressor? </w:t>
      </w:r>
      <w:r>
        <w:rPr>
          <w:i/>
          <w:color w:val="000000"/>
          <w:sz w:val="24"/>
          <w:szCs w:val="24"/>
        </w:rPr>
        <w:t xml:space="preserve">In principle</w:t>
      </w:r>
      <w:r>
        <w:rPr>
          <w:color w:val="000000"/>
          <w:sz w:val="24"/>
          <w:szCs w:val="24"/>
        </w:rPr>
        <w:t xml:space="preserve">, “where the Spirit of the Lord is, there is liberty;” </w:t>
      </w:r>
      <w:r>
        <w:rPr>
          <w:i/>
          <w:color w:val="000000"/>
          <w:sz w:val="24"/>
          <w:szCs w:val="24"/>
        </w:rPr>
        <w:t xml:space="preserve">in practice</w:t>
      </w:r>
      <w:r>
        <w:rPr>
          <w:color w:val="000000"/>
          <w:sz w:val="24"/>
          <w:szCs w:val="24"/>
        </w:rPr>
        <w:t xml:space="preserve">, is </w:t>
      </w:r>
      <w:r>
        <w:rPr>
          <w:i/>
          <w:color w:val="000000"/>
          <w:sz w:val="24"/>
          <w:szCs w:val="24"/>
        </w:rPr>
        <w:t xml:space="preserve">slavery</w:t>
      </w:r>
      <w:r>
        <w:rPr>
          <w:color w:val="000000"/>
          <w:sz w:val="24"/>
          <w:szCs w:val="24"/>
        </w:rPr>
        <w:t xml:space="preserve"> the fruit of the Spirit? </w:t>
      </w:r>
      <w:r>
        <w:rPr>
          <w:i/>
          <w:color w:val="000000"/>
          <w:sz w:val="24"/>
          <w:szCs w:val="24"/>
        </w:rPr>
        <w:t xml:space="preserve">In principle</w:t>
      </w:r>
      <w:r>
        <w:rPr>
          <w:color w:val="000000"/>
          <w:sz w:val="24"/>
          <w:szCs w:val="24"/>
        </w:rPr>
        <w:t xml:space="preserve">, Christianity is the law of liberty; </w:t>
      </w:r>
      <w:r>
        <w:rPr>
          <w:i/>
          <w:color w:val="000000"/>
          <w:sz w:val="24"/>
          <w:szCs w:val="24"/>
        </w:rPr>
        <w:t xml:space="preserve">in practice</w:t>
      </w:r>
      <w:r>
        <w:rPr>
          <w:color w:val="000000"/>
          <w:sz w:val="24"/>
          <w:szCs w:val="24"/>
        </w:rPr>
        <w:t xml:space="preserve">, is it the law of slavery?  Bring practice in these various respects into harmony with principle, and what becomes of slavery?  And if, where the divine government is concerned, practice is the expression of principle, and principle the standard and interpreter of practice, such harmony cannot but be maintained and must be asserted.  In studying, therefore, fragments of history and sketches of biography—­in disposing of references to institutions, usages, and facts in the New Testament, this necessary harmony between principle and practice in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should be continually present to the thoughts of the interpreter.  Principles assert what practice must be.  Whatever principle condemns, God condemns.  It belongs to those weeds of the dunghill which, planted by “an enemy,” his hand will assuredly “root up.”  It is most certain, then, that if slavery prevailed in the first ages of Christianity, it could nowhere have prevailed under its influence and with its sanction.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condition</w:t>
      </w:r>
      <w:r>
        <w:rPr>
          <w:color w:val="000000"/>
          <w:sz w:val="24"/>
          <w:szCs w:val="24"/>
        </w:rPr>
        <w:t xml:space="preserve"> in which, in its efforts to bless mankind, the primitive church was placed, must have greatly assisted the early Christians in understanding and applying the principles of the gospel.—­Their </w:t>
      </w:r>
      <w:r>
        <w:rPr>
          <w:i/>
          <w:color w:val="000000"/>
          <w:sz w:val="24"/>
          <w:szCs w:val="24"/>
        </w:rPr>
        <w:t xml:space="preserve">Master</w:t>
      </w:r>
      <w:r>
        <w:rPr>
          <w:color w:val="000000"/>
          <w:sz w:val="24"/>
          <w:szCs w:val="24"/>
        </w:rPr>
        <w:t xml:space="preserve"> was born in great obscurity, lived in the deepest poverty, and died the most ignominious death.  The place of his residence, his familiarity with the outcasts of society, his welcoming assistance and support from female hands, his casting his beloved mother, when he hung upon the cross, upon the charity of a disciple—­such things evince the depth of his poverty, and show to what derision and contempt he must have been exposed.  Could such an one, “despised and rejected of men—­a man of sorrows and acquainted with grief,” play the oppressor, or smile on those who made merchandize of the poor!</w:t>
      </w:r>
    </w:p>
    <w:p>
      <w:pPr>
        <w:widowControl w:val="on"/>
        <w:pBdr/>
        <w:spacing w:before="240" w:after="240" w:line="240" w:lineRule="auto"/>
        <w:ind w:left="0" w:right="0"/>
        <w:jc w:val="left"/>
      </w:pPr>
      <w:r>
        <w:rPr>
          <w:color w:val="000000"/>
          <w:sz w:val="24"/>
          <w:szCs w:val="24"/>
        </w:rPr>
        <w:t xml:space="preserve">And what was the history of the </w:t>
      </w:r>
      <w:r>
        <w:rPr>
          <w:i/>
          <w:color w:val="000000"/>
          <w:sz w:val="24"/>
          <w:szCs w:val="24"/>
        </w:rPr>
        <w:t xml:space="preserve">apostles</w:t>
      </w:r>
      <w:r>
        <w:rPr>
          <w:color w:val="000000"/>
          <w:sz w:val="24"/>
          <w:szCs w:val="24"/>
        </w:rPr>
        <w:t xml:space="preserve">, but an illustration of the doctrine, that “it is enough for the disciple, that he be as his Master?” Were they lordly ecclesiastics, abounding with wealth, shining with splendor, bloated with luxury!  Were they ambitious of distinction, fleecing, and trampling, and devouring “the flocks,” that they themselves might “have the pre-eminence!” Were they slaveholding bishops!  Or did they derive their support from the wages of iniquity and the price of blood!  Can such inferences be drawn from the account of their condition, which the most gifted and enterprising of their number has put upon record?  “Even unto this present hour, we both hunger, and thirst, and are naked, and </w:t>
      </w:r>
      <w:r>
        <w:rPr>
          <w:i/>
          <w:color w:val="000000"/>
          <w:sz w:val="24"/>
          <w:szCs w:val="24"/>
        </w:rPr>
        <w:t xml:space="preserve">are buffetted</w:t>
      </w:r>
      <w:r>
        <w:rPr>
          <w:color w:val="000000"/>
          <w:sz w:val="24"/>
          <w:szCs w:val="24"/>
        </w:rPr>
        <w:t xml:space="preserve">, and have </w:t>
      </w:r>
      <w:r>
        <w:rPr>
          <w:i/>
          <w:color w:val="000000"/>
          <w:sz w:val="24"/>
          <w:szCs w:val="24"/>
        </w:rPr>
        <w:t xml:space="preserve">no certain dwelling place, and labor working with our own hands</w:t>
      </w:r>
      <w:r>
        <w:rPr>
          <w:color w:val="000000"/>
          <w:sz w:val="24"/>
          <w:szCs w:val="24"/>
        </w:rPr>
        <w:t xml:space="preserve">.  Being reviled, we bless; being persecuted, we suffer it; being defamed, we entreat; we are made as </w:t>
      </w:r>
      <w:r>
        <w:rPr>
          <w:i/>
          <w:color w:val="000000"/>
          <w:sz w:val="24"/>
          <w:szCs w:val="24"/>
        </w:rPr>
        <w:t xml:space="preserve">the filth of the world</w:t>
      </w:r>
      <w:r>
        <w:rPr>
          <w:color w:val="000000"/>
          <w:sz w:val="24"/>
          <w:szCs w:val="24"/>
        </w:rPr>
        <w:t xml:space="preserve">, and are THE OFFSCOURING OF ALL THINGS unto this day[A].”  Are these the men who practiced or countenanced slavery? </w:t>
      </w:r>
      <w:r>
        <w:rPr>
          <w:i/>
          <w:color w:val="000000"/>
          <w:sz w:val="24"/>
          <w:szCs w:val="24"/>
        </w:rPr>
        <w:t xml:space="preserve">With such a temper, they WOULD NOT; in such circumstances, they COULD NOT</w:t>
      </w:r>
      <w:r>
        <w:rPr>
          <w:color w:val="000000"/>
          <w:sz w:val="24"/>
          <w:szCs w:val="24"/>
        </w:rPr>
        <w:t xml:space="preserve">.  Exposed to “tribulation, distress, and persecution;” subject to famine and nakedness, to peril and the sword; “killed all the day long; accounted as sheep for the slaughter[B],” they would have made but a sorry figure at the great-house or slave-market!</w:t>
      </w:r>
    </w:p>
    <w:p>
      <w:pPr>
        <w:widowControl w:val="on"/>
        <w:pBdr/>
        <w:spacing w:before="240" w:after="240" w:line="240" w:lineRule="auto"/>
        <w:ind w:left="0" w:right="0"/>
        <w:jc w:val="left"/>
      </w:pPr>
      <w:r>
        <w:rPr>
          <w:color w:val="000000"/>
          <w:sz w:val="24"/>
          <w:szCs w:val="24"/>
        </w:rPr>
        <w:t xml:space="preserve">[Footnote A:  1 Cor. iv. 11-13.]</w:t>
      </w:r>
    </w:p>
    <w:p>
      <w:pPr>
        <w:widowControl w:val="on"/>
        <w:pBdr/>
        <w:spacing w:before="240" w:after="240" w:line="240" w:lineRule="auto"/>
        <w:ind w:left="0" w:right="0"/>
        <w:jc w:val="left"/>
      </w:pPr>
      <w:r>
        <w:rPr>
          <w:color w:val="000000"/>
          <w:sz w:val="24"/>
          <w:szCs w:val="24"/>
        </w:rPr>
        <w:t xml:space="preserve">[Footnote B:  1 Rom. viii. 35, 36.]</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Nor was the condition of the brethren, generally, better than that of the apostles.  The position of the apostles doubtless entitled them to the strongest opposition, the heaviest reproaches, the fiercest persecution.  But derision and contempt must have been the lot of Christians generally.  Surely we cannot think so ill of primitive Christianity as to suppose that believers, generally, refused to share in the trials and sufferings of their leaders; as to suppose that while the leaders submitted to manual labor, to buffeting, to be reckoned the filth of the world, to be accounted as sheep for the slaughter, his brethren lived in affluence, ease, and honor! despising manual labor! and living upon the sweat of unrequited toil!  But on this point we are not left to mere inference and conjecture.  The apostle Paul in the plainest language explains the ordination of Heaven.  “But </w:t>
      </w:r>
      <w:r>
        <w:rPr>
          <w:i/>
          <w:color w:val="000000"/>
          <w:sz w:val="24"/>
          <w:szCs w:val="24"/>
        </w:rPr>
        <w:t xml:space="preserve">God hath</w:t>
      </w:r>
      <w:r>
        <w:rPr>
          <w:color w:val="000000"/>
          <w:sz w:val="24"/>
          <w:szCs w:val="24"/>
        </w:rPr>
        <w:t xml:space="preserve"> CHOSEN the foolish things of the world to confound the wise; and God hath CHOSEN the weak things of the world to confound the things which are mighty; and base things of the world, and things which are despised hath God CHOSEN, yea, and THINGS WHICH ARE NOT, to bring to nought things that are."[A] Here we may well notice,</w:t>
      </w:r>
    </w:p>
    <w:p>
      <w:pPr>
        <w:widowControl w:val="on"/>
        <w:pBdr/>
        <w:spacing w:before="240" w:after="240" w:line="240" w:lineRule="auto"/>
        <w:ind w:left="0" w:right="0"/>
        <w:jc w:val="left"/>
      </w:pPr>
      <w:r>
        <w:rPr>
          <w:color w:val="000000"/>
          <w:sz w:val="24"/>
          <w:szCs w:val="24"/>
        </w:rPr>
        <w:t xml:space="preserve">[Footnote A:  1 Cor. i. 27, 28.]</w:t>
      </w:r>
    </w:p>
    <w:p>
      <w:pPr>
        <w:widowControl w:val="on"/>
        <w:pBdr/>
        <w:spacing w:before="240" w:after="240" w:line="240" w:lineRule="auto"/>
        <w:ind w:left="0" w:right="0"/>
        <w:jc w:val="left"/>
      </w:pPr>
      <w:r>
        <w:rPr>
          <w:color w:val="000000"/>
          <w:sz w:val="24"/>
          <w:szCs w:val="24"/>
        </w:rPr>
        <w:t xml:space="preserve">1.  That it was not by </w:t>
      </w:r>
      <w:r>
        <w:rPr>
          <w:i/>
          <w:color w:val="000000"/>
          <w:sz w:val="24"/>
          <w:szCs w:val="24"/>
        </w:rPr>
        <w:t xml:space="preserve">accident</w:t>
      </w:r>
      <w:r>
        <w:rPr>
          <w:color w:val="000000"/>
          <w:sz w:val="24"/>
          <w:szCs w:val="24"/>
        </w:rPr>
        <w:t xml:space="preserve">, that the primitive churches were made up of such elements, but the result of the DIVINE CHOICE—­an arrangement of His wise and gracious Providence.  The inference is natural, that this ordination was co-extensive with the triumphs of Christianity.  It was nothing new or strange, that Jehovah had concealed his glory “from the wise and prudent, and had revealed it unto babes,” or that “the common people heard him gladly,” while “not many wise men after the flesh, not many mighty, not many noble, had been called.”</w:t>
      </w:r>
    </w:p>
    <w:p>
      <w:pPr>
        <w:widowControl w:val="on"/>
        <w:pBdr/>
        <w:spacing w:before="240" w:after="240" w:line="240" w:lineRule="auto"/>
        <w:ind w:left="0" w:right="0"/>
        <w:jc w:val="left"/>
      </w:pPr>
      <w:r>
        <w:rPr>
          <w:color w:val="000000"/>
          <w:sz w:val="24"/>
          <w:szCs w:val="24"/>
        </w:rPr>
        <w:t xml:space="preserve">2.  The description of character which the apostle records, could be adapted only to what are reckoned the </w:t>
      </w:r>
      <w:r>
        <w:rPr>
          <w:i/>
          <w:color w:val="000000"/>
          <w:sz w:val="24"/>
          <w:szCs w:val="24"/>
        </w:rPr>
        <w:t xml:space="preserve">very dregs of humanity</w:t>
      </w:r>
      <w:r>
        <w:rPr>
          <w:color w:val="000000"/>
          <w:sz w:val="24"/>
          <w:szCs w:val="24"/>
        </w:rPr>
        <w:t xml:space="preserve">.  The foolish and the weak, the base and the contemptible, in the estimation of worldly pride and wisdom—­these were they whose broken hearts were reached, and moulded, and refreshed by the gospel; these were they whom the apostle took to his bosom as his own brethren.</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slaves</w:t>
      </w:r>
      <w:r>
        <w:rPr>
          <w:color w:val="000000"/>
          <w:sz w:val="24"/>
          <w:szCs w:val="24"/>
        </w:rPr>
        <w:t xml:space="preserve"> abounded at Corinth, may easily be admitted. </w:t>
      </w:r>
      <w:r>
        <w:rPr>
          <w:i/>
          <w:color w:val="000000"/>
          <w:sz w:val="24"/>
          <w:szCs w:val="24"/>
        </w:rPr>
        <w:t xml:space="preserve">They</w:t>
      </w:r>
      <w:r>
        <w:rPr>
          <w:color w:val="000000"/>
          <w:sz w:val="24"/>
          <w:szCs w:val="24"/>
        </w:rPr>
        <w:t xml:space="preserve"> have a place in the enumeration of elements of which, according to the apostle, the church there was composed.  The most remarkable class found there, consisted of “THINGS WHICH ARE NOT”—­mere nobodies, not admitted to the privileges of men, but degraded to a level with “goods and chattels;” of whom </w:t>
      </w:r>
      <w:r>
        <w:rPr>
          <w:i/>
          <w:color w:val="000000"/>
          <w:sz w:val="24"/>
          <w:szCs w:val="24"/>
        </w:rPr>
        <w:t xml:space="preserve">no account</w:t>
      </w:r>
      <w:r>
        <w:rPr>
          <w:color w:val="000000"/>
          <w:sz w:val="24"/>
          <w:szCs w:val="24"/>
        </w:rPr>
        <w:t xml:space="preserve"> was made in such arrangements of society as subserved the improvement, and dignity, and happiness of MANKIND.  How accurately this description applies to those who are crushed under the chattel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The reference which the apostle makes to the “deep poverty of the churches of Macedonia,"[B] and this to stir up the sluggish liberality of his Corinthian brethren, naturally leaves the impression, that the latter were by no means inferior to the former in the gifts of Providence.  But, pressed with want and pinched by poverty as were the believers in “Macedonia and Achaia, it pleased them to make a certain contribution for the poor saints which were at Jerusalem."[C] Thus it appears, that Christians every where were familiar with contempt and indigence, so much so, that the apostle would dissuade such as had no families from assuming the responsibilities of the conjugal relation[D]!</w:t>
      </w:r>
    </w:p>
    <w:p>
      <w:pPr>
        <w:widowControl w:val="on"/>
        <w:pBdr/>
        <w:spacing w:before="240" w:after="240" w:line="240" w:lineRule="auto"/>
        <w:ind w:left="0" w:right="0"/>
        <w:jc w:val="left"/>
      </w:pPr>
      <w:r>
        <w:rPr>
          <w:color w:val="000000"/>
          <w:sz w:val="24"/>
          <w:szCs w:val="24"/>
        </w:rPr>
        <w:t xml:space="preserve">[Footnote B:  2 Cor. viii. 2.]</w:t>
      </w:r>
    </w:p>
    <w:p>
      <w:pPr>
        <w:widowControl w:val="on"/>
        <w:pBdr/>
        <w:spacing w:before="240" w:after="240" w:line="240" w:lineRule="auto"/>
        <w:ind w:left="0" w:right="0"/>
        <w:jc w:val="left"/>
      </w:pPr>
      <w:r>
        <w:rPr>
          <w:color w:val="000000"/>
          <w:sz w:val="24"/>
          <w:szCs w:val="24"/>
        </w:rPr>
        <w:t xml:space="preserve">[Footnote C:  Rom. xv. 26.]</w:t>
      </w:r>
    </w:p>
    <w:p>
      <w:pPr>
        <w:widowControl w:val="on"/>
        <w:pBdr/>
        <w:spacing w:before="240" w:after="240" w:line="240" w:lineRule="auto"/>
        <w:ind w:left="0" w:right="0"/>
        <w:jc w:val="left"/>
      </w:pPr>
      <w:r>
        <w:rPr>
          <w:color w:val="000000"/>
          <w:sz w:val="24"/>
          <w:szCs w:val="24"/>
        </w:rPr>
        <w:t xml:space="preserve">[Footnote D:  1 Cor. vi 26,27]</w:t>
      </w:r>
    </w:p>
    <w:p>
      <w:pPr>
        <w:widowControl w:val="on"/>
        <w:pBdr/>
        <w:spacing w:before="240" w:after="240" w:line="240" w:lineRule="auto"/>
        <w:ind w:left="0" w:right="0"/>
        <w:jc w:val="left"/>
      </w:pPr>
      <w:r>
        <w:rPr>
          <w:color w:val="000000"/>
          <w:sz w:val="24"/>
          <w:szCs w:val="24"/>
        </w:rPr>
        <w:t xml:space="preserve">Now, how did these good people treat each other?  Did the few among them, who were esteemed wise, mighty, or noble, exert their influence and employ their power in oppressing the weak, in disposing of the “things that are not,” as marketable commodities!—­kneeling with them in prayer in the evening, and putting them up at auction the next morning!  Did the church sell any of the members to swell the “certain contribution far the poor saints at Jerusalem!” Far otherwise—­as far as possible!  In those Christian communities where the influence of the apostles was most powerful, and where the arrangements drew forth their highest commendations, believers treated each other as brethren, in the strongest sense of that sweet word.  So warm was their mutual love, so strong the public spirit, so open-handed and abundant the general liberality, that they are set forth as “</w:t>
      </w:r>
      <w:r>
        <w:rPr>
          <w:i/>
          <w:color w:val="000000"/>
          <w:sz w:val="24"/>
          <w:szCs w:val="24"/>
        </w:rPr>
        <w:t xml:space="preserve">having all things common.</w:t>
      </w:r>
      <w:r>
        <w:rPr>
          <w:color w:val="000000"/>
          <w:sz w:val="24"/>
          <w:szCs w:val="24"/>
        </w:rPr>
        <w:t xml:space="preserve">” [E] Slaves and their holders here?  Neither the one nor the other could in that relation to each other have breathed such an atmosphere.  The appeal of the kneeling bondman, “Am I not a man and a brother,” must here have met with a prompt and powerful response.</w:t>
      </w:r>
    </w:p>
    <w:p>
      <w:pPr>
        <w:widowControl w:val="on"/>
        <w:pBdr/>
        <w:spacing w:before="240" w:after="240" w:line="240" w:lineRule="auto"/>
        <w:ind w:left="0" w:right="0"/>
        <w:jc w:val="left"/>
      </w:pPr>
      <w:r>
        <w:rPr>
          <w:color w:val="000000"/>
          <w:sz w:val="24"/>
          <w:szCs w:val="24"/>
        </w:rPr>
        <w:t xml:space="preserve">[Footnote E:  Acts iv. 32]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tests</w:t>
      </w:r>
      <w:r>
        <w:rPr>
          <w:color w:val="000000"/>
          <w:sz w:val="24"/>
          <w:szCs w:val="24"/>
        </w:rPr>
        <w:t xml:space="preserve"> by which our Savior tries the character of his professed disciples, shed a strong light upon the genius of the gospel.  In one connection[F], an inquirer demands of the Savior, “What good thing shall I do that I may have eternal life?” After being reminded of the obligations which his social nature imposed upon him, he ventured, while claiming to be free from guilt in his relations to mankind, to demand, “what lack I yet?” The radical deficiency under which his character labored, the Savior was not long or obscure in pointing out.  If thou wilt be perfect, go and sell that thou hast and give to the poor, and thou shalt have treasure in heaven; and come and follow me.  On this passage it is natural to suggest—­</w:t>
      </w:r>
    </w:p>
    <w:p>
      <w:pPr>
        <w:widowControl w:val="on"/>
        <w:pBdr/>
        <w:spacing w:before="240" w:after="240" w:line="240" w:lineRule="auto"/>
        <w:ind w:left="0" w:right="0"/>
        <w:jc w:val="left"/>
      </w:pPr>
      <w:r>
        <w:rPr>
          <w:color w:val="000000"/>
          <w:sz w:val="24"/>
          <w:szCs w:val="24"/>
        </w:rPr>
        <w:t xml:space="preserve">[Footnote F:  Luke xvii 18-24]</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1.  That we have here a </w:t>
      </w:r>
      <w:r>
        <w:rPr>
          <w:i/>
          <w:color w:val="000000"/>
          <w:sz w:val="24"/>
          <w:szCs w:val="24"/>
        </w:rPr>
        <w:t xml:space="preserve">test of universal application.</w:t>
      </w:r>
      <w:r>
        <w:rPr>
          <w:color w:val="000000"/>
          <w:sz w:val="24"/>
          <w:szCs w:val="24"/>
        </w:rPr>
        <w:t xml:space="preserve"> The rectitude and benevolence of our Savior’s character forbid us to suppose that he would subject this inquirer, especially as he was highly amiable, to a trial, where eternal life was at stake, </w:t>
      </w:r>
      <w:r>
        <w:rPr>
          <w:i/>
          <w:color w:val="000000"/>
          <w:sz w:val="24"/>
          <w:szCs w:val="24"/>
        </w:rPr>
        <w:t xml:space="preserve">peculiarly</w:t>
      </w:r>
      <w:r>
        <w:rPr>
          <w:color w:val="000000"/>
          <w:sz w:val="24"/>
          <w:szCs w:val="24"/>
        </w:rPr>
        <w:t xml:space="preserve"> severe.  Indeed, the test seems to have been only a fair exposition of the second great command, and of course it must be applicable to all who are placed under the obligations of that precept.  Those who can not stand this test, as their character is radically imperfect and unsound, must, with the inquirer to whom our Lord applied it, be pronounced unfit for the kingdom of heaven.</w:t>
      </w:r>
    </w:p>
    <w:p>
      <w:pPr>
        <w:widowControl w:val="on"/>
        <w:pBdr/>
        <w:spacing w:before="240" w:after="240" w:line="240" w:lineRule="auto"/>
        <w:ind w:left="0" w:right="0"/>
        <w:jc w:val="left"/>
      </w:pPr>
      <w:r>
        <w:rPr>
          <w:color w:val="000000"/>
          <w:sz w:val="24"/>
          <w:szCs w:val="24"/>
        </w:rPr>
        <w:t xml:space="preserve">2.  The least that our Savior can in that passage be understood to demand is, that we disinterestedly and heartily devote ourselves to the welfare of mankind, “the poor” especially.  We are to put ourselves on a level with </w:t>
      </w:r>
      <w:r>
        <w:rPr>
          <w:i/>
          <w:color w:val="000000"/>
          <w:sz w:val="24"/>
          <w:szCs w:val="24"/>
        </w:rPr>
        <w:t xml:space="preserve">them</w:t>
      </w:r>
      <w:r>
        <w:rPr>
          <w:color w:val="000000"/>
          <w:sz w:val="24"/>
          <w:szCs w:val="24"/>
        </w:rPr>
        <w:t xml:space="preserve">, as we must do “in selling that we have” for their benefit—­in other words, in employing our powers and resources to elevate their character, condition, and prospects.  This our Savior did; and if we refuse to enter into sympathy and cooperation with him, how can we be his </w:t>
      </w:r>
      <w:r>
        <w:rPr>
          <w:i/>
          <w:color w:val="000000"/>
          <w:sz w:val="24"/>
          <w:szCs w:val="24"/>
        </w:rPr>
        <w:t xml:space="preserve">followers</w:t>
      </w:r>
      <w:r>
        <w:rPr>
          <w:color w:val="000000"/>
          <w:sz w:val="24"/>
          <w:szCs w:val="24"/>
        </w:rPr>
        <w:t xml:space="preserve">?  Apply this test to the slaveholder.  Instead of “selling that he hath” for the benefit of the poor, he BUYS THE POOR, and exacts their sweat with stripes, to enable him to “clothe himself in purple and fine linen, and fare sumptuously every day;” or, HE SELLS THE POOR to support the gospel and convert the heathen!</w:t>
      </w:r>
    </w:p>
    <w:p>
      <w:pPr>
        <w:widowControl w:val="on"/>
        <w:pBdr/>
        <w:spacing w:before="240" w:after="240" w:line="240" w:lineRule="auto"/>
        <w:ind w:left="0" w:right="0"/>
        <w:jc w:val="left"/>
      </w:pPr>
      <w:r>
        <w:rPr>
          <w:color w:val="000000"/>
          <w:sz w:val="24"/>
          <w:szCs w:val="24"/>
        </w:rPr>
        <w:t xml:space="preserve">What, in describing the scenes of the final judgment, does our Savior teach us? </w:t>
      </w:r>
      <w:r>
        <w:rPr>
          <w:i/>
          <w:color w:val="000000"/>
          <w:sz w:val="24"/>
          <w:szCs w:val="24"/>
        </w:rPr>
        <w:t xml:space="preserve">By what standard</w:t>
      </w:r>
      <w:r>
        <w:rPr>
          <w:color w:val="000000"/>
          <w:sz w:val="24"/>
          <w:szCs w:val="24"/>
        </w:rPr>
        <w:t xml:space="preserve"> must our character be estimated, and the retributions of eternity be awarded?  A standard, which both the righteous and the wicked will be surprised to see erected.  From the “offscouring of all things,” the meanest specimen of humanity will be selected—­a “stranger” in the hands of the oppressor, naked, hungry, sickly; and this stranger, placed in the midst of the assembled universe, by the side of the sovereign Judge, will be openly acknowledged as his representative.  “Glory, honor, and immortality,” will be the reward of those who had recognized and cheered their Lord through his outraged poor.  And tribulation, anguish, and despair, will seize on “every soul of man,” who had neglected or despised them.  But whom, within the limits of our country, are we to regard especially as the representatives of our final Judge?  Every feature of the Savior’s picture finds its appropriate original in our enslaved countrymen.</w:t>
      </w:r>
    </w:p>
    <w:p>
      <w:pPr>
        <w:widowControl w:val="on"/>
        <w:pBdr/>
        <w:spacing w:before="240" w:after="240" w:line="240" w:lineRule="auto"/>
        <w:ind w:left="0" w:right="0"/>
        <w:jc w:val="left"/>
      </w:pPr>
      <w:r>
        <w:rPr>
          <w:color w:val="000000"/>
          <w:sz w:val="24"/>
          <w:szCs w:val="24"/>
        </w:rPr>
        <w:t xml:space="preserve">1.  They are the LEAST of his brethren.</w:t>
      </w:r>
    </w:p>
    <w:p>
      <w:pPr>
        <w:widowControl w:val="on"/>
        <w:pBdr/>
        <w:spacing w:before="240" w:after="240" w:line="240" w:lineRule="auto"/>
        <w:ind w:left="0" w:right="0"/>
        <w:jc w:val="left"/>
      </w:pPr>
      <w:r>
        <w:rPr>
          <w:color w:val="000000"/>
          <w:sz w:val="24"/>
          <w:szCs w:val="24"/>
        </w:rPr>
        <w:t xml:space="preserve">2.  They are subject to thirst and hunger, unable to command a cup of water or a crumb of bread.</w:t>
      </w:r>
    </w:p>
    <w:p>
      <w:pPr>
        <w:widowControl w:val="on"/>
        <w:pBdr/>
        <w:spacing w:before="240" w:after="240" w:line="240" w:lineRule="auto"/>
        <w:ind w:left="0" w:right="0"/>
        <w:jc w:val="left"/>
      </w:pPr>
      <w:r>
        <w:rPr>
          <w:color w:val="000000"/>
          <w:sz w:val="24"/>
          <w:szCs w:val="24"/>
        </w:rPr>
        <w:t xml:space="preserve">3.  They are exposed to wasting sickness, without the ability to procure a nurse or employ a physician.</w:t>
      </w:r>
    </w:p>
    <w:p>
      <w:pPr>
        <w:widowControl w:val="on"/>
        <w:pBdr/>
        <w:spacing w:before="240" w:after="240" w:line="240" w:lineRule="auto"/>
        <w:ind w:left="0" w:right="0"/>
        <w:jc w:val="left"/>
      </w:pPr>
      <w:r>
        <w:rPr>
          <w:color w:val="000000"/>
          <w:sz w:val="24"/>
          <w:szCs w:val="24"/>
        </w:rPr>
        <w:t xml:space="preserve">4.  They are emphatically “in prison,” restrained by chains, goaded with whips, tasked, and under keepers.  Not a wretch groans in any cell of the prisons of our country, who is exposed to a confinement so rigorous and heart-breaking as the law allows theirs to be continually and permanently.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5.  And then they are emphatically, and peculiarly, and exclusively, STRANGERS—­</w:t>
      </w:r>
      <w:r>
        <w:rPr>
          <w:i/>
          <w:color w:val="000000"/>
          <w:sz w:val="24"/>
          <w:szCs w:val="24"/>
        </w:rPr>
        <w:t xml:space="preserve">strangers</w:t>
      </w:r>
      <w:r>
        <w:rPr>
          <w:color w:val="000000"/>
          <w:sz w:val="24"/>
          <w:szCs w:val="24"/>
        </w:rPr>
        <w:t xml:space="preserve"> in the land which gave them birth.  Whom else do we constrain to remain aliens in the midst of our free institutions?  The Welch, the Swiss, the Irish?  The Jews even?  Alas, it is the </w:t>
      </w:r>
      <w:r>
        <w:rPr>
          <w:i/>
          <w:color w:val="000000"/>
          <w:sz w:val="24"/>
          <w:szCs w:val="24"/>
        </w:rPr>
        <w:t xml:space="preserve">negro</w:t>
      </w:r>
      <w:r>
        <w:rPr>
          <w:color w:val="000000"/>
          <w:sz w:val="24"/>
          <w:szCs w:val="24"/>
        </w:rPr>
        <w:t xml:space="preserve"> only, who may not strike his roots into our soil.  Every where we have conspired to treat him as a stranger—­every where he is forced to feel himself a stranger.  In the stage and steamboat, in the parlor and at our tables, in the scenes of business and in the scenes of amusement—­even in the church of God and at the communion table, he is regarded as a stranger.  The intelligent and religious are generally disgusted and horror-struck at the thought of his becoming identified with the citizens of our republic—­so much so, that thousands of them have entered into a conspiracy to send him off “out of sight,” to find a home on a foreign shore!—­And justify themselves by openly alledging, that a “single drop” of his blood, in the veins of any human creature, must make him hateful to his fellow citizens!—­That nothing but banishment from “our coasts,” can redeem him from the scorn and contempt to which his “stranger” blood has reduced him among his own mother’s children!</w:t>
      </w:r>
    </w:p>
    <w:p>
      <w:pPr>
        <w:widowControl w:val="on"/>
        <w:pBdr/>
        <w:spacing w:before="240" w:after="240" w:line="240" w:lineRule="auto"/>
        <w:ind w:left="0" w:right="0"/>
        <w:jc w:val="left"/>
      </w:pPr>
      <w:r>
        <w:rPr>
          <w:color w:val="000000"/>
          <w:sz w:val="24"/>
          <w:szCs w:val="24"/>
        </w:rPr>
        <w:t xml:space="preserve">Who, then, in this land “of milk and honey,” is “hungry and athirst,” but the man from whom the law takes away the last crumb of bread and the smallest drop of water?</w:t>
      </w:r>
    </w:p>
    <w:p>
      <w:pPr>
        <w:widowControl w:val="on"/>
        <w:pBdr/>
        <w:spacing w:before="240" w:after="240" w:line="240" w:lineRule="auto"/>
        <w:ind w:left="0" w:right="0"/>
        <w:jc w:val="left"/>
      </w:pPr>
      <w:r>
        <w:rPr>
          <w:color w:val="000000"/>
          <w:sz w:val="24"/>
          <w:szCs w:val="24"/>
        </w:rPr>
        <w:t xml:space="preserve">Who “naked,” but the man whom the law strips of the last rag of clothing?</w:t>
      </w:r>
    </w:p>
    <w:p>
      <w:pPr>
        <w:widowControl w:val="on"/>
        <w:pBdr/>
        <w:spacing w:before="240" w:after="240" w:line="240" w:lineRule="auto"/>
        <w:ind w:left="0" w:right="0"/>
        <w:jc w:val="left"/>
      </w:pPr>
      <w:r>
        <w:rPr>
          <w:color w:val="000000"/>
          <w:sz w:val="24"/>
          <w:szCs w:val="24"/>
        </w:rPr>
        <w:t xml:space="preserve">Who “sick,” but the man whom the law deprives of the power of procuring medicine or sending for a physician?</w:t>
      </w:r>
    </w:p>
    <w:p>
      <w:pPr>
        <w:widowControl w:val="on"/>
        <w:pBdr/>
        <w:spacing w:before="240" w:after="240" w:line="240" w:lineRule="auto"/>
        <w:ind w:left="0" w:right="0"/>
        <w:jc w:val="left"/>
      </w:pPr>
      <w:r>
        <w:rPr>
          <w:color w:val="000000"/>
          <w:sz w:val="24"/>
          <w:szCs w:val="24"/>
        </w:rPr>
        <w:t xml:space="preserve">Who “in prison,” but the man who, all his life is under the control of merciless masters and cruel keepers?</w:t>
      </w:r>
    </w:p>
    <w:p>
      <w:pPr>
        <w:widowControl w:val="on"/>
        <w:pBdr/>
        <w:spacing w:before="240" w:after="240" w:line="240" w:lineRule="auto"/>
        <w:ind w:left="0" w:right="0"/>
        <w:jc w:val="left"/>
      </w:pPr>
      <w:r>
        <w:rPr>
          <w:color w:val="000000"/>
          <w:sz w:val="24"/>
          <w:szCs w:val="24"/>
        </w:rPr>
        <w:t xml:space="preserve">Who a “stranger,” but the man who is scornfully denied the cheapest courtesies of life—­who is treated as an alien in his native country?</w:t>
      </w:r>
    </w:p>
    <w:p>
      <w:pPr>
        <w:widowControl w:val="on"/>
        <w:pBdr/>
        <w:spacing w:before="240" w:after="240" w:line="240" w:lineRule="auto"/>
        <w:ind w:left="0" w:right="0"/>
        <w:jc w:val="left"/>
      </w:pPr>
      <w:r>
        <w:rPr>
          <w:color w:val="000000"/>
          <w:sz w:val="24"/>
          <w:szCs w:val="24"/>
        </w:rPr>
        <w:t xml:space="preserve">There is one point in this awful description which deserves particular attention.  Those who are doomed to the left hand of the Judge, are not charged with inflicting </w:t>
      </w:r>
      <w:r>
        <w:rPr>
          <w:i/>
          <w:color w:val="000000"/>
          <w:sz w:val="24"/>
          <w:szCs w:val="24"/>
        </w:rPr>
        <w:t xml:space="preserve">positive injuries</w:t>
      </w:r>
      <w:r>
        <w:rPr>
          <w:color w:val="000000"/>
          <w:sz w:val="24"/>
          <w:szCs w:val="24"/>
        </w:rPr>
        <w:t xml:space="preserve"> on their helpless, needy, and oppressed brother.  Theirs was what is often called </w:t>
      </w:r>
      <w:r>
        <w:rPr>
          <w:i/>
          <w:color w:val="000000"/>
          <w:sz w:val="24"/>
          <w:szCs w:val="24"/>
        </w:rPr>
        <w:t xml:space="preserve">negative</w:t>
      </w:r>
      <w:r>
        <w:rPr>
          <w:color w:val="000000"/>
          <w:sz w:val="24"/>
          <w:szCs w:val="24"/>
        </w:rPr>
        <w:t xml:space="preserve"> character.  What they </w:t>
      </w:r>
      <w:r>
        <w:rPr>
          <w:i/>
          <w:color w:val="000000"/>
          <w:sz w:val="24"/>
          <w:szCs w:val="24"/>
        </w:rPr>
        <w:t xml:space="preserve">had done</w:t>
      </w:r>
      <w:r>
        <w:rPr>
          <w:color w:val="000000"/>
          <w:sz w:val="24"/>
          <w:szCs w:val="24"/>
        </w:rPr>
        <w:t xml:space="preserve"> is not described in the indictment.  Their </w:t>
      </w:r>
      <w:r>
        <w:rPr>
          <w:i/>
          <w:color w:val="000000"/>
          <w:sz w:val="24"/>
          <w:szCs w:val="24"/>
        </w:rPr>
        <w:t xml:space="preserve">neglect</w:t>
      </w:r>
      <w:r>
        <w:rPr>
          <w:color w:val="000000"/>
          <w:sz w:val="24"/>
          <w:szCs w:val="24"/>
        </w:rPr>
        <w:t xml:space="preserve"> of duty, what they </w:t>
      </w:r>
      <w:r>
        <w:rPr>
          <w:i/>
          <w:color w:val="000000"/>
          <w:sz w:val="24"/>
          <w:szCs w:val="24"/>
        </w:rPr>
        <w:t xml:space="preserve">had</w:t>
      </w:r>
      <w:r>
        <w:rPr>
          <w:color w:val="000000"/>
          <w:sz w:val="24"/>
          <w:szCs w:val="24"/>
        </w:rPr>
        <w:t xml:space="preserve"> NOT </w:t>
      </w:r>
      <w:r>
        <w:rPr>
          <w:i/>
          <w:color w:val="000000"/>
          <w:sz w:val="24"/>
          <w:szCs w:val="24"/>
        </w:rPr>
        <w:t xml:space="preserve">done</w:t>
      </w:r>
      <w:r>
        <w:rPr>
          <w:color w:val="000000"/>
          <w:sz w:val="24"/>
          <w:szCs w:val="24"/>
        </w:rPr>
        <w:t xml:space="preserve">, was the ground of their “everlasting punishment.”  The representative of their Judge, they had seen a hungered and they gave him no meat, thirsty and they have him no drink, a stranger and they took him not in, naked and they clothed him not, sick and in prison and they visited him not.  In as much as they did NOT yield to the claims of suffering humanity—­did NOT exert themselves to bless the meanest of the human family, they were driven away in their wickedness.  But what if the indictment had run thus:  I was a hungered and ye snatched away the crust which might have saved me from starvation; I was thirsty and ye dashed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0" w:after="0" w:line="240" w:lineRule="auto"/>
        <w:ind w:left="0" w:right="0"/>
        <w:jc w:val="left"/>
      </w:pPr>
      <w:r>
        <w:rPr>
          <w:color w:val="000000"/>
          <w:sz w:val="24"/>
          <w:szCs w:val="24"/>
        </w:rPr>
        <w:t xml:space="preserve">
the ground the “cup of cold water,” which might have moistened my parched lips; I was a stranger and ye drove me from the hovel which might have sheltered me from the piercing wind; I was sick and ye scourged me to my task; in prison and you sold me for my jail-fees—­to what depths of hell must not those who were convicted under such charges be consigned!  And what is the history of American slavery but one long indictment, describing under ever-varying forms and hues just such injuries!
</w:t>
      </w:r>
    </w:p>
    <w:p>
      <w:pPr>
        <w:widowControl w:val="on"/>
        <w:pBdr/>
        <w:spacing w:before="240" w:after="240" w:line="240" w:lineRule="auto"/>
        <w:ind w:left="0" w:right="0"/>
        <w:jc w:val="left"/>
      </w:pPr>
      <w:r>
        <w:rPr>
          <w:color w:val="000000"/>
          <w:sz w:val="24"/>
          <w:szCs w:val="24"/>
        </w:rPr>
        <w:t xml:space="preserve">Nor should it be forgotten, that those who incurred the displeasure of their Judge, took far other views than he, of their own past history.  The charges which he brought against them, they heard with great surprise.  They were sure that they had never thus turned away from his necessities.  Indeed, when had they seen him thus subject to poverty, insult, and oppression!  Never.  And as to that poor friendless creature whom they left unpitied and unhelped in the hands of the oppressor, and whom their Judge now presented as his own representative, they never once supposed, that </w:t>
      </w:r>
      <w:r>
        <w:rPr>
          <w:i/>
          <w:color w:val="000000"/>
          <w:sz w:val="24"/>
          <w:szCs w:val="24"/>
        </w:rPr>
        <w:t xml:space="preserve">he</w:t>
      </w:r>
      <w:r>
        <w:rPr>
          <w:color w:val="000000"/>
          <w:sz w:val="24"/>
          <w:szCs w:val="24"/>
        </w:rPr>
        <w:t xml:space="preserve"> had any claims on their compassion and assistance.  Had they known, that he was destined to so prominent a place at the final judgment, they would have treated him as a human being, in despite of any social, pecuniary, or political considerations.  But neither their </w:t>
      </w:r>
      <w:r>
        <w:rPr>
          <w:i/>
          <w:color w:val="000000"/>
          <w:sz w:val="24"/>
          <w:szCs w:val="24"/>
        </w:rPr>
        <w:t xml:space="preserve">negative virtue</w:t>
      </w:r>
      <w:r>
        <w:rPr>
          <w:color w:val="000000"/>
          <w:sz w:val="24"/>
          <w:szCs w:val="24"/>
        </w:rPr>
        <w:t xml:space="preserve"> nor their </w:t>
      </w:r>
      <w:r>
        <w:rPr>
          <w:i/>
          <w:color w:val="000000"/>
          <w:sz w:val="24"/>
          <w:szCs w:val="24"/>
        </w:rPr>
        <w:t xml:space="preserve">voluntary ignorance</w:t>
      </w:r>
      <w:r>
        <w:rPr>
          <w:color w:val="000000"/>
          <w:sz w:val="24"/>
          <w:szCs w:val="24"/>
        </w:rPr>
        <w:t xml:space="preserve"> could shield them from the penal fire which their selfishness had kindled.</w:t>
      </w:r>
    </w:p>
    <w:p>
      <w:pPr>
        <w:widowControl w:val="on"/>
        <w:pBdr/>
        <w:spacing w:before="240" w:after="240" w:line="240" w:lineRule="auto"/>
        <w:ind w:left="0" w:right="0"/>
        <w:jc w:val="left"/>
      </w:pPr>
      <w:r>
        <w:rPr>
          <w:color w:val="000000"/>
          <w:sz w:val="24"/>
          <w:szCs w:val="24"/>
        </w:rPr>
        <w:t xml:space="preserve">Now amidst the general maxims, the leading principles, the “great commandments” of the gospel; amidst its comprehensive descriptions and authorized tests of Christian character, we should take our position in disposing of any particular allusions to such forms and usages of the primitive churches as are supposed by divine authority.  The latter must be interpreted and understood in the light of the former.  But how do the apologists and defenders of slavery proceed?  Placing themselves amidst the arrangements and usages which grew out of the </w:t>
      </w:r>
      <w:r>
        <w:rPr>
          <w:i/>
          <w:color w:val="000000"/>
          <w:sz w:val="24"/>
          <w:szCs w:val="24"/>
        </w:rPr>
        <w:t xml:space="preserve">corruptions</w:t>
      </w:r>
      <w:r>
        <w:rPr>
          <w:color w:val="000000"/>
          <w:sz w:val="24"/>
          <w:szCs w:val="24"/>
        </w:rPr>
        <w:t xml:space="preserve"> of Christianity, they make these the standard by which the gospel is to be explained and understood!  Some Recorder or Justice, without the light of inquiry or the aid of a jury, consigns the negro whom the kidnapper has dragged into his presence to the horrors of slavery.  As the poor wretch shrieks and faints, Humanity shudders and demands why such atrocities are endured?  Some “priest” or “Levite,” “passing by on the other side,” quite self-possessed and all complacent reads in reply from his bread phylactery, </w:t>
      </w:r>
      <w:r>
        <w:rPr>
          <w:i/>
          <w:color w:val="000000"/>
          <w:sz w:val="24"/>
          <w:szCs w:val="24"/>
        </w:rPr>
        <w:t xml:space="preserve">Paul sent back Onesimus to Philemon</w:t>
      </w:r>
      <w:r>
        <w:rPr>
          <w:color w:val="000000"/>
          <w:sz w:val="24"/>
          <w:szCs w:val="24"/>
        </w:rPr>
        <w:t xml:space="preserve">!  Yes, echoes the negro-hating mob, made up of “gentlemen of property and standing” together with equally gentle-men reeking from the gutter; </w:t>
      </w:r>
      <w:r>
        <w:rPr>
          <w:i/>
          <w:color w:val="000000"/>
          <w:sz w:val="24"/>
          <w:szCs w:val="24"/>
        </w:rPr>
        <w:t xml:space="preserve">Yes—­Paul sent back Onesimus to Philemon</w:t>
      </w:r>
      <w:r>
        <w:rPr>
          <w:color w:val="000000"/>
          <w:sz w:val="24"/>
          <w:szCs w:val="24"/>
        </w:rPr>
        <w:t xml:space="preserve">!  And Humanity, brow-beaten, stunned with noise and tumult, is pushed aside by the crowd!  A fair specimen this of the manner in which modern usages are made to interpret the sacred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Of the particular passages in the New Testament on which the apologists for slavery especially rely, the epistle to Philemon first demands our attention.</w:t>
      </w:r>
    </w:p>
    <w:p>
      <w:pPr>
        <w:widowControl w:val="on"/>
        <w:pBdr/>
        <w:spacing w:before="240" w:after="240" w:line="240" w:lineRule="auto"/>
        <w:ind w:left="0" w:right="0"/>
        <w:jc w:val="left"/>
      </w:pPr>
      <w:r>
        <w:rPr>
          <w:color w:val="000000"/>
          <w:sz w:val="24"/>
          <w:szCs w:val="24"/>
        </w:rPr>
        <w:t xml:space="preserve">1.  This letter was written by the apostle Paul while a “prisoner of Jesus Christ” at Rome.</w:t>
      </w:r>
    </w:p>
    <w:p>
      <w:pPr>
        <w:widowControl w:val="on"/>
        <w:pBdr/>
        <w:spacing w:before="240" w:after="240" w:line="240" w:lineRule="auto"/>
        <w:ind w:left="0" w:right="0"/>
        <w:jc w:val="left"/>
      </w:pPr>
      <w:r>
        <w:rPr>
          <w:color w:val="000000"/>
          <w:sz w:val="24"/>
          <w:szCs w:val="24"/>
        </w:rPr>
        <w:t xml:space="preserve">2.  Philemon was a benevolent and trustworthy member of the church at Colosse, at whose house the disciples of Christ held their assemblies, and who owed his conversion, under God, directly or indirectly to the ministry of Paul.</w:t>
      </w:r>
    </w:p>
    <w:p>
      <w:pPr>
        <w:widowControl w:val="on"/>
        <w:pBdr/>
        <w:spacing w:before="240" w:after="240" w:line="240" w:lineRule="auto"/>
        <w:ind w:left="0" w:right="0"/>
        <w:jc w:val="left"/>
      </w:pPr>
      <w:r>
        <w:rPr>
          <w:color w:val="000000"/>
          <w:sz w:val="24"/>
          <w:szCs w:val="24"/>
        </w:rPr>
        <w:t xml:space="preserve">3.  Onesimus was the servant of Philemon; under a relation which it is difficult with accuracy and certainty to define.  His condition, though servile, could not have been like that of an American slave; as, in that case, however he might have “wronged” Philemon, he could not also have “</w:t>
      </w:r>
      <w:r>
        <w:rPr>
          <w:i/>
          <w:color w:val="000000"/>
          <w:sz w:val="24"/>
          <w:szCs w:val="24"/>
        </w:rPr>
        <w:t xml:space="preserve">owed him ought</w:t>
      </w:r>
      <w:r>
        <w:rPr>
          <w:color w:val="000000"/>
          <w:sz w:val="24"/>
          <w:szCs w:val="24"/>
        </w:rPr>
        <w:t xml:space="preserve">."[A] The American slave is, according to law, as much the property of his master as any other chattel; and can no more “owe” his master than can a sheep or a horse.  The basis of all pecuniary obligations lies in some “value received.”  How can “an article of merchandise” stand on this basis and sustain commercial relations to its owner?  There is no </w:t>
      </w:r>
      <w:r>
        <w:rPr>
          <w:i/>
          <w:color w:val="000000"/>
          <w:sz w:val="24"/>
          <w:szCs w:val="24"/>
        </w:rPr>
        <w:t xml:space="preserve">person</w:t>
      </w:r>
      <w:r>
        <w:rPr>
          <w:color w:val="000000"/>
          <w:sz w:val="24"/>
          <w:szCs w:val="24"/>
        </w:rPr>
        <w:t xml:space="preserve"> to offer or promise. </w:t>
      </w:r>
      <w:r>
        <w:rPr>
          <w:i/>
          <w:color w:val="000000"/>
          <w:sz w:val="24"/>
          <w:szCs w:val="24"/>
        </w:rPr>
        <w:t xml:space="preserve">Personality is swallowed up in American 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Phil. 18.]</w:t>
      </w:r>
    </w:p>
    <w:p>
      <w:pPr>
        <w:widowControl w:val="on"/>
        <w:pBdr/>
        <w:spacing w:before="240" w:after="240" w:line="240" w:lineRule="auto"/>
        <w:ind w:left="0" w:right="0"/>
        <w:jc w:val="left"/>
      </w:pPr>
      <w:r>
        <w:rPr>
          <w:color w:val="000000"/>
          <w:sz w:val="24"/>
          <w:szCs w:val="24"/>
        </w:rPr>
        <w:t xml:space="preserve">4.  How Onesimus found his way to Rome it is not easy to determine.  He and Philemon appear to have parted from each other on ill terms.  The general character of Onesimus, certainly, in his relation to Philemon, had been far from attractive, and he seems to have left him without repairing the wrongs he had done him or paying the debts which he owed him.  At Rome, by the blessing of God upon the exertions of the apostle, he was brought to reflection and repentance.</w:t>
      </w:r>
    </w:p>
    <w:p>
      <w:pPr>
        <w:widowControl w:val="on"/>
        <w:pBdr/>
        <w:spacing w:before="240" w:after="240" w:line="240" w:lineRule="auto"/>
        <w:ind w:left="0" w:right="0"/>
        <w:jc w:val="left"/>
      </w:pPr>
      <w:r>
        <w:rPr>
          <w:color w:val="000000"/>
          <w:sz w:val="24"/>
          <w:szCs w:val="24"/>
        </w:rPr>
        <w:t xml:space="preserve">5.  In reviewing his history in the light of Christian truth, he became painfully aware of the injuries, he had inflicted on Philemon.  He longed for an opportunity for frank confession and full restitution.  Having, however, parted with Philemon on ill terms, he knew not how to appear in his presence.  Under such embarrassments, he naturally sought sympathy and advice of Paul. </w:t>
      </w:r>
      <w:r>
        <w:rPr>
          <w:i/>
          <w:color w:val="000000"/>
          <w:sz w:val="24"/>
          <w:szCs w:val="24"/>
        </w:rPr>
        <w:t xml:space="preserve">His</w:t>
      </w:r>
      <w:r>
        <w:rPr>
          <w:color w:val="000000"/>
          <w:sz w:val="24"/>
          <w:szCs w:val="24"/>
        </w:rPr>
        <w:t xml:space="preserve"> influence upon Philemon, Onesimus knew must be powerful, especially as an apostle.</w:t>
      </w:r>
    </w:p>
    <w:p>
      <w:pPr>
        <w:widowControl w:val="on"/>
        <w:pBdr/>
        <w:spacing w:before="240" w:after="240" w:line="240" w:lineRule="auto"/>
        <w:ind w:left="0" w:right="0"/>
        <w:jc w:val="left"/>
      </w:pPr>
      <w:r>
        <w:rPr>
          <w:color w:val="000000"/>
          <w:sz w:val="24"/>
          <w:szCs w:val="24"/>
        </w:rPr>
        <w:t xml:space="preserve">6.  A letter in behalf of Onesimus was therefore written by the apostle to Philemon.  After such salutations, benedictions, and thanks giving as the good character and useful life of Philemon naturally drew from the heart of Paul, he proceeds to the object of the letter.  He admits that Onesimus had behaved ill in the service of Philemon; not in running away, for how they had parted with each other is not explained, but in being unprofitable and in refusing to pay the debts[B] which he had contracted.  But his character had undergone a radical change.  Thenceforward fidelity and usefulness would be his aim and mark his course.  And as to any pecuniary obligations which he had violated, the apostle authorized Philemon to put them on </w:t>
      </w:r>
      <w:r>
        <w:rPr>
          <w:i/>
          <w:color w:val="000000"/>
          <w:sz w:val="24"/>
          <w:szCs w:val="24"/>
        </w:rPr>
        <w:t xml:space="preserve">his</w:t>
      </w:r>
      <w:r>
        <w:rPr>
          <w:color w:val="000000"/>
          <w:sz w:val="24"/>
          <w:szCs w:val="24"/>
        </w:rPr>
        <w:t xml:space="preserve"> account.[C] Thus a way was fairly opened to the heart of Philemon.  And now what does the apostles ask?</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[Footnote B:  Verse 11,18.]</w:t>
      </w:r>
    </w:p>
    <w:p>
      <w:pPr>
        <w:widowControl w:val="on"/>
        <w:pBdr/>
        <w:spacing w:before="240" w:after="240" w:line="240" w:lineRule="auto"/>
        <w:ind w:left="0" w:right="0"/>
        <w:jc w:val="left"/>
      </w:pPr>
      <w:r>
        <w:rPr>
          <w:color w:val="000000"/>
          <w:sz w:val="24"/>
          <w:szCs w:val="24"/>
        </w:rPr>
        <w:t xml:space="preserve">[Footnote C:  Verse 18.]</w:t>
      </w:r>
    </w:p>
    <w:p>
      <w:pPr>
        <w:widowControl w:val="on"/>
        <w:pBdr/>
        <w:spacing w:before="240" w:after="240" w:line="240" w:lineRule="auto"/>
        <w:ind w:left="0" w:right="0"/>
        <w:jc w:val="left"/>
      </w:pPr>
      <w:r>
        <w:rPr>
          <w:color w:val="000000"/>
          <w:sz w:val="24"/>
          <w:szCs w:val="24"/>
        </w:rPr>
        <w:t xml:space="preserve">7.  He asks that Philemon would receive Onesimus.  How?  “Not as a </w:t>
      </w:r>
      <w:r>
        <w:rPr>
          <w:i/>
          <w:color w:val="000000"/>
          <w:sz w:val="24"/>
          <w:szCs w:val="24"/>
        </w:rPr>
        <w:t xml:space="preserve">servant</w:t>
      </w:r>
      <w:r>
        <w:rPr>
          <w:color w:val="000000"/>
          <w:sz w:val="24"/>
          <w:szCs w:val="24"/>
        </w:rPr>
        <w:t xml:space="preserve">, but </w:t>
      </w:r>
      <w:r>
        <w:rPr>
          <w:i/>
          <w:color w:val="000000"/>
          <w:sz w:val="24"/>
          <w:szCs w:val="24"/>
        </w:rPr>
        <w:t xml:space="preserve">above</w:t>
      </w:r>
      <w:r>
        <w:rPr>
          <w:color w:val="000000"/>
          <w:sz w:val="24"/>
          <w:szCs w:val="24"/>
        </w:rPr>
        <w:t xml:space="preserve"> a servant."[A] How much above?  Philemon was to receive him as “a son” of the apostle—­“as a brother beloved”—­nay, if he counted Paul a partner, an equal, he was to receive Onesimus as he would receive </w:t>
      </w:r>
      <w:r>
        <w:rPr>
          <w:i/>
          <w:color w:val="000000"/>
          <w:sz w:val="24"/>
          <w:szCs w:val="24"/>
        </w:rPr>
        <w:t xml:space="preserve">the apostle himself[B].  So much</w:t>
      </w:r>
      <w:r>
        <w:rPr>
          <w:color w:val="000000"/>
          <w:sz w:val="24"/>
          <w:szCs w:val="24"/>
        </w:rPr>
        <w:t xml:space="preserve"> above a servant was he to receive him!</w:t>
      </w:r>
    </w:p>
    <w:p>
      <w:pPr>
        <w:widowControl w:val="on"/>
        <w:pBdr/>
        <w:spacing w:before="240" w:after="240" w:line="240" w:lineRule="auto"/>
        <w:ind w:left="0" w:right="0"/>
        <w:jc w:val="left"/>
      </w:pPr>
      <w:r>
        <w:rPr>
          <w:color w:val="000000"/>
          <w:sz w:val="24"/>
          <w:szCs w:val="24"/>
        </w:rPr>
        <w:t xml:space="preserve">[Footnote A:  Verse 16.]</w:t>
      </w:r>
    </w:p>
    <w:p>
      <w:pPr>
        <w:widowControl w:val="on"/>
        <w:pBdr/>
        <w:spacing w:before="240" w:after="240" w:line="240" w:lineRule="auto"/>
        <w:ind w:left="0" w:right="0"/>
        <w:jc w:val="left"/>
      </w:pPr>
      <w:r>
        <w:rPr>
          <w:color w:val="000000"/>
          <w:sz w:val="24"/>
          <w:szCs w:val="24"/>
        </w:rPr>
        <w:t xml:space="preserve">[Footnote B:  Verse 10, 16, 17.]</w:t>
      </w:r>
    </w:p>
    <w:p>
      <w:pPr>
        <w:widowControl w:val="on"/>
        <w:pBdr/>
        <w:spacing w:before="240" w:after="240" w:line="240" w:lineRule="auto"/>
        <w:ind w:left="0" w:right="0"/>
        <w:jc w:val="left"/>
      </w:pPr>
      <w:r>
        <w:rPr>
          <w:color w:val="000000"/>
          <w:sz w:val="24"/>
          <w:szCs w:val="24"/>
        </w:rPr>
        <w:t xml:space="preserve">8.  But was not this request to be so interpreted and complied with as to put Onesimus in the hands of Philemon as “an article of merchandise,” CARNALLY, while it raised him to the dignity of a “brother beloved,” SPIRITUALLY?  In other words, might not Philemon consistently with the request of Paul, have reduced Onesimus to a chattel, AS A MAN, while he admitted him fraternally to his bosom, as a CHRISTIAN?  Such gibberish in an apostolic epistle!  Never.  As if, however, to guard against such folly, the natural product of mist and moonshine, the apostle would have Onesimus raised above a servant to the dignity of a brother beloved, “BOTH IN THE FLESH AND IN THE LORD;"[C] as a man and Christian, in all the relations, circumstances, and responsibilities of life.</w:t>
      </w:r>
    </w:p>
    <w:p>
      <w:pPr>
        <w:widowControl w:val="on"/>
        <w:pBdr/>
        <w:spacing w:before="240" w:after="240" w:line="240" w:lineRule="auto"/>
        <w:ind w:left="0" w:right="0"/>
        <w:jc w:val="left"/>
      </w:pPr>
      <w:r>
        <w:rPr>
          <w:color w:val="000000"/>
          <w:sz w:val="24"/>
          <w:szCs w:val="24"/>
        </w:rPr>
        <w:t xml:space="preserve">[Footnote C:  Verse 16.]</w:t>
      </w:r>
    </w:p>
    <w:p>
      <w:pPr>
        <w:widowControl w:val="on"/>
        <w:pBdr/>
        <w:spacing w:before="240" w:after="240" w:line="240" w:lineRule="auto"/>
        <w:ind w:left="0" w:right="0"/>
        <w:jc w:val="left"/>
      </w:pPr>
      <w:r>
        <w:rPr>
          <w:color w:val="000000"/>
          <w:sz w:val="24"/>
          <w:szCs w:val="24"/>
        </w:rPr>
        <w:t xml:space="preserve">It is easy now with definiteness and certainty to determine in what sense the apostle in such connections uses the word “</w:t>
      </w:r>
      <w:r>
        <w:rPr>
          <w:i/>
          <w:color w:val="000000"/>
          <w:sz w:val="24"/>
          <w:szCs w:val="24"/>
        </w:rPr>
        <w:t xml:space="preserve">brother</w:t>
      </w:r>
      <w:r>
        <w:rPr>
          <w:color w:val="000000"/>
          <w:sz w:val="24"/>
          <w:szCs w:val="24"/>
        </w:rPr>
        <w:t xml:space="preserve">.”  It describes a relation inconsistent with and opposite to the </w:t>
      </w:r>
      <w:r>
        <w:rPr>
          <w:i/>
          <w:color w:val="000000"/>
          <w:sz w:val="24"/>
          <w:szCs w:val="24"/>
        </w:rPr>
        <w:t xml:space="preserve">servile</w:t>
      </w:r>
      <w:r>
        <w:rPr>
          <w:color w:val="000000"/>
          <w:sz w:val="24"/>
          <w:szCs w:val="24"/>
        </w:rPr>
        <w:t xml:space="preserve">.  It is “NOT” the relation of a “SERVANT.”  It elevates its subject “above” the servile condition.  It raises him to full equality with the master, to the same equality, on which Paul and Philemon stood side by side as brothers; and this, not in some vague, undefined, spiritual sense, affecting the soul and leaving the body in bonds, but in every way, “both in the FLESH and in the Lord.”  This matter deserves particular and earnest attention.  It sheds a strong light on other lessons of apostolic instruction.</w:t>
      </w:r>
    </w:p>
    <w:p>
      <w:pPr>
        <w:widowControl w:val="on"/>
        <w:pBdr/>
        <w:spacing w:before="240" w:after="240" w:line="240" w:lineRule="auto"/>
        <w:ind w:left="0" w:right="0"/>
        <w:jc w:val="left"/>
      </w:pPr>
      <w:r>
        <w:rPr>
          <w:color w:val="000000"/>
          <w:sz w:val="24"/>
          <w:szCs w:val="24"/>
        </w:rPr>
        <w:t xml:space="preserve">9.  It is greatly to our purpose, moreover, to observe that the apostle clearly defines the </w:t>
      </w:r>
      <w:r>
        <w:rPr>
          <w:i/>
          <w:color w:val="000000"/>
          <w:sz w:val="24"/>
          <w:szCs w:val="24"/>
        </w:rPr>
        <w:t xml:space="preserve">moral character</w:t>
      </w:r>
      <w:r>
        <w:rPr>
          <w:color w:val="000000"/>
          <w:sz w:val="24"/>
          <w:szCs w:val="24"/>
        </w:rPr>
        <w:t xml:space="preserve"> of his request.  It was fit, proper, right, suited to the nature and relations of things—­a thing which </w:t>
      </w:r>
      <w:r>
        <w:rPr>
          <w:i/>
          <w:color w:val="000000"/>
          <w:sz w:val="24"/>
          <w:szCs w:val="24"/>
        </w:rPr>
        <w:t xml:space="preserve">ought</w:t>
      </w:r>
      <w:r>
        <w:rPr>
          <w:color w:val="000000"/>
          <w:sz w:val="24"/>
          <w:szCs w:val="24"/>
        </w:rPr>
        <w:t xml:space="preserve"> to be done.[D] On this account, he might have urged it upon Philemon in the form of an </w:t>
      </w:r>
      <w:r>
        <w:rPr>
          <w:i/>
          <w:color w:val="000000"/>
          <w:sz w:val="24"/>
          <w:szCs w:val="24"/>
        </w:rPr>
        <w:t xml:space="preserve">injunction</w:t>
      </w:r>
      <w:r>
        <w:rPr>
          <w:color w:val="000000"/>
          <w:sz w:val="24"/>
          <w:szCs w:val="24"/>
        </w:rPr>
        <w:t xml:space="preserve">, on apostolic authority and with great boldness.[E] </w:t>
      </w:r>
      <w:r>
        <w:rPr>
          <w:i/>
          <w:color w:val="000000"/>
          <w:sz w:val="24"/>
          <w:szCs w:val="24"/>
        </w:rPr>
        <w:t xml:space="preserve">The very nature</w:t>
      </w:r>
      <w:r>
        <w:rPr>
          <w:color w:val="000000"/>
          <w:sz w:val="24"/>
          <w:szCs w:val="24"/>
        </w:rPr>
        <w:t xml:space="preserve"> of the request made it obligatory on Philemon.  He was sacredly bound, out of regard to the fitness of things, to admit Onesimus to full equality with himself—­to treat him as a brother both in the Lord and as having flesh—­as a fellow man.  Thus were the inalienable rights and birth-right privileges of Onesimus, as a member of the human family, defined and protected by apostolic authority.</w:t>
      </w:r>
    </w:p>
    <w:p>
      <w:pPr>
        <w:widowControl w:val="on"/>
        <w:pBdr/>
        <w:spacing w:before="240" w:after="240" w:line="240" w:lineRule="auto"/>
        <w:ind w:left="0" w:right="0"/>
        <w:jc w:val="left"/>
      </w:pPr>
      <w:r>
        <w:rPr>
          <w:color w:val="000000"/>
          <w:sz w:val="24"/>
          <w:szCs w:val="24"/>
        </w:rPr>
        <w:t xml:space="preserve">[Footnote D:  Verse 8.  To [Greek:  anaekon].  See Robinson’s New Testament Lexicon; “</w:t>
      </w:r>
      <w:r>
        <w:rPr>
          <w:i/>
          <w:color w:val="000000"/>
          <w:sz w:val="24"/>
          <w:szCs w:val="24"/>
        </w:rPr>
        <w:t xml:space="preserve">it is fit, proper, becoming, it ought</w:t>
      </w:r>
      <w:r>
        <w:rPr>
          <w:color w:val="000000"/>
          <w:sz w:val="24"/>
          <w:szCs w:val="24"/>
        </w:rPr>
        <w:t xml:space="preserve">.”  In what sense King James’ translators used the word “convenient” any one may see who will read Rom. i. 28 and Eph. v. 3, 4.]</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[Footnote E:  Verse 8.]</w:t>
      </w:r>
    </w:p>
    <w:p>
      <w:pPr>
        <w:widowControl w:val="on"/>
        <w:pBdr/>
        <w:spacing w:before="240" w:after="240" w:line="240" w:lineRule="auto"/>
        <w:ind w:left="0" w:right="0"/>
        <w:jc w:val="left"/>
      </w:pPr>
      <w:r>
        <w:rPr>
          <w:color w:val="000000"/>
          <w:sz w:val="24"/>
          <w:szCs w:val="24"/>
        </w:rPr>
        <w:t xml:space="preserve">10.  The apostle preferred a request instead of imposing a command, on the ground of CHARITY.[A] He would give Philemon an opportunity of discharging his obligations under the impulse of love.  To this impulse, he was confident Philemon would promptly and fully yield.  How could he do otherwise?  The thing itself was right.  The request respecting it came from a benefactor, to whom, under God, he was under the highest obligations.[B] That benefactor, now an old man and in the hands of persecutors, manifested a deep and tender interest in the matter, and had the strongest persuasion that Philemon was more ready to grant than himself to entreat.  The result, as he was soon to visit Colosse, and had commissioned Philemon to prepare a lodging for him, must come under the eye of the apostle.  The request was so manifestly reasonable and obligatory, that the apostle, after all, described a compliance with it, by the strong word “</w:t>
      </w:r>
      <w:r>
        <w:rPr>
          <w:i/>
          <w:color w:val="000000"/>
          <w:sz w:val="24"/>
          <w:szCs w:val="24"/>
        </w:rPr>
        <w:t xml:space="preserve">obedience</w:t>
      </w:r>
      <w:r>
        <w:rPr>
          <w:color w:val="000000"/>
          <w:sz w:val="24"/>
          <w:szCs w:val="24"/>
        </w:rPr>
        <w:t xml:space="preserve">."[C]</w:t>
      </w:r>
    </w:p>
    <w:p>
      <w:pPr>
        <w:widowControl w:val="on"/>
        <w:pBdr/>
        <w:spacing w:before="240" w:after="240" w:line="240" w:lineRule="auto"/>
        <w:ind w:left="0" w:right="0"/>
        <w:jc w:val="left"/>
      </w:pPr>
      <w:r>
        <w:rPr>
          <w:color w:val="000000"/>
          <w:sz w:val="24"/>
          <w:szCs w:val="24"/>
        </w:rPr>
        <w:t xml:space="preserve">[Footnote A:  Verse 9 [Greek:  dia taen agapaen].]</w:t>
      </w:r>
    </w:p>
    <w:p>
      <w:pPr>
        <w:widowControl w:val="on"/>
        <w:pBdr/>
        <w:spacing w:before="240" w:after="240" w:line="240" w:lineRule="auto"/>
        <w:ind w:left="0" w:right="0"/>
        <w:jc w:val="left"/>
      </w:pPr>
      <w:r>
        <w:rPr>
          <w:color w:val="000000"/>
          <w:sz w:val="24"/>
          <w:szCs w:val="24"/>
        </w:rPr>
        <w:t xml:space="preserve">[Footnote B:  Verse 19.]</w:t>
      </w:r>
    </w:p>
    <w:p>
      <w:pPr>
        <w:widowControl w:val="on"/>
        <w:pBdr/>
        <w:spacing w:before="240" w:after="240" w:line="240" w:lineRule="auto"/>
        <w:ind w:left="0" w:right="0"/>
        <w:jc w:val="left"/>
      </w:pPr>
      <w:r>
        <w:rPr>
          <w:color w:val="000000"/>
          <w:sz w:val="24"/>
          <w:szCs w:val="24"/>
        </w:rPr>
        <w:t xml:space="preserve">[Footnote C:  Verse 21.]</w:t>
      </w:r>
    </w:p>
    <w:p>
      <w:pPr>
        <w:widowControl w:val="on"/>
        <w:pBdr/>
        <w:spacing w:before="240" w:after="240" w:line="240" w:lineRule="auto"/>
        <w:ind w:left="0" w:right="0"/>
        <w:jc w:val="left"/>
      </w:pPr>
      <w:r>
        <w:rPr>
          <w:color w:val="000000"/>
          <w:sz w:val="24"/>
          <w:szCs w:val="24"/>
        </w:rPr>
        <w:t xml:space="preserve">Now how must all this have been understood by the church at Colosse?—­a church, doubtless, made up of such materials as the church at Corinth, that is, of members chiefly from the humblest walks of life.  Many of them had probably felt the degradation and tasted the bitterness of the servile condition.  Would they have been likely to interpret the apostle’s letter under the bias of feelings friendly to slavery!—­And put the slaveholder’s construction on its contents!  Would their past experience or present sufferings—­for doubtless some of them were still “under the yoke”—­have suggested to their thoughts such glosses as some of our theological professors venture to put upon the words of the apostle!  Far otherwise.  The Spirit of the Lord was there, and the epistle was read in the light of “</w:t>
      </w:r>
      <w:r>
        <w:rPr>
          <w:i/>
          <w:color w:val="000000"/>
          <w:sz w:val="24"/>
          <w:szCs w:val="24"/>
        </w:rPr>
        <w:t xml:space="preserve">liberty</w:t>
      </w:r>
      <w:r>
        <w:rPr>
          <w:color w:val="000000"/>
          <w:sz w:val="24"/>
          <w:szCs w:val="24"/>
        </w:rPr>
        <w:t xml:space="preserve">.”  It contained the principles of holy freedom, faithfully and affectionately applied.  This must have made it precious in the eyes of such men “of low degree” as were most of the believers, and welcome to a place in the sacred canon.  There let it remain as a luminous and powerful defense of the cause of emancipation!</w:t>
      </w:r>
    </w:p>
    <w:p>
      <w:pPr>
        <w:widowControl w:val="on"/>
        <w:pBdr/>
        <w:spacing w:before="240" w:after="240" w:line="240" w:lineRule="auto"/>
        <w:ind w:left="0" w:right="0"/>
        <w:jc w:val="left"/>
      </w:pPr>
      <w:r>
        <w:rPr>
          <w:color w:val="000000"/>
          <w:sz w:val="24"/>
          <w:szCs w:val="24"/>
        </w:rPr>
        <w:t xml:space="preserve">But what with Prof.  Stuart?  “If any one doubts, let him take the case of Paul’s sending Onesimus back to Philemon, with an apology for his running away, and sending him back to be his servant for life."[A]</w:t>
      </w:r>
    </w:p>
    <w:p>
      <w:pPr>
        <w:widowControl w:val="on"/>
        <w:pBdr/>
        <w:spacing w:before="240" w:after="240" w:line="240" w:lineRule="auto"/>
        <w:ind w:left="0" w:right="0"/>
        <w:jc w:val="left"/>
      </w:pPr>
      <w:r>
        <w:rPr>
          <w:color w:val="000000"/>
          <w:sz w:val="24"/>
          <w:szCs w:val="24"/>
        </w:rPr>
        <w:t xml:space="preserve">[Footnote A:  See his letter to Dr. Fisk, supra p. 8.]</w:t>
      </w:r>
    </w:p>
    <w:p>
      <w:pPr>
        <w:widowControl w:val="on"/>
        <w:pBdr/>
        <w:spacing w:before="240" w:after="240" w:line="240" w:lineRule="auto"/>
        <w:ind w:left="0" w:right="0"/>
        <w:jc w:val="left"/>
      </w:pPr>
      <w:r>
        <w:rPr>
          <w:color w:val="000000"/>
          <w:sz w:val="24"/>
          <w:szCs w:val="24"/>
        </w:rPr>
        <w:t xml:space="preserve">“Paul sent back Onesimus to Philemon.”  By what process?  Did the apostle, a prisoner at Rome, seize upon the fugitive, and drag him before some heartless and perfidious “Judge,” for authority to send him back to Colosse?  Did he hurry his victim away from the presence of the fat and supple magistrate, to be driven under chains and the lash to the field of unrequited toil, whence he had escaped?  Had the apostle been like some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0" w:after="0" w:line="240" w:lineRule="auto"/>
        <w:ind w:left="0" w:right="0"/>
        <w:jc w:val="left"/>
      </w:pPr>
      <w:r>
        <w:rPr>
          <w:color w:val="000000"/>
          <w:sz w:val="24"/>
          <w:szCs w:val="24"/>
        </w:rPr>
        <w:t xml:space="preserve">
in the American churches, he might, as a professor of sacred literature in one of our seminaries, or a preacher of the gospel to the rich in some of our cities, have consented thus to subserve the “peculiar” interests of a dear slaveholding brother.  But the venerable champion of truth and freedom was himself under bonds in the imperial city, waiting for the crown of martyrdom.  He wrote a letter to the church at Colosse, which was accustomed to meet at the house of Philemon, and another letter to that magnanimous disciple, and sent them by the hand of Onesimus.  So much for </w:t>
      </w:r>
      <w:r>
        <w:rPr>
          <w:i/>
          <w:color w:val="000000"/>
          <w:sz w:val="24"/>
          <w:szCs w:val="24"/>
        </w:rPr>
        <w:t xml:space="preserve">the way</w:t>
      </w:r>
      <w:r>
        <w:rPr>
          <w:color w:val="000000"/>
          <w:sz w:val="24"/>
          <w:szCs w:val="24"/>
        </w:rPr>
        <w:t xml:space="preserve"> in which Onesimus was sent back to his master.
</w:t>
      </w:r>
    </w:p>
    <w:p>
      <w:pPr>
        <w:widowControl w:val="on"/>
        <w:pBdr/>
        <w:spacing w:before="240" w:after="240" w:line="240" w:lineRule="auto"/>
        <w:ind w:left="0" w:right="0"/>
        <w:jc w:val="left"/>
      </w:pPr>
      <w:r>
        <w:rPr>
          <w:color w:val="000000"/>
          <w:sz w:val="24"/>
          <w:szCs w:val="24"/>
        </w:rPr>
        <w:t xml:space="preserve">A slave escapes from a patriarch in Georgia, and seeks a refuge in the parish of the Connecticut doctor, who once gave public notice that he saw no reason for caring for the servitude of his fellow men.[B] Under his influence, Caesar becomes a Christian convert.  Burning with love for the son whom he hath begotten in the gospel, our doctor resolves to send him back to his master.  Accordingly, he writes a letter, gives it to Caesar, and bids him return, staff in hand, to the “corner-stone of our republican institutions.”  Now, what would any Caesar do, who had ever felt a link of slavery’s chain?  As he left his </w:t>
      </w:r>
      <w:r>
        <w:rPr>
          <w:i/>
          <w:color w:val="000000"/>
          <w:sz w:val="24"/>
          <w:szCs w:val="24"/>
        </w:rPr>
        <w:t xml:space="preserve">spiritual father</w:t>
      </w:r>
      <w:r>
        <w:rPr>
          <w:color w:val="000000"/>
          <w:sz w:val="24"/>
          <w:szCs w:val="24"/>
        </w:rPr>
        <w:t xml:space="preserve">, should we be surprized to hear him say to himself, What, return of my own accord to the man who, with the hand of a robber, plucked me from my mother’s bosom!—­for whom I have been so often drenched in the sweat of unrequited toil!—­whose violence so often cut my flesh and scarred my limbs!—­who shut out every ray of light from my mind!—­who laid claim to those honors to which my Creator and Redeemer only are entitled!  And for what am I to return?  To be cursed, and smitten, and sold!  To be tempted, and torn, and destroyed!  I can not thus throw myself away—­thus rush upon my own destruction.</w:t>
      </w:r>
    </w:p>
    <w:p>
      <w:pPr>
        <w:widowControl w:val="on"/>
        <w:pBdr/>
        <w:spacing w:before="240" w:after="240" w:line="240" w:lineRule="auto"/>
        <w:ind w:left="0" w:right="0"/>
        <w:jc w:val="left"/>
      </w:pPr>
      <w:r>
        <w:rPr>
          <w:color w:val="000000"/>
          <w:sz w:val="24"/>
          <w:szCs w:val="24"/>
        </w:rPr>
        <w:t xml:space="preserve">[Footnote B:  “Why should I care?”]</w:t>
      </w:r>
    </w:p>
    <w:p>
      <w:pPr>
        <w:widowControl w:val="on"/>
        <w:pBdr/>
        <w:spacing w:before="240" w:after="240" w:line="240" w:lineRule="auto"/>
        <w:ind w:left="0" w:right="0"/>
        <w:jc w:val="left"/>
      </w:pPr>
      <w:r>
        <w:rPr>
          <w:color w:val="000000"/>
          <w:sz w:val="24"/>
          <w:szCs w:val="24"/>
        </w:rPr>
        <w:t xml:space="preserve">Who ever heard of the voluntary return of a fugitive from American oppression?  Do you think that the doctor and his friends could persuade one to carry a letter to the patriarch from whom he had escaped?  And must we believe this of Onesimus!</w:t>
      </w:r>
    </w:p>
    <w:p>
      <w:pPr>
        <w:widowControl w:val="on"/>
        <w:pBdr/>
        <w:spacing w:before="240" w:after="240" w:line="240" w:lineRule="auto"/>
        <w:ind w:left="0" w:right="0"/>
        <w:jc w:val="left"/>
      </w:pPr>
      <w:r>
        <w:rPr>
          <w:color w:val="000000"/>
          <w:sz w:val="24"/>
          <w:szCs w:val="24"/>
        </w:rPr>
        <w:t xml:space="preserve">“Paul sent back Onesimus to Philemon.”  On what occasion?—­“If,” writes the apostle, “he hath wronged thee, or oweth thee ought, put that on my account.”  Alive to the claims of duty, Onesimus would “restore” whatever he “had taken away.”  He would honestly pay his debts.  This resolution, the apostle warmly approved.  He was ready, at whatever expense, to help his young disciple in carrying it into full effect.  Of this he assured Philemon, in language the most explicit and emphatic.  Here we find one reason for the conduct of Paul in sending Onesimus to Philemon.</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If a fugitive slave of the Rev. Mr. Smylie, of Mississippi, should return to him with a letter from a doctor of divinity in New York, containing such an assurance, how would the reverend slaveholder dispose of it?  What, he exclaims, have we here?  “If Cato has not been upright in his pecuniary intercourse with you—­if he owes you any thing—­put that on my account.”  What ignorance of southern institutions!  What mockery, to talk of pecuniary intercourse between a slave and his master! </w:t>
      </w:r>
      <w:r>
        <w:rPr>
          <w:i/>
          <w:color w:val="000000"/>
          <w:sz w:val="24"/>
          <w:szCs w:val="24"/>
        </w:rPr>
        <w:t xml:space="preserve">The slave himself, with all he is and has, is an article of merchandise</w:t>
      </w:r>
      <w:r>
        <w:rPr>
          <w:color w:val="000000"/>
          <w:sz w:val="24"/>
          <w:szCs w:val="24"/>
        </w:rPr>
        <w:t xml:space="preserve">.  What can </w:t>
      </w:r>
      <w:r>
        <w:rPr>
          <w:i/>
          <w:color w:val="000000"/>
          <w:sz w:val="24"/>
          <w:szCs w:val="24"/>
        </w:rPr>
        <w:t xml:space="preserve">he</w:t>
      </w:r>
      <w:r>
        <w:rPr>
          <w:color w:val="000000"/>
          <w:sz w:val="24"/>
          <w:szCs w:val="24"/>
        </w:rPr>
        <w:t xml:space="preserve"> owe his master?—­A rustic may lay a wager with his mule, and give the creature the peck of oats which he had permitted it to win.  But who in sober earnest would call this a pecuniary transaction?</w:t>
      </w:r>
    </w:p>
    <w:p>
      <w:pPr>
        <w:widowControl w:val="on"/>
        <w:pBdr/>
        <w:spacing w:before="240" w:after="240" w:line="240" w:lineRule="auto"/>
        <w:ind w:left="0" w:right="0"/>
        <w:jc w:val="left"/>
      </w:pPr>
      <w:r>
        <w:rPr>
          <w:color w:val="000000"/>
          <w:sz w:val="24"/>
          <w:szCs w:val="24"/>
        </w:rPr>
        <w:t xml:space="preserve">“TO BE HIS SERVANT FOR LIFE!” From what part of the epistle could the expositor have evolved a thought so soothing to tyrants—­so revolting to every man who loves his own nature?  From this?  “For perhaps he therefore departed for a season, that thou shouldest receive him for ever.”  Receive him how? </w:t>
      </w:r>
      <w:r>
        <w:rPr>
          <w:i/>
          <w:color w:val="000000"/>
          <w:sz w:val="24"/>
          <w:szCs w:val="24"/>
        </w:rPr>
        <w:t xml:space="preserve">As a servant</w:t>
      </w:r>
      <w:r>
        <w:rPr>
          <w:color w:val="000000"/>
          <w:sz w:val="24"/>
          <w:szCs w:val="24"/>
        </w:rPr>
        <w:t xml:space="preserve">, exclaims our commentator.  But what wrote the apostle?  “NOT </w:t>
      </w:r>
      <w:r>
        <w:rPr>
          <w:i/>
          <w:color w:val="000000"/>
          <w:sz w:val="24"/>
          <w:szCs w:val="24"/>
        </w:rPr>
        <w:t xml:space="preserve">now as a servant, but above a servant</w:t>
      </w:r>
      <w:r>
        <w:rPr>
          <w:color w:val="000000"/>
          <w:sz w:val="24"/>
          <w:szCs w:val="24"/>
        </w:rPr>
        <w:t xml:space="preserve">, a brother beloved, especially to me, but how much more unto thee, both in the flesh and in the Lord.”  Who authorized the professor to bereave the word ‘</w:t>
      </w:r>
      <w:r>
        <w:rPr>
          <w:i/>
          <w:color w:val="000000"/>
          <w:sz w:val="24"/>
          <w:szCs w:val="24"/>
        </w:rPr>
        <w:t xml:space="preserve">not</w:t>
      </w:r>
      <w:r>
        <w:rPr>
          <w:color w:val="000000"/>
          <w:sz w:val="24"/>
          <w:szCs w:val="24"/>
        </w:rPr>
        <w:t xml:space="preserve">’ of its negative influence?  According to Paul, Philemon was to receive Onesimus ’</w:t>
      </w:r>
      <w:r>
        <w:rPr>
          <w:i/>
          <w:color w:val="000000"/>
          <w:sz w:val="24"/>
          <w:szCs w:val="24"/>
        </w:rPr>
        <w:t xml:space="preserve">not</w:t>
      </w:r>
      <w:r>
        <w:rPr>
          <w:color w:val="000000"/>
          <w:sz w:val="24"/>
          <w:szCs w:val="24"/>
        </w:rPr>
        <w:t xml:space="preserve"> as a servant;’—­according to Stuart, he was to receive him “</w:t>
      </w:r>
      <w:r>
        <w:rPr>
          <w:i/>
          <w:color w:val="000000"/>
          <w:sz w:val="24"/>
          <w:szCs w:val="24"/>
        </w:rPr>
        <w:t xml:space="preserve">as a servant!</w:t>
      </w:r>
      <w:r>
        <w:rPr>
          <w:color w:val="000000"/>
          <w:sz w:val="24"/>
          <w:szCs w:val="24"/>
        </w:rPr>
        <w:t xml:space="preserve">” If the professor will apply the same rules of exposition to the writings of the abolitionists, all difference between him and them must in his view presently vanish away.  The harmonizing process would be equally simple and effectual.  He has only to understand them as affirming what they deny, and as denying what they affirm.</w:t>
      </w:r>
    </w:p>
    <w:p>
      <w:pPr>
        <w:widowControl w:val="on"/>
        <w:pBdr/>
        <w:spacing w:before="240" w:after="240" w:line="240" w:lineRule="auto"/>
        <w:ind w:left="0" w:right="0"/>
        <w:jc w:val="left"/>
      </w:pPr>
      <w:r>
        <w:rPr>
          <w:color w:val="000000"/>
          <w:sz w:val="24"/>
          <w:szCs w:val="24"/>
        </w:rPr>
        <w:t xml:space="preserve">Suppose that Prof.  Stuart had a son residing at the South.  His slave, having stolen money of his master, effected his escape.  He fled to Andover, to find a refuge among the “sons of the prophets.”  There he finds his way to Prof.  Stuart’s house, and offers to render any service which the professor, dangerously ill “of a typhus fever,” might require.  He is soon found to be a most active, skillful, faithful nurse.  He spares no pains, night and day, to make himself useful to the venerable sufferer.  He anticipates every want.  In the most delicate and tender manner, he tries to sooth every pain.  He fastens himself strongly on the heart of the reverend object of his care.  Touched with the heavenly spirit, the meek demeanor, the submissive frame, which the sick bed exhibits, Archy becomes a Christian.  A new bond now ties him and his convalescent teacher together.  As soon as he is able to write, the professor sends by Archy the following letter to the South, to Isaac Stuart, Esq.:—­</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“MY DEAR SON,—­With a hand enfeebled by a distressing and dangerous illness, from which I am slowly recovering, I address you, on a subject which lies very near my heart.  I have a request to urge, which my acquaintance with you, and your strong obligations to me, will, I can not doubt, make you eager fully to grant.  I say a request, though the thing I ask is, in its very nature and on the principles of the gospel, obligatory upon you.  I might, therefore, boldly demand, what I earnestly entreat.  But I know how generous, magnanimous, and Christ-like you are, and how readily you will “do even more than I say”—­I, your own father, an old man, almost exhausted with multiplied exertions for the benefit of my family and my country, and now just rising, emaciated and broken, from the brink of the grave.  I write in behalf of Archy, whom I regard with the affection of a father, and whom, indeed, ’I have begotten in my sickness.’  Gladly would I have retained him, to be an </w:t>
      </w:r>
      <w:r>
        <w:rPr>
          <w:i/>
          <w:color w:val="000000"/>
          <w:sz w:val="24"/>
          <w:szCs w:val="24"/>
        </w:rPr>
        <w:t xml:space="preserve">Isaac</w:t>
      </w:r>
      <w:r>
        <w:rPr>
          <w:color w:val="000000"/>
          <w:sz w:val="24"/>
          <w:szCs w:val="24"/>
        </w:rPr>
        <w:t xml:space="preserve"> to me; for how often did not his soothing voice, and skillful hand, and unwearied attention to my wants, remind me of you!  But I chose to give you an opportunity of manifesting, voluntarily, the goodness of your heart; as, if I had retained him with me, you might seem to have been forced to grant what you will gratefully bestow.  His temporary absence from you may have opened the way for his permanent continuance with you.  Not now as a slave.  Heaven forbid!  But superior to a slave.  Superior, did I say?  Take him to your bosom, as a beloved brother; for I own him as a son, and regard him as such, in all the relations of life, both as a man and a Christian.—­’Receive him as myself.’  And that nothing may hinder you from complying with my request at once, I hereby promise, without adverting to your many and great obligations to me, to pay you every cent which he took from your drawer.  Any preparation which my comfort with you may require, you will make without much delay, when you learn, that I intend, as soon as I shall be able ‘to perform the journey,’ to make you a visit.”</w:t>
      </w:r>
    </w:p>
    <w:p>
      <w:pPr>
        <w:widowControl w:val="on"/>
        <w:pBdr/>
        <w:spacing w:before="240" w:after="240" w:line="240" w:lineRule="auto"/>
        <w:ind w:left="0" w:right="0"/>
        <w:jc w:val="left"/>
      </w:pPr>
      <w:r>
        <w:rPr>
          <w:color w:val="000000"/>
          <w:sz w:val="24"/>
          <w:szCs w:val="24"/>
        </w:rPr>
        <w:t xml:space="preserve">And what if Dr. Baxter, in giving an account of this letter should publicly declare that Prof.  Stuart of Andover regarded slaveholding as lawful; for that “he had sent Archy back to his son Isaac, with an apology for his running away” to be held in perpetual slavery?  With what propriety might not the professor exclaim:  False, every syllable false.  I sent him back, NOT TO BE HELD AS A SLAVE, </w:t>
      </w:r>
      <w:r>
        <w:rPr>
          <w:i/>
          <w:color w:val="000000"/>
          <w:sz w:val="24"/>
          <w:szCs w:val="24"/>
        </w:rPr>
        <w:t xml:space="preserve">but recognized as a dear brother, in all respects, under every relation, civil and ecclesiastical</w:t>
      </w:r>
      <w:r>
        <w:rPr>
          <w:color w:val="000000"/>
          <w:sz w:val="24"/>
          <w:szCs w:val="24"/>
        </w:rPr>
        <w:t xml:space="preserve">.  I bade my son receive </w:t>
      </w:r>
      <w:r>
        <w:rPr>
          <w:i/>
          <w:color w:val="000000"/>
          <w:sz w:val="24"/>
          <w:szCs w:val="24"/>
        </w:rPr>
        <w:t xml:space="preserve">Archy as myself</w:t>
      </w:r>
      <w:r>
        <w:rPr>
          <w:color w:val="000000"/>
          <w:sz w:val="24"/>
          <w:szCs w:val="24"/>
        </w:rPr>
        <w:t xml:space="preserve">.  If this was not equivalent to a requisition to set him fully and most honorably free, and that, too, on the ground of natural obligation and Christian principle, then I know not how to frame such a requisition.</w:t>
      </w:r>
    </w:p>
    <w:p>
      <w:pPr>
        <w:widowControl w:val="on"/>
        <w:pBdr/>
        <w:spacing w:before="240" w:after="240" w:line="240" w:lineRule="auto"/>
        <w:ind w:left="0" w:right="0"/>
        <w:jc w:val="left"/>
      </w:pPr>
      <w:r>
        <w:rPr>
          <w:color w:val="000000"/>
          <w:sz w:val="24"/>
          <w:szCs w:val="24"/>
        </w:rPr>
        <w:t xml:space="preserve">I am well aware that my supposition is by no means strong enough fully to illustrate the case to which it is applied.  Prof.  Stuart lacks apostolical authority.  Isaac Stuart is not a leading member of a church consisting, as the early churches chiefly consisted, of what the world regard as the dregs of society—­“the offscouring of all things.”  Nor was slavery at Colosse, it seems, supported by such barbarous usages, such horrid laws as disgrace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But it is time to turn to another passage which, in its bearing on the subject in hand, is, in our view, as well as in the view of Dr. Fisk and Prof.  Stuart, in the highest degree authoritative and instructive.  “Let as many servants as are under the yoke count their own masters worthy of all honor, that the name of God and his doctrines be not blasphemed.  And they that have believing masters, let them not despise them because they are brethren; but rather do them service, because they are faithful and beloved, partakers of the benefit."[A]</w:t>
      </w:r>
    </w:p>
    <w:p>
      <w:pPr>
        <w:widowControl w:val="on"/>
        <w:pBdr/>
        <w:spacing w:before="240" w:after="240" w:line="240" w:lineRule="auto"/>
        <w:ind w:left="0" w:right="0"/>
        <w:jc w:val="left"/>
      </w:pPr>
      <w:r>
        <w:rPr>
          <w:color w:val="000000"/>
          <w:sz w:val="24"/>
          <w:szCs w:val="24"/>
        </w:rPr>
        <w:t xml:space="preserve">[Footnote A:  1 Tim. vi. 1, 2.]</w:t>
      </w:r>
    </w:p>
    <w:p>
      <w:pPr>
        <w:widowControl w:val="on"/>
        <w:pBdr/>
        <w:spacing w:before="240" w:after="240" w:line="240" w:lineRule="auto"/>
        <w:ind w:left="0" w:right="0"/>
        <w:jc w:val="left"/>
      </w:pPr>
      <w:r>
        <w:rPr>
          <w:color w:val="000000"/>
          <w:sz w:val="24"/>
          <w:szCs w:val="24"/>
        </w:rPr>
        <w:t xml:space="preserve">1.  The apostle addresses himself here to two classes of servants, with instructions to each respectively appropriate.  Both the one class and the other, in Prof.  Stuart’s eye, were </w:t>
      </w:r>
      <w:r>
        <w:rPr>
          <w:i/>
          <w:color w:val="000000"/>
          <w:sz w:val="24"/>
          <w:szCs w:val="24"/>
        </w:rPr>
        <w:t xml:space="preserve">slaves</w:t>
      </w:r>
      <w:r>
        <w:rPr>
          <w:color w:val="000000"/>
          <w:sz w:val="24"/>
          <w:szCs w:val="24"/>
        </w:rPr>
        <w:t xml:space="preserve">.  This he assumes, and thus begs the very question in dispute.  The term servant is </w:t>
      </w:r>
      <w:r>
        <w:rPr>
          <w:i/>
          <w:color w:val="000000"/>
          <w:sz w:val="24"/>
          <w:szCs w:val="24"/>
        </w:rPr>
        <w:t xml:space="preserve">generic</w:t>
      </w:r>
      <w:r>
        <w:rPr>
          <w:color w:val="000000"/>
          <w:sz w:val="24"/>
          <w:szCs w:val="24"/>
        </w:rPr>
        <w:t xml:space="preserve">, as used by the sacred writers.  It comprehends all the various offices which men discharge for the benefit of each other, however honorable, or however menial; from that of an apostle[B] opening the path to heaven, to that of washing “one another’s feet."[C] A general term it is, comprehending every office which belongs to human relations and Christian character.[D]</w:t>
      </w:r>
    </w:p>
    <w:p>
      <w:pPr>
        <w:widowControl w:val="on"/>
        <w:pBdr/>
        <w:spacing w:before="240" w:after="240" w:line="240" w:lineRule="auto"/>
        <w:ind w:left="0" w:right="0"/>
        <w:jc w:val="left"/>
      </w:pPr>
      <w:r>
        <w:rPr>
          <w:color w:val="000000"/>
          <w:sz w:val="24"/>
          <w:szCs w:val="24"/>
        </w:rPr>
        <w:t xml:space="preserve">[Footnote B:  Cor. iv. 5.]</w:t>
      </w:r>
    </w:p>
    <w:p>
      <w:pPr>
        <w:widowControl w:val="on"/>
        <w:pBdr/>
        <w:spacing w:before="240" w:after="240" w:line="240" w:lineRule="auto"/>
        <w:ind w:left="0" w:right="0"/>
        <w:jc w:val="left"/>
      </w:pPr>
      <w:r>
        <w:rPr>
          <w:color w:val="000000"/>
          <w:sz w:val="24"/>
          <w:szCs w:val="24"/>
        </w:rPr>
        <w:t xml:space="preserve">[Footnote C:  John xiii. 14.]</w:t>
      </w:r>
    </w:p>
    <w:p>
      <w:pPr>
        <w:widowControl w:val="on"/>
        <w:pBdr/>
        <w:spacing w:before="240" w:after="240" w:line="240" w:lineRule="auto"/>
        <w:ind w:left="0" w:right="0"/>
        <w:jc w:val="left"/>
      </w:pPr>
      <w:r>
        <w:rPr>
          <w:color w:val="000000"/>
          <w:sz w:val="24"/>
          <w:szCs w:val="24"/>
        </w:rPr>
        <w:t xml:space="preserve">[Footnote D:  Mat. xx. 26-28.]</w:t>
      </w:r>
    </w:p>
    <w:p>
      <w:pPr>
        <w:widowControl w:val="on"/>
        <w:pBdr/>
        <w:spacing w:before="240" w:after="240" w:line="240" w:lineRule="auto"/>
        <w:ind w:left="0" w:right="0"/>
        <w:jc w:val="left"/>
      </w:pPr>
      <w:r>
        <w:rPr>
          <w:color w:val="000000"/>
          <w:sz w:val="24"/>
          <w:szCs w:val="24"/>
        </w:rPr>
        <w:t xml:space="preserve">A leading signification gives us the </w:t>
      </w:r>
      <w:r>
        <w:rPr>
          <w:i/>
          <w:color w:val="000000"/>
          <w:sz w:val="24"/>
          <w:szCs w:val="24"/>
        </w:rPr>
        <w:t xml:space="preserve">manual laborer</w:t>
      </w:r>
      <w:r>
        <w:rPr>
          <w:color w:val="000000"/>
          <w:sz w:val="24"/>
          <w:szCs w:val="24"/>
        </w:rPr>
        <w:t xml:space="preserve">, to whom, in the division of labor, muscular exertion was allotted.  As in his exertions the bodily powers are especially employed—­such powers as belong to man in common with mere animals—­his sphere has generally been considered low and humble.  And as intellectual power is superior to bodily, the manual laborer has always been exposed in very numerous ways and in various degrees to oppression.  Cunning, intrigue, the oily tongue, have, through extended and powerful conspiracies, brought the resources of society under the control of the few, who stood aloof from his homely toil.  Hence his dependence upon them.  Hence the multiplied injuries which have fallen so heavily upon him.  Hence the reduction of his wages from one degree to another, till at length, in the case of millions, fraud and violence strip him of his all, blot his name from the record of </w:t>
      </w:r>
      <w:r>
        <w:rPr>
          <w:i/>
          <w:color w:val="000000"/>
          <w:sz w:val="24"/>
          <w:szCs w:val="24"/>
        </w:rPr>
        <w:t xml:space="preserve">mankind</w:t>
      </w:r>
      <w:r>
        <w:rPr>
          <w:color w:val="000000"/>
          <w:sz w:val="24"/>
          <w:szCs w:val="24"/>
        </w:rPr>
        <w:t xml:space="preserve">, and, putting a yoke upon his neck, drive him away to toil among the cattle. </w:t>
      </w:r>
      <w:r>
        <w:rPr>
          <w:i/>
          <w:color w:val="000000"/>
          <w:sz w:val="24"/>
          <w:szCs w:val="24"/>
        </w:rPr>
        <w:t xml:space="preserve">Here you find the slave.</w:t>
      </w:r>
      <w:r>
        <w:rPr>
          <w:color w:val="000000"/>
          <w:sz w:val="24"/>
          <w:szCs w:val="24"/>
        </w:rPr>
        <w:t xml:space="preserve"> To reduce the servant to his condition, requires abuses altogether monstrous—­injuries reaching the very vitals of man—­stabs upon the very heart of humanity.  Now, what right has Prof.  Stuart to make the word “</w:t>
      </w:r>
      <w:r>
        <w:rPr>
          <w:i/>
          <w:color w:val="000000"/>
          <w:sz w:val="24"/>
          <w:szCs w:val="24"/>
        </w:rPr>
        <w:t xml:space="preserve">servants</w:t>
      </w:r>
      <w:r>
        <w:rPr>
          <w:color w:val="000000"/>
          <w:sz w:val="24"/>
          <w:szCs w:val="24"/>
        </w:rPr>
        <w:t xml:space="preserve">,” comprehending, even as manual laborers, so many and such various meanings, signify “</w:t>
      </w:r>
      <w:r>
        <w:rPr>
          <w:i/>
          <w:color w:val="000000"/>
          <w:sz w:val="24"/>
          <w:szCs w:val="24"/>
        </w:rPr>
        <w:t xml:space="preserve">slaves</w:t>
      </w:r>
      <w:r>
        <w:rPr>
          <w:color w:val="000000"/>
          <w:sz w:val="24"/>
          <w:szCs w:val="24"/>
        </w:rPr>
        <w:t xml:space="preserve">,” especially where different classes are concerned?  Such a right he could never have derived from humanity, or philosophy, or hermeneutics.  Is it his by sympathy with the oppressor?</w:t>
      </w:r>
    </w:p>
    <w:p>
      <w:pPr>
        <w:widowControl w:val="on"/>
        <w:pBdr/>
        <w:spacing w:before="240" w:after="240" w:line="240" w:lineRule="auto"/>
        <w:ind w:left="0" w:right="0"/>
        <w:jc w:val="left"/>
      </w:pPr>
      <w:r>
        <w:rPr>
          <w:color w:val="000000"/>
          <w:sz w:val="24"/>
          <w:szCs w:val="24"/>
        </w:rPr>
        <w:t xml:space="preserve">Yes, different classes.  This is implied in the term “</w:t>
      </w:r>
      <w:r>
        <w:rPr>
          <w:i/>
          <w:color w:val="000000"/>
          <w:sz w:val="24"/>
          <w:szCs w:val="24"/>
        </w:rPr>
        <w:t xml:space="preserve">as many</w:t>
      </w:r>
      <w:r>
        <w:rPr>
          <w:color w:val="000000"/>
          <w:sz w:val="24"/>
          <w:szCs w:val="24"/>
        </w:rPr>
        <w:t xml:space="preserve">,"[A] which sets apart the class now to be addressed.  From these he proceeds to others, who are introduced by a particle,[B] whose natural meaning indicates the presence of another and a different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[Footnote A:  [Greek:  Osoi.] See Passow’s Schneider.]</w:t>
      </w:r>
    </w:p>
    <w:p>
      <w:pPr>
        <w:widowControl w:val="on"/>
        <w:pBdr/>
        <w:spacing w:before="240" w:after="240" w:line="240" w:lineRule="auto"/>
        <w:ind w:left="0" w:right="0"/>
        <w:jc w:val="left"/>
      </w:pPr>
      <w:r>
        <w:rPr>
          <w:color w:val="000000"/>
          <w:sz w:val="24"/>
          <w:szCs w:val="24"/>
        </w:rPr>
        <w:t xml:space="preserve">[Footnote B:  [Greek:  De.] See Passow.]</w:t>
      </w:r>
    </w:p>
    <w:p>
      <w:pPr>
        <w:widowControl w:val="on"/>
        <w:pBdr/>
        <w:spacing w:before="240" w:after="240" w:line="240" w:lineRule="auto"/>
        <w:ind w:left="0" w:right="0"/>
        <w:jc w:val="left"/>
      </w:pPr>
      <w:r>
        <w:rPr>
          <w:color w:val="000000"/>
          <w:sz w:val="24"/>
          <w:szCs w:val="24"/>
        </w:rPr>
        <w:t xml:space="preserve">2.  The first class are described as “</w:t>
      </w:r>
      <w:r>
        <w:rPr>
          <w:i/>
          <w:color w:val="000000"/>
          <w:sz w:val="24"/>
          <w:szCs w:val="24"/>
        </w:rPr>
        <w:t xml:space="preserve">under the yoke</w:t>
      </w:r>
      <w:r>
        <w:rPr>
          <w:color w:val="000000"/>
          <w:sz w:val="24"/>
          <w:szCs w:val="24"/>
        </w:rPr>
        <w:t xml:space="preserve">”—­a yoke from which they were, according to the apostle, to make their escape if possible.[C] If not, they must in every way regard the master with respect—­bowing to his authority, working his will, subserving his interests so far as might be consistent with Christian character.[D] And this, to prevent blasphemy—­to prevent the pagan master from heaping profane reproaches upon the name of God and the doctrines of the gospel.  They should beware of rousing his passions, which, as his helpless victims, they might be unable to allay or withstand.</w:t>
      </w:r>
    </w:p>
    <w:p>
      <w:pPr>
        <w:widowControl w:val="on"/>
        <w:pBdr/>
        <w:spacing w:before="240" w:after="240" w:line="240" w:lineRule="auto"/>
        <w:ind w:left="0" w:right="0"/>
        <w:jc w:val="left"/>
      </w:pPr>
      <w:r>
        <w:rPr>
          <w:color w:val="000000"/>
          <w:sz w:val="24"/>
          <w:szCs w:val="24"/>
        </w:rPr>
        <w:t xml:space="preserve">[Footnote C:  See 1 Cor. vii. 21—­[Greek:  All ei kai d u n a s a i eleutheros genesthai.]]</w:t>
      </w:r>
    </w:p>
    <w:p>
      <w:pPr>
        <w:widowControl w:val="on"/>
        <w:pBdr/>
        <w:spacing w:before="240" w:after="240" w:line="240" w:lineRule="auto"/>
        <w:ind w:left="0" w:right="0"/>
        <w:jc w:val="left"/>
      </w:pPr>
      <w:r>
        <w:rPr>
          <w:color w:val="000000"/>
          <w:sz w:val="24"/>
          <w:szCs w:val="24"/>
        </w:rPr>
        <w:t xml:space="preserve">[Footnote D:  1 Cor. vii. 23—­[Greek:  Mae ginesthe douloi anthropon.]]</w:t>
      </w:r>
    </w:p>
    <w:p>
      <w:pPr>
        <w:widowControl w:val="on"/>
        <w:pBdr/>
        <w:spacing w:before="240" w:after="240" w:line="240" w:lineRule="auto"/>
        <w:ind w:left="0" w:right="0"/>
        <w:jc w:val="left"/>
      </w:pPr>
      <w:r>
        <w:rPr>
          <w:color w:val="000000"/>
          <w:sz w:val="24"/>
          <w:szCs w:val="24"/>
        </w:rPr>
        <w:t xml:space="preserve">But all the servants whom the apostle addressed were not “</w:t>
      </w:r>
      <w:r>
        <w:rPr>
          <w:i/>
          <w:color w:val="000000"/>
          <w:sz w:val="24"/>
          <w:szCs w:val="24"/>
        </w:rPr>
        <w:t xml:space="preserve">under the yoke</w:t>
      </w:r>
      <w:r>
        <w:rPr>
          <w:color w:val="000000"/>
          <w:sz w:val="24"/>
          <w:szCs w:val="24"/>
        </w:rPr>
        <w:t xml:space="preserve">"[E]—­an instrument appropriate to cattle and to slaves.  These he distinguishes from another class, who instead of a “yoke”—­the badge of a slave—­had “</w:t>
      </w:r>
      <w:r>
        <w:rPr>
          <w:i/>
          <w:color w:val="000000"/>
          <w:sz w:val="24"/>
          <w:szCs w:val="24"/>
        </w:rPr>
        <w:t xml:space="preserve">believing masters</w:t>
      </w:r>
      <w:r>
        <w:rPr>
          <w:color w:val="000000"/>
          <w:sz w:val="24"/>
          <w:szCs w:val="24"/>
        </w:rPr>
        <w:t xml:space="preserve">.” </w:t>
      </w:r>
      <w:r>
        <w:rPr>
          <w:i/>
          <w:color w:val="000000"/>
          <w:sz w:val="24"/>
          <w:szCs w:val="24"/>
        </w:rPr>
        <w:t xml:space="preserve">To have a “believing master,” then, was equivalent to freedom from “the yoke."</w:t>
      </w:r>
      <w:r>
        <w:rPr>
          <w:color w:val="000000"/>
          <w:sz w:val="24"/>
          <w:szCs w:val="24"/>
        </w:rPr>
        <w:t xml:space="preserve"> These servants were exhorted not </w:t>
      </w:r>
      <w:r>
        <w:rPr>
          <w:i/>
          <w:color w:val="000000"/>
          <w:sz w:val="24"/>
          <w:szCs w:val="24"/>
        </w:rPr>
        <w:t xml:space="preserve">to despise</w:t>
      </w:r>
      <w:r>
        <w:rPr>
          <w:color w:val="000000"/>
          <w:sz w:val="24"/>
          <w:szCs w:val="24"/>
        </w:rPr>
        <w:t xml:space="preserve"> their masters.  What need of such an exhortation, if their masters had been slaveholders, holding them as property, wielding them as mere instruments, disposing of them as “articles of merchandise?” But this was not consistent with believing.  Faith, “breaking every yoke,” united master and servants in the bonds of brotherhood.  Brethren they were, joined in a relation which, excluding the yoke,[F] placed them side by side on the ground of equality, where, each in his appropriate sphere, they might exert themselves freely and usefully, to the mutual benefit of each other.  Here, servants might need to be cautioned against getting above their appropriate business, putting on airs, despising their masters, and thus declining or neglecting their service.[G] Instead of this, they should be, as emancipated slaves often have been,[H] models of enterprise, fidelity, activity, and usefulness—­especially as their masters were “worthy of their confidence and love,” their helpers in this well-doing.[I]</w:t>
      </w:r>
    </w:p>
    <w:p>
      <w:pPr>
        <w:widowControl w:val="on"/>
        <w:pBdr/>
        <w:spacing w:before="240" w:after="240" w:line="240" w:lineRule="auto"/>
        <w:ind w:left="0" w:right="0"/>
        <w:jc w:val="left"/>
      </w:pPr>
      <w:r>
        <w:rPr>
          <w:color w:val="000000"/>
          <w:sz w:val="24"/>
          <w:szCs w:val="24"/>
        </w:rPr>
        <w:t xml:space="preserve">[Footnote E:  See Lev. xxvi. 13; Isa. lviii. 6, 9.]</w:t>
      </w:r>
    </w:p>
    <w:p>
      <w:pPr>
        <w:widowControl w:val="on"/>
        <w:pBdr/>
        <w:spacing w:before="240" w:after="240" w:line="240" w:lineRule="auto"/>
        <w:ind w:left="0" w:right="0"/>
        <w:jc w:val="left"/>
      </w:pPr>
      <w:r>
        <w:rPr>
          <w:color w:val="000000"/>
          <w:sz w:val="24"/>
          <w:szCs w:val="24"/>
        </w:rPr>
        <w:t xml:space="preserve">[Footnote F:  Supra p. 47.]</w:t>
      </w:r>
    </w:p>
    <w:p>
      <w:pPr>
        <w:widowControl w:val="on"/>
        <w:pBdr/>
        <w:spacing w:before="240" w:after="240" w:line="240" w:lineRule="auto"/>
        <w:ind w:left="0" w:right="0"/>
        <w:jc w:val="left"/>
      </w:pPr>
      <w:r>
        <w:rPr>
          <w:color w:val="000000"/>
          <w:sz w:val="24"/>
          <w:szCs w:val="24"/>
        </w:rPr>
        <w:t xml:space="preserve">[Footnote G:  See Matt. vi. 24.]</w:t>
      </w:r>
    </w:p>
    <w:p>
      <w:pPr>
        <w:widowControl w:val="on"/>
        <w:pBdr/>
        <w:spacing w:before="240" w:after="240" w:line="240" w:lineRule="auto"/>
        <w:ind w:left="0" w:right="0"/>
        <w:jc w:val="left"/>
      </w:pPr>
      <w:r>
        <w:rPr>
          <w:color w:val="000000"/>
          <w:sz w:val="24"/>
          <w:szCs w:val="24"/>
        </w:rPr>
        <w:t xml:space="preserve">[Footnote H:  Those, for instance, set free by that “believing master” James G. Birney.]</w:t>
      </w:r>
    </w:p>
    <w:p>
      <w:pPr>
        <w:widowControl w:val="on"/>
        <w:pBdr/>
        <w:spacing w:before="240" w:after="240" w:line="240" w:lineRule="auto"/>
        <w:ind w:left="0" w:right="0"/>
        <w:jc w:val="left"/>
      </w:pPr>
      <w:r>
        <w:rPr>
          <w:color w:val="000000"/>
          <w:sz w:val="24"/>
          <w:szCs w:val="24"/>
        </w:rPr>
        <w:t xml:space="preserve">[Footnote I:  The following exposition is from the pen of ELIZUR WRIGHT, JR.:—­“This word [Greek:  antilambanesthai,] in our humble opinion, has been so unfairly used by the commentators, that we feel constrained to take its part.  Our excellent translators, in rendering the clause ‘partakers of the benefit,’ evidently lost sight of the component preposition, which expresses the </w:t>
      </w:r>
      <w:r>
        <w:rPr>
          <w:i/>
          <w:color w:val="000000"/>
          <w:sz w:val="24"/>
          <w:szCs w:val="24"/>
        </w:rPr>
        <w:t xml:space="preserve">opposition of reciprocity</w:t>
      </w:r>
      <w:r>
        <w:rPr>
          <w:color w:val="000000"/>
          <w:sz w:val="24"/>
          <w:szCs w:val="24"/>
        </w:rPr>
        <w:t xml:space="preserve">, rather than the </w:t>
      </w:r>
      <w:r>
        <w:rPr>
          <w:i/>
          <w:color w:val="000000"/>
          <w:sz w:val="24"/>
          <w:szCs w:val="24"/>
        </w:rPr>
        <w:t xml:space="preserve">connection</w:t>
      </w:r>
    </w:p>
    <w:p>
      <w:pPr>
        <w:keepNext w:val="on"/>
        <w:pageBreakBefore w:val="on"/>
        <w:widowControl w:val="on"/>
        <w:pBdr/>
        <w:spacing w:before="0" w:after="322" w:line="240" w:lineRule="auto"/>
        <w:ind w:left="0" w:right="0"/>
        <w:jc w:val="left"/>
        <w:outlineLvl w:val="0"/>
      </w:pPr>
      <w:r>
        <w:rPr>
          <w:b/>
          <w:i/>
          <w:color w:val="000000"/>
          <w:sz w:val="48"/>
          <w:szCs w:val="48"/>
        </w:rPr>
        <w:t xml:space="preserve">Page 495</w:t>
      </w:r>
    </w:p>
    <w:p>
      <w:pPr>
        <w:widowControl w:val="on"/>
        <w:pBdr/>
        <w:spacing w:before="0" w:after="0" w:line="240" w:lineRule="auto"/>
        <w:ind w:left="0" w:right="0"/>
        <w:jc w:val="left"/>
      </w:pPr>
      <w:r>
        <w:rPr>
          <w:i/>
          <w:color w:val="000000"/>
          <w:sz w:val="24"/>
          <w:szCs w:val="24"/>
        </w:rPr>
        <w:t xml:space="preserve">of participation</w:t>
      </w:r>
      <w:r>
        <w:rPr>
          <w:color w:val="000000"/>
          <w:sz w:val="24"/>
          <w:szCs w:val="24"/>
        </w:rPr>
        <w:t xml:space="preserve">.  They have given it exactly the sense of [Greek:  metalambanein,] (2 Tim. ii. 6.) Had the apostle intended such a sense, he would have used the latter verb, or one of the more common words, [Greek:  metochoi, koinonountes], &amp;c. (See Heb. iii. 1, and 1 Tim. v. 22, where the latter word is used in the clause, ‘neither be partaker of other men’s sins.’  Had the verb in our text been used, it might have been rendered, ’neither be the </w:t>
      </w:r>
      <w:r>
        <w:rPr>
          <w:i/>
          <w:color w:val="000000"/>
          <w:sz w:val="24"/>
          <w:szCs w:val="24"/>
        </w:rPr>
        <w:t xml:space="preserve">part-taker</w:t>
      </w:r>
      <w:r>
        <w:rPr>
          <w:color w:val="000000"/>
          <w:sz w:val="24"/>
          <w:szCs w:val="24"/>
        </w:rPr>
        <w:t xml:space="preserve"> of other men’s sins.’) The primary sense of [Greek:  antilambano] is </w:t>
      </w:r>
      <w:r>
        <w:rPr>
          <w:i/>
          <w:color w:val="000000"/>
          <w:sz w:val="24"/>
          <w:szCs w:val="24"/>
        </w:rPr>
        <w:t xml:space="preserve">to take in return—­to take instead of, &amp;c</w:t>
      </w:r>
      <w:r>
        <w:rPr>
          <w:color w:val="000000"/>
          <w:sz w:val="24"/>
          <w:szCs w:val="24"/>
        </w:rPr>
        <w:t xml:space="preserve">.  Hence, in the middle with the genitive, it signifies </w:t>
      </w:r>
      <w:r>
        <w:rPr>
          <w:i/>
          <w:color w:val="000000"/>
          <w:sz w:val="24"/>
          <w:szCs w:val="24"/>
        </w:rPr>
        <w:t xml:space="preserve">assist</w:t>
      </w:r>
      <w:r>
        <w:rPr>
          <w:color w:val="000000"/>
          <w:sz w:val="24"/>
          <w:szCs w:val="24"/>
        </w:rPr>
        <w:t xml:space="preserve">, or </w:t>
      </w:r>
      <w:r>
        <w:rPr>
          <w:i/>
          <w:color w:val="000000"/>
          <w:sz w:val="24"/>
          <w:szCs w:val="24"/>
        </w:rPr>
        <w:t xml:space="preserve">do one’s part towards</w:t>
      </w:r>
      <w:r>
        <w:rPr>
          <w:color w:val="000000"/>
          <w:sz w:val="24"/>
          <w:szCs w:val="24"/>
        </w:rPr>
        <w:t xml:space="preserve"> the person or thing expressed by that genitive.  In this sense only is the word used in the New Testament.—­(See Luke i. 54, and Acts xx. 35.) If this be true, the word [Greek:  euergesai] can not signify the benefit conferred by the gospel, as our common version would make it, but the </w:t>
      </w:r>
      <w:r>
        <w:rPr>
          <w:i/>
          <w:color w:val="000000"/>
          <w:sz w:val="24"/>
          <w:szCs w:val="24"/>
        </w:rPr>
        <w:t xml:space="preserve">well-doing</w:t>
      </w:r>
      <w:r>
        <w:rPr>
          <w:color w:val="000000"/>
          <w:sz w:val="24"/>
          <w:szCs w:val="24"/>
        </w:rPr>
        <w:t xml:space="preserve"> of the servants, who should continue to serve their believing masters, while they were no longer under the </w:t>
      </w:r>
      <w:r>
        <w:rPr>
          <w:i/>
          <w:color w:val="000000"/>
          <w:sz w:val="24"/>
          <w:szCs w:val="24"/>
        </w:rPr>
        <w:t xml:space="preserve">yoke</w:t>
      </w:r>
      <w:r>
        <w:rPr>
          <w:color w:val="000000"/>
          <w:sz w:val="24"/>
          <w:szCs w:val="24"/>
        </w:rPr>
        <w:t xml:space="preserve"> of compulsion.  This word is used elsewhere in the New Testament but once, (Acts iv. 3.) in relation to the ‘</w:t>
      </w:r>
      <w:r>
        <w:rPr>
          <w:i/>
          <w:color w:val="000000"/>
          <w:sz w:val="24"/>
          <w:szCs w:val="24"/>
        </w:rPr>
        <w:t xml:space="preserve">good deed</w:t>
      </w:r>
      <w:r>
        <w:rPr>
          <w:color w:val="000000"/>
          <w:sz w:val="24"/>
          <w:szCs w:val="24"/>
        </w:rPr>
        <w:t xml:space="preserve">’ done to the impotent man.  The plain import of the clause, unmystified by the commentators, is, that believing masters would not fail to </w:t>
      </w:r>
      <w:r>
        <w:rPr>
          <w:i/>
          <w:color w:val="000000"/>
          <w:sz w:val="24"/>
          <w:szCs w:val="24"/>
        </w:rPr>
        <w:t xml:space="preserve">do their part towards</w:t>
      </w:r>
      <w:r>
        <w:rPr>
          <w:color w:val="000000"/>
          <w:sz w:val="24"/>
          <w:szCs w:val="24"/>
        </w:rPr>
        <w:t xml:space="preserve">, or encourage by suitable returns, the </w:t>
      </w:r>
      <w:r>
        <w:rPr>
          <w:i/>
          <w:color w:val="000000"/>
          <w:sz w:val="24"/>
          <w:szCs w:val="24"/>
        </w:rPr>
        <w:t xml:space="preserve">free</w:t>
      </w:r>
      <w:r>
        <w:rPr>
          <w:color w:val="000000"/>
          <w:sz w:val="24"/>
          <w:szCs w:val="24"/>
        </w:rPr>
        <w:t xml:space="preserve"> service of those who had once been under the </w:t>
      </w:r>
      <w:r>
        <w:rPr>
          <w:i/>
          <w:color w:val="000000"/>
          <w:sz w:val="24"/>
          <w:szCs w:val="24"/>
        </w:rPr>
        <w:t xml:space="preserve">yoke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Such, then, is the relation between those who, in the view of Prof.  Stuart, were Christian masters and Christian slaves[A]—­the relation of “brethren,” which, excluding “the yoke,” and of course conferring freedom, placed them side by side on the common ground of mutual service, both retaining, for convenience’s sake, the one while giving and the other while receiving employment, the correlative name, </w:t>
      </w:r>
      <w:r>
        <w:rPr>
          <w:i/>
          <w:color w:val="000000"/>
          <w:sz w:val="24"/>
          <w:szCs w:val="24"/>
        </w:rPr>
        <w:t xml:space="preserve">as is usual in such cases</w:t>
      </w:r>
      <w:r>
        <w:rPr>
          <w:color w:val="000000"/>
          <w:sz w:val="24"/>
          <w:szCs w:val="24"/>
        </w:rPr>
        <w:t xml:space="preserve">, under which they had been known.  Such was the instruction which Timothy was required, as a Christian minister, to give.  Was it friendly to slaveholding?</w:t>
      </w:r>
    </w:p>
    <w:p>
      <w:pPr>
        <w:widowControl w:val="on"/>
        <w:pBdr/>
        <w:spacing w:before="240" w:after="240" w:line="240" w:lineRule="auto"/>
        <w:ind w:left="0" w:right="0"/>
        <w:jc w:val="left"/>
      </w:pPr>
      <w:r>
        <w:rPr>
          <w:color w:val="000000"/>
          <w:sz w:val="24"/>
          <w:szCs w:val="24"/>
        </w:rPr>
        <w:t xml:space="preserve">[Footnote A:  Letter to Dr. Fisk, supra, p. 7.]</w:t>
      </w:r>
    </w:p>
    <w:p>
      <w:pPr>
        <w:widowControl w:val="on"/>
        <w:pBdr/>
        <w:spacing w:before="240" w:after="240" w:line="240" w:lineRule="auto"/>
        <w:ind w:left="0" w:right="0"/>
        <w:jc w:val="left"/>
      </w:pPr>
      <w:r>
        <w:rPr>
          <w:color w:val="000000"/>
          <w:sz w:val="24"/>
          <w:szCs w:val="24"/>
        </w:rPr>
        <w:t xml:space="preserve">And on what ground, according to the Princeton professor, did these masters and these servants stand in their relation to each other?  On that </w:t>
      </w:r>
      <w:r>
        <w:rPr>
          <w:i/>
          <w:color w:val="000000"/>
          <w:sz w:val="24"/>
          <w:szCs w:val="24"/>
        </w:rPr>
        <w:t xml:space="preserve">of a “perfect religious equality</w:t>
      </w:r>
      <w:r>
        <w:rPr>
          <w:color w:val="000000"/>
          <w:sz w:val="24"/>
          <w:szCs w:val="24"/>
        </w:rPr>
        <w:t xml:space="preserve">."[A] In all the relations, duties, and privileges—­in all the objects, interests, and prospects, which belong to the province of Christianity, servants were as free as their master.  The powers of the one, were allowed as wide a range and as free an exercise, with as warm encouragements, as active aids, and as high results, as the other.  Here, the relation of a servant to his master imposed no restrictions, involved no embarrassments, occasioned no injury.  All this, clearly and certainly, is implied in “</w:t>
      </w:r>
      <w:r>
        <w:rPr>
          <w:i/>
          <w:color w:val="000000"/>
          <w:sz w:val="24"/>
          <w:szCs w:val="24"/>
        </w:rPr>
        <w:t xml:space="preserve">perfect religious equality</w:t>
      </w:r>
      <w:r>
        <w:rPr>
          <w:color w:val="000000"/>
          <w:sz w:val="24"/>
          <w:szCs w:val="24"/>
        </w:rPr>
        <w:t xml:space="preserve">,” which the Princeton professor accords to servants in relation to their master.  Might the </w:t>
      </w:r>
      <w:r>
        <w:rPr>
          <w:i/>
          <w:color w:val="000000"/>
          <w:sz w:val="24"/>
          <w:szCs w:val="24"/>
        </w:rPr>
        <w:t xml:space="preserve">master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0" w:after="0" w:line="240" w:lineRule="auto"/>
        <w:ind w:left="0" w:right="0"/>
        <w:jc w:val="left"/>
      </w:pPr>
      <w:r>
        <w:rPr>
          <w:color w:val="000000"/>
          <w:sz w:val="24"/>
          <w:szCs w:val="24"/>
        </w:rPr>
        <w:t xml:space="preserve">
then, in order more fully to attain the great ends for which he was created and redeemed, freely exert himself to increase his acquaintance with his own powers, and relations, and resources—­with his prospects, opportunities, and advantages?  So might his </w:t>
      </w:r>
      <w:r>
        <w:rPr>
          <w:i/>
          <w:color w:val="000000"/>
          <w:sz w:val="24"/>
          <w:szCs w:val="24"/>
        </w:rPr>
        <w:t xml:space="preserve">servants</w:t>
      </w:r>
      <w:r>
        <w:rPr>
          <w:color w:val="000000"/>
          <w:sz w:val="24"/>
          <w:szCs w:val="24"/>
        </w:rPr>
        <w:t xml:space="preserve">.  Was </w:t>
      </w:r>
      <w:r>
        <w:rPr>
          <w:i/>
          <w:color w:val="000000"/>
          <w:sz w:val="24"/>
          <w:szCs w:val="24"/>
        </w:rPr>
        <w:t xml:space="preserve">he</w:t>
      </w:r>
      <w:r>
        <w:rPr>
          <w:color w:val="000000"/>
          <w:sz w:val="24"/>
          <w:szCs w:val="24"/>
        </w:rPr>
        <w:t xml:space="preserve"> at liberty to “study to approve himself to God,” to submit to his will and bow to his authority, as the sole standard of affection and exertion?  So were </w:t>
      </w:r>
      <w:r>
        <w:rPr>
          <w:i/>
          <w:color w:val="000000"/>
          <w:sz w:val="24"/>
          <w:szCs w:val="24"/>
        </w:rPr>
        <w:t xml:space="preserve">they</w:t>
      </w:r>
      <w:r>
        <w:rPr>
          <w:color w:val="000000"/>
          <w:sz w:val="24"/>
          <w:szCs w:val="24"/>
        </w:rPr>
        <w:t xml:space="preserve">.  Was </w:t>
      </w:r>
      <w:r>
        <w:rPr>
          <w:i/>
          <w:color w:val="000000"/>
          <w:sz w:val="24"/>
          <w:szCs w:val="24"/>
        </w:rPr>
        <w:t xml:space="preserve">he</w:t>
      </w:r>
      <w:r>
        <w:rPr>
          <w:color w:val="000000"/>
          <w:sz w:val="24"/>
          <w:szCs w:val="24"/>
        </w:rPr>
        <w:t xml:space="preserve"> at liberty to sanctify the Sabbath, and frequent the “solemn assembly?” So were </w:t>
      </w:r>
      <w:r>
        <w:rPr>
          <w:i/>
          <w:color w:val="000000"/>
          <w:sz w:val="24"/>
          <w:szCs w:val="24"/>
        </w:rPr>
        <w:t xml:space="preserve">they</w:t>
      </w:r>
      <w:r>
        <w:rPr>
          <w:color w:val="000000"/>
          <w:sz w:val="24"/>
          <w:szCs w:val="24"/>
        </w:rPr>
        <w:t xml:space="preserve">.  Was </w:t>
      </w:r>
      <w:r>
        <w:rPr>
          <w:i/>
          <w:color w:val="000000"/>
          <w:sz w:val="24"/>
          <w:szCs w:val="24"/>
        </w:rPr>
        <w:t xml:space="preserve">he</w:t>
      </w:r>
      <w:r>
        <w:rPr>
          <w:color w:val="000000"/>
          <w:sz w:val="24"/>
          <w:szCs w:val="24"/>
        </w:rPr>
        <w:t xml:space="preserve"> at liberty so to honor the filial, conjugal, and paternal relations, as to find in them that spring of activity and that source of enjoyment, which they are capable of yielding?  So were </w:t>
      </w:r>
      <w:r>
        <w:rPr>
          <w:i/>
          <w:color w:val="000000"/>
          <w:sz w:val="24"/>
          <w:szCs w:val="24"/>
        </w:rPr>
        <w:t xml:space="preserve">they</w:t>
      </w:r>
      <w:r>
        <w:rPr>
          <w:color w:val="000000"/>
          <w:sz w:val="24"/>
          <w:szCs w:val="24"/>
        </w:rPr>
        <w:t xml:space="preserve">.  In every department of interest and exertion, they might use their capacities, and wield their powers, and improve their opportunities, and employ their resources, as freely as he, in glorifying God, in blessing mankind, and in laying up imperishable treasures for themselves!  Give perfect religious equality to the American slave, and the most eager abolitionist must be satisfied.  Such equality would, like the breath of the Almighty, dissolve the last link of the chain of servitude.  Dare those who, for the benefit of slavery, have given so wide and active a circulation do the Pittsburgh pamphlet, make the experiment?
</w:t>
      </w:r>
    </w:p>
    <w:p>
      <w:pPr>
        <w:widowControl w:val="on"/>
        <w:pBdr/>
        <w:spacing w:before="240" w:after="240" w:line="240" w:lineRule="auto"/>
        <w:ind w:left="0" w:right="0"/>
        <w:jc w:val="left"/>
      </w:pPr>
      <w:r>
        <w:rPr>
          <w:color w:val="000000"/>
          <w:sz w:val="24"/>
          <w:szCs w:val="24"/>
        </w:rPr>
        <w:t xml:space="preserve">[Footnote A:  Pittsburgh Pamphlet, p. 9.]</w:t>
      </w:r>
    </w:p>
    <w:p>
      <w:pPr>
        <w:widowControl w:val="on"/>
        <w:pBdr/>
        <w:spacing w:before="240" w:after="240" w:line="240" w:lineRule="auto"/>
        <w:ind w:left="0" w:right="0"/>
        <w:jc w:val="left"/>
      </w:pPr>
      <w:r>
        <w:rPr>
          <w:color w:val="000000"/>
          <w:sz w:val="24"/>
          <w:szCs w:val="24"/>
        </w:rPr>
        <w:t xml:space="preserve">In the epistle to the Colossians, the following passage deserves earnest attention:—­“Servants, obey in all things your masters according to the flesh; not with eye-service, as men-pleasers; but in singleness of heart, fearing God:  and whatsoever ye do, do it heartily, as to the Lord, and not unto men; knowing, that of the Lord ye shall receive the reward of the inheritance; for ye serve the Lord Christ.  But he that doeth wrong shall receive for the wrong which he hath done:  and there is no respect of persons.—­Masters, give unto your servants that which is just and equal; knowing that ye have a Master in heaven."[A]</w:t>
      </w:r>
    </w:p>
    <w:p>
      <w:pPr>
        <w:widowControl w:val="on"/>
        <w:pBdr/>
        <w:spacing w:before="240" w:after="240" w:line="240" w:lineRule="auto"/>
        <w:ind w:left="0" w:right="0"/>
        <w:jc w:val="left"/>
      </w:pPr>
      <w:r>
        <w:rPr>
          <w:color w:val="000000"/>
          <w:sz w:val="24"/>
          <w:szCs w:val="24"/>
        </w:rPr>
        <w:t xml:space="preserve">[Footnote A:  Col. iii. 22 to iv. 1.]</w:t>
      </w:r>
    </w:p>
    <w:p>
      <w:pPr>
        <w:widowControl w:val="on"/>
        <w:pBdr/>
        <w:spacing w:before="240" w:after="240" w:line="240" w:lineRule="auto"/>
        <w:ind w:left="0" w:right="0"/>
        <w:jc w:val="left"/>
      </w:pPr>
      <w:r>
        <w:rPr>
          <w:color w:val="000000"/>
          <w:sz w:val="24"/>
          <w:szCs w:val="24"/>
        </w:rPr>
        <w:t xml:space="preserve">Here it is natural to remark—­</w:t>
      </w:r>
    </w:p>
    <w:p>
      <w:pPr>
        <w:widowControl w:val="on"/>
        <w:pBdr/>
        <w:spacing w:before="240" w:after="240" w:line="240" w:lineRule="auto"/>
        <w:ind w:left="0" w:right="0"/>
        <w:jc w:val="left"/>
      </w:pPr>
      <w:r>
        <w:rPr>
          <w:color w:val="000000"/>
          <w:sz w:val="24"/>
          <w:szCs w:val="24"/>
        </w:rPr>
        <w:t xml:space="preserve">1.  That in maintaining the relation, which mutually united them, both masters and servants were to act in conformity with the principles of the divine government.  Whatever </w:t>
      </w:r>
      <w:r>
        <w:rPr>
          <w:i/>
          <w:color w:val="000000"/>
          <w:sz w:val="24"/>
          <w:szCs w:val="24"/>
        </w:rPr>
        <w:t xml:space="preserve">they</w:t>
      </w:r>
      <w:r>
        <w:rPr>
          <w:color w:val="000000"/>
          <w:sz w:val="24"/>
          <w:szCs w:val="24"/>
        </w:rPr>
        <w:t xml:space="preserve"> did, servants were to do in hearty obedience to the Lord, by whose authority they were to be controlled and by whose hand they were to be rewarded.  To the same Lord, and according to the same law, was the </w:t>
      </w:r>
      <w:r>
        <w:rPr>
          <w:i/>
          <w:color w:val="000000"/>
          <w:sz w:val="24"/>
          <w:szCs w:val="24"/>
        </w:rPr>
        <w:t xml:space="preserve">master</w:t>
      </w:r>
      <w:r>
        <w:rPr>
          <w:color w:val="000000"/>
          <w:sz w:val="24"/>
          <w:szCs w:val="24"/>
        </w:rPr>
        <w:t xml:space="preserve"> to hold himself responsible. </w:t>
      </w:r>
      <w:r>
        <w:rPr>
          <w:i/>
          <w:color w:val="000000"/>
          <w:sz w:val="24"/>
          <w:szCs w:val="24"/>
        </w:rPr>
        <w:t xml:space="preserve">Both the one and the other were of course equally at liberty and alike required to study and apply the standard, by which they were to be governed and judged.</w:t>
      </w:r>
    </w:p>
    <w:p>
      <w:pPr>
        <w:widowControl w:val="on"/>
        <w:pBdr/>
        <w:spacing w:before="240" w:after="240" w:line="240" w:lineRule="auto"/>
        <w:ind w:left="0" w:right="0"/>
        <w:jc w:val="left"/>
      </w:pPr>
      <w:r>
        <w:rPr>
          <w:color w:val="000000"/>
          <w:sz w:val="24"/>
          <w:szCs w:val="24"/>
        </w:rPr>
        <w:t xml:space="preserve">2.  The basis of the government under which they thus were placed, was </w:t>
      </w:r>
      <w:r>
        <w:rPr>
          <w:i/>
          <w:color w:val="000000"/>
          <w:sz w:val="24"/>
          <w:szCs w:val="24"/>
        </w:rPr>
        <w:t xml:space="preserve">righteousness</w:t>
      </w:r>
      <w:r>
        <w:rPr>
          <w:color w:val="000000"/>
          <w:sz w:val="24"/>
          <w:szCs w:val="24"/>
        </w:rPr>
        <w:t xml:space="preserve">—­strict, stern, impartial.  Nothing here of bias or antipathy.  Birth, wealth, station,—­the dust of the balance not so light!  Both master and servants were hastening to a tribunal, where nothing of “respect of persons” could be feared or hoped for.  There the wrong-doer, whoever he might be, and whether from the top or bottom of society, must be dealt with according to his deservings.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3.  Under this government, servants were to be universally and heartily obedient; and both in the presence and absence of the master, faithfully to discharge their obligations.  The master on his part, in his relations to the servants, was to make JUSTICE AND EQUALITY the </w:t>
      </w:r>
      <w:r>
        <w:rPr>
          <w:i/>
          <w:color w:val="000000"/>
          <w:sz w:val="24"/>
          <w:szCs w:val="24"/>
        </w:rPr>
        <w:t xml:space="preserve">standard of his conduct</w:t>
      </w:r>
      <w:r>
        <w:rPr>
          <w:color w:val="000000"/>
          <w:sz w:val="24"/>
          <w:szCs w:val="24"/>
        </w:rPr>
        <w:t xml:space="preserve">.  Under the authority of such instructions, slavery falls discountenanced, condemned, abhorred.  It is flagrantly at war with the government of God, consists in “respect of persons” the most shameless and outrageous, treads justice and equality under foot, and in its natural tendency and practical effects is nothing else than a system of wrong-doing.  What have </w:t>
      </w:r>
      <w:r>
        <w:rPr>
          <w:i/>
          <w:color w:val="000000"/>
          <w:sz w:val="24"/>
          <w:szCs w:val="24"/>
        </w:rPr>
        <w:t xml:space="preserve">they</w:t>
      </w:r>
      <w:r>
        <w:rPr>
          <w:color w:val="000000"/>
          <w:sz w:val="24"/>
          <w:szCs w:val="24"/>
        </w:rPr>
        <w:t xml:space="preserve"> to do with the just and the equal who in their “respect of persons” proceed to such a pitch as to treat one brother as a thing because he is a servant, and place him, without the least regard to his welfare here, or his prospects hereafter, absolutely at the disposal of another brother, under the name of master, in the relation of owner to property?  Justice and equality on the one hand, and the chattel principle on the other, are naturally subversive of each other—­proof clear and decisive that the correlates, masters and servants, cannot here be rendered slaves and owners, without the grossest absurdity and the greatest violence.</w:t>
      </w:r>
    </w:p>
    <w:p>
      <w:pPr>
        <w:widowControl w:val="on"/>
        <w:pBdr/>
        <w:spacing w:before="240" w:after="240" w:line="240" w:lineRule="auto"/>
        <w:ind w:left="0" w:right="0"/>
        <w:jc w:val="left"/>
      </w:pPr>
      <w:r>
        <w:rPr>
          <w:color w:val="000000"/>
          <w:sz w:val="24"/>
          <w:szCs w:val="24"/>
        </w:rPr>
        <w:t xml:space="preserve">“The relation of slavery,” according to Prof.  Stuart, is recognized in “the precepts of the New Testament,” as one which “may still exist without violating the Christian faith or the church."[A] Slavery and the chattel principle!  So our professor thinks; otherwise his reference has nothing to do with the subject—­with the slavery which the abolitionist, whom he derides, stands opposed to.  How gross and hurtful is the mistake into which he allows himself to fall.  The relation recognized in the precepts of the New Testament had its basis and support in “justice and equality;” the very opposite of the chattel principle; a relation which may exist as long as justice and equality remain, and thus escape the destruction to which, in the view of Prof.  Stuart, slavery is doomed.  The description of Paul obliterates every feature of American slavery, raising the servant to equality with his master, and placing his rights under the protection of justice; yet the eye of Prof.  Stuart can see nothing in his master and servant but a slave and his owner.  With this relation he is so thoroughly possessed, that, like an evil angel, it haunts him even when he enters the temple of justice!</w:t>
      </w:r>
    </w:p>
    <w:p>
      <w:pPr>
        <w:widowControl w:val="on"/>
        <w:pBdr/>
        <w:spacing w:before="240" w:after="240" w:line="240" w:lineRule="auto"/>
        <w:ind w:left="0" w:right="0"/>
        <w:jc w:val="left"/>
      </w:pPr>
      <w:r>
        <w:rPr>
          <w:color w:val="000000"/>
          <w:sz w:val="24"/>
          <w:szCs w:val="24"/>
        </w:rPr>
        <w:t xml:space="preserve">[Footnote A:  Letter to Dr. Fisk, supra p. 7.]</w:t>
      </w:r>
    </w:p>
    <w:p>
      <w:pPr>
        <w:widowControl w:val="on"/>
        <w:pBdr/>
        <w:spacing w:before="240" w:after="240" w:line="240" w:lineRule="auto"/>
        <w:ind w:left="0" w:right="0"/>
        <w:jc w:val="left"/>
      </w:pPr>
      <w:r>
        <w:rPr>
          <w:color w:val="000000"/>
          <w:sz w:val="24"/>
          <w:szCs w:val="24"/>
        </w:rPr>
        <w:t xml:space="preserve">“It is remarkable,” with the Princeton professor, “that there is not even an exhortation” in the writings of the apostles “to masters to liberate their slaves, much less is it urged as an imperative and immediate duty."[B] It would be remarkable, indeed, if they were chargeable with a defect so great and glaring.  And so they have nothing to say upon the subject? </w:t>
      </w:r>
      <w:r>
        <w:rPr>
          <w:i/>
          <w:color w:val="000000"/>
          <w:sz w:val="24"/>
          <w:szCs w:val="24"/>
        </w:rPr>
        <w:t xml:space="preserve">That</w:t>
      </w:r>
      <w:r>
        <w:rPr>
          <w:color w:val="000000"/>
          <w:sz w:val="24"/>
          <w:szCs w:val="24"/>
        </w:rPr>
        <w:t xml:space="preserve"> not even the Princeton</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0" w:after="0" w:line="240" w:lineRule="auto"/>
        <w:ind w:left="0" w:right="0"/>
        <w:jc w:val="left"/>
      </w:pPr>
      <w:r>
        <w:rPr>
          <w:color w:val="000000"/>
          <w:sz w:val="24"/>
          <w:szCs w:val="24"/>
        </w:rPr>
        <w:t xml:space="preserve">
professor has the assurance to affirm.  He admits that KINDNESS, MERCY, AND JUSTICE, were enjoined with a </w:t>
      </w:r>
      <w:r>
        <w:rPr>
          <w:i/>
          <w:color w:val="000000"/>
          <w:sz w:val="24"/>
          <w:szCs w:val="24"/>
        </w:rPr>
        <w:t xml:space="preserve">distinct reference to the government of God</w:t>
      </w:r>
      <w:r>
        <w:rPr>
          <w:color w:val="000000"/>
          <w:sz w:val="24"/>
          <w:szCs w:val="24"/>
        </w:rPr>
        <w:t xml:space="preserve">.[C] “Without respect of persons,” they were to be God-like in doing justice.  They were to act the part of kind and merciful “brethren.”  And whither would this lead them?  Could they stop short of restoring to every man his natural, inalienable rights?—­of doing what they could to redress the wrongs, soothe the sorrows, improve the character, and raise the condition of the degraded and oppressed?  Especially, if oppressed and degraded by any agency of theirs.  Could it be kind, merciful, or just to keep the chains of slavery on their helpless, unoffending brother?  Would this be to honor the Golden Rule, or obey the second great command of “their Master in heaven?” Could the apostles have subserved the cause of freedom more directly, intelligibly, and effectually, than </w:t>
      </w:r>
      <w:r>
        <w:rPr>
          <w:i/>
          <w:color w:val="000000"/>
          <w:sz w:val="24"/>
          <w:szCs w:val="24"/>
        </w:rPr>
        <w:t xml:space="preserve">to enjoin the principles, and sentiments, and habits, in which freedom consists—­constituting its living root and fruitful germ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B:  Pittsburgh pamphlet, p. 9.]</w:t>
      </w:r>
    </w:p>
    <w:p>
      <w:pPr>
        <w:widowControl w:val="on"/>
        <w:pBdr/>
        <w:spacing w:before="240" w:after="240" w:line="240" w:lineRule="auto"/>
        <w:ind w:left="0" w:right="0"/>
        <w:jc w:val="left"/>
      </w:pPr>
      <w:r>
        <w:rPr>
          <w:color w:val="000000"/>
          <w:sz w:val="24"/>
          <w:szCs w:val="24"/>
        </w:rPr>
        <w:t xml:space="preserve">[Footnote C:  Pittsburgh pamphlet, p. 10.]</w:t>
      </w:r>
    </w:p>
    <w:p>
      <w:pPr>
        <w:widowControl w:val="on"/>
        <w:pBdr/>
        <w:spacing w:before="240" w:after="240" w:line="240" w:lineRule="auto"/>
        <w:ind w:left="0" w:right="0"/>
        <w:jc w:val="left"/>
      </w:pPr>
      <w:r>
        <w:rPr>
          <w:color w:val="000000"/>
          <w:sz w:val="24"/>
          <w:szCs w:val="24"/>
        </w:rPr>
        <w:t xml:space="preserve">The Princeton professor himself, in the very paper which the South has so warmly welcomed and so loudly applauded as a scriptural defense of “the peculiar institution,” maintains, that the “GENERAL PRINCIPLES OF THE GOSPEL </w:t>
      </w:r>
      <w:r>
        <w:rPr>
          <w:i/>
          <w:color w:val="000000"/>
          <w:sz w:val="24"/>
          <w:szCs w:val="24"/>
        </w:rPr>
        <w:t xml:space="preserve">have</w:t>
      </w:r>
      <w:r>
        <w:rPr>
          <w:color w:val="000000"/>
          <w:sz w:val="24"/>
          <w:szCs w:val="24"/>
        </w:rPr>
        <w:t xml:space="preserve"> DESTROYED SLAVERY </w:t>
      </w:r>
      <w:r>
        <w:rPr>
          <w:i/>
          <w:color w:val="000000"/>
          <w:sz w:val="24"/>
          <w:szCs w:val="24"/>
        </w:rPr>
        <w:t xml:space="preserve">throughout out the greater part of Christendom"</w:t>
      </w:r>
      <w:r>
        <w:rPr>
          <w:color w:val="000000"/>
          <w:sz w:val="24"/>
          <w:szCs w:val="24"/>
        </w:rPr>
        <w:t xml:space="preserve">[A]—­“THAT CHRISTIANITY HAS ABOLISHED BOTH POLITICAL AND DOMESTIC BONDAGE WHEREVER IT HAS HAD FREE SCOPE—­</w:t>
      </w:r>
      <w:r>
        <w:rPr>
          <w:i/>
          <w:color w:val="000000"/>
          <w:sz w:val="24"/>
          <w:szCs w:val="24"/>
        </w:rPr>
        <w:t xml:space="preserve">that it</w:t>
      </w:r>
      <w:r>
        <w:rPr>
          <w:color w:val="000000"/>
          <w:sz w:val="24"/>
          <w:szCs w:val="24"/>
        </w:rPr>
        <w:t xml:space="preserve"> ENJOINS </w:t>
      </w:r>
      <w:r>
        <w:rPr>
          <w:i/>
          <w:color w:val="000000"/>
          <w:sz w:val="24"/>
          <w:szCs w:val="24"/>
        </w:rPr>
        <w:t xml:space="preserve">a fair compensation for labor; insists on the mental and intellectual improvement of</w:t>
      </w:r>
      <w:r>
        <w:rPr>
          <w:color w:val="000000"/>
          <w:sz w:val="24"/>
          <w:szCs w:val="24"/>
        </w:rPr>
        <w:t xml:space="preserve"> ALL </w:t>
      </w:r>
      <w:r>
        <w:rPr>
          <w:i/>
          <w:color w:val="000000"/>
          <w:sz w:val="24"/>
          <w:szCs w:val="24"/>
        </w:rPr>
        <w:t xml:space="preserve">classes of men; condemns</w:t>
      </w:r>
      <w:r>
        <w:rPr>
          <w:color w:val="000000"/>
          <w:sz w:val="24"/>
          <w:szCs w:val="24"/>
        </w:rPr>
        <w:t xml:space="preserve"> ALL </w:t>
      </w:r>
      <w:r>
        <w:rPr>
          <w:i/>
          <w:color w:val="000000"/>
          <w:sz w:val="24"/>
          <w:szCs w:val="24"/>
        </w:rPr>
        <w:t xml:space="preserve">infractions of marital or parental rights; requires in short not only that</w:t>
      </w:r>
      <w:r>
        <w:rPr>
          <w:color w:val="000000"/>
          <w:sz w:val="24"/>
          <w:szCs w:val="24"/>
        </w:rPr>
        <w:t xml:space="preserve"> FREE SCOPE </w:t>
      </w:r>
      <w:r>
        <w:rPr>
          <w:i/>
          <w:color w:val="000000"/>
          <w:sz w:val="24"/>
          <w:szCs w:val="24"/>
        </w:rPr>
        <w:t xml:space="preserve">should be allowed to human improvement, but that</w:t>
      </w:r>
      <w:r>
        <w:rPr>
          <w:color w:val="000000"/>
          <w:sz w:val="24"/>
          <w:szCs w:val="24"/>
        </w:rPr>
        <w:t xml:space="preserve"> ALL SUITABLE MEANS_ </w:t>
      </w:r>
      <w:r>
        <w:rPr>
          <w:i/>
          <w:color w:val="000000"/>
          <w:sz w:val="24"/>
          <w:szCs w:val="24"/>
        </w:rPr>
        <w:t xml:space="preserve">should be employed for the attainment of that end.</w:t>
      </w:r>
      <w:r>
        <w:rPr>
          <w:color w:val="000000"/>
          <w:sz w:val="24"/>
          <w:szCs w:val="24"/>
        </w:rPr>
        <w:t xml:space="preserve">"[B] It is indeed “remarkable,” that while neither Christ nor his apostles ever gave “an exhortation to masters to liberate their slaves,” they enjoined such “general principles as have destroyed domestic slavery throughout the greater part of Christendom;” that while Christianity forbears “to urge” emancipation “as an imperative and immediate duty,” it throws a barrier, heaven high, around every domestic circle; protects all the rights of the husband and the fathers; gives every laborer a fair compensation; and makes the moral and intellectual improvement of all classes, with free scope and all suitable means, the object of its tender solicitude and high authority.  This is not only “remarkable,” but inexplicable.  Yes and no—­hot and cold, in one and the same breath!  And yet these things stand prominent in what is reckoned an acute, ingenious, effective defense of slavery!</w:t>
      </w:r>
    </w:p>
    <w:p>
      <w:pPr>
        <w:widowControl w:val="on"/>
        <w:pBdr/>
        <w:spacing w:before="240" w:after="240" w:line="240" w:lineRule="auto"/>
        <w:ind w:left="0" w:right="0"/>
        <w:jc w:val="left"/>
      </w:pPr>
      <w:r>
        <w:rPr>
          <w:color w:val="000000"/>
          <w:sz w:val="24"/>
          <w:szCs w:val="24"/>
        </w:rPr>
        <w:t xml:space="preserve">[Footnote A:  Pittsburgh pamphlet p. 18. 19.]</w:t>
      </w:r>
    </w:p>
    <w:p>
      <w:pPr>
        <w:widowControl w:val="on"/>
        <w:pBdr/>
        <w:spacing w:before="240" w:after="240" w:line="240" w:lineRule="auto"/>
        <w:ind w:left="0" w:right="0"/>
        <w:jc w:val="left"/>
      </w:pPr>
      <w:r>
        <w:rPr>
          <w:color w:val="000000"/>
          <w:sz w:val="24"/>
          <w:szCs w:val="24"/>
        </w:rPr>
        <w:t xml:space="preserve">[Footnote B:  The same, p. 31.]</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In his letter to the Corinthian church, the apostle Paul furnishes another lesson of instruction, expressive of his views and feelings on the subject of slavery.  “Let every man abide in the same calling wherein he was called.  Art thou called being a servant? care not for it:  but if thou mayest be made free, use it rather.  For he that is called in the Lord, being a servant, is the Lord’s freeman:  likewise also he that is called, being free, is Christ’s servant.  Ye are bought with a price; be not ye the servants of men."[A]</w:t>
      </w:r>
    </w:p>
    <w:p>
      <w:pPr>
        <w:widowControl w:val="on"/>
        <w:pBdr/>
        <w:spacing w:before="240" w:after="240" w:line="240" w:lineRule="auto"/>
        <w:ind w:left="0" w:right="0"/>
        <w:jc w:val="left"/>
      </w:pPr>
      <w:r>
        <w:rPr>
          <w:color w:val="000000"/>
          <w:sz w:val="24"/>
          <w:szCs w:val="24"/>
        </w:rPr>
        <w:t xml:space="preserve">[Footnote A:  1 Cor. vii. 20-23.]</w:t>
      </w:r>
    </w:p>
    <w:p>
      <w:pPr>
        <w:widowControl w:val="on"/>
        <w:pBdr/>
        <w:spacing w:before="240" w:after="240" w:line="240" w:lineRule="auto"/>
        <w:ind w:left="0" w:right="0"/>
        <w:jc w:val="left"/>
      </w:pPr>
      <w:r>
        <w:rPr>
          <w:color w:val="000000"/>
          <w:sz w:val="24"/>
          <w:szCs w:val="24"/>
        </w:rPr>
        <w:t xml:space="preserve">In explaining and applying this passage, it is proper to suggest,</w:t>
      </w:r>
    </w:p>
    <w:p>
      <w:pPr>
        <w:widowControl w:val="on"/>
        <w:pBdr/>
        <w:spacing w:before="240" w:after="240" w:line="240" w:lineRule="auto"/>
        <w:ind w:left="0" w:right="0"/>
        <w:jc w:val="left"/>
      </w:pPr>
      <w:r>
        <w:rPr>
          <w:color w:val="000000"/>
          <w:sz w:val="24"/>
          <w:szCs w:val="24"/>
        </w:rPr>
        <w:t xml:space="preserve">1.  That it </w:t>
      </w:r>
      <w:r>
        <w:rPr>
          <w:i/>
          <w:color w:val="000000"/>
          <w:sz w:val="24"/>
          <w:szCs w:val="24"/>
        </w:rPr>
        <w:t xml:space="preserve">could</w:t>
      </w:r>
      <w:r>
        <w:rPr>
          <w:color w:val="000000"/>
          <w:sz w:val="24"/>
          <w:szCs w:val="24"/>
        </w:rPr>
        <w:t xml:space="preserve"> not have been the object of the apostle to bind the Corinthian converts to the stations and employments in which the Gospel found them.  For he exhorts some of them to escape, if possible, from their present condition.  In the servile state, “under the yoke,” they ought not to remain unless impelled by stern necessity.  “If thou canst be free, use it rather.”  If they ought to prefer freedom to bondage and to exert themselves to escape from the latter for the sake of the former, could their master consistently with the claims and spirit of the Gospel have hindered or discouraged them in so doing?  Their “brother” could </w:t>
      </w:r>
      <w:r>
        <w:rPr>
          <w:i/>
          <w:color w:val="000000"/>
          <w:sz w:val="24"/>
          <w:szCs w:val="24"/>
        </w:rPr>
        <w:t xml:space="preserve">he</w:t>
      </w:r>
      <w:r>
        <w:rPr>
          <w:color w:val="000000"/>
          <w:sz w:val="24"/>
          <w:szCs w:val="24"/>
        </w:rPr>
        <w:t xml:space="preserve"> be, who kept “the yoke” upon their neck, which the apostle would have them shake off if possible?  And had such masters been members of the Corinthian church, what inferences must they have drawn from this exhortation to their servants?  That the apostle regarded slavery as a Christian institution?—­or could look complacently on any efforts to introduce or maintain it in the church?  Could they have expected less from him than a stern rebuke, if they refused to exert themselves in the cause of freedom?</w:t>
      </w:r>
    </w:p>
    <w:p>
      <w:pPr>
        <w:widowControl w:val="on"/>
        <w:pBdr/>
        <w:spacing w:before="240" w:after="240" w:line="240" w:lineRule="auto"/>
        <w:ind w:left="0" w:right="0"/>
        <w:jc w:val="left"/>
      </w:pPr>
      <w:r>
        <w:rPr>
          <w:color w:val="000000"/>
          <w:sz w:val="24"/>
          <w:szCs w:val="24"/>
        </w:rPr>
        <w:t xml:space="preserve">2.  But while they were to use their freedom, if they could obtain it, they should not, even on such a subject, give themselves up to ceaseless anxiety.  “The Lord was no respecter of persons.”  They need not fear, that the “low estate,” to which they had been wickedly reduced, would prevent them from enjoying the gifts of his hand or the light of his countenance. </w:t>
      </w:r>
      <w:r>
        <w:rPr>
          <w:i/>
          <w:color w:val="000000"/>
          <w:sz w:val="24"/>
          <w:szCs w:val="24"/>
        </w:rPr>
        <w:t xml:space="preserve">He</w:t>
      </w:r>
      <w:r>
        <w:rPr>
          <w:color w:val="000000"/>
          <w:sz w:val="24"/>
          <w:szCs w:val="24"/>
        </w:rPr>
        <w:t xml:space="preserve"> would respect their rights, sooth their sorrows, and pour upon their hearts, and cherish there, the spirit of liberty.  “For he that is called in the Lord, being a servant, is the Lord’s freeman.”  In </w:t>
      </w:r>
      <w:r>
        <w:rPr>
          <w:i/>
          <w:color w:val="000000"/>
          <w:sz w:val="24"/>
          <w:szCs w:val="24"/>
        </w:rPr>
        <w:t xml:space="preserve">him</w:t>
      </w:r>
      <w:r>
        <w:rPr>
          <w:color w:val="000000"/>
          <w:sz w:val="24"/>
          <w:szCs w:val="24"/>
        </w:rPr>
        <w:t xml:space="preserve">, therefore, should they cheerfully confide.</w:t>
      </w:r>
    </w:p>
    <w:p>
      <w:pPr>
        <w:widowControl w:val="on"/>
        <w:pBdr/>
        <w:spacing w:before="240" w:after="240" w:line="240" w:lineRule="auto"/>
        <w:ind w:left="0" w:right="0"/>
        <w:jc w:val="left"/>
      </w:pPr>
      <w:r>
        <w:rPr>
          <w:color w:val="000000"/>
          <w:sz w:val="24"/>
          <w:szCs w:val="24"/>
        </w:rPr>
        <w:t xml:space="preserve">3.  The apostle, however, forbids them so to acquiesce in the servile relation, as to act inconsistently with their Christian obligations.  To their Savior they belonged.  By his blood they had been purchased.  It should be their great object, therefore, to render </w:t>
      </w:r>
      <w:r>
        <w:rPr>
          <w:i/>
          <w:color w:val="000000"/>
          <w:sz w:val="24"/>
          <w:szCs w:val="24"/>
        </w:rPr>
        <w:t xml:space="preserve">Him</w:t>
      </w:r>
      <w:r>
        <w:rPr>
          <w:color w:val="000000"/>
          <w:sz w:val="24"/>
          <w:szCs w:val="24"/>
        </w:rPr>
        <w:t xml:space="preserve"> a hearty and effective service.  They should permit no man, whoever he might be, to thrust in himself between them and their Redeemer. “</w:t>
      </w:r>
      <w:r>
        <w:rPr>
          <w:i/>
          <w:color w:val="000000"/>
          <w:sz w:val="24"/>
          <w:szCs w:val="24"/>
        </w:rPr>
        <w:t xml:space="preserve">Ye are bought with a price</w:t>
      </w:r>
      <w:r>
        <w:rPr>
          <w:color w:val="000000"/>
          <w:sz w:val="24"/>
          <w:szCs w:val="24"/>
        </w:rPr>
        <w:t xml:space="preserve">; BE NOT YE THE SERVANTS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With his eye upon the passage just quoted and explained, the Princeton professor asserts that “Paul represents this relation”—­the relation of slavery—­“as of comparatively little account."[A] And this he applies—­otherwise it is nothing to his purpose—­to </w:t>
      </w:r>
      <w:r>
        <w:rPr>
          <w:i/>
          <w:color w:val="000000"/>
          <w:sz w:val="24"/>
          <w:szCs w:val="24"/>
        </w:rPr>
        <w:t xml:space="preserve">American</w:t>
      </w:r>
      <w:r>
        <w:rPr>
          <w:color w:val="000000"/>
          <w:sz w:val="24"/>
          <w:szCs w:val="24"/>
        </w:rPr>
        <w:t xml:space="preserve"> slavery.  Does he then regard it as a small matter, a mere trifle, to be thrown under the slave-laws of this republic, grimly and fiercely excluding their victim from almost every means of improvement, and field of usefulness, and source of comfort; and making him, body and substance, with his wife and babes, “the servant of men?” Could such a relation be acquiesced in consistently with the instructions of the apostle?</w:t>
      </w:r>
    </w:p>
    <w:p>
      <w:pPr>
        <w:widowControl w:val="on"/>
        <w:pBdr/>
        <w:spacing w:before="240" w:after="240" w:line="240" w:lineRule="auto"/>
        <w:ind w:left="0" w:right="0"/>
        <w:jc w:val="left"/>
      </w:pPr>
      <w:r>
        <w:rPr>
          <w:color w:val="000000"/>
          <w:sz w:val="24"/>
          <w:szCs w:val="24"/>
        </w:rPr>
        <w:t xml:space="preserve">[Footnote A:  Pittsburgh pamphlet p. 10.]</w:t>
      </w:r>
    </w:p>
    <w:p>
      <w:pPr>
        <w:widowControl w:val="on"/>
        <w:pBdr/>
        <w:spacing w:before="240" w:after="240" w:line="240" w:lineRule="auto"/>
        <w:ind w:left="0" w:right="0"/>
        <w:jc w:val="left"/>
      </w:pPr>
      <w:r>
        <w:rPr>
          <w:color w:val="000000"/>
          <w:sz w:val="24"/>
          <w:szCs w:val="24"/>
        </w:rPr>
        <w:t xml:space="preserve">To the Princeton professor the commend a practical trial of the bearing of the passage in hand upon American slavery.  His regard for the unity and prosperity of the ecclesiastical organizations, which in various forms and under different names unite the southern with the northern churches, will make the experiment grateful to his feelings.  Let him, then, as soon as his convenience will permit, proceed to Georgia.  No religious teacher[B] from any free state, can be likely to receive so general and so warm a welcome there.  To allay the heat, which the doctrines and movements of the abolitionists have occasioned in the southern mind, let him with as much despatch as possible collect, as he goes from place to place, masters and their slaves.  Now let all men, whom it may concern, see and own that slavery is a Christian institution!  With his Bible in his hand and his eye upon the passage in question, he addresses himself to the task of instructing the slaves around him.  Let not your hearts, my brethren, be overcharged with sorrow, or eaten up with anxiety.  Your servile condition cannot deprive you of the fatherly regards of Him “who is no respecter of persons.”  Freedom you ought, indeed, to prefer.  If you can escape from “the yoke,” throw it off.  In the mean time rejoice that “where the Spirit of the Lord is, there is liberty;” that the Gospel places slaves “on a perfect religious equality” with their master; so that every Christian is “the Lord’s freeman.”  And, for your encouragement, remember that “Christianity has abolished both political and domestic servitude whenever it has had free scope.  It enjoins a fair compensation for labor; it insists on the moral and intellectual improvement of all classes of men; it condemns all infractions of marital or parental rights; in short it requires not only that free scope be allowed to human improvement, but that all suitable means should be employed for the attainment of that end."[C] Let your lives, then, be honorable to your relations to your Savior.  He bought you with his own blood; and is entitled to your warmest love and most effective service.  “Be not ye the servants of men.”  Let no human arrangements prevent you, as citizens of the kingdom of heaven, from making the most of your powers and opportunities.  Would such an effort, generally and heartily made, allay excitement at the South, and quench the flames of discord, every day rising higher and waxing hotter, in almost every part of the republic, and cement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[Footnote B:  Rev. Mr. Savage, of Utica, New York, had, not very long ago, a free conversation with a gentleman of high standing in the literary and religious world from a slaveholding state, where the “peculiar institution” is cherished with great warmth and maintained with iron rigor.  By him, Mr. Savage was assured, that the Princeton professor had, through the Pittsburgh pamphlet, contributed most powerfully and effectually to bring the “whole South” under the persuasion, </w:t>
      </w:r>
      <w:r>
        <w:rPr>
          <w:i/>
          <w:color w:val="000000"/>
          <w:sz w:val="24"/>
          <w:szCs w:val="24"/>
        </w:rPr>
        <w:t xml:space="preserve">that slaveholding is in itself right</w:t>
      </w:r>
      <w:r>
        <w:rPr>
          <w:color w:val="000000"/>
          <w:sz w:val="24"/>
          <w:szCs w:val="24"/>
        </w:rPr>
        <w:t xml:space="preserve">—­a system </w:t>
      </w:r>
      <w:r>
        <w:rPr>
          <w:i/>
          <w:color w:val="000000"/>
          <w:sz w:val="24"/>
          <w:szCs w:val="24"/>
        </w:rPr>
        <w:t xml:space="preserve">to which the Bible gives countenance and support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 extract from an article in the Southern Christian Sentinel, a new Presbyterian paper established in Charleston, South Carolina, and inserted in the Christian Journal for March 21, 1839, we find the following paragraphs from the pen of Rev. C.W.  Howard, and according to Mr. Chester, ably and freely endorsed by the editor.  “There is scarcely any diversity of sentiment at the North upon this subject.  The great mass of the people believing slavery to be sinful, are clearly of the opinion that as a system, it should be abolished throughout this land and throughout the world.  They differ as to the time and mode of abolition.  The abolitionists consistently argue, that whatever is sinful, should be instantly abandoned.  The others, </w:t>
      </w:r>
      <w:r>
        <w:rPr>
          <w:i/>
          <w:color w:val="000000"/>
          <w:sz w:val="24"/>
          <w:szCs w:val="24"/>
        </w:rPr>
        <w:t xml:space="preserve">by a strange sort of reasoning for Christian men</w:t>
      </w:r>
      <w:r>
        <w:rPr>
          <w:color w:val="000000"/>
          <w:sz w:val="24"/>
          <w:szCs w:val="24"/>
        </w:rPr>
        <w:t xml:space="preserve">, contend that though slavery is sinful, </w:t>
      </w:r>
      <w:r>
        <w:rPr>
          <w:i/>
          <w:color w:val="000000"/>
          <w:sz w:val="24"/>
          <w:szCs w:val="24"/>
        </w:rPr>
        <w:t xml:space="preserve">yet it may be allowed to exist until it shall be expedient to abolish it</w:t>
      </w:r>
      <w:r>
        <w:rPr>
          <w:color w:val="000000"/>
          <w:sz w:val="24"/>
          <w:szCs w:val="24"/>
        </w:rPr>
        <w:t xml:space="preserve">; or if, in many cases, this reasoning might be translated into plain English, the sense would be, both in church and State, </w:t>
      </w:r>
      <w:r>
        <w:rPr>
          <w:i/>
          <w:color w:val="000000"/>
          <w:sz w:val="24"/>
          <w:szCs w:val="24"/>
        </w:rPr>
        <w:t xml:space="preserve">slavery, though sinful, may be allowed to exist until our interest will suffer us to say that it must be abolished</w:t>
      </w:r>
      <w:r>
        <w:rPr>
          <w:color w:val="000000"/>
          <w:sz w:val="24"/>
          <w:szCs w:val="24"/>
        </w:rPr>
        <w:t xml:space="preserve">.  This is not slander; it is simply a plain way of stating a plain truth.  It does seem the evident duty of every man to become an abolitionist, who believes slavery to be sinful, for the Bible allows no tampering with sin.”</w:t>
      </w:r>
    </w:p>
    <w:p>
      <w:pPr>
        <w:widowControl w:val="on"/>
        <w:pBdr/>
        <w:spacing w:before="240" w:after="240" w:line="240" w:lineRule="auto"/>
        <w:ind w:left="0" w:right="0"/>
        <w:jc w:val="left"/>
      </w:pPr>
      <w:r>
        <w:rPr>
          <w:color w:val="000000"/>
          <w:sz w:val="24"/>
          <w:szCs w:val="24"/>
        </w:rPr>
        <w:t xml:space="preserve">“To these remarks, there are some noble exceptions to be found in both parties in the church. </w:t>
      </w:r>
      <w:r>
        <w:rPr>
          <w:i/>
          <w:color w:val="000000"/>
          <w:sz w:val="24"/>
          <w:szCs w:val="24"/>
        </w:rPr>
        <w:t xml:space="preserve">The South owes a debt of gratitude to the Biblical Repertory, for the fearless argument in behalf of the position, that slavery is not forbidden by the Bible</w:t>
      </w:r>
      <w:r>
        <w:rPr>
          <w:color w:val="000000"/>
          <w:sz w:val="24"/>
          <w:szCs w:val="24"/>
        </w:rPr>
        <w:t xml:space="preserve">.  The writer of that article is said, without contradiction, to be </w:t>
      </w:r>
      <w:r>
        <w:rPr>
          <w:i/>
          <w:color w:val="000000"/>
          <w:sz w:val="24"/>
          <w:szCs w:val="24"/>
        </w:rPr>
        <w:t xml:space="preserve">Prof.  Hodge of Princeton—­HIS NAME OUGHT TO BE KNOWN AND REVERED AMONG YOU, my brethren, for in a land of anti-slavery men, he is the ONLY ONE who has dared to vindicate your character from the serious charge of living in the habitual transgression of God’s holy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C:  Pittsburgh pamphlet p. 31.]</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“It is,” affirms the Princeton professor, “on all hands acknowledged, that, at the time of the advent of Jesus Christ, slavery in its worst forms prevailed over the whole world. </w:t>
      </w:r>
      <w:r>
        <w:rPr>
          <w:i/>
          <w:color w:val="000000"/>
          <w:sz w:val="24"/>
          <w:szCs w:val="24"/>
        </w:rPr>
        <w:t xml:space="preserve">The Savior found it around him</w:t>
      </w:r>
      <w:r>
        <w:rPr>
          <w:color w:val="000000"/>
          <w:sz w:val="24"/>
          <w:szCs w:val="24"/>
        </w:rPr>
        <w:t xml:space="preserve"> in JUDEA."[A] To say that he found it </w:t>
      </w:r>
      <w:r>
        <w:rPr>
          <w:i/>
          <w:color w:val="000000"/>
          <w:sz w:val="24"/>
          <w:szCs w:val="24"/>
        </w:rPr>
        <w:t xml:space="preserve">in Judea</w:t>
      </w:r>
      <w:r>
        <w:rPr>
          <w:color w:val="000000"/>
          <w:sz w:val="24"/>
          <w:szCs w:val="24"/>
        </w:rPr>
        <w:t xml:space="preserve">, is to speak ambiguously.  Many things were to be found “</w:t>
      </w:r>
      <w:r>
        <w:rPr>
          <w:i/>
          <w:color w:val="000000"/>
          <w:sz w:val="24"/>
          <w:szCs w:val="24"/>
        </w:rPr>
        <w:t xml:space="preserve">in</w:t>
      </w:r>
      <w:r>
        <w:rPr>
          <w:color w:val="000000"/>
          <w:sz w:val="24"/>
          <w:szCs w:val="24"/>
        </w:rPr>
        <w:t xml:space="preserve"> Judea,” which neither belonged to, nor were characteristic of </w:t>
      </w:r>
      <w:r>
        <w:rPr>
          <w:i/>
          <w:color w:val="000000"/>
          <w:sz w:val="24"/>
          <w:szCs w:val="24"/>
        </w:rPr>
        <w:t xml:space="preserve">the Jews</w:t>
      </w:r>
      <w:r>
        <w:rPr>
          <w:color w:val="000000"/>
          <w:sz w:val="24"/>
          <w:szCs w:val="24"/>
        </w:rPr>
        <w:t xml:space="preserve">.  It is not denied that </w:t>
      </w:r>
      <w:r>
        <w:rPr>
          <w:i/>
          <w:color w:val="000000"/>
          <w:sz w:val="24"/>
          <w:szCs w:val="24"/>
        </w:rPr>
        <w:t xml:space="preserve">the Gentiles</w:t>
      </w:r>
      <w:r>
        <w:rPr>
          <w:color w:val="000000"/>
          <w:sz w:val="24"/>
          <w:szCs w:val="24"/>
        </w:rPr>
        <w:t xml:space="preserve">, who resided among them, might have had slaves; </w:t>
      </w:r>
      <w:r>
        <w:rPr>
          <w:i/>
          <w:color w:val="000000"/>
          <w:sz w:val="24"/>
          <w:szCs w:val="24"/>
        </w:rPr>
        <w:t xml:space="preserve">but of the Jews this is denied</w:t>
      </w:r>
      <w:r>
        <w:rPr>
          <w:color w:val="000000"/>
          <w:sz w:val="24"/>
          <w:szCs w:val="24"/>
        </w:rPr>
        <w:t xml:space="preserve">.  How could the professor take that as granted, the proof of which entered vitally into the argument and was essential to the soundness of the conclusions to which he would conduct us?  How could he take advantage of an ambiguous expression to conduct his confiding readers on to a position which, if his own eyes were open, he must have known they could not hold in the light of open day?</w:t>
      </w:r>
    </w:p>
    <w:p>
      <w:pPr>
        <w:widowControl w:val="on"/>
        <w:pBdr/>
        <w:spacing w:before="240" w:after="240" w:line="240" w:lineRule="auto"/>
        <w:ind w:left="0" w:right="0"/>
        <w:jc w:val="left"/>
      </w:pPr>
      <w:r>
        <w:rPr>
          <w:color w:val="000000"/>
          <w:sz w:val="24"/>
          <w:szCs w:val="24"/>
        </w:rPr>
        <w:t xml:space="preserve">[Footnote A:  Pittsburgh pamphlet p. 9.]</w:t>
      </w:r>
    </w:p>
    <w:p>
      <w:pPr>
        <w:widowControl w:val="on"/>
        <w:pBdr/>
        <w:spacing w:before="240" w:after="240" w:line="240" w:lineRule="auto"/>
        <w:ind w:left="0" w:right="0"/>
        <w:jc w:val="left"/>
      </w:pPr>
      <w:r>
        <w:rPr>
          <w:color w:val="000000"/>
          <w:sz w:val="24"/>
          <w:szCs w:val="24"/>
        </w:rPr>
        <w:t xml:space="preserve">We do not charge the Savior with any want of wisdom, goodness, or courage,[B] for refusing to “break down the wall of partition between Jews and Gentiles” “before the time appointed.”  While this barrier stood, he could not, consistently with the plan of redemption, impart instruction freely to the Gentiles.  To some extent, and on extraordinary occasions, he might have done so.  But his business then was with “the lost sheep of the house of Israel."[C] The propriety of this arrangement is not the matter of dispute between the Princeton professor and ourselves.</w:t>
      </w:r>
    </w:p>
    <w:p>
      <w:pPr>
        <w:widowControl w:val="on"/>
        <w:pBdr/>
        <w:spacing w:before="240" w:after="240" w:line="240" w:lineRule="auto"/>
        <w:ind w:left="0" w:right="0"/>
        <w:jc w:val="left"/>
      </w:pPr>
      <w:r>
        <w:rPr>
          <w:color w:val="000000"/>
          <w:sz w:val="24"/>
          <w:szCs w:val="24"/>
        </w:rPr>
        <w:t xml:space="preserve">[Footnote B:  The same, p. 10.]</w:t>
      </w:r>
    </w:p>
    <w:p>
      <w:pPr>
        <w:widowControl w:val="on"/>
        <w:pBdr/>
        <w:spacing w:before="240" w:after="240" w:line="240" w:lineRule="auto"/>
        <w:ind w:left="0" w:right="0"/>
        <w:jc w:val="left"/>
      </w:pPr>
      <w:r>
        <w:rPr>
          <w:color w:val="000000"/>
          <w:sz w:val="24"/>
          <w:szCs w:val="24"/>
        </w:rPr>
        <w:t xml:space="preserve">[Footnote C:  Matt. xv. 24.]</w:t>
      </w:r>
    </w:p>
    <w:p>
      <w:pPr>
        <w:widowControl w:val="on"/>
        <w:pBdr/>
        <w:spacing w:before="240" w:after="240" w:line="240" w:lineRule="auto"/>
        <w:ind w:left="0" w:right="0"/>
        <w:jc w:val="left"/>
      </w:pPr>
      <w:r>
        <w:rPr>
          <w:color w:val="000000"/>
          <w:sz w:val="24"/>
          <w:szCs w:val="24"/>
        </w:rPr>
        <w:t xml:space="preserve">In disposing of the question whether the Jews held slaves during our Savior’s incarnation among them, the following points deserve earnest attention:—­</w:t>
      </w:r>
    </w:p>
    <w:p>
      <w:pPr>
        <w:widowControl w:val="on"/>
        <w:pBdr/>
        <w:spacing w:before="240" w:after="240" w:line="240" w:lineRule="auto"/>
        <w:ind w:left="0" w:right="0"/>
        <w:jc w:val="left"/>
      </w:pPr>
      <w:r>
        <w:rPr>
          <w:color w:val="000000"/>
          <w:sz w:val="24"/>
          <w:szCs w:val="24"/>
        </w:rPr>
        <w:t xml:space="preserve">1.  Slaveholding is inconsistent with the Mosaic economy.  For the proof of this, we would refer our readers, among other arguments more or less appropriate and powerful, to the tract already alluded to.[A] In all the external relations and visible arrangements of life, the Jews, during our Savior’s ministry among them, seem to have been scrupulously observant of the institutions and usages of the “Old Dispensation.”  They stood far aloof from whatever was characteristic of Samaritans and Gentiles.  From idolatry and slaveholding—­those twin-vices which had always so greatly prevailed among the heathen—­they seem at length, as the result of a most painful discipline, to have been effectually divorced.</w:t>
      </w:r>
    </w:p>
    <w:p>
      <w:pPr>
        <w:widowControl w:val="on"/>
        <w:pBdr/>
        <w:spacing w:before="240" w:after="240" w:line="240" w:lineRule="auto"/>
        <w:ind w:left="0" w:right="0"/>
        <w:jc w:val="left"/>
      </w:pPr>
      <w:r>
        <w:rPr>
          <w:color w:val="000000"/>
          <w:sz w:val="24"/>
          <w:szCs w:val="24"/>
        </w:rPr>
        <w:t xml:space="preserve">[Footnote A:  “The Bible against Slavery.”]</w:t>
      </w:r>
    </w:p>
    <w:p>
      <w:pPr>
        <w:widowControl w:val="on"/>
        <w:pBdr/>
        <w:spacing w:before="240" w:after="240" w:line="240" w:lineRule="auto"/>
        <w:ind w:left="0" w:right="0"/>
        <w:jc w:val="left"/>
      </w:pPr>
      <w:r>
        <w:rPr>
          <w:color w:val="000000"/>
          <w:sz w:val="24"/>
          <w:szCs w:val="24"/>
        </w:rPr>
        <w:t xml:space="preserve">2.  While, therefore, John the Baptist, with marked fidelity and great power, acted among the Jews the part of a </w:t>
      </w:r>
      <w:r>
        <w:rPr>
          <w:i/>
          <w:color w:val="000000"/>
          <w:sz w:val="24"/>
          <w:szCs w:val="24"/>
        </w:rPr>
        <w:t xml:space="preserve">reprover</w:t>
      </w:r>
      <w:r>
        <w:rPr>
          <w:color w:val="000000"/>
          <w:sz w:val="24"/>
          <w:szCs w:val="24"/>
        </w:rPr>
        <w:t xml:space="preserve">, he found no occasion to repeat and apply the language of his predecessors,[B] in exposing and rebuking idolatry and slaveholding.  Could he, the greatest of the prophets, have been less effectually aroused by the presence of “the yoke,” than was Isaiah?—­or less intrepid and decisive in exposing and denouncing the sin of oppression under its most hateful and injurious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[Footnote B:  Psalm lxxxii; Isa. lviii. 1-12; Jer. xxii. 13-16.]</w:t>
      </w:r>
    </w:p>
    <w:p>
      <w:pPr>
        <w:widowControl w:val="on"/>
        <w:pBdr/>
        <w:spacing w:before="240" w:after="240" w:line="240" w:lineRule="auto"/>
        <w:ind w:left="0" w:right="0"/>
        <w:jc w:val="left"/>
      </w:pPr>
      <w:r>
        <w:rPr>
          <w:color w:val="000000"/>
          <w:sz w:val="24"/>
          <w:szCs w:val="24"/>
        </w:rPr>
        <w:t xml:space="preserve">3.  The Savior was not backward in applying his own principles plainly and pointedly to such forms of oppression as appeared among the Jews.  These principles, whenever they have been freely acted on, the Princeton professor admits, have abolished domestic bondage.  Had this prevailed within the sphere of our Savior’s ministry, he could not, consistently with his general character, have failed to expose and condemn it.  The oppression of the people by lordly ecclesiastics, of parents by their selfish children, of widows by their ghostly counsellors, drew from his lips scorching rebukes and terrible denunciations.[C] How, then, must he have felt and spoke in the presence of such tyranny, if </w:t>
      </w:r>
      <w:r>
        <w:rPr>
          <w:i/>
          <w:color w:val="000000"/>
          <w:sz w:val="24"/>
          <w:szCs w:val="24"/>
        </w:rPr>
        <w:t xml:space="preserve">such tyranny had been within his official sphere</w:t>
      </w:r>
      <w:r>
        <w:rPr>
          <w:color w:val="000000"/>
          <w:sz w:val="24"/>
          <w:szCs w:val="24"/>
        </w:rPr>
        <w:t xml:space="preserve">, as should </w:t>
      </w:r>
      <w:r>
        <w:rPr>
          <w:i/>
          <w:color w:val="000000"/>
          <w:sz w:val="24"/>
          <w:szCs w:val="24"/>
        </w:rPr>
        <w:t xml:space="preserve">have made widows</w:t>
      </w:r>
      <w:r>
        <w:rPr>
          <w:color w:val="000000"/>
          <w:sz w:val="24"/>
          <w:szCs w:val="24"/>
        </w:rPr>
        <w:t xml:space="preserve">, by driving their husbands to some flesh-market, and their children not orphans, </w:t>
      </w:r>
      <w:r>
        <w:rPr>
          <w:i/>
          <w:color w:val="000000"/>
          <w:sz w:val="24"/>
          <w:szCs w:val="24"/>
        </w:rPr>
        <w:t xml:space="preserve">but cattle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C:  Matt. xxiii; Mark vii. 1-13.]</w:t>
      </w:r>
    </w:p>
    <w:p>
      <w:pPr>
        <w:widowControl w:val="on"/>
        <w:pBdr/>
        <w:spacing w:before="240" w:after="240" w:line="240" w:lineRule="auto"/>
        <w:ind w:left="0" w:right="0"/>
        <w:jc w:val="left"/>
      </w:pPr>
      <w:r>
        <w:rPr>
          <w:color w:val="000000"/>
          <w:sz w:val="24"/>
          <w:szCs w:val="24"/>
        </w:rPr>
        <w:t xml:space="preserve">4.  Domestic slavery was manifestly inconsistent with the </w:t>
      </w:r>
      <w:r>
        <w:rPr>
          <w:i/>
          <w:color w:val="000000"/>
          <w:sz w:val="24"/>
          <w:szCs w:val="24"/>
        </w:rPr>
        <w:t xml:space="preserve">industry</w:t>
      </w:r>
      <w:r>
        <w:rPr>
          <w:color w:val="000000"/>
          <w:sz w:val="24"/>
          <w:szCs w:val="24"/>
        </w:rPr>
        <w:t xml:space="preserve">, which, </w:t>
      </w:r>
      <w:r>
        <w:rPr>
          <w:i/>
          <w:color w:val="000000"/>
          <w:sz w:val="24"/>
          <w:szCs w:val="24"/>
        </w:rPr>
        <w:t xml:space="preserve">in the form of manual labor</w:t>
      </w:r>
      <w:r>
        <w:rPr>
          <w:color w:val="000000"/>
          <w:sz w:val="24"/>
          <w:szCs w:val="24"/>
        </w:rPr>
        <w:t xml:space="preserve">, so generally prevailed among the Jews.  In one connection, in the Acts of the Apostles, we are informed, that, coming from Athens to Corinth, Paul “found a certain Jew named Aquila, born in Pontus, lately come from Italy, with his wife Priscilla; (because that Claudius had commanded all Jews to depart from Rome;) and came unto them.  And because he was of the same craft, he abode with them and wrought:  (for by their occupation they were tent-makers.")[A] This passage has opened the way for different commentators to refer us to the public sentiment and general practice of the Jews respecting useful industry and manual labor.  According to </w:t>
      </w:r>
      <w:r>
        <w:rPr>
          <w:i/>
          <w:color w:val="000000"/>
          <w:sz w:val="24"/>
          <w:szCs w:val="24"/>
        </w:rPr>
        <w:t xml:space="preserve">Lightfoot</w:t>
      </w:r>
      <w:r>
        <w:rPr>
          <w:color w:val="000000"/>
          <w:sz w:val="24"/>
          <w:szCs w:val="24"/>
        </w:rPr>
        <w:t xml:space="preserve">, “it was their custom to bring up their children to some trade, yea, though they gave them learning or estates.”  According to Rabbi Judah, “He that teaches not his son a trade, is as if he taught him to be a thief."[B] It was, </w:t>
      </w:r>
      <w:r>
        <w:rPr>
          <w:i/>
          <w:color w:val="000000"/>
          <w:sz w:val="24"/>
          <w:szCs w:val="24"/>
        </w:rPr>
        <w:t xml:space="preserve">Kuinoel</w:t>
      </w:r>
      <w:r>
        <w:rPr>
          <w:color w:val="000000"/>
          <w:sz w:val="24"/>
          <w:szCs w:val="24"/>
        </w:rPr>
        <w:t xml:space="preserve"> affirms, customary even for Jewish teachers to unite labor (opificium) with the study of the law.  This he confirms by the highest Rabbinical authority.[C] </w:t>
      </w:r>
      <w:r>
        <w:rPr>
          <w:i/>
          <w:color w:val="000000"/>
          <w:sz w:val="24"/>
          <w:szCs w:val="24"/>
        </w:rPr>
        <w:t xml:space="preserve">Heinrichs</w:t>
      </w:r>
      <w:r>
        <w:rPr>
          <w:color w:val="000000"/>
          <w:sz w:val="24"/>
          <w:szCs w:val="24"/>
        </w:rPr>
        <w:t xml:space="preserve"> quotes a Rabbi as teaching, that no man should by any means neglect to train his son to honest industry.[D] Accordingly, the apostle Paul, though brought up at the “feet of Gamaliel,” the distinguished disciple of a most illustrious teacher, practiced the art of tent-making.  His own hands ministered to his necessities; and his example in so doing, he commends to his Gentile brethren for their imitation.[E] That Zebedee, the father of John the Evangelist, had wealth, various hints in the New Testament render probable.[F] Yet how do we find him and his sons, while prosecuting their appropriate business?  In the midst of the hired servants, “in the ship mending their nets."[G]</w:t>
      </w:r>
    </w:p>
    <w:p>
      <w:pPr>
        <w:widowControl w:val="on"/>
        <w:pBdr/>
        <w:spacing w:before="240" w:after="240" w:line="240" w:lineRule="auto"/>
        <w:ind w:left="0" w:right="0"/>
        <w:jc w:val="left"/>
      </w:pPr>
      <w:r>
        <w:rPr>
          <w:color w:val="000000"/>
          <w:sz w:val="24"/>
          <w:szCs w:val="24"/>
        </w:rPr>
        <w:t xml:space="preserve">[Footnote A:  Acts xviii. 1-3.]</w:t>
      </w:r>
    </w:p>
    <w:p>
      <w:pPr>
        <w:widowControl w:val="on"/>
        <w:pBdr/>
        <w:spacing w:before="240" w:after="240" w:line="240" w:lineRule="auto"/>
        <w:ind w:left="0" w:right="0"/>
        <w:jc w:val="left"/>
      </w:pPr>
      <w:r>
        <w:rPr>
          <w:color w:val="000000"/>
          <w:sz w:val="24"/>
          <w:szCs w:val="24"/>
        </w:rPr>
        <w:t xml:space="preserve">[Footnote B:  Henry on Acts xviii, 1-3.]</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[Footnote C:  Kuinoel on Acts.]</w:t>
      </w:r>
    </w:p>
    <w:p>
      <w:pPr>
        <w:widowControl w:val="on"/>
        <w:pBdr/>
        <w:spacing w:before="240" w:after="240" w:line="240" w:lineRule="auto"/>
        <w:ind w:left="0" w:right="0"/>
        <w:jc w:val="left"/>
      </w:pPr>
      <w:r>
        <w:rPr>
          <w:color w:val="000000"/>
          <w:sz w:val="24"/>
          <w:szCs w:val="24"/>
        </w:rPr>
        <w:t xml:space="preserve">[Footnote D:  Heinrichs on Acts.]</w:t>
      </w:r>
    </w:p>
    <w:p>
      <w:pPr>
        <w:widowControl w:val="on"/>
        <w:pBdr/>
        <w:spacing w:before="240" w:after="240" w:line="240" w:lineRule="auto"/>
        <w:ind w:left="0" w:right="0"/>
        <w:jc w:val="left"/>
      </w:pPr>
      <w:r>
        <w:rPr>
          <w:color w:val="000000"/>
          <w:sz w:val="24"/>
          <w:szCs w:val="24"/>
        </w:rPr>
        <w:t xml:space="preserve">[Footnote E:  Acts xx. 34, 35; 1 Thess. iv. 11]</w:t>
      </w:r>
    </w:p>
    <w:p>
      <w:pPr>
        <w:widowControl w:val="on"/>
        <w:pBdr/>
        <w:spacing w:before="240" w:after="240" w:line="240" w:lineRule="auto"/>
        <w:ind w:left="0" w:right="0"/>
        <w:jc w:val="left"/>
      </w:pPr>
      <w:r>
        <w:rPr>
          <w:color w:val="000000"/>
          <w:sz w:val="24"/>
          <w:szCs w:val="24"/>
        </w:rPr>
        <w:t xml:space="preserve">[Footnote F:  See Kuinoel’s Prolegom. to the Gospel of John.]</w:t>
      </w:r>
    </w:p>
    <w:p>
      <w:pPr>
        <w:widowControl w:val="on"/>
        <w:pBdr/>
        <w:spacing w:before="240" w:after="240" w:line="240" w:lineRule="auto"/>
        <w:ind w:left="0" w:right="0"/>
        <w:jc w:val="left"/>
      </w:pPr>
      <w:r>
        <w:rPr>
          <w:color w:val="000000"/>
          <w:sz w:val="24"/>
          <w:szCs w:val="24"/>
        </w:rPr>
        <w:t xml:space="preserve">[Footnote G:  Mark i. 19, 20.]</w:t>
      </w:r>
    </w:p>
    <w:p>
      <w:pPr>
        <w:widowControl w:val="on"/>
        <w:pBdr/>
        <w:spacing w:before="240" w:after="240" w:line="240" w:lineRule="auto"/>
        <w:ind w:left="0" w:right="0"/>
        <w:jc w:val="left"/>
      </w:pPr>
      <w:r>
        <w:rPr>
          <w:color w:val="000000"/>
          <w:sz w:val="24"/>
          <w:szCs w:val="24"/>
        </w:rPr>
        <w:t xml:space="preserve">Slavery among a people who, from the highest to the lowest, were used to manual labor!  What occasion for slavery there?  And how could it be maintained?  No place can be found for slavery among a people generally inured to useful industry.  With such, especially if men of learning, wealth, and station “labor, working with their hands,” such labor must be honorable.  On this subject, let Jewish maxims and Jewish habits be adopted at the South, and the “peculiar institution” would vanish like a ghost at daybreak.</w:t>
      </w:r>
    </w:p>
    <w:p>
      <w:pPr>
        <w:widowControl w:val="on"/>
        <w:pBdr/>
        <w:spacing w:before="240" w:after="240" w:line="240" w:lineRule="auto"/>
        <w:ind w:left="0" w:right="0"/>
        <w:jc w:val="left"/>
      </w:pPr>
      <w:r>
        <w:rPr>
          <w:color w:val="000000"/>
          <w:sz w:val="24"/>
          <w:szCs w:val="24"/>
        </w:rPr>
        <w:t xml:space="preserve">5.  Another hint, here deserving particular attention, is furnished in the allusions of the New Testament to the lowest casts and most servile employments among the Jews.  With profligates, </w:t>
      </w:r>
      <w:r>
        <w:rPr>
          <w:i/>
          <w:color w:val="000000"/>
          <w:sz w:val="24"/>
          <w:szCs w:val="24"/>
        </w:rPr>
        <w:t xml:space="preserve">publicans</w:t>
      </w:r>
      <w:r>
        <w:rPr>
          <w:color w:val="000000"/>
          <w:sz w:val="24"/>
          <w:szCs w:val="24"/>
        </w:rPr>
        <w:t xml:space="preserve"> were joined as depraved and contemptible.  The outcasts of society were described, not as fit to herd with slaves, but as deserving a place among Samaritans and publicans.  They were “</w:t>
      </w:r>
      <w:r>
        <w:rPr>
          <w:i/>
          <w:color w:val="000000"/>
          <w:sz w:val="24"/>
          <w:szCs w:val="24"/>
        </w:rPr>
        <w:t xml:space="preserve">hired servants</w:t>
      </w:r>
      <w:r>
        <w:rPr>
          <w:color w:val="000000"/>
          <w:sz w:val="24"/>
          <w:szCs w:val="24"/>
        </w:rPr>
        <w:t xml:space="preserve">,” whom Zebedee employed.  In the parable of the prodigal son we have a wealthy Jewish family.  Here servants seem to have abounded.  The prodigal, bitterly bewailing his wretchedness and folly, described their condition as greatly superior to his own.  How happy the change which should place him by their side!  His remorse, and shame, and penitence made him willing to embrace the lot of the lowest of them all.  But these—­what was their condition?  They were HIRED SERVANTS.  “Make me as one of thy hired servants.”  Such he refers to as the lowest menials known in Jewish life.</w:t>
      </w:r>
    </w:p>
    <w:p>
      <w:pPr>
        <w:widowControl w:val="on"/>
        <w:pBdr/>
        <w:spacing w:before="240" w:after="240" w:line="240" w:lineRule="auto"/>
        <w:ind w:left="0" w:right="0"/>
        <w:jc w:val="left"/>
      </w:pPr>
      <w:r>
        <w:rPr>
          <w:color w:val="000000"/>
          <w:sz w:val="24"/>
          <w:szCs w:val="24"/>
        </w:rPr>
        <w:t xml:space="preserve">Lay such hints as have now been suggested together; let it be remembered, that slavery was inconsistent with the Mosaic economy; that John the Baptist in preparing the way for the Messiah makes no reference “to the yoke” which, had it been before him, he would, like Isaiah, have condemned; that the Savior, while he took the part of the poor and sympathized with the oppressed; was evidently spared the pain of witnessing within the sphere of his ministry, the presence of the chattel principle; that it was the habit of the Jews, whoever they might be, high or low, rich or poor, learned or rude, “to labor, working with their hands;” and that where reference was had to the most menial employments, in families, they were described as carried on by hired servants; and the question of slavery “in Judea,” so far as the seed of Abraham were concerned, is very easily disposed of.  With every phase and form of society among them slavery was inconsistent.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The position which, in the article so often referred to in this paper, the Princeton professor takes, is sufficiently remarkable.  Northern abolitionists he saw in an earnest struggle with southern slaveholders.  The present welfare and future happiness of myriads of the human family were at stake in this contest.  In the heat of the battle, he throws himself between the belligerent powers.  He gives the abolitionists to understand, that they are quite mistaken in the character of the object they have set themselves so openly and sternly against.  Slaveholding is not, as they suppose, contrary to the law of God.  It was witnessed by the Savior “in its worst form,"[A] without extorting from his lips a syllable of rebuke.  “The sacred writers did not condemn it."[B] And why should they?  By a definition[C] sufficiently ambiguous and slippery, he undertakes to set forth a form of slavery which he looks upon as consistent with the law of Righteousness.  From this definition he infers that the abolitionists are greatly to blame for maintaining that American slavery is inherently and essentially sinful, and for insisting that it ought at once to be abolished.  For this labor of love the slaveholding South is warmly grateful and applauds its reverend ally, as if a very Daniel had come as their advocate to judgment.[D]</w:t>
      </w:r>
    </w:p>
    <w:p>
      <w:pPr>
        <w:widowControl w:val="on"/>
        <w:pBdr/>
        <w:spacing w:before="240" w:after="240" w:line="240" w:lineRule="auto"/>
        <w:ind w:left="0" w:right="0"/>
        <w:jc w:val="left"/>
      </w:pPr>
      <w:r>
        <w:rPr>
          <w:color w:val="000000"/>
          <w:sz w:val="24"/>
          <w:szCs w:val="24"/>
        </w:rPr>
        <w:t xml:space="preserve">[Footnote A:  Pittsburgh pamphlet p. 9.]</w:t>
      </w:r>
    </w:p>
    <w:p>
      <w:pPr>
        <w:widowControl w:val="on"/>
        <w:pBdr/>
        <w:spacing w:before="240" w:after="240" w:line="240" w:lineRule="auto"/>
        <w:ind w:left="0" w:right="0"/>
        <w:jc w:val="left"/>
      </w:pPr>
      <w:r>
        <w:rPr>
          <w:color w:val="000000"/>
          <w:sz w:val="24"/>
          <w:szCs w:val="24"/>
        </w:rPr>
        <w:t xml:space="preserve">[Footnote B:  The same p. 13.]</w:t>
      </w:r>
    </w:p>
    <w:p>
      <w:pPr>
        <w:widowControl w:val="on"/>
        <w:pBdr/>
        <w:spacing w:before="240" w:after="240" w:line="240" w:lineRule="auto"/>
        <w:ind w:left="0" w:right="0"/>
        <w:jc w:val="left"/>
      </w:pPr>
      <w:r>
        <w:rPr>
          <w:color w:val="000000"/>
          <w:sz w:val="24"/>
          <w:szCs w:val="24"/>
        </w:rPr>
        <w:t xml:space="preserve">[Footnote C:  The same p. 12.]</w:t>
      </w:r>
    </w:p>
    <w:p>
      <w:pPr>
        <w:widowControl w:val="on"/>
        <w:pBdr/>
        <w:spacing w:before="240" w:after="240" w:line="240" w:lineRule="auto"/>
        <w:ind w:left="0" w:right="0"/>
        <w:jc w:val="left"/>
      </w:pPr>
      <w:r>
        <w:rPr>
          <w:color w:val="000000"/>
          <w:sz w:val="24"/>
          <w:szCs w:val="24"/>
        </w:rPr>
        <w:t xml:space="preserve">[Footnote D:  Supra p. 61.]</w:t>
      </w:r>
    </w:p>
    <w:p>
      <w:pPr>
        <w:widowControl w:val="on"/>
        <w:pBdr/>
        <w:spacing w:before="240" w:after="240" w:line="240" w:lineRule="auto"/>
        <w:ind w:left="0" w:right="0"/>
        <w:jc w:val="left"/>
      </w:pPr>
      <w:r>
        <w:rPr>
          <w:color w:val="000000"/>
          <w:sz w:val="24"/>
          <w:szCs w:val="24"/>
        </w:rPr>
        <w:t xml:space="preserve">A few questions, briefly put, may not here be inappropriate.</w:t>
      </w:r>
    </w:p>
    <w:p>
      <w:pPr>
        <w:widowControl w:val="on"/>
        <w:pBdr/>
        <w:spacing w:before="240" w:after="240" w:line="240" w:lineRule="auto"/>
        <w:ind w:left="0" w:right="0"/>
        <w:jc w:val="left"/>
      </w:pPr>
      <w:r>
        <w:rPr>
          <w:color w:val="000000"/>
          <w:sz w:val="24"/>
          <w:szCs w:val="24"/>
        </w:rPr>
        <w:t xml:space="preserve">1.  Was the form of slavery which our professor pronounces innocent </w:t>
      </w:r>
      <w:r>
        <w:rPr>
          <w:i/>
          <w:color w:val="000000"/>
          <w:sz w:val="24"/>
          <w:szCs w:val="24"/>
        </w:rPr>
        <w:t xml:space="preserve">the form</w:t>
      </w:r>
      <w:r>
        <w:rPr>
          <w:color w:val="000000"/>
          <w:sz w:val="24"/>
          <w:szCs w:val="24"/>
        </w:rPr>
        <w:t xml:space="preserve"> witnessed by our Savior “in Judea?” That, </w:t>
      </w:r>
      <w:r>
        <w:rPr>
          <w:i/>
          <w:color w:val="000000"/>
          <w:sz w:val="24"/>
          <w:szCs w:val="24"/>
        </w:rPr>
        <w:t xml:space="preserve">he</w:t>
      </w:r>
      <w:r>
        <w:rPr>
          <w:color w:val="000000"/>
          <w:sz w:val="24"/>
          <w:szCs w:val="24"/>
        </w:rPr>
        <w:t xml:space="preserve"> will by no means admit.  The slavery there was, he affirms, of the “worst” kind. </w:t>
      </w:r>
      <w:r>
        <w:rPr>
          <w:i/>
          <w:color w:val="000000"/>
          <w:sz w:val="24"/>
          <w:szCs w:val="24"/>
        </w:rPr>
        <w:t xml:space="preserve">How then does he account for the alledged silence of the Savior?—­a silence covering the essence and the form—­the institution and its “worst” abuses?</w:t>
      </w:r>
    </w:p>
    <w:p>
      <w:pPr>
        <w:widowControl w:val="on"/>
        <w:pBdr/>
        <w:spacing w:before="240" w:after="240" w:line="240" w:lineRule="auto"/>
        <w:ind w:left="0" w:right="0"/>
        <w:jc w:val="left"/>
      </w:pPr>
      <w:r>
        <w:rPr>
          <w:color w:val="000000"/>
          <w:sz w:val="24"/>
          <w:szCs w:val="24"/>
        </w:rPr>
        <w:t xml:space="preserve">2.  Is the slaveholding, which, according to the Princeton professor, Christianity justifies, the same as that which the abolitionists so earnestly wish to see abolished?  Let us see.</w:t>
      </w:r>
    </w:p>
    <w:p>
      <w:pPr>
        <w:widowControl w:val="on"/>
        <w:pBdr/>
        <w:spacing w:before="240" w:after="240" w:line="240" w:lineRule="auto"/>
        <w:ind w:left="0" w:right="0"/>
        <w:jc w:val="left"/>
      </w:pPr>
      <w:r>
        <w:rPr>
          <w:i/>
          <w:color w:val="000000"/>
          <w:sz w:val="24"/>
          <w:szCs w:val="24"/>
        </w:rPr>
        <w:t xml:space="preserve">Christianity in supporting</w:t>
      </w:r>
      <w:r>
        <w:rPr>
          <w:color w:val="000000"/>
          <w:sz w:val="24"/>
          <w:szCs w:val="24"/>
        </w:rPr>
        <w:t xml:space="preserve"> The American system for Slavery, according to Prof. supporting Slavery,_ Hodge,_</w:t>
      </w:r>
    </w:p>
    <w:p>
      <w:pPr>
        <w:widowControl w:val="on"/>
        <w:pBdr/>
        <w:spacing w:before="240" w:after="240" w:line="240" w:lineRule="auto"/>
        <w:ind w:left="0" w:right="0"/>
        <w:jc w:val="left"/>
      </w:pPr>
      <w:r>
        <w:rPr>
          <w:color w:val="000000"/>
          <w:sz w:val="24"/>
          <w:szCs w:val="24"/>
        </w:rPr>
        <w:t xml:space="preserve">“Enjoins a fair compensation Makes compensation impossible for labor.” by reducing the laborer to a</w:t>
      </w:r>
      <w:r>
        <w:rPr>
          <w:color w:val="000000"/>
          <w:sz w:val="24"/>
          <w:szCs w:val="24"/>
        </w:rPr>
        <w:br/>
        <w:t xml:space="preserve">                                        chattel.</w:t>
      </w:r>
    </w:p>
    <w:p>
      <w:pPr>
        <w:widowControl w:val="on"/>
        <w:pBdr/>
        <w:spacing w:before="240" w:after="240" w:line="240" w:lineRule="auto"/>
        <w:ind w:left="0" w:right="0"/>
        <w:jc w:val="left"/>
      </w:pPr>
      <w:r>
        <w:rPr>
          <w:color w:val="000000"/>
          <w:sz w:val="24"/>
          <w:szCs w:val="24"/>
        </w:rPr>
        <w:t xml:space="preserve">“It insists on the moral It sternly forbids its victim and intellectual improvement to learn to read even the of all classes of men.” name of his Creator and</w:t>
      </w:r>
      <w:r>
        <w:rPr>
          <w:color w:val="000000"/>
          <w:sz w:val="24"/>
          <w:szCs w:val="24"/>
        </w:rPr>
        <w:br/>
        <w:t xml:space="preserve">                                        Redeemer.</w:t>
      </w:r>
    </w:p>
    <w:p>
      <w:pPr>
        <w:widowControl w:val="on"/>
        <w:pBdr/>
        <w:spacing w:before="0" w:after="0" w:line="240" w:lineRule="auto"/>
        <w:ind w:left="0" w:right="0"/>
        <w:jc w:val="left"/>
      </w:pPr>
      <w:r>
        <w:rPr>
          <w:rFonts w:ascii="fixed" w:hAnsi="fixed" w:cs="fixed"/>
          <w:color w:val="000000"/>
          <w:sz w:val="24"/>
          <w:szCs w:val="24"/>
        </w:rPr>
        <w:t xml:space="preserve">
“It condemns all infractions            It outlaws the conjugal and
of marital or parental rights.”         parental relations.
</w:t>
      </w:r>
    </w:p>
    <w:p>
      <w:pPr>
        <w:widowControl w:val="on"/>
        <w:pBdr/>
        <w:spacing w:before="240" w:after="240" w:line="240" w:lineRule="auto"/>
        <w:ind w:left="0" w:right="0"/>
        <w:jc w:val="left"/>
      </w:pPr>
      <w:r>
        <w:rPr>
          <w:color w:val="000000"/>
          <w:sz w:val="24"/>
          <w:szCs w:val="24"/>
        </w:rPr>
        <w:t xml:space="preserve">“It requires that free scope It forbids any effort, on the</w:t>
      </w:r>
      <w:r>
        <w:rPr>
          <w:color w:val="000000"/>
          <w:sz w:val="24"/>
          <w:szCs w:val="24"/>
        </w:rPr>
        <w:br/>
        <w:t xml:space="preserve">should be allowed to human part of myriads of the human</w:t>
      </w:r>
      <w:r>
        <w:rPr>
          <w:color w:val="000000"/>
          <w:sz w:val="24"/>
          <w:szCs w:val="24"/>
        </w:rPr>
        <w:br/>
        <w:t xml:space="preserve">improvement.” family, to improve their</w:t>
      </w:r>
      <w:r>
        <w:rPr>
          <w:color w:val="000000"/>
          <w:sz w:val="24"/>
          <w:szCs w:val="24"/>
        </w:rPr>
        <w:br/>
        <w:t xml:space="preserve">                                        character, condition, and</w:t>
      </w:r>
      <w:r>
        <w:rPr>
          <w:color w:val="000000"/>
          <w:sz w:val="24"/>
          <w:szCs w:val="24"/>
        </w:rPr>
        <w:br/>
        <w:t xml:space="preserve">                                        prospects.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0" w:after="0" w:line="240" w:lineRule="auto"/>
        <w:ind w:left="0" w:right="0"/>
        <w:jc w:val="left"/>
      </w:pPr>
      <w:r>
        <w:rPr>
          <w:rFonts w:ascii="fixed" w:hAnsi="fixed" w:cs="fixed"/>
          <w:color w:val="000000"/>
          <w:sz w:val="24"/>
          <w:szCs w:val="24"/>
        </w:rPr>
        <w:t xml:space="preserve">
“It requires that all suitable          It inflicts heavy penalties
means should be employed to improve     for teaching letters to the
mankind.”                               to the poorest of the poor.
</w:t>
      </w:r>
    </w:p>
    <w:p>
      <w:pPr>
        <w:widowControl w:val="on"/>
        <w:pBdr/>
        <w:spacing w:before="240" w:after="240" w:line="240" w:lineRule="auto"/>
        <w:ind w:left="0" w:right="0"/>
        <w:jc w:val="left"/>
      </w:pPr>
      <w:r>
        <w:rPr>
          <w:color w:val="000000"/>
          <w:sz w:val="24"/>
          <w:szCs w:val="24"/>
        </w:rPr>
        <w:t xml:space="preserve">“Wherever it has had free scope, it Wherever it has free scope, has abolished domestic bondage.” it perpetuates domestic</w:t>
      </w:r>
      <w:r>
        <w:rPr>
          <w:color w:val="000000"/>
          <w:sz w:val="24"/>
          <w:szCs w:val="24"/>
        </w:rPr>
        <w:br/>
        <w:t xml:space="preserve">                                        bondage.</w:t>
      </w:r>
    </w:p>
    <w:p>
      <w:pPr>
        <w:widowControl w:val="on"/>
        <w:pBdr/>
        <w:spacing w:before="240" w:after="240" w:line="240" w:lineRule="auto"/>
        <w:ind w:left="0" w:right="0"/>
        <w:jc w:val="left"/>
      </w:pPr>
      <w:r>
        <w:rPr>
          <w:i/>
          <w:color w:val="000000"/>
          <w:sz w:val="24"/>
          <w:szCs w:val="24"/>
        </w:rPr>
        <w:t xml:space="preserve">Now it is slavery according to the American system</w:t>
      </w:r>
      <w:r>
        <w:rPr>
          <w:color w:val="000000"/>
          <w:sz w:val="24"/>
          <w:szCs w:val="24"/>
        </w:rPr>
        <w:t xml:space="preserve"> that the abolitionists are set against. </w:t>
      </w:r>
      <w:r>
        <w:rPr>
          <w:i/>
          <w:color w:val="000000"/>
          <w:sz w:val="24"/>
          <w:szCs w:val="24"/>
        </w:rPr>
        <w:t xml:space="preserve">Of the existence of any</w:t>
      </w:r>
      <w:r>
        <w:rPr>
          <w:color w:val="000000"/>
          <w:sz w:val="24"/>
          <w:szCs w:val="24"/>
        </w:rPr>
        <w:t xml:space="preserve"> such form of slavery as is consistent with Prof.  Hodge’s account of the requisitions of Christianity, they know nothing.  It has never met their notice, and of course, has never roused their feelings, or called forth their exertions.  What, then, have </w:t>
      </w:r>
      <w:r>
        <w:rPr>
          <w:i/>
          <w:color w:val="000000"/>
          <w:sz w:val="24"/>
          <w:szCs w:val="24"/>
        </w:rPr>
        <w:t xml:space="preserve">they</w:t>
      </w:r>
      <w:r>
        <w:rPr>
          <w:color w:val="000000"/>
          <w:sz w:val="24"/>
          <w:szCs w:val="24"/>
        </w:rPr>
        <w:t xml:space="preserve"> to do with the censures and reproaches which the Princeton professor deals around?  Let those who have leisure and good nature protect the </w:t>
      </w:r>
      <w:r>
        <w:rPr>
          <w:i/>
          <w:color w:val="000000"/>
          <w:sz w:val="24"/>
          <w:szCs w:val="24"/>
        </w:rPr>
        <w:t xml:space="preserve">man of straw</w:t>
      </w:r>
      <w:r>
        <w:rPr>
          <w:color w:val="000000"/>
          <w:sz w:val="24"/>
          <w:szCs w:val="24"/>
        </w:rPr>
        <w:t xml:space="preserve"> he is so hot against.  The abolitionists have other business.  It is not the figment of some sickly brain; but that system of oppression which in theory is corrupting, and in practice destroying both Church and State;—­it is this that they feel pledged to do battle upon, till by the just judgment of Almighty God it is thrown, dead and damned, into the bottomless abyss.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How can the South feel itself protected by any shield which may be thrown over SUCH SLAVERY, as may be consistent with what the Princeton professor describes as the requisitions of Christianity?</w:t>
      </w:r>
      <w:r>
        <w:rPr>
          <w:color w:val="000000"/>
          <w:sz w:val="24"/>
          <w:szCs w:val="24"/>
        </w:rPr>
        <w:t xml:space="preserve"> Is </w:t>
      </w:r>
      <w:r>
        <w:rPr>
          <w:i/>
          <w:color w:val="000000"/>
          <w:sz w:val="24"/>
          <w:szCs w:val="24"/>
        </w:rPr>
        <w:t xml:space="preserve">this?</w:t>
      </w:r>
      <w:r>
        <w:rPr>
          <w:color w:val="000000"/>
          <w:sz w:val="24"/>
          <w:szCs w:val="24"/>
        </w:rPr>
        <w:t xml:space="preserve"> THE </w:t>
      </w:r>
      <w:r>
        <w:rPr>
          <w:i/>
          <w:color w:val="000000"/>
          <w:sz w:val="24"/>
          <w:szCs w:val="24"/>
        </w:rPr>
        <w:t xml:space="preserve">slavery</w:t>
      </w:r>
      <w:r>
        <w:rPr>
          <w:color w:val="000000"/>
          <w:sz w:val="24"/>
          <w:szCs w:val="24"/>
        </w:rPr>
        <w:t xml:space="preserve"> which their laws describe, and their hands maintain?  “Fair compensation for labor”—­“marital and parental rights”—­“free scope” and “all suitable means” for the “improvement, moral and intellectual, of all classes of men;”—­are these, according to the statutes of the South, among the objects of slaveholding legislation?  Every body knows that any such requisition and American slavery are flatly opposed to and directly subversive of each other.  What service, then, has the Princeton professor, with all his ingenuity and all his zeal, rendered the “peculiar institution?” Their gratitude must be of a stamp and complexion quite peculiar, if they can thank him for throwing their “domestic system” under the weight of such Christian requisitions as must at once crush its snaky head “and grind it to powder.”</w:t>
      </w:r>
    </w:p>
    <w:p>
      <w:pPr>
        <w:widowControl w:val="on"/>
        <w:pBdr/>
        <w:spacing w:before="240" w:after="240" w:line="240" w:lineRule="auto"/>
        <w:ind w:left="0" w:right="0"/>
        <w:jc w:val="left"/>
      </w:pPr>
      <w:r>
        <w:rPr>
          <w:color w:val="000000"/>
          <w:sz w:val="24"/>
          <w:szCs w:val="24"/>
        </w:rPr>
        <w:t xml:space="preserve">And what, moreover, is the bearing of the Christian requisitions which Prof.  Hodge quotes, upon </w:t>
      </w:r>
      <w:r>
        <w:rPr>
          <w:i/>
          <w:color w:val="000000"/>
          <w:sz w:val="24"/>
          <w:szCs w:val="24"/>
        </w:rPr>
        <w:t xml:space="preserve">the definition of slavery</w:t>
      </w:r>
      <w:r>
        <w:rPr>
          <w:color w:val="000000"/>
          <w:sz w:val="24"/>
          <w:szCs w:val="24"/>
        </w:rPr>
        <w:t xml:space="preserve"> which he has elaborated?  “All the ideas which necessarily enter into the definition of slavery are, deprivation of personal liberty, obligation of service at the discretion of another, and the transferable character of the authority and claim of service of the master[A].”</w:t>
      </w:r>
    </w:p>
    <w:p>
      <w:pPr>
        <w:widowControl w:val="on"/>
        <w:pBdr/>
        <w:spacing w:before="240" w:after="240" w:line="240" w:lineRule="auto"/>
        <w:ind w:left="0" w:right="0"/>
        <w:jc w:val="left"/>
      </w:pPr>
      <w:r>
        <w:rPr>
          <w:color w:val="000000"/>
          <w:sz w:val="24"/>
          <w:szCs w:val="24"/>
        </w:rPr>
        <w:t xml:space="preserve">[Footnote A:  Pittsburgh pamphlet p. 12]</w:t>
      </w:r>
    </w:p>
    <w:p>
      <w:pPr>
        <w:widowControl w:val="on"/>
        <w:pBdr/>
        <w:spacing w:before="240" w:after="240" w:line="240" w:lineRule="auto"/>
        <w:ind w:left="0" w:right="0"/>
        <w:jc w:val="left"/>
      </w:pPr>
      <w:r>
        <w:rPr>
          <w:i/>
          <w:color w:val="000000"/>
          <w:sz w:val="24"/>
          <w:szCs w:val="24"/>
        </w:rPr>
        <w:t xml:space="preserve">According to Prof.  Hodge’s According to Prof.  Hodge’s account of the requisitions of account of Slavery,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0" w:after="0" w:line="240" w:lineRule="auto"/>
        <w:ind w:left="0" w:right="0"/>
        <w:jc w:val="left"/>
      </w:pPr>
      <w:r>
        <w:rPr>
          <w:rFonts w:ascii="fixed" w:hAnsi="fixed" w:cs="fixed"/>
          <w:color w:val="000000"/>
          <w:sz w:val="24"/>
          <w:szCs w:val="24"/>
        </w:rPr>
        <w:t xml:space="preserve">
The spring of effort in the labor       The laborer must serve at the
is a fair compensation.                 discretion of another.
</w:t>
      </w:r>
    </w:p>
    <w:p>
      <w:pPr>
        <w:widowControl w:val="on"/>
        <w:pBdr/>
        <w:spacing w:before="240" w:after="240" w:line="240" w:lineRule="auto"/>
        <w:ind w:left="0" w:right="0"/>
        <w:jc w:val="left"/>
      </w:pPr>
      <w:r>
        <w:rPr>
          <w:color w:val="000000"/>
          <w:sz w:val="24"/>
          <w:szCs w:val="24"/>
        </w:rPr>
        <w:t xml:space="preserve">Free scope must be given for his moral He is deprived of personal</w:t>
      </w:r>
      <w:r>
        <w:rPr>
          <w:color w:val="000000"/>
          <w:sz w:val="24"/>
          <w:szCs w:val="24"/>
        </w:rPr>
        <w:br/>
        <w:t xml:space="preserve">and intellectual improvement. liberty—­the necessary</w:t>
      </w:r>
      <w:r>
        <w:rPr>
          <w:color w:val="000000"/>
          <w:sz w:val="24"/>
          <w:szCs w:val="24"/>
        </w:rPr>
        <w:br/>
        <w:t xml:space="preserve">                                        condition, and living soul</w:t>
      </w:r>
      <w:r>
        <w:rPr>
          <w:color w:val="000000"/>
          <w:sz w:val="24"/>
          <w:szCs w:val="24"/>
        </w:rPr>
        <w:br/>
        <w:t xml:space="preserve">                                        of improvement, without which</w:t>
      </w:r>
      <w:r>
        <w:rPr>
          <w:color w:val="000000"/>
          <w:sz w:val="24"/>
          <w:szCs w:val="24"/>
        </w:rPr>
        <w:br/>
        <w:t xml:space="preserve">                                        he has no control of either</w:t>
      </w:r>
      <w:r>
        <w:rPr>
          <w:color w:val="000000"/>
          <w:sz w:val="24"/>
          <w:szCs w:val="24"/>
        </w:rPr>
        <w:br/>
        <w:t xml:space="preserve">                                        intellect or morals.</w:t>
      </w:r>
    </w:p>
    <w:p>
      <w:pPr>
        <w:widowControl w:val="on"/>
        <w:pBdr/>
        <w:spacing w:before="240" w:after="240" w:line="240" w:lineRule="auto"/>
        <w:ind w:left="0" w:right="0"/>
        <w:jc w:val="left"/>
      </w:pPr>
      <w:r>
        <w:rPr>
          <w:color w:val="000000"/>
          <w:sz w:val="24"/>
          <w:szCs w:val="24"/>
        </w:rPr>
        <w:t xml:space="preserve">His rights as a husband and a father The authority and claims of</w:t>
      </w:r>
      <w:r>
        <w:rPr>
          <w:color w:val="000000"/>
          <w:sz w:val="24"/>
          <w:szCs w:val="24"/>
        </w:rPr>
        <w:br/>
        <w:t xml:space="preserve">are to be protected. the master may throw an ocean</w:t>
      </w:r>
      <w:r>
        <w:rPr>
          <w:color w:val="000000"/>
          <w:sz w:val="24"/>
          <w:szCs w:val="24"/>
        </w:rPr>
        <w:br/>
        <w:t xml:space="preserve">                                        between him and his family,</w:t>
      </w:r>
      <w:r>
        <w:rPr>
          <w:color w:val="000000"/>
          <w:sz w:val="24"/>
          <w:szCs w:val="24"/>
        </w:rPr>
        <w:br/>
        <w:t xml:space="preserve">                                        and separate them from each</w:t>
      </w:r>
      <w:r>
        <w:rPr>
          <w:color w:val="000000"/>
          <w:sz w:val="24"/>
          <w:szCs w:val="24"/>
        </w:rPr>
        <w:br/>
        <w:t xml:space="preserve">                                        other’s presence at any moment</w:t>
      </w:r>
      <w:r>
        <w:rPr>
          <w:color w:val="000000"/>
          <w:sz w:val="24"/>
          <w:szCs w:val="24"/>
        </w:rPr>
        <w:br/>
        <w:t xml:space="preserve">                                        and forever.</w:t>
      </w:r>
    </w:p>
    <w:p>
      <w:pPr>
        <w:widowControl w:val="on"/>
        <w:pBdr/>
        <w:spacing w:before="240" w:after="240" w:line="240" w:lineRule="auto"/>
        <w:ind w:left="0" w:right="0"/>
        <w:jc w:val="left"/>
      </w:pPr>
      <w:r>
        <w:rPr>
          <w:color w:val="000000"/>
          <w:sz w:val="24"/>
          <w:szCs w:val="24"/>
        </w:rPr>
        <w:t xml:space="preserve">Christianity, then, requires such slavery as Prof.  Hodge so cunningly defines, to be abolished.  It was well provided, for the peace of the respective parties, that he placed </w:t>
      </w:r>
      <w:r>
        <w:rPr>
          <w:i/>
          <w:color w:val="000000"/>
          <w:sz w:val="24"/>
          <w:szCs w:val="24"/>
        </w:rPr>
        <w:t xml:space="preserve">his definition</w:t>
      </w:r>
      <w:r>
        <w:rPr>
          <w:color w:val="000000"/>
          <w:sz w:val="24"/>
          <w:szCs w:val="24"/>
        </w:rPr>
        <w:t xml:space="preserve"> so far from </w:t>
      </w:r>
      <w:r>
        <w:rPr>
          <w:i/>
          <w:color w:val="000000"/>
          <w:sz w:val="24"/>
          <w:szCs w:val="24"/>
        </w:rPr>
        <w:t xml:space="preserve">the requisitions of Christianity</w:t>
      </w:r>
      <w:r>
        <w:rPr>
          <w:color w:val="000000"/>
          <w:sz w:val="24"/>
          <w:szCs w:val="24"/>
        </w:rPr>
        <w:t xml:space="preserve">.  Had he brought them into each other’s presence, their natural and invincible antipathy to each other would have broken out into open and exterminating warfare.  But why should we delay longer upon an argument which is based on gross and monstrous sophistry?  It can mislead only such as </w:t>
      </w:r>
      <w:r>
        <w:rPr>
          <w:i/>
          <w:color w:val="000000"/>
          <w:sz w:val="24"/>
          <w:szCs w:val="24"/>
        </w:rPr>
        <w:t xml:space="preserve">wish</w:t>
      </w:r>
      <w:r>
        <w:rPr>
          <w:color w:val="000000"/>
          <w:sz w:val="24"/>
          <w:szCs w:val="24"/>
        </w:rPr>
        <w:t xml:space="preserve"> to be misled.  The lovers of sunlight are in little danger of rushing into the professor’s dungeon.  Those who, having something to conceal, covet darkness, can find it there, to their hearts’ content.  The hour can not be far away, when upright and reflective minds at the South will be astonished at the blindness which could welcome such protection as the Princeton argument offers to the slaveholder.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Prof.  Stuart</w:t>
      </w:r>
      <w:r>
        <w:rPr>
          <w:color w:val="000000"/>
          <w:sz w:val="24"/>
          <w:szCs w:val="24"/>
        </w:rPr>
        <w:t xml:space="preserve"> must not be forgotten.  In his celebrated letter to Dr. Fisk, he affirms that “</w:t>
      </w:r>
      <w:r>
        <w:rPr>
          <w:i/>
          <w:color w:val="000000"/>
          <w:sz w:val="24"/>
          <w:szCs w:val="24"/>
        </w:rPr>
        <w:t xml:space="preserve">Paul did not expect slavery to be ousted in a day</w:t>
      </w:r>
      <w:r>
        <w:rPr>
          <w:color w:val="000000"/>
          <w:sz w:val="24"/>
          <w:szCs w:val="24"/>
        </w:rPr>
        <w:t xml:space="preserve">[A].” </w:t>
      </w:r>
      <w:r>
        <w:rPr>
          <w:i/>
          <w:color w:val="000000"/>
          <w:sz w:val="24"/>
          <w:szCs w:val="24"/>
        </w:rPr>
        <w:t xml:space="preserve">Did not</w:t>
      </w:r>
      <w:r>
        <w:rPr>
          <w:color w:val="000000"/>
          <w:sz w:val="24"/>
          <w:szCs w:val="24"/>
        </w:rPr>
        <w:t xml:space="preserve"> EXPECT!  What then?  Are the </w:t>
      </w:r>
      <w:r>
        <w:rPr>
          <w:i/>
          <w:color w:val="000000"/>
          <w:sz w:val="24"/>
          <w:szCs w:val="24"/>
        </w:rPr>
        <w:t xml:space="preserve">requisitions</w:t>
      </w:r>
      <w:r>
        <w:rPr>
          <w:color w:val="000000"/>
          <w:sz w:val="24"/>
          <w:szCs w:val="24"/>
        </w:rPr>
        <w:t xml:space="preserve"> of Christianity adapted to any EXPECTATIONS which in any quarter and on any ground might have risen to human consciousness?  And are we to interpret the </w:t>
      </w:r>
      <w:r>
        <w:rPr>
          <w:i/>
          <w:color w:val="000000"/>
          <w:sz w:val="24"/>
          <w:szCs w:val="24"/>
        </w:rPr>
        <w:t xml:space="preserve">precepts</w:t>
      </w:r>
      <w:r>
        <w:rPr>
          <w:color w:val="000000"/>
          <w:sz w:val="24"/>
          <w:szCs w:val="24"/>
        </w:rPr>
        <w:t xml:space="preserve"> of the Gospel by the expectations of Paul?  The Savior commanded all men every where to repent, and this, though “Paul did not expect” that human wickedness, in its ten thousand forms would in any community “be ousted in a day.”  Expectations are one thing; requisitions quite another.</w:t>
      </w:r>
    </w:p>
    <w:p>
      <w:pPr>
        <w:widowControl w:val="on"/>
        <w:pBdr/>
        <w:spacing w:before="240" w:after="240" w:line="240" w:lineRule="auto"/>
        <w:ind w:left="0" w:right="0"/>
        <w:jc w:val="left"/>
      </w:pPr>
      <w:r>
        <w:rPr>
          <w:color w:val="000000"/>
          <w:sz w:val="24"/>
          <w:szCs w:val="24"/>
        </w:rPr>
        <w:t xml:space="preserve">[Footnote A:  Supra, p.8.]</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In the mean time, while expectation waited, Paul, the professor adds, “gave precepts to Christians respecting their demeanor.” </w:t>
      </w:r>
      <w:r>
        <w:rPr>
          <w:i/>
          <w:color w:val="000000"/>
          <w:sz w:val="24"/>
          <w:szCs w:val="24"/>
        </w:rPr>
        <w:t xml:space="preserve">That</w:t>
      </w:r>
      <w:r>
        <w:rPr>
          <w:color w:val="000000"/>
          <w:sz w:val="24"/>
          <w:szCs w:val="24"/>
        </w:rPr>
        <w:t xml:space="preserve"> he did.  Of what character were these precepts?  Must they not have been in harmony with the Golden Rule?  But this, according to Prof.  Stuart, “decides against the righteousness of slavery” even as a “theory.”  Accordingly, Christians were required, </w:t>
      </w:r>
      <w:r>
        <w:rPr>
          <w:i/>
          <w:color w:val="000000"/>
          <w:sz w:val="24"/>
          <w:szCs w:val="24"/>
        </w:rPr>
        <w:t xml:space="preserve">without</w:t>
      </w:r>
      <w:r>
        <w:rPr>
          <w:color w:val="000000"/>
          <w:sz w:val="24"/>
          <w:szCs w:val="24"/>
        </w:rPr>
        <w:t xml:space="preserve"> </w:t>
      </w:r>
      <w:r>
        <w:rPr>
          <w:i/>
          <w:color w:val="000000"/>
          <w:sz w:val="24"/>
          <w:szCs w:val="24"/>
        </w:rPr>
        <w:t xml:space="preserve">respect of persons</w:t>
      </w:r>
      <w:r>
        <w:rPr>
          <w:color w:val="000000"/>
          <w:sz w:val="24"/>
          <w:szCs w:val="24"/>
        </w:rPr>
        <w:t xml:space="preserve">, to do each other justice—­to maintain equality as common ground for all to stand upon—­to cherish and express in all their intercourse that tender love and disinterested charity which one </w:t>
      </w:r>
      <w:r>
        <w:rPr>
          <w:i/>
          <w:color w:val="000000"/>
          <w:sz w:val="24"/>
          <w:szCs w:val="24"/>
        </w:rPr>
        <w:t xml:space="preserve">brother</w:t>
      </w:r>
      <w:r>
        <w:rPr>
          <w:color w:val="000000"/>
          <w:sz w:val="24"/>
          <w:szCs w:val="24"/>
        </w:rPr>
        <w:t xml:space="preserve"> naturally feels for another.  These were the “ad interim precepts,"[A] which can not fail, if obeyed, to cut up slavery, “root and branch,” at once and forever.</w:t>
      </w:r>
    </w:p>
    <w:p>
      <w:pPr>
        <w:widowControl w:val="on"/>
        <w:pBdr/>
        <w:spacing w:before="240" w:after="240" w:line="240" w:lineRule="auto"/>
        <w:ind w:left="0" w:right="0"/>
        <w:jc w:val="left"/>
      </w:pPr>
      <w:r>
        <w:rPr>
          <w:color w:val="000000"/>
          <w:sz w:val="24"/>
          <w:szCs w:val="24"/>
        </w:rPr>
        <w:t xml:space="preserve">[Footnote A:  Letter to Dr. Fisk, p. 8.]</w:t>
      </w:r>
    </w:p>
    <w:p>
      <w:pPr>
        <w:widowControl w:val="on"/>
        <w:pBdr/>
        <w:spacing w:before="240" w:after="240" w:line="240" w:lineRule="auto"/>
        <w:ind w:left="0" w:right="0"/>
        <w:jc w:val="left"/>
      </w:pPr>
      <w:r>
        <w:rPr>
          <w:color w:val="000000"/>
          <w:sz w:val="24"/>
          <w:szCs w:val="24"/>
        </w:rPr>
        <w:t xml:space="preserve">Prof.  Stuart comforts us with the assurance that “</w:t>
      </w:r>
      <w:r>
        <w:rPr>
          <w:i/>
          <w:color w:val="000000"/>
          <w:sz w:val="24"/>
          <w:szCs w:val="24"/>
        </w:rPr>
        <w:t xml:space="preserve">Christianity will ultimately certainly destroy slavery</w:t>
      </w:r>
      <w:r>
        <w:rPr>
          <w:color w:val="000000"/>
          <w:sz w:val="24"/>
          <w:szCs w:val="24"/>
        </w:rPr>
        <w:t xml:space="preserve">.”  Of this </w:t>
      </w:r>
      <w:r>
        <w:rPr>
          <w:i/>
          <w:color w:val="000000"/>
          <w:sz w:val="24"/>
          <w:szCs w:val="24"/>
        </w:rPr>
        <w:t xml:space="preserve">we</w:t>
      </w:r>
      <w:r>
        <w:rPr>
          <w:color w:val="000000"/>
          <w:sz w:val="24"/>
          <w:szCs w:val="24"/>
        </w:rPr>
        <w:t xml:space="preserve"> have not the feeblest doubt.  But how could </w:t>
      </w:r>
      <w:r>
        <w:rPr>
          <w:i/>
          <w:color w:val="000000"/>
          <w:sz w:val="24"/>
          <w:szCs w:val="24"/>
        </w:rPr>
        <w:t xml:space="preserve">he</w:t>
      </w:r>
      <w:r>
        <w:rPr>
          <w:color w:val="000000"/>
          <w:sz w:val="24"/>
          <w:szCs w:val="24"/>
        </w:rPr>
        <w:t xml:space="preserve"> admit a persuasion and utter a prediction so much at war with the doctrine he maintains, that “</w:t>
      </w:r>
      <w:r>
        <w:rPr>
          <w:i/>
          <w:color w:val="000000"/>
          <w:sz w:val="24"/>
          <w:szCs w:val="24"/>
        </w:rPr>
        <w:t xml:space="preserve">slavery may exist without</w:t>
      </w:r>
      <w:r>
        <w:rPr>
          <w:color w:val="000000"/>
          <w:sz w:val="24"/>
          <w:szCs w:val="24"/>
        </w:rPr>
        <w:t xml:space="preserve"> VIOLATING THE CHRISTIAN FAITH OR THE CHURCH?"[B] What, Christianity bent on the destruction of an ancient and cherished institution which hurts neither her character nor condition![C] Why not correct its abuses and purify its spirit; and shedding upon it her own beauty, preserve it, as a living trophy of her reformatory power?  Whence the discovery that, in her onward progress, she would trample down and destroy what was no way hurtful to her?  This is to be </w:t>
      </w:r>
      <w:r>
        <w:rPr>
          <w:i/>
          <w:color w:val="000000"/>
          <w:sz w:val="24"/>
          <w:szCs w:val="24"/>
        </w:rPr>
        <w:t xml:space="preserve">aggressive</w:t>
      </w:r>
      <w:r>
        <w:rPr>
          <w:color w:val="000000"/>
          <w:sz w:val="24"/>
          <w:szCs w:val="24"/>
        </w:rPr>
        <w:t xml:space="preserve"> with a witness.  Far be it from the Judge of all the earth to whelm the innocent and guilty in the same destruction!  In aid of Professor Stuart, in the rude and scarcely covert attack which he makes upon himself, we maintain that Christianity will certainly destroy slavery on account of its inherent wickedness—­its malignant temper—­its deadly effects—­its constitutional, insolent, and unmitigable opposition to the authority of God and the welfare of man.</w:t>
      </w:r>
    </w:p>
    <w:p>
      <w:pPr>
        <w:widowControl w:val="on"/>
        <w:pBdr/>
        <w:spacing w:before="240" w:after="240" w:line="240" w:lineRule="auto"/>
        <w:ind w:left="0" w:right="0"/>
        <w:jc w:val="left"/>
      </w:pPr>
      <w:r>
        <w:rPr>
          <w:color w:val="000000"/>
          <w:sz w:val="24"/>
          <w:szCs w:val="24"/>
        </w:rPr>
        <w:t xml:space="preserve">[Footnote B:  The same, p. 7.]</w:t>
      </w:r>
    </w:p>
    <w:p>
      <w:pPr>
        <w:widowControl w:val="on"/>
        <w:pBdr/>
        <w:spacing w:before="240" w:after="240" w:line="240" w:lineRule="auto"/>
        <w:ind w:left="0" w:right="0"/>
        <w:jc w:val="left"/>
      </w:pPr>
      <w:r>
        <w:rPr>
          <w:color w:val="000000"/>
          <w:sz w:val="24"/>
          <w:szCs w:val="24"/>
        </w:rPr>
        <w:t xml:space="preserve">[Footnote C:  Prof.  Stuart applies here the words, </w:t>
      </w:r>
      <w:r>
        <w:rPr>
          <w:i/>
          <w:color w:val="000000"/>
          <w:sz w:val="24"/>
          <w:szCs w:val="24"/>
        </w:rPr>
        <w:t xml:space="preserve">salva fide et salva ecclesia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“Christianity will </w:t>
      </w:r>
      <w:r>
        <w:rPr>
          <w:i/>
          <w:color w:val="000000"/>
          <w:sz w:val="24"/>
          <w:szCs w:val="24"/>
        </w:rPr>
        <w:t xml:space="preserve">ultimately</w:t>
      </w:r>
      <w:r>
        <w:rPr>
          <w:color w:val="000000"/>
          <w:sz w:val="24"/>
          <w:szCs w:val="24"/>
        </w:rPr>
        <w:t xml:space="preserve"> destroy slavery.”  “ULTIMATELY!” What meaneth that portentous word?  To what limit of remotest time, concealed in the darkness of futurity, may it look?  Tell us, O watchman, on the hill of Andover.  Almost nineteen centuries have rolled over this world of wrong and outrage—­and yet we tremble in the presence of a form of slavery whose breath is poison, whose fang is death!  If any one of the incidents of slavery should fall, but for a single day, upon the head of the prophet who dipped his pen, in such cold blood, to write that word “ultimately,” how, under the sufferings of the first tedious hour, would he break out in the lamentable cry, “How </w:t>
      </w:r>
      <w:r>
        <w:rPr>
          <w:i/>
          <w:color w:val="000000"/>
          <w:sz w:val="24"/>
          <w:szCs w:val="24"/>
        </w:rPr>
        <w:t xml:space="preserve">long</w:t>
      </w:r>
      <w:r>
        <w:rPr>
          <w:color w:val="000000"/>
          <w:sz w:val="24"/>
          <w:szCs w:val="24"/>
        </w:rPr>
        <w:t xml:space="preserve">, O Lord, HOW LONG!” In the agony of beholding a wife or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0" w:after="0" w:line="240" w:lineRule="auto"/>
        <w:ind w:left="0" w:right="0"/>
        <w:jc w:val="left"/>
      </w:pPr>
      <w:r>
        <w:rPr>
          <w:color w:val="000000"/>
          <w:sz w:val="24"/>
          <w:szCs w:val="24"/>
        </w:rPr>
        <w:t xml:space="preserve">
upon the table of the auctioneer, while every bid fell upon his heart like the groan of despair, small comfort would he find in the dull assurance of some heartless prophet, quite at “ease in Zion,” that “ULTIMATELY </w:t>
      </w:r>
      <w:r>
        <w:rPr>
          <w:i/>
          <w:color w:val="000000"/>
          <w:sz w:val="24"/>
          <w:szCs w:val="24"/>
        </w:rPr>
        <w:t xml:space="preserve">Christianity would destroy slavery</w:t>
      </w:r>
      <w:r>
        <w:rPr>
          <w:color w:val="000000"/>
          <w:sz w:val="24"/>
          <w:szCs w:val="24"/>
        </w:rPr>
        <w:t xml:space="preserve">.”  As the hammer falls and the beloved of his soul, all helpless and most wretched, is borne away to the haunts of </w:t>
      </w:r>
      <w:r>
        <w:rPr>
          <w:i/>
          <w:color w:val="000000"/>
          <w:sz w:val="24"/>
          <w:szCs w:val="24"/>
        </w:rPr>
        <w:t xml:space="preserve">legalized</w:t>
      </w:r>
      <w:r>
        <w:rPr>
          <w:color w:val="000000"/>
          <w:sz w:val="24"/>
          <w:szCs w:val="24"/>
        </w:rPr>
        <w:t xml:space="preserve"> debauchery, his heart turns to stone, while the cry dies upon his lips, “</w:t>
      </w:r>
      <w:r>
        <w:rPr>
          <w:i/>
          <w:color w:val="000000"/>
          <w:sz w:val="24"/>
          <w:szCs w:val="24"/>
        </w:rPr>
        <w:t xml:space="preserve">How</w:t>
      </w:r>
      <w:r>
        <w:rPr>
          <w:color w:val="000000"/>
          <w:sz w:val="24"/>
          <w:szCs w:val="24"/>
        </w:rPr>
        <w:t xml:space="preserve"> LONG, </w:t>
      </w:r>
      <w:r>
        <w:rPr>
          <w:i/>
          <w:color w:val="000000"/>
          <w:sz w:val="24"/>
          <w:szCs w:val="24"/>
        </w:rPr>
        <w:t xml:space="preserve">O Lord</w:t>
      </w:r>
      <w:r>
        <w:rPr>
          <w:color w:val="000000"/>
          <w:sz w:val="24"/>
          <w:szCs w:val="24"/>
        </w:rPr>
        <w:t xml:space="preserve">, HOW LONG?”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Ultimately!</w:t>
      </w:r>
      <w:r>
        <w:rPr>
          <w:color w:val="000000"/>
          <w:sz w:val="24"/>
          <w:szCs w:val="24"/>
        </w:rPr>
        <w:t xml:space="preserve">” In </w:t>
      </w:r>
      <w:r>
        <w:rPr>
          <w:i/>
          <w:color w:val="000000"/>
          <w:sz w:val="24"/>
          <w:szCs w:val="24"/>
        </w:rPr>
        <w:t xml:space="preserve">what circumstances</w:t>
      </w:r>
      <w:r>
        <w:rPr>
          <w:color w:val="000000"/>
          <w:sz w:val="24"/>
          <w:szCs w:val="24"/>
        </w:rPr>
        <w:t xml:space="preserve"> does Prof.  Stuart assure himself that Christianity will destroy slavery?  Are we, as American citizens, under the sceptre of a Nero?  When, as integral parts of this republic—­as living members of this community, did we forfeit the prerogatives of </w:t>
      </w:r>
      <w:r>
        <w:rPr>
          <w:i/>
          <w:color w:val="000000"/>
          <w:sz w:val="24"/>
          <w:szCs w:val="24"/>
        </w:rPr>
        <w:t xml:space="preserve">freemen</w:t>
      </w:r>
      <w:r>
        <w:rPr>
          <w:color w:val="000000"/>
          <w:sz w:val="24"/>
          <w:szCs w:val="24"/>
        </w:rPr>
        <w:t xml:space="preserve">?  Have we not the right to speak and act as wielding the powers which the principle of self-government has put in our possession?  And without asking leave of priest or statesman, of the North or the South, may we not make the most of the freedom which we enjoy under the guaranty of the ordinances of Heaven and the Constitution of our country?  Can we expect to see Christianity on higher vantage-ground than in this country she stands upon?  In the midst of a republic based on the principle of the equality of mankind, where every Christian, as vitally connected with the state, freely wields the highest political rights and enjoys the richest political privileges; where the unanimous demand of one-half of the members of the churches would be promptly met in the abolition of slavery, what “</w:t>
      </w:r>
      <w:r>
        <w:rPr>
          <w:i/>
          <w:color w:val="000000"/>
          <w:sz w:val="24"/>
          <w:szCs w:val="24"/>
        </w:rPr>
        <w:t xml:space="preserve">ultimately</w:t>
      </w:r>
      <w:r>
        <w:rPr>
          <w:color w:val="000000"/>
          <w:sz w:val="24"/>
          <w:szCs w:val="24"/>
        </w:rPr>
        <w:t xml:space="preserve">” must Christianity here wait for before she crushes the chattel principle beneath her heel?  Her triumph over slavery is retarded by nothing but the corruption and defection so widely spread through the “sacramental host” beneath her banners!  Let her voice be heard and her energies exerted, and the </w:t>
      </w:r>
      <w:r>
        <w:rPr>
          <w:i/>
          <w:color w:val="000000"/>
          <w:sz w:val="24"/>
          <w:szCs w:val="24"/>
        </w:rPr>
        <w:t xml:space="preserve">ultimately</w:t>
      </w:r>
      <w:r>
        <w:rPr>
          <w:color w:val="000000"/>
          <w:sz w:val="24"/>
          <w:szCs w:val="24"/>
        </w:rPr>
        <w:t xml:space="preserve"> of the “dark spirit of slavery” would at once give place to the </w:t>
      </w:r>
      <w:r>
        <w:rPr>
          <w:i/>
          <w:color w:val="000000"/>
          <w:sz w:val="24"/>
          <w:szCs w:val="24"/>
        </w:rPr>
        <w:t xml:space="preserve">immediately</w:t>
      </w:r>
      <w:r>
        <w:rPr>
          <w:color w:val="000000"/>
          <w:sz w:val="24"/>
          <w:szCs w:val="24"/>
        </w:rPr>
        <w:t xml:space="preserve"> of the Avenger of the Poor.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8.</w:t>
      </w:r>
    </w:p>
    <w:p>
      <w:pPr>
        <w:widowControl w:val="on"/>
        <w:pBdr/>
        <w:spacing w:before="240" w:after="240" w:line="240" w:lineRule="auto"/>
        <w:ind w:left="0" w:right="0"/>
        <w:jc w:val="left"/>
      </w:pPr>
      <w:r>
        <w:rPr>
          <w:color w:val="000000"/>
          <w:sz w:val="24"/>
          <w:szCs w:val="24"/>
        </w:rPr>
        <w:t xml:space="preserve">THE ANTI-SLAVERY EXAMINER.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CORRESPONDENCE,</w:t>
      </w:r>
    </w:p>
    <w:p>
      <w:pPr>
        <w:keepNext w:val="on"/>
        <w:widowControl w:val="on"/>
        <w:pBdr/>
        <w:spacing w:before="299" w:after="299" w:line="240" w:lineRule="auto"/>
        <w:ind w:left="0" w:right="0"/>
        <w:jc w:val="left"/>
        <w:outlineLvl w:val="1"/>
      </w:pPr>
      <w:r>
        <w:rPr>
          <w:b/>
          <w:color w:val="000000"/>
          <w:sz w:val="36"/>
          <w:szCs w:val="36"/>
        </w:rPr>
        <w:t xml:space="preserve">BETWEEN THE</w:t>
      </w:r>
    </w:p>
    <w:p>
      <w:pPr>
        <w:widowControl w:val="on"/>
        <w:pBdr/>
        <w:spacing w:before="240" w:after="240" w:line="240" w:lineRule="auto"/>
        <w:ind w:left="0" w:right="0"/>
        <w:jc w:val="left"/>
      </w:pPr>
      <w:r>
        <w:rPr>
          <w:color w:val="000000"/>
          <w:sz w:val="24"/>
          <w:szCs w:val="24"/>
        </w:rPr>
        <w:t xml:space="preserve">HON.  F.H.  ELMORE,</w:t>
      </w:r>
    </w:p>
    <w:p>
      <w:pPr>
        <w:widowControl w:val="on"/>
        <w:pBdr/>
        <w:spacing w:before="240" w:after="240" w:line="240" w:lineRule="auto"/>
        <w:ind w:left="0" w:right="0"/>
        <w:jc w:val="left"/>
      </w:pPr>
      <w:r>
        <w:rPr>
          <w:color w:val="000000"/>
          <w:sz w:val="24"/>
          <w:szCs w:val="24"/>
        </w:rPr>
        <w:t xml:space="preserve">ONE OF THE SOUTH CAROLINA DELEGATION IN CONGRESS,</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color w:val="000000"/>
          <w:sz w:val="24"/>
          <w:szCs w:val="24"/>
        </w:rPr>
        <w:t xml:space="preserve">JAMES G. BIRNEY,</w:t>
      </w:r>
    </w:p>
    <w:p>
      <w:pPr>
        <w:widowControl w:val="on"/>
        <w:pBdr/>
        <w:spacing w:before="240" w:after="240" w:line="240" w:lineRule="auto"/>
        <w:ind w:left="0" w:right="0"/>
        <w:jc w:val="left"/>
      </w:pPr>
      <w:r>
        <w:rPr>
          <w:color w:val="000000"/>
          <w:sz w:val="24"/>
          <w:szCs w:val="24"/>
        </w:rPr>
        <w:t xml:space="preserve">ONE OF THE SECRETARIES OF THE AMERICAN ANTI-SLAVERY SOCIETY.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NEW-YORK: </w:t>
      </w:r>
    </w:p>
    <w:p>
      <w:pPr>
        <w:widowControl w:val="on"/>
        <w:pBdr/>
        <w:spacing w:before="240" w:after="240" w:line="240" w:lineRule="auto"/>
        <w:ind w:left="0" w:right="0"/>
        <w:jc w:val="left"/>
      </w:pPr>
      <w:r>
        <w:rPr>
          <w:color w:val="000000"/>
          <w:sz w:val="24"/>
          <w:szCs w:val="24"/>
        </w:rPr>
        <w:t xml:space="preserve">PUBLISHED BY THE AMERICAN ANTI-SLAVERY SOCIETY,</w:t>
      </w:r>
    </w:p>
    <w:p>
      <w:pPr>
        <w:widowControl w:val="on"/>
        <w:pBdr/>
        <w:spacing w:before="240" w:after="240" w:line="240" w:lineRule="auto"/>
        <w:ind w:left="0" w:right="0"/>
        <w:jc w:val="left"/>
      </w:pPr>
      <w:r>
        <w:rPr>
          <w:color w:val="000000"/>
          <w:sz w:val="24"/>
          <w:szCs w:val="24"/>
        </w:rPr>
        <w:t xml:space="preserve">No. 143 NASSAU STREET.</w:t>
      </w:r>
    </w:p>
    <w:p>
      <w:pPr>
        <w:widowControl w:val="on"/>
        <w:pBdr/>
        <w:spacing w:before="240" w:after="240" w:line="240" w:lineRule="auto"/>
        <w:ind w:left="0" w:right="0"/>
        <w:jc w:val="left"/>
      </w:pPr>
      <w:r>
        <w:rPr>
          <w:color w:val="000000"/>
          <w:sz w:val="24"/>
          <w:szCs w:val="24"/>
        </w:rPr>
        <w:t xml:space="preserve">1838.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periodical contains 5 sheets.—­Postage under 100 miles, 7-1/2 cts.; over 100 miles, 12-1/2 cts.</w:t>
      </w:r>
    </w:p>
    <w:p>
      <w:pPr>
        <w:widowControl w:val="on"/>
        <w:pBdr/>
        <w:spacing w:before="240" w:after="240" w:line="240" w:lineRule="auto"/>
        <w:ind w:left="0" w:right="0"/>
        <w:jc w:val="left"/>
      </w:pPr>
      <w:r>
        <w:rPr>
          <w:i/>
          <w:color w:val="000000"/>
          <w:sz w:val="24"/>
          <w:szCs w:val="24"/>
        </w:rPr>
        <w:t xml:space="preserve">Please read and circulate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keepNext w:val="on"/>
        <w:widowControl w:val="on"/>
        <w:pBdr/>
        <w:spacing w:before="299" w:after="299" w:line="240" w:lineRule="auto"/>
        <w:ind w:left="0" w:right="0"/>
        <w:jc w:val="left"/>
        <w:outlineLvl w:val="1"/>
      </w:pPr>
      <w:r>
        <w:rPr>
          <w:b/>
          <w:color w:val="000000"/>
          <w:sz w:val="36"/>
          <w:szCs w:val="36"/>
        </w:rPr>
        <w:t xml:space="preserve">REMARKS IN EXPLANATION.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ANTI-SLAVERY OFFICE, </w:t>
      </w:r>
      <w:r>
        <w:rPr>
          <w:i/>
          <w:color w:val="000000"/>
          <w:sz w:val="24"/>
          <w:szCs w:val="24"/>
        </w:rPr>
        <w:t xml:space="preserve">New York, May 24,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January, a tract entitled “WHY WORK FOR THE SLAVE?” was issued from this office by the agent for the </w:t>
      </w:r>
      <w:r>
        <w:rPr>
          <w:i/>
          <w:color w:val="000000"/>
          <w:sz w:val="24"/>
          <w:szCs w:val="24"/>
        </w:rPr>
        <w:t xml:space="preserve">Cent-a-week Societies</w:t>
      </w:r>
      <w:r>
        <w:rPr>
          <w:color w:val="000000"/>
          <w:sz w:val="24"/>
          <w:szCs w:val="24"/>
        </w:rPr>
        <w:t xml:space="preserve">.  A copy of it was transmitted to the Hon. John C. Calhoun;—­to </w:t>
      </w:r>
      <w:r>
        <w:rPr>
          <w:i/>
          <w:color w:val="000000"/>
          <w:sz w:val="24"/>
          <w:szCs w:val="24"/>
        </w:rPr>
        <w:t xml:space="preserve">him</w:t>
      </w:r>
      <w:r>
        <w:rPr>
          <w:color w:val="000000"/>
          <w:sz w:val="24"/>
          <w:szCs w:val="24"/>
        </w:rPr>
        <w:t xml:space="preserve">, because he has seemed, from the first, more solicitous than the generality of Southern politicians, to possess himself of accurate information about the Anti-Slavery movement.  A note written by me accompanied the tract, informing Mr. Calhoun, why it was sent to him.</w:t>
      </w:r>
    </w:p>
    <w:p>
      <w:pPr>
        <w:widowControl w:val="on"/>
        <w:pBdr/>
        <w:spacing w:before="240" w:after="240" w:line="240" w:lineRule="auto"/>
        <w:ind w:left="0" w:right="0"/>
        <w:jc w:val="left"/>
      </w:pPr>
      <w:r>
        <w:rPr>
          <w:color w:val="000000"/>
          <w:sz w:val="24"/>
          <w:szCs w:val="24"/>
        </w:rPr>
        <w:t xml:space="preserve">Not long afterward, the following letter was received from the Hon. F.H.  Elmore, of the House of Representatives in Congress.  From this and another of his letters just now received, it seems, that the Slaveholding Representatives in Congress, after conferring together, appointed a committee, of their own number, to obtain authentic information of the intentions and progress of the Anti-Slavery associations,—­and that Mr. Elmore was selected, as the </w:t>
      </w:r>
      <w:r>
        <w:rPr>
          <w:i/>
          <w:color w:val="000000"/>
          <w:sz w:val="24"/>
          <w:szCs w:val="24"/>
        </w:rPr>
        <w:t xml:space="preserve">South Carolina</w:t>
      </w:r>
      <w:r>
        <w:rPr>
          <w:color w:val="000000"/>
          <w:sz w:val="24"/>
          <w:szCs w:val="24"/>
        </w:rPr>
        <w:t xml:space="preserve"> member of the Committee.</w:t>
      </w:r>
    </w:p>
    <w:p>
      <w:pPr>
        <w:widowControl w:val="on"/>
        <w:pBdr/>
        <w:spacing w:before="240" w:after="240" w:line="240" w:lineRule="auto"/>
        <w:ind w:left="0" w:right="0"/>
        <w:jc w:val="left"/>
      </w:pPr>
      <w:r>
        <w:rPr>
          <w:color w:val="000000"/>
          <w:sz w:val="24"/>
          <w:szCs w:val="24"/>
        </w:rPr>
        <w:t xml:space="preserve">Several other communications have passed between Mr. Elmore and me.  They relate, chiefly, however, to the transmission and reception of Anti-slavery publications, which he requested to be sent to him,—­and to other matters not having any connection with the merits of the main subject.  It is, therefore, thought unnecessary to publish them.  It may be sufficient to remark of all the communications received from Mr. Elmore—­that they are characterized by exemplary courtesy and good temper, and that they bear the impress of an educated, refined, and liberal mind.</w:t>
      </w:r>
    </w:p>
    <w:p>
      <w:pPr>
        <w:widowControl w:val="on"/>
        <w:pBdr/>
        <w:spacing w:before="240" w:after="240" w:line="240" w:lineRule="auto"/>
        <w:ind w:left="0" w:right="0"/>
        <w:jc w:val="left"/>
      </w:pPr>
      <w:r>
        <w:rPr>
          <w:color w:val="000000"/>
          <w:sz w:val="24"/>
          <w:szCs w:val="24"/>
        </w:rPr>
        <w:t xml:space="preserve">It is intended to circulate this correspondence throughout the </w:t>
      </w:r>
      <w:r>
        <w:rPr>
          <w:i/>
          <w:color w:val="000000"/>
          <w:sz w:val="24"/>
          <w:szCs w:val="24"/>
        </w:rPr>
        <w:t xml:space="preserve">whole country</w:t>
      </w:r>
      <w:r>
        <w:rPr>
          <w:color w:val="000000"/>
          <w:sz w:val="24"/>
          <w:szCs w:val="24"/>
        </w:rPr>
        <w:t xml:space="preserve">.  If the information it communicates be important for southern Representatives in Congress, it is not less so for their Constituents.  The Anti-slavery movement has become so important in a National point of view, that no statesman can innocently remain ignorant of its progress and tendencies.  The facts stated in my answer may be relied on, in proportion to the degree of accuracy to which they lay claim;—­the arguments will, of course, be estimated according to their worth.</w:t>
      </w:r>
    </w:p>
    <w:p>
      <w:pPr>
        <w:widowControl w:val="on"/>
        <w:pBdr/>
        <w:spacing w:before="240" w:after="240" w:line="240" w:lineRule="auto"/>
        <w:ind w:left="0" w:right="0"/>
        <w:jc w:val="left"/>
      </w:pPr>
      <w:r>
        <w:rPr>
          <w:color w:val="000000"/>
          <w:sz w:val="24"/>
          <w:szCs w:val="24"/>
        </w:rPr>
        <w:t xml:space="preserve">JAMES G. BIRNEY.</w:t>
      </w:r>
    </w:p>
    <w:p>
      <w:pPr>
        <w:keepNext w:val="on"/>
        <w:widowControl w:val="on"/>
        <w:pBdr/>
        <w:spacing w:before="299" w:after="299" w:line="240" w:lineRule="auto"/>
        <w:ind w:left="0" w:right="0"/>
        <w:jc w:val="left"/>
        <w:outlineLvl w:val="1"/>
      </w:pPr>
      <w:r>
        <w:rPr>
          <w:b/>
          <w:color w:val="000000"/>
          <w:sz w:val="36"/>
          <w:szCs w:val="36"/>
        </w:rPr>
        <w:t xml:space="preserve">CORRESPONDENCE.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WASHINGTON CITY, FEB. 16, 1838</w:t>
      </w:r>
    </w:p>
    <w:p>
      <w:pPr>
        <w:widowControl w:val="on"/>
        <w:pBdr/>
        <w:spacing w:before="240" w:after="240" w:line="240" w:lineRule="auto"/>
        <w:ind w:left="0" w:right="0"/>
        <w:jc w:val="left"/>
      </w:pPr>
      <w:r>
        <w:rPr>
          <w:color w:val="000000"/>
          <w:sz w:val="24"/>
          <w:szCs w:val="24"/>
        </w:rPr>
        <w:t xml:space="preserve">To Jas. G. Birney, Esq., </w:t>
      </w:r>
      <w:r>
        <w:rPr>
          <w:i/>
          <w:color w:val="000000"/>
          <w:sz w:val="24"/>
          <w:szCs w:val="24"/>
        </w:rPr>
        <w:t xml:space="preserve">Cor.  Sec.  A.A.S.  Soc.</w:t>
      </w:r>
    </w:p>
    <w:p>
      <w:pPr>
        <w:widowControl w:val="on"/>
        <w:pBdr/>
        <w:spacing w:before="240" w:after="240" w:line="240" w:lineRule="auto"/>
        <w:ind w:left="0" w:right="0"/>
        <w:jc w:val="left"/>
      </w:pPr>
      <w:r>
        <w:rPr>
          <w:color w:val="000000"/>
          <w:sz w:val="24"/>
          <w:szCs w:val="24"/>
        </w:rPr>
        <w:t xml:space="preserve">Sir:—­A letter from you to the Hon. John C. Calhoun, dated 29th January last, has been given to me, by him, in which you say, (in reference to the abolitionists or Anti-Slavery Societies,) “we have nothing to conceal—­and should you desire any information as to our procedure, it will be cheerfully communicated on [my] being apprised of your wishes.”  The frankness of this unsolicited offer indicates a fairness and honesty of purpose, which has caused the present communication, and which demands the same full and frank disclosure of the views with which the subjoined inquiries are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Your letter was handed to me, in consequence of a duty assigned me by my delegation, and which requires me to procure all the authentic information I can, as to the nature and intentions of yours and similar associations, in order that we may, if we deem it advisable, lay the information before our people, so that they may be prepared to decide understandingly, as to the course it becomes them to pursue on this all important question.  If you “have nothing to conceal,” and it is not imposing too much on, what may have been, an unguarded proffer, I will esteem your compliance as a courtesy to an opponent, and be pleased to have an opportunity to make a suitable return.  And if, on the other hand, you have the least difficulty or objection, I trust you will not hesitate to withhold the information sought for, as I would not have it, unless as freely given, as it will, if deemed expedient, be freely used.</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Your ob’d’t serv’t,</w:t>
      </w:r>
    </w:p>
    <w:p>
      <w:pPr>
        <w:widowControl w:val="on"/>
        <w:pBdr/>
        <w:spacing w:before="240" w:after="240" w:line="240" w:lineRule="auto"/>
        <w:ind w:left="0" w:right="0"/>
        <w:jc w:val="left"/>
      </w:pPr>
      <w:r>
        <w:rPr>
          <w:color w:val="000000"/>
          <w:sz w:val="24"/>
          <w:szCs w:val="24"/>
        </w:rPr>
        <w:t xml:space="preserve">F.H.  ELMORE, of S.C.</w:t>
      </w:r>
    </w:p>
    <w:p>
      <w:pPr>
        <w:widowControl w:val="on"/>
        <w:pBdr/>
        <w:spacing w:before="240" w:after="240" w:line="240" w:lineRule="auto"/>
        <w:ind w:left="0" w:right="0"/>
        <w:jc w:val="left"/>
      </w:pPr>
      <w:r>
        <w:rPr>
          <w:color w:val="000000"/>
          <w:sz w:val="24"/>
          <w:szCs w:val="24"/>
        </w:rPr>
        <w:t xml:space="preserve">QUESTIONS for J.G.  Birney, Esq., Cor.  Sec.  A.A.S.  Society.</w:t>
      </w:r>
    </w:p>
    <w:p>
      <w:pPr>
        <w:widowControl w:val="on"/>
        <w:pBdr/>
        <w:spacing w:before="240" w:after="240" w:line="240" w:lineRule="auto"/>
        <w:ind w:left="0" w:right="0"/>
        <w:jc w:val="left"/>
      </w:pPr>
      <w:r>
        <w:rPr>
          <w:color w:val="000000"/>
          <w:sz w:val="24"/>
          <w:szCs w:val="24"/>
        </w:rPr>
        <w:t xml:space="preserve">1.  How many societies, affiliated with that of which you are the Corresponding Secretary, are there in the United States?  And how many members belong to them </w:t>
      </w:r>
      <w:r>
        <w:rPr>
          <w:i/>
          <w:color w:val="000000"/>
          <w:sz w:val="24"/>
          <w:szCs w:val="24"/>
        </w:rPr>
        <w:t xml:space="preserve">in the aggregate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Are there any other societies similar to yours, and not affiliated with it, in the United States? and how many, and what is the aggregate their members?</w:t>
      </w:r>
    </w:p>
    <w:p>
      <w:pPr>
        <w:widowControl w:val="on"/>
        <w:pBdr/>
        <w:spacing w:before="240" w:after="240" w:line="240" w:lineRule="auto"/>
        <w:ind w:left="0" w:right="0"/>
        <w:jc w:val="left"/>
      </w:pPr>
      <w:r>
        <w:rPr>
          <w:color w:val="000000"/>
          <w:sz w:val="24"/>
          <w:szCs w:val="24"/>
        </w:rPr>
        <w:t xml:space="preserve">3.  Have you affiliation, intercourse or connection with any similar societies out of the United States, and in what countries?</w:t>
      </w:r>
    </w:p>
    <w:p>
      <w:pPr>
        <w:widowControl w:val="on"/>
        <w:pBdr/>
        <w:spacing w:before="240" w:after="240" w:line="240" w:lineRule="auto"/>
        <w:ind w:left="0" w:right="0"/>
        <w:jc w:val="left"/>
      </w:pPr>
      <w:r>
        <w:rPr>
          <w:color w:val="000000"/>
          <w:sz w:val="24"/>
          <w:szCs w:val="24"/>
        </w:rPr>
        <w:t xml:space="preserve">4.  Do your or similar societies exist in the Colleges and other Literary institutions of the non-slaveholding States, and to what extent?</w:t>
      </w:r>
    </w:p>
    <w:p>
      <w:pPr>
        <w:widowControl w:val="on"/>
        <w:pBdr/>
        <w:spacing w:before="240" w:after="240" w:line="240" w:lineRule="auto"/>
        <w:ind w:left="0" w:right="0"/>
        <w:jc w:val="left"/>
      </w:pPr>
      <w:r>
        <w:rPr>
          <w:color w:val="000000"/>
          <w:sz w:val="24"/>
          <w:szCs w:val="24"/>
        </w:rPr>
        <w:t xml:space="preserve">5.  What do you estimate the numbers of those who co-operate in this matter at?  What proportion do they bear in the population of the Northern states, and what in the Middle non-slaveholding states?  Are they increasing, and at what rate?</w:t>
      </w:r>
    </w:p>
    <w:p>
      <w:pPr>
        <w:widowControl w:val="on"/>
        <w:pBdr/>
        <w:spacing w:before="240" w:after="240" w:line="240" w:lineRule="auto"/>
        <w:ind w:left="0" w:right="0"/>
        <w:jc w:val="left"/>
      </w:pPr>
      <w:r>
        <w:rPr>
          <w:color w:val="000000"/>
          <w:sz w:val="24"/>
          <w:szCs w:val="24"/>
        </w:rPr>
        <w:t xml:space="preserve">6.  What is the object your associations aim at? does it extend to the abolition of slavery only in the District of Columbia, or in the whole slave country?</w:t>
      </w:r>
    </w:p>
    <w:p>
      <w:pPr>
        <w:widowControl w:val="on"/>
        <w:pBdr/>
        <w:spacing w:before="240" w:after="240" w:line="240" w:lineRule="auto"/>
        <w:ind w:left="0" w:right="0"/>
        <w:jc w:val="left"/>
      </w:pPr>
      <w:r>
        <w:rPr>
          <w:color w:val="000000"/>
          <w:sz w:val="24"/>
          <w:szCs w:val="24"/>
        </w:rPr>
        <w:t xml:space="preserve">7.  By what means, and under what power, do you propose to carry your views into effect?</w:t>
      </w:r>
    </w:p>
    <w:p>
      <w:pPr>
        <w:widowControl w:val="on"/>
        <w:pBdr/>
        <w:spacing w:before="240" w:after="240" w:line="240" w:lineRule="auto"/>
        <w:ind w:left="0" w:right="0"/>
        <w:jc w:val="left"/>
      </w:pPr>
      <w:r>
        <w:rPr>
          <w:color w:val="000000"/>
          <w:sz w:val="24"/>
          <w:szCs w:val="24"/>
        </w:rPr>
        <w:t xml:space="preserve">8.  What has been for three years past, the annual income of your societies? and how is it raised?</w:t>
      </w:r>
    </w:p>
    <w:p>
      <w:pPr>
        <w:widowControl w:val="on"/>
        <w:pBdr/>
        <w:spacing w:before="240" w:after="240" w:line="240" w:lineRule="auto"/>
        <w:ind w:left="0" w:right="0"/>
        <w:jc w:val="left"/>
      </w:pPr>
      <w:r>
        <w:rPr>
          <w:color w:val="000000"/>
          <w:sz w:val="24"/>
          <w:szCs w:val="24"/>
        </w:rPr>
        <w:t xml:space="preserve">9.  In what way, and to what purposes, do you apply these funds?</w:t>
      </w:r>
    </w:p>
    <w:p>
      <w:pPr>
        <w:widowControl w:val="on"/>
        <w:pBdr/>
        <w:spacing w:before="240" w:after="240" w:line="240" w:lineRule="auto"/>
        <w:ind w:left="0" w:right="0"/>
        <w:jc w:val="left"/>
      </w:pPr>
      <w:r>
        <w:rPr>
          <w:color w:val="000000"/>
          <w:sz w:val="24"/>
          <w:szCs w:val="24"/>
        </w:rPr>
        <w:t xml:space="preserve">10.  How many priming presses and periodical publications have you?</w:t>
      </w:r>
    </w:p>
    <w:p>
      <w:pPr>
        <w:widowControl w:val="on"/>
        <w:pBdr/>
        <w:spacing w:before="240" w:after="240" w:line="240" w:lineRule="auto"/>
        <w:ind w:left="0" w:right="0"/>
        <w:jc w:val="left"/>
      </w:pPr>
      <w:r>
        <w:rPr>
          <w:color w:val="000000"/>
          <w:sz w:val="24"/>
          <w:szCs w:val="24"/>
        </w:rPr>
        <w:t xml:space="preserve">11.  To what classes of persons do you address your publications, and are they addressed to the judgment, the imagination, or the feelings?</w:t>
      </w:r>
    </w:p>
    <w:p>
      <w:pPr>
        <w:widowControl w:val="on"/>
        <w:pBdr/>
        <w:spacing w:before="240" w:after="240" w:line="240" w:lineRule="auto"/>
        <w:ind w:left="0" w:right="0"/>
        <w:jc w:val="left"/>
      </w:pPr>
      <w:r>
        <w:rPr>
          <w:color w:val="000000"/>
          <w:sz w:val="24"/>
          <w:szCs w:val="24"/>
        </w:rPr>
        <w:t xml:space="preserve">12.  Do you propagate your doctrines by any other means than oral and written discussions,—­for instance, by prints and pictures in manufactures—­say pocket handkerchiefs, &amp;c.  Pray, state the various modes?</w:t>
      </w:r>
    </w:p>
    <w:p>
      <w:pPr>
        <w:widowControl w:val="on"/>
        <w:pBdr/>
        <w:spacing w:before="240" w:after="240" w:line="240" w:lineRule="auto"/>
        <w:ind w:left="0" w:right="0"/>
        <w:jc w:val="left"/>
      </w:pPr>
      <w:r>
        <w:rPr>
          <w:color w:val="000000"/>
          <w:sz w:val="24"/>
          <w:szCs w:val="24"/>
        </w:rPr>
        <w:t xml:space="preserve">13.  Are your hopes and expectations increased or lessened by the events of the last year, and, especially, by the action of this Congress?  And will your exertions be relaxed or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14.  Have you any permanent fund, and how much?</w:t>
      </w:r>
    </w:p>
    <w:p>
      <w:pPr>
        <w:widowControl w:val="on"/>
        <w:pBdr/>
        <w:spacing w:before="240" w:after="240" w:line="240" w:lineRule="auto"/>
        <w:ind w:left="0" w:right="0"/>
        <w:jc w:val="left"/>
      </w:pPr>
      <w:r>
        <w:rPr>
          <w:color w:val="000000"/>
          <w:sz w:val="24"/>
          <w:szCs w:val="24"/>
        </w:rPr>
        <w:t xml:space="preserve">ANTI-SLAVERY OFFICE, </w:t>
      </w:r>
      <w:r>
        <w:rPr>
          <w:i/>
          <w:color w:val="000000"/>
          <w:sz w:val="24"/>
          <w:szCs w:val="24"/>
        </w:rPr>
        <w:t xml:space="preserve">New York, March 8, 1838</w:t>
      </w:r>
    </w:p>
    <w:p>
      <w:pPr>
        <w:widowControl w:val="on"/>
        <w:pBdr/>
        <w:spacing w:before="240" w:after="240" w:line="240" w:lineRule="auto"/>
        <w:ind w:left="0" w:right="0"/>
        <w:jc w:val="left"/>
      </w:pPr>
      <w:r>
        <w:rPr>
          <w:color w:val="000000"/>
          <w:sz w:val="24"/>
          <w:szCs w:val="24"/>
        </w:rPr>
        <w:t xml:space="preserve">Hon. F.H.  ELMORE,</w:t>
      </w:r>
    </w:p>
    <w:p>
      <w:pPr>
        <w:widowControl w:val="on"/>
        <w:pBdr/>
        <w:spacing w:before="240" w:after="240" w:line="240" w:lineRule="auto"/>
        <w:ind w:left="0" w:right="0"/>
        <w:jc w:val="left"/>
      </w:pPr>
      <w:r>
        <w:rPr>
          <w:color w:val="000000"/>
          <w:sz w:val="24"/>
          <w:szCs w:val="24"/>
        </w:rPr>
        <w:t xml:space="preserve">Member of Congress from S. Carolina: </w:t>
      </w:r>
    </w:p>
    <w:p>
      <w:pPr>
        <w:widowControl w:val="on"/>
        <w:pBdr/>
        <w:spacing w:before="240" w:after="240" w:line="240" w:lineRule="auto"/>
        <w:ind w:left="0" w:right="0"/>
        <w:jc w:val="left"/>
      </w:pPr>
      <w:r>
        <w:rPr>
          <w:color w:val="000000"/>
          <w:sz w:val="24"/>
          <w:szCs w:val="24"/>
        </w:rPr>
        <w:t xml:space="preserve">SIR,—­I take pleasure in furnishing the information you have so politely asked for, in your letter of the 16th ult., in relation to the American Anti-Slavery Society;—­and trust, that this correspondence, by presenting in a sober light, the objects and measures of the society, may contribute to dispel, not only from your own mind, but—­if it be diffused throughout the South—­from the minds of our fellow-citizens there generally, a great deal of undeserved prejudice and groundless alarm.  I cannot hesitate to believe, that such as enter on the examination of its claims to public favour, without bias, will find that it aims intelligently, not only at the promotion of the interests of the slave, but of the master,—­not only at the re-animation of the Republican principles of our Constitution, but at the establishment of the Union on an enduring basis.</w:t>
      </w:r>
    </w:p>
    <w:p>
      <w:pPr>
        <w:widowControl w:val="on"/>
        <w:pBdr/>
        <w:spacing w:before="240" w:after="240" w:line="240" w:lineRule="auto"/>
        <w:ind w:left="0" w:right="0"/>
        <w:jc w:val="left"/>
      </w:pPr>
      <w:r>
        <w:rPr>
          <w:color w:val="000000"/>
          <w:sz w:val="24"/>
          <w:szCs w:val="24"/>
        </w:rPr>
        <w:t xml:space="preserve">I shall proceed to state the several questions submitted in your letter, and answer them, in the order in which they are proposed.  You ask,—­</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How many societies, affiliated with that of which you are corresponding secretary, are there in the United States?  And how many members belong to them</w:t>
      </w:r>
      <w:r>
        <w:rPr>
          <w:color w:val="000000"/>
          <w:sz w:val="24"/>
          <w:szCs w:val="24"/>
        </w:rPr>
        <w:t xml:space="preserve"> IN THE AGGREGATE?”</w:t>
      </w:r>
    </w:p>
    <w:p>
      <w:pPr>
        <w:widowControl w:val="on"/>
        <w:pBdr/>
        <w:spacing w:before="240" w:after="240" w:line="240" w:lineRule="auto"/>
        <w:ind w:left="0" w:right="0"/>
        <w:jc w:val="left"/>
      </w:pPr>
      <w:r>
        <w:rPr>
          <w:color w:val="000000"/>
          <w:sz w:val="24"/>
          <w:szCs w:val="24"/>
        </w:rPr>
        <w:t xml:space="preserve">ANSWER.—­Our anniversary is held on the Tuesday immediately preceding the second Thursday in May.  Returns of societies are made only a short time before.  In May, 1835, there were 225 auxiliaries reported.  In May, 1836, 527.  In May, 1837, 1006.  Returns for the anniversary in May next have not come in yet.  It may, however, be safely said, that the increase, since last May, is not less than 400.[A] Of late, the multiplication of societies has not kept pace with the progress of our principles.  Where these are well received, our agents are not so careful to organize societies as in former times, when our numbers were few; </w:t>
      </w:r>
      <w:r>
        <w:rPr>
          <w:i/>
          <w:color w:val="000000"/>
          <w:sz w:val="24"/>
          <w:szCs w:val="24"/>
        </w:rPr>
        <w:t xml:space="preserve">societies, now</w:t>
      </w:r>
      <w:r>
        <w:rPr>
          <w:color w:val="000000"/>
          <w:sz w:val="24"/>
          <w:szCs w:val="24"/>
        </w:rPr>
        <w:t xml:space="preserve">, being not deemed so necessary for the advancement of our cause.  The auxiliaries average not less than 80 members each; making an aggregate of 112,480.  Others estimate the auxiliaries at 1500, and the average of members at 100.  I give you, what I believe to be the lowest numbers.</w:t>
      </w:r>
    </w:p>
    <w:p>
      <w:pPr>
        <w:widowControl w:val="on"/>
        <w:pBdr/>
        <w:spacing w:before="240" w:after="240" w:line="240" w:lineRule="auto"/>
        <w:ind w:left="0" w:right="0"/>
        <w:jc w:val="left"/>
      </w:pPr>
      <w:r>
        <w:rPr>
          <w:color w:val="000000"/>
          <w:sz w:val="24"/>
          <w:szCs w:val="24"/>
        </w:rPr>
        <w:t xml:space="preserve">[Footnote A:  The number reported for May was three hundred and forty, making, in the aggregate, 1346.—­</w:t>
      </w:r>
      <w:r>
        <w:rPr>
          <w:i/>
          <w:color w:val="000000"/>
          <w:sz w:val="24"/>
          <w:szCs w:val="24"/>
        </w:rPr>
        <w:t xml:space="preserve">Report for May</w:t>
      </w:r>
      <w:r>
        <w:rPr>
          <w:color w:val="000000"/>
          <w:sz w:val="24"/>
          <w:szCs w:val="24"/>
        </w:rPr>
        <w:t xml:space="preserve">, 1838.]</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Are there any other societies similar to yours, and not affiliated with it in the United States?  And how many, and what is the aggregate of their members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ANSWER.—­Several societies have been formed in the Methodist connection within the last two years,—­although most of the Methodists who are abolitionists, are members of societies auxiliary to the American.  These societies have been originated by Ministers, and others of weight and influence, who think that their brethren can be more easily persuaded, as a religious body, to aid in the anti-slavery movement by this twofold action.  None of the large religious denominations bid fairer soon to be on the side of emancipation than the Methodist.  Of the number of the Methodist societies that are not auxiliary, I am not informed.—­The ILLINOIS SOCIETY comes under the same class.  The REV.  ELIJAH P. LOVEJOY, the corresponding secretary, was slain by a mob, a few days after its organization.  It has not held a meeting since; and I have no data for stating the number of its members.  It is supposed not to be large.—­Neither is the DELAWARE SOCIETY, organized, a few weeks ago, at Wilmington, auxiliary to the American.  I have no information as to its numbers.—­The MANUMISSION SOCIETY in this city, formed in 1785, with JOHN JAY its first, and ALEXANDER HAMILTON its second president, might, from its name, be supposed to be affiliated with the American.  Originally, its object, so far as regarded the slaves, and those illegally held in bondage </w:t>
      </w:r>
      <w:r>
        <w:rPr>
          <w:i/>
          <w:color w:val="000000"/>
          <w:sz w:val="24"/>
          <w:szCs w:val="24"/>
        </w:rPr>
        <w:t xml:space="preserve">in this state</w:t>
      </w:r>
      <w:r>
        <w:rPr>
          <w:color w:val="000000"/>
          <w:sz w:val="24"/>
          <w:szCs w:val="24"/>
        </w:rPr>
        <w:t xml:space="preserve">, was, in a great measure, similar.  Slavery being extinguished in New-York in 1827, as a state system, the efforts of the Manumission Society are limited now to the rescue, from kidnappers and others, of such persons as are really free by the laws, but who have been reduced to slavery.  Of the old Abolition societies, organized in the time, and under the influence of Franklin and Rush and Jay, and the most active of their coadjutors, but few remain.  Their declension may be ascribed to this defect,—­they did not inflexibly ask for </w:t>
      </w:r>
      <w:r>
        <w:rPr>
          <w:i/>
          <w:color w:val="000000"/>
          <w:sz w:val="24"/>
          <w:szCs w:val="24"/>
        </w:rPr>
        <w:t xml:space="preserve">immediate</w:t>
      </w:r>
      <w:r>
        <w:rPr>
          <w:color w:val="000000"/>
          <w:sz w:val="24"/>
          <w:szCs w:val="24"/>
        </w:rPr>
        <w:t xml:space="preserve"> emancipation.—­The PENNSYLVANIA ABOLITION SOCIETY, formed in 1789, with DR. FRANKLIN, president, and DR. RUSH, secretary, is still in existence—­but unconnected with the American Society.  Some of the most active and benevolent members of both the associations last named, are members of the American Society.  Besides the societies already mentioned, there may be in the country a few others of anti-slavery name; but they are of small note and efficiency, and are unconnected with this.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Have you affiliation, intercourse, or connection with any similar societies out of the United States, and in what countries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ANSWER.—­A few societies have spontaneously sprung up in Canada.  Two have declared themselves auxiliary to the American.  We have an agent—­a native of the United States—­in Upper Canada; not with a view to the organization of societies, but to the moral and intellectual elevation of the Ten thousand colored people there; most of whom have escaped from slavery in this Republic, to enjoy freedom under the protection of a Monarchy.  In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0" w:after="0" w:line="240" w:lineRule="auto"/>
        <w:ind w:left="0" w:right="0"/>
        <w:jc w:val="left"/>
      </w:pPr>
      <w:r>
        <w:rPr>
          <w:color w:val="000000"/>
          <w:sz w:val="24"/>
          <w:szCs w:val="24"/>
        </w:rPr>
        <w:t xml:space="preserve">
Britain there are numerous Anti-slavery Societies, whose particular object, of late, has been, to bring about the abolition of the Apprentice-system, as established by the emancipation act in her slaveholding colonies.  In England, there is a society whose professed object is, to abolish slavery </w:t>
      </w:r>
      <w:r>
        <w:rPr>
          <w:i/>
          <w:color w:val="000000"/>
          <w:sz w:val="24"/>
          <w:szCs w:val="24"/>
        </w:rPr>
        <w:t xml:space="preserve">throughout the world</w:t>
      </w:r>
      <w:r>
        <w:rPr>
          <w:color w:val="000000"/>
          <w:sz w:val="24"/>
          <w:szCs w:val="24"/>
        </w:rPr>
        <w:t xml:space="preserve">.  Of the existence of the British societies, you are, doubtless, fully aware; as also of the fact, that, in Britain, the great mass of the people are opposed to slavery as it existed, a little while ago, in their own colonies, and as it exists now in the United States.—­In France, the “FRENCH SOCIETY FOR THE ABOLITION OF SLAVERY” was founded in 1834.  I shall have the pleasure of transmitting to you two pamphlets, containing an account of some of its proceedings; from which you will learn, that, the DUC DE BROGLIE is its presiding officer, and many of the most distinguished and influential of the public men of that country are members.—­In Hayti, also, “The HAYTIAN ABOLITION SOCIETY” was formed in May, 1836.
</w:t>
      </w:r>
    </w:p>
    <w:p>
      <w:pPr>
        <w:widowControl w:val="on"/>
        <w:pBdr/>
        <w:spacing w:before="240" w:after="240" w:line="240" w:lineRule="auto"/>
        <w:ind w:left="0" w:right="0"/>
        <w:jc w:val="left"/>
      </w:pPr>
      <w:r>
        <w:rPr>
          <w:color w:val="000000"/>
          <w:sz w:val="24"/>
          <w:szCs w:val="24"/>
        </w:rPr>
        <w:t xml:space="preserve">These are all the foreign societies of which I have knowledge.  They are connected with the American by no formal affiliation.  The only intercourse between them and it, is, that which springs up spontaneously among those of every land who sympathize with Humanity in her conflicts with Slavery.</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Do your or similar societies exist in the Colleges and other Literary institutions of the non-slaveholding states, and to what extent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ANSWER.—­Strenuous efforts have been made, and they are still being made, by those who have the direction of most of the literary and theological institutions in the free states, to bar out our principles and doctrines, and prevent the formation of societies among the students.  To this course they have been prompted by various, and possibly, in their view, good motives.  One of them, I think it not uncharitable to say, is, to conciliate the wealthy of the south, that they may send their sons to the north, to swell the college catalogues.  Neither do I think it uncharitable to say, that in this we have a manifestation of that Aristocratic pride, which, feeling itself honored by having entrusted to its charge the sons of distant, opulent, and distinguished planters, fails not to dull everything like sympathy for those whose unpaid toil supplies the means so lavishly expended in educating southern youth at northern colleges.  These efforts at suppression or restraint, on the part of Faculties and Boards of Trustees, have heretofore succeeded to a considerable extent.  Anti-Slavery Societies, notwithstanding, have been formed in a few of our most distinguished colleges and theological seminaries.  Public opinion is beginning to call for a relaxation of restraints and impositions; they are yielding to its demands; and </w:t>
      </w:r>
      <w:r>
        <w:rPr>
          <w:i/>
          <w:color w:val="000000"/>
          <w:sz w:val="24"/>
          <w:szCs w:val="24"/>
        </w:rPr>
        <w:t xml:space="preserve">now</w:t>
      </w:r>
      <w:r>
        <w:rPr>
          <w:color w:val="000000"/>
          <w:sz w:val="24"/>
          <w:szCs w:val="24"/>
        </w:rPr>
        <w:t xml:space="preserve">, for the most part, sympathy for the slave may be manifested by our generous college youth, in the institution of Anti-Slavery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0" w:after="0" w:line="240" w:lineRule="auto"/>
        <w:ind w:left="0" w:right="0"/>
        <w:jc w:val="left"/>
      </w:pPr>
      <w:r>
        <w:rPr>
          <w:color w:val="000000"/>
          <w:sz w:val="24"/>
          <w:szCs w:val="24"/>
        </w:rPr>
        <w:t xml:space="preserve">
without any downright prohibition by their more politic teachers.  College societies will probably increase more rapidly hereafter; as, in addition to the removal or relaxation of former restraints, just referred to, the murder of Mr. Lovejoy, the assaults on the Freedom of speech and of the press, the prostration of the Right of petition in Congress, &amp;c, &amp;c, all believed to have been perpetrated to secure slavery from the scrutiny that the intelligent world is demanding, have greatly augmented the number of college abolitionists.  They are, for the most part, the diligent, the intellectual, the religious of the students.  United in societies, their influence is generally extensively felt in the surrounding region; </w:t>
      </w:r>
      <w:r>
        <w:rPr>
          <w:i/>
          <w:color w:val="000000"/>
          <w:sz w:val="24"/>
          <w:szCs w:val="24"/>
        </w:rPr>
        <w:t xml:space="preserve">dispersed</w:t>
      </w:r>
      <w:r>
        <w:rPr>
          <w:color w:val="000000"/>
          <w:sz w:val="24"/>
          <w:szCs w:val="24"/>
        </w:rPr>
        <w:t xml:space="preserve">, it seems scarcely less effective.  An instance of the latter deserves particular notice.
</w:t>
      </w:r>
    </w:p>
    <w:p>
      <w:pPr>
        <w:widowControl w:val="on"/>
        <w:pBdr/>
        <w:spacing w:before="240" w:after="240" w:line="240" w:lineRule="auto"/>
        <w:ind w:left="0" w:right="0"/>
        <w:jc w:val="left"/>
      </w:pPr>
      <w:r>
        <w:rPr>
          <w:color w:val="000000"/>
          <w:sz w:val="24"/>
          <w:szCs w:val="24"/>
        </w:rPr>
        <w:t xml:space="preserve">The Trustees and Faculty of one of our theological and literary institutions united for the suppression of anti-slavery action among the students.  The latter refused to cease pleading for the slave, as he could not plead for himself.  They left the institution; were providentially dispersed over various parts of the country, and made useful, in a remarkable manner, in advancing the cause of humanity and liberty.  One of these dismissed students, the son of a slaveholder, brought up in the midst of slavery, and well acquainted with its peculiarities, succeeded in persuading a pious father to emancipate his fourteen slaves.  After lecturing a long time with signal success—­having contracted a disease of the throat, which prevented him from further prosecuting his labors in this way—­he visited the West Indies, eighteen months ago, in company with another gentleman of the most ample qualifications, to note the operation of the British emancipation act.  Together, they collected a mass of facts—­now in a course of publication—­that will astonish, as it ought to delight, the whole south; for it shows, conclusively, that IMMEDIATE emancipation is the best, the safest, the most profitable, as it is the most just and honorable, of all emancipations.[A]</w:t>
      </w:r>
    </w:p>
    <w:p>
      <w:pPr>
        <w:widowControl w:val="on"/>
        <w:pBdr/>
        <w:spacing w:before="240" w:after="240" w:line="240" w:lineRule="auto"/>
        <w:ind w:left="0" w:right="0"/>
        <w:jc w:val="left"/>
      </w:pPr>
      <w:r>
        <w:rPr>
          <w:color w:val="000000"/>
          <w:sz w:val="24"/>
          <w:szCs w:val="24"/>
        </w:rPr>
        <w:t xml:space="preserve">[Footnote A:  See Appendix, A.]</w:t>
      </w:r>
    </w:p>
    <w:p>
      <w:pPr>
        <w:widowControl w:val="on"/>
        <w:pBdr/>
        <w:spacing w:before="240" w:after="240" w:line="240" w:lineRule="auto"/>
        <w:ind w:left="0" w:right="0"/>
        <w:jc w:val="left"/>
      </w:pPr>
      <w:r>
        <w:rPr>
          <w:color w:val="000000"/>
          <w:sz w:val="24"/>
          <w:szCs w:val="24"/>
        </w:rPr>
        <w:t xml:space="preserve">Another of these dismissed students is one of the secretaries of this society.  He has, for a long time, discharged its arduous and responsible duties with singular ability.  To his qualifications as secretary, he adds those of an able and successful lecturer.  He was heard, several times, before the joint committee of the Legislature of Massachusetts, a year ago, prior to the report of that committee, and to the adoption, by the Senate and House of Representatives, of their memorable resolutions in favor of the Power of Congress to abolish slavery in the District of Columbia, and of the Right of petition.</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What do you estimate the number of those who co-operate in the matter at?  What proportion do they bear in the population of the northern states, and what in the middle non-slaveholding states?  Are they increasing, and at what rate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ANSWER.—­Those who stand </w:t>
      </w:r>
      <w:r>
        <w:rPr>
          <w:i/>
          <w:color w:val="000000"/>
          <w:sz w:val="24"/>
          <w:szCs w:val="24"/>
        </w:rPr>
        <w:t xml:space="preserve">ready to join</w:t>
      </w:r>
      <w:r>
        <w:rPr>
          <w:color w:val="000000"/>
          <w:sz w:val="24"/>
          <w:szCs w:val="24"/>
        </w:rPr>
        <w:t xml:space="preserve"> our societies on the first suitable occasion, may be set down as equal in number to those who are now </w:t>
      </w:r>
      <w:r>
        <w:rPr>
          <w:i/>
          <w:color w:val="000000"/>
          <w:sz w:val="24"/>
          <w:szCs w:val="24"/>
        </w:rPr>
        <w:t xml:space="preserve">actually members</w:t>
      </w:r>
      <w:r>
        <w:rPr>
          <w:color w:val="000000"/>
          <w:sz w:val="24"/>
          <w:szCs w:val="24"/>
        </w:rPr>
        <w:t xml:space="preserve">.  Those who are ready </w:t>
      </w:r>
      <w:r>
        <w:rPr>
          <w:i/>
          <w:color w:val="000000"/>
          <w:sz w:val="24"/>
          <w:szCs w:val="24"/>
        </w:rPr>
        <w:t xml:space="preserve">fully to co-operate with us</w:t>
      </w:r>
      <w:r>
        <w:rPr>
          <w:color w:val="000000"/>
          <w:sz w:val="24"/>
          <w:szCs w:val="24"/>
        </w:rPr>
        <w:t xml:space="preserve"> in supporting the freedom of speech and the press, the right of petition, &amp;c, may be estimated at </w:t>
      </w:r>
      <w:r>
        <w:rPr>
          <w:i/>
          <w:color w:val="000000"/>
          <w:sz w:val="24"/>
          <w:szCs w:val="24"/>
        </w:rPr>
        <w:t xml:space="preserve">double</w:t>
      </w:r>
      <w:r>
        <w:rPr>
          <w:color w:val="000000"/>
          <w:sz w:val="24"/>
          <w:szCs w:val="24"/>
        </w:rPr>
        <w:t xml:space="preserve">, if not </w:t>
      </w:r>
      <w:r>
        <w:rPr>
          <w:i/>
          <w:color w:val="000000"/>
          <w:sz w:val="24"/>
          <w:szCs w:val="24"/>
        </w:rPr>
        <w:t xml:space="preserve">treble</w:t>
      </w:r>
      <w:r>
        <w:rPr>
          <w:color w:val="000000"/>
          <w:sz w:val="24"/>
          <w:szCs w:val="24"/>
        </w:rPr>
        <w:t xml:space="preserve">, the joint numbers of those who </w:t>
      </w:r>
      <w:r>
        <w:rPr>
          <w:i/>
          <w:color w:val="000000"/>
          <w:sz w:val="24"/>
          <w:szCs w:val="24"/>
        </w:rPr>
        <w:t xml:space="preserve">already are members</w:t>
      </w:r>
      <w:r>
        <w:rPr>
          <w:color w:val="000000"/>
          <w:sz w:val="24"/>
          <w:szCs w:val="24"/>
        </w:rPr>
        <w:t xml:space="preserve">, and those who are </w:t>
      </w:r>
      <w:r>
        <w:rPr>
          <w:i/>
          <w:color w:val="000000"/>
          <w:sz w:val="24"/>
          <w:szCs w:val="24"/>
        </w:rPr>
        <w:t xml:space="preserve">ready to become members</w:t>
      </w:r>
      <w:r>
        <w:rPr>
          <w:color w:val="000000"/>
          <w:sz w:val="24"/>
          <w:szCs w:val="24"/>
        </w:rPr>
        <w:t xml:space="preserve">.  The Recording secretary of the MASSACHUSETTS SOCIETY stated, a few weeks ago, that the abolitionists in the various minor societies in that state were one in thirty of the whole population.  The proportion of abolitionists to the whole population is greater in Massachusetts than in any other of the free states, except VERMONT,—­where the spirit of liberty has almost entirely escaped the corruptions which slavery has infused into it in most of her sister states, by means of commercial and other intercourse with them.</w:t>
      </w:r>
    </w:p>
    <w:p>
      <w:pPr>
        <w:widowControl w:val="on"/>
        <w:pBdr/>
        <w:spacing w:before="240" w:after="240" w:line="240" w:lineRule="auto"/>
        <w:ind w:left="0" w:right="0"/>
        <w:jc w:val="left"/>
      </w:pPr>
      <w:r>
        <w:rPr>
          <w:color w:val="000000"/>
          <w:sz w:val="24"/>
          <w:szCs w:val="24"/>
        </w:rPr>
        <w:t xml:space="preserve">In MAINE, not much of systematic effort has, as yet, been put forth to enlighten her population as to our principles and proceedings.  I attended the anniversary of the State Society on the 31st of January, at Augusta, the seat of government.  The Ministers of the large religious denominations were beginning, as I was told, to unite with us—­and Politicians, to descry the ultimate prevalence of our principles.  The impression I received was, that much could, and that much would, speedily be done.</w:t>
      </w:r>
    </w:p>
    <w:p>
      <w:pPr>
        <w:widowControl w:val="on"/>
        <w:pBdr/>
        <w:spacing w:before="240" w:after="240" w:line="240" w:lineRule="auto"/>
        <w:ind w:left="0" w:right="0"/>
        <w:jc w:val="left"/>
      </w:pPr>
      <w:r>
        <w:rPr>
          <w:color w:val="000000"/>
          <w:sz w:val="24"/>
          <w:szCs w:val="24"/>
        </w:rPr>
        <w:t xml:space="preserve">In NEW HAMPSHIRE, more labor has been expended, and a greater effect produced.  Public functionaries, who have been pleased to speak in contemptuous terms of the progress of abolitionism, both in Maine and New Hampshire, will, it is thought, soon be made to see, through a medium not at all deceptive, the grossness of their error.</w:t>
      </w:r>
    </w:p>
    <w:p>
      <w:pPr>
        <w:widowControl w:val="on"/>
        <w:pBdr/>
        <w:spacing w:before="240" w:after="240" w:line="240" w:lineRule="auto"/>
        <w:ind w:left="0" w:right="0"/>
        <w:jc w:val="left"/>
      </w:pPr>
      <w:r>
        <w:rPr>
          <w:color w:val="000000"/>
          <w:sz w:val="24"/>
          <w:szCs w:val="24"/>
        </w:rPr>
        <w:t xml:space="preserve">In RHODE ISLAND, our principles are fast pervading the great body of the people.  This, it is thought, is the only one of the free states, in which the subject of abolition has been fully introduced, which has not been disgraced by a mob, triumphant, for the time being, over the right of the people to discuss any, and every, matter in which they feel interested.  A short time previous to the last election of members of Congress, questions, embodying our views as to certain political measures were propounded to the several candidates.  Respectful answers and, in the main, conformable with our views, were returned.  I shall transmit you a newspaper containing both the questions and the answers.[A]</w:t>
      </w:r>
    </w:p>
    <w:p>
      <w:pPr>
        <w:widowControl w:val="on"/>
        <w:pBdr/>
        <w:spacing w:before="240" w:after="240" w:line="240" w:lineRule="auto"/>
        <w:ind w:left="0" w:right="0"/>
        <w:jc w:val="left"/>
      </w:pPr>
      <w:r>
        <w:rPr>
          <w:color w:val="000000"/>
          <w:sz w:val="24"/>
          <w:szCs w:val="24"/>
        </w:rPr>
        <w:t xml:space="preserve">[Footnote A:  Since the above was written, at the last election in this state for governor and lieutenant governor, the abolitionists </w:t>
      </w:r>
      <w:r>
        <w:rPr>
          <w:i/>
          <w:color w:val="000000"/>
          <w:sz w:val="24"/>
          <w:szCs w:val="24"/>
        </w:rPr>
        <w:t xml:space="preserve">interrogated</w:t>
      </w:r>
      <w:r>
        <w:rPr>
          <w:color w:val="000000"/>
          <w:sz w:val="24"/>
          <w:szCs w:val="24"/>
        </w:rPr>
        <w:t xml:space="preserve"> the gentlemen who stood candidates for these offices.  Two of them answered respectfully, and conformably to the views of the abolitionists.  Their opponents neglected to answer at all.  The first were elected.—­See Appendix, B.]</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In CONNECTICUT, there has not been, as yet, a great expenditure of abolition effort.  Although the moral tone of this state, so far as slavery is concerned, has been a good deal weakened by the influence of her multiform connexions with the south, yet the energies that have been put forth to reanimate her ancient and lofty feelings, so far from proving fruitless, have been followed by the most encouraging results.  Evidence of this is found in the faithful administration of the laws by judges and juries.  In May last, a slave, who had been brought from Georgia to Hartford, successfully asserted her freedom under the laws of Connecticut.  The cause was elaborately argued before the Supreme court.  The most eminent counsel were employed on both sides.  And it is but a few days, since two anti-abolition rioters (the only ones on trial) were convicted before the Superior court in New Haven, and sentenced to pay a fine of twenty dollars each, and to be imprisoned six months, the longest term authorized by the law.  A convention, for the organization of a State Society, was held in the city of Hartford on the last day of February.  It was continued three days.  The </w:t>
      </w:r>
      <w:r>
        <w:rPr>
          <w:i/>
          <w:color w:val="000000"/>
          <w:sz w:val="24"/>
          <w:szCs w:val="24"/>
        </w:rPr>
        <w:t xml:space="preserve">call</w:t>
      </w:r>
      <w:r>
        <w:rPr>
          <w:color w:val="000000"/>
          <w:sz w:val="24"/>
          <w:szCs w:val="24"/>
        </w:rPr>
        <w:t xml:space="preserve"> for it (which I send you) was signed by nearly EIGHTEEN HUNDRED of the citizens of that state.  SEVENTEEN HUNDRED, as I was informed, are legal voters.  The proceedings of the convention were of the most harmonious and animating character.[B]</w:t>
      </w:r>
    </w:p>
    <w:p>
      <w:pPr>
        <w:widowControl w:val="on"/>
        <w:pBdr/>
        <w:spacing w:before="240" w:after="240" w:line="240" w:lineRule="auto"/>
        <w:ind w:left="0" w:right="0"/>
        <w:jc w:val="left"/>
      </w:pPr>
      <w:r>
        <w:rPr>
          <w:color w:val="000000"/>
          <w:sz w:val="24"/>
          <w:szCs w:val="24"/>
        </w:rPr>
        <w:t xml:space="preserve">[Footnote B:  See Appendix, C.]</w:t>
      </w:r>
    </w:p>
    <w:p>
      <w:pPr>
        <w:widowControl w:val="on"/>
        <w:pBdr/>
        <w:spacing w:before="240" w:after="240" w:line="240" w:lineRule="auto"/>
        <w:ind w:left="0" w:right="0"/>
        <w:jc w:val="left"/>
      </w:pPr>
      <w:r>
        <w:rPr>
          <w:color w:val="000000"/>
          <w:sz w:val="24"/>
          <w:szCs w:val="24"/>
        </w:rPr>
        <w:t xml:space="preserve">In NEW YORK, our cause is evidently advancing.  The state is rapidly coming up to the high ground of principle, so far as universal liberty is concerned, on which the abolitionists would place her.  Several large Anti-Slavery conventions have lately been held in the western counties.  Their reports are of the most encouraging character.  Nor is the change more remarkable in the state than in this city.  Less than five years ago, a few of the citizens advertised a meeting, to be held in Clinton Hall, to form a City Anti-Slavery Society.  A mob prevented their assembling at the place appointed.  They repaired, privately, to one of the churches.  To this they were pursued by the mob, and routed from it, though not before they had completed, in a hasty manner, the form of organization.  In the summer of 1834, some of the leading political and commercial journals of the city were enabled to stir up the mob against the persons and property of the abolitionists, and several of the most prominent were compelled to leave the city for safety; their houses were attacked, broken into, and, in one instance, the furniture publicly burnt in the street. </w:t>
      </w:r>
      <w:r>
        <w:rPr>
          <w:i/>
          <w:color w:val="000000"/>
          <w:sz w:val="24"/>
          <w:szCs w:val="24"/>
        </w:rPr>
        <w:t xml:space="preserve">Now</w:t>
      </w:r>
      <w:r>
        <w:rPr>
          <w:color w:val="000000"/>
          <w:sz w:val="24"/>
          <w:szCs w:val="24"/>
        </w:rPr>
        <w:t xml:space="preserve">, things are much changed.  Many of the merchants and mechanics are favorable to our cause; gentlemen of the bar, especially the younger and more growing ones, are directing their attention to it; twenty-one of our city ministers are professed abolitionists; the churches are beginning to be more accessible to us; our meetings are held in them openly, attract large numbers, are unmolested; and the abolitionists sometimes hear themselves commended in other assemblies, not only for their honest </w:t>
      </w:r>
      <w:r>
        <w:rPr>
          <w:i/>
          <w:color w:val="000000"/>
          <w:sz w:val="24"/>
          <w:szCs w:val="24"/>
        </w:rPr>
        <w:t xml:space="preserve">intentions</w:t>
      </w:r>
      <w:r>
        <w:rPr>
          <w:color w:val="000000"/>
          <w:sz w:val="24"/>
          <w:szCs w:val="24"/>
        </w:rPr>
        <w:t xml:space="preserve">, but for their </w:t>
      </w:r>
      <w:r>
        <w:rPr>
          <w:i/>
          <w:color w:val="000000"/>
          <w:sz w:val="24"/>
          <w:szCs w:val="24"/>
        </w:rPr>
        <w:t xml:space="preserve">respectability</w:t>
      </w:r>
      <w:r>
        <w:rPr>
          <w:color w:val="000000"/>
          <w:sz w:val="24"/>
          <w:szCs w:val="24"/>
        </w:rPr>
        <w:t xml:space="preserve"> and </w:t>
      </w:r>
      <w:r>
        <w:rPr>
          <w:i/>
          <w:color w:val="000000"/>
          <w:sz w:val="24"/>
          <w:szCs w:val="24"/>
        </w:rPr>
        <w:t xml:space="preserve">intelligence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NEW JERSEY has, as yet, no State Society, and the number of avowed abolitionists is small.  In some of the most populous and influential parts of the state, great solicitude exists on the subject; and the call for lecturers is beginning to be earnest, if not importunate.</w:t>
      </w:r>
    </w:p>
    <w:p>
      <w:pPr>
        <w:widowControl w:val="on"/>
        <w:pBdr/>
        <w:spacing w:before="240" w:after="240" w:line="240" w:lineRule="auto"/>
        <w:ind w:left="0" w:right="0"/>
        <w:jc w:val="left"/>
      </w:pPr>
      <w:r>
        <w:rPr>
          <w:color w:val="000000"/>
          <w:sz w:val="24"/>
          <w:szCs w:val="24"/>
        </w:rPr>
        <w:t xml:space="preserve">PENNSYLVANIA has advanced to our principles just in proportion to the labor that has been bestowed, by means of lectures and publications in enlightening her population as to our objects, and the evils and dangers impending over the whole country, from southern slavery.  The act of her late Convention, in depriving a large number of their own constituents (the colored people) of the elective franchise, heretofore possessed by them without any allegation of its abuse on their part, would seem to prove an unpropitious state of public sentiment.  We would neither deny, nor elude, the force of such evidence.  But when this measure of the convention is brought out and unfolded in its true light—­shown to be a party measure to bring succor from the south—­a mere following in the wake of North Carolina and Tennessee, who led the way, in their </w:t>
      </w:r>
      <w:r>
        <w:rPr>
          <w:i/>
          <w:color w:val="000000"/>
          <w:sz w:val="24"/>
          <w:szCs w:val="24"/>
        </w:rPr>
        <w:t xml:space="preserve">new</w:t>
      </w:r>
      <w:r>
        <w:rPr>
          <w:color w:val="000000"/>
          <w:sz w:val="24"/>
          <w:szCs w:val="24"/>
        </w:rPr>
        <w:t xml:space="preserve"> constitutions, to this violation of the rights of their colored citizens, that they might the more firmly compact the wrongs of the enslaved—­a pernicious, a profitless violation of great principles—­a vulgar defiance of the advancing spirit of humanity and justice—­a relapse into the by-gone darkness of a barbarous age—­we apprehend from it no serious detriment to our cause.</w:t>
      </w:r>
    </w:p>
    <w:p>
      <w:pPr>
        <w:widowControl w:val="on"/>
        <w:pBdr/>
        <w:spacing w:before="240" w:after="240" w:line="240" w:lineRule="auto"/>
        <w:ind w:left="0" w:right="0"/>
        <w:jc w:val="left"/>
      </w:pPr>
      <w:r>
        <w:rPr>
          <w:color w:val="000000"/>
          <w:sz w:val="24"/>
          <w:szCs w:val="24"/>
        </w:rPr>
        <w:t xml:space="preserve">OHIO has been well advanced.  In a short time, she will be found among the most prominent of the states on the right side in the contest now going on between the spirit of liberty embodied in the free institutions of the north, and the spirit of slavery pervading the south.  Her Constitution publishes the most honorable reprobation of slavery of any other in the Union.  In providing for its own revision or amendment, it declares, that </w:t>
      </w:r>
      <w:r>
        <w:rPr>
          <w:i/>
          <w:color w:val="000000"/>
          <w:sz w:val="24"/>
          <w:szCs w:val="24"/>
        </w:rPr>
        <w:t xml:space="preserve">no alteration of it shall ever take place, so as to introduce slavery or involuntary servitude into the state</w:t>
      </w:r>
      <w:r>
        <w:rPr>
          <w:color w:val="000000"/>
          <w:sz w:val="24"/>
          <w:szCs w:val="24"/>
        </w:rPr>
        <w:t xml:space="preserve">.  Her Supreme court is intelligent and firm.  It has lately decided, virtually, against the constitutionality of an act of the Legislature, made, in effect, to favor southern slavery by the persecution of the colored people within her bounds.  She has, already, abolitionists enough to turn the scale in her elections, and an abundance of excellent material for augmenting the number.</w:t>
      </w:r>
    </w:p>
    <w:p>
      <w:pPr>
        <w:widowControl w:val="on"/>
        <w:pBdr/>
        <w:spacing w:before="240" w:after="240" w:line="240" w:lineRule="auto"/>
        <w:ind w:left="0" w:right="0"/>
        <w:jc w:val="left"/>
      </w:pPr>
      <w:r>
        <w:rPr>
          <w:color w:val="000000"/>
          <w:sz w:val="24"/>
          <w:szCs w:val="24"/>
        </w:rPr>
        <w:t xml:space="preserve">In INDIANA but little has been done, except by the diffusion of our publications.  But even with these appliances, several auxiliary societies have been organized.[A]</w:t>
      </w:r>
    </w:p>
    <w:p>
      <w:pPr>
        <w:widowControl w:val="on"/>
        <w:pBdr/>
        <w:spacing w:before="240" w:after="240" w:line="240" w:lineRule="auto"/>
        <w:ind w:left="0" w:right="0"/>
        <w:jc w:val="left"/>
      </w:pPr>
      <w:r>
        <w:rPr>
          <w:color w:val="000000"/>
          <w:sz w:val="24"/>
          <w:szCs w:val="24"/>
        </w:rPr>
        <w:t xml:space="preserve">[Footnote A:  The first Legislative movement against the annexation of Texas to the Union, was made, it is believed, in Indiana.  So early as December, 1836, a joint resolution passed its second reading in one or both branches of the Legislature.  How it was ultimately disposed of, is not known.]</w:t>
      </w:r>
    </w:p>
    <w:p>
      <w:pPr>
        <w:widowControl w:val="on"/>
        <w:pBdr/>
        <w:spacing w:before="240" w:after="240" w:line="240" w:lineRule="auto"/>
        <w:ind w:left="0" w:right="0"/>
        <w:jc w:val="left"/>
      </w:pPr>
      <w:r>
        <w:rPr>
          <w:color w:val="000000"/>
          <w:sz w:val="24"/>
          <w:szCs w:val="24"/>
        </w:rPr>
        <w:t xml:space="preserve">In MICHIGAN, the leaven of abolitionists pervades the whole population.  The cause is well sustained by a high order of talent; and we trust soon to see the influence of it in all her public acts.</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In ILLINOIS, the murder of Mr. Lovejoy has multiplied and confirmed abolitionists, and led to the formation of many societies, which, in all probability, would not have been formed so soon, had not that event taken place.</w:t>
      </w:r>
    </w:p>
    <w:p>
      <w:pPr>
        <w:widowControl w:val="on"/>
        <w:pBdr/>
        <w:spacing w:before="240" w:after="240" w:line="240" w:lineRule="auto"/>
        <w:ind w:left="0" w:right="0"/>
        <w:jc w:val="left"/>
      </w:pPr>
      <w:r>
        <w:rPr>
          <w:color w:val="000000"/>
          <w:sz w:val="24"/>
          <w:szCs w:val="24"/>
        </w:rPr>
        <w:t xml:space="preserve">I am not possessed of sufficient data for stating, with precision, what proportion the abolitionists bear in the population of the Northern and Middle non-slaveholding states respectively.  Within the last ten months, I have travelled extensively in both these geographical divisions.  I have had whatever advantage this, assisted by a strong interest in the general cause, and abundant conversations with the best informed abolitionists, could give, for making a fair estimate of their numbers.  In the Northern states I should say, </w:t>
      </w:r>
      <w:r>
        <w:rPr>
          <w:i/>
          <w:color w:val="000000"/>
          <w:sz w:val="24"/>
          <w:szCs w:val="24"/>
        </w:rPr>
        <w:t xml:space="preserve">they are one in ten</w:t>
      </w:r>
      <w:r>
        <w:rPr>
          <w:color w:val="000000"/>
          <w:sz w:val="24"/>
          <w:szCs w:val="24"/>
        </w:rPr>
        <w:t xml:space="preserve">—­in New York, New Jersey, and Pennsylvania, </w:t>
      </w:r>
      <w:r>
        <w:rPr>
          <w:i/>
          <w:color w:val="000000"/>
          <w:sz w:val="24"/>
          <w:szCs w:val="24"/>
        </w:rPr>
        <w:t xml:space="preserve">one in twenty</w:t>
      </w:r>
      <w:r>
        <w:rPr>
          <w:color w:val="000000"/>
          <w:sz w:val="24"/>
          <w:szCs w:val="24"/>
        </w:rPr>
        <w:t xml:space="preserve">—­of the whole adult population.  That the abolitionists have multiplied, and that they are still multiplying rapidly, no one acquainted with the smallness of their numbers at their first organization a few years ago, and who has kept his eyes about him since, need ask.  That they have not, thus far, been more successful, is owing to the vastness of the undertaking, and the difficulties with which they have had to contend, from comparatively limited means, for presenting their measures and objects, with the proper developments and explanations, to the great mass of the popular mind.  The progress of their principles, under the same amount of intelligence in presenting them, and where no peculiar causes of prejudice exist in the minds of the hearers, is generally proportioned to the degree of religious and intellectual worth prevailing in the different sections of the country where the subject is introduced.  I know no instance, in which any one notoriously profane or intemperate, or licentious, or of openly irreligious </w:t>
      </w:r>
      <w:r>
        <w:rPr>
          <w:i/>
          <w:color w:val="000000"/>
          <w:sz w:val="24"/>
          <w:szCs w:val="24"/>
        </w:rPr>
        <w:t xml:space="preserve">practice</w:t>
      </w:r>
      <w:r>
        <w:rPr>
          <w:color w:val="000000"/>
          <w:sz w:val="24"/>
          <w:szCs w:val="24"/>
        </w:rPr>
        <w:t xml:space="preserve">, has professed, cordially to have received our principles.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What is the object your associations aim at?  Does it extend to abolition of slavery only in the District of Columbia, or in the whole slave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ANSWER.—­This question is fully answered in the second Article of the Constitution of the American Anti-Slavery Society, which is in these words:—­</w:t>
      </w:r>
    </w:p>
    <w:p>
      <w:pPr>
        <w:widowControl w:val="on"/>
        <w:pBdr/>
        <w:spacing w:before="240" w:after="240" w:line="240" w:lineRule="auto"/>
        <w:ind w:left="0" w:right="0"/>
        <w:jc w:val="left"/>
      </w:pPr>
      <w:r>
        <w:rPr>
          <w:color w:val="000000"/>
          <w:sz w:val="24"/>
          <w:szCs w:val="24"/>
        </w:rPr>
        <w:t xml:space="preserve">“The object of this society is the entire abolition of slavery in the United States.  While it admits that each state, in which slavery exists, has, by the Constitution of the United States, the exclusive right to </w:t>
      </w:r>
      <w:r>
        <w:rPr>
          <w:i/>
          <w:color w:val="000000"/>
          <w:sz w:val="24"/>
          <w:szCs w:val="24"/>
        </w:rPr>
        <w:t xml:space="preserve">legislate</w:t>
      </w:r>
      <w:r>
        <w:rPr>
          <w:color w:val="000000"/>
          <w:sz w:val="24"/>
          <w:szCs w:val="24"/>
        </w:rPr>
        <w:t xml:space="preserve"> in regard to its abolition in said state, it shall aim to convince all our fellow-citizens, by arguments addressed to their understandings and consciences, that slaveholding is a heinous crime in the sight of God, and that the duty, safety, and best interests of all concerned require its immediate abandonment, without expatriation.  The society will also endeavor, in a constitutional way, to influence Congress to put an end to the domestic slave-trade, and to abolish slavery in all those portions of our common country which come under its control, especially in the District of Columbia; and likewise to prevent the extension of it to any state that may hereafter be admitted to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Other objects, accompanied by a pledge of peace, are stated in the third article of the Constitution,—­</w:t>
      </w:r>
    </w:p>
    <w:p>
      <w:pPr>
        <w:widowControl w:val="on"/>
        <w:pBdr/>
        <w:spacing w:before="240" w:after="240" w:line="240" w:lineRule="auto"/>
        <w:ind w:left="0" w:right="0"/>
        <w:jc w:val="left"/>
      </w:pPr>
      <w:r>
        <w:rPr>
          <w:color w:val="000000"/>
          <w:sz w:val="24"/>
          <w:szCs w:val="24"/>
        </w:rPr>
        <w:t xml:space="preserve">“This Society shall aim to elevate the character and condition of the people of color, by encouraging their intellectual, moral, and religious improvement, and by removing public prejudice,—­that thus they may, according to their intellectual and moral worth, share an equality with the whites of civil and religious privileges; but this Society will never in any way, countenance the oppressed in vindicating their rights by resorting to physical force.”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By what means and by what power do you propose to carry your views into effect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ANSWER.—­Our “means” are the Truth,—­the “Power” under whose guidance we propose to carry our views into effect, is, the Almighty.  Confiding in these means, when directed by the spirit and wisdom of Him, who has so made them as to act on the hearts of men, and so constituted the hearts of then as to be affected by them, we expect, 1.  To bring the CHURCH of this country to repentance for the sin of OPPRESSION.  Not only the Southern portion of it that has been the oppressor—­but the Northern, that has stood by, consenting, for half a century, to the wrong. 2.  To bring our countrymen to see, that for a nation to persist in injustice is, but to rush on its own ruin; that to do justice is the highest expediency—­to love mercy its noblest ornament.  In other countries, slavery has sometimes yielded to fortuitous circumstances, or been extinguished by physical force. </w:t>
      </w:r>
      <w:r>
        <w:rPr>
          <w:i/>
          <w:color w:val="000000"/>
          <w:sz w:val="24"/>
          <w:szCs w:val="24"/>
        </w:rPr>
        <w:t xml:space="preserve">We</w:t>
      </w:r>
      <w:r>
        <w:rPr>
          <w:color w:val="000000"/>
          <w:sz w:val="24"/>
          <w:szCs w:val="24"/>
        </w:rPr>
        <w:t xml:space="preserve"> strive to win for truth the victory over error, and on the broken fragments of slavery to rear for her a temple, that shall reach to the heavens, and toward which all nations shall worship.  It has been said, that the slaveholders of the South will not yield, nor hearken to the influence of the truth on this subject.  We believe it not—­nor give we entertainment to the slander that such an unworthy defence of them implies.  We believe them </w:t>
      </w:r>
      <w:r>
        <w:rPr>
          <w:i/>
          <w:color w:val="000000"/>
          <w:sz w:val="24"/>
          <w:szCs w:val="24"/>
        </w:rPr>
        <w:t xml:space="preserve">men</w:t>
      </w:r>
      <w:r>
        <w:rPr>
          <w:color w:val="000000"/>
          <w:sz w:val="24"/>
          <w:szCs w:val="24"/>
        </w:rPr>
        <w:t xml:space="preserve">,—­that they have understandings that arguments will convince—­consciences to which the appeals of justice and mercy will not be made in vain.  If our principles be true—­our arguments right—­if slaveholders be men—­and God have not delivered over our guilty country to the retributions of the oppressor, not only of the STRANGER but of the NATIVE—­our success is certain.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What has been for three years past, the annual income of your societies?  And how has it been raised?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ANSWER.—­The annual income of the societies at large, it would be impossible to ascertain.  The total receipts of this society, for the year ending 9th of May, 1835—­leaving out odd numbers—­was $10,000; for the year ending 9th of May, 1837, $25,000; and for the year ending 11th of May, 1836, $38,000.  From the last date, up to this—­not quite ten months—­there has been paid into the treasury the sum of $36,000.[A] These sums are independent of what is raised by state and auxiliary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0" w:after="0" w:line="240" w:lineRule="auto"/>
        <w:ind w:left="0" w:right="0"/>
        <w:jc w:val="left"/>
      </w:pPr>
      <w:r>
        <w:rPr>
          <w:color w:val="000000"/>
          <w:sz w:val="24"/>
          <w:szCs w:val="24"/>
        </w:rPr>
        <w:t xml:space="preserve">
for expenditure within their own particular bounds, and for their own particular exigencies.  Also, of the sums paid in subscriptions for the support of newspapers, and for the printing (by auxiliaries,) of periodicals, pamphlets, and essays, either for sale at low prices, or for gratuitous distribution.  The moneys contributed in these various modes would make an aggregate greater, perhaps, than is paid into the treasury of any one of the Benevolent societies of the country.  Most of the wealthy contributors of former years suffered so severely in the money-pressure of this, that they have been unable to contribute much to our funds.  This has made it necessary to call for aid on the great body of abolitionists—­persons, generally, in moderate circumstances.  They have well responded to the call, considering the hardness of the times.  To show you the extremes that meet at our treasury,—­General Sewall, of Maine, a revolutionary officer, eighty-five years old—­William Philbrick, a little boy near Boston, not four years old—­and a colored woman, who makes her subsistence by selling apples in the streets in this city, lately sent in their respective sums to assist in promoting the emancipation of the “poor slave.”
</w:t>
      </w:r>
    </w:p>
    <w:p>
      <w:pPr>
        <w:widowControl w:val="on"/>
        <w:pBdr/>
        <w:spacing w:before="240" w:after="240" w:line="240" w:lineRule="auto"/>
        <w:ind w:left="0" w:right="0"/>
        <w:jc w:val="left"/>
      </w:pPr>
      <w:r>
        <w:rPr>
          <w:color w:val="000000"/>
          <w:sz w:val="24"/>
          <w:szCs w:val="24"/>
        </w:rPr>
        <w:t xml:space="preserve">[Footnote A:  The report for May states the sum received during the previous year at $44,000.]</w:t>
      </w:r>
    </w:p>
    <w:p>
      <w:pPr>
        <w:widowControl w:val="on"/>
        <w:pBdr/>
        <w:spacing w:before="240" w:after="240" w:line="240" w:lineRule="auto"/>
        <w:ind w:left="0" w:right="0"/>
        <w:jc w:val="left"/>
      </w:pPr>
      <w:r>
        <w:rPr>
          <w:color w:val="000000"/>
          <w:sz w:val="24"/>
          <w:szCs w:val="24"/>
        </w:rPr>
        <w:t xml:space="preserve">All contributions of whatever kind are </w:t>
      </w:r>
      <w:r>
        <w:rPr>
          <w:i/>
          <w:color w:val="000000"/>
          <w:sz w:val="24"/>
          <w:szCs w:val="24"/>
        </w:rPr>
        <w:t xml:space="preserve">voluntary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In what way, and to what purposes do you apply these funds!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ANSWER.—­They are used in sustaining the society’s office in this city—­in paying lecturers and agents of various kinds—­in upholding the press—­in printing books, pamphlets, tracts, &amp;c, containing expositions of our principles—­accounts of our progress—­refutations of objections—­and disquisitions on points, scriptural, constitutional, political, legal, economical, as they chance to arise and become important.  In this office three secretaries are employed in different departments of duty; one editor; one publishing agent, with an assistant, and two or three young men and boys, for folding, directing, and despatching papers, executing errands, &amp;c.  The business of the society has increased so much of late, as to make it necessary, in order to ensure the proper despatch of it, to employ additional clerks for the particular exigency.  Last year, the society had in its service about sixty “permanent agents.”  This year, the number is considerably diminished.  The deficiency has been more than made up by creating a large number of “Local” agents—­so called, from the fact, that being generally Professional men, lawyers or physicians in good practice, or Ministers with congregations, they are confined, for the most part, to their respective neighborhoods.  Some of the best minds in our country are thus engaged.  Their labors have not only been eminently successful, but have been rendered at but small charge to the society; they receiving only their travelling expenses, whilst employed in lecturing and forming societies.  In the case of a minister, there is the additional expense of supplying his pulpit while absent on the business of his agency, However, in many instances, these agents, being in easy circumstances, make no charge, even for their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In making appointments, the executive committee have no regard to party discrimination.  This will be fully understood, when it is stated, that on a late occasion, two of our local agents were the candidates of their respective political parties for the office of Secretary of State for the state of Vermont.</w:t>
      </w:r>
    </w:p>
    <w:p>
      <w:pPr>
        <w:widowControl w:val="on"/>
        <w:pBdr/>
        <w:spacing w:before="240" w:after="240" w:line="240" w:lineRule="auto"/>
        <w:ind w:left="0" w:right="0"/>
        <w:jc w:val="left"/>
      </w:pPr>
      <w:r>
        <w:rPr>
          <w:color w:val="000000"/>
          <w:sz w:val="24"/>
          <w:szCs w:val="24"/>
        </w:rPr>
        <w:t xml:space="preserve">It ought to be stated here, that two of the most effective advocates of the anti-slavery cause are females—­the Misses Grimke—­natives of South Carolina—­brought up in the midst of the usages of slavery—­most intelligently acquainted with the merits of the system, and qualified, in an eminent degree, to communicate their views to others in public addresses.  They are not only the advocates of the slave at their own charge, but they actually contribute to the funds of the societies.  So successfully have they recommended the cause of emancipation to the crowds that attended their lectures during the last year, that they were permitted on three several occasions publicly to address the joint committee (on slavery) of the Massachusetts Legislature, now in session, on the interesting matters that occupy their attention.</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How many printing presses and periodical publications have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ANSWER.—­We own no press.  Our publications are all printed by contract.  The EMANCIPATOR and HUMAN RIGHTS are the organs of the Executive Committee.  The first (which you have seen,) is a large sheet, is published weekly, and employs almost exclusively the time of the gentleman who edits it.  Human Rights is a monthly sheet of smaller size, and is edited by one of the secretaries.  The increasing interest that is fast manifesting itself in the cause of emancipation and its kindred subjects will, in all probability, before long, call for the more frequent publication of one or both of these papers.—­The ANTI-SLAVERY MAGAZINE, a quarterly, was commenced in October, 1835, and continued through two years.  It has been intermitted, only to make the necessary arrangements for issuing it on a more extended scale.—­It is proposed to give it size enough to admit the amplest discussions that we or our opponents may desire, and to give </w:t>
      </w:r>
      <w:r>
        <w:rPr>
          <w:i/>
          <w:color w:val="000000"/>
          <w:sz w:val="24"/>
          <w:szCs w:val="24"/>
        </w:rPr>
        <w:t xml:space="preserve">them</w:t>
      </w:r>
      <w:r>
        <w:rPr>
          <w:color w:val="000000"/>
          <w:sz w:val="24"/>
          <w:szCs w:val="24"/>
        </w:rPr>
        <w:t xml:space="preserve"> a full share of its room—­in fine, to make it, in form and merit, what the importance of the subject calls for.  I send you a copy of the Prospectus for the new series.—­The ANTI-SLAVERY RECORD, published for three years as a monthly, has been discontinued </w:t>
      </w:r>
      <w:r>
        <w:rPr>
          <w:i/>
          <w:color w:val="000000"/>
          <w:sz w:val="24"/>
          <w:szCs w:val="24"/>
        </w:rPr>
        <w:t xml:space="preserve">as such</w:t>
      </w:r>
      <w:r>
        <w:rPr>
          <w:color w:val="000000"/>
          <w:sz w:val="24"/>
          <w:szCs w:val="24"/>
        </w:rPr>
        <w:t xml:space="preserve">, and it will be issued hereafter, only as occasion may require:—­THE SLAVE’S FRIEND, a small monthly tract, of neat appearance, intended principally for children and young persons, has been issued for several years.  It is replete with facts relating to slavery, and with accounts of the hair-breadth escapes of slaves from their masters and pursuers that rarely fail to impart the most thrilling interest to its little readers.—­Besides these, there is the ANTI-SLAVERY EXAMINER, in which are published, as the times call for them, our larger essays partaking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0" w:after="0" w:line="240" w:lineRule="auto"/>
        <w:ind w:left="0" w:right="0"/>
        <w:jc w:val="left"/>
      </w:pPr>
      <w:r>
        <w:rPr>
          <w:color w:val="000000"/>
          <w:sz w:val="24"/>
          <w:szCs w:val="24"/>
        </w:rPr>
        <w:t xml:space="preserve">
of a controversial character, such as Smith’s reply to the Rev. Mr. Smylie—­Grimke’s letter and “Wythe.”  By turning to page 32 of our Fourth Report (included in your order for books, &amp;c,) you will find, that in the year ending 11th May, the issues from the press were—­bound volumes, 7,877—­Tracts and Pamphlets, 47,250—­Circulars, &amp;c, 4,100—­Prints, 10,490—­Anti-Slavery Magazine, 9000—­Slave’s Friend, 131,050—­Human Rights, 189,400—­Emancipator, 217,000.  These are the issues of the American Anti-Slavery Society, from their office in this city.  Other publications of similar character are issued by State Societies or individuals—­the LIBERATOR, in Boston; HERALD OF FREEDOM, in Concord, N.H.; ZION’S WATCHMAN and the COLORED AMERICAN in this city.  The latter is conducted in the editorial, and other departments, by colored citizens.  You can judge of its character, by a few numbers that I send to you.  Then, there is the FRIEND of MAN, in Utica, in this state.  The NATIONAL ENQUIRER, in Philadelphia;[A] the CHRISTIAN WITNESS, in Pittsburgh; the PHILANTHROPIST, in Cincinnati.—­All these are sustained by the friends, and devoted almost exclusively to the cause, of emancipation.  Many of the Religious journals that do not make emancipation their main object have adopted the sentiments of abolitionists, and aid in promoting them.  The Alton Observer, edited by the late Mr. Lovejoy, was one of these.
</w:t>
      </w:r>
    </w:p>
    <w:p>
      <w:pPr>
        <w:widowControl w:val="on"/>
        <w:pBdr/>
        <w:spacing w:before="240" w:after="240" w:line="240" w:lineRule="auto"/>
        <w:ind w:left="0" w:right="0"/>
        <w:jc w:val="left"/>
      </w:pPr>
      <w:r>
        <w:rPr>
          <w:color w:val="000000"/>
          <w:sz w:val="24"/>
          <w:szCs w:val="24"/>
        </w:rPr>
        <w:t xml:space="preserve">[Footnote A:  The NATIONAL ENQUIRER, edited by Benjamin Lundy, has been converted into the PENNSYLVANIA FREEMAN, edited by John G. Whittier.  Mr. Lundy proposes to issue the GENIUS OF UNIVERSAL EMANCIPATION, in Illinois.]</w:t>
      </w:r>
    </w:p>
    <w:p>
      <w:pPr>
        <w:widowControl w:val="on"/>
        <w:pBdr/>
        <w:spacing w:before="240" w:after="240" w:line="240" w:lineRule="auto"/>
        <w:ind w:left="0" w:right="0"/>
        <w:jc w:val="left"/>
      </w:pPr>
      <w:r>
        <w:rPr>
          <w:color w:val="000000"/>
          <w:sz w:val="24"/>
          <w:szCs w:val="24"/>
        </w:rPr>
        <w:t xml:space="preserve">From the data I have, I set down the newspapers, as classed above, at upwards of one hundred.  Here it may also be stated, that the presses which print the abolition journals above named, throw off besides, a great variety of other anti-slavery matter, in the form of books, pamphlets, single sheets, &amp;c, &amp;c, and that, at many of the principal commercial points throughout the free states, DEPOSITORIES are established, at which our publications of every sort are kept for sale.  A large and fast increasing number of the Political journals of the country have become, within the last two years, if not the avowed supporters of our cause, well inclined to it.  Formerly, it was a common thing for most of the leading </w:t>
      </w:r>
      <w:r>
        <w:rPr>
          <w:i/>
          <w:color w:val="000000"/>
          <w:sz w:val="24"/>
          <w:szCs w:val="24"/>
        </w:rPr>
        <w:t xml:space="preserve">party</w:t>
      </w:r>
      <w:r>
        <w:rPr>
          <w:color w:val="000000"/>
          <w:sz w:val="24"/>
          <w:szCs w:val="24"/>
        </w:rPr>
        <w:t xml:space="preserve">-papers, especially in the large cities, to speak of the abolitionists in terms signally disrespectful and offensive.  Except in rare instances, and these, it is thought, only where they are largely subsidized by southern patronage, it is not so now.  The desertions that are taking place from their ranks will, in a short time, render their position undesirable for any, who aspire to gain, or influence, or reputation in the North.</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To what class of persons do you address your publications—­and are they addressed to the judgment, the imagination, or the feelings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ANSWER.—­They are intended for the great mass of intelligent mind, both in the free and in the slave states.  They partake, of course, of the intellectual peculiarities of the different authors.  Jay’s “INQUIRY” and Mrs. Child’s “APPEAL” abound in facts—­are dispassionate, ingenious, argumentative.  The “BIBLE AGAINST SLAVERY,” by the most careful and laborious research, has struck from slavery the prop, which careless Annotators, (writing, unconscious of the influence, the prevailing system of slavery throughout the Christian world exercised on their own minds,) have admitted was furnished for it in the Scriptures.  “Wythe” by a pains-taking and lucid adjustment of facts in the history of the Government, both before and after the adoption of the Constitution, and with a rigor of logic, that cannot, it is thought, be successfully encountered, has put to flight forever with unbiased minds, every doubt as to the “Power of Congress over the District of Columbia.”</w:t>
      </w:r>
    </w:p>
    <w:p>
      <w:pPr>
        <w:widowControl w:val="on"/>
        <w:pBdr/>
        <w:spacing w:before="240" w:after="240" w:line="240" w:lineRule="auto"/>
        <w:ind w:left="0" w:right="0"/>
        <w:jc w:val="left"/>
      </w:pPr>
      <w:r>
        <w:rPr>
          <w:color w:val="000000"/>
          <w:sz w:val="24"/>
          <w:szCs w:val="24"/>
        </w:rPr>
        <w:t xml:space="preserve">There are among the abolitionists, Poets, and by the acknowledgment of their opponents, poets of no mean name too—­who, as the use of poets is, do address themselves often—­as John G. Whittier does </w:t>
      </w:r>
      <w:r>
        <w:rPr>
          <w:i/>
          <w:color w:val="000000"/>
          <w:sz w:val="24"/>
          <w:szCs w:val="24"/>
        </w:rPr>
        <w:t xml:space="preserve">always</w:t>
      </w:r>
      <w:r>
        <w:rPr>
          <w:color w:val="000000"/>
          <w:sz w:val="24"/>
          <w:szCs w:val="24"/>
        </w:rPr>
        <w:t xml:space="preserve"> —­powerfully to the imagination and feelings of their readers.</w:t>
      </w:r>
    </w:p>
    <w:p>
      <w:pPr>
        <w:widowControl w:val="on"/>
        <w:pBdr/>
        <w:spacing w:before="240" w:after="240" w:line="240" w:lineRule="auto"/>
        <w:ind w:left="0" w:right="0"/>
        <w:jc w:val="left"/>
      </w:pPr>
      <w:r>
        <w:rPr>
          <w:color w:val="000000"/>
          <w:sz w:val="24"/>
          <w:szCs w:val="24"/>
        </w:rPr>
        <w:t xml:space="preserve">Our publications cannot be classed according to any particular style or quality of composition.  They may characterized generally, as well suited to affect the public mind—­to rouse into healthful activity the conscience of this nation, stupified, torpid, almost dead, in relation to HUMAN RIGHTS, the high theme of which they treat!</w:t>
      </w:r>
    </w:p>
    <w:p>
      <w:pPr>
        <w:widowControl w:val="on"/>
        <w:pBdr/>
        <w:spacing w:before="240" w:after="240" w:line="240" w:lineRule="auto"/>
        <w:ind w:left="0" w:right="0"/>
        <w:jc w:val="left"/>
      </w:pPr>
      <w:r>
        <w:rPr>
          <w:color w:val="000000"/>
          <w:sz w:val="24"/>
          <w:szCs w:val="24"/>
        </w:rPr>
        <w:t xml:space="preserve">It has often been alleged, that our writings appeal to the worst passions of the slaves, and that they are placed in their hands with a view to stir them to revolt.  Neither charge has any foundation in truth to rest upon.  The first finds no support in the tenor of the writings themselves; the last ought forever to be abandoned, in the absence of any single well authenticated instance of their having been conveyed by abolitionists to slaves, or of their having been even found in their possession.  To instigate the slaves to revolt, as the means of obtaining their liberty, would prove a lack of wisdom and honesty that none would impute to abolitionists, except such as are unacquainted with their character.  Revolt would be followed by the sure destruction, not only of all the slaves who might be concerned in it, but of multitudes of the innocent.  Moreover, the abolitionists, as a class, are religious—­they favor peace, and stand pledged in their constitution, before the country and heaven, to abide in peace, so far as a forcible vindication of the right of the slaves to their freedom is concerned.  Further still, no small number of them deny the right of defence, either to individuals or nations, even when forcibly and wrongfully attacked.  This disagreement among ourselves on this single point—­of which our adversaries are by no means ignorant,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0" w:after="0" w:line="240" w:lineRule="auto"/>
        <w:ind w:left="0" w:right="0"/>
        <w:jc w:val="left"/>
      </w:pPr>
      <w:r>
        <w:rPr>
          <w:color w:val="000000"/>
          <w:sz w:val="24"/>
          <w:szCs w:val="24"/>
        </w:rPr>
        <w:t xml:space="preserve">
often throw it reproachfully in our teeth—­would forever prevent concert in any scheme that looked to instigating servile revolt.  If there be, in all our ranks, one, who—­personal danger out of the question—­would excite the slaves to insurrection and massacre, or who would not be swift to repeat the earliest attempt to concoct such an iniquity—­I say, on my obligations as a man, he is unknown to me.
</w:t>
      </w:r>
    </w:p>
    <w:p>
      <w:pPr>
        <w:widowControl w:val="on"/>
        <w:pBdr/>
        <w:spacing w:before="240" w:after="240" w:line="240" w:lineRule="auto"/>
        <w:ind w:left="0" w:right="0"/>
        <w:jc w:val="left"/>
      </w:pPr>
      <w:r>
        <w:rPr>
          <w:color w:val="000000"/>
          <w:sz w:val="24"/>
          <w:szCs w:val="24"/>
        </w:rPr>
        <w:t xml:space="preserve">Yet it ought not to be matter of surprise to abolitionists, that the South should consider them “fanatics,” “incendiaries,” “cut-throats,” and call them so too.  The South has had their character reported to them by the North, by those who are their neighbors, who, it was supposed, knew, and would speak the truth, and the truth only, concerning them.  It would, I apprehend, be unavailing for abolitionists now to enter on any formal vindication of their character from charges that can be so easily repeated after every refutation.  False and fraudulent as they knew them to be, they must be content to live under them till the consummation of the work of Freedom shall prove to the master that they have been </w:t>
      </w:r>
      <w:r>
        <w:rPr>
          <w:i/>
          <w:color w:val="000000"/>
          <w:sz w:val="24"/>
          <w:szCs w:val="24"/>
        </w:rPr>
        <w:t xml:space="preserve">his</w:t>
      </w:r>
      <w:r>
        <w:rPr>
          <w:color w:val="000000"/>
          <w:sz w:val="24"/>
          <w:szCs w:val="24"/>
        </w:rPr>
        <w:t xml:space="preserve"> friends, as well as the friends of the slave.  The mischief of these charges has fallen on the South—­the malice is to be placed to the credit of the North.</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Do you propagate your doctrines by any other means than oral and written discussions—­for instance, by prints and pictures in manufactures—­say of pocket-handkerchiefs, calicoes, &amp;c?  Pray, state the various modes?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ANSWER.—­Two or three years ago, an abolitionist of this city procured to be manufactured, at his own charge, a small lot of children’s pocket-handkerchiefs, impressed with anti-slavery pictures and mottoes.  I have no recollection of having seen any of them but once.  None such, I believe, are now to be found, or I would send you a sample.  If any manufactures of the kinds mentioned, or others similar to theta, are in existence, they have been produced independently of the agency of this society.  It is thought that none such exist, unless the following should be supposed to fall within the terms of the inquiry.  Female abolitionists often unite in sewing societies.  They meet together, usually once a week or fortnight, and labor through the afternoon, with their own hands, to furnish means for advancing the cause of the slave.  One of the company reads passages from the Bible, or some religious book, whilst the others are engaged at their work.  The articles they prepare, especially if they be of the “fancy” kind, are often ornamented with handsomely executed emblems, underwritten with appropriate mottoes.  The picture of a slave kneeling (such as you will see impressed on one of the sheets of this letter) and supplicating in the words, “AM I NOT A MAN AND A BROTHER,” is an example.  The mottoes or sentences are, however, most generally selected from the Scriptures; either appealing to human sympathy in behalf of human suffering, or breathing forth God’s tender compassion for the oppressed, or proclaiming, in thunder tones, his avenging justice on the oppressor.  A few quotations will show their general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“Blessed is he that considereth the poor.”</w:t>
      </w:r>
    </w:p>
    <w:p>
      <w:pPr>
        <w:widowControl w:val="on"/>
        <w:pBdr/>
        <w:spacing w:before="240" w:after="240" w:line="240" w:lineRule="auto"/>
        <w:ind w:left="0" w:right="0"/>
        <w:jc w:val="left"/>
      </w:pPr>
      <w:r>
        <w:rPr>
          <w:color w:val="000000"/>
          <w:sz w:val="24"/>
          <w:szCs w:val="24"/>
        </w:rPr>
        <w:t xml:space="preserve">“Defend the poor and fatherless; do justice to the afflicted and needy.  Deliver the poor and the needy; rid him out of the hand of the wicked.”</w:t>
      </w:r>
    </w:p>
    <w:p>
      <w:pPr>
        <w:widowControl w:val="on"/>
        <w:pBdr/>
        <w:spacing w:before="240" w:after="240" w:line="240" w:lineRule="auto"/>
        <w:ind w:left="0" w:right="0"/>
        <w:jc w:val="left"/>
      </w:pPr>
      <w:r>
        <w:rPr>
          <w:color w:val="000000"/>
          <w:sz w:val="24"/>
          <w:szCs w:val="24"/>
        </w:rPr>
        <w:t xml:space="preserve">“Open thy mouth for the dumb, plead the cause of the poor and needy.”</w:t>
      </w:r>
    </w:p>
    <w:p>
      <w:pPr>
        <w:widowControl w:val="on"/>
        <w:pBdr/>
        <w:spacing w:before="240" w:after="240" w:line="240" w:lineRule="auto"/>
        <w:ind w:left="0" w:right="0"/>
        <w:jc w:val="left"/>
      </w:pPr>
      <w:r>
        <w:rPr>
          <w:color w:val="000000"/>
          <w:sz w:val="24"/>
          <w:szCs w:val="24"/>
        </w:rPr>
        <w:t xml:space="preserve">“Blessed are the merciful, for they shall obtain mercy.”</w:t>
      </w:r>
    </w:p>
    <w:p>
      <w:pPr>
        <w:widowControl w:val="on"/>
        <w:pBdr/>
        <w:spacing w:before="240" w:after="240" w:line="240" w:lineRule="auto"/>
        <w:ind w:left="0" w:right="0"/>
        <w:jc w:val="left"/>
      </w:pPr>
      <w:r>
        <w:rPr>
          <w:color w:val="000000"/>
          <w:sz w:val="24"/>
          <w:szCs w:val="24"/>
        </w:rPr>
        <w:t xml:space="preserve">“First, be reconciled to thy brother, and then come and offer thy gift.”</w:t>
      </w:r>
    </w:p>
    <w:p>
      <w:pPr>
        <w:widowControl w:val="on"/>
        <w:pBdr/>
        <w:spacing w:before="240" w:after="240" w:line="240" w:lineRule="auto"/>
        <w:ind w:left="0" w:right="0"/>
        <w:jc w:val="left"/>
      </w:pPr>
      <w:r>
        <w:rPr>
          <w:color w:val="000000"/>
          <w:sz w:val="24"/>
          <w:szCs w:val="24"/>
        </w:rPr>
        <w:t xml:space="preserve">“Thou shalt love thy neighbor as thyself.”</w:t>
      </w:r>
    </w:p>
    <w:p>
      <w:pPr>
        <w:widowControl w:val="on"/>
        <w:pBdr/>
        <w:spacing w:before="240" w:after="240" w:line="240" w:lineRule="auto"/>
        <w:ind w:left="0" w:right="0"/>
        <w:jc w:val="left"/>
      </w:pPr>
      <w:r>
        <w:rPr>
          <w:color w:val="000000"/>
          <w:sz w:val="24"/>
          <w:szCs w:val="24"/>
        </w:rPr>
        <w:t xml:space="preserve">“All things whatsoever ye would that men should do to you, do ye even so to them.”</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“For he shall deliver the needy when he crieth; the poor also, and him that hath no helper.”</w:t>
      </w:r>
    </w:p>
    <w:p>
      <w:pPr>
        <w:widowControl w:val="on"/>
        <w:pBdr/>
        <w:spacing w:before="240" w:after="240" w:line="240" w:lineRule="auto"/>
        <w:ind w:left="0" w:right="0"/>
        <w:jc w:val="left"/>
      </w:pPr>
      <w:r>
        <w:rPr>
          <w:color w:val="000000"/>
          <w:sz w:val="24"/>
          <w:szCs w:val="24"/>
        </w:rPr>
        <w:t xml:space="preserve">“The Lord looseth the prisoners; the Lord raiseth them that are bowed down; the Lord preserveth the strangers.”</w:t>
      </w:r>
    </w:p>
    <w:p>
      <w:pPr>
        <w:widowControl w:val="on"/>
        <w:pBdr/>
        <w:spacing w:before="240" w:after="240" w:line="240" w:lineRule="auto"/>
        <w:ind w:left="0" w:right="0"/>
        <w:jc w:val="left"/>
      </w:pPr>
      <w:r>
        <w:rPr>
          <w:color w:val="000000"/>
          <w:sz w:val="24"/>
          <w:szCs w:val="24"/>
        </w:rPr>
        <w:t xml:space="preserve">“He hath sent me to heal the broken-hearted, to preach deliverance to the captives, to set at liberty them that are bruised."’</w:t>
      </w:r>
    </w:p>
    <w:p>
      <w:pPr>
        <w:widowControl w:val="on"/>
        <w:pBdr/>
        <w:spacing w:before="240" w:after="240" w:line="240" w:lineRule="auto"/>
        <w:ind w:left="0" w:right="0"/>
        <w:jc w:val="left"/>
      </w:pPr>
      <w:r>
        <w:rPr>
          <w:color w:val="000000"/>
          <w:sz w:val="24"/>
          <w:szCs w:val="24"/>
        </w:rPr>
        <w:t xml:space="preserve">“For the oppression of the poor, for the sighing of the needy, now will I arise, saith the Lord; I will set him in safety from him that puffeth at him.”</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“The Lord executeth righteousness and judgment for all that are oppressed.”</w:t>
      </w:r>
    </w:p>
    <w:p>
      <w:pPr>
        <w:widowControl w:val="on"/>
        <w:pBdr/>
        <w:spacing w:before="240" w:after="240" w:line="240" w:lineRule="auto"/>
        <w:ind w:left="0" w:right="0"/>
        <w:jc w:val="left"/>
      </w:pPr>
      <w:r>
        <w:rPr>
          <w:color w:val="000000"/>
          <w:sz w:val="24"/>
          <w:szCs w:val="24"/>
        </w:rPr>
        <w:t xml:space="preserve">“Rob not the poor because he is poor, neither oppress the afflicted in the gate; for the Lord will plead their cause, and spoil the soul of those that spoiled them.”</w:t>
      </w:r>
    </w:p>
    <w:p>
      <w:pPr>
        <w:widowControl w:val="on"/>
        <w:pBdr/>
        <w:spacing w:before="240" w:after="240" w:line="240" w:lineRule="auto"/>
        <w:ind w:left="0" w:right="0"/>
        <w:jc w:val="left"/>
      </w:pPr>
      <w:r>
        <w:rPr>
          <w:color w:val="000000"/>
          <w:sz w:val="24"/>
          <w:szCs w:val="24"/>
        </w:rPr>
        <w:t xml:space="preserve">“And I will come near to you to judgment, and I will be a swift witness against those that oppress the hireling in his wages, the widow and the fatherless, and that turn aside the stranger from his right, and fear not me, saith the Lord of hosts.”</w:t>
      </w:r>
    </w:p>
    <w:p>
      <w:pPr>
        <w:widowControl w:val="on"/>
        <w:pBdr/>
        <w:spacing w:before="240" w:after="240" w:line="240" w:lineRule="auto"/>
        <w:ind w:left="0" w:right="0"/>
        <w:jc w:val="left"/>
      </w:pPr>
      <w:r>
        <w:rPr>
          <w:color w:val="000000"/>
          <w:sz w:val="24"/>
          <w:szCs w:val="24"/>
        </w:rPr>
        <w:t xml:space="preserve">“Wo unto him that buildeth his house by unrighteousness, and his chambers by wrong; that useth his neighbor’s service without wages, and giveth him not for his work.”</w:t>
      </w:r>
    </w:p>
    <w:p>
      <w:pPr>
        <w:widowControl w:val="on"/>
        <w:pBdr/>
        <w:spacing w:before="240" w:after="240" w:line="240" w:lineRule="auto"/>
        <w:ind w:left="0" w:right="0"/>
        <w:jc w:val="left"/>
      </w:pPr>
      <w:r>
        <w:rPr>
          <w:color w:val="000000"/>
          <w:sz w:val="24"/>
          <w:szCs w:val="24"/>
        </w:rPr>
        <w:t xml:space="preserve">Fairs, for the sale of articles fabricated by the hands of female abolitionists, and recommended by such pictures and sentences as those quoted above, are held in many of our cities and large towns.  Crowds frequent them to purchase; hundreds of dollars are thus realized, to be appropriated to the anti-slavery cause; and, from the cheap rate at which the articles are sold, vast numbers of them are scattered far and wide over the country.  Besides these, if we except various drawings or pictures on </w:t>
      </w:r>
      <w:r>
        <w:rPr>
          <w:i/>
          <w:color w:val="000000"/>
          <w:sz w:val="24"/>
          <w:szCs w:val="24"/>
        </w:rPr>
        <w:t xml:space="preserve">paper</w:t>
      </w:r>
      <w:r>
        <w:rPr>
          <w:color w:val="000000"/>
          <w:sz w:val="24"/>
          <w:szCs w:val="24"/>
        </w:rPr>
        <w:t xml:space="preserve">, (samples of which were put up in the packages you ordered a few days ago,) such as the Slave-market in the District of Columbia, with Members of congress attending it—­views of slavery in the South—­a Lynch court in the slave-states—­the scourging of Mr. Dresser by a vigilance committee in the public square of Nashville—­the plundering of the post-office in Charleston, S.C., and the conflagration of part of its contents, &amp;c, &amp;c, I am apprised of no other means of propagating our doctrines than by oral and written discussions.</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Are your hopes and expectations of success increased or lessened by the events of the last year, and especially by the action of this Congress?  And will your exertions be relaxed or increased?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ANSWER.—­The events of the last year, including the action of the present Congress, are of the same character with the events of the eighteen months which immediately preceded it.  In the question before us, they may be regarded as one series.  I would say, answering your interrogatory generally, that none of them, however unpropitious to the cause of the abolitionists they may appear, to those who look at the subject from an opposite point to the one </w:t>
      </w:r>
      <w:r>
        <w:rPr>
          <w:i/>
          <w:color w:val="000000"/>
          <w:sz w:val="24"/>
          <w:szCs w:val="24"/>
        </w:rPr>
        <w:t xml:space="preserve">they</w:t>
      </w:r>
      <w:r>
        <w:rPr>
          <w:color w:val="000000"/>
          <w:sz w:val="24"/>
          <w:szCs w:val="24"/>
        </w:rPr>
        <w:t xml:space="preserve"> occupy, seem, thus far, in any degree to have lessened their hopes and expectations.  The events alluded to have not come altogether unexpected.  They are regarded as the legitimate manifestations of slavery—­necessary, perhaps, in the present dull and unapprehensive state of the public mind as to human rights, to be brought out and spread before the people, before they will sufficiently revolt against slavery itself.</w:t>
      </w:r>
    </w:p>
    <w:p>
      <w:pPr>
        <w:widowControl w:val="on"/>
        <w:pBdr/>
        <w:spacing w:before="240" w:after="240" w:line="240" w:lineRule="auto"/>
        <w:ind w:left="0" w:right="0"/>
        <w:jc w:val="left"/>
      </w:pPr>
      <w:r>
        <w:rPr>
          <w:color w:val="000000"/>
          <w:sz w:val="24"/>
          <w:szCs w:val="24"/>
        </w:rPr>
        <w:t xml:space="preserve">1.  They are seen in the CHURCH, and in the practice of its individual members.  The southern portion of the American church may now be regarded as having admitted the dogma, that </w:t>
      </w:r>
      <w:r>
        <w:rPr>
          <w:i/>
          <w:color w:val="000000"/>
          <w:sz w:val="24"/>
          <w:szCs w:val="24"/>
        </w:rPr>
        <w:t xml:space="preserve">slavery is a Divine institution</w:t>
      </w:r>
      <w:r>
        <w:rPr>
          <w:color w:val="000000"/>
          <w:sz w:val="24"/>
          <w:szCs w:val="24"/>
        </w:rPr>
        <w:t xml:space="preserve">.  She has been forced by the anti-slavery discussion into this position—­either to cease from slaveholding, or formally to adopt the only alternative, that slaveholding is right.  She has chosen the alternative—­reluctantly, to be sure, but substantially, and, within the last year, almost unequivocally.  In defending what was dear to her, she has been forced to cast away her garments, and thus to reveal a deformity, of which she herself, before, was scarcely aware, and the existence of which others did not credit.  So much for the action of the southern church as a body.—­On the part of her MEMBERS, the revelation of a time-serving spirit, that not only yielded to the ferocity of the multitude, but fell in with it, may be reckoned among the events of the last three years.  Instances of this may be found in the attendance of the “clergy of all denominations,” at a tumultuous meeting of the citizens of Charleston, S.C., held in August, 1835, for the purpose of reducing to </w:t>
      </w:r>
      <w:r>
        <w:rPr>
          <w:i/>
          <w:color w:val="000000"/>
          <w:sz w:val="24"/>
          <w:szCs w:val="24"/>
        </w:rPr>
        <w:t xml:space="preserve">system</w:t>
      </w:r>
      <w:r>
        <w:rPr>
          <w:color w:val="000000"/>
          <w:sz w:val="24"/>
          <w:szCs w:val="24"/>
        </w:rPr>
        <w:t xml:space="preserve"> their unlawful surveillance and control of the post-office and mail; and in the alacrity with which they obeyed the popular call to dissolve the Sunday-schools for the instruction of the colored people.  Also in the fact, that, throughout the whole South, church members are not only found on the Vigilance Committees, (tribunals organized in opposition to the laws of the states where they exist,) but uniting with the merciless and the profligate in passing sentence consigning to infamous and excruciating, if not extreme punishment, persons, by their own acknowledgment, innocent of any unlawful act.  Out of sixty persons that composed the vigilance committee which condemned Mr. Dresser to be scourged in the public square of Nashville, TWENTY-SEVEN were members of churches, and one of them a professed Teachers of Christianity.  A member of the committee stated afterward, in a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0" w:after="0" w:line="240" w:lineRule="auto"/>
        <w:ind w:left="0" w:right="0"/>
        <w:jc w:val="left"/>
      </w:pPr>
      <w:r>
        <w:rPr>
          <w:color w:val="000000"/>
          <w:sz w:val="24"/>
          <w:szCs w:val="24"/>
        </w:rPr>
        <w:t xml:space="preserve">
of which he was the editor, that Mr. D. </w:t>
      </w:r>
      <w:r>
        <w:rPr>
          <w:i/>
          <w:color w:val="000000"/>
          <w:sz w:val="24"/>
          <w:szCs w:val="24"/>
        </w:rPr>
        <w:t xml:space="preserve">had not laid himself liable to any punishment known to the laws</w:t>
      </w:r>
      <w:r>
        <w:rPr>
          <w:color w:val="000000"/>
          <w:sz w:val="24"/>
          <w:szCs w:val="24"/>
        </w:rPr>
        <w:t xml:space="preserve">.  Another instance is to be found in the conduct of the Rev. Wm. S. Plumer, of Virginia.  Having been absent from Richmond, when the ministers of the gospel assembled together formally to testify their abhorrence of the abolitionists, he addressed the chairman of the committee of correspondence a note, in which he uses this language:—­“If abolitionists will set the country in a blaze, it is but fair that they should have the first warming at the fire.”—­“Let them understand, that they will be caught, if they come among us, and they will take good heed to keep out of our way.”  Mr. P. has no doubtful standing in the Presbyterian church with which he is connected.  He has been regarded as one of its brightest ornaments.[A] To drive the slaveholding church and its members from the equivocal, the neutral position, from which they had so long successfully defended slavery—­to compel them to elevate their practice to an even height with their avowed principles, or to degrade their principles to the level of their known practice, was a preliminary, necessary in the view of abolitionists, either for bringing that part of the church into the common action against slavery, or as a ground for treating it as confederate with oppressors.  So far, then, as the action of the church, or of its individual members, is to be reckoned among the events of the last two or three years, the abolitionists find in it nothing to lessen their hopes or expectations.
</w:t>
      </w:r>
    </w:p>
    <w:p>
      <w:pPr>
        <w:widowControl w:val="on"/>
        <w:pBdr/>
        <w:spacing w:before="240" w:after="240" w:line="240" w:lineRule="auto"/>
        <w:ind w:left="0" w:right="0"/>
        <w:jc w:val="left"/>
      </w:pPr>
      <w:r>
        <w:rPr>
          <w:color w:val="000000"/>
          <w:sz w:val="24"/>
          <w:szCs w:val="24"/>
        </w:rPr>
        <w:t xml:space="preserve">[Footnote A:  In the division of the General Assembly of the Presbyterian church, that has just taken place, Mr. Plumer has been elected Moderator of the “Old School” portion.]</w:t>
      </w:r>
    </w:p>
    <w:p>
      <w:pPr>
        <w:widowControl w:val="on"/>
        <w:pBdr/>
        <w:spacing w:before="240" w:after="240" w:line="240" w:lineRule="auto"/>
        <w:ind w:left="0" w:right="0"/>
        <w:jc w:val="left"/>
      </w:pPr>
      <w:r>
        <w:rPr>
          <w:color w:val="000000"/>
          <w:sz w:val="24"/>
          <w:szCs w:val="24"/>
        </w:rPr>
        <w:t xml:space="preserve">2.  The abolitionists believed, from the beginning, that the slaves of the South were (as slaves are everywhere) unhappy, </w:t>
      </w:r>
      <w:r>
        <w:rPr>
          <w:i/>
          <w:color w:val="000000"/>
          <w:sz w:val="24"/>
          <w:szCs w:val="24"/>
        </w:rPr>
        <w:t xml:space="preserve">because of their condition</w:t>
      </w:r>
      <w:r>
        <w:rPr>
          <w:color w:val="000000"/>
          <w:sz w:val="24"/>
          <w:szCs w:val="24"/>
        </w:rPr>
        <w:t xml:space="preserve">.  Their adversaries denied it, averring that, as a class, they were “contented and happy.”  The abolitionists thought that the argument against slavery could be made good, so far as this point was concerned, by either </w:t>
      </w:r>
      <w:r>
        <w:rPr>
          <w:i/>
          <w:color w:val="000000"/>
          <w:sz w:val="24"/>
          <w:szCs w:val="24"/>
        </w:rPr>
        <w:t xml:space="preserve">admitting</w:t>
      </w:r>
      <w:r>
        <w:rPr>
          <w:color w:val="000000"/>
          <w:sz w:val="24"/>
          <w:szCs w:val="24"/>
        </w:rPr>
        <w:t xml:space="preserve"> or </w:t>
      </w:r>
      <w:r>
        <w:rPr>
          <w:i/>
          <w:color w:val="000000"/>
          <w:sz w:val="24"/>
          <w:szCs w:val="24"/>
        </w:rPr>
        <w:t xml:space="preserve">denying</w:t>
      </w:r>
      <w:r>
        <w:rPr>
          <w:color w:val="000000"/>
          <w:sz w:val="24"/>
          <w:szCs w:val="24"/>
        </w:rPr>
        <w:t xml:space="preserve"> the assertion.</w:t>
      </w:r>
    </w:p>
    <w:p>
      <w:pPr>
        <w:widowControl w:val="on"/>
        <w:pBdr/>
        <w:spacing w:before="240" w:after="240" w:line="240" w:lineRule="auto"/>
        <w:ind w:left="0" w:right="0"/>
        <w:jc w:val="left"/>
      </w:pPr>
      <w:r>
        <w:rPr>
          <w:i/>
          <w:color w:val="000000"/>
          <w:sz w:val="24"/>
          <w:szCs w:val="24"/>
        </w:rPr>
        <w:t xml:space="preserve">Admitting</w:t>
      </w:r>
      <w:r>
        <w:rPr>
          <w:color w:val="000000"/>
          <w:sz w:val="24"/>
          <w:szCs w:val="24"/>
        </w:rPr>
        <w:t xml:space="preserve"> it, they insisted, that, nothing could demonstrate the turpitude of any system more surely than the fact, that MAN—­made in the image of God—­but a little lower than the angels—­crowned with glory and honor, and set over the works of God’s hands—­his mind sweeping in an instant from planet to planet, from the sun of one system to the sun of another, even to the great centre sun of them all—­contemplating the machinery of the universe “wheeling unshaken” in the awful and mysterious grandeur of its movements “through the void immense”—­with a spirit delighting in upward aspiration—­bounding from earth to heaven—­that seats itself fast by the throne of God, to drink in the instructions of Infinite Wisdom, or flies to execute the commands of Infinite Goodness;—­that such a being could be made “contented and happy” with “enough to eat, and drink, and wear,” and shelter from the weather—­with the base provision that satisfies the brutes, is (say the abolitionists) enough to render superfluous all other arguments for the </w:t>
      </w:r>
      <w:r>
        <w:rPr>
          <w:i/>
          <w:color w:val="000000"/>
          <w:sz w:val="24"/>
          <w:szCs w:val="24"/>
        </w:rPr>
        <w:t xml:space="preserve">instant</w:t>
      </w:r>
      <w:r>
        <w:rPr>
          <w:color w:val="000000"/>
          <w:sz w:val="24"/>
          <w:szCs w:val="24"/>
        </w:rPr>
        <w:t xml:space="preserve"> abandonment of a system whose appropriate work is such infinite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i/>
          <w:color w:val="000000"/>
          <w:sz w:val="24"/>
          <w:szCs w:val="24"/>
        </w:rPr>
        <w:t xml:space="preserve">Denying</w:t>
      </w:r>
      <w:r>
        <w:rPr>
          <w:color w:val="000000"/>
          <w:sz w:val="24"/>
          <w:szCs w:val="24"/>
        </w:rPr>
        <w:t xml:space="preserve"> that “the slaves are contented and happy,” the abolitionists have argued, that, from the structure of his moral nature—­the laws of his mind—­man cannot be happy in the fact, that he is </w:t>
      </w:r>
      <w:r>
        <w:rPr>
          <w:i/>
          <w:color w:val="000000"/>
          <w:sz w:val="24"/>
          <w:szCs w:val="24"/>
        </w:rPr>
        <w:t xml:space="preserve">enslaved</w:t>
      </w:r>
      <w:r>
        <w:rPr>
          <w:color w:val="000000"/>
          <w:sz w:val="24"/>
          <w:szCs w:val="24"/>
        </w:rPr>
        <w:t xml:space="preserve">.  True, he may be happy in slavery, but it is not slavery that makes him so—­it is virtue and faith, elevating him above the afflictions of his lot.  The slave has a will, leading him to seek those things which the Author of his nature has made conducive to its happiness.  In these things, the will of the master comes in collision with his will.  The slave desires to receive the rewards of his own labor; the power of the master wrests them from him.  The slave desires to possess his wife, to whom God has joined him, in affection, to have the superintendence, and enjoy the services, of the children whom God has confided to him as a parent to train them, by the habits of the filial relation, for the yet higher relation that they may sustain to him as their heavenly Father.  But here he is met by the opposing will of the master, pressing </w:t>
      </w:r>
      <w:r>
        <w:rPr>
          <w:i/>
          <w:color w:val="000000"/>
          <w:sz w:val="24"/>
          <w:szCs w:val="24"/>
        </w:rPr>
        <w:t xml:space="preserve">his</w:t>
      </w:r>
      <w:r>
        <w:rPr>
          <w:color w:val="000000"/>
          <w:sz w:val="24"/>
          <w:szCs w:val="24"/>
        </w:rPr>
        <w:t xml:space="preserve"> claims with irresistible power.  The ties that heaven has sanctioned and blessed—­of husband and wife, of parent and child—­are all sundered in a moment by the master, at the prompting of avarice or luxury or lust; and there is none that can stay his ruthless hand, or say unto him, “What doest thou?” The slave thirsts for the pleasures of refined and elevated intellect—­the master denies to him the humblest literary acquisition.  The slave pants to know something of that still higher nature that he feels burning within him—­of his present state, his future destiny, of the Being who made him, to whose judgment-seat he is going.  The master’s interests cry, “No!” “Such knowledge is too wonderful for you; it is high, you cannot attain unto it.”  To predicate </w:t>
      </w:r>
      <w:r>
        <w:rPr>
          <w:i/>
          <w:color w:val="000000"/>
          <w:sz w:val="24"/>
          <w:szCs w:val="24"/>
        </w:rPr>
        <w:t xml:space="preserve">happiness</w:t>
      </w:r>
      <w:r>
        <w:rPr>
          <w:color w:val="000000"/>
          <w:sz w:val="24"/>
          <w:szCs w:val="24"/>
        </w:rPr>
        <w:t xml:space="preserve"> of a class of beings, placed in circumstances where their will is everlastingly defeated by an irresistible power—­the abolitionists say, is to prove them destitute of the sympathies of </w:t>
      </w:r>
      <w:r>
        <w:rPr>
          <w:i/>
          <w:color w:val="000000"/>
          <w:sz w:val="24"/>
          <w:szCs w:val="24"/>
        </w:rPr>
        <w:t xml:space="preserve">our</w:t>
      </w:r>
      <w:r>
        <w:rPr>
          <w:color w:val="000000"/>
          <w:sz w:val="24"/>
          <w:szCs w:val="24"/>
        </w:rPr>
        <w:t xml:space="preserve"> nature—­not </w:t>
      </w:r>
      <w:r>
        <w:rPr>
          <w:i/>
          <w:color w:val="000000"/>
          <w:sz w:val="24"/>
          <w:szCs w:val="24"/>
        </w:rPr>
        <w:t xml:space="preserve">human</w:t>
      </w:r>
      <w:r>
        <w:rPr>
          <w:color w:val="000000"/>
          <w:sz w:val="24"/>
          <w:szCs w:val="24"/>
        </w:rPr>
        <w:t xml:space="preserve">.  It is to declare with the Atheist, that man is independent of the goodness of his Creator for his enjoyments—­that human happiness calls not for any of the appliances of his bounty—­that God’s throne is a nullity, himself a superfluity.</w:t>
      </w:r>
    </w:p>
    <w:p>
      <w:pPr>
        <w:widowControl w:val="on"/>
        <w:pBdr/>
        <w:spacing w:before="240" w:after="240" w:line="240" w:lineRule="auto"/>
        <w:ind w:left="0" w:right="0"/>
        <w:jc w:val="left"/>
      </w:pPr>
      <w:r>
        <w:rPr>
          <w:color w:val="000000"/>
          <w:sz w:val="24"/>
          <w:szCs w:val="24"/>
        </w:rPr>
        <w:t xml:space="preserve">But, independently of any abstract reasoning drawn from the nature of moral and intelligent beings, FACTS have been elicited in the discussion of the point before us, proving slavery everywhere (especially Southern slavery, maintained by enlightened Protestants of the nineteenth century) replete with torments and horrors—­the direst form of oppression that upheaves itself before the sun.  These facts have been so successfully impressed on a large portion of the intelligent mind of the country, that the slaves of the South are beginning to be considered as those whom God emphatically regards as the “poor,” the “needy,” the “afflicted,” the “oppressed,” the “bowed down;” and for whose consolation he has said, “Now will I arise—­I will set him in safety from him that puffeth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This state of the public mind has been brought about within the last two or three years; and it is an event which, so far from lessening, greatly animates, the hopes and expectations of abolitionists.</w:t>
      </w:r>
    </w:p>
    <w:p>
      <w:pPr>
        <w:widowControl w:val="on"/>
        <w:pBdr/>
        <w:spacing w:before="240" w:after="240" w:line="240" w:lineRule="auto"/>
        <w:ind w:left="0" w:right="0"/>
        <w:jc w:val="left"/>
      </w:pPr>
      <w:r>
        <w:rPr>
          <w:color w:val="000000"/>
          <w:sz w:val="24"/>
          <w:szCs w:val="24"/>
        </w:rPr>
        <w:t xml:space="preserve">3.  The abolitionists believed from the first, that the tendency of slavery is to produce, on the part of the whites, looseness of morals, disdain of the wholesome restraints of law, and a ferocity of temper, found, only in solitary instances, in those countries where slavery is unknown.  They were not ignorant of the fact, that this was disputed; nor that the “CHIVALRY OF THE SOUTH” had become a cant phrase, including, all that is high-minded and honorable among men; nor, that it had been formally asserted in our National legislature, that slavery, as it exists in the South, “produces the highest toned, the purest, best organization of society that has ever existed on the face of the earth.”  Nor were the abolitionists unaware, that these pretensions, proving anything else but their own solidity, had been echoed and re-echoed so long by the unthinking and the interested of the North, that the character of the South had been injuriously affected by them—­till she began boldly to attribute her </w:t>
      </w:r>
      <w:r>
        <w:rPr>
          <w:i/>
          <w:color w:val="000000"/>
          <w:sz w:val="24"/>
          <w:szCs w:val="24"/>
        </w:rPr>
        <w:t xml:space="preserve">peculiar</w:t>
      </w:r>
      <w:r>
        <w:rPr>
          <w:color w:val="000000"/>
          <w:sz w:val="24"/>
          <w:szCs w:val="24"/>
        </w:rPr>
        <w:t xml:space="preserve"> superiority to her </w:t>
      </w:r>
      <w:r>
        <w:rPr>
          <w:i/>
          <w:color w:val="000000"/>
          <w:sz w:val="24"/>
          <w:szCs w:val="24"/>
        </w:rPr>
        <w:t xml:space="preserve">peculiar</w:t>
      </w:r>
      <w:r>
        <w:rPr>
          <w:color w:val="000000"/>
          <w:sz w:val="24"/>
          <w:szCs w:val="24"/>
        </w:rPr>
        <w:t xml:space="preserve"> institution, and thus to strengthen it.  All this the abolitionists saw and knew.  But few others saw and understood it as they did.  The revelations of the last three years are fast dissipating the old notion, and bringing multitudes in the North to see the subject as the abolitionists see it.  When “Southern Chivalry” and the </w:t>
      </w:r>
      <w:r>
        <w:rPr>
          <w:i/>
          <w:color w:val="000000"/>
          <w:sz w:val="24"/>
          <w:szCs w:val="24"/>
        </w:rPr>
        <w:t xml:space="preserve">purity</w:t>
      </w:r>
      <w:r>
        <w:rPr>
          <w:color w:val="000000"/>
          <w:sz w:val="24"/>
          <w:szCs w:val="24"/>
        </w:rPr>
        <w:t xml:space="preserve"> of southern society are spoken of now, it is at once replied, that a large number of the slaves show, by their </w:t>
      </w:r>
      <w:r>
        <w:rPr>
          <w:i/>
          <w:color w:val="000000"/>
          <w:sz w:val="24"/>
          <w:szCs w:val="24"/>
        </w:rPr>
        <w:t xml:space="preserve">color</w:t>
      </w:r>
      <w:r>
        <w:rPr>
          <w:color w:val="000000"/>
          <w:sz w:val="24"/>
          <w:szCs w:val="24"/>
        </w:rPr>
        <w:t xml:space="preserve">, their indisputable claim to white paternity; and that, notwithstanding their near consanguineous relation to the whites, they are still held and treated, in all respects, </w:t>
      </w:r>
      <w:r>
        <w:rPr>
          <w:i/>
          <w:color w:val="000000"/>
          <w:sz w:val="24"/>
          <w:szCs w:val="24"/>
        </w:rPr>
        <w:t xml:space="preserve">as slaves</w:t>
      </w:r>
      <w:r>
        <w:rPr>
          <w:color w:val="000000"/>
          <w:sz w:val="24"/>
          <w:szCs w:val="24"/>
        </w:rPr>
        <w:t xml:space="preserve">.  Nor is it forgotten now, when the claims of the South to “hospitality” are pressed, to object, because they are grounded on the unpaid wages of the laborer—­on the robbery of the poor.  When “Southern generosity” is mentioned, the old adage, “be just before you are generous,” furnishes the reply.  It is no proof of generosity (say the objectors) to take the bread of the laborer, to lavish it in banquetings on the rich.  When “Southern Chivalry” is the theme of its admirers, the hard-handed, but intelligent, working man of the North asks, if the espionage of southern hotels, and of ships and steamboats on their arrival at southern ports; if the prowl, by day and by night, for the solitary stranger suspected of sympathizing with the enslaved, that he may be delivered over to the mercies of a vigilance committee, furnishes the proof of its existence; if the unlawful importation of slaves from Africa[A] furnishes the proof; if the abuse, the scourging, the hanging on suspicion, without law, of friendless strangers, furnish the proof; if the summary execution of slaves and of colored freemen, almost by the score, without legal trial, furnishes the proof; if the cruelties and tortures to which </w:t>
      </w:r>
      <w:r>
        <w:rPr>
          <w:i/>
          <w:color w:val="000000"/>
          <w:sz w:val="24"/>
          <w:szCs w:val="24"/>
        </w:rPr>
        <w:t xml:space="preserve">citizens</w:t>
      </w:r>
      <w:r>
        <w:rPr>
          <w:color w:val="000000"/>
          <w:sz w:val="24"/>
          <w:szCs w:val="24"/>
        </w:rPr>
        <w:t xml:space="preserve"> have been exposed, and the burning to death of slaves by slow fires,[B] furnish the proof.  All these things, says he, furnish any thing but proof of </w:t>
      </w:r>
      <w:r>
        <w:rPr>
          <w:i/>
          <w:color w:val="000000"/>
          <w:sz w:val="24"/>
          <w:szCs w:val="24"/>
        </w:rPr>
        <w:t xml:space="preserve">true</w:t>
      </w:r>
      <w:r>
        <w:rPr>
          <w:color w:val="000000"/>
          <w:sz w:val="24"/>
          <w:szCs w:val="24"/>
        </w:rPr>
        <w:t xml:space="preserve"> hospitality, or generosity, or gallantry, or purity, or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[Footnote A:  Mr. Mercer, of Virginia, some years ago, asserted in Congress, that “CARGOES” of African slaves were smuggled into the southern states to a deplorable extent.  Mr. Middleton, of South Carolina, declared it to be his belief, that THIRTEEN THOUSAND Africans were annually smuggled into the southern states.  Mr. Wright, of Maryland, estimated the number at FIFTEEN THOUSAND.  Miss Martineau was told in 1835, by a wealthy slaveholder of Louisiana, (who probably spoke of that state alone,) that the annual importation of native Africans was from THIRTEEN THOUSAND to FIFTEEN THOUSAND.  The President of the United States, in his last Annual Message, speaking of the Navy, says, “The large force under Commodore Dallas [on the West India station] has been most actively and efficiently employed in protecting our commerce, IN PREVENTING THE IMPORTATION OF SLAVES, &amp;c.”]</w:t>
      </w:r>
    </w:p>
    <w:p>
      <w:pPr>
        <w:widowControl w:val="on"/>
        <w:pBdr/>
        <w:spacing w:before="240" w:after="240" w:line="240" w:lineRule="auto"/>
        <w:ind w:left="0" w:right="0"/>
        <w:jc w:val="left"/>
      </w:pPr>
      <w:r>
        <w:rPr>
          <w:color w:val="000000"/>
          <w:sz w:val="24"/>
          <w:szCs w:val="24"/>
        </w:rPr>
        <w:t xml:space="preserve">[Footnote B:  Within the last few years, four slaves, and one citizen of color, have been put to death in this manner, in Alabama, Mississippi, Missouri, and Arkansas.]</w:t>
      </w:r>
    </w:p>
    <w:p>
      <w:pPr>
        <w:widowControl w:val="on"/>
        <w:pBdr/>
        <w:spacing w:before="240" w:after="240" w:line="240" w:lineRule="auto"/>
        <w:ind w:left="0" w:right="0"/>
        <w:jc w:val="left"/>
      </w:pPr>
      <w:r>
        <w:rPr>
          <w:color w:val="000000"/>
          <w:sz w:val="24"/>
          <w:szCs w:val="24"/>
        </w:rPr>
        <w:t xml:space="preserve">Certain it is, that the time when southern slavery derived countenance at the North, from its supposed connection with “chivalry,” is rapidly passing away.  “Southern Chivalry” will soon be regarded as one of the by-gone fooleries of a less intelligent and less virtuous age.  It will soon be cast out—­giving place to the more reasonable idea, that the denial of wages to the laborer, the selling of men and women, the whipping of husbands and wives in each others presence, to compel them to unrequited toil, the deliberate attempt to extinguish mind, and, consequently, to destroy the soul—­is among the highest offences against God and man—­unspeakably mean and ungentlemanly.</w:t>
      </w:r>
    </w:p>
    <w:p>
      <w:pPr>
        <w:widowControl w:val="on"/>
        <w:pBdr/>
        <w:spacing w:before="240" w:after="240" w:line="240" w:lineRule="auto"/>
        <w:ind w:left="0" w:right="0"/>
        <w:jc w:val="left"/>
      </w:pPr>
      <w:r>
        <w:rPr>
          <w:color w:val="000000"/>
          <w:sz w:val="24"/>
          <w:szCs w:val="24"/>
        </w:rPr>
        <w:t xml:space="preserve">The impression made on the minds of the people as to this matter, is one of the events of the last two or three years that does not contribute to lessen the hopes or expectations of abolitionists.</w:t>
      </w:r>
    </w:p>
    <w:p>
      <w:pPr>
        <w:widowControl w:val="on"/>
        <w:pBdr/>
        <w:spacing w:before="240" w:after="240" w:line="240" w:lineRule="auto"/>
        <w:ind w:left="0" w:right="0"/>
        <w:jc w:val="left"/>
      </w:pPr>
      <w:r>
        <w:rPr>
          <w:color w:val="000000"/>
          <w:sz w:val="24"/>
          <w:szCs w:val="24"/>
        </w:rPr>
        <w:t xml:space="preserve">4.  The ascendency that Slavery has acquired, and exercises, in the administration of the government, and the apprehension now prevailing among the sober and intelligent, irrespective of party, that it will soon overmaster the Constitution itself, may be ranked among the events of the last two or three years that affect the course of abolitionists.  The abolitionists regard the Constitution with unabated affection.  They hold in no common veneration the memory of those who made it.  They would be the last to brand Franklin and King and Morris and Wilson and Sherman and Hamilton with the ineffaceable infamy of attempting to ingraft on the Constitution, and therefore to </w:t>
      </w:r>
      <w:r>
        <w:rPr>
          <w:i/>
          <w:color w:val="000000"/>
          <w:sz w:val="24"/>
          <w:szCs w:val="24"/>
        </w:rPr>
        <w:t xml:space="preserve">perpetuate</w:t>
      </w:r>
      <w:r>
        <w:rPr>
          <w:color w:val="000000"/>
          <w:sz w:val="24"/>
          <w:szCs w:val="24"/>
        </w:rPr>
        <w:t xml:space="preserve">, a system of oppression in absolute antagonism to its high and professed objects, one which their own practice condemned,—­and this, too, when they had scarcely wiped away the dust and sweat of the Revolution from their brows!  Whilst abolitionists feel and speak thus of our Constitutional fathers, they do not justify the dereliction of principle into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0" w:after="0" w:line="240" w:lineRule="auto"/>
        <w:ind w:left="0" w:right="0"/>
        <w:jc w:val="left"/>
      </w:pPr>
      <w:r>
        <w:rPr>
          <w:color w:val="000000"/>
          <w:sz w:val="24"/>
          <w:szCs w:val="24"/>
        </w:rPr>
        <w:t xml:space="preserve">
they were betrayed, when they imparted to the work of their hands </w:t>
      </w:r>
      <w:r>
        <w:rPr>
          <w:i/>
          <w:color w:val="000000"/>
          <w:sz w:val="24"/>
          <w:szCs w:val="24"/>
        </w:rPr>
        <w:t xml:space="preserve">any</w:t>
      </w:r>
      <w:r>
        <w:rPr>
          <w:color w:val="000000"/>
          <w:sz w:val="24"/>
          <w:szCs w:val="24"/>
        </w:rPr>
        <w:t xml:space="preserve"> power to contribute to the continuance of such a system.  They can only palliate it, by supposing, that they thought, slavery was already a waning institution, destined soon to pass away.  In their time, (1787) slaves were comparatively of little value—­there being then no great slave-labor staple (as cotton is now) to make them profitable to their holders.[A] Had the circumstances of the country remained as they then were, slave-labor, always and every where the most expensive—­would have disappeared before the competition of free labour.  They had seen, too, the principle of universal liberty, on which the Revolution was justified, recognised and embodied in most of the State Constitutions; they had seen slavery utterly forbidden in that of Vermont —­instantaneously abolished in that of Massachusetts—­and laws enacted in the New-England States and in Pennsylvania, for its gradual abolition.  Well might they have anticipated, that Justice and Humanity, now starting forth with fresh vigor, would, in their march, sweep away the whole system; more especially, as freedom of speech and of the press—­the legitimate abolisher not only of the acknowledged vice of slavery, but of every other that time should reveal in our institutions or practices—­had been fully secured to the people.  Again; power was conferred on Congress to put a stop to the African slave-trade, without which it was thought, at that time, to be impossible to maintain slavery, as a system, on this continent,—­so great was the havoc it committed on human life.  Authority was also granted to Congress to prevent the transfer of slaves, as articles of commerce, from one State to another; and the introduction of slavery into the territories.  All this was crowned by the power of refusing admission into the Union, to any new state, whose form of government was repugnant to the principles of liberty set forth in that of the United States.  The faithful execution, by Congress, of these powers, it was reasonably enough supposed, would, at least, prevent the growth of slavery, if it did not entirely remove it.  Congress did, at the set time, execute </w:t>
      </w:r>
      <w:r>
        <w:rPr>
          <w:i/>
          <w:color w:val="000000"/>
          <w:sz w:val="24"/>
          <w:szCs w:val="24"/>
        </w:rPr>
        <w:t xml:space="preserve">one</w:t>
      </w:r>
      <w:r>
        <w:rPr>
          <w:color w:val="000000"/>
          <w:sz w:val="24"/>
          <w:szCs w:val="24"/>
        </w:rPr>
        <w:t xml:space="preserve"> of them—­deemed, then, the most effectual of the whole; but, as it has turned out, the least so.
</w:t>
      </w:r>
    </w:p>
    <w:p>
      <w:pPr>
        <w:widowControl w:val="on"/>
        <w:pBdr/>
        <w:spacing w:before="240" w:after="240" w:line="240" w:lineRule="auto"/>
        <w:ind w:left="0" w:right="0"/>
        <w:jc w:val="left"/>
      </w:pPr>
      <w:r>
        <w:rPr>
          <w:color w:val="000000"/>
          <w:sz w:val="24"/>
          <w:szCs w:val="24"/>
        </w:rPr>
        <w:t xml:space="preserve">[Footnote A:  The cultivation of cotton was almost unknown in the United States before 1787.  It was not till two years afterward that it began to be raised or exported. (See Report of the Secretary of the Treasury, Feb. 29, 1836.)—­See Appendix, D.]</w:t>
      </w:r>
    </w:p>
    <w:p>
      <w:pPr>
        <w:widowControl w:val="on"/>
        <w:pBdr/>
        <w:spacing w:before="240" w:after="240" w:line="240" w:lineRule="auto"/>
        <w:ind w:left="0" w:right="0"/>
        <w:jc w:val="left"/>
      </w:pPr>
      <w:r>
        <w:rPr>
          <w:color w:val="000000"/>
          <w:sz w:val="24"/>
          <w:szCs w:val="24"/>
        </w:rPr>
        <w:t xml:space="preserve">The effect of the interdiction of the African slave-trade was, not to diminish the trade itself, or greatly to mitigate its horrors; it only changed its name from African to American—­transferred the seat of commerce from Africa to America—­its profits from African princes to American farmers.  Indeed, it is almost certain, if the African slave-trade had been left unrestrained, that slavery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0" w:after="0" w:line="240" w:lineRule="auto"/>
        <w:ind w:left="0" w:right="0"/>
        <w:jc w:val="left"/>
      </w:pPr>
      <w:r>
        <w:rPr>
          <w:color w:val="000000"/>
          <w:sz w:val="24"/>
          <w:szCs w:val="24"/>
        </w:rPr>
        <w:t xml:space="preserve">
have covered so large a portion of our country as it does now.  The cheap rate at which slaves might have been imported by the planters of the south, would have prevented the rearing of them for sale, by the farmers of Maryland, Virginia, and the other slave-selling states.  If these states could be restrained from the </w:t>
      </w:r>
      <w:r>
        <w:rPr>
          <w:i/>
          <w:color w:val="000000"/>
          <w:sz w:val="24"/>
          <w:szCs w:val="24"/>
        </w:rPr>
        <w:t xml:space="preserve">commerce</w:t>
      </w:r>
      <w:r>
        <w:rPr>
          <w:color w:val="000000"/>
          <w:sz w:val="24"/>
          <w:szCs w:val="24"/>
        </w:rPr>
        <w:t xml:space="preserve"> in slaves, slavery could not be supported by them for any length of time, or to any considerable extent.  They could not maintain it, as an economical system, under the competition of free labor.  It is owing to the </w:t>
      </w:r>
      <w:r>
        <w:rPr>
          <w:i/>
          <w:color w:val="000000"/>
          <w:sz w:val="24"/>
          <w:szCs w:val="24"/>
        </w:rPr>
        <w:t xml:space="preserve">non-user</w:t>
      </w:r>
      <w:r>
        <w:rPr>
          <w:color w:val="000000"/>
          <w:sz w:val="24"/>
          <w:szCs w:val="24"/>
        </w:rPr>
        <w:t xml:space="preserve"> by Congress, or rather to their unfaithful application of their power to the other points, on which it was expected to act for the limitation or extermination of slavery, that the hopes of our fathers have not been realized; and that slavery has, at length, become so audacious, as openly to challenge the principles of 1776—­to trample on the most precious rights secured to the citizen—­to menace the integrity of the Union and the very existence of the government itself.
</w:t>
      </w:r>
    </w:p>
    <w:p>
      <w:pPr>
        <w:widowControl w:val="on"/>
        <w:pBdr/>
        <w:spacing w:before="240" w:after="240" w:line="240" w:lineRule="auto"/>
        <w:ind w:left="0" w:right="0"/>
        <w:jc w:val="left"/>
      </w:pPr>
      <w:r>
        <w:rPr>
          <w:color w:val="000000"/>
          <w:sz w:val="24"/>
          <w:szCs w:val="24"/>
        </w:rPr>
        <w:t xml:space="preserve">Slavery has advanced to its present position by steps that were, at first, gradual, and, for a long time, almost unnoticed; afterward, it made its way by intimidating or corrupting those who ought to have been forward to resist its pretensions.  Up to the time of the “Missouri Compromise,” by which the nation was wheedled out of its honor, slavery was looked on as an evil that was finally to yield to the expanding and ripening influences of our Constitutional principles and regulations.  Why it has not yielded, we may easily see, by even a slight glance at some of the incidents in our history.</w:t>
      </w:r>
    </w:p>
    <w:p>
      <w:pPr>
        <w:widowControl w:val="on"/>
        <w:pBdr/>
        <w:spacing w:before="240" w:after="240" w:line="240" w:lineRule="auto"/>
        <w:ind w:left="0" w:right="0"/>
        <w:jc w:val="left"/>
      </w:pPr>
      <w:r>
        <w:rPr>
          <w:color w:val="000000"/>
          <w:sz w:val="24"/>
          <w:szCs w:val="24"/>
        </w:rPr>
        <w:t xml:space="preserve">It has already been said, that we have been brought into our present condition by the unfaithfulness of Congress, in not </w:t>
      </w:r>
      <w:r>
        <w:rPr>
          <w:i/>
          <w:color w:val="000000"/>
          <w:sz w:val="24"/>
          <w:szCs w:val="24"/>
        </w:rPr>
        <w:t xml:space="preserve">exerting</w:t>
      </w:r>
      <w:r>
        <w:rPr>
          <w:color w:val="000000"/>
          <w:sz w:val="24"/>
          <w:szCs w:val="24"/>
        </w:rPr>
        <w:t xml:space="preserve"> the power vested in it, to stop the domestic slave-trade, and in the </w:t>
      </w:r>
      <w:r>
        <w:rPr>
          <w:i/>
          <w:color w:val="000000"/>
          <w:sz w:val="24"/>
          <w:szCs w:val="24"/>
        </w:rPr>
        <w:t xml:space="preserve">abuse</w:t>
      </w:r>
      <w:r>
        <w:rPr>
          <w:color w:val="000000"/>
          <w:sz w:val="24"/>
          <w:szCs w:val="24"/>
        </w:rPr>
        <w:t xml:space="preserve"> of the power of admitting “</w:t>
      </w:r>
      <w:r>
        <w:rPr>
          <w:i/>
          <w:color w:val="000000"/>
          <w:sz w:val="24"/>
          <w:szCs w:val="24"/>
        </w:rPr>
        <w:t xml:space="preserve">new</w:t>
      </w:r>
      <w:r>
        <w:rPr>
          <w:color w:val="000000"/>
          <w:sz w:val="24"/>
          <w:szCs w:val="24"/>
        </w:rPr>
        <w:t xml:space="preserve"> states” into the Union.  Kentucky made application in 1792, with a slave-holding Constitution in her hand.—­With what a mere </w:t>
      </w:r>
      <w:r>
        <w:rPr>
          <w:i/>
          <w:color w:val="000000"/>
          <w:sz w:val="24"/>
          <w:szCs w:val="24"/>
        </w:rPr>
        <w:t xml:space="preserve">technicality</w:t>
      </w:r>
      <w:r>
        <w:rPr>
          <w:color w:val="000000"/>
          <w:sz w:val="24"/>
          <w:szCs w:val="24"/>
        </w:rPr>
        <w:t xml:space="preserve"> Congress suffered itself to be drugged into torpor:—­</w:t>
      </w:r>
      <w:r>
        <w:rPr>
          <w:i/>
          <w:color w:val="000000"/>
          <w:sz w:val="24"/>
          <w:szCs w:val="24"/>
        </w:rPr>
        <w:t xml:space="preserve">She was part of one of the “Original States”—­and therefore entitled to all their privileges.</w:t>
      </w:r>
    </w:p>
    <w:p>
      <w:pPr>
        <w:widowControl w:val="on"/>
        <w:pBdr/>
        <w:spacing w:before="240" w:after="240" w:line="240" w:lineRule="auto"/>
        <w:ind w:left="0" w:right="0"/>
        <w:jc w:val="left"/>
      </w:pPr>
      <w:r>
        <w:rPr>
          <w:color w:val="000000"/>
          <w:sz w:val="24"/>
          <w:szCs w:val="24"/>
        </w:rPr>
        <w:t xml:space="preserve">One precedent established, it was easy to make another.  Tennessee was admitted in 1796, without scruple, on the same ground.</w:t>
      </w:r>
    </w:p>
    <w:p>
      <w:pPr>
        <w:widowControl w:val="on"/>
        <w:pBdr/>
        <w:spacing w:before="240" w:after="240" w:line="240" w:lineRule="auto"/>
        <w:ind w:left="0" w:right="0"/>
        <w:jc w:val="left"/>
      </w:pPr>
      <w:r>
        <w:rPr>
          <w:color w:val="000000"/>
          <w:sz w:val="24"/>
          <w:szCs w:val="24"/>
        </w:rPr>
        <w:t xml:space="preserve">The next triumph of slavery was in 1803, in the purchase of Louisiana, acknowledged afterward, even by Mr. Jefferson who made it, to be unauthorized by the Constitution—­and in the establishment of slavery throughout its vast limits, actually and substantially under the auspices of that instrument which declares its only objects to be—­“to form a more perfect union, establish JUSTICE, insure DOMESTIC TRANQUILITY, provide for the common defence, promote the general welfare, and secure the blessings of LIBERTY to ourselves and our posterity."[A]</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[Footnote A:  It may be replied, The colored people were held as </w:t>
      </w:r>
      <w:r>
        <w:rPr>
          <w:i/>
          <w:color w:val="000000"/>
          <w:sz w:val="24"/>
          <w:szCs w:val="24"/>
        </w:rPr>
        <w:t xml:space="preserve">property</w:t>
      </w:r>
      <w:r>
        <w:rPr>
          <w:color w:val="000000"/>
          <w:sz w:val="24"/>
          <w:szCs w:val="24"/>
        </w:rPr>
        <w:t xml:space="preserve"> by the laws of Louisiana previously to the cession, and that Congress had no right to divest the newly acquired citizens of their property.  This statement is evasive.  It does not include, nor touch the question, which is this:—­Had Congress, or the treaty-making power, a right to recognise, and, by recognising, to establish, in a territory that had no claim of privilege, on the ground of being part of one of the “Original States,” a condition of things that it could not establish </w:t>
      </w:r>
      <w:r>
        <w:rPr>
          <w:i/>
          <w:color w:val="000000"/>
          <w:sz w:val="24"/>
          <w:szCs w:val="24"/>
        </w:rPr>
        <w:t xml:space="preserve">directly</w:t>
      </w:r>
      <w:r>
        <w:rPr>
          <w:color w:val="000000"/>
          <w:sz w:val="24"/>
          <w:szCs w:val="24"/>
        </w:rPr>
        <w:t xml:space="preserve">, because there was no grant in the constitution of power, direct or incidental, to do so—­and because, </w:t>
      </w:r>
      <w:r>
        <w:rPr>
          <w:i/>
          <w:color w:val="000000"/>
          <w:sz w:val="24"/>
          <w:szCs w:val="24"/>
        </w:rPr>
        <w:t xml:space="preserve">to do so</w:t>
      </w:r>
      <w:r>
        <w:rPr>
          <w:color w:val="000000"/>
          <w:sz w:val="24"/>
          <w:szCs w:val="24"/>
        </w:rPr>
        <w:t xml:space="preserve">, was in downright oppugnancy to the principles of the Constitution itself?  The question may be easily answered by stating the following case:—­Suppose a law had existed in Louisiana, previous to the cession, by which the children—­male and female—­of all such parents as were not owners of real estate of the yearly value of $500, had been—­no matter how long—­held in slavery by their more wealthy land-holding neighbors:—­would Congress, under the Constitution, have a right (by recognising) to establish, for ever, such a relation as one white person, under such a law, might hold to another?  Surely not.  And yet no substantial difference between the two cases can be pointed out.]</w:t>
      </w:r>
    </w:p>
    <w:p>
      <w:pPr>
        <w:widowControl w:val="on"/>
        <w:pBdr/>
        <w:spacing w:before="240" w:after="240" w:line="240" w:lineRule="auto"/>
        <w:ind w:left="0" w:right="0"/>
        <w:jc w:val="left"/>
      </w:pPr>
      <w:r>
        <w:rPr>
          <w:color w:val="000000"/>
          <w:sz w:val="24"/>
          <w:szCs w:val="24"/>
        </w:rPr>
        <w:t xml:space="preserve">In this case, the violation of the Constitution was suffered to pass with but little opposition, except from Massachusetts, because we were content to receive in exchange, multiplied commercial benefits and enlarged territorial limits.</w:t>
      </w:r>
    </w:p>
    <w:p>
      <w:pPr>
        <w:widowControl w:val="on"/>
        <w:pBdr/>
        <w:spacing w:before="240" w:after="240" w:line="240" w:lineRule="auto"/>
        <w:ind w:left="0" w:right="0"/>
        <w:jc w:val="left"/>
      </w:pPr>
      <w:r>
        <w:rPr>
          <w:color w:val="000000"/>
          <w:sz w:val="24"/>
          <w:szCs w:val="24"/>
        </w:rPr>
        <w:t xml:space="preserve">The next stride that slavery made over the Constitution was in the admission of the State of Louisiana into the Union. </w:t>
      </w:r>
      <w:r>
        <w:rPr>
          <w:i/>
          <w:color w:val="000000"/>
          <w:sz w:val="24"/>
          <w:szCs w:val="24"/>
        </w:rPr>
        <w:t xml:space="preserve">She</w:t>
      </w:r>
      <w:r>
        <w:rPr>
          <w:color w:val="000000"/>
          <w:sz w:val="24"/>
          <w:szCs w:val="24"/>
        </w:rPr>
        <w:t xml:space="preserve"> could claim no favor as part of an “Original State.”  At this point, it might have been supposed, the friends of Freedom and of the Constitution according to its original intent, would have made a stand.  But no:  with the exception of Massachusetts, they hesitated and were persuaded to acquiesce, because the country was just about entering into a war with England, and the crisis was unpropitious for discussing questions that would create divisions between different sections of the Union.  We must wait till the country was at peace.  Thus it was that Louisiana was admitted without a controversy.</w:t>
      </w:r>
    </w:p>
    <w:p>
      <w:pPr>
        <w:widowControl w:val="on"/>
        <w:pBdr/>
        <w:spacing w:before="240" w:after="240" w:line="240" w:lineRule="auto"/>
        <w:ind w:left="0" w:right="0"/>
        <w:jc w:val="left"/>
      </w:pPr>
      <w:r>
        <w:rPr>
          <w:color w:val="000000"/>
          <w:sz w:val="24"/>
          <w:szCs w:val="24"/>
        </w:rPr>
        <w:t xml:space="preserve">Next followed, in 1817 and 1820, Mississippi and Alabama—­admitted after the example of Kentucky and Tennessee, without any contest.</w:t>
      </w:r>
    </w:p>
    <w:p>
      <w:pPr>
        <w:widowControl w:val="on"/>
        <w:pBdr/>
        <w:spacing w:before="240" w:after="240" w:line="240" w:lineRule="auto"/>
        <w:ind w:left="0" w:right="0"/>
        <w:jc w:val="left"/>
      </w:pPr>
      <w:r>
        <w:rPr>
          <w:color w:val="000000"/>
          <w:sz w:val="24"/>
          <w:szCs w:val="24"/>
        </w:rPr>
        <w:t xml:space="preserve">Meantime, Florida had given some uneasiness to the slaveholders of the neighboring states; and for their accommodation chiefly, a negociation was set on foot by the government to purchase it.</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Missouri was next in order in 1821.  She could plead no privilege, on the score of being part of one of the original states; the country too, was relieved from the pressure of her late conflict with England; it was prosperous and quiet; every thing seemed propitious to a calm and dispassionate consideration of the claims of slaveholders to add props to their system, by admitting indefinitely, new slave states to the Union.  Up to this time, the “EVIL” of slavery had been almost universally acknowledged and deplored by the South, and its termination (apparently) sincerely hoped for.[A] By this management its friends succeeded in blinding the confiding people of the North.  They thought for the most part, that the slaveholders were acting in good faith.  It is not intended by this remark, to make the impression, that the South had all along pressed the admission of new slave states, simply with a view to the increase of its own relative power.  By no means:  slavery had insinuated itself into favor because of its being mixed up with (other) supposed benefits—­and because its ultimate influence on the government was neither suspected nor dreaded.  But, on the Missouri question, there was a fair trial of strength between the friends of Slavery and the friends of the Constitution.  The former triumphed, and by the prime agency of one whose raiment, the remainder of his days, ought to be sackcloth and ashes,—­because of the disgrace he has continued on the name of his country, and the consequent injury that he has inflicted on the cause of Freedom throughout the world.  Although all the different Administrations, from the first organization of the government, had, in the indirect manner already mentioned, favored slavery,—­there had not been on any previous occasion, a direct struggle between its pretensions and the principles of liberty ingrafted on the Constitution.  The friends of the latter were induced to believe, whenever they should be arrayed against each other, that </w:t>
      </w:r>
      <w:r>
        <w:rPr>
          <w:i/>
          <w:color w:val="000000"/>
          <w:sz w:val="24"/>
          <w:szCs w:val="24"/>
        </w:rPr>
        <w:t xml:space="preserve">theirs</w:t>
      </w:r>
      <w:r>
        <w:rPr>
          <w:color w:val="000000"/>
          <w:sz w:val="24"/>
          <w:szCs w:val="24"/>
        </w:rPr>
        <w:t xml:space="preserve"> would be the triumph.  Tremendous error!  Mistake almost fatal!  The battle was fought.  Slavery emerged from it unhurt—­her hands made gory—­her bloody plume still floating in the air—­exultingly brandishing her dripping sword over her prostrate and vanquished enemy.  She had won all for which she fought.  Her victory was complete—­THE SANCTION OF THE NATION WAS GIVEN TO SLAVERY![B]</w:t>
      </w:r>
    </w:p>
    <w:p>
      <w:pPr>
        <w:widowControl w:val="on"/>
        <w:pBdr/>
        <w:spacing w:before="240" w:after="240" w:line="240" w:lineRule="auto"/>
        <w:ind w:left="0" w:right="0"/>
        <w:jc w:val="left"/>
      </w:pPr>
      <w:r>
        <w:rPr>
          <w:color w:val="000000"/>
          <w:sz w:val="24"/>
          <w:szCs w:val="24"/>
        </w:rPr>
        <w:t xml:space="preserve">[Footnote A:  Mr. Clay, in conducting the Missouri compromise, found it necessary to argue, that the admission of Missouri, as a slaveholding state, would aid in bringing about the termination of slavery.  His argument is thus stated by Mr. Sergeant, who replied to him:—­“In this long view of remote and distant consequences, the gentleman from Kentucky (Mr. Clay) thinks he sees how slavery, when thus spread, is at last to find its end.  It is to be brought about by the combined operation of the laws which regulate the price of labor, and the laws which govern population.  When the country shall be filled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0" w:after="0" w:line="240" w:lineRule="auto"/>
        <w:ind w:left="0" w:right="0"/>
        <w:jc w:val="left"/>
      </w:pPr>
      <w:r>
        <w:rPr>
          <w:color w:val="000000"/>
          <w:sz w:val="24"/>
          <w:szCs w:val="24"/>
        </w:rPr>
        <w:t xml:space="preserve">
inhabitants, and the price of labor shall have reached a minimum, (a comparative minimum I suppose is meant,) free labor will be found cheaper than slave labor.  Slaves will then be without employment, and, of course, without the means of comfortable subsistence, which will reduce their numbers, and finally extirpate them.  This is the argument as I understand it,” says Mr. Sergeant; and, certainly, one more chimerical or more inhuman could not have been urged.]
</w:t>
      </w:r>
    </w:p>
    <w:p>
      <w:pPr>
        <w:widowControl w:val="on"/>
        <w:pBdr/>
        <w:spacing w:before="240" w:after="240" w:line="240" w:lineRule="auto"/>
        <w:ind w:left="0" w:right="0"/>
        <w:jc w:val="left"/>
      </w:pPr>
      <w:r>
        <w:rPr>
          <w:color w:val="000000"/>
          <w:sz w:val="24"/>
          <w:szCs w:val="24"/>
        </w:rPr>
        <w:t xml:space="preserve">[Footnote B:  See Appendix, E.]</w:t>
      </w:r>
    </w:p>
    <w:p>
      <w:pPr>
        <w:widowControl w:val="on"/>
        <w:pBdr/>
        <w:spacing w:before="240" w:after="240" w:line="240" w:lineRule="auto"/>
        <w:ind w:left="0" w:right="0"/>
        <w:jc w:val="left"/>
      </w:pPr>
      <w:r>
        <w:rPr>
          <w:color w:val="000000"/>
          <w:sz w:val="24"/>
          <w:szCs w:val="24"/>
        </w:rPr>
        <w:t xml:space="preserve">Immediately after this achievement, the slaveholding interest was still more strongly fortified by the acquisition of Florida, and the establishment of slavery there, as it had already been in the territory of Louisiana.  The Missouri triumph, however, seems to have extinguished every thing like a systematic or spirited opposition, on the part of the free states, to the pretensions of the slaveholding South.</w:t>
      </w:r>
    </w:p>
    <w:p>
      <w:pPr>
        <w:widowControl w:val="on"/>
        <w:pBdr/>
        <w:spacing w:before="240" w:after="240" w:line="240" w:lineRule="auto"/>
        <w:ind w:left="0" w:right="0"/>
        <w:jc w:val="left"/>
      </w:pPr>
      <w:r>
        <w:rPr>
          <w:color w:val="000000"/>
          <w:sz w:val="24"/>
          <w:szCs w:val="24"/>
        </w:rPr>
        <w:t xml:space="preserve">Arkansas was admitted but the other day, with nothing that deserves to be called an effort to prevent it—­although her Constitution attempts to </w:t>
      </w:r>
      <w:r>
        <w:rPr>
          <w:i/>
          <w:color w:val="000000"/>
          <w:sz w:val="24"/>
          <w:szCs w:val="24"/>
        </w:rPr>
        <w:t xml:space="preserve">perpetuate</w:t>
      </w:r>
      <w:r>
        <w:rPr>
          <w:color w:val="000000"/>
          <w:sz w:val="24"/>
          <w:szCs w:val="24"/>
        </w:rPr>
        <w:t xml:space="preserve"> slavery, by forbidding the master to emancipate his bondmen without the consent of the Legislature, and the Legislature without the consent of the master.  Emboldened, but not satisfied, with their success in every political contest with the people of the free states, the slaveholders are beginning now to throw off their disguise—­to brand their former notions about the “</w:t>
      </w:r>
      <w:r>
        <w:rPr>
          <w:i/>
          <w:color w:val="000000"/>
          <w:sz w:val="24"/>
          <w:szCs w:val="24"/>
        </w:rPr>
        <w:t xml:space="preserve">evil</w:t>
      </w:r>
      <w:r>
        <w:rPr>
          <w:color w:val="000000"/>
          <w:sz w:val="24"/>
          <w:szCs w:val="24"/>
        </w:rPr>
        <w:t xml:space="preserve">, political and moral” of slavery, as “folly and delusion,"[A]—­and as if to “make assurance double sure,” and defend themselves forever, by territorial power, against the progress of Free principles and the renovation of the Constitution, they now demand openly—­scorning to conceal that their object is, to </w:t>
      </w:r>
      <w:r>
        <w:rPr>
          <w:i/>
          <w:color w:val="000000"/>
          <w:sz w:val="24"/>
          <w:szCs w:val="24"/>
        </w:rPr>
        <w:t xml:space="preserve">advance and establish their political power in the country</w:t>
      </w:r>
      <w:r>
        <w:rPr>
          <w:color w:val="000000"/>
          <w:sz w:val="24"/>
          <w:szCs w:val="24"/>
        </w:rPr>
        <w:t xml:space="preserve">,—­that Texas, a foreign state, five or six times as large as all New England, with a Constitution dyed as deep in slavery, as that of Arkansas, shall be added to the Union.</w:t>
      </w:r>
    </w:p>
    <w:p>
      <w:pPr>
        <w:widowControl w:val="on"/>
        <w:pBdr/>
        <w:spacing w:before="240" w:after="240" w:line="240" w:lineRule="auto"/>
        <w:ind w:left="0" w:right="0"/>
        <w:jc w:val="left"/>
      </w:pPr>
      <w:r>
        <w:rPr>
          <w:color w:val="000000"/>
          <w:sz w:val="24"/>
          <w:szCs w:val="24"/>
        </w:rPr>
        <w:t xml:space="preserve">[Footnote A:  Mr. Calhoun is reported, in the National Intelligencer, as having used these words in a speech delivered in the Senate, the 10th day of January:—­</w:t>
      </w:r>
    </w:p>
    <w:p>
      <w:pPr>
        <w:widowControl w:val="on"/>
        <w:pBdr/>
        <w:spacing w:before="240" w:after="240" w:line="240" w:lineRule="auto"/>
        <w:ind w:left="0" w:right="0"/>
        <w:jc w:val="left"/>
      </w:pPr>
      <w:r>
        <w:rPr>
          <w:color w:val="000000"/>
          <w:sz w:val="24"/>
          <w:szCs w:val="24"/>
        </w:rPr>
        <w:t xml:space="preserve">“Many in the South once believed that it [slavery] was a moral and political evil; that folly and delusion are gone.  We see it now in its true light, and regard it as the most safe and stable basis for free institutions in the world.”</w:t>
      </w:r>
    </w:p>
    <w:p>
      <w:pPr>
        <w:widowControl w:val="on"/>
        <w:pBdr/>
        <w:spacing w:before="240" w:after="240" w:line="240" w:lineRule="auto"/>
        <w:ind w:left="0" w:right="0"/>
        <w:jc w:val="left"/>
      </w:pPr>
      <w:r>
        <w:rPr>
          <w:color w:val="000000"/>
          <w:sz w:val="24"/>
          <w:szCs w:val="24"/>
        </w:rPr>
        <w:t xml:space="preserve">Mr. Hammond, formerly a Representative in Congress from South Carolina, delivered a speech (Feb. 1, 1836) on the question of receiving petitions for the abolition of slavery in the District of Columbia.  In answering those who objected to a slaveholding country, that it was “assimilated to an aristocracy,” he says—­“In this they are right.  I accept the terms. </w:t>
      </w:r>
      <w:r>
        <w:rPr>
          <w:i/>
          <w:color w:val="000000"/>
          <w:sz w:val="24"/>
          <w:szCs w:val="24"/>
        </w:rPr>
        <w:t xml:space="preserve">It is a government of the best.</w:t>
      </w:r>
      <w:r>
        <w:rPr>
          <w:color w:val="000000"/>
          <w:sz w:val="24"/>
          <w:szCs w:val="24"/>
        </w:rPr>
        <w:t xml:space="preserve"> Combining all the advantages, and possessing but few of the disadvantages, of the aristocracy of the old world—­without fostering, to an unwarrantable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0" w:after="0" w:line="240" w:lineRule="auto"/>
        <w:ind w:left="0" w:right="0"/>
        <w:jc w:val="left"/>
      </w:pPr>
      <w:r>
        <w:rPr>
          <w:color w:val="000000"/>
          <w:sz w:val="24"/>
          <w:szCs w:val="24"/>
        </w:rPr>
        <w:t xml:space="preserve">
extent, the pride, the exclusiveness, the selfishness, the thirst for sway, the contempt for the rights of others, which distinguish the nobility of Europe—­it gives us their education, their polish, their munificence, their high honor, their undaunted spirit.  Slavery does indeed create an aristocracy—­an aristocracy of talents, of virtue, of generosity, of courage.  In a slave country, every freeman is an aristocrat.  Be he rich or poor, if he does not possess a single slave, he has been born to all the natural advantages of the society in which he is placed; and all its honors lie open before him, inviting his genius and industry.  Sir, I do firmly believe, that domestic slavery, regulated as ours is, produces the highest toned, the purest, best organization of society, that has ever existed on the face of the earth.”
</w:t>
      </w:r>
    </w:p>
    <w:p>
      <w:pPr>
        <w:widowControl w:val="on"/>
        <w:pBdr/>
        <w:spacing w:before="240" w:after="240" w:line="240" w:lineRule="auto"/>
        <w:ind w:left="0" w:right="0"/>
        <w:jc w:val="left"/>
      </w:pPr>
      <w:r>
        <w:rPr>
          <w:color w:val="000000"/>
          <w:sz w:val="24"/>
          <w:szCs w:val="24"/>
        </w:rPr>
        <w:t xml:space="preserve">That this </w:t>
      </w:r>
      <w:r>
        <w:rPr>
          <w:i/>
          <w:color w:val="000000"/>
          <w:sz w:val="24"/>
          <w:szCs w:val="24"/>
        </w:rPr>
        <w:t xml:space="preserve">retraxit</w:t>
      </w:r>
      <w:r>
        <w:rPr>
          <w:color w:val="000000"/>
          <w:sz w:val="24"/>
          <w:szCs w:val="24"/>
        </w:rPr>
        <w:t xml:space="preserve"> of former </w:t>
      </w:r>
      <w:r>
        <w:rPr>
          <w:i/>
          <w:color w:val="000000"/>
          <w:sz w:val="24"/>
          <w:szCs w:val="24"/>
        </w:rPr>
        <w:t xml:space="preserve">follies and delusions</w:t>
      </w:r>
      <w:r>
        <w:rPr>
          <w:color w:val="000000"/>
          <w:sz w:val="24"/>
          <w:szCs w:val="24"/>
        </w:rPr>
        <w:t xml:space="preserve"> is not confined to the mere politician, we have the following proofs:—­</w:t>
      </w:r>
    </w:p>
    <w:p>
      <w:pPr>
        <w:widowControl w:val="on"/>
        <w:pBdr/>
        <w:spacing w:before="240" w:after="240" w:line="240" w:lineRule="auto"/>
        <w:ind w:left="0" w:right="0"/>
        <w:jc w:val="left"/>
      </w:pPr>
      <w:r>
        <w:rPr>
          <w:color w:val="000000"/>
          <w:sz w:val="24"/>
          <w:szCs w:val="24"/>
        </w:rPr>
        <w:t xml:space="preserve">The CHARLESTON (S.C.) UNION PRESBYTERY—­“Resolved.  That in the opinion of this Presbytery, the holding of slaves, so far from being a sin in the sight of God, is nowhere condemned in his holy word; that it is in accordance with the example, or consistent with the precepts, of patriarchs, prophets, and apostles; and that it is compatible with the most fraternal regard to the good of the servants whom God has committed to our charge.”—­Within the last few months, as we learn from a late No. of the Charleston Courier, the late Synod of the Presbyterian Church, in Augusta, (Ga.) passed resolutions declaring “That slavery is a CIVIL INSTITUTION, with which the General Assembly [the highest ecclesiastical tribunal] has NOTHING TO DO.”</w:t>
      </w:r>
    </w:p>
    <w:p>
      <w:pPr>
        <w:widowControl w:val="on"/>
        <w:pBdr/>
        <w:spacing w:before="240" w:after="240" w:line="240" w:lineRule="auto"/>
        <w:ind w:left="0" w:right="0"/>
        <w:jc w:val="left"/>
      </w:pPr>
      <w:r>
        <w:rPr>
          <w:color w:val="000000"/>
          <w:sz w:val="24"/>
          <w:szCs w:val="24"/>
        </w:rPr>
        <w:t xml:space="preserve">Again:—­The CHARLESTON BAPTIST ASSOCIATION, in a memorial to the Legislature of South Carolina, say—­“The undersigned would further represent, that the said Association does not consider that the Holy Scriptures have made the FACT of slavery a question of morals at all.”  And further,—­“The right of masters to dispose of the time of their slaves, has been distinctly recognised by the Creator of all things.”</w:t>
      </w:r>
    </w:p>
    <w:p>
      <w:pPr>
        <w:widowControl w:val="on"/>
        <w:pBdr/>
        <w:spacing w:before="240" w:after="240" w:line="240" w:lineRule="auto"/>
        <w:ind w:left="0" w:right="0"/>
        <w:jc w:val="left"/>
      </w:pPr>
      <w:r>
        <w:rPr>
          <w:color w:val="000000"/>
          <w:sz w:val="24"/>
          <w:szCs w:val="24"/>
        </w:rPr>
        <w:t xml:space="preserve">Again:—­The EDGEFIELD (S.C.) ASSOCIATION—­“Resolved, That the practical question of slavery, in a country where the system has obtained as a part of its stated policy, is settled in the Scriptures by Jesus Christ and his apostles.”  “Resolved, That these uniformly recognised the relation of master and slave, and enjoined on both their respective duties, under a system of servitude more degrading and absolute than that which obtains in our country.”</w:t>
      </w:r>
    </w:p>
    <w:p>
      <w:pPr>
        <w:widowControl w:val="on"/>
        <w:pBdr/>
        <w:spacing w:before="240" w:after="240" w:line="240" w:lineRule="auto"/>
        <w:ind w:left="0" w:right="0"/>
        <w:jc w:val="left"/>
      </w:pPr>
      <w:r>
        <w:rPr>
          <w:color w:val="000000"/>
          <w:sz w:val="24"/>
          <w:szCs w:val="24"/>
        </w:rPr>
        <w:t xml:space="preserve">Again we find, in a late No. of the Charleston Courier, the following:—­</w:t>
      </w:r>
    </w:p>
    <w:p>
      <w:pPr>
        <w:widowControl w:val="on"/>
        <w:pBdr/>
        <w:spacing w:before="240" w:after="240" w:line="240" w:lineRule="auto"/>
        <w:ind w:left="0" w:right="0"/>
        <w:jc w:val="left"/>
      </w:pPr>
      <w:r>
        <w:rPr>
          <w:color w:val="000000"/>
          <w:sz w:val="24"/>
          <w:szCs w:val="24"/>
        </w:rPr>
        <w:t xml:space="preserve">“THE SOUTHERN CHURCH.—­The Georgia Conference of the Methodist Episcopal Church, at a recent meeting in Athens, passed resolutions, declaring that slavery, as it exists in the United States, is not a moral evil, and is a civil and domestic institution, with which Christian ministers have nothing to do, further than to meliorate the condition of the slave, by endeavoring to impart to him and his master the benign influence of the religion of Christ, and aiding both on their way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The abolitionists feel a deep regard for the integrity and union of the government, </w:t>
      </w:r>
      <w:r>
        <w:rPr>
          <w:i/>
          <w:color w:val="000000"/>
          <w:sz w:val="24"/>
          <w:szCs w:val="24"/>
        </w:rPr>
        <w:t xml:space="preserve">on the principles of the Constitution</w:t>
      </w:r>
      <w:r>
        <w:rPr>
          <w:color w:val="000000"/>
          <w:sz w:val="24"/>
          <w:szCs w:val="24"/>
        </w:rPr>
        <w:t xml:space="preserve">.  Therefore it is, that they look with earnest concern on the attempt now making by the South, to do, what, in the view of multitudes of our citizens, would amount to good cause for the separation of the free from the slave states.  Their concern is not mingled with any feelings of despair.  The alarm they sounded on the “annexation” question has penetrated the free states; it will, in all probability, be favorably responded to by every one of them; thus giving encouragement to our faith, that the admission of Texas will be successfully resisted,—­that this additional stain will not be impressed on our national escutcheon, nor this additional peril brought upon the South.[A]</w:t>
      </w:r>
    </w:p>
    <w:p>
      <w:pPr>
        <w:widowControl w:val="on"/>
        <w:pBdr/>
        <w:spacing w:before="240" w:after="240" w:line="240" w:lineRule="auto"/>
        <w:ind w:left="0" w:right="0"/>
        <w:jc w:val="left"/>
      </w:pPr>
      <w:r>
        <w:rPr>
          <w:color w:val="000000"/>
          <w:sz w:val="24"/>
          <w:szCs w:val="24"/>
        </w:rPr>
        <w:t xml:space="preserve">[Footnote A:  See Appendix, F.]</w:t>
      </w:r>
    </w:p>
    <w:p>
      <w:pPr>
        <w:widowControl w:val="on"/>
        <w:pBdr/>
        <w:spacing w:before="240" w:after="240" w:line="240" w:lineRule="auto"/>
        <w:ind w:left="0" w:right="0"/>
        <w:jc w:val="left"/>
      </w:pPr>
      <w:r>
        <w:rPr>
          <w:color w:val="000000"/>
          <w:sz w:val="24"/>
          <w:szCs w:val="24"/>
        </w:rPr>
        <w:t xml:space="preserve">This, the present condition of the country, induced by a long train of usurpations on the part of the South, and by unworthy concessions to it by the North, may justly be regarded as one of the events of the last few years affecting in some way, the measures of the abolitionists.  It has certainly done so.  And whilst it is not to be denied, that many abolitionists feel painful apprehensions for the result, it has only roused them up to make more strenuous efforts for the preservation of the country.</w:t>
      </w:r>
    </w:p>
    <w:p>
      <w:pPr>
        <w:widowControl w:val="on"/>
        <w:pBdr/>
        <w:spacing w:before="240" w:after="240" w:line="240" w:lineRule="auto"/>
        <w:ind w:left="0" w:right="0"/>
        <w:jc w:val="left"/>
      </w:pPr>
      <w:r>
        <w:rPr>
          <w:color w:val="000000"/>
          <w:sz w:val="24"/>
          <w:szCs w:val="24"/>
        </w:rPr>
        <w:t xml:space="preserve">It may be replied—­if the abolitionists are such firm friends of the Union, why do they persist in what must end in its rupture and dissolution?  The abolitionists, let it be repeated </w:t>
      </w:r>
      <w:r>
        <w:rPr>
          <w:i/>
          <w:color w:val="000000"/>
          <w:sz w:val="24"/>
          <w:szCs w:val="24"/>
        </w:rPr>
        <w:t xml:space="preserve">are</w:t>
      </w:r>
      <w:r>
        <w:rPr>
          <w:color w:val="000000"/>
          <w:sz w:val="24"/>
          <w:szCs w:val="24"/>
        </w:rPr>
        <w:t xml:space="preserve"> friends of </w:t>
      </w:r>
      <w:r>
        <w:rPr>
          <w:i/>
          <w:color w:val="000000"/>
          <w:sz w:val="24"/>
          <w:szCs w:val="24"/>
        </w:rPr>
        <w:t xml:space="preserve">the</w:t>
      </w:r>
      <w:r>
        <w:rPr>
          <w:color w:val="000000"/>
          <w:sz w:val="24"/>
          <w:szCs w:val="24"/>
        </w:rPr>
        <w:t xml:space="preserve"> Union that was intended by the Constitution; but not of a Union from which is eviscerated, to be trodden under foot, the right to SPEAK,—­to PRINT—­to PETITION,—­the rights of CONSCIENCE; not of a Union whose ligaments are whips, where the interest of the oppressor is the </w:t>
      </w:r>
      <w:r>
        <w:rPr>
          <w:i/>
          <w:color w:val="000000"/>
          <w:sz w:val="24"/>
          <w:szCs w:val="24"/>
        </w:rPr>
        <w:t xml:space="preserve">great</w:t>
      </w:r>
      <w:r>
        <w:rPr>
          <w:color w:val="000000"/>
          <w:sz w:val="24"/>
          <w:szCs w:val="24"/>
        </w:rPr>
        <w:t xml:space="preserve"> interest, the right to oppress the </w:t>
      </w:r>
      <w:r>
        <w:rPr>
          <w:i/>
          <w:color w:val="000000"/>
          <w:sz w:val="24"/>
          <w:szCs w:val="24"/>
        </w:rPr>
        <w:t xml:space="preserve">paramount</w:t>
      </w:r>
      <w:r>
        <w:rPr>
          <w:color w:val="000000"/>
          <w:sz w:val="24"/>
          <w:szCs w:val="24"/>
        </w:rPr>
        <w:t xml:space="preserve"> right.  It is against the distortion of the glorious Union our fathers left us into one bound with despotic bands that the abolitionists are contending.  In the political aspect of the question, they have nothing to ask, except what the Constitution authorizes—­no change to desire, but that the Constitution may be restored to its pristine republican purity.</w:t>
      </w:r>
    </w:p>
    <w:p>
      <w:pPr>
        <w:widowControl w:val="on"/>
        <w:pBdr/>
        <w:spacing w:before="240" w:after="240" w:line="240" w:lineRule="auto"/>
        <w:ind w:left="0" w:right="0"/>
        <w:jc w:val="left"/>
      </w:pPr>
      <w:r>
        <w:rPr>
          <w:color w:val="000000"/>
          <w:sz w:val="24"/>
          <w:szCs w:val="24"/>
        </w:rPr>
        <w:t xml:space="preserve">But they have well considered the “dissolution of the Union.”  There is no just ground for apprehending that such a measure will ever be resorted to by the </w:t>
      </w:r>
      <w:r>
        <w:rPr>
          <w:i/>
          <w:color w:val="000000"/>
          <w:sz w:val="24"/>
          <w:szCs w:val="24"/>
        </w:rPr>
        <w:t xml:space="preserve">South</w:t>
      </w:r>
      <w:r>
        <w:rPr>
          <w:color w:val="000000"/>
          <w:sz w:val="24"/>
          <w:szCs w:val="24"/>
        </w:rPr>
        <w:t xml:space="preserve">.  It is by no means intended by this, to affirm, that the South, like a spoiled child, for the first time denied some favourite object, may not fall into sudden frenzy and do herself some great harm.  But knowing as I do, the intelligence and forecast of the leading men of the South—­and believing that they will, if ever such a crisis should come, be judiciously influenced by the </w:t>
      </w:r>
      <w:r>
        <w:rPr>
          <w:i/>
          <w:color w:val="000000"/>
          <w:sz w:val="24"/>
          <w:szCs w:val="24"/>
        </w:rPr>
        <w:t xml:space="preserve">existing</w:t>
      </w:r>
      <w:r>
        <w:rPr>
          <w:color w:val="000000"/>
          <w:sz w:val="24"/>
          <w:szCs w:val="24"/>
        </w:rPr>
        <w:t xml:space="preserve"> state of the case, and by the </w:t>
      </w:r>
      <w:r>
        <w:rPr>
          <w:i/>
          <w:color w:val="000000"/>
          <w:sz w:val="24"/>
          <w:szCs w:val="24"/>
        </w:rPr>
        <w:t xml:space="preserve">consequences</w:t>
      </w:r>
      <w:r>
        <w:rPr>
          <w:color w:val="000000"/>
          <w:sz w:val="24"/>
          <w:szCs w:val="24"/>
        </w:rPr>
        <w:t xml:space="preserve"> that would inevitably flow from an act of dissolution—­they would not, I am sure, deem it desirable or politic.  They would be brought, in their calmer moments, to coincide with one who has facetiously, but not the less truly remarked, that it would be as indiscreet in the slave South to separate from the free North, as for the poor, to separate from the parish that supported them.  In support of this opinion, I would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First—­A dissolution of the Union by the South would, in no manner, secure to her the object she has in view.—­The </w:t>
      </w:r>
      <w:r>
        <w:rPr>
          <w:i/>
          <w:color w:val="000000"/>
          <w:sz w:val="24"/>
          <w:szCs w:val="24"/>
        </w:rPr>
        <w:t xml:space="preserve">leaders</w:t>
      </w:r>
      <w:r>
        <w:rPr>
          <w:color w:val="000000"/>
          <w:sz w:val="24"/>
          <w:szCs w:val="24"/>
        </w:rPr>
        <w:t xml:space="preserve"> at the South, both in the church and in the state, must, by this time, be too well informed as to the nature of the anti-slavery movement, and the character of those engaged in it, to entertain fears that, violence of any kind will be resorted to, directly or indirectly.[A] The whole complaint of the South is neither more nor less than this—­THE NORTH TALKS ABOUT SLAVERY.  Now, of all the means or appliances that could be devised, to give greater life and publicity to the discussion of slavery, none could be half so effectual as the dissolution of the Union </w:t>
      </w:r>
      <w:r>
        <w:rPr>
          <w:i/>
          <w:color w:val="000000"/>
          <w:sz w:val="24"/>
          <w:szCs w:val="24"/>
        </w:rPr>
        <w:t xml:space="preserve">because of the discussion</w:t>
      </w:r>
      <w:r>
        <w:rPr>
          <w:color w:val="000000"/>
          <w:sz w:val="24"/>
          <w:szCs w:val="24"/>
        </w:rPr>
        <w:t xml:space="preserve">.  It would astonish the civilized world—­they would inquire into the cause of such a remarkable event in its history;—­the result would be not only enlarged </w:t>
      </w:r>
      <w:r>
        <w:rPr>
          <w:i/>
          <w:color w:val="000000"/>
          <w:sz w:val="24"/>
          <w:szCs w:val="24"/>
        </w:rPr>
        <w:t xml:space="preserve">discussion</w:t>
      </w:r>
      <w:r>
        <w:rPr>
          <w:color w:val="000000"/>
          <w:sz w:val="24"/>
          <w:szCs w:val="24"/>
        </w:rPr>
        <w:t xml:space="preserve"> of the whole subject, but it would bring such a measure of contempt on the guilty movers of the deed, that even with all the advantages of “their education, their polish, their munificence, their high honor, their undaunted spirit,” so eloquently set forth by the Hon. Mr. Hammond, they would find it hard to withstand its influence.  It is difficult for men in a </w:t>
      </w:r>
      <w:r>
        <w:rPr>
          <w:i/>
          <w:color w:val="000000"/>
          <w:sz w:val="24"/>
          <w:szCs w:val="24"/>
        </w:rPr>
        <w:t xml:space="preserve">good</w:t>
      </w:r>
      <w:r>
        <w:rPr>
          <w:color w:val="000000"/>
          <w:sz w:val="24"/>
          <w:szCs w:val="24"/>
        </w:rPr>
        <w:t xml:space="preserve"> cause, to maintain their steadfastness in opposition to an extensively corrupt public sentiment; in a </w:t>
      </w:r>
      <w:r>
        <w:rPr>
          <w:i/>
          <w:color w:val="000000"/>
          <w:sz w:val="24"/>
          <w:szCs w:val="24"/>
        </w:rPr>
        <w:t xml:space="preserve">bad</w:t>
      </w:r>
      <w:r>
        <w:rPr>
          <w:color w:val="000000"/>
          <w:sz w:val="24"/>
          <w:szCs w:val="24"/>
        </w:rPr>
        <w:t xml:space="preserve"> one, against public sentiment purified and enlightened, next to impossible, if not quite so.</w:t>
      </w:r>
    </w:p>
    <w:p>
      <w:pPr>
        <w:widowControl w:val="on"/>
        <w:pBdr/>
        <w:spacing w:before="240" w:after="240" w:line="240" w:lineRule="auto"/>
        <w:ind w:left="0" w:right="0"/>
        <w:jc w:val="left"/>
      </w:pPr>
      <w:r>
        <w:rPr>
          <w:color w:val="000000"/>
          <w:sz w:val="24"/>
          <w:szCs w:val="24"/>
        </w:rPr>
        <w:t xml:space="preserve">[Footnote A:  “It is not,” says Mr. Calhoun, “that we expect the abolitionists will resort to arms—­will commence a crusade to deliver our slaves by force.”—­“Let me tell our friends of the South, who differ from us, that the war which the abolitionists wage against us is of a very different character, and </w:t>
      </w:r>
      <w:r>
        <w:rPr>
          <w:i/>
          <w:color w:val="000000"/>
          <w:sz w:val="24"/>
          <w:szCs w:val="24"/>
        </w:rPr>
        <w:t xml:space="preserve">far more effective</w:t>
      </w:r>
      <w:r>
        <w:rPr>
          <w:color w:val="000000"/>
          <w:sz w:val="24"/>
          <w:szCs w:val="24"/>
        </w:rPr>
        <w:t xml:space="preserve">.  It is waged, not against our lives, but our character.”  More correctly, Mr. C. might have said against a </w:t>
      </w:r>
      <w:r>
        <w:rPr>
          <w:i/>
          <w:color w:val="000000"/>
          <w:sz w:val="24"/>
          <w:szCs w:val="24"/>
        </w:rPr>
        <w:t xml:space="preserve">system</w:t>
      </w:r>
      <w:r>
        <w:rPr>
          <w:color w:val="000000"/>
          <w:sz w:val="24"/>
          <w:szCs w:val="24"/>
        </w:rPr>
        <w:t xml:space="preserve">, with which the slaveholders have chosen to involve their characters, and which they have determined to defend, at the hazard of losing them.]</w:t>
      </w:r>
    </w:p>
    <w:p>
      <w:pPr>
        <w:widowControl w:val="on"/>
        <w:pBdr/>
        <w:spacing w:before="240" w:after="240" w:line="240" w:lineRule="auto"/>
        <w:ind w:left="0" w:right="0"/>
        <w:jc w:val="left"/>
      </w:pPr>
      <w:r>
        <w:rPr>
          <w:color w:val="000000"/>
          <w:sz w:val="24"/>
          <w:szCs w:val="24"/>
        </w:rPr>
        <w:t xml:space="preserve">Another result would follow the dissolution:—­</w:t>
      </w:r>
      <w:r>
        <w:rPr>
          <w:i/>
          <w:color w:val="000000"/>
          <w:sz w:val="24"/>
          <w:szCs w:val="24"/>
        </w:rPr>
        <w:t xml:space="preserve">Now</w:t>
      </w:r>
      <w:r>
        <w:rPr>
          <w:color w:val="000000"/>
          <w:sz w:val="24"/>
          <w:szCs w:val="24"/>
        </w:rPr>
        <w:t xml:space="preserve">, the abolitionists find it difficult, by reason of the odium which the principal slaveholders and their friends have succeeded in attaching to their </w:t>
      </w:r>
      <w:r>
        <w:rPr>
          <w:i/>
          <w:color w:val="000000"/>
          <w:sz w:val="24"/>
          <w:szCs w:val="24"/>
        </w:rPr>
        <w:t xml:space="preserve">name</w:t>
      </w:r>
      <w:r>
        <w:rPr>
          <w:color w:val="000000"/>
          <w:sz w:val="24"/>
          <w:szCs w:val="24"/>
        </w:rPr>
        <w:t xml:space="preserve">, to introduce a knowledge of their principles and measures into the great mass of southern mind.  There are multitudes at the South who would co-operate with us, if they could be informed of our aim.[A] Now, we cannot reach them—­then, it would be otherwise.  The united power of the large slaveholders would not be able longer to keep them in ignorance.  If the Union were dissolved, they </w:t>
      </w:r>
      <w:r>
        <w:rPr>
          <w:i/>
          <w:color w:val="000000"/>
          <w:sz w:val="24"/>
          <w:szCs w:val="24"/>
        </w:rPr>
        <w:t xml:space="preserve">would</w:t>
      </w:r>
      <w:r>
        <w:rPr>
          <w:color w:val="000000"/>
          <w:sz w:val="24"/>
          <w:szCs w:val="24"/>
        </w:rPr>
        <w:t xml:space="preserve"> know the cause, and discuss it, and condemn it.</w:t>
      </w:r>
    </w:p>
    <w:p>
      <w:pPr>
        <w:widowControl w:val="on"/>
        <w:pBdr/>
        <w:spacing w:before="240" w:after="240" w:line="240" w:lineRule="auto"/>
        <w:ind w:left="0" w:right="0"/>
        <w:jc w:val="left"/>
      </w:pPr>
      <w:r>
        <w:rPr>
          <w:color w:val="000000"/>
          <w:sz w:val="24"/>
          <w:szCs w:val="24"/>
        </w:rPr>
        <w:t xml:space="preserve">[Footnote A:  There is abundant evidence of this.  Our limits confine us to the following, from the first No. of the Southern Literary Journal, (Charleston, S.C.):—­“There are </w:t>
      </w:r>
      <w:r>
        <w:rPr>
          <w:i/>
          <w:color w:val="000000"/>
          <w:sz w:val="24"/>
          <w:szCs w:val="24"/>
        </w:rPr>
        <w:t xml:space="preserve">many good men even among us</w:t>
      </w:r>
      <w:r>
        <w:rPr>
          <w:color w:val="000000"/>
          <w:sz w:val="24"/>
          <w:szCs w:val="24"/>
        </w:rPr>
        <w:t xml:space="preserve">, who have begun to grow </w:t>
      </w:r>
      <w:r>
        <w:rPr>
          <w:i/>
          <w:color w:val="000000"/>
          <w:sz w:val="24"/>
          <w:szCs w:val="24"/>
        </w:rPr>
        <w:t xml:space="preserve">timid</w:t>
      </w:r>
      <w:r>
        <w:rPr>
          <w:color w:val="000000"/>
          <w:sz w:val="24"/>
          <w:szCs w:val="24"/>
        </w:rPr>
        <w:t xml:space="preserve">.  They think, that what the virtuous and high-minded men of the North look upon as a crime and a plague-spot, cannot be perfectly innocent or quite harmless in a slaveholding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This, also, from the North Carolina Watchman:—­</w:t>
      </w:r>
    </w:p>
    <w:p>
      <w:pPr>
        <w:widowControl w:val="on"/>
        <w:pBdr/>
        <w:spacing w:before="240" w:after="240" w:line="240" w:lineRule="auto"/>
        <w:ind w:left="0" w:right="0"/>
        <w:jc w:val="left"/>
      </w:pPr>
      <w:r>
        <w:rPr>
          <w:color w:val="000000"/>
          <w:sz w:val="24"/>
          <w:szCs w:val="24"/>
        </w:rPr>
        <w:t xml:space="preserve">“It (the abolition party) is the growing party at the North.  We are inclined to believe that there is even more of it at the South than prudence will permit to be openly avowed.”</w:t>
      </w:r>
    </w:p>
    <w:p>
      <w:pPr>
        <w:widowControl w:val="on"/>
        <w:pBdr/>
        <w:spacing w:before="240" w:after="240" w:line="240" w:lineRule="auto"/>
        <w:ind w:left="0" w:right="0"/>
        <w:jc w:val="left"/>
      </w:pPr>
      <w:r>
        <w:rPr>
          <w:color w:val="000000"/>
          <w:sz w:val="24"/>
          <w:szCs w:val="24"/>
        </w:rPr>
        <w:t xml:space="preserve">“It is well known, Mr. Speaker, that there is a LARGE, RESPECTABLE and INTELLIGENT PARTY in Kentucky, who will exert every nerve and spare no efforts to dislodge the subsisting rights to our Slave population, or alter in some manner, and to some extent, at least, the tenure by which that species of property is held.”—­</w:t>
      </w:r>
      <w:r>
        <w:rPr>
          <w:i/>
          <w:color w:val="000000"/>
          <w:sz w:val="24"/>
          <w:szCs w:val="24"/>
        </w:rPr>
        <w:t xml:space="preserve">Speech of the Hon. James T. Morehead in the Kentucky Legislature, last winter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second reason why the South will not dissolve the Union is, that she would be exposed to the visitation of </w:t>
      </w:r>
      <w:r>
        <w:rPr>
          <w:i/>
          <w:color w:val="000000"/>
          <w:sz w:val="24"/>
          <w:szCs w:val="24"/>
        </w:rPr>
        <w:t xml:space="preserve">real</w:t>
      </w:r>
      <w:r>
        <w:rPr>
          <w:color w:val="000000"/>
          <w:sz w:val="24"/>
          <w:szCs w:val="24"/>
        </w:rPr>
        <w:t xml:space="preserve"> incendiaries, exciting her slaves to revolt.  Now, it would cover any one with infamy, who would stir them up to vindicate their rights by the massacre of their masters.  Dissolve the Union, and the candidates for “GLORY” would find in the plains of Carolina and Louisiana as inviting a theatre for their enterprise, as their prototypes, the Houstons, the Van Rennsselaers, and the Sutherlands did, in the prairies of Texas or the forests of Canada.</w:t>
      </w:r>
    </w:p>
    <w:p>
      <w:pPr>
        <w:widowControl w:val="on"/>
        <w:pBdr/>
        <w:spacing w:before="240" w:after="240" w:line="240" w:lineRule="auto"/>
        <w:ind w:left="0" w:right="0"/>
        <w:jc w:val="left"/>
      </w:pPr>
      <w:r>
        <w:rPr>
          <w:color w:val="000000"/>
          <w:sz w:val="24"/>
          <w:szCs w:val="24"/>
        </w:rPr>
        <w:t xml:space="preserve">A third reason why the South will not dissolve is, that the slaves would leave their masters and take refuge in the free states.  The South would not be able to establish a </w:t>
      </w:r>
      <w:r>
        <w:rPr>
          <w:i/>
          <w:color w:val="000000"/>
          <w:sz w:val="24"/>
          <w:szCs w:val="24"/>
        </w:rPr>
        <w:t xml:space="preserve">cordon</w:t>
      </w:r>
      <w:r>
        <w:rPr>
          <w:color w:val="000000"/>
          <w:sz w:val="24"/>
          <w:szCs w:val="24"/>
        </w:rPr>
        <w:t xml:space="preserve"> along her wide frontier sufficiently strong to prevent it.  Then, the slaves could not be reclaimed, as they now are, under the Constitution.  Some may say, the free states would not permit them to come in and dwell among them.—­Believe it not.  The fact of separation on the ground supposed, would abolitionize the whole North.  Beside this, in an economical point of view, the </w:t>
      </w:r>
      <w:r>
        <w:rPr>
          <w:i/>
          <w:color w:val="000000"/>
          <w:sz w:val="24"/>
          <w:szCs w:val="24"/>
        </w:rPr>
        <w:t xml:space="preserve">demand for labor</w:t>
      </w:r>
      <w:r>
        <w:rPr>
          <w:color w:val="000000"/>
          <w:sz w:val="24"/>
          <w:szCs w:val="24"/>
        </w:rPr>
        <w:t xml:space="preserve"> in the Western States would make their presence welcome.  At all events, a passage through the Northern States to Canada would not be denied them.</w:t>
      </w:r>
    </w:p>
    <w:p>
      <w:pPr>
        <w:widowControl w:val="on"/>
        <w:pBdr/>
        <w:spacing w:before="240" w:after="240" w:line="240" w:lineRule="auto"/>
        <w:ind w:left="0" w:right="0"/>
        <w:jc w:val="left"/>
      </w:pPr>
      <w:r>
        <w:rPr>
          <w:color w:val="000000"/>
          <w:sz w:val="24"/>
          <w:szCs w:val="24"/>
        </w:rPr>
        <w:t xml:space="preserve">A fourth reason why the South will not dissolve is, that a large number of her most steady and effective population would emigrate to the free states.  In the slave-</w:t>
      </w:r>
      <w:r>
        <w:rPr>
          <w:i/>
          <w:color w:val="000000"/>
          <w:sz w:val="24"/>
          <w:szCs w:val="24"/>
        </w:rPr>
        <w:t xml:space="preserve">selling</w:t>
      </w:r>
      <w:r>
        <w:rPr>
          <w:color w:val="000000"/>
          <w:sz w:val="24"/>
          <w:szCs w:val="24"/>
        </w:rPr>
        <w:t xml:space="preserve"> states especially, there has always been a class who have consented to remain there with their families, only in the hope that slavery would, in some way or other, be terminated.  I do not say they are abolitionists, for many of them are slaveholders.  It may be, too, that such would expect compensation for their slaves, should they be emancipated, and also that they should be sent out of the country.  The particular mode of emancipation, however crude it may be, that has occupied their minds, has nothing to do with the point before us. </w:t>
      </w:r>
      <w:r>
        <w:rPr>
          <w:i/>
          <w:color w:val="000000"/>
          <w:sz w:val="24"/>
          <w:szCs w:val="24"/>
        </w:rPr>
        <w:t xml:space="preserve">They look for emancipation—­in this hope they have remained, and now remain, where they are</w:t>
      </w:r>
      <w:r>
        <w:rPr>
          <w:color w:val="000000"/>
          <w:sz w:val="24"/>
          <w:szCs w:val="24"/>
        </w:rPr>
        <w:t xml:space="preserve">.  Take away this hope, by making slavery the </w:t>
      </w:r>
      <w:r>
        <w:rPr>
          <w:i/>
          <w:color w:val="000000"/>
          <w:sz w:val="24"/>
          <w:szCs w:val="24"/>
        </w:rPr>
        <w:t xml:space="preserve">distinctive bond of union</w:t>
      </w:r>
      <w:r>
        <w:rPr>
          <w:color w:val="000000"/>
          <w:sz w:val="24"/>
          <w:szCs w:val="24"/>
        </w:rPr>
        <w:t xml:space="preserve"> of a new government, and you drive them to the North.  These persons are not among the rich, the voluptuous, the effeminate; nor are they the despised, the indigent, the thriftless—­they are men of moderate property, of intelligence, of conscience—­in every way the “bone and sinew”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A fifth reason why the South will not dissolve, is her </w:t>
      </w:r>
      <w:r>
        <w:rPr>
          <w:i/>
          <w:color w:val="000000"/>
          <w:sz w:val="24"/>
          <w:szCs w:val="24"/>
        </w:rPr>
        <w:t xml:space="preserve">weakness</w:t>
      </w:r>
      <w:r>
        <w:rPr>
          <w:color w:val="000000"/>
          <w:sz w:val="24"/>
          <w:szCs w:val="24"/>
        </w:rPr>
        <w:t xml:space="preserve">.  It is a remarkable fact, that in modern times, and in the Christian world, all slaveholding countries have been united with countries that are free.  Thus, the West Indian and Mexican and South American slaveholding colonies were united to England, France, Spain, Portugal, and other states of Europe.  If England (before her Emancipation Act) and the others had at any time withdrawn the protection of their </w:t>
      </w:r>
      <w:r>
        <w:rPr>
          <w:i/>
          <w:color w:val="000000"/>
          <w:sz w:val="24"/>
          <w:szCs w:val="24"/>
        </w:rPr>
        <w:t xml:space="preserve">power</w:t>
      </w:r>
      <w:r>
        <w:rPr>
          <w:color w:val="000000"/>
          <w:sz w:val="24"/>
          <w:szCs w:val="24"/>
        </w:rPr>
        <w:t xml:space="preserve"> from their colonies, slavery would have been extinguished almost simultaneously with the knowledge of the fact.  In the West Indies there could have been no doubt of this, from the disparity in numbers between the whites and the slaves, from the multiplied attempts made from time to time by the latter to vindicate their rights by insurrection, and from the fact, that all their insurrections had to be suppressed by the </w:t>
      </w:r>
      <w:r>
        <w:rPr>
          <w:i/>
          <w:color w:val="000000"/>
          <w:sz w:val="24"/>
          <w:szCs w:val="24"/>
        </w:rPr>
        <w:t xml:space="preserve">force</w:t>
      </w:r>
      <w:r>
        <w:rPr>
          <w:color w:val="000000"/>
          <w:sz w:val="24"/>
          <w:szCs w:val="24"/>
        </w:rPr>
        <w:t xml:space="preserve"> of the mother country.  As soon as Mexico and the South American colonies dissolved their connexion with Spain, slavery was abolished in every one of them.  This may, I know, be attributed to the necessity imposed on these states, by the wars in which they engaged to establish their independence.  However this may be—­the </w:t>
      </w:r>
      <w:r>
        <w:rPr>
          <w:i/>
          <w:color w:val="000000"/>
          <w:sz w:val="24"/>
          <w:szCs w:val="24"/>
        </w:rPr>
        <w:t xml:space="preserve">fact</w:t>
      </w:r>
      <w:r>
        <w:rPr>
          <w:color w:val="000000"/>
          <w:sz w:val="24"/>
          <w:szCs w:val="24"/>
        </w:rPr>
        <w:t xml:space="preserve"> still remains.  The free states of this Union are to the slave, so far as the maintenance of slavery is concerned, substantially, in the relation of the European states to their slaveholding colonies.  Slavery, in all probability, could not be maintained by the South disjoined from the North, a single year.  So far from there existing any reason for making the South an exception, in this particular, to other slave countries, there are circumstances in her condition that seem to make her dependence more complete.  Two of them are, the superior intelligence of her slaves on the subject of human rights, and the geographical connexion of the slave region in the United States.  In the West Indies, in Mexico and South America the great body of the slaves were far below the slaves of this country in their intellectual and moral condition—­and, in the former, their power to act in concert was weakened by the insular fragments into which they were divided.</w:t>
      </w:r>
    </w:p>
    <w:p>
      <w:pPr>
        <w:widowControl w:val="on"/>
        <w:pBdr/>
        <w:spacing w:before="240" w:after="240" w:line="240" w:lineRule="auto"/>
        <w:ind w:left="0" w:right="0"/>
        <w:jc w:val="left"/>
      </w:pPr>
      <w:r>
        <w:rPr>
          <w:color w:val="000000"/>
          <w:sz w:val="24"/>
          <w:szCs w:val="24"/>
        </w:rPr>
        <w:t xml:space="preserve">Again, the depopulation of the South of large numbers of its white inhabitants, from the cause mentioned under the fourth head, would, it is apprehended, bring the two classes to something like a numerical equality.  Now, consider the present state of the moral sentiment of the Christianized and commercial world in relation to slavery; add to it the impulse that this sentiment, acknowledged by the South already to be wholly opposed to her, would naturally acquire by an act of separation on her part, with a single view to the perpetuation of slavery; bring this sentiment in all its accumulation and intensity to act upon a nation where one half are enslavers, the other the enslaved—­and what must be the effect?  From the nature of mind; from the laws of moral influence, (which are as sure</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0" w:after="0" w:line="240" w:lineRule="auto"/>
        <w:ind w:left="0" w:right="0"/>
        <w:jc w:val="left"/>
      </w:pPr>
      <w:r>
        <w:rPr>
          <w:color w:val="000000"/>
          <w:sz w:val="24"/>
          <w:szCs w:val="24"/>
        </w:rPr>
        <w:t xml:space="preserve">
in their operation, if not so well understood, as the laws of physical influence,) the party “whose conscience with injustice is oppressed,” must become dispirited, weakened in courage, and in the end unnerved and contemptible.  On the other hand, the sympathy that would be felt for the oppressed—­the comfort they would receive—­the encouragement that would be given them to assert their rights, would make it an impossibility, to keep them in slavish peace and submission.
</w:t>
      </w:r>
    </w:p>
    <w:p>
      <w:pPr>
        <w:widowControl w:val="on"/>
        <w:pBdr/>
        <w:spacing w:before="240" w:after="240" w:line="240" w:lineRule="auto"/>
        <w:ind w:left="0" w:right="0"/>
        <w:jc w:val="left"/>
      </w:pPr>
      <w:r>
        <w:rPr>
          <w:color w:val="000000"/>
          <w:sz w:val="24"/>
          <w:szCs w:val="24"/>
        </w:rPr>
        <w:t xml:space="preserve">This state of things would be greatly aggravated by the peculiarly morbid sensitiveness of the South to every thing that is supposed to touch her </w:t>
      </w:r>
      <w:r>
        <w:rPr>
          <w:i/>
          <w:color w:val="000000"/>
          <w:sz w:val="24"/>
          <w:szCs w:val="24"/>
        </w:rPr>
        <w:t xml:space="preserve">character</w:t>
      </w:r>
      <w:r>
        <w:rPr>
          <w:color w:val="000000"/>
          <w:sz w:val="24"/>
          <w:szCs w:val="24"/>
        </w:rPr>
        <w:t xml:space="preserve">.  Her highest distinction would then become her most troublesome one.  How, for instance, could her chivalrous sons bear to be taunted, wherever they went, on business or for pleasure, out of their own limits, with the cry “the knights of the lash!” “Go home and pay your laborers!” “Cease from the scourging of husbands and wives in each others presence—­from attending the shambles, to sell or buy as slaves those whom God has made of the same blood with yourselves—­your brethren—­your sisters!  Cease, high minded sons of the ’ANCIENT DOMINION,’ from estimating your revenue by the number of children you rear, to sell in the flesh market!” “Go home and pay your laborers!” “Go home and pay your laborers!” This would be a trial to which “southern chivalry” could not patiently submit.  Their “high honor,” their “undaunted spirit” would impel them to the field—­only to prove that the “last resort” requires something more substantial than mere “honor” and “spirit” to maintain it.  Suppose there should be a disagreement—­as in all likelihood there soon would, leading to war between the North and the South?  The North would scarcely have occasion to march a squadron to the field.  She would have an army that could be raised up by the million, at the fireside of her enemy.  It has been said, that during the late war with England, it was proposed to her cabinet, by some enterprising officers, to land five thousand men on the coast of South Carolina and proclaim liberty to the slates.  The success of the scheme was well thought of.  But then the example!  England herself held nearly a million of slaves at no greater distance from the scene of action than the West Indies. </w:t>
      </w:r>
      <w:r>
        <w:rPr>
          <w:i/>
          <w:color w:val="000000"/>
          <w:sz w:val="24"/>
          <w:szCs w:val="24"/>
        </w:rPr>
        <w:t xml:space="preserve">Now</w:t>
      </w:r>
      <w:r>
        <w:rPr>
          <w:color w:val="000000"/>
          <w:sz w:val="24"/>
          <w:szCs w:val="24"/>
        </w:rPr>
        <w:t xml:space="preserve">, a restraint of this kind on such a scheme does not exist.</w:t>
      </w:r>
    </w:p>
    <w:p>
      <w:pPr>
        <w:widowControl w:val="on"/>
        <w:pBdr/>
        <w:spacing w:before="240" w:after="240" w:line="240" w:lineRule="auto"/>
        <w:ind w:left="0" w:right="0"/>
        <w:jc w:val="left"/>
      </w:pPr>
      <w:r>
        <w:rPr>
          <w:color w:val="000000"/>
          <w:sz w:val="24"/>
          <w:szCs w:val="24"/>
        </w:rPr>
        <w:t xml:space="preserve">It seems plain beyond the power of argument to make it plainer, that a slaveholding nation—­one under the circumstances in which the South separated from the North would be placed—­must be at the mercy of every free people having neither power to vindicate a right nor avenge a wrong.[A]</w:t>
      </w:r>
    </w:p>
    <w:p>
      <w:pPr>
        <w:widowControl w:val="on"/>
        <w:pBdr/>
        <w:spacing w:before="240" w:after="240" w:line="240" w:lineRule="auto"/>
        <w:ind w:left="0" w:right="0"/>
        <w:jc w:val="left"/>
      </w:pPr>
      <w:r>
        <w:rPr>
          <w:color w:val="000000"/>
          <w:sz w:val="24"/>
          <w:szCs w:val="24"/>
        </w:rPr>
        <w:t xml:space="preserve">[Footnote A:  Governor Hayne, of South Carolina, spoke in high terms, a few years ago, of the ability that the South would possess, in a military point of view, because her great wealth would enable her, at all times, to command the services of mercenary troops.  Without stopping to dispute with him, as to her comparative wealth, I would remark, that he seemed entirely to have overlooked this truth—­that whenever a government is under the necessity of calling in foreign troops, to keep in subjection one half of the people, the power of the government has already passed into the hands of the </w:t>
      </w:r>
      <w:r>
        <w:rPr>
          <w:i/>
          <w:color w:val="000000"/>
          <w:sz w:val="24"/>
          <w:szCs w:val="24"/>
        </w:rPr>
        <w:t xml:space="preserve">Protectors</w:t>
      </w:r>
      <w:r>
        <w:rPr>
          <w:color w:val="000000"/>
          <w:sz w:val="24"/>
          <w:szCs w:val="24"/>
        </w:rPr>
        <w:t xml:space="preserve">.  They can and will, of course, act with whichever party will best subserve their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A sixth reason why the South will not dissolve the Union, is found in the difficulty of bringing about an </w:t>
      </w:r>
      <w:r>
        <w:rPr>
          <w:i/>
          <w:color w:val="000000"/>
          <w:sz w:val="24"/>
          <w:szCs w:val="24"/>
        </w:rPr>
        <w:t xml:space="preserve">actual</w:t>
      </w:r>
      <w:r>
        <w:rPr>
          <w:color w:val="000000"/>
          <w:sz w:val="24"/>
          <w:szCs w:val="24"/>
        </w:rPr>
        <w:t xml:space="preserve"> separation.  Preparatory to such a movement, it would seem indispensable, that </w:t>
      </w:r>
      <w:r>
        <w:rPr>
          <w:i/>
          <w:color w:val="000000"/>
          <w:sz w:val="24"/>
          <w:szCs w:val="24"/>
        </w:rPr>
        <w:t xml:space="preserve">Union</w:t>
      </w:r>
      <w:r>
        <w:rPr>
          <w:color w:val="000000"/>
          <w:sz w:val="24"/>
          <w:szCs w:val="24"/>
        </w:rPr>
        <w:t xml:space="preserve"> among the seceding states themselves should be secured.  A General Convention would be necessary to adjust its terms.  This would, of course, be preceded by </w:t>
      </w:r>
      <w:r>
        <w:rPr>
          <w:i/>
          <w:color w:val="000000"/>
          <w:sz w:val="24"/>
          <w:szCs w:val="24"/>
        </w:rPr>
        <w:t xml:space="preserve">particular</w:t>
      </w:r>
      <w:r>
        <w:rPr>
          <w:color w:val="000000"/>
          <w:sz w:val="24"/>
          <w:szCs w:val="24"/>
        </w:rPr>
        <w:t xml:space="preserve"> conventions in the several states.  To this procedure the same objection applies, that has been made, for the last two or three years, to holding an anti-abolition convention in the South:—­It would give to the </w:t>
      </w:r>
      <w:r>
        <w:rPr>
          <w:i/>
          <w:color w:val="000000"/>
          <w:sz w:val="24"/>
          <w:szCs w:val="24"/>
        </w:rPr>
        <w:t xml:space="preserve">question</w:t>
      </w:r>
      <w:r>
        <w:rPr>
          <w:color w:val="000000"/>
          <w:sz w:val="24"/>
          <w:szCs w:val="24"/>
        </w:rPr>
        <w:t xml:space="preserve"> such notoriety, that the object of holding the convention could not be concealed from the slaves.  The more sagacious in the South have been opposed to a convention; nor have they been influenced solely by the consideration just mentioned—­which, in my view, is but of little moment—­but by the apprehension, that the diversity of sentiment which exists among the slave states, themselves, in relation to the </w:t>
      </w:r>
      <w:r>
        <w:rPr>
          <w:i/>
          <w:color w:val="000000"/>
          <w:sz w:val="24"/>
          <w:szCs w:val="24"/>
        </w:rPr>
        <w:t xml:space="preserve">system</w:t>
      </w:r>
      <w:r>
        <w:rPr>
          <w:color w:val="000000"/>
          <w:sz w:val="24"/>
          <w:szCs w:val="24"/>
        </w:rPr>
        <w:t xml:space="preserve">, would be disclosed to the country; and that the slaveholding interest would be found deficient in that harmony which, from its perfectness heretofore, has made the slaveholders so successful in their action on the North.</w:t>
      </w:r>
    </w:p>
    <w:p>
      <w:pPr>
        <w:widowControl w:val="on"/>
        <w:pBdr/>
        <w:spacing w:before="240" w:after="240" w:line="240" w:lineRule="auto"/>
        <w:ind w:left="0" w:right="0"/>
        <w:jc w:val="left"/>
      </w:pPr>
      <w:r>
        <w:rPr>
          <w:color w:val="000000"/>
          <w:sz w:val="24"/>
          <w:szCs w:val="24"/>
        </w:rPr>
        <w:t xml:space="preserve">The slaveholding region may be divided into the </w:t>
      </w:r>
      <w:r>
        <w:rPr>
          <w:i/>
          <w:color w:val="000000"/>
          <w:sz w:val="24"/>
          <w:szCs w:val="24"/>
        </w:rPr>
        <w:t xml:space="preserve">farming</w:t>
      </w:r>
      <w:r>
        <w:rPr>
          <w:color w:val="000000"/>
          <w:sz w:val="24"/>
          <w:szCs w:val="24"/>
        </w:rPr>
        <w:t xml:space="preserve"> and the </w:t>
      </w:r>
      <w:r>
        <w:rPr>
          <w:i/>
          <w:color w:val="000000"/>
          <w:sz w:val="24"/>
          <w:szCs w:val="24"/>
        </w:rPr>
        <w:t xml:space="preserve">planting</w:t>
      </w:r>
      <w:r>
        <w:rPr>
          <w:color w:val="000000"/>
          <w:sz w:val="24"/>
          <w:szCs w:val="24"/>
        </w:rPr>
        <w:t xml:space="preserve">—­or the slave-</w:t>
      </w:r>
      <w:r>
        <w:rPr>
          <w:i/>
          <w:color w:val="000000"/>
          <w:sz w:val="24"/>
          <w:szCs w:val="24"/>
        </w:rPr>
        <w:t xml:space="preserve">selling</w:t>
      </w:r>
      <w:r>
        <w:rPr>
          <w:color w:val="000000"/>
          <w:sz w:val="24"/>
          <w:szCs w:val="24"/>
        </w:rPr>
        <w:t xml:space="preserve"> and the slave-</w:t>
      </w:r>
      <w:r>
        <w:rPr>
          <w:i/>
          <w:color w:val="000000"/>
          <w:sz w:val="24"/>
          <w:szCs w:val="24"/>
        </w:rPr>
        <w:t xml:space="preserve">buying</w:t>
      </w:r>
      <w:r>
        <w:rPr>
          <w:color w:val="000000"/>
          <w:sz w:val="24"/>
          <w:szCs w:val="24"/>
        </w:rPr>
        <w:t xml:space="preserve"> districts.  Maryland, Virginia, Kentucky, Missouri and East Tennessee constitute the first.  West Tennessee is somewhat equivocal.  All the states south of Tennessee belong to the slave-</w:t>
      </w:r>
      <w:r>
        <w:rPr>
          <w:i/>
          <w:color w:val="000000"/>
          <w:sz w:val="24"/>
          <w:szCs w:val="24"/>
        </w:rPr>
        <w:t xml:space="preserve">buying</w:t>
      </w:r>
      <w:r>
        <w:rPr>
          <w:color w:val="000000"/>
          <w:sz w:val="24"/>
          <w:szCs w:val="24"/>
        </w:rPr>
        <w:t xml:space="preserve"> district.  The first, with but few exceptions, have from the earliest times, felt slavery a reproach to their good name—­an encumbrance on their advancement—­at some period, to be cast off.  This sentiment, had it been at all encouraged by the action of the General Government, in accordance with the views of the convention that formed the Constitution, would, in all probability, by this time, have brought slavery in Maryland and Virginia to an end.  Notwithstanding the easy admission of slave states into the Union, and the </w:t>
      </w:r>
      <w:r>
        <w:rPr>
          <w:i/>
          <w:color w:val="000000"/>
          <w:sz w:val="24"/>
          <w:szCs w:val="24"/>
        </w:rPr>
        <w:t xml:space="preserve">yielding</w:t>
      </w:r>
      <w:r>
        <w:rPr>
          <w:color w:val="000000"/>
          <w:sz w:val="24"/>
          <w:szCs w:val="24"/>
        </w:rPr>
        <w:t xml:space="preserve"> of the free states whenever they were brought in collision with the South, have had a strong tendency to persuade the </w:t>
      </w:r>
      <w:r>
        <w:rPr>
          <w:i/>
          <w:color w:val="000000"/>
          <w:sz w:val="24"/>
          <w:szCs w:val="24"/>
        </w:rPr>
        <w:t xml:space="preserve">farming</w:t>
      </w:r>
      <w:r>
        <w:rPr>
          <w:color w:val="000000"/>
          <w:sz w:val="24"/>
          <w:szCs w:val="24"/>
        </w:rPr>
        <w:t xml:space="preserve"> slave states to continue their system, yet the sentiment in favor of emancipation in some form, still exists among them.  Proof, encouraging proof of this, is found in the present attitude of Kentucky.  Her legislature has just passed a law, proposing to the people, to hold a convention to alter the constitution.  In the discussion of the bill, slavery as connected with some form of emancipation, seems to have constituted the most important element.  The public journals too, that are </w:t>
      </w:r>
      <w:r>
        <w:rPr>
          <w:i/>
          <w:color w:val="000000"/>
          <w:sz w:val="24"/>
          <w:szCs w:val="24"/>
        </w:rPr>
        <w:t xml:space="preserve">opposed</w:t>
      </w:r>
      <w:r>
        <w:rPr>
          <w:color w:val="000000"/>
          <w:sz w:val="24"/>
          <w:szCs w:val="24"/>
        </w:rPr>
        <w:t xml:space="preserve"> to touching the subject at all, declare that the main object for recommending a convention was, to act on slavery in some way.</w:t>
      </w:r>
    </w:p>
    <w:p>
      <w:pPr>
        <w:widowControl w:val="on"/>
        <w:pBdr/>
        <w:spacing w:before="240" w:after="240" w:line="240" w:lineRule="auto"/>
        <w:ind w:left="0" w:right="0"/>
        <w:jc w:val="left"/>
      </w:pPr>
      <w:r>
        <w:rPr>
          <w:color w:val="000000"/>
          <w:sz w:val="24"/>
          <w:szCs w:val="24"/>
        </w:rPr>
        <w:t xml:space="preserve">Now, it would be in vain for the </w:t>
      </w:r>
      <w:r>
        <w:rPr>
          <w:i/>
          <w:color w:val="000000"/>
          <w:sz w:val="24"/>
          <w:szCs w:val="24"/>
        </w:rPr>
        <w:t xml:space="preserve">planting</w:t>
      </w:r>
      <w:r>
        <w:rPr>
          <w:color w:val="000000"/>
          <w:sz w:val="24"/>
          <w:szCs w:val="24"/>
        </w:rPr>
        <w:t xml:space="preserve"> South to expect, that Kentucky or any other of the </w:t>
      </w:r>
      <w:r>
        <w:rPr>
          <w:i/>
          <w:color w:val="000000"/>
          <w:sz w:val="24"/>
          <w:szCs w:val="24"/>
        </w:rPr>
        <w:t xml:space="preserve">farming</w:t>
      </w:r>
      <w:r>
        <w:rPr>
          <w:color w:val="000000"/>
          <w:sz w:val="24"/>
          <w:szCs w:val="24"/>
        </w:rPr>
        <w:t xml:space="preserve"> slave states would unite with her, in making slavery the </w:t>
      </w:r>
      <w:r>
        <w:rPr>
          <w:i/>
          <w:color w:val="000000"/>
          <w:sz w:val="24"/>
          <w:szCs w:val="24"/>
        </w:rPr>
        <w:t xml:space="preserve">perpetual bond</w:t>
      </w:r>
      <w:r>
        <w:rPr>
          <w:color w:val="000000"/>
          <w:sz w:val="24"/>
          <w:szCs w:val="24"/>
        </w:rPr>
        <w:t xml:space="preserve"> of a new political organization.  If they feel the inconveniences of slavery </w:t>
      </w:r>
      <w:r>
        <w:rPr>
          <w:i/>
          <w:color w:val="000000"/>
          <w:sz w:val="24"/>
          <w:szCs w:val="24"/>
        </w:rPr>
        <w:t xml:space="preserve">in their present condition</w:t>
      </w:r>
      <w:r>
        <w:rPr>
          <w:color w:val="000000"/>
          <w:sz w:val="24"/>
          <w:szCs w:val="24"/>
        </w:rPr>
        <w:t xml:space="preserve">, they could not be expected to enter on another, where these inconveniences would be inconceivably multiplied and aggravated, and, by the very terms of their new contract, </w:t>
      </w:r>
      <w:r>
        <w:rPr>
          <w:i/>
          <w:color w:val="000000"/>
          <w:sz w:val="24"/>
          <w:szCs w:val="24"/>
        </w:rPr>
        <w:t xml:space="preserve">perpetuated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This letter is already so protracted, that I cannot stop here to develop more at large this part of the subject.  To one acquainted with the state of public sentiment, in what I have called, the </w:t>
      </w:r>
      <w:r>
        <w:rPr>
          <w:i/>
          <w:color w:val="000000"/>
          <w:sz w:val="24"/>
          <w:szCs w:val="24"/>
        </w:rPr>
        <w:t xml:space="preserve">farming</w:t>
      </w:r>
      <w:r>
        <w:rPr>
          <w:color w:val="000000"/>
          <w:sz w:val="24"/>
          <w:szCs w:val="24"/>
        </w:rPr>
        <w:t xml:space="preserve"> district, it needs no further development.  There is not one of these states embraced in it, that would not, when brought to the test, prefer the privileges of the Union to the privilege of perpetual slaveholding.  And if there should turn out to be a single </w:t>
      </w:r>
      <w:r>
        <w:rPr>
          <w:i/>
          <w:color w:val="000000"/>
          <w:sz w:val="24"/>
          <w:szCs w:val="24"/>
        </w:rPr>
        <w:t xml:space="preserve">desertion</w:t>
      </w:r>
      <w:r>
        <w:rPr>
          <w:color w:val="000000"/>
          <w:sz w:val="24"/>
          <w:szCs w:val="24"/>
        </w:rPr>
        <w:t xml:space="preserve"> in this matter, the whole project of secession must come to nought.</w:t>
      </w:r>
    </w:p>
    <w:p>
      <w:pPr>
        <w:widowControl w:val="on"/>
        <w:pBdr/>
        <w:spacing w:before="240" w:after="240" w:line="240" w:lineRule="auto"/>
        <w:ind w:left="0" w:right="0"/>
        <w:jc w:val="left"/>
      </w:pPr>
      <w:r>
        <w:rPr>
          <w:color w:val="000000"/>
          <w:sz w:val="24"/>
          <w:szCs w:val="24"/>
        </w:rPr>
        <w:t xml:space="preserve">But laying aside all the obstacles to union among the seceding states, how is it possible to take the first step to </w:t>
      </w:r>
      <w:r>
        <w:rPr>
          <w:i/>
          <w:color w:val="000000"/>
          <w:sz w:val="24"/>
          <w:szCs w:val="24"/>
        </w:rPr>
        <w:t xml:space="preserve">actual</w:t>
      </w:r>
      <w:r>
        <w:rPr>
          <w:color w:val="000000"/>
          <w:sz w:val="24"/>
          <w:szCs w:val="24"/>
        </w:rPr>
        <w:t xml:space="preserve"> separation!  The separation, at the worst, can only be </w:t>
      </w:r>
      <w:r>
        <w:rPr>
          <w:i/>
          <w:color w:val="000000"/>
          <w:sz w:val="24"/>
          <w:szCs w:val="24"/>
        </w:rPr>
        <w:t xml:space="preserve">political</w:t>
      </w:r>
      <w:r>
        <w:rPr>
          <w:color w:val="000000"/>
          <w:sz w:val="24"/>
          <w:szCs w:val="24"/>
        </w:rPr>
        <w:t xml:space="preserve">.  There will be no chasm—­no rent made in the earth between the two sections.  The natural and ideal boundaries will remain unaltered.  Mason and Dixon’s line will not become a wall of adamant that can neither be undermined nor surmounted.  The Ohio river will not be converted into flame, or into another Styx, denying a passage to every living thing.</w:t>
      </w:r>
    </w:p>
    <w:p>
      <w:pPr>
        <w:widowControl w:val="on"/>
        <w:pBdr/>
        <w:spacing w:before="240" w:after="240" w:line="240" w:lineRule="auto"/>
        <w:ind w:left="0" w:right="0"/>
        <w:jc w:val="left"/>
      </w:pPr>
      <w:r>
        <w:rPr>
          <w:color w:val="000000"/>
          <w:sz w:val="24"/>
          <w:szCs w:val="24"/>
        </w:rPr>
        <w:t xml:space="preserve">Besides this stability of natural things, the multiform interests of the two sections would, in the main, continue as they are.  The complicate ties of commerce could not be suddenly unloosed.  The breadstuffs, the beef, the pork, the turkies, the chickens, the woollen and cotton fabrics, the hats, the shoes, the socks, the “</w:t>
      </w:r>
      <w:r>
        <w:rPr>
          <w:i/>
          <w:color w:val="000000"/>
          <w:sz w:val="24"/>
          <w:szCs w:val="24"/>
        </w:rPr>
        <w:t xml:space="preserve">horn flints and bark nutmegs</w:t>
      </w:r>
      <w:r>
        <w:rPr>
          <w:color w:val="000000"/>
          <w:sz w:val="24"/>
          <w:szCs w:val="24"/>
        </w:rPr>
        <w:t xml:space="preserve">,"[A] the machinery, the sugar-kettles, the cotton-gins, the axes, the hoes, the drawing-chains of the North, would be as much needed by the South, the day after the separation as the day before.  The newspapers of the North—­its Magazines, its Quarterlies, its Monthlies, would be more sought after by the readers of the South than they now are; and the Southern journals would become doubly interesting to us.  There would be the same lust for our northern summers and your southern winters, with all their health-giving influences; and last, though not least, the same desire of marrying and of being given in marriage that now exists between the North and South.  Really it is difficult to say </w:t>
      </w:r>
      <w:r>
        <w:rPr>
          <w:i/>
          <w:color w:val="000000"/>
          <w:sz w:val="24"/>
          <w:szCs w:val="24"/>
        </w:rPr>
        <w:t xml:space="preserve">where</w:t>
      </w:r>
      <w:r>
        <w:rPr>
          <w:color w:val="000000"/>
          <w:sz w:val="24"/>
          <w:szCs w:val="24"/>
        </w:rPr>
        <w:t xml:space="preserve"> this long threatened separation is to </w:t>
      </w:r>
      <w:r>
        <w:rPr>
          <w:i/>
          <w:color w:val="000000"/>
          <w:sz w:val="24"/>
          <w:szCs w:val="24"/>
        </w:rPr>
        <w:t xml:space="preserve">begin</w:t>
      </w:r>
      <w:r>
        <w:rPr>
          <w:color w:val="000000"/>
          <w:sz w:val="24"/>
          <w:szCs w:val="24"/>
        </w:rPr>
        <w:t xml:space="preserve">; and if the place of beginning could be found, it would seem like a poor exchange for the South, to give up all these pleasant and profitable relations and connections for the privilege of enslaving an equal number of their fellow-creatures.</w:t>
      </w:r>
    </w:p>
    <w:p>
      <w:pPr>
        <w:widowControl w:val="on"/>
        <w:pBdr/>
        <w:spacing w:before="240" w:after="240" w:line="240" w:lineRule="auto"/>
        <w:ind w:left="0" w:right="0"/>
        <w:jc w:val="left"/>
      </w:pPr>
      <w:r>
        <w:rPr>
          <w:color w:val="000000"/>
          <w:sz w:val="24"/>
          <w:szCs w:val="24"/>
        </w:rPr>
        <w:t xml:space="preserve">[Footnote A:  Senator Preston’s Railroad Speech, delivered at Colombia, S.C., in 1836.]</w:t>
      </w:r>
    </w:p>
    <w:p>
      <w:pPr>
        <w:widowControl w:val="on"/>
        <w:pBdr/>
        <w:spacing w:before="240" w:after="240" w:line="240" w:lineRule="auto"/>
        <w:ind w:left="0" w:right="0"/>
        <w:jc w:val="left"/>
      </w:pPr>
      <w:r>
        <w:rPr>
          <w:color w:val="000000"/>
          <w:sz w:val="24"/>
          <w:szCs w:val="24"/>
        </w:rPr>
        <w:t xml:space="preserve">Thus much for the menace, that the “UNION WILL BE DISSOLVED” unless the discussion of the slavery question be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But you may reply, “Do you think the South is not in earnest in her threat of dissolving the Union?” I rejoin, by no means;—­yet she pursues a perfectly reasonable course (leaving out of view the justice or morality of it)—­just such a course as I should expect she would pursue, emboldened as she must be by her multiplied triumphs over the North by the use of the same weapon.  “We’ll dissolve the Union!” was the cry, “unless Missouri be admitted!!” The North were frightened, and Missouri was admitted with SLAVERY engraved on her forehead.  “We’ll dissolve the Union!” unless the Indians be driven out of the South!!  The North forgot her treaties, parted with humanity, and it is done—­the defenceless Indians are forced to “consent” to be driven out, or they are left, undefended, to the mercies of southern land-jobbers and gold-hunters.  “We’ll dissolve the Union!  If the Tariff” [established at her own suggestion] “be not repealed or modified so that our slave-labor may compete with your free-labor.”  The Tariff is accordingly modified to suit the South.  “We’ll dissolve the Union!” unless the freedom of speech and the press be put down in the North!!—­With the promptness of commission-merchants, the alternative is adopted.  Public assemblies met for deliberation are assailed and broken up at the North; her citizens are stoned and beaten and dragged through the streets of her cities; her presses are attacked by mobs, instigated and led on by men of influence and character; whilst those concerned in conducting them are compelled to fly from their homes, pursued as if they were noxious wild beasts; or, if they remain to defend, they are sacrificed to appease the southern divinity.  “We’ll dissolve the Union” if slavery be abolished in the District of Columbia!  The North, frightened from her propriety, declares that slavery ought not to be abolished there NOW.—­“We’ll dissolve the Union!” if you read petitions from your constituents for its abolition, or for stopping the slave-trade at the Capital, or between the states.  FIFTY NORTHERN REPRESENTATIVES respond to the cry, “down, then, with the RIGHT OF PETITION!!” All these assaults have succeeded because the North has been frightened by the war-cry, “WE’LL DISSOLVE THE UNION!”</w:t>
      </w:r>
    </w:p>
    <w:p>
      <w:pPr>
        <w:widowControl w:val="on"/>
        <w:pBdr/>
        <w:spacing w:before="240" w:after="240" w:line="240" w:lineRule="auto"/>
        <w:ind w:left="0" w:right="0"/>
        <w:jc w:val="left"/>
      </w:pPr>
      <w:r>
        <w:rPr>
          <w:color w:val="000000"/>
          <w:sz w:val="24"/>
          <w:szCs w:val="24"/>
        </w:rPr>
        <w:t xml:space="preserve">After achieving so much by a process so simple, why should not the South persist in it when striving for further conquests?  No other course ought to be expected from her, till this has failed.  And it is not at all improbable, that she will persist, till she almost persuades herself that she is serious in her menace to dissolve the Union.  She may in her eagerness, even approach so near the verge of dissolution, that the earth may give way under her feet and she be dashed in ruins in the gulf below.</w:t>
      </w:r>
    </w:p>
    <w:p>
      <w:pPr>
        <w:widowControl w:val="on"/>
        <w:pBdr/>
        <w:spacing w:before="240" w:after="240" w:line="240" w:lineRule="auto"/>
        <w:ind w:left="0" w:right="0"/>
        <w:jc w:val="left"/>
      </w:pPr>
      <w:r>
        <w:rPr>
          <w:color w:val="000000"/>
          <w:sz w:val="24"/>
          <w:szCs w:val="24"/>
        </w:rPr>
        <w:t xml:space="preserve">Nothing will more surely arrest her fury, than the firm array of the North, setting up anew the almost forgotten principles of our fathers, and saying to the “dark spirit of slavery,”—­“thus far shalt thou go, and no farther.”  This is the best—­the only—­means of saving the South from the fruits of her own folly—­folly that has been so long, and so strangely encouraged by the North, that it has grown into intolerable arrogance—­down right presumption.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There are many other “events” of the last two or three years which have, doubtless, had their influence on the course of the abolitionists—­and which might properly be dwelt upon at considerable length, were it not that this communication is already greatly protracted beyond its intended limits.  I shall, therefore, in mentioning the remaining topics, do little more than enumerate them.</w:t>
      </w:r>
    </w:p>
    <w:p>
      <w:pPr>
        <w:widowControl w:val="on"/>
        <w:pBdr/>
        <w:spacing w:before="240" w:after="240" w:line="240" w:lineRule="auto"/>
        <w:ind w:left="0" w:right="0"/>
        <w:jc w:val="left"/>
      </w:pPr>
      <w:r>
        <w:rPr>
          <w:color w:val="000000"/>
          <w:sz w:val="24"/>
          <w:szCs w:val="24"/>
        </w:rPr>
        <w:t xml:space="preserve">The Legislature of Vermont has taken a decided stand in favor of anti-slavery principles and action.  In the Autumn of 1836, the following resolutions were passed by an almost unanimous vote in both houses:—­</w:t>
      </w:r>
    </w:p>
    <w:p>
      <w:pPr>
        <w:widowControl w:val="on"/>
        <w:pBdr/>
        <w:spacing w:before="240" w:after="240" w:line="240" w:lineRule="auto"/>
        <w:ind w:left="0" w:right="0"/>
        <w:jc w:val="left"/>
      </w:pPr>
      <w:r>
        <w:rPr>
          <w:color w:val="000000"/>
          <w:sz w:val="24"/>
          <w:szCs w:val="24"/>
        </w:rPr>
        <w:t xml:space="preserve">“Resolved, By the General Assembly of the State of Vermont, That neither Congress nor the State Governments have any constitutional right to abridge the free expressions of opinions, or the transmission of them through the medium of the public mails.”</w:t>
      </w:r>
    </w:p>
    <w:p>
      <w:pPr>
        <w:widowControl w:val="on"/>
        <w:pBdr/>
        <w:spacing w:before="240" w:after="240" w:line="240" w:lineRule="auto"/>
        <w:ind w:left="0" w:right="0"/>
        <w:jc w:val="left"/>
      </w:pPr>
      <w:r>
        <w:rPr>
          <w:color w:val="000000"/>
          <w:sz w:val="24"/>
          <w:szCs w:val="24"/>
        </w:rPr>
        <w:t xml:space="preserve">“Resolved, That Congress do possess the power to abolish slavery in the District of Columbia.”</w:t>
      </w:r>
    </w:p>
    <w:p>
      <w:pPr>
        <w:widowControl w:val="on"/>
        <w:pBdr/>
        <w:spacing w:before="240" w:after="240" w:line="240" w:lineRule="auto"/>
        <w:ind w:left="0" w:right="0"/>
        <w:jc w:val="left"/>
      </w:pPr>
      <w:r>
        <w:rPr>
          <w:color w:val="000000"/>
          <w:sz w:val="24"/>
          <w:szCs w:val="24"/>
        </w:rPr>
        <w:t xml:space="preserve">“Resolved, That His Excellency, the Governor, be requested to transmit a copy of the foregoing resolutions to the Executive of each of the States, and to each of our Senators and Representatives in Congress.”</w:t>
      </w:r>
    </w:p>
    <w:p>
      <w:pPr>
        <w:widowControl w:val="on"/>
        <w:pBdr/>
        <w:spacing w:before="240" w:after="240" w:line="240" w:lineRule="auto"/>
        <w:ind w:left="0" w:right="0"/>
        <w:jc w:val="left"/>
      </w:pPr>
      <w:r>
        <w:rPr>
          <w:color w:val="000000"/>
          <w:sz w:val="24"/>
          <w:szCs w:val="24"/>
        </w:rPr>
        <w:t xml:space="preserve">At the session held in November last, the following joint resolutions, preceded by a decisive memorial against the admission of Texas, were passed by both branches—­with the exception of the </w:t>
      </w:r>
      <w:r>
        <w:rPr>
          <w:i/>
          <w:color w:val="000000"/>
          <w:sz w:val="24"/>
          <w:szCs w:val="24"/>
        </w:rPr>
        <w:t xml:space="preserve">fifth</w:t>
      </w:r>
      <w:r>
        <w:rPr>
          <w:color w:val="000000"/>
          <w:sz w:val="24"/>
          <w:szCs w:val="24"/>
        </w:rPr>
        <w:t xml:space="preserve"> which was passed only by the House of Representatives:—­</w:t>
      </w:r>
    </w:p>
    <w:p>
      <w:pPr>
        <w:widowControl w:val="on"/>
        <w:pBdr/>
        <w:spacing w:before="240" w:after="240" w:line="240" w:lineRule="auto"/>
        <w:ind w:left="0" w:right="0"/>
        <w:jc w:val="left"/>
      </w:pPr>
      <w:r>
        <w:rPr>
          <w:color w:val="000000"/>
          <w:sz w:val="24"/>
          <w:szCs w:val="24"/>
        </w:rPr>
        <w:t xml:space="preserve">1.  Resolved, By the Senate and House of Representatives, That our Senators in Congress be instructed, and our Representatives requested, to use their influence in that body to prevent the annexation of Texas to the Union.</w:t>
      </w:r>
    </w:p>
    <w:p>
      <w:pPr>
        <w:widowControl w:val="on"/>
        <w:pBdr/>
        <w:spacing w:before="240" w:after="240" w:line="240" w:lineRule="auto"/>
        <w:ind w:left="0" w:right="0"/>
        <w:jc w:val="left"/>
      </w:pPr>
      <w:r>
        <w:rPr>
          <w:color w:val="000000"/>
          <w:sz w:val="24"/>
          <w:szCs w:val="24"/>
        </w:rPr>
        <w:t xml:space="preserve">2.  Resolved, That, representing, as we do, the people of Vermont, we do hereby, in their name, SOLEMNLY PROTEST against such annexation in any form.</w:t>
      </w:r>
    </w:p>
    <w:p>
      <w:pPr>
        <w:widowControl w:val="on"/>
        <w:pBdr/>
        <w:spacing w:before="240" w:after="240" w:line="240" w:lineRule="auto"/>
        <w:ind w:left="0" w:right="0"/>
        <w:jc w:val="left"/>
      </w:pPr>
      <w:r>
        <w:rPr>
          <w:color w:val="000000"/>
          <w:sz w:val="24"/>
          <w:szCs w:val="24"/>
        </w:rPr>
        <w:t xml:space="preserve">3.  Resolved, That, as the Representatives of the people of Vermont, we do solemnly protest against the admission, into this Union, of any state whose constitution tolerates domestic slavery.</w:t>
      </w:r>
    </w:p>
    <w:p>
      <w:pPr>
        <w:widowControl w:val="on"/>
        <w:pBdr/>
        <w:spacing w:before="240" w:after="240" w:line="240" w:lineRule="auto"/>
        <w:ind w:left="0" w:right="0"/>
        <w:jc w:val="left"/>
      </w:pPr>
      <w:r>
        <w:rPr>
          <w:color w:val="000000"/>
          <w:sz w:val="24"/>
          <w:szCs w:val="24"/>
        </w:rPr>
        <w:t xml:space="preserve">4.  Resolved, That Congress have full power, by the Constitution, to abolish slavery and the slave-trade in the District of Columbia and in the territories of the United States.</w:t>
      </w:r>
    </w:p>
    <w:p>
      <w:pPr>
        <w:widowControl w:val="on"/>
        <w:pBdr/>
        <w:spacing w:before="240" w:after="240" w:line="240" w:lineRule="auto"/>
        <w:ind w:left="0" w:right="0"/>
        <w:jc w:val="left"/>
      </w:pPr>
      <w:r>
        <w:rPr>
          <w:color w:val="000000"/>
          <w:sz w:val="24"/>
          <w:szCs w:val="24"/>
        </w:rPr>
        <w:t xml:space="preserve">[5.  Resolved, That Congress has the constitutional power to prohibit the slave-trade between the several states of this Union, and to make such laws as shall effectually prohibit such trade.]</w:t>
      </w:r>
    </w:p>
    <w:p>
      <w:pPr>
        <w:widowControl w:val="on"/>
        <w:pBdr/>
        <w:spacing w:before="240" w:after="240" w:line="240" w:lineRule="auto"/>
        <w:ind w:left="0" w:right="0"/>
        <w:jc w:val="left"/>
      </w:pPr>
      <w:r>
        <w:rPr>
          <w:color w:val="000000"/>
          <w:sz w:val="24"/>
          <w:szCs w:val="24"/>
        </w:rPr>
        <w:t xml:space="preserve">6.  Resolved, That our Senators in Congress be instructed, and our Representatives requested, to present the foregoing Report and Resolutions to their respective Houses in Congress, and use their influence to carry the same speedily into effect.</w:t>
      </w:r>
    </w:p>
    <w:p>
      <w:pPr>
        <w:widowControl w:val="on"/>
        <w:pBdr/>
        <w:spacing w:before="240" w:after="240" w:line="240" w:lineRule="auto"/>
        <w:ind w:left="0" w:right="0"/>
        <w:jc w:val="left"/>
      </w:pPr>
      <w:r>
        <w:rPr>
          <w:color w:val="000000"/>
          <w:sz w:val="24"/>
          <w:szCs w:val="24"/>
        </w:rPr>
        <w:t xml:space="preserve">7.  Resolved, That the Governor of this State be requested to transmit a copy of the foregoing Report and Resolutions to the President of the United States, and to each of our Senators and Representatives in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The influence of anti-slavery principles in Massachusetts has become decisive, if we are to judge from the change of sentiment in the legislative body.  The governor of that commonwealth saw fit to introduce into his inaugural speech, delivered in January, 1836, a severe censure of the abolitionists, and to intimate that they were guilty of an offence punishable at common law.  This part of the speech was referred to a joint committee of five, of which a member of the senate was chairman.  To the same committee were also referred communications which had been received by the governor from several of the legislatures of the slaveholding states, requesting the Legislature of Massachusetts to enact laws, making it PENAL for citizens of that state to form societies for the abolition of slavery, or to speak or publish sentiments such as had been uttered in anti-slavery meetings and published in anti-slavery tracts and papers.  The managers of the Massachusetts Anti-Slavery Society, in a note addressed to the chairman of the committee, requested permission, as a party whose rights were drawn in question, to appear before it.  This was granted.  The gentlemen selected by them to appear on their behalf were of unimpeachable character, and distinguished for professional merit and general literary and scientific intelligence.  Such was </w:t>
      </w:r>
      <w:r>
        <w:rPr>
          <w:i/>
          <w:color w:val="000000"/>
          <w:sz w:val="24"/>
          <w:szCs w:val="24"/>
        </w:rPr>
        <w:t xml:space="preserve">then</w:t>
      </w:r>
      <w:r>
        <w:rPr>
          <w:color w:val="000000"/>
          <w:sz w:val="24"/>
          <w:szCs w:val="24"/>
        </w:rPr>
        <w:t xml:space="preserve"> the unpopularity of abolitionism, that notwithstanding the personal influence of these gentlemen, they were ill—­not to say rudely—­treated, especially by the chairman of the committee; so much so, that respect for themselves, and the cause they were deputed to defend, persuaded them to desist before they had completed their remarks.  A Report, including Resolutions unfavorable to the abolitionists was made, of which the following is a copy:—­</w:t>
      </w:r>
    </w:p>
    <w:p>
      <w:pPr>
        <w:widowControl w:val="on"/>
        <w:pBdr/>
        <w:spacing w:before="240" w:after="240" w:line="240" w:lineRule="auto"/>
        <w:ind w:left="0" w:right="0"/>
        <w:jc w:val="left"/>
      </w:pPr>
      <w:r>
        <w:rPr>
          <w:color w:val="000000"/>
          <w:sz w:val="24"/>
          <w:szCs w:val="24"/>
        </w:rPr>
        <w:t xml:space="preserve">The Joint Special Committee, to whom was referred so much of the governor’s message as related to the abolition of slavery, together with certain documents upon the same subject, communicated to the Executive by the several Legislatures of Virginia, North Carolina, South Carolina, Georgia, and Alabama, transmitted by his Excellency to the Legislature, and hereunto annexed, have considered the same, and ask leave, respectfully, to submit the following:—­</w:t>
      </w:r>
    </w:p>
    <w:p>
      <w:pPr>
        <w:widowControl w:val="on"/>
        <w:pBdr/>
        <w:spacing w:before="240" w:after="240" w:line="240" w:lineRule="auto"/>
        <w:ind w:left="0" w:right="0"/>
        <w:jc w:val="left"/>
      </w:pPr>
      <w:r>
        <w:rPr>
          <w:color w:val="000000"/>
          <w:sz w:val="24"/>
          <w:szCs w:val="24"/>
        </w:rPr>
        <w:t xml:space="preserve">Resolved, That this Legislature distinctly disavow any right whatever in itself, or in the citizens of this commonwealth, to interfere in the institution of domestic slavery in the southern states:  it having existed therein before the establishment of the Constitution; it having been recognised by that instrument; and it being strictly within their own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Resolved, That this Legislature, regarding the agitation of the question of domestic slavery as having already interrupted the friendly relations which ought to exist between the several states of this Union, and as tending permanently to injure, if not altogether to subvert, the principles of the Union itself; and believing that the good effected by those who excite its discussion in the non-slaveholding states is, under the circumstances of the case, altogether visionary, while the immediate and future evil is great and certain; does hereby express its entire disapprobation of the doctrine upon this subject avowed, and the general measures pursued by such as agitate the question; and does earnestly recommend to them carefully to abstain from all such discussion, and all such measures, as may tend to disturb and irritate the public mind.</w:t>
      </w:r>
    </w:p>
    <w:p>
      <w:pPr>
        <w:widowControl w:val="on"/>
        <w:pBdr/>
        <w:spacing w:before="240" w:after="240" w:line="240" w:lineRule="auto"/>
        <w:ind w:left="0" w:right="0"/>
        <w:jc w:val="left"/>
      </w:pPr>
      <w:r>
        <w:rPr>
          <w:color w:val="000000"/>
          <w:sz w:val="24"/>
          <w:szCs w:val="24"/>
        </w:rPr>
        <w:t xml:space="preserve">The report was laid on the table, whence it was not taken up during the session—­its friends being afraid of a lean majority on its passage; for the </w:t>
      </w:r>
      <w:r>
        <w:rPr>
          <w:i/>
          <w:color w:val="000000"/>
          <w:sz w:val="24"/>
          <w:szCs w:val="24"/>
        </w:rPr>
        <w:t xml:space="preserve">alarm</w:t>
      </w:r>
      <w:r>
        <w:rPr>
          <w:color w:val="000000"/>
          <w:sz w:val="24"/>
          <w:szCs w:val="24"/>
        </w:rPr>
        <w:t xml:space="preserve"> had already been taken by many of the members who otherwise would have favored it.  From this time till the election in the succeeding autumn, the subject was much agitated in Massachusetts.  The abolitionists again petitioned the Legislature at its session begun in January, 1837; especially, that it should remonstrate against the resolution of Mr. Hawes, adopted by the House of Representatives in Congress, by which all memorials, &amp;c, in relation to slavery were laid, and to be laid, on the table, without further action on them.  The abolitionists were again heard, in behalf of their petitions, before the proper committee.[A] The result was, the passage of the following resolutions with only 16 dissenting voices to 378, in the House of Representatives, and in the Senate with not more than one or two dissentients on any one of them:—­</w:t>
      </w:r>
    </w:p>
    <w:p>
      <w:pPr>
        <w:widowControl w:val="on"/>
        <w:pBdr/>
        <w:spacing w:before="240" w:after="240" w:line="240" w:lineRule="auto"/>
        <w:ind w:left="0" w:right="0"/>
        <w:jc w:val="left"/>
      </w:pPr>
      <w:r>
        <w:rPr>
          <w:color w:val="000000"/>
          <w:sz w:val="24"/>
          <w:szCs w:val="24"/>
        </w:rPr>
        <w:t xml:space="preserve">[Footnote A:  The gentleman who had been chairman of the committee the preceding year, was supposed, in consequence of the change in public opinion in relation to abolitionists, to have injured his political standing too much, even to be nominated as a candidate for re-election.]</w:t>
      </w:r>
    </w:p>
    <w:p>
      <w:pPr>
        <w:widowControl w:val="on"/>
        <w:pBdr/>
        <w:spacing w:before="0" w:after="0" w:line="240" w:lineRule="auto"/>
        <w:ind w:left="0" w:right="0"/>
        <w:jc w:val="left"/>
      </w:pPr>
      <w:r>
        <w:rPr>
          <w:color w:val="000000"/>
          <w:sz w:val="24"/>
          <w:szCs w:val="24"/>
        </w:rPr>
        <w:t xml:space="preserve">“Whereas, The House of Representatives of the United States, in the month of January, in the year of our Lord one thousand eight hundred and thirty-seven, did adopt a resolution, whereby it was ordered that all petitions, memorials, resolutions, propositions, or papers, relating in any way, or to any extent whatever, to the subject of slavery, or the abolition of slavery, without being either printed or referred, should be laid upon the table, and that no further action whatever should be had thereon; and whereas such a disposition of petitions, then or thereafter to be received, is a virtual denial of the right itself; and whereas, by the resolution aforesaid, which is adopted as a standing rule in the present House of Representatives, the petitions of a large number of the people of this commonwealth, praying for the removal of a great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0" w:after="0" w:line="240" w:lineRule="auto"/>
        <w:ind w:left="0" w:right="0"/>
        <w:jc w:val="left"/>
      </w:pPr>
      <w:r>
        <w:rPr>
          <w:color w:val="000000"/>
          <w:sz w:val="24"/>
          <w:szCs w:val="24"/>
        </w:rPr>
        <w:t xml:space="preserve">
moral, and political evil, have been slighted and contemned:  therefore,—­</w:t>
      </w:r>
      <w:r>
        <w:rPr>
          <w:color w:val="000000"/>
          <w:sz w:val="24"/>
          <w:szCs w:val="24"/>
        </w:rPr>
        <w:t xml:space="preserve">Resolved, That the resolution above named is an assumption of power and authority at variance with the spirit and intent of the Constitution of the United States, and injurious to the cause of freedom and free institutions; that it does violence to the inherent, absolute, and inalienable rights of man; and that it tends, essentially, to impair those fundamental principles of natural justice and natural law which are antecedent to any written constitutions of government, independent of them all, and essential to the security of freedom in a state.</w:t>
      </w:r>
      <w:r>
        <w:rPr>
          <w:color w:val="000000"/>
          <w:sz w:val="24"/>
          <w:szCs w:val="24"/>
        </w:rPr>
        <w:t xml:space="preserve">Resolved, That our Senators and Representatives in Congress, in maintaining and advocating the right of petition, have entitled themselves to the cordial approbation of the people of this commonwealth.</w:t>
      </w:r>
      <w:r>
        <w:rPr>
          <w:color w:val="000000"/>
          <w:sz w:val="24"/>
          <w:szCs w:val="24"/>
        </w:rPr>
        <w:t xml:space="preserve">Resolved, That Congress, having exclusive legislation in the District of Columbia, possess the right to abolish slavery in said district, and that its exercise should only be restrained by a regard to the public good.”</w:t>
      </w:r>
    </w:p>
    <w:p>
      <w:pPr>
        <w:widowControl w:val="on"/>
        <w:pBdr/>
        <w:spacing w:before="240" w:after="240" w:line="240" w:lineRule="auto"/>
        <w:ind w:left="0" w:right="0"/>
        <w:jc w:val="left"/>
      </w:pPr>
      <w:r>
        <w:rPr>
          <w:color w:val="000000"/>
          <w:sz w:val="24"/>
          <w:szCs w:val="24"/>
        </w:rPr>
        <w:t xml:space="preserve">That you may yourself, judge what influence the abolition question exercised in the elections in Massachusetts </w:t>
      </w:r>
      <w:r>
        <w:rPr>
          <w:i/>
          <w:color w:val="000000"/>
          <w:sz w:val="24"/>
          <w:szCs w:val="24"/>
        </w:rPr>
        <w:t xml:space="preserve">last</w:t>
      </w:r>
      <w:r>
        <w:rPr>
          <w:color w:val="000000"/>
          <w:sz w:val="24"/>
          <w:szCs w:val="24"/>
        </w:rPr>
        <w:t xml:space="preserve"> autumn, I send you three numbers of the Liberator containing copies of letters addressed to many of the candidates, and their respective answers.</w:t>
      </w:r>
    </w:p>
    <w:p>
      <w:pPr>
        <w:widowControl w:val="on"/>
        <w:pBdr/>
        <w:spacing w:before="240" w:after="240" w:line="240" w:lineRule="auto"/>
        <w:ind w:left="0" w:right="0"/>
        <w:jc w:val="left"/>
      </w:pPr>
      <w:r>
        <w:rPr>
          <w:color w:val="000000"/>
          <w:sz w:val="24"/>
          <w:szCs w:val="24"/>
        </w:rPr>
        <w:t xml:space="preserve">The Legislature have passed, </w:t>
      </w:r>
      <w:r>
        <w:rPr>
          <w:i/>
          <w:color w:val="000000"/>
          <w:sz w:val="24"/>
          <w:szCs w:val="24"/>
        </w:rPr>
        <w:t xml:space="preserve">unanimously</w:t>
      </w:r>
      <w:r>
        <w:rPr>
          <w:color w:val="000000"/>
          <w:sz w:val="24"/>
          <w:szCs w:val="24"/>
        </w:rPr>
        <w:t xml:space="preserve">, at its present session, resolutions (preceded by a report of great ability) protesting “</w:t>
      </w:r>
      <w:r>
        <w:rPr>
          <w:i/>
          <w:color w:val="000000"/>
          <w:sz w:val="24"/>
          <w:szCs w:val="24"/>
        </w:rPr>
        <w:t xml:space="preserve">earnestly and solemnly against the annexation of Texas to this Union</w:t>
      </w:r>
      <w:r>
        <w:rPr>
          <w:color w:val="000000"/>
          <w:sz w:val="24"/>
          <w:szCs w:val="24"/>
        </w:rPr>
        <w:t xml:space="preserve">;” and declaring that, “</w:t>
      </w:r>
      <w:r>
        <w:rPr>
          <w:i/>
          <w:color w:val="000000"/>
          <w:sz w:val="24"/>
          <w:szCs w:val="24"/>
        </w:rPr>
        <w:t xml:space="preserve">no act done, or compact made, for such purpose, by the government of the United States, will be binding on the states or the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years ago, Governor Marcy, of this state, showed himself willing, at the dictation of the South, to aid in passing laws for restraining and punishing the abolitionists, whenever the extremity of the case might call for it.  Two weeks ago, at the request of the Young Men’s Anti-Slavery Society of Albany, the Assembly-chamber, by a vote of the House (only two dissentient) was granted to Alvan Stewart, Esq., a distinguished lawyer, to lecture on the subject of abolition.</w:t>
      </w:r>
    </w:p>
    <w:p>
      <w:pPr>
        <w:widowControl w:val="on"/>
        <w:pBdr/>
        <w:spacing w:before="240" w:after="240" w:line="240" w:lineRule="auto"/>
        <w:ind w:left="0" w:right="0"/>
        <w:jc w:val="left"/>
      </w:pPr>
      <w:r>
        <w:rPr>
          <w:color w:val="000000"/>
          <w:sz w:val="24"/>
          <w:szCs w:val="24"/>
        </w:rPr>
        <w:t xml:space="preserve">Kentucky is assuming an attitude of great interest to the friends of Liberty and the Constitution.  The blessings of “them that are ready to perish” throughout the land, the applause of the good throughout the world will be hers, if she should show moral energy enough to break every yoke that she has hitherto imposed on the “poor,” and by which her own prosperity and true power have been hindered.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In view of the late action in the Senate and House of Representatives in Congress—­adverse as they may seem, to those who think more highly of the branches of the Legislature than of the SOURCE of their power—­the abolitionists see nothing that is cause for discouragement.  They find the PEOPLE sound; they know that they still cherish, as their fathers did, the right of petition—­the freedom of the press—­the freedom of speech—­the rights of conscience; that they love the liberty of the North more than they love the slavery of the South.  What care they for </w:t>
      </w:r>
      <w:r>
        <w:rPr>
          <w:i/>
          <w:color w:val="000000"/>
          <w:sz w:val="24"/>
          <w:szCs w:val="24"/>
        </w:rPr>
        <w:t xml:space="preserve">Resolutions</w:t>
      </w:r>
      <w:r>
        <w:rPr>
          <w:color w:val="000000"/>
          <w:sz w:val="24"/>
          <w:szCs w:val="24"/>
        </w:rPr>
        <w:t xml:space="preserve"> in the House, or Resolutions in the Senate, when the House and the Senate are but their ministers, their servants, and they know that they can discharge them at their pleasure?  It may be, that Congress has yet to learn, that the people have but slight regard for their restraining resolutions.  They ought to have known this from the history of such resolutions for the last two years.  THIRTY-SEVEN THOUSAND petitioners for the abolition of slavery in the District of Columbia had their petitions laid on the table by the resolution of the House of Representatives in May, 1836.  At the succeeding session, they had increased to ONE HUNDRED AND TEN THOUSAND.—­The resolution of Jan. 18, 1837, laid all </w:t>
      </w:r>
      <w:r>
        <w:rPr>
          <w:i/>
          <w:color w:val="000000"/>
          <w:sz w:val="24"/>
          <w:szCs w:val="24"/>
        </w:rPr>
        <w:t xml:space="preserve">their</w:t>
      </w:r>
      <w:r>
        <w:rPr>
          <w:color w:val="000000"/>
          <w:sz w:val="24"/>
          <w:szCs w:val="24"/>
        </w:rPr>
        <w:t xml:space="preserve"> petitions in the same way on the table.  At the </w:t>
      </w:r>
      <w:r>
        <w:rPr>
          <w:i/>
          <w:color w:val="000000"/>
          <w:sz w:val="24"/>
          <w:szCs w:val="24"/>
        </w:rPr>
        <w:t xml:space="preserve">called</w:t>
      </w:r>
      <w:r>
        <w:rPr>
          <w:color w:val="000000"/>
          <w:sz w:val="24"/>
          <w:szCs w:val="24"/>
        </w:rPr>
        <w:t xml:space="preserve">, and at the present session, these 110,000 had multiplied to FIVE HUNDRED THOUSAND[A].  Soon, Senators and Representatives will be sent from the free states who will need no petitions—­they will know the prayer of their constituents </w:t>
      </w:r>
      <w:r>
        <w:rPr>
          <w:i/>
          <w:color w:val="000000"/>
          <w:sz w:val="24"/>
          <w:szCs w:val="24"/>
        </w:rPr>
        <w:t xml:space="preserve">before they leave their homes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See Appendix, G.]</w:t>
      </w:r>
    </w:p>
    <w:p>
      <w:pPr>
        <w:widowControl w:val="on"/>
        <w:pBdr/>
        <w:spacing w:before="240" w:after="240" w:line="240" w:lineRule="auto"/>
        <w:ind w:left="0" w:right="0"/>
        <w:jc w:val="left"/>
      </w:pPr>
      <w:r>
        <w:rPr>
          <w:color w:val="000000"/>
          <w:sz w:val="24"/>
          <w:szCs w:val="24"/>
        </w:rPr>
        <w:t xml:space="preserve">In concluding this, my answer to your 13th interrogatory, I will say that I know of no event, that has transpired, either in or out of Congress, for the last two or three years, that has had any other influence on the efforts of abolitionists than to increase and stimulate them.  Indeed, every thing that has taken place within that period, ought to excite to their utmost efforts all who are not despairing dastards.  The Demon of oppression in this land is tenfold more fierce and rampant and relentless than he was supposed to be before roused from the quiet of his lair.  To every thing that is precious the abolitionists have seen him lay claim.  The religion of the Bible must be adulterated—­the claims of Humanity must be smothered—­the demands of justice must be nullified—­a part of our Race must be shut out from the common sympathy of a common nature.  Nor is this all:  they see their </w:t>
      </w:r>
      <w:r>
        <w:rPr>
          <w:i/>
          <w:color w:val="000000"/>
          <w:sz w:val="24"/>
          <w:szCs w:val="24"/>
        </w:rPr>
        <w:t xml:space="preserve">own</w:t>
      </w:r>
      <w:r>
        <w:rPr>
          <w:color w:val="000000"/>
          <w:sz w:val="24"/>
          <w:szCs w:val="24"/>
        </w:rPr>
        <w:t xml:space="preserve"> rights and those of the people; the right to SPEAK—­to WRITE—­to PRINT—­to PUBLISH—­to ASSEMBLE TOGETHER—­to PETITION THEIR OWN SERVANTS—­all brought in peril.  They feel that the final conflict between Popular liberty and Aristocratic slavery has come; that one or the other must fall; and they have made up their minds, with the blessing of God on their efforts, that their adversary shall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Have you any permanent fund, and how much?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ANSWER.—­We have none.  The contributions are anticipated.  We are always in debt, and always getting out of debt.</w:t>
      </w:r>
    </w:p>
    <w:p>
      <w:pPr>
        <w:widowControl w:val="on"/>
        <w:pBdr/>
        <w:spacing w:before="240" w:after="240" w:line="240" w:lineRule="auto"/>
        <w:ind w:left="0" w:right="0"/>
        <w:jc w:val="left"/>
      </w:pPr>
      <w:r>
        <w:rPr>
          <w:color w:val="000000"/>
          <w:sz w:val="24"/>
          <w:szCs w:val="24"/>
        </w:rPr>
        <w:t xml:space="preserve">I have now, Sir, completed my answers to the questions proposed in your letter of the 16th ult.  It gives me pleasure to have had such an auspicious opportunity of doing so.  I cannot but hope for good to both the parties concerned, where candor and civility have characterized their representatives.</w:t>
      </w:r>
    </w:p>
    <w:p>
      <w:pPr>
        <w:widowControl w:val="on"/>
        <w:pBdr/>
        <w:spacing w:before="240" w:after="240" w:line="240" w:lineRule="auto"/>
        <w:ind w:left="0" w:right="0"/>
        <w:jc w:val="left"/>
      </w:pPr>
      <w:r>
        <w:rPr>
          <w:color w:val="000000"/>
          <w:sz w:val="24"/>
          <w:szCs w:val="24"/>
        </w:rPr>
        <w:t xml:space="preserve">Part of the answer to your 13th question may seem to wander from the strict terms of the question proposed.  Let it be set down to a desire, on my part, to give you all the information I can, at all germain to the inquiry.  The “proffer,” made in my note to Mr. Calhoun, was not “unguarded;”—­nor was it </w:t>
      </w:r>
      <w:r>
        <w:rPr>
          <w:i/>
          <w:color w:val="000000"/>
          <w:sz w:val="24"/>
          <w:szCs w:val="24"/>
        </w:rPr>
        <w:t xml:space="preserve">singular</w:t>
      </w:r>
      <w:r>
        <w:rPr>
          <w:color w:val="000000"/>
          <w:sz w:val="24"/>
          <w:szCs w:val="24"/>
        </w:rPr>
        <w:t xml:space="preserve">.  The information I have furnished has been always accessible to our adversaries—­even though the application for it might not have been clothed in the polite and gentlemanly terms which have so strongly recommended yours to the most respectful consideration of</w:t>
      </w:r>
    </w:p>
    <w:p>
      <w:pPr>
        <w:widowControl w:val="on"/>
        <w:pBdr/>
        <w:spacing w:before="240" w:after="240" w:line="240" w:lineRule="auto"/>
        <w:ind w:left="0" w:right="0"/>
        <w:jc w:val="left"/>
      </w:pPr>
      <w:r>
        <w:rPr>
          <w:color w:val="000000"/>
          <w:sz w:val="24"/>
          <w:szCs w:val="24"/>
        </w:rPr>
        <w:t xml:space="preserve">Your very obedient servant,</w:t>
      </w:r>
    </w:p>
    <w:p>
      <w:pPr>
        <w:widowControl w:val="on"/>
        <w:pBdr/>
        <w:spacing w:before="240" w:after="240" w:line="240" w:lineRule="auto"/>
        <w:ind w:left="0" w:right="0"/>
        <w:jc w:val="left"/>
      </w:pPr>
      <w:r>
        <w:rPr>
          <w:color w:val="000000"/>
          <w:sz w:val="24"/>
          <w:szCs w:val="24"/>
        </w:rPr>
        <w:t xml:space="preserve">JAMES G. BIRNEY.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Explanatory Remarks placed at the beginning of this Correspondence, reasons were given, that were deemed sufficient, for not publishing more of the letters that passed between Mr. Elmore and myself than the two above.  Since they were in type, I have received from Mr. Elmore a communication, in reply to one from me, informing him that I proposed limiting the publication to the two letters just mentioned.  It is dated May 19.  The following extract shows that he entertains a different opinion from mine, and thinks that justice to him requires that </w:t>
      </w:r>
      <w:r>
        <w:rPr>
          <w:i/>
          <w:color w:val="000000"/>
          <w:sz w:val="24"/>
          <w:szCs w:val="24"/>
        </w:rPr>
        <w:t xml:space="preserve">another</w:t>
      </w:r>
      <w:r>
        <w:rPr>
          <w:color w:val="000000"/>
          <w:sz w:val="24"/>
          <w:szCs w:val="24"/>
        </w:rPr>
        <w:t xml:space="preserve"> of his letters should be included in the Correspondence:—­</w:t>
      </w:r>
    </w:p>
    <w:p>
      <w:pPr>
        <w:widowControl w:val="on"/>
        <w:pBdr/>
        <w:spacing w:before="240" w:after="240" w:line="240" w:lineRule="auto"/>
        <w:ind w:left="0" w:right="0"/>
        <w:jc w:val="left"/>
      </w:pPr>
      <w:r>
        <w:rPr>
          <w:color w:val="000000"/>
          <w:sz w:val="24"/>
          <w:szCs w:val="24"/>
        </w:rPr>
        <w:t xml:space="preserve">“The order you propose in the publication is proper enough; the omission of business and immaterial letters being perfectly proper, as they can interest nobody.  I had supposed my last letter would have formed an exception to the rule, which excluded immaterial papers.  It explained, more fully than my first, my reasons for this correspondence, defined the limits to </w:t>
      </w:r>
      <w:r>
        <w:rPr>
          <w:i/>
          <w:color w:val="000000"/>
          <w:sz w:val="24"/>
          <w:szCs w:val="24"/>
        </w:rPr>
        <w:t xml:space="preserve">which I had prescribed myself</w:t>
      </w:r>
      <w:r>
        <w:rPr>
          <w:color w:val="000000"/>
          <w:sz w:val="24"/>
          <w:szCs w:val="24"/>
        </w:rPr>
        <w:t xml:space="preserve">, and was a proper accompaniment to </w:t>
      </w:r>
      <w:r>
        <w:rPr>
          <w:i/>
          <w:color w:val="000000"/>
          <w:sz w:val="24"/>
          <w:szCs w:val="24"/>
        </w:rPr>
        <w:t xml:space="preserve">a publication</w:t>
      </w:r>
      <w:r>
        <w:rPr>
          <w:color w:val="000000"/>
          <w:sz w:val="24"/>
          <w:szCs w:val="24"/>
        </w:rPr>
        <w:t xml:space="preserve"> of what </w:t>
      </w:r>
      <w:r>
        <w:rPr>
          <w:i/>
          <w:color w:val="000000"/>
          <w:sz w:val="24"/>
          <w:szCs w:val="24"/>
        </w:rPr>
        <w:t xml:space="preserve">I</w:t>
      </w:r>
      <w:r>
        <w:rPr>
          <w:color w:val="000000"/>
          <w:sz w:val="24"/>
          <w:szCs w:val="24"/>
        </w:rPr>
        <w:t xml:space="preserve"> had not written for publication.  Allow me, Sir, to say, that it will be but bare justice to me that it should be printed with the other papers.  I only suggest this for your own consideration, for—­adhering to my former opinions and decision—­I ask nothing and complain of nothing.”</w:t>
      </w:r>
    </w:p>
    <w:p>
      <w:pPr>
        <w:widowControl w:val="on"/>
        <w:pBdr/>
        <w:spacing w:before="240" w:after="240" w:line="240" w:lineRule="auto"/>
        <w:ind w:left="0" w:right="0"/>
        <w:jc w:val="left"/>
      </w:pPr>
      <w:r>
        <w:rPr>
          <w:color w:val="000000"/>
          <w:sz w:val="24"/>
          <w:szCs w:val="24"/>
        </w:rPr>
        <w:t xml:space="preserve">It is still thought that the publication of the letter alluded to is unnecessary to the purpose of enlightening the public, as to the state, prospects, &amp;c, of the anti-slavery cause.  It contains no denial of the facts, nor impeachment of the statements, nor answer to the arguments, presented in my communication.  But as Mr. Elmore is personally interested in this matter, and as it is intended to maintain the consistent liberality which has characterized the Executive Committee in all their intercourse with their opponents, the suggestion made by Mr. Elmore is cheerfully complied with.  The following is a copy of the letter alluded to.—­J.G.B.]</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    “WASHINGTON, May 5, 1838.</w:t>
      </w:r>
    </w:p>
    <w:p>
      <w:pPr>
        <w:widowControl w:val="on"/>
        <w:pBdr/>
        <w:spacing w:before="240" w:after="240" w:line="240" w:lineRule="auto"/>
        <w:ind w:left="0" w:right="0"/>
        <w:jc w:val="left"/>
      </w:pPr>
      <w:r>
        <w:rPr>
          <w:color w:val="000000"/>
          <w:sz w:val="24"/>
          <w:szCs w:val="24"/>
        </w:rPr>
        <w:t xml:space="preserve">    To JAMES G. BIRNEY, Esq., Cor.  Sec.  A.A.S.S.</w:t>
      </w:r>
    </w:p>
    <w:p>
      <w:pPr>
        <w:widowControl w:val="on"/>
        <w:pBdr/>
        <w:spacing w:before="0" w:after="0" w:line="240" w:lineRule="auto"/>
        <w:ind w:left="0" w:right="0"/>
        <w:jc w:val="left"/>
      </w:pPr>
      <w:r>
        <w:rPr>
          <w:color w:val="000000"/>
          <w:sz w:val="24"/>
          <w:szCs w:val="24"/>
        </w:rPr>
        <w:t xml:space="preserve">SIR,—­I have to acknowledge the receipt of your letter of the 1st instant, in which you again refer to the publication of the Correspondence between us, in relation to the measures and designs of the abolitionists.  I would have certainly answered yours of the 2d ult., on the same subject, more fully before this, had it not escaped my recollection, in consequence [of] having been more engaged than usual in the business before the House.  I hope the delay has been productive of no inconvenience.</w:t>
      </w:r>
      <w:r>
        <w:rPr>
          <w:color w:val="000000"/>
          <w:sz w:val="24"/>
          <w:szCs w:val="24"/>
        </w:rPr>
        <w:t xml:space="preserve">If I correctly understand your letters above referred to, the control of these papers, and the decision as to their publication, have passed into the ’Executive Committee of the American Anti-Slavery Society;’ and, from their tenor, I infer that their determination is so far made, that nothing I could object would prevent it, if I desired to do so.  I was certainly not apprised, when I entered into this Correspondence, that its disposition was to depend on any other will than yours and mine,—­but that matters nothing now,—­you had the power, and I am not disposed to question the right or propriety of its exercise.  I heard of you as a man of intelligence, sincerity, and truth,—­who, although laboring in a bad cause, did it with ability, and from a mistaken conviction of its justice.  As one of the Representatives of a slave-holding constituency, and one of a committee raised by the Representatives of the slave-holding States, to ascertain the intentions and progress of your associations, I availed myself of the opportunity offered by your character and situation, to propose to you inquiries </w:t>
      </w:r>
      <w:r>
        <w:rPr>
          <w:i/>
          <w:color w:val="000000"/>
          <w:sz w:val="24"/>
          <w:szCs w:val="24"/>
        </w:rPr>
        <w:t xml:space="preserve">as to facts</w:t>
      </w:r>
      <w:r>
        <w:rPr>
          <w:color w:val="000000"/>
          <w:sz w:val="24"/>
          <w:szCs w:val="24"/>
        </w:rPr>
        <w:t xml:space="preserve">, which would make those </w:t>
      </w:r>
      <w:r>
        <w:rPr>
          <w:i/>
          <w:color w:val="000000"/>
          <w:sz w:val="24"/>
          <w:szCs w:val="24"/>
        </w:rPr>
        <w:t xml:space="preserve">developments so important to be known by our people</w:t>
      </w:r>
      <w:r>
        <w:rPr>
          <w:color w:val="000000"/>
          <w:sz w:val="24"/>
          <w:szCs w:val="24"/>
        </w:rPr>
        <w:t xml:space="preserve">.  My inquiries were framed to draw out </w:t>
      </w:r>
      <w:r>
        <w:rPr>
          <w:i/>
          <w:color w:val="000000"/>
          <w:sz w:val="24"/>
          <w:szCs w:val="24"/>
        </w:rPr>
        <w:t xml:space="preserve">full and authentic details</w:t>
      </w:r>
      <w:r>
        <w:rPr>
          <w:color w:val="000000"/>
          <w:sz w:val="24"/>
          <w:szCs w:val="24"/>
        </w:rPr>
        <w:t xml:space="preserve"> of the organization, numbers, resources, and designs of the abolitionists, of the means they resorted to for the accomplishment of their ends, and the progress made, and making, in their dangerous work, that all such information might be laid before the </w:t>
      </w:r>
      <w:r>
        <w:rPr>
          <w:i/>
          <w:color w:val="000000"/>
          <w:sz w:val="24"/>
          <w:szCs w:val="24"/>
        </w:rPr>
        <w:t xml:space="preserve">four millions and a half of white inhabitants in the slave States, whose lives and property are menaced and endangered</w:t>
      </w:r>
      <w:r>
        <w:rPr>
          <w:color w:val="000000"/>
          <w:sz w:val="24"/>
          <w:szCs w:val="24"/>
        </w:rPr>
        <w:t xml:space="preserve"> by this ill-considered, misnamed, and disorganizing philanthropy.  They should be informed of the full length and breadth and depth of this storm which is gathering over their heads, before it breaks in its desolating fury.  Christians and civilized, they are </w:t>
      </w:r>
      <w:r>
        <w:rPr>
          <w:i/>
          <w:color w:val="000000"/>
          <w:sz w:val="24"/>
          <w:szCs w:val="24"/>
        </w:rPr>
        <w:t xml:space="preserve">now</w:t>
      </w:r>
      <w:r>
        <w:rPr>
          <w:color w:val="000000"/>
          <w:sz w:val="24"/>
          <w:szCs w:val="24"/>
        </w:rPr>
        <w:t xml:space="preserve"> industrious, prosperous, and happy; but should your schemes of abolition prevail, it will bring upon them overwhelming ruin, and misery unutterable.  The two races cannot exist together upon terms of equality—­the extirpation of one and the ruin of the other </w:t>
      </w:r>
      <w:r>
        <w:rPr>
          <w:i/>
          <w:color w:val="000000"/>
          <w:sz w:val="24"/>
          <w:szCs w:val="24"/>
        </w:rPr>
        <w:t xml:space="preserve">would be inevitable</w:t>
      </w:r>
      <w:r>
        <w:rPr>
          <w:color w:val="000000"/>
          <w:sz w:val="24"/>
          <w:szCs w:val="24"/>
        </w:rPr>
        <w:t xml:space="preserve">.  This humanity, conceived in wrong and born in civil strife, would be baptized in a people’s blood.  It was, that our people might know, in time to</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0" w:after="0" w:line="240" w:lineRule="auto"/>
        <w:ind w:left="0" w:right="0"/>
        <w:jc w:val="left"/>
      </w:pPr>
      <w:r>
        <w:rPr>
          <w:color w:val="000000"/>
          <w:sz w:val="24"/>
          <w:szCs w:val="24"/>
        </w:rPr>
        <w:t xml:space="preserve">
guard against the mad onset, the full extent of this gigantic conspiracy and crusade against their institutions; and of necessity upon their lives with which they must sustain them; and their fortunes and prosperity, which </w:t>
      </w:r>
      <w:r>
        <w:rPr>
          <w:i/>
          <w:color w:val="000000"/>
          <w:sz w:val="24"/>
          <w:szCs w:val="24"/>
        </w:rPr>
        <w:t xml:space="preserve">exist only while these institutions exist</w:t>
      </w:r>
      <w:r>
        <w:rPr>
          <w:color w:val="000000"/>
          <w:sz w:val="24"/>
          <w:szCs w:val="24"/>
        </w:rPr>
        <w:t xml:space="preserve">, that I was induced to enter into a correspondence with you, who by your official station and intelligence were known to be well informed on these points, and from your well established character for candor and fairness, would make no statements of facts which were not known or believed by you to be true.  To a great extent, my end has been accomplished by your replies to my inquiries.  How far, or whether at all, your answers have run, beyond </w:t>
      </w:r>
      <w:r>
        <w:rPr>
          <w:i/>
          <w:color w:val="000000"/>
          <w:sz w:val="24"/>
          <w:szCs w:val="24"/>
        </w:rPr>
        <w:t xml:space="preserve">the facts inquired for</w:t>
      </w:r>
      <w:r>
        <w:rPr>
          <w:color w:val="000000"/>
          <w:sz w:val="24"/>
          <w:szCs w:val="24"/>
        </w:rPr>
        <w:t xml:space="preserve">, into theories, arguments, and dissertations, as erroneous as mischievous, is not a matter of present consideration.  We differed no wider than I expected, but that difference has been exhibited courteously, and has nothing to do with the question of publication.  Your object, or rather the object of your Committee, is to publish; and I, having no reason to desire it, as you have put me in possession of the facts I wished, and no reason not to desire it, as there is nothing to conceal, will leave yourself and the Committee to take your own course, neither assenting nor dissenting, in what you may finally decide to do.</w:t>
      </w:r>
    </w:p>
    <w:p>
      <w:pPr>
        <w:widowControl w:val="on"/>
        <w:pBdr/>
        <w:spacing w:before="240" w:after="240" w:line="240" w:lineRule="auto"/>
        <w:ind w:left="0" w:right="0"/>
        <w:jc w:val="left"/>
      </w:pPr>
      <w:r>
        <w:rPr>
          <w:color w:val="000000"/>
          <w:sz w:val="24"/>
          <w:szCs w:val="24"/>
        </w:rPr>
        <w:t xml:space="preserve">    Very respectfully,</w:t>
      </w:r>
    </w:p>
    <w:p>
      <w:pPr>
        <w:widowControl w:val="on"/>
        <w:pBdr/>
        <w:spacing w:before="240" w:after="240" w:line="240" w:lineRule="auto"/>
        <w:ind w:left="0" w:right="0"/>
        <w:jc w:val="left"/>
      </w:pPr>
      <w:r>
        <w:rPr>
          <w:color w:val="000000"/>
          <w:sz w:val="24"/>
          <w:szCs w:val="24"/>
        </w:rPr>
        <w:t xml:space="preserve">    Your obedient servant,</w:t>
      </w:r>
    </w:p>
    <w:p>
      <w:pPr>
        <w:widowControl w:val="on"/>
        <w:pBdr/>
        <w:spacing w:before="240" w:after="240" w:line="240" w:lineRule="auto"/>
        <w:ind w:left="0" w:right="0"/>
        <w:jc w:val="left"/>
      </w:pPr>
      <w:r>
        <w:rPr>
          <w:color w:val="000000"/>
          <w:sz w:val="24"/>
          <w:szCs w:val="24"/>
        </w:rPr>
        <w:t xml:space="preserve">    F.H.  Elmore.”</w:t>
      </w:r>
    </w:p>
    <w:p>
      <w:pPr>
        <w:widowControl w:val="on"/>
        <w:pBdr/>
        <w:spacing w:before="240" w:after="240" w:line="240" w:lineRule="auto"/>
        <w:ind w:left="0" w:right="0"/>
        <w:jc w:val="left"/>
      </w:pPr>
      <w:r>
        <w:rPr>
          <w:color w:val="000000"/>
          <w:sz w:val="24"/>
          <w:szCs w:val="24"/>
        </w:rPr>
        <w:t xml:space="preserve">[This letter of Mr. Elmore contains but little more than a reiteration of alarming cries on the part of the slaveholder;—­cries that are as old as the earliest attempts of philanthropy to break the fetters of the enslaved, and that have been repeated up to the present day, with a boldness that seems to increase, as instances of emancipation multiply to prove them groundless.  Those who utter them seem, in their panic, not only to overlook the most obvious laws of the human mind, and the lights of experience, but to be almost unconscious of the great events connected with slavery, that are now passing around them in the world, and conspiring to bring about its early abrogation among all civilized and commercial nations.</w:t>
      </w:r>
    </w:p>
    <w:p>
      <w:pPr>
        <w:widowControl w:val="on"/>
        <w:pBdr/>
        <w:spacing w:before="240" w:after="240" w:line="240" w:lineRule="auto"/>
        <w:ind w:left="0" w:right="0"/>
        <w:jc w:val="left"/>
      </w:pPr>
      <w:r>
        <w:rPr>
          <w:color w:val="000000"/>
          <w:sz w:val="24"/>
          <w:szCs w:val="24"/>
        </w:rPr>
        <w:t xml:space="preserve">However </w:t>
      </w:r>
      <w:r>
        <w:rPr>
          <w:i/>
          <w:color w:val="000000"/>
          <w:sz w:val="24"/>
          <w:szCs w:val="24"/>
        </w:rPr>
        <w:t xml:space="preserve">Christian, and civilized, industrious, prosperous and happy</w:t>
      </w:r>
      <w:r>
        <w:rPr>
          <w:color w:val="000000"/>
          <w:sz w:val="24"/>
          <w:szCs w:val="24"/>
        </w:rPr>
        <w:t xml:space="preserve">, the SLAVEHOLDERS of the South may be, this cannot be said of the SLAVES.  A large religious denomination of the state in which Mr. Elmore resides, has deliberately pronounced them to be “HEATHEN.” </w:t>
      </w:r>
      <w:r>
        <w:rPr>
          <w:i/>
          <w:color w:val="000000"/>
          <w:sz w:val="24"/>
          <w:szCs w:val="24"/>
        </w:rPr>
        <w:t xml:space="preserve">Their</w:t>
      </w:r>
      <w:r>
        <w:rPr>
          <w:color w:val="000000"/>
          <w:sz w:val="24"/>
          <w:szCs w:val="24"/>
        </w:rPr>
        <w:t xml:space="preserve"> “industry” is seen at the end of the lash—­of “prosperity” they have none, for they cannot possess any thing that is an element of prosperity—­their “happiness” they prove, by running away from their masters, whenever they think they can effect their escape.  This is the condition of a large </w:t>
      </w:r>
      <w:r>
        <w:rPr>
          <w:i/>
          <w:color w:val="000000"/>
          <w:sz w:val="24"/>
          <w:szCs w:val="24"/>
        </w:rPr>
        <w:t xml:space="preserve">majority</w:t>
      </w:r>
      <w:r>
        <w:rPr>
          <w:color w:val="000000"/>
          <w:sz w:val="24"/>
          <w:szCs w:val="24"/>
        </w:rPr>
        <w:t xml:space="preserve"> of the people in South Carolina, Mississippi and Louisiana.</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The “two races” exist in peace in Mexico,—­in all the former South American dependencies of Spain, in Antigua, in the Bermudas, in Canada, in Massachusetts, in Vermont, in fine, in every country where they enjoy </w:t>
      </w:r>
      <w:r>
        <w:rPr>
          <w:i/>
          <w:color w:val="000000"/>
          <w:sz w:val="24"/>
          <w:szCs w:val="24"/>
        </w:rPr>
        <w:t xml:space="preserve">legal equality</w:t>
      </w:r>
      <w:r>
        <w:rPr>
          <w:color w:val="000000"/>
          <w:sz w:val="24"/>
          <w:szCs w:val="24"/>
        </w:rPr>
        <w:t xml:space="preserve">.  It is the </w:t>
      </w:r>
      <w:r>
        <w:rPr>
          <w:i/>
          <w:color w:val="000000"/>
          <w:sz w:val="24"/>
          <w:szCs w:val="24"/>
        </w:rPr>
        <w:t xml:space="preserve">denial</w:t>
      </w:r>
      <w:r>
        <w:rPr>
          <w:color w:val="000000"/>
          <w:sz w:val="24"/>
          <w:szCs w:val="24"/>
        </w:rPr>
        <w:t xml:space="preserve"> of this that produces discontent.  MEN will never be satisfied without it.  Let the slaveholders consult the irreversible laws of the human mind—­make a full concession of right to those from whom they have withheld it, and they will be blessed with a peace, political, social, moral, beyond their present conceptions; without such concessions they never can possess it.</w:t>
      </w:r>
    </w:p>
    <w:p>
      <w:pPr>
        <w:widowControl w:val="on"/>
        <w:pBdr/>
        <w:spacing w:before="240" w:after="240" w:line="240" w:lineRule="auto"/>
        <w:ind w:left="0" w:right="0"/>
        <w:jc w:val="left"/>
      </w:pPr>
      <w:r>
        <w:rPr>
          <w:color w:val="000000"/>
          <w:sz w:val="24"/>
          <w:szCs w:val="24"/>
        </w:rPr>
        <w:t xml:space="preserve">A system that cannot withstand the assaults of truth—­that replies to arguments with threats—­that cannot be “talked about”—­that flourishes in secrecy and darkness, and dies when brought forth into the light and examined, must in this time of inexorable scrutiny and relentless agitation, be a dangerous one.  If </w:t>
      </w:r>
      <w:r>
        <w:rPr>
          <w:i/>
          <w:color w:val="000000"/>
          <w:sz w:val="24"/>
          <w:szCs w:val="24"/>
        </w:rPr>
        <w:t xml:space="preserve">justice</w:t>
      </w:r>
      <w:r>
        <w:rPr>
          <w:color w:val="000000"/>
          <w:sz w:val="24"/>
          <w:szCs w:val="24"/>
        </w:rPr>
        <w:t xml:space="preserve"> be done, all necessity for the extirpation of any part of the people will at once be removed.  Baptisms </w:t>
      </w:r>
      <w:r>
        <w:rPr>
          <w:i/>
          <w:color w:val="000000"/>
          <w:sz w:val="24"/>
          <w:szCs w:val="24"/>
        </w:rPr>
        <w:t xml:space="preserve">of blood</w:t>
      </w:r>
      <w:r>
        <w:rPr>
          <w:color w:val="000000"/>
          <w:sz w:val="24"/>
          <w:szCs w:val="24"/>
        </w:rPr>
        <w:t xml:space="preserve"> are seen only when humanity has failed in her offices, and the suffering discern hope only in the brute efforts of despair.</w:t>
      </w:r>
    </w:p>
    <w:p>
      <w:pPr>
        <w:widowControl w:val="on"/>
        <w:pBdr/>
        <w:spacing w:before="240" w:after="240" w:line="240" w:lineRule="auto"/>
        <w:ind w:left="0" w:right="0"/>
        <w:jc w:val="left"/>
      </w:pPr>
      <w:r>
        <w:rPr>
          <w:color w:val="000000"/>
          <w:sz w:val="24"/>
          <w:szCs w:val="24"/>
        </w:rPr>
        <w:t xml:space="preserve">Mr. Elmore is doubtless well versed in general history.  To his vigorous declamation, I reply by asking, if he can produce from the history of our race a single instance, where emancipation, full and immediate, has been followed, as a legitimate consequence, by insurrection or bloodshed.  I may go further, and ask him for a well authenticated instance, where an emancipated slave, singly has imbrued his hands in his master’s blood.  The first record of such an act in modern times, is yet to be made.</w:t>
      </w:r>
    </w:p>
    <w:p>
      <w:pPr>
        <w:widowControl w:val="on"/>
        <w:pBdr/>
        <w:spacing w:before="240" w:after="240" w:line="240" w:lineRule="auto"/>
        <w:ind w:left="0" w:right="0"/>
        <w:jc w:val="left"/>
      </w:pPr>
      <w:r>
        <w:rPr>
          <w:color w:val="000000"/>
          <w:sz w:val="24"/>
          <w:szCs w:val="24"/>
        </w:rPr>
        <w:t xml:space="preserve">Mr. Elmore says “the white inhabitants in the slave states should be informed of the full length and breadth and depth of this storm which is gathering over their heads, before it breaks in its desolating fury.”  In this sentiment there is not a reasonable man in the country, be he abolitionist or not, who will not coincide with him.  We rejoice at the evidence we here have, in a gentleman of the influence and intelligence of Mr. Elmore, of the returning sanity of the South.  How wildly and mischievously has she been heretofore misled!  Whilst the Governors of Virginia, Alabama, Tennessee and Arkansas, have been repelling offers, made in respectful terms, of the fullest and most authentic accounts of our movements; and whilst Governor Butler of South Carolina, has not only followed the example of his gubernatorial brethren just named, but is found corresponding with an obscure culprit in Massachusetts—­bribing him with a few dollars, the sum he demanded for his fraudulent promise to aid in thwarting the abolitionists[A]; whilst too, Mr. Calhoun has been willing to pass laws to shut out from his constituents and the South generally information that concerned them more nearly than all others—­we now have it from the highest source, from one selected by a state delegation as its </w:t>
      </w:r>
      <w:r>
        <w:rPr>
          <w:i/>
          <w:color w:val="000000"/>
          <w:sz w:val="24"/>
          <w:szCs w:val="24"/>
        </w:rPr>
        <w:t xml:space="preserve">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0" w:after="0" w:line="240" w:lineRule="auto"/>
        <w:ind w:left="0" w:right="0"/>
        <w:jc w:val="left"/>
      </w:pPr>
      <w:r>
        <w:rPr>
          <w:color w:val="000000"/>
          <w:sz w:val="24"/>
          <w:szCs w:val="24"/>
        </w:rPr>
        <w:t xml:space="preserve">
in a general committee of the whole slaveholding delegations, that the South ought to be “</w:t>
      </w:r>
      <w:r>
        <w:rPr>
          <w:i/>
          <w:color w:val="000000"/>
          <w:sz w:val="24"/>
          <w:szCs w:val="24"/>
        </w:rPr>
        <w:t xml:space="preserve">informed of the full length and breadth and depth</w:t>
      </w:r>
      <w:r>
        <w:rPr>
          <w:color w:val="000000"/>
          <w:sz w:val="24"/>
          <w:szCs w:val="24"/>
        </w:rPr>
        <w:t xml:space="preserve">” of the measures, intentions, &amp;c, of the abolitionists.  At this there is not an abolitionist who will not rejoice.  We ask for nothing but access to the popular mind of the South.  We feel full confidence in the eternal rectitude of our principles, and of their reception at the South, when once they are understood.  Let the conflict come, let the truth of liberty fairly enter the lists with the error of slavery, and we have not a doubt of a glorious triumph.
</w:t>
      </w:r>
    </w:p>
    <w:p>
      <w:pPr>
        <w:widowControl w:val="on"/>
        <w:pBdr/>
        <w:spacing w:before="240" w:after="240" w:line="240" w:lineRule="auto"/>
        <w:ind w:left="0" w:right="0"/>
        <w:jc w:val="left"/>
      </w:pPr>
      <w:r>
        <w:rPr>
          <w:color w:val="000000"/>
          <w:sz w:val="24"/>
          <w:szCs w:val="24"/>
        </w:rPr>
        <w:t xml:space="preserve">[Footnote A:  Appendix H.]</w:t>
      </w:r>
    </w:p>
    <w:p>
      <w:pPr>
        <w:widowControl w:val="on"/>
        <w:pBdr/>
        <w:spacing w:before="240" w:after="240" w:line="240" w:lineRule="auto"/>
        <w:ind w:left="0" w:right="0"/>
        <w:jc w:val="left"/>
      </w:pPr>
      <w:r>
        <w:rPr>
          <w:color w:val="000000"/>
          <w:sz w:val="24"/>
          <w:szCs w:val="24"/>
        </w:rPr>
        <w:t xml:space="preserve">May we not, after this, expect the aid of Mr. Elmore and others of equal distinction in the South, in giving to their fellow-citizens the information that we have always believed, and that they now acknowledge, to be so, important to them?</w:t>
      </w:r>
    </w:p>
    <w:p>
      <w:pPr>
        <w:widowControl w:val="on"/>
        <w:pBdr/>
        <w:spacing w:before="240" w:after="240" w:line="240" w:lineRule="auto"/>
        <w:ind w:left="0" w:right="0"/>
        <w:jc w:val="left"/>
      </w:pPr>
      <w:r>
        <w:rPr>
          <w:i/>
          <w:color w:val="000000"/>
          <w:sz w:val="24"/>
          <w:szCs w:val="24"/>
        </w:rPr>
        <w:t xml:space="preserve">May 24,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G. BIRNEY.]</w:t>
      </w:r>
    </w:p>
    <w:p>
      <w:pPr>
        <w:widowControl w:val="on"/>
        <w:pBdr/>
        <w:spacing w:before="240" w:after="240" w:line="240" w:lineRule="auto"/>
        <w:ind w:left="0" w:right="0"/>
        <w:jc w:val="left"/>
      </w:pPr>
      <w:r>
        <w:rPr>
          <w:color w:val="000000"/>
          <w:sz w:val="24"/>
          <w:szCs w:val="24"/>
        </w:rPr>
        <w:t xml:space="preserve">APPENDIX.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Extract from an article addressed to the editor of the Christian Register and Observer, signed W.E.C.—­attributed to the Rev. Dr. Channing.</w:t>
      </w:r>
    </w:p>
    <w:p>
      <w:pPr>
        <w:widowControl w:val="on"/>
        <w:pBdr/>
        <w:spacing w:before="0" w:after="0" w:line="240" w:lineRule="auto"/>
        <w:ind w:left="0" w:right="0"/>
        <w:jc w:val="left"/>
      </w:pPr>
      <w:r>
        <w:rPr>
          <w:color w:val="000000"/>
          <w:sz w:val="24"/>
          <w:szCs w:val="24"/>
        </w:rPr>
        <w:t xml:space="preserve">“Speaking of slavery, I wish to recommend to your readers a book just from the press, entitled ‘Emancipation in the West Indies,’ and written by J. A. Thome and J.H.  Kimball, who had visited those islands to inquire into the great experiment now going on there.  I regard it as the most important work which has appeared among us for years.  No man, without reading it, should undertake to pass judgment on Emancipation.  It is something more than a report of the observation and opinions of the writers.  It consists, chiefly, of the opinions, conversations, letters, and other documents of the very inhabitants of the islands whose judgments are most trust-worthy; of the governors, special magistrates, police officers, managers, attorneys, physicians, &amp;c; and, in most cases, the names of these individuals are given, so that we have the strongest evidence of the correctness of the work.</w:t>
      </w:r>
      <w:r>
        <w:rPr>
          <w:color w:val="000000"/>
          <w:sz w:val="24"/>
          <w:szCs w:val="24"/>
        </w:rPr>
        <w:t xml:space="preserve">The results of this great experiment surpass what the most sanguine could have hoped.  It is hardly possible that the trial could have been made under more unfavorable circumstances.  The planters on all the islands were opposed to the Act of Emancipation, and, in most, exceedingly and fiercely hostile to it, and utterly indisposed to give it the best chance of success.  The disproportion of the colored race to the whites was fearfully great, being that of seven or eight to one; whilst, in our slaveholding states, the whites outnumber the colored people.  The slaves of the West Indies were less civilized than ours, and less fit to be trusted with their own support.  Another great evil was, that the proprietors, to a considerable extent, were absentees; residing in England, and leaving the care of their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0" w:after="0" w:line="240" w:lineRule="auto"/>
        <w:ind w:left="0" w:right="0"/>
        <w:jc w:val="left"/>
      </w:pPr>
      <w:r>
        <w:rPr>
          <w:color w:val="000000"/>
          <w:sz w:val="24"/>
          <w:szCs w:val="24"/>
        </w:rPr>
        <w:t xml:space="preserve">
and slaves to managers and owners; the last people for such a trust, and utterly unfit to carry the wretched victims of their tyranny through the solemn transition from slavery to freedom.  To complete the unhappy circumstances under which the experiment began, the Act of Emancipation was passed by a distant government, having no intimate knowledge of the subject; and the consequence was, that a system of ‘Apprenticeship,’ as it was called, was adopted, so absurd, and betraying such ignorance of the principles of human nature, that, did we not know otherwise, we might suspect its author of intending to produce a failure.  It was to witness the results of an experiment promising so little good, that our authors visited three islands, particularly worthy of examination—­Antigua, Barbadoes, and Jamaica.</w:t>
      </w:r>
      <w:r>
        <w:rPr>
          <w:color w:val="000000"/>
          <w:sz w:val="24"/>
          <w:szCs w:val="24"/>
        </w:rPr>
        <w:t xml:space="preserve">Our authors went first to Antigua, an island which had been wise enough to foresee the mischiefs of the proposed apprenticeship, and had substituted for it immediate and unqualified emancipation.  The report given of this island is most cheering.  It is, indeed, one of the brightest records in history.  The account, beginning page 143, of the transition from slavery to freedom, can hardly be read by a man of ordinary sensibility without a thrill of tender and holy joy.  Why is it not published in all our newspapers as among the most interesting events of our age?  From the accounts of Antigua, it appears that immediate emancipation has produced only good.  Its fruits are, greater security, the removal of the fears which accompany slavery, better and cheaper cultivation of the soil, increased value of real estate, improved morals, more frequent marriages, and fewer crimes. </w:t>
      </w:r>
      <w:r>
        <w:rPr>
          <w:i/>
          <w:color w:val="000000"/>
          <w:sz w:val="24"/>
          <w:szCs w:val="24"/>
        </w:rPr>
        <w:t xml:space="preserve">The people proclaim, with one voice, that emancipation is a blessing, and that nothing would tempt than to revert to slavery.</w:t>
      </w:r>
      <w:r>
        <w:rPr>
          <w:color w:val="000000"/>
          <w:sz w:val="24"/>
          <w:szCs w:val="24"/>
        </w:rPr>
        <w:t xml:space="preserve">Our authors proceeded next to Barbadoes, where the apprenticeship system is in operation; and if any proof were needed of the docility and good dispositions of the negroes, it would be found in their acquiescence to so wonderful a degree in this unhappy arrangement.  The planters on this island have been more disposed, than could have been anticipated, to make the best of this system, and here, accordingly, the same fruits of the Act of Emancipation are found as in Antigua, though less abundant; and a very general and strong conviction prevails of the happiness of the change.</w:t>
      </w:r>
      <w:r>
        <w:rPr>
          <w:color w:val="000000"/>
          <w:sz w:val="24"/>
          <w:szCs w:val="24"/>
        </w:rPr>
        <w:t xml:space="preserve">In Jamaica, apprenticeship manifests its worst tendencies.  The planters of this island were, from first to last, furious in their hostility to the act of emancipation; and the effort seems to have been, to make the apprenticeship bear as heavily as possible on the colored people; so that, instead of preparing them for complete emancipation, it has rather unfitted them for this boon.  Still, under all these disadvantages, there is strong reason for expecting, that emancipation, when it shall come, will prove a great good.  At any</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0" w:after="0" w:line="240" w:lineRule="auto"/>
        <w:ind w:left="0" w:right="0"/>
        <w:jc w:val="left"/>
      </w:pPr>
      <w:r>
        <w:rPr>
          <w:color w:val="000000"/>
          <w:sz w:val="24"/>
          <w:szCs w:val="24"/>
        </w:rPr>
        <w:t xml:space="preserve">
rate, it is hardly possible for the slaves to fall into a more deplorable condition, than that in which this interposition of parliament found them.</w:t>
      </w:r>
      <w:r>
        <w:rPr>
          <w:color w:val="000000"/>
          <w:sz w:val="24"/>
          <w:szCs w:val="24"/>
        </w:rPr>
        <w:t xml:space="preserve">The degree of success which has attended this experiment in the West Indies, under such unfavorable auspices, makes us sure, that emancipation in this country, accorded by the good will of the masters, would be attended with the happiest effects.  One thing is plain, that it would be perfectly </w:t>
      </w:r>
      <w:r>
        <w:rPr>
          <w:i/>
          <w:color w:val="000000"/>
          <w:sz w:val="24"/>
          <w:szCs w:val="24"/>
        </w:rPr>
        <w:t xml:space="preserve">safe</w:t>
      </w:r>
      <w:r>
        <w:rPr>
          <w:color w:val="000000"/>
          <w:sz w:val="24"/>
          <w:szCs w:val="24"/>
        </w:rPr>
        <w:t xml:space="preserve">.  Never were the West Indies so peaceful and secure as since emancipation.  So far from general massacre and insurrection, not an instance is recorded or intimated of violence of any kind being offered to a white man.  Our authors were continually met by assurances of security on the part of the planters, so that, in this respect at least, emancipation has been unspeakable gain.  The only obstacle to emancipation is, therefore, removed; for nothing but well grounded fears of violence and crime can authorize a man to encroach one moment on another’s freedom.</w:t>
      </w:r>
      <w:r>
        <w:rPr>
          <w:color w:val="000000"/>
          <w:sz w:val="24"/>
          <w:szCs w:val="24"/>
        </w:rPr>
        <w:t xml:space="preserve">The subject of this book is of great interest at the present moment.  Slavery, in the abstract, has been thoroughly discussed among us.  We all agree that it is a great wrong.  Not a voice is here lifted up in defence of the system, when viewed in a general light.  We only differ when we come to apply our principles to a particular case.  The only question is, whether the Southern states can abolish slavery consistently with the public safety, order, and peace?  Many, very many well disposed people, both at the North and South, are possessed with vague fears of massacre and universal misrule, as the consequences of emancipation.  Such ought to inquire into the ground of their alarm.  They are bound to listen to the voice of </w:t>
      </w:r>
      <w:r>
        <w:rPr>
          <w:i/>
          <w:color w:val="000000"/>
          <w:sz w:val="24"/>
          <w:szCs w:val="24"/>
        </w:rPr>
        <w:t xml:space="preserve">facts</w:t>
      </w:r>
      <w:r>
        <w:rPr>
          <w:color w:val="000000"/>
          <w:sz w:val="24"/>
          <w:szCs w:val="24"/>
        </w:rPr>
        <w:t xml:space="preserve">, and such are given in this book.  None of us have a right to make up our minds without inquiry, or to rest in opinions adopted indolently and without thought.  It is a great crime to doom millions of our race to brutal degradation, on the ground of unreasonable fears.  The power of public opinion is here irresistible, and to this power every man contributes something; so that every man, by his spirit and language, helps to loosen or rivet the chains of the slave.”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sentiments are expressed by GOVERNOR EVERETT, of Massachusetts, in a letter to EDMUND QUINCY, Esq., dated</w:t>
      </w:r>
    </w:p>
    <w:p>
      <w:pPr>
        <w:widowControl w:val="on"/>
        <w:pBdr/>
        <w:spacing w:before="240" w:after="240" w:line="240" w:lineRule="auto"/>
        <w:ind w:left="0" w:right="0"/>
        <w:jc w:val="left"/>
      </w:pPr>
      <w:r>
        <w:rPr>
          <w:color w:val="000000"/>
          <w:sz w:val="24"/>
          <w:szCs w:val="24"/>
        </w:rPr>
        <w:t xml:space="preserve">    “Boston, April 29, 1838.</w:t>
      </w:r>
    </w:p>
    <w:p>
      <w:pPr>
        <w:widowControl w:val="on"/>
        <w:pBdr/>
        <w:spacing w:before="0" w:after="0" w:line="240" w:lineRule="auto"/>
        <w:ind w:left="0" w:right="0"/>
        <w:jc w:val="left"/>
      </w:pPr>
      <w:r>
        <w:rPr>
          <w:color w:val="000000"/>
          <w:sz w:val="24"/>
          <w:szCs w:val="24"/>
        </w:rPr>
        <w:t xml:space="preserve">DEAR SIR,—­I have your favor of the 21st, accompanied with the volume containing the account of the tour of Messrs. Thome and Kimball in the West Indies, for which you will be pleased to accept my thanks.  I have perused this highly interesting narrative with the greatest satisfaction.  From the moment of the passage of the law, making provision for the immediate or prospective abolition of slavery in the British colonial possessions, I have looked with the deepest solicitude for</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0" w:after="0" w:line="240" w:lineRule="auto"/>
        <w:ind w:left="0" w:right="0"/>
        <w:jc w:val="left"/>
      </w:pPr>
      <w:r>
        <w:rPr>
          <w:color w:val="000000"/>
          <w:sz w:val="24"/>
          <w:szCs w:val="24"/>
        </w:rPr>
        <w:t xml:space="preserve">
tidings of its operation.  The success of the measure, as it seemed to me, would afford a better hope than had before existed, that a like blessing might be enjoyed by those portions of the United States where slavery prevails.  The only ground on which I had been accustomed to hear the continuance of slavery defended at the South, was that of necessity, and the impossibility of abolishing it without producing consequences of the most disastrous character to both parties.  The passage of a law providing for the emancipation of nearly a million of slaves in the British colonies, seemed to afford full opportunity of bringing this momentous question to the decisive test of experience. </w:t>
      </w:r>
      <w:r>
        <w:rPr>
          <w:i/>
          <w:color w:val="000000"/>
          <w:sz w:val="24"/>
          <w:szCs w:val="24"/>
        </w:rPr>
        <w:t xml:space="preserve">If the result proved satisfactory, I have never doubted that it would seal the fate of slavery throughout the civilised world</w:t>
      </w:r>
      <w:r>
        <w:rPr>
          <w:color w:val="000000"/>
          <w:sz w:val="24"/>
          <w:szCs w:val="24"/>
        </w:rPr>
        <w:t xml:space="preserve">.  As far as the observations of Messrs. Thome and Kimball extended, the result is of the most gratifying character.  It appears to place beyond a doubt, that the experiment of immediate emancipation, adopted by the colonial Legislature of Antigua, has fully succeeded in that island; and the plan of apprenticeship in other portions of the West Indies, as well as could have been expected from the obvious inherent vices of that measure. </w:t>
      </w:r>
      <w:r>
        <w:rPr>
          <w:i/>
          <w:color w:val="000000"/>
          <w:sz w:val="24"/>
          <w:szCs w:val="24"/>
        </w:rPr>
        <w:t xml:space="preserve">It has given me new views of the practicability of emancipation</w:t>
      </w:r>
      <w:r>
        <w:rPr>
          <w:color w:val="000000"/>
          <w:sz w:val="24"/>
          <w:szCs w:val="24"/>
        </w:rPr>
        <w:t xml:space="preserve">.  It has been effected in Antigua, as appears from unquestionable authorities contained in the work of Messrs. Thome and Kimball, not merely </w:t>
      </w:r>
      <w:r>
        <w:rPr>
          <w:i/>
          <w:color w:val="000000"/>
          <w:sz w:val="24"/>
          <w:szCs w:val="24"/>
        </w:rPr>
        <w:t xml:space="preserve">without danger</w:t>
      </w:r>
      <w:r>
        <w:rPr>
          <w:color w:val="000000"/>
          <w:sz w:val="24"/>
          <w:szCs w:val="24"/>
        </w:rPr>
        <w:t xml:space="preserve"> to the master, but without any sacrifice of his </w:t>
      </w:r>
      <w:r>
        <w:rPr>
          <w:i/>
          <w:color w:val="000000"/>
          <w:sz w:val="24"/>
          <w:szCs w:val="24"/>
        </w:rPr>
        <w:t xml:space="preserve">interest</w:t>
      </w:r>
      <w:r>
        <w:rPr>
          <w:color w:val="000000"/>
          <w:sz w:val="24"/>
          <w:szCs w:val="24"/>
        </w:rPr>
        <w:t xml:space="preserve">.  I cannot but think that the information collected in the volume will have a powerful effect on public opinion, not only in the northern states, but in the slaveholding states.”</w:t>
      </w:r>
    </w:p>
    <w:p>
      <w:pPr>
        <w:widowControl w:val="on"/>
        <w:pBdr/>
        <w:spacing w:before="240" w:after="240" w:line="240" w:lineRule="auto"/>
        <w:ind w:left="0" w:right="0"/>
        <w:jc w:val="left"/>
      </w:pPr>
      <w:r>
        <w:rPr>
          <w:color w:val="000000"/>
          <w:sz w:val="24"/>
          <w:szCs w:val="24"/>
        </w:rPr>
        <w:t xml:space="preserve">GOVERNOR ELLSWORTH, of Connecticut, writes thus to A.F.  WILLIAMS, Esq., of this city:—­</w:t>
      </w:r>
    </w:p>
    <w:p>
      <w:pPr>
        <w:widowControl w:val="on"/>
        <w:pBdr/>
        <w:spacing w:before="240" w:after="240" w:line="240" w:lineRule="auto"/>
        <w:ind w:left="0" w:right="0"/>
        <w:jc w:val="left"/>
      </w:pPr>
      <w:r>
        <w:rPr>
          <w:color w:val="000000"/>
          <w:sz w:val="24"/>
          <w:szCs w:val="24"/>
        </w:rPr>
        <w:t xml:space="preserve">    “NEW HAVEN, </w:t>
      </w:r>
      <w:r>
        <w:rPr>
          <w:i/>
          <w:color w:val="000000"/>
          <w:sz w:val="24"/>
          <w:szCs w:val="24"/>
        </w:rPr>
        <w:t xml:space="preserve">May</w:t>
      </w:r>
      <w:r>
        <w:rPr>
          <w:color w:val="000000"/>
          <w:sz w:val="24"/>
          <w:szCs w:val="24"/>
        </w:rPr>
        <w:t xml:space="preserve"> 19, 1838.</w:t>
      </w:r>
    </w:p>
    <w:p>
      <w:pPr>
        <w:widowControl w:val="on"/>
        <w:pBdr/>
        <w:spacing w:before="0" w:after="0" w:line="240" w:lineRule="auto"/>
        <w:ind w:left="0" w:right="0"/>
        <w:jc w:val="left"/>
      </w:pPr>
      <w:r>
        <w:rPr>
          <w:color w:val="000000"/>
          <w:sz w:val="24"/>
          <w:szCs w:val="24"/>
        </w:rPr>
        <w:t xml:space="preserve">MY DEAR SIR,—­Just before I left home, I received from you the Journal of Thome and Kimball, for which token of friendship I intended to have made you my acknowledgments before this; but I wished first to read the book.  As far as time would permit, I have gone over most of its pages; and let me assure you, it is justly calculated to produce great effects, provided you can once get it into the hands of the planters.  Convince </w:t>
      </w:r>
      <w:r>
        <w:rPr>
          <w:i/>
          <w:color w:val="000000"/>
          <w:sz w:val="24"/>
          <w:szCs w:val="24"/>
        </w:rPr>
        <w:t xml:space="preserve">them</w:t>
      </w:r>
      <w:r>
        <w:rPr>
          <w:color w:val="000000"/>
          <w:sz w:val="24"/>
          <w:szCs w:val="24"/>
        </w:rPr>
        <w:t xml:space="preserve"> that their interests, as well as their security, will be advanced by employing free blacks, and emancipation will be accomplished without difficulty or delay.</w:t>
      </w:r>
      <w:r>
        <w:rPr>
          <w:color w:val="000000"/>
          <w:sz w:val="24"/>
          <w:szCs w:val="24"/>
        </w:rPr>
        <w:t xml:space="preserve">I have looked with great interest at the startling measure of emancipation in Antigua; but if this book is correct, the question is settled as to that island beyond a doubt, since there is such accumulated testimony from all classes, that the business and real estate of the island have advanced, by reason of the emancipation, one fourth, at least, in value; while personal security, without military force, is felt by the former masters, and contentment, industry, and gratitude, are seen in those who were slaves.</w:t>
      </w:r>
    </w:p>
    <w:p>
      <w:pPr>
        <w:widowControl w:val="on"/>
        <w:pBdr/>
        <w:spacing w:before="240" w:after="240" w:line="240" w:lineRule="auto"/>
        <w:ind w:left="0" w:right="0"/>
        <w:jc w:val="left"/>
      </w:pPr>
      <w:r>
        <w:rPr>
          <w:color w:val="000000"/>
          <w:sz w:val="24"/>
          <w:szCs w:val="24"/>
        </w:rPr>
        <w:t xml:space="preserve">    The great moral example of England, in abolishing slavery in the</w:t>
      </w:r>
      <w:r>
        <w:rPr>
          <w:color w:val="000000"/>
          <w:sz w:val="24"/>
          <w:szCs w:val="24"/>
        </w:rPr>
        <w:br/>
        <w:t xml:space="preserve">    West Indies, will produce a revolution on this subject throughout</w:t>
      </w:r>
      <w:r>
        <w:rPr>
          <w:color w:val="000000"/>
          <w:sz w:val="24"/>
          <w:szCs w:val="24"/>
        </w:rPr>
        <w:br/>
        <w:t xml:space="preserve">    the world, and put down slavery in every Christian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    With sentiments of high esteem, &amp;c,</w:t>
      </w:r>
    </w:p>
    <w:p>
      <w:pPr>
        <w:widowControl w:val="on"/>
        <w:pBdr/>
        <w:spacing w:before="240" w:after="240" w:line="240" w:lineRule="auto"/>
        <w:ind w:left="0" w:right="0"/>
        <w:jc w:val="left"/>
      </w:pPr>
      <w:r>
        <w:rPr>
          <w:color w:val="000000"/>
          <w:sz w:val="24"/>
          <w:szCs w:val="24"/>
        </w:rPr>
        <w:t xml:space="preserve">    W. W. ELLSWORTH.”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A short time previous to the late election in Rhode Island for governor and lieutenant-governor, a letter was addressed to each of the candidates for those offices by Mr. Johnson, Corresponding Secretary of the Rhode Island Anti-Slavery Society, embodying the views of the abolitionists on the several subjects it embraced, in a series of queries.  Their purport will appear from the answer of Mr. Sprague, (who was elected governor,) given below.  The answer of Mr. Childs (elected lieutenant-governor) is fully as direct as that of governor Sprague.</w:t>
      </w:r>
    </w:p>
    <w:p>
      <w:pPr>
        <w:widowControl w:val="on"/>
        <w:pBdr/>
        <w:spacing w:before="240" w:after="240" w:line="240" w:lineRule="auto"/>
        <w:ind w:left="0" w:right="0"/>
        <w:jc w:val="left"/>
      </w:pPr>
      <w:r>
        <w:rPr>
          <w:color w:val="000000"/>
          <w:sz w:val="24"/>
          <w:szCs w:val="24"/>
        </w:rPr>
        <w:t xml:space="preserve">    “WARWICK, </w:t>
      </w:r>
      <w:r>
        <w:rPr>
          <w:i/>
          <w:color w:val="000000"/>
          <w:sz w:val="24"/>
          <w:szCs w:val="24"/>
        </w:rPr>
        <w:t xml:space="preserve">March 28, 1838</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SIR,—­Your favor of the 19th inst. requesting of me, in conformity to a resolution of the Executive Committee of the Rhode Island Anti-Slavery Society, an expression of my opinions on certain topics, was duly received.  I have no motive whatever for withholding my opinions on any subject which is interesting to any portion of my fellow-citizens.  I will, therefore, cheerfully proceed to reply to the interrogatories proposed, and in the order in which they are submitted.</w:t>
      </w:r>
      <w:r>
        <w:rPr>
          <w:color w:val="000000"/>
          <w:sz w:val="24"/>
          <w:szCs w:val="24"/>
        </w:rPr>
        <w:t xml:space="preserve">1.  Among the powers vested by the Constitution in Congress, is the power to exercise exclusive legislation, ‘in all cases whatsoever,’ over the District of Columbia?  ‘All cases’ must, of course, include the </w:t>
      </w:r>
      <w:r>
        <w:rPr>
          <w:i/>
          <w:color w:val="000000"/>
          <w:sz w:val="24"/>
          <w:szCs w:val="24"/>
        </w:rPr>
        <w:t xml:space="preserve">case</w:t>
      </w:r>
      <w:r>
        <w:rPr>
          <w:color w:val="000000"/>
          <w:sz w:val="24"/>
          <w:szCs w:val="24"/>
        </w:rPr>
        <w:t xml:space="preserve"> of slavery and the slave-trade.  I am, therefore, clearly of opinion, that the Constitution does confer upon Congress the power to abolish slavery and the slave-trade in that District; and, as they are great moral and political evils, the principles of justice and humanity demand the exercise of that power.</w:t>
      </w:r>
      <w:r>
        <w:rPr>
          <w:color w:val="000000"/>
          <w:sz w:val="24"/>
          <w:szCs w:val="24"/>
        </w:rPr>
        <w:t xml:space="preserve">2.  The traffic in slaves, whether foreign or domestic, is equally obnoxious to every principle of justice and humanity; and, as Congress has exercised its powers to suppress the slave-trade between this country and foreign nations, it ought, as a matter of consistency and justice, to exercise the same powers to suppress the slave-trade between the states of this Union.  The slave-trade within the states is, undoubtedly, beyond the control of Congress; as the ’sovereignty of each state, to legislate exclusively on the subject of slavery, which is tolerated within its limits,’ is, I believe, universally conceded.  The Constitution unquestionably recognises the sovereign power of each state to legislate on the subject within its limits; but it imposes on us no obligation to add to the evils of the system by countenancing the traffic between the states.  That which our laws have solemnly pronounced to be piracy in our foreign intercourse, no sophistry can make honorable or justifiable in a domestic form.  For a proof of the feelings which this traffic naturally inspires, we need but refer to the universal execration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0" w:after="0" w:line="240" w:lineRule="auto"/>
        <w:ind w:left="0" w:right="0"/>
        <w:jc w:val="left"/>
      </w:pPr>
      <w:r>
        <w:rPr>
          <w:color w:val="000000"/>
          <w:sz w:val="24"/>
          <w:szCs w:val="24"/>
        </w:rPr>
        <w:t xml:space="preserve">
in which the slave-dealer is held in those portions of the country where the institution of slavery is guarded with the most jealous vigilance.</w:t>
      </w:r>
      <w:r>
        <w:rPr>
          <w:color w:val="000000"/>
          <w:sz w:val="24"/>
          <w:szCs w:val="24"/>
        </w:rPr>
        <w:t xml:space="preserve">3.  Congress has no power to abridge the right of petition.  The right of the people of the non-slaveholding states to petition Congress for the abolition of slavery and the slave-trade in the District of Columbia, and the traffic of human beings among the states, is as undoubted as any right guarantied by the Constitution; and I regard the Resolution which was adopted by the House of Representatives on the 21st of December last as a virtual denial of that right, inasmuch as it disposed of all such petitions, as might be presented thereafter, in advance of presentation and reception.  If it was right thus to dispose of petitions on </w:t>
      </w:r>
      <w:r>
        <w:rPr>
          <w:i/>
          <w:color w:val="000000"/>
          <w:sz w:val="24"/>
          <w:szCs w:val="24"/>
        </w:rPr>
        <w:t xml:space="preserve">one</w:t>
      </w:r>
      <w:r>
        <w:rPr>
          <w:color w:val="000000"/>
          <w:sz w:val="24"/>
          <w:szCs w:val="24"/>
        </w:rPr>
        <w:t xml:space="preserve"> subject, it would be equally right to dispose of them in the same manner on </w:t>
      </w:r>
      <w:r>
        <w:rPr>
          <w:i/>
          <w:color w:val="000000"/>
          <w:sz w:val="24"/>
          <w:szCs w:val="24"/>
        </w:rPr>
        <w:t xml:space="preserve">all</w:t>
      </w:r>
      <w:r>
        <w:rPr>
          <w:color w:val="000000"/>
          <w:sz w:val="24"/>
          <w:szCs w:val="24"/>
        </w:rPr>
        <w:t xml:space="preserve"> subjects, and thus cut of all communication, by petition between the people and their representatives.  Nothing can be more clearly a violation of the spirit of the Constitution, as it rendered utterly nugatory a right which was considered of such vast importance as to be specially guarantied in that sacred instrument.  A similar Resolution passed the House of Representatives at the first session of the last Congress, and as I then entertained the same views which I have now expressed, I recorded my vote against it.</w:t>
      </w:r>
      <w:r>
        <w:rPr>
          <w:color w:val="000000"/>
          <w:sz w:val="24"/>
          <w:szCs w:val="24"/>
        </w:rPr>
        <w:t xml:space="preserve">4.  I fully concur in the sentiment, that ’every principle of justice and humanity requires, that every human being, when personal freedom is at stake, should have the benefit of a jury trial;’ and I have no hesitation in saying, that the laws of this state ought to secure that benefit, so far as they can, to persons claimed as fugitives from ‘service or labor,’ without interfering with the laws of the United States.  The course pursued in relation to this subject by the Legislature of Massachusetts meets my approbation.</w:t>
      </w:r>
      <w:r>
        <w:rPr>
          <w:color w:val="000000"/>
          <w:sz w:val="24"/>
          <w:szCs w:val="24"/>
        </w:rPr>
        <w:t xml:space="preserve">5.  I am opposed to all attempts to abridge or restrain the freedom of speech and the press, or to forbid any portion of the people peaceably to assemble to discuss any subject—­moral, political, or religious.</w:t>
      </w:r>
    </w:p>
    <w:p>
      <w:pPr>
        <w:widowControl w:val="on"/>
        <w:pBdr/>
        <w:spacing w:before="240" w:after="240" w:line="240" w:lineRule="auto"/>
        <w:ind w:left="0" w:right="0"/>
        <w:jc w:val="left"/>
      </w:pPr>
      <w:r>
        <w:rPr>
          <w:color w:val="000000"/>
          <w:sz w:val="24"/>
          <w:szCs w:val="24"/>
        </w:rPr>
        <w:t xml:space="preserve">    6.  I am opposed to the annexation of Texas to the United States.</w:t>
      </w:r>
    </w:p>
    <w:p>
      <w:pPr>
        <w:widowControl w:val="on"/>
        <w:pBdr/>
        <w:spacing w:before="0" w:after="0" w:line="240" w:lineRule="auto"/>
        <w:ind w:left="0" w:right="0"/>
        <w:jc w:val="left"/>
      </w:pPr>
      <w:r>
        <w:rPr>
          <w:color w:val="000000"/>
          <w:sz w:val="24"/>
          <w:szCs w:val="24"/>
        </w:rPr>
        <w:t xml:space="preserve">7.  It is undoubtedly inconsistent with the principles of a free state, professing to be governed in its legislation by the principles of freedom, to sanction slavery, in any form, within its jurisdiction.  If we have laws in this state which bear this construction, they ought to be repealed.  We should extend to our southern brethren, whenever they may have occasion to come among us, all the privileges and immunities enjoyed by our own citizens, and all the rights and privileges guarantied to them by the Constitution of the United States; but they cannot expect of us to depart from the fundamental principles of civil liberty for the purpose of obviating any temporal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0" w:after="0" w:line="240" w:lineRule="auto"/>
        <w:ind w:left="0" w:right="0"/>
        <w:jc w:val="left"/>
      </w:pPr>
      <w:r>
        <w:rPr>
          <w:color w:val="000000"/>
          <w:sz w:val="24"/>
          <w:szCs w:val="24"/>
        </w:rPr>
        <w:t xml:space="preserve">
which they may experience.</w:t>
      </w:r>
      <w:r>
        <w:rPr>
          <w:color w:val="000000"/>
          <w:sz w:val="24"/>
          <w:szCs w:val="24"/>
        </w:rPr>
        <w:t xml:space="preserve">These are my views upon the topics proposed for my consideration.  They are the views which I have always entertained, (at least ever since I have been awakened to their vast importance,) and which I have always supported, so far as I could, by my vote in Congress; and if, in any respect, my answers have not been sufficiently explicit, it will afford me pleasure to reply to any other questions which you may think proper to propose.</w:t>
      </w:r>
    </w:p>
    <w:p>
      <w:pPr>
        <w:widowControl w:val="on"/>
        <w:pBdr/>
        <w:spacing w:before="240" w:after="240" w:line="240" w:lineRule="auto"/>
        <w:ind w:left="0" w:right="0"/>
        <w:jc w:val="left"/>
      </w:pPr>
      <w:r>
        <w:rPr>
          <w:color w:val="000000"/>
          <w:sz w:val="24"/>
          <w:szCs w:val="24"/>
        </w:rPr>
        <w:t xml:space="preserve">    I am, Sir, very respectfully,</w:t>
      </w:r>
    </w:p>
    <w:p>
      <w:pPr>
        <w:widowControl w:val="on"/>
        <w:pBdr/>
        <w:spacing w:before="240" w:after="240" w:line="240" w:lineRule="auto"/>
        <w:ind w:left="0" w:right="0"/>
        <w:jc w:val="left"/>
      </w:pPr>
      <w:r>
        <w:rPr>
          <w:color w:val="000000"/>
          <w:sz w:val="24"/>
          <w:szCs w:val="24"/>
        </w:rPr>
        <w:t xml:space="preserve">    Your friend and fellow citizen,</w:t>
      </w:r>
    </w:p>
    <w:p>
      <w:pPr>
        <w:widowControl w:val="on"/>
        <w:pBdr/>
        <w:spacing w:before="240" w:after="240" w:line="240" w:lineRule="auto"/>
        <w:ind w:left="0" w:right="0"/>
        <w:jc w:val="left"/>
      </w:pPr>
      <w:r>
        <w:rPr>
          <w:color w:val="000000"/>
          <w:sz w:val="24"/>
          <w:szCs w:val="24"/>
        </w:rPr>
        <w:t xml:space="preserve">    WILLIAM SPRAGUE.”</w:t>
      </w:r>
    </w:p>
    <w:p>
      <w:pPr>
        <w:widowControl w:val="on"/>
        <w:pBdr/>
        <w:spacing w:before="240" w:after="240" w:line="240" w:lineRule="auto"/>
        <w:ind w:left="0" w:right="0"/>
        <w:jc w:val="left"/>
      </w:pPr>
      <w:r>
        <w:rPr>
          <w:color w:val="000000"/>
          <w:sz w:val="24"/>
          <w:szCs w:val="24"/>
        </w:rPr>
        <w:t xml:space="preserve">Oliver Johnson, Esq., Cor.  Sec.  R.I.A.S.  Society.</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color w:val="000000"/>
          <w:sz w:val="24"/>
          <w:szCs w:val="24"/>
        </w:rPr>
        <w:t xml:space="preserve">The abolitionists in Connecticut petitioned the Legislature of that state at its late session on several subjects deemed by them proper for legislative action.  In answer to these petitions—­</w:t>
      </w:r>
    </w:p>
    <w:p>
      <w:pPr>
        <w:widowControl w:val="on"/>
        <w:pBdr/>
        <w:spacing w:before="240" w:after="240" w:line="240" w:lineRule="auto"/>
        <w:ind w:left="0" w:right="0"/>
        <w:jc w:val="left"/>
      </w:pPr>
      <w:r>
        <w:rPr>
          <w:color w:val="000000"/>
          <w:sz w:val="24"/>
          <w:szCs w:val="24"/>
        </w:rPr>
        <w:t xml:space="preserve">1.  The law known as the “Black Act” or the “Canterbury law”—­under which Miss Crandall was indicted and tried—­was repealed, except a single provision, which is not considered objectionable.</w:t>
      </w:r>
    </w:p>
    <w:p>
      <w:pPr>
        <w:widowControl w:val="on"/>
        <w:pBdr/>
        <w:spacing w:before="240" w:after="240" w:line="240" w:lineRule="auto"/>
        <w:ind w:left="0" w:right="0"/>
        <w:jc w:val="left"/>
      </w:pPr>
      <w:r>
        <w:rPr>
          <w:color w:val="000000"/>
          <w:sz w:val="24"/>
          <w:szCs w:val="24"/>
        </w:rPr>
        <w:t xml:space="preserve">2.  The right to </w:t>
      </w:r>
      <w:r>
        <w:rPr>
          <w:i/>
          <w:color w:val="000000"/>
          <w:sz w:val="24"/>
          <w:szCs w:val="24"/>
        </w:rPr>
        <w:t xml:space="preserve">trial by jury</w:t>
      </w:r>
      <w:r>
        <w:rPr>
          <w:color w:val="000000"/>
          <w:sz w:val="24"/>
          <w:szCs w:val="24"/>
        </w:rPr>
        <w:t xml:space="preserve"> was secured to persons who are claimed as slaves.</w:t>
      </w:r>
    </w:p>
    <w:p>
      <w:pPr>
        <w:widowControl w:val="on"/>
        <w:pBdr/>
        <w:spacing w:before="240" w:after="240" w:line="240" w:lineRule="auto"/>
        <w:ind w:left="0" w:right="0"/>
        <w:jc w:val="left"/>
      </w:pPr>
      <w:r>
        <w:rPr>
          <w:color w:val="000000"/>
          <w:sz w:val="24"/>
          <w:szCs w:val="24"/>
        </w:rPr>
        <w:t xml:space="preserve">3.  Resolutions were passed asserting the power of Congress to abolish slavery in the District of Columbia, and recommending that it be done as soon as it can be, “consistently with the </w:t>
      </w:r>
      <w:r>
        <w:rPr>
          <w:i/>
          <w:color w:val="000000"/>
          <w:sz w:val="24"/>
          <w:szCs w:val="24"/>
        </w:rPr>
        <w:t xml:space="preserve">best good</w:t>
      </w:r>
      <w:r>
        <w:rPr>
          <w:color w:val="000000"/>
          <w:sz w:val="24"/>
          <w:szCs w:val="24"/>
        </w:rPr>
        <w:t xml:space="preserve"> of the </w:t>
      </w:r>
      <w:r>
        <w:rPr>
          <w:i/>
          <w:color w:val="000000"/>
          <w:sz w:val="24"/>
          <w:szCs w:val="24"/>
        </w:rPr>
        <w:t xml:space="preserve">whole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Resolutions were passed protesting against the annexation of Texas to the Union.</w:t>
      </w:r>
    </w:p>
    <w:p>
      <w:pPr>
        <w:widowControl w:val="on"/>
        <w:pBdr/>
        <w:spacing w:before="240" w:after="240" w:line="240" w:lineRule="auto"/>
        <w:ind w:left="0" w:right="0"/>
        <w:jc w:val="left"/>
      </w:pPr>
      <w:r>
        <w:rPr>
          <w:color w:val="000000"/>
          <w:sz w:val="24"/>
          <w:szCs w:val="24"/>
        </w:rPr>
        <w:t xml:space="preserve">5.  Resolutions were passed asserting the right of petition as inalienable—­condemning Mr. Patton’s resolution of Dec. 21, 1837 as an invasion of the rights of the people, and calling on the Connecticut delegation in Congress to use their efforts to have the same rescinded.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 D.</w:t>
      </w:r>
    </w:p>
    <w:p>
      <w:pPr>
        <w:widowControl w:val="on"/>
        <w:pBdr/>
        <w:spacing w:before="240" w:after="240" w:line="240" w:lineRule="auto"/>
        <w:ind w:left="0" w:right="0"/>
        <w:jc w:val="left"/>
      </w:pPr>
      <w:r>
        <w:rPr>
          <w:color w:val="000000"/>
          <w:sz w:val="24"/>
          <w:szCs w:val="24"/>
        </w:rPr>
        <w:t xml:space="preserve">In the year 1793 there were but 5,000,000 pounds of cotton produced in the United States, and but 500,000 exported.  Cotton never could have become an article of much commercial importance under the old method of preparing it for market.  By hand-picking, or by a process strictly </w:t>
      </w:r>
      <w:r>
        <w:rPr>
          <w:i/>
          <w:color w:val="000000"/>
          <w:sz w:val="24"/>
          <w:szCs w:val="24"/>
        </w:rPr>
        <w:t xml:space="preserve">manual</w:t>
      </w:r>
      <w:r>
        <w:rPr>
          <w:color w:val="000000"/>
          <w:sz w:val="24"/>
          <w:szCs w:val="24"/>
        </w:rPr>
        <w:t xml:space="preserve">, a cultivator could not prepare for market, during the year, more than from 200 to 300 pounds; being only about one-tenth of what he could cultivate to maturity in the field.  In ’93 Mr. Whitney invented the Cotton-gin now in use, by which the labor of at least </w:t>
      </w:r>
      <w:r>
        <w:rPr>
          <w:i/>
          <w:color w:val="000000"/>
          <w:sz w:val="24"/>
          <w:szCs w:val="24"/>
        </w:rPr>
        <w:t xml:space="preserve">one thousand</w:t>
      </w:r>
      <w:r>
        <w:rPr>
          <w:color w:val="000000"/>
          <w:sz w:val="24"/>
          <w:szCs w:val="24"/>
        </w:rPr>
        <w:t xml:space="preserve"> hands under the old system, is performed by </w:t>
      </w:r>
      <w:r>
        <w:rPr>
          <w:i/>
          <w:color w:val="000000"/>
          <w:sz w:val="24"/>
          <w:szCs w:val="24"/>
        </w:rPr>
        <w:t xml:space="preserve">one</w:t>
      </w:r>
      <w:r>
        <w:rPr>
          <w:color w:val="000000"/>
          <w:sz w:val="24"/>
          <w:szCs w:val="24"/>
        </w:rPr>
        <w:t xml:space="preserve">, in preparing the crop for market.  Seven years after the invention (1800) 35,000,000 pounds were raised, and 17,800,000 exported.  In 1834, 460,000,000 were raised—­384,750,000 exported.  Such was the effect of Mr. Whitney’s invention.  It gave, at once, extraordinary value to the </w:t>
      </w:r>
      <w:r>
        <w:rPr>
          <w:i/>
          <w:color w:val="000000"/>
          <w:sz w:val="24"/>
          <w:szCs w:val="24"/>
        </w:rPr>
        <w:t xml:space="preserve">land</w:t>
      </w:r>
      <w:r>
        <w:rPr>
          <w:color w:val="000000"/>
          <w:sz w:val="24"/>
          <w:szCs w:val="24"/>
        </w:rPr>
        <w:t xml:space="preserve"> in that part of the country where alone cotton could be raised; and to </w:t>
      </w:r>
      <w:r>
        <w:rPr>
          <w:i/>
          <w:color w:val="000000"/>
          <w:sz w:val="24"/>
          <w:szCs w:val="24"/>
        </w:rPr>
        <w:t xml:space="preserve">slaves</w:t>
      </w:r>
      <w:r>
        <w:rPr>
          <w:color w:val="000000"/>
          <w:sz w:val="24"/>
          <w:szCs w:val="24"/>
        </w:rPr>
        <w:t xml:space="preserve">, because it was the general, the almost universal, impression that the cultivation of the South could be carried on only by slaves.  There being no </w:t>
      </w:r>
      <w:r>
        <w:rPr>
          <w:i/>
          <w:color w:val="000000"/>
          <w:sz w:val="24"/>
          <w:szCs w:val="24"/>
        </w:rPr>
        <w:t xml:space="preserve">free</w:t>
      </w:r>
      <w:r>
        <w:rPr>
          <w:color w:val="000000"/>
          <w:sz w:val="24"/>
          <w:szCs w:val="24"/>
        </w:rPr>
        <w:t xml:space="preserve"> state in the South, competition between free and slave labor never could exist on a scale sufficiently extensive to prove the superiority of the former in the production of cotton, and in the preparation of it for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Thus, it has happened that Mr. Whitney has been the innocent occasion of giving to slavery in this country its present importance—­of magnifying it into the great interest to which all others must yield.  How he was rewarded by the South—­especially by the planters of Georgia—­the reader may see by consulting Silliman’s Journal for January, 1832, and the Encyclopedia Americana, article, WHITNEY.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 E.</w:t>
      </w:r>
    </w:p>
    <w:p>
      <w:pPr>
        <w:widowControl w:val="on"/>
        <w:pBdr/>
        <w:spacing w:before="240" w:after="240" w:line="240" w:lineRule="auto"/>
        <w:ind w:left="0" w:right="0"/>
        <w:jc w:val="left"/>
      </w:pPr>
      <w:r>
        <w:rPr>
          <w:color w:val="000000"/>
          <w:sz w:val="24"/>
          <w:szCs w:val="24"/>
        </w:rPr>
        <w:t xml:space="preserve">It is impossible, of course, to pronounce with precision, how great would have been the effect in favor of emancipation, if the effort to resist the admission of Missouri as a slaveholding state had been successful.  We can only conjecture what it would have been, by the effect its admission has had in fostering slavery up to its present huge growth and pretensions.  If the American people had shown, through their National legislature, a </w:t>
      </w:r>
      <w:r>
        <w:rPr>
          <w:i/>
          <w:color w:val="000000"/>
          <w:sz w:val="24"/>
          <w:szCs w:val="24"/>
        </w:rPr>
        <w:t xml:space="preserve">sincere</w:t>
      </w:r>
      <w:r>
        <w:rPr>
          <w:color w:val="000000"/>
          <w:sz w:val="24"/>
          <w:szCs w:val="24"/>
        </w:rPr>
        <w:t xml:space="preserve"> opposition to slavery by the rejection of Missouri, it is probable at least—­late as it was—­that the early expiration of the ‘system’ would, by this time, have been discerned by all men.</w:t>
      </w:r>
    </w:p>
    <w:p>
      <w:pPr>
        <w:widowControl w:val="on"/>
        <w:pBdr/>
        <w:spacing w:before="240" w:after="240" w:line="240" w:lineRule="auto"/>
        <w:ind w:left="0" w:right="0"/>
        <w:jc w:val="left"/>
      </w:pPr>
      <w:r>
        <w:rPr>
          <w:color w:val="000000"/>
          <w:sz w:val="24"/>
          <w:szCs w:val="24"/>
        </w:rPr>
        <w:t xml:space="preserve">When the Constitution was formed, the state of public sentiment even in the South—­with the exception of South Carolina and Georgia, was favorable to emancipation.  Under the influence of this public sentiment was the Constitution formed.  No person at all versed in constitutional or legal interpretation—­with his judgment unaffected by interest or any of the prejudices to which the existing controversy has given birth—­could, it is thought, construe the Constitution, </w:t>
      </w:r>
      <w:r>
        <w:rPr>
          <w:i/>
          <w:color w:val="000000"/>
          <w:sz w:val="24"/>
          <w:szCs w:val="24"/>
        </w:rPr>
        <w:t xml:space="preserve">in its letter</w:t>
      </w:r>
      <w:r>
        <w:rPr>
          <w:color w:val="000000"/>
          <w:sz w:val="24"/>
          <w:szCs w:val="24"/>
        </w:rPr>
        <w:t xml:space="preserve">, as intending to perpetuate slavery.  To come to such a conclusion with a full knowledge of what was the mind of this nation in regard to slavery, when that instrument was made, demonstrates a moral or intellectual flaw that makes all reasoning useless.</w:t>
      </w:r>
    </w:p>
    <w:p>
      <w:pPr>
        <w:widowControl w:val="on"/>
        <w:pBdr/>
        <w:spacing w:before="240" w:after="240" w:line="240" w:lineRule="auto"/>
        <w:ind w:left="0" w:right="0"/>
        <w:jc w:val="left"/>
      </w:pPr>
      <w:r>
        <w:rPr>
          <w:color w:val="000000"/>
          <w:sz w:val="24"/>
          <w:szCs w:val="24"/>
        </w:rPr>
        <w:t xml:space="preserve">Although it is a fact beyond controversy in our history, that the power conferred by the Constitution on Congress to “regulate commerce with foreign nations” was known to include the power of abolishing the African slave-trade—­and that it was expected that Congress, at the end of the period for which the exercise of that power on this particular subject was restrained, would use it (as it did) </w:t>
      </w:r>
      <w:r>
        <w:rPr>
          <w:i/>
          <w:color w:val="000000"/>
          <w:sz w:val="24"/>
          <w:szCs w:val="24"/>
        </w:rPr>
        <w:t xml:space="preserve">with a view to the influence that the cutting off of that traffic would have on the “system” in this country</w:t>
      </w:r>
      <w:r>
        <w:rPr>
          <w:color w:val="000000"/>
          <w:sz w:val="24"/>
          <w:szCs w:val="24"/>
        </w:rPr>
        <w:t xml:space="preserve">—­yet, such has been the influence of the action of Congress on all matters with which slavery has been mingled—­more especially on the Missouri question, in which slavery was the sole interest—­that an impression has been produced on the popular mind, that the Constitution of the United States </w:t>
      </w:r>
      <w:r>
        <w:rPr>
          <w:i/>
          <w:color w:val="000000"/>
          <w:sz w:val="24"/>
          <w:szCs w:val="24"/>
        </w:rPr>
        <w:t xml:space="preserve">guaranties</w:t>
      </w:r>
      <w:r>
        <w:rPr>
          <w:color w:val="000000"/>
          <w:sz w:val="24"/>
          <w:szCs w:val="24"/>
        </w:rPr>
        <w:t xml:space="preserve">, and consequently </w:t>
      </w:r>
      <w:r>
        <w:rPr>
          <w:i/>
          <w:color w:val="000000"/>
          <w:sz w:val="24"/>
          <w:szCs w:val="24"/>
        </w:rPr>
        <w:t xml:space="preserve">perpetuates</w:t>
      </w:r>
      <w:r>
        <w:rPr>
          <w:color w:val="000000"/>
          <w:sz w:val="24"/>
          <w:szCs w:val="24"/>
        </w:rPr>
        <w:t xml:space="preserve">, slavery to the South.  Most artfully, incessantly, and powerfully, has this lamentable error been harped on by the slaveholders, and by their advocates in the free states.  The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constitutional favor</w:t>
      </w:r>
      <w:r>
        <w:rPr>
          <w:color w:val="000000"/>
          <w:sz w:val="24"/>
          <w:szCs w:val="24"/>
        </w:rPr>
        <w:t xml:space="preserve"> to the slaveholders would, of itself, naturally create for them an undue and disproportionate influence in the control of the government; but when to this is added the arrogance that the possession of irresponsible power almost invariably engenders in its possessors—­their overreaching assumptions—­the contempt that the slaveholders entertain for the great body of the </w:t>
      </w:r>
      <w:r>
        <w:rPr>
          <w:i/>
          <w:color w:val="000000"/>
          <w:sz w:val="24"/>
          <w:szCs w:val="24"/>
        </w:rPr>
        <w:t xml:space="preserve">people</w:t>
      </w:r>
      <w:r>
        <w:rPr>
          <w:color w:val="000000"/>
          <w:sz w:val="24"/>
          <w:szCs w:val="24"/>
        </w:rPr>
        <w:t xml:space="preserve"> of the North, it has almost delivered over the government, bound neck and heels, into the hands of slaveholding politicians—­to be bound still more rigorously, or unloosed, as may seem well in their discretion.
</w:t>
      </w:r>
    </w:p>
    <w:p>
      <w:pPr>
        <w:widowControl w:val="on"/>
        <w:pBdr/>
        <w:spacing w:before="240" w:after="240" w:line="240" w:lineRule="auto"/>
        <w:ind w:left="0" w:right="0"/>
        <w:jc w:val="left"/>
      </w:pPr>
      <w:r>
        <w:rPr>
          <w:color w:val="000000"/>
          <w:sz w:val="24"/>
          <w:szCs w:val="24"/>
        </w:rPr>
        <w:t xml:space="preserve">Who can doubt that, as a nation, we should have been more honorable and influential abroad—­more prosperous and united at home—­if Kentucky, at the very outset of this matter, had been refused admission to the Union until she had expunged from her Constitution the covenant with oppression?  She would not have remained out of the Union a single year on that account.  If the worship of Liberty had not been exchanged for that of Power—­if her principles had been successfully maintained in this first assault, their triumph in every other would have been easy.  We should not have had a state less in the confederacy, and slavery would have been seen, at this time, shrunk up to the most contemptible dimensions, if it had not vanished entirely away.  But we have furnished another instance to be added to the long and melancholy list already existing, to prove that,—­</w:t>
      </w:r>
    </w:p>
    <w:p>
      <w:pPr>
        <w:widowControl w:val="on"/>
        <w:pBdr/>
        <w:spacing w:before="240" w:after="240" w:line="240" w:lineRule="auto"/>
        <w:ind w:left="0" w:right="0"/>
        <w:jc w:val="left"/>
      </w:pPr>
      <w:r>
        <w:rPr>
          <w:color w:val="000000"/>
          <w:sz w:val="24"/>
          <w:szCs w:val="24"/>
        </w:rPr>
        <w:t xml:space="preserve">                       “facilis descensus Averni,</w:t>
      </w:r>
      <w:r>
        <w:rPr>
          <w:color w:val="000000"/>
          <w:sz w:val="24"/>
          <w:szCs w:val="24"/>
        </w:rPr>
        <w:br/>
        <w:t xml:space="preserve">       Sed revocare gradum</w:t>
      </w:r>
      <w:r>
        <w:rPr>
          <w:color w:val="000000"/>
          <w:sz w:val="24"/>
          <w:szCs w:val="24"/>
        </w:rPr>
        <w:br/>
        <w:t xml:space="preserve">       Hoc opus hic labor est,”</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poetry</w:t>
      </w:r>
      <w:r>
        <w:rPr>
          <w:color w:val="000000"/>
          <w:sz w:val="24"/>
          <w:szCs w:val="24"/>
        </w:rPr>
        <w:t xml:space="preserve"> is not </w:t>
      </w:r>
      <w:r>
        <w:rPr>
          <w:i/>
          <w:color w:val="000000"/>
          <w:sz w:val="24"/>
          <w:szCs w:val="24"/>
        </w:rPr>
        <w:t xml:space="preserve">fiction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Success in the Missouri struggle—­late as it was—­would have placed the cause of freedom in our country out of the reach of danger from its inexorable foe.  The principles of liberty would have struck deeper root in the free states, and have derived fresh vigor from such a triumph.  If these principles had been honored by the government from that period to the present, (as they would have been, had the free states, even then, assumed their just preponderance in its administration,) we should now have, in Missouri herself, a healthful and vigorous ally in the cause of freedom; and, in Arkansas, a free people—­</w:t>
      </w:r>
      <w:r>
        <w:rPr>
          <w:i/>
          <w:color w:val="000000"/>
          <w:sz w:val="24"/>
          <w:szCs w:val="24"/>
        </w:rPr>
        <w:t xml:space="preserve">twice</w:t>
      </w:r>
      <w:r>
        <w:rPr>
          <w:color w:val="000000"/>
          <w:sz w:val="24"/>
          <w:szCs w:val="24"/>
        </w:rPr>
        <w:t xml:space="preserve"> her present numbers—­pressing on the confines of slavery, and summoning the keepers of the southern charnel-house to open its doors, that its inmates might walk forth, in a glorious resurrection to liberty and life.  Although young, as a people, we should be, among the nations, venerable for our virtue; and we should exercise an influence on the civilized and commercial world that we most despair of possessing, as long as we remain vulnerable to every shaft that malice, or satire, or philanthropy may find it convenient to hurl against us.[A]</w:t>
      </w:r>
    </w:p>
    <w:p>
      <w:pPr>
        <w:widowControl w:val="on"/>
        <w:pBdr/>
        <w:spacing w:before="240" w:after="240" w:line="240" w:lineRule="auto"/>
        <w:ind w:left="0" w:right="0"/>
        <w:jc w:val="left"/>
      </w:pPr>
      <w:r>
        <w:rPr>
          <w:color w:val="000000"/>
          <w:sz w:val="24"/>
          <w:szCs w:val="24"/>
        </w:rPr>
        <w:t xml:space="preserve">[Footnote A:  A comic piece—­the production of one of the most popular of the French writers in his way—­had possession of the Paris stage last winter.  When one of the personages SEPARATES HUSBAND AND WIFE, he cries out, “BRAVO!  THIS IS THE DECLARATION OF INDEPENDENCE OF THE UNITED STATES!” [Bravo!  C’est la Declaration d’Independence des Etats Unis.]</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One of our distinguished College-professors, lately on a tour in Europe, had his attention called, while passing along the street of a German city, to the pictorial representation of a WHITE MAN SCOURGING A SUPPLICATING COLORED FEMALE, with this allusion underwritten:—­“A SPECIMEN OF EQUALITY—­FROM REPUBLICAN AMERICA.”</w:t>
      </w:r>
    </w:p>
    <w:p>
      <w:pPr>
        <w:widowControl w:val="on"/>
        <w:pBdr/>
        <w:spacing w:before="240" w:after="240" w:line="240" w:lineRule="auto"/>
        <w:ind w:left="0" w:right="0"/>
        <w:jc w:val="left"/>
      </w:pPr>
      <w:r>
        <w:rPr>
          <w:color w:val="000000"/>
          <w:sz w:val="24"/>
          <w:szCs w:val="24"/>
        </w:rPr>
        <w:t xml:space="preserve">Truly might our countryman have exclaimed in the language, if not with the generous emotions of the Trojan hero, when he beheld the noble deeds of his countrymen pencilled in a strange land—­</w:t>
      </w:r>
    </w:p>
    <w:p>
      <w:pPr>
        <w:widowControl w:val="on"/>
        <w:pBdr/>
        <w:spacing w:before="240" w:after="240" w:line="240" w:lineRule="auto"/>
        <w:ind w:left="0" w:right="0"/>
        <w:jc w:val="left"/>
      </w:pPr>
      <w:r>
        <w:rPr>
          <w:color w:val="000000"/>
          <w:sz w:val="24"/>
          <w:szCs w:val="24"/>
        </w:rPr>
        <w:t xml:space="preserve">—­“Quis jam locus—­</w:t>
      </w:r>
      <w:r>
        <w:rPr>
          <w:color w:val="000000"/>
          <w:sz w:val="24"/>
          <w:szCs w:val="24"/>
        </w:rPr>
        <w:br/>
        <w:t xml:space="preserve">Quae regio in terris nostri non plena laboris?”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Instead of being thus seated on a “heaven-kissing hill,” and seen of all in its pure radiance; instead of enjoying its delightful airs, and imparting to them the healthful savor of justice, truth, mercy, magnanimity, see what a picture we present;—­our cannibal burnings of human beings—­our Lynch courts—­our lawless scourgings and capital executions, not only of slaves, but of freemen—­our demoniac mobs raging through the streets of our cities and large towns at midday as well as at midnight, shedding innocent blood, devastating property, and applying the incendiaries’ torch to edifices erected and dedicated to FREE DISCUSSION—­the known friends of order, of law, of liberty, of the Constitution—­citizens, distinguished for their worth at home, and reflecting honor on their country abroad, shut out from more than half our territory, or visiting it at the hazard of their lives, or of the most degrading and painful personal inflictions—­freedom of speech and of the press overthrown and hooted at—­the right of petition struck down in Congress, where, above all places, it ought to have been maintained to the last—­the people mocked at, and attempted to be gagged by their own servants—­the time the office-honored veteran, who fearlessly contended for the </w:t>
      </w:r>
      <w:r>
        <w:rPr>
          <w:i/>
          <w:color w:val="000000"/>
          <w:sz w:val="24"/>
          <w:szCs w:val="24"/>
        </w:rPr>
        <w:t xml:space="preserve">right</w:t>
      </w:r>
      <w:r>
        <w:rPr>
          <w:color w:val="000000"/>
          <w:sz w:val="24"/>
          <w:szCs w:val="24"/>
        </w:rPr>
        <w:t xml:space="preserve">, publicly menaced for words spoken in his place as a representative of the people, with an indictment by a slaveholding grand jury—­in fine, the great principles of government asserted by our fathers in the Declaration of Independence, and embodied in our Constitution, with which they won for us the sympathy, the admiration of the world—­all forgotten, dishonoured, despised, trodden under foot!  And this for slavery!!</w:t>
      </w:r>
    </w:p>
    <w:p>
      <w:pPr>
        <w:widowControl w:val="on"/>
        <w:pBdr/>
        <w:spacing w:before="240" w:after="240" w:line="240" w:lineRule="auto"/>
        <w:ind w:left="0" w:right="0"/>
        <w:jc w:val="left"/>
      </w:pPr>
      <w:r>
        <w:rPr>
          <w:color w:val="000000"/>
          <w:sz w:val="24"/>
          <w:szCs w:val="24"/>
        </w:rPr>
        <w:t xml:space="preserve">Horrible catalogue!—­yet by no means a complete one—­for so young a nation, boasting itself, too, to be the freest on earth!  It is the ripe fruit of that </w:t>
      </w:r>
      <w:r>
        <w:rPr>
          <w:i/>
          <w:color w:val="000000"/>
          <w:sz w:val="24"/>
          <w:szCs w:val="24"/>
        </w:rPr>
        <w:t xml:space="preserve">chef d’oeuvre</w:t>
      </w:r>
      <w:r>
        <w:rPr>
          <w:color w:val="000000"/>
          <w:sz w:val="24"/>
          <w:szCs w:val="24"/>
        </w:rPr>
        <w:t xml:space="preserve"> of political skill and patriotic achievement—­the MISSOURI COMPROMISE.</w:t>
      </w:r>
    </w:p>
    <w:p>
      <w:pPr>
        <w:widowControl w:val="on"/>
        <w:pBdr/>
        <w:spacing w:before="240" w:after="240" w:line="240" w:lineRule="auto"/>
        <w:ind w:left="0" w:right="0"/>
        <w:jc w:val="left"/>
      </w:pPr>
      <w:r>
        <w:rPr>
          <w:color w:val="000000"/>
          <w:sz w:val="24"/>
          <w:szCs w:val="24"/>
        </w:rPr>
        <w:t xml:space="preserve">Another such compromise—­or any compromise now with slavery—­and the nation is undone.</w:t>
      </w:r>
    </w:p>
    <w:p>
      <w:pPr>
        <w:keepNext w:val="on"/>
        <w:widowControl w:val="on"/>
        <w:pBdr/>
        <w:spacing w:before="299" w:after="299" w:line="240" w:lineRule="auto"/>
        <w:ind w:left="0" w:right="0"/>
        <w:jc w:val="left"/>
        <w:outlineLvl w:val="1"/>
      </w:pPr>
      <w:r>
        <w:rPr>
          <w:b/>
          <w:color w:val="000000"/>
          <w:sz w:val="36"/>
          <w:szCs w:val="36"/>
        </w:rPr>
        <w:t xml:space="preserve">APPENDIX F.</w:t>
      </w:r>
    </w:p>
    <w:p>
      <w:pPr>
        <w:widowControl w:val="on"/>
        <w:pBdr/>
        <w:spacing w:before="240" w:after="240" w:line="240" w:lineRule="auto"/>
        <w:ind w:left="0" w:right="0"/>
        <w:jc w:val="left"/>
      </w:pPr>
      <w:r>
        <w:rPr>
          <w:color w:val="000000"/>
          <w:sz w:val="24"/>
          <w:szCs w:val="24"/>
        </w:rPr>
        <w:t xml:space="preserve">The following is believed to be a correct exhibit of the legislative resolutions against the annexation of Texas—­of the times at which they were passed, and of the </w:t>
      </w:r>
      <w:r>
        <w:rPr>
          <w:i/>
          <w:color w:val="000000"/>
          <w:sz w:val="24"/>
          <w:szCs w:val="24"/>
        </w:rPr>
        <w:t xml:space="preserve">votes</w:t>
      </w:r>
      <w:r>
        <w:rPr>
          <w:color w:val="000000"/>
          <w:sz w:val="24"/>
          <w:szCs w:val="24"/>
        </w:rPr>
        <w:t xml:space="preserve"> by which they were passed:—­</w:t>
      </w:r>
    </w:p>
    <w:p>
      <w:pPr>
        <w:widowControl w:val="on"/>
        <w:pBdr/>
        <w:spacing w:before="240" w:after="240" w:line="240" w:lineRule="auto"/>
        <w:ind w:left="0" w:right="0"/>
        <w:jc w:val="left"/>
      </w:pPr>
      <w:r>
        <w:rPr>
          <w:color w:val="000000"/>
          <w:sz w:val="24"/>
          <w:szCs w:val="24"/>
        </w:rPr>
        <w:t xml:space="preserve">1.  VERMONT.</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Resolved, By the Senate and House of Representatives</w:t>
      </w:r>
      <w:r>
        <w:rPr>
          <w:color w:val="000000"/>
          <w:sz w:val="24"/>
          <w:szCs w:val="24"/>
        </w:rPr>
        <w:t xml:space="preserve">, That our Senators in Congress be instructed, and our Representatives requested, to use their influence in that body to prevent the annexation of Texas to the Union.</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Resolved</w:t>
      </w:r>
      <w:r>
        <w:rPr>
          <w:color w:val="000000"/>
          <w:sz w:val="24"/>
          <w:szCs w:val="24"/>
        </w:rPr>
        <w:t xml:space="preserve">, That representing, as we do, the people of Vermont,</w:t>
      </w:r>
      <w:r>
        <w:rPr>
          <w:color w:val="000000"/>
          <w:sz w:val="24"/>
          <w:szCs w:val="24"/>
        </w:rPr>
        <w:br/>
        <w:t xml:space="preserve">    we do hereby, in their name, SOLEMNLY PROTEST against such</w:t>
      </w:r>
      <w:r>
        <w:rPr>
          <w:color w:val="000000"/>
          <w:sz w:val="24"/>
          <w:szCs w:val="24"/>
        </w:rPr>
        <w:br/>
        <w:t xml:space="preserve">    annexation in any form.”</w:t>
      </w:r>
    </w:p>
    <w:p>
      <w:pPr>
        <w:widowControl w:val="on"/>
        <w:pBdr/>
        <w:spacing w:before="240" w:after="240" w:line="240" w:lineRule="auto"/>
        <w:ind w:left="0" w:right="0"/>
        <w:jc w:val="left"/>
      </w:pPr>
      <w:r>
        <w:rPr>
          <w:color w:val="000000"/>
          <w:sz w:val="24"/>
          <w:szCs w:val="24"/>
        </w:rPr>
        <w:t xml:space="preserve">[Passed unanimously, Nov. 1, 1837.]</w:t>
      </w:r>
    </w:p>
    <w:p>
      <w:pPr>
        <w:widowControl w:val="on"/>
        <w:pBdr/>
        <w:spacing w:before="240" w:after="240" w:line="240" w:lineRule="auto"/>
        <w:ind w:left="0" w:right="0"/>
        <w:jc w:val="left"/>
      </w:pPr>
      <w:r>
        <w:rPr>
          <w:color w:val="000000"/>
          <w:sz w:val="24"/>
          <w:szCs w:val="24"/>
        </w:rPr>
        <w:t xml:space="preserve">2.  RHODE ISLAND.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General Assembly, October Session, A. D. 1837</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“Whereas the compact of the Union between these states was entered into by the people thereof in their respective states, ’in order to form a more perfect Union, establish justice, ensure domestic tranquillity, provide for the common defence, promote the general welfare, and secure the blessings of liberty to themselves and their posterity;’ and, therefore, a Representative Government was instituted by them, with certain limited powers, clearly specified and defined in the Constitution—­all other powers, not therein expressly relinquished, being ’reserved to the states respectively, or to the people.’</w:t>
      </w:r>
      <w:r>
        <w:rPr>
          <w:color w:val="000000"/>
          <w:sz w:val="24"/>
          <w:szCs w:val="24"/>
        </w:rPr>
        <w:t xml:space="preserve">And whereas this limited government possesses no power to extend its jurisdiction over any foreign nation, and no foreign nation, country, or people, can be admitted into this Union but by the sovereign will and act of the free people of all and each of these United States, nor without the formation of a new compact of Union—­and another frame of government radically different, in objects, principles, and powers, from that which was framed for our own self-government, and deemed to be adequate to all the exigencies of our own free republic:—­</w:t>
      </w:r>
      <w:r>
        <w:rPr>
          <w:color w:val="000000"/>
          <w:sz w:val="24"/>
          <w:szCs w:val="24"/>
        </w:rPr>
        <w:t xml:space="preserve">Therefore, Resolved, That we have witnessed, with deep concern, the indications of a disposition to bring into this Union, as a constituent member thereof, the foreign province or territory of Texas.</w:t>
      </w:r>
      <w:r>
        <w:rPr>
          <w:color w:val="000000"/>
          <w:sz w:val="24"/>
          <w:szCs w:val="24"/>
        </w:rPr>
        <w:t xml:space="preserve">Resolved, That, although we are fully aware of the consequences which must follow the accomplishment of such a project, could it be accomplished—­aware that it would lead speedily to the conquest and annexation of Mexico itself, and its fourteen remaining provinces or intendencies—­which, together with the revolted province of Texas, would furnish foreign territories and foreign people for at least twenty members of the new Union; that the government of a nation so extended and so constructed would soon become radically [changed] in character, if not in form—­would unavoidably become a military government; and, under the plea of necessity, would free itself from the restraints of the Constitution and from its accountability to the people.  That the ties of kindred, common origin and common interests, which have so long bound this people together, and would still continue to bind them:  these ties, which ought to be held sacred by all true Americans, would be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0" w:after="0" w:line="240" w:lineRule="auto"/>
        <w:ind w:left="0" w:right="0"/>
        <w:jc w:val="left"/>
      </w:pPr>
      <w:r>
        <w:rPr>
          <w:color w:val="000000"/>
          <w:sz w:val="24"/>
          <w:szCs w:val="24"/>
        </w:rPr>
        <w:t xml:space="preserve">
dissolved, and sectional political combinations would be formed with the newly admitted foreign states, unnatural and adverse to the peace and prosperity of the country.  The civil government, with all the arbitrary powers it might assume, would be unable to control the storm.  The usurper would find himself in his proper element; and, after acting the patriot and the hero for a due season, as the only means of rescuing the country from the ruin which he had chiefly contributed to bring upon it, would reluctantly and modestly allow himself to be declared ‘Protector of the Commonwealth.’</w:t>
      </w:r>
      <w:r>
        <w:rPr>
          <w:color w:val="000000"/>
          <w:sz w:val="24"/>
          <w:szCs w:val="24"/>
        </w:rPr>
        <w:t xml:space="preserve">We are now fully aware of the deep degradation into which the republic would sink itself in the eyes of the whole world, should it annex to its own vast territories other and foreign territories of immense though unknown extent, for the purpose of encouraging the propagation of slavery, and giving aid to the raising of slaves within its own bosom, the very bosom of freedom, to be esported and sold in those unhallowed regions.  Although we are fully aware of these fearful evils, and numberless others which would come in their train, yet we do not here dwell upon them; because we are here firmly convinced that the free people of most, and we trust of all these states, will never suffer the admission of the foreign territory of Texas into this Union as a constituent member thereof—­will never suffer the integrity of this Republic to be violated, either by the introduction and addition to it of foreign nations or territories, one or many, or by dismemberment of it by the transfer of any one or more of its members to a foreign nation.  The people will be aware, that should one foreign state or country be introduced, another and another may be, without end, whether situated in South America, in the West India islands, or in any other part of the world; and that a single foreign state, thus admitted, might have in its power, by holding the balance between contending parties, to wrest their own government from the hands and control of the people, by whom it was established for their own benefit and self-government.  We are firmly convinced, that the free people of these states will look upon any attempt to introduce the foreign territory of Texas, or any other foreign territory or nation into this Union, as a constituent member or members thereof, as manifesting a willingness to prostrate the Constitution and dissolve the Union.</w:t>
      </w:r>
      <w:r>
        <w:rPr>
          <w:color w:val="000000"/>
          <w:sz w:val="24"/>
          <w:szCs w:val="24"/>
        </w:rPr>
        <w:t xml:space="preserve">Resolved, That His Excellency, the Governor, be requested to forward a copy of the foregoing resolutions to each of our Senators and Representatives in Congress, and to each of the Executives of the several states, with a request that the same may be laid before the respective Legislatures of said states.”</w:t>
      </w:r>
    </w:p>
    <w:p>
      <w:pPr>
        <w:widowControl w:val="on"/>
        <w:pBdr/>
        <w:spacing w:before="240" w:after="240" w:line="240" w:lineRule="auto"/>
        <w:ind w:left="0" w:right="0"/>
        <w:jc w:val="left"/>
      </w:pPr>
      <w:r>
        <w:rPr>
          <w:color w:val="000000"/>
          <w:sz w:val="24"/>
          <w:szCs w:val="24"/>
        </w:rPr>
        <w:t xml:space="preserve">[The Preamble and Resolutions were unanimously adopted, Nov. 3, 1837.]</w:t>
      </w:r>
    </w:p>
    <w:p>
      <w:pPr>
        <w:widowControl w:val="on"/>
        <w:pBdr/>
        <w:spacing w:before="240" w:after="240" w:line="240" w:lineRule="auto"/>
        <w:ind w:left="0" w:right="0"/>
        <w:jc w:val="left"/>
      </w:pPr>
      <w:r>
        <w:rPr>
          <w:color w:val="000000"/>
          <w:sz w:val="24"/>
          <w:szCs w:val="24"/>
        </w:rPr>
        <w:t xml:space="preserve">3.  OHIO.</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Resolved, by the General Assembly of the State of Ohio</w:t>
      </w:r>
      <w:r>
        <w:rPr>
          <w:color w:val="000000"/>
          <w:sz w:val="24"/>
          <w:szCs w:val="24"/>
        </w:rPr>
        <w:t xml:space="preserve">, That in the name, and on behalf of the people of the State of Ohio, we do hereby SOLEMNLY PROTEST against the annexation of Texas to the Union of these United States.</w:t>
      </w:r>
      <w:r>
        <w:rPr>
          <w:i/>
          <w:color w:val="000000"/>
          <w:sz w:val="24"/>
          <w:szCs w:val="24"/>
        </w:rPr>
        <w:t xml:space="preserve">And be it further resolved</w:t>
      </w:r>
      <w:r>
        <w:rPr>
          <w:color w:val="000000"/>
          <w:sz w:val="24"/>
          <w:szCs w:val="24"/>
        </w:rPr>
        <w:t xml:space="preserve">, That the Governor be requested to transmit to each of our Senators and Representatives in Congress, and to the Governors of each of the States, a copy of the foregoing resolution, with a statement of the votes by which it was passed in each branch of the Legislature.”</w:t>
      </w:r>
    </w:p>
    <w:p>
      <w:pPr>
        <w:widowControl w:val="on"/>
        <w:pBdr/>
        <w:spacing w:before="240" w:after="240" w:line="240" w:lineRule="auto"/>
        <w:ind w:left="0" w:right="0"/>
        <w:jc w:val="left"/>
      </w:pPr>
      <w:r>
        <w:rPr>
          <w:color w:val="000000"/>
          <w:sz w:val="24"/>
          <w:szCs w:val="24"/>
        </w:rPr>
        <w:t xml:space="preserve">[Passed by 64 out of 72, the whole number in the House of Representatives—­unanomously in the Senate.  Feb. 24, 1838.]</w:t>
      </w:r>
    </w:p>
    <w:p>
      <w:pPr>
        <w:widowControl w:val="on"/>
        <w:pBdr/>
        <w:spacing w:before="240" w:after="240" w:line="240" w:lineRule="auto"/>
        <w:ind w:left="0" w:right="0"/>
        <w:jc w:val="left"/>
      </w:pPr>
      <w:r>
        <w:rPr>
          <w:color w:val="000000"/>
          <w:sz w:val="24"/>
          <w:szCs w:val="24"/>
        </w:rPr>
        <w:t xml:space="preserve">4.  MASSACHUSETTS.</w:t>
      </w:r>
    </w:p>
    <w:p>
      <w:pPr>
        <w:widowControl w:val="on"/>
        <w:pBdr/>
        <w:spacing w:before="240" w:after="240" w:line="240" w:lineRule="auto"/>
        <w:ind w:left="0" w:right="0"/>
        <w:jc w:val="left"/>
      </w:pPr>
      <w:r>
        <w:rPr>
          <w:color w:val="000000"/>
          <w:sz w:val="24"/>
          <w:szCs w:val="24"/>
        </w:rPr>
        <w:t xml:space="preserve">    “Resolves against the annexation of Texas to the United States.</w:t>
      </w:r>
    </w:p>
    <w:p>
      <w:pPr>
        <w:widowControl w:val="on"/>
        <w:pBdr/>
        <w:spacing w:before="0" w:after="0" w:line="240" w:lineRule="auto"/>
        <w:ind w:left="0" w:right="0"/>
        <w:jc w:val="left"/>
      </w:pPr>
      <w:r>
        <w:rPr>
          <w:color w:val="000000"/>
          <w:sz w:val="24"/>
          <w:szCs w:val="24"/>
        </w:rPr>
        <w:t xml:space="preserve">Whereas a proposition to admit into the United States as a constituent member thereof, the foreign nation of Texas, has been recommended by the legislative resolutions of several States, and brought before Congress for its approval and sanction; and whereas such a measure would involve great wrong to Mexico, and otherwise be of evil precedent, injurious to the interests and dishonorable to the character of this country; and whereas its avowed objects are doubly fraught with peril to the prosperity and permanence of this Union, as tending to disturb and destroy the conditions of those compromises and concessions, entered into at the formation of the Constitution, by which the relative weights of different sections and interests were adjusted, and to strengthen and extend the evils of a system which is unjust in itself, in striking contrast with the theory of our institutions, and condemned by the moral sentiment of mankind; and whereas the people of these United States have not granted to any or all of the departments of their Government, but have retained in themselves, the only power adequate to the admission of a foreign nation into this confederacy; therefore,</w:t>
      </w:r>
      <w:r>
        <w:rPr>
          <w:i/>
          <w:color w:val="000000"/>
          <w:sz w:val="24"/>
          <w:szCs w:val="24"/>
        </w:rPr>
        <w:t xml:space="preserve">Resolved</w:t>
      </w:r>
      <w:r>
        <w:rPr>
          <w:color w:val="000000"/>
          <w:sz w:val="24"/>
          <w:szCs w:val="24"/>
        </w:rPr>
        <w:t xml:space="preserve">, That we, the Senate and House of Representatives, in General Court assembled, do in the name of the people of Massachusetts, earnestly and solemnly protest against the incorporation of Texas into this Union, and declare, that no act done or compact made, for such purpose by the government of the United States, will be binding on the States or the People.</w:t>
      </w:r>
      <w:r>
        <w:rPr>
          <w:i/>
          <w:color w:val="000000"/>
          <w:sz w:val="24"/>
          <w:szCs w:val="24"/>
        </w:rPr>
        <w:t xml:space="preserve">Resolved</w:t>
      </w:r>
      <w:r>
        <w:rPr>
          <w:color w:val="000000"/>
          <w:sz w:val="24"/>
          <w:szCs w:val="24"/>
        </w:rPr>
        <w:t xml:space="preserve">, That his Excellency the Governor be requested to forward a copy of these resolutions and the accompanying report to the Executive of the United States, and the Executive of each State and also to each of our Senators and Representatives in Congress, with a request that they present the resolves to both Houses of Congress.”</w:t>
      </w:r>
    </w:p>
    <w:p>
      <w:pPr>
        <w:widowControl w:val="on"/>
        <w:pBdr/>
        <w:spacing w:before="240" w:after="240" w:line="240" w:lineRule="auto"/>
        <w:ind w:left="0" w:right="0"/>
        <w:jc w:val="left"/>
      </w:pPr>
      <w:r>
        <w:rPr>
          <w:color w:val="000000"/>
          <w:sz w:val="24"/>
          <w:szCs w:val="24"/>
        </w:rPr>
        <w:t xml:space="preserve">[Passed MARCH 16, 1838, UNANIMOUSLY, in both Houses.]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5.  MICHIGAN.</w:t>
      </w:r>
    </w:p>
    <w:p>
      <w:pPr>
        <w:widowControl w:val="on"/>
        <w:pBdr/>
        <w:spacing w:before="240" w:after="240" w:line="240" w:lineRule="auto"/>
        <w:ind w:left="0" w:right="0"/>
        <w:jc w:val="left"/>
      </w:pPr>
      <w:r>
        <w:rPr>
          <w:color w:val="000000"/>
          <w:sz w:val="24"/>
          <w:szCs w:val="24"/>
        </w:rPr>
        <w:t xml:space="preserve">Whereas, propositions have been made for the annexation of Texas to the United States, with a view to its ultimate incorporation into the Union: </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0" w:after="0" w:line="240" w:lineRule="auto"/>
        <w:ind w:left="0" w:right="0"/>
        <w:jc w:val="left"/>
      </w:pPr>
      <w:r>
        <w:rPr>
          <w:color w:val="000000"/>
          <w:sz w:val="24"/>
          <w:szCs w:val="24"/>
        </w:rPr>
        <w:t xml:space="preserve">“And whereas, the extension of this General Government over so large a country on the south-west, between which and that of the original states, there is little affinity, and less identity of interest, would tend, in the opinion of this Legislature, greatly to disturb the safe and harmonious operations of the Government of the United States, and put in imminent danger the continuance of this happy Union:  Therefore,</w:t>
      </w:r>
      <w:r>
        <w:rPr>
          <w:i/>
          <w:color w:val="000000"/>
          <w:sz w:val="24"/>
          <w:szCs w:val="24"/>
        </w:rPr>
        <w:t xml:space="preserve">Be it resolved, by the Senate and House of Representatives of the State of Michigan</w:t>
      </w:r>
      <w:r>
        <w:rPr>
          <w:color w:val="000000"/>
          <w:sz w:val="24"/>
          <w:szCs w:val="24"/>
        </w:rPr>
        <w:t xml:space="preserve">, That in behalf, and in the name of the State of Michigan, this Legislature doth hereby dissent from, and solemnly protest against the annexation, for any purpose, to this Union, of Texas, or of any other territory or district of country, heretofore constituting a part of the dominions of Spain in America, lying west or south-west of Louisiana.</w:t>
      </w:r>
      <w:r>
        <w:rPr>
          <w:color w:val="000000"/>
          <w:sz w:val="24"/>
          <w:szCs w:val="24"/>
        </w:rPr>
        <w:t xml:space="preserve">And be it further Resolved, by the Authority aforesaid, That the Governor of this State be requested to transmit a copy of the foregoing preamble and resolve, under the great seal of this state, to the President of the United States; also, that he transmit one copy thereof, authenticated in manner aforesaid, to the President of the Senate of the United States, with the respectful request of this Legislature, that the same may be laid before the Senate; also, that he transmit one copy thereof to the Speaker of the House of Representatives of the United States, authenticated in like manner, with the respectful request of this Legislature, that the same may be laid before the House of Representatives; and also, that he transmit to each of our Senators and Representatives in Congress, one copy thereof, together with the Report adopted by this Legislature, and which accompanies said preamble and resolves.”</w:t>
      </w:r>
    </w:p>
    <w:p>
      <w:pPr>
        <w:widowControl w:val="on"/>
        <w:pBdr/>
        <w:spacing w:before="240" w:after="240" w:line="240" w:lineRule="auto"/>
        <w:ind w:left="0" w:right="0"/>
        <w:jc w:val="left"/>
      </w:pPr>
      <w:r>
        <w:rPr>
          <w:color w:val="000000"/>
          <w:sz w:val="24"/>
          <w:szCs w:val="24"/>
        </w:rPr>
        <w:t xml:space="preserve">[Passed nearly if not quite unanimously, April 2, 1838].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6.  CONNECTICUT.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we, the Senate and House of Representatives in General Assembly convened, do, in the name of the people of this State, solemnly </w:t>
      </w:r>
      <w:r>
        <w:rPr>
          <w:i/>
          <w:color w:val="000000"/>
          <w:sz w:val="24"/>
          <w:szCs w:val="24"/>
        </w:rPr>
        <w:t xml:space="preserve">protest</w:t>
      </w:r>
      <w:r>
        <w:rPr>
          <w:color w:val="000000"/>
          <w:sz w:val="24"/>
          <w:szCs w:val="24"/>
        </w:rPr>
        <w:t xml:space="preserve"> against the annexation of Texas to this Union.”</w:t>
      </w:r>
    </w:p>
    <w:p>
      <w:pPr>
        <w:widowControl w:val="on"/>
        <w:pBdr/>
        <w:spacing w:before="240" w:after="240" w:line="240" w:lineRule="auto"/>
        <w:ind w:left="0" w:right="0"/>
        <w:jc w:val="left"/>
      </w:pPr>
      <w:r>
        <w:rPr>
          <w:color w:val="000000"/>
          <w:sz w:val="24"/>
          <w:szCs w:val="24"/>
        </w:rPr>
        <w:t xml:space="preserve">[Passed, it is believed, unanimously in both houses.]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which follow were passed by but one branch of the respective Legislatures in which they were introduced.)</w:t>
      </w:r>
    </w:p>
    <w:p>
      <w:pPr>
        <w:widowControl w:val="on"/>
        <w:pBdr/>
        <w:spacing w:before="240" w:after="240" w:line="240" w:lineRule="auto"/>
        <w:ind w:left="0" w:right="0"/>
        <w:jc w:val="left"/>
      </w:pPr>
      <w:r>
        <w:rPr>
          <w:color w:val="000000"/>
          <w:sz w:val="24"/>
          <w:szCs w:val="24"/>
        </w:rPr>
        <w:t xml:space="preserve">7.  PENNSYLVANIA.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Resolutions relative to the admission of Texas into the Union.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Whereas</w:t>
      </w:r>
      <w:r>
        <w:rPr>
          <w:color w:val="000000"/>
          <w:sz w:val="24"/>
          <w:szCs w:val="24"/>
        </w:rPr>
        <w:t xml:space="preserve"> the annexation of Texas to the United States has been advocated and strongly urged by many of our fellow-citizens, particularly in the southern part of our country, and the president of Texas has received authority to open a correspondence with, and appoint, a commissioner to our government to accomplish the object;—­</w:t>
      </w:r>
      <w:r>
        <w:rPr>
          <w:i/>
          <w:color w:val="000000"/>
          <w:sz w:val="24"/>
          <w:szCs w:val="24"/>
        </w:rPr>
        <w:t xml:space="preserve">And whereas</w:t>
      </w:r>
      <w:r>
        <w:rPr>
          <w:color w:val="000000"/>
          <w:sz w:val="24"/>
          <w:szCs w:val="24"/>
        </w:rPr>
        <w:t xml:space="preserve"> such a measure would bring to us a dangerous extension of territory, with a population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0" w:after="0" w:line="240" w:lineRule="auto"/>
        <w:ind w:left="0" w:right="0"/>
        <w:jc w:val="left"/>
      </w:pPr>
      <w:r>
        <w:rPr>
          <w:color w:val="000000"/>
          <w:sz w:val="24"/>
          <w:szCs w:val="24"/>
        </w:rPr>
        <w:t xml:space="preserve">
not desirable, and would probably involve us in war;—­</w:t>
      </w:r>
      <w:r>
        <w:rPr>
          <w:i/>
          <w:color w:val="000000"/>
          <w:sz w:val="24"/>
          <w:szCs w:val="24"/>
        </w:rPr>
        <w:t xml:space="preserve">And whereas</w:t>
      </w:r>
      <w:r>
        <w:rPr>
          <w:color w:val="000000"/>
          <w:sz w:val="24"/>
          <w:szCs w:val="24"/>
        </w:rPr>
        <w:t xml:space="preserve"> the subject is now pressed upon and agitated in Congress; therefore,</w:t>
      </w:r>
      <w:r>
        <w:rPr>
          <w:i/>
          <w:color w:val="000000"/>
          <w:sz w:val="24"/>
          <w:szCs w:val="24"/>
        </w:rPr>
        <w:t xml:space="preserve">Resolved</w:t>
      </w:r>
      <w:r>
        <w:rPr>
          <w:color w:val="000000"/>
          <w:sz w:val="24"/>
          <w:szCs w:val="24"/>
        </w:rPr>
        <w:t xml:space="preserve">, &amp;c, That our Senators in Congress be instructed, and our Representatives requested, to use their influence and vote against the annexation of Texas to the territory of the united States.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the Governor transmit to each of our Senators and</w:t>
      </w:r>
      <w:r>
        <w:rPr>
          <w:color w:val="000000"/>
          <w:sz w:val="24"/>
          <w:szCs w:val="24"/>
        </w:rPr>
        <w:br/>
        <w:t xml:space="preserve">    Representatives a copy of the foregoing preamble and resolutions.”</w:t>
      </w:r>
    </w:p>
    <w:p>
      <w:pPr>
        <w:widowControl w:val="on"/>
        <w:pBdr/>
        <w:spacing w:before="240" w:after="240" w:line="240" w:lineRule="auto"/>
        <w:ind w:left="0" w:right="0"/>
        <w:jc w:val="left"/>
      </w:pPr>
      <w:r>
        <w:rPr>
          <w:color w:val="000000"/>
          <w:sz w:val="24"/>
          <w:szCs w:val="24"/>
        </w:rPr>
        <w:t xml:space="preserve">[Passed the Senate March 9, 1835, by 22 to 6.  Postponed indefinitely in the House of Representatives, April 13, by 41 to 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8.  MAINE.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the Legislature of the State of Maine, on behalf of the people of said state, do earnestly and solemnly protest against the annexation of the Republic of Texas to these United States; and that our Senators and Representatives in Congress be, and they hereby are, requested to exert their utmost influence to prevent the adoption of a measure at once so clearly unconstitutional, and so directly calculated to disturb our foreign relations, to destroy our domestic peace, and to dismember our blessed Union.”</w:t>
      </w:r>
    </w:p>
    <w:p>
      <w:pPr>
        <w:widowControl w:val="on"/>
        <w:pBdr/>
        <w:spacing w:before="240" w:after="240" w:line="240" w:lineRule="auto"/>
        <w:ind w:left="0" w:right="0"/>
        <w:jc w:val="left"/>
      </w:pPr>
      <w:r>
        <w:rPr>
          <w:color w:val="000000"/>
          <w:sz w:val="24"/>
          <w:szCs w:val="24"/>
        </w:rPr>
        <w:t xml:space="preserve">[Passed in the House of Representatives, March 22, 1838, by 85 to 30.  Senate (same day) refused to concur by 11 to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9.  NEW-YORK.</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(if the Senate concur,) That the admission of the Republic of Texas into this Union would be entirely repugnant to the will of the people of this state, and would endanger the union of these United States.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(if the Senate concur,) That this Legislature do, in</w:t>
      </w:r>
      <w:r>
        <w:rPr>
          <w:color w:val="000000"/>
          <w:sz w:val="24"/>
          <w:szCs w:val="24"/>
        </w:rPr>
        <w:br/>
        <w:t xml:space="preserve">    the name of the people of the State of New York, solemnly protest</w:t>
      </w:r>
      <w:r>
        <w:rPr>
          <w:color w:val="000000"/>
          <w:sz w:val="24"/>
          <w:szCs w:val="24"/>
        </w:rPr>
        <w:br/>
        <w:t xml:space="preserve">    against the admission of the Republic of Texas into this Union.</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(if the Senate concur.) That his Excellency the Governor be requested to transmit a copy of the foregoing resolutions to each of our Senators and Representatives in Congress, and also to the governors of each of the United States, with a request that the same be laid before their respective Legislatures.”</w:t>
      </w:r>
    </w:p>
    <w:p>
      <w:pPr>
        <w:widowControl w:val="on"/>
        <w:pBdr/>
        <w:spacing w:before="240" w:after="240" w:line="240" w:lineRule="auto"/>
        <w:ind w:left="0" w:right="0"/>
        <w:jc w:val="left"/>
      </w:pPr>
      <w:r>
        <w:rPr>
          <w:color w:val="000000"/>
          <w:sz w:val="24"/>
          <w:szCs w:val="24"/>
        </w:rPr>
        <w:t xml:space="preserve">[These resolutions passed the House of Representatives in April, by a large majority—­the newspapers say, 83 to 13.  They were indefinitely postponed in the Senate, by a vote of 21 to 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 G.</w:t>
      </w:r>
    </w:p>
    <w:p>
      <w:pPr>
        <w:widowControl w:val="on"/>
        <w:pBdr/>
        <w:spacing w:before="240" w:after="240" w:line="240" w:lineRule="auto"/>
        <w:ind w:left="0" w:right="0"/>
        <w:jc w:val="left"/>
      </w:pPr>
      <w:r>
        <w:rPr>
          <w:color w:val="000000"/>
          <w:sz w:val="24"/>
          <w:szCs w:val="24"/>
        </w:rPr>
        <w:t xml:space="preserve">The number of petitioners for abolition in the District of Columbia, and on other subjects allied to it, have been ascertained (in the House of Representatives) to be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                                        Men.  Women.  Total. </w:t>
      </w:r>
      <w:r>
        <w:rPr>
          <w:color w:val="000000"/>
          <w:sz w:val="24"/>
          <w:szCs w:val="24"/>
        </w:rPr>
        <w:br/>
        <w:t xml:space="preserve">For abolition in the District, 51,366 78,882 130,248 Against the annexation of Texas, 104,973 77,419 182,392 Rescinding the gag resolution, 21,015 10,821 31,836 Against admitting any new slave state, 11,770 10,391 22,161 For abolition of the slave-trade</w:t>
      </w:r>
      <w:r>
        <w:rPr>
          <w:color w:val="000000"/>
          <w:sz w:val="24"/>
          <w:szCs w:val="24"/>
        </w:rPr>
        <w:br/>
        <w:t xml:space="preserve">  between the states, 11,864 11,541 23,405</w:t>
      </w:r>
      <w:r>
        <w:rPr>
          <w:color w:val="000000"/>
          <w:sz w:val="24"/>
          <w:szCs w:val="24"/>
        </w:rPr>
        <w:br/>
        <w:t xml:space="preserve">For abolition of slavery in the</w:t>
      </w:r>
      <w:r>
        <w:rPr>
          <w:color w:val="000000"/>
          <w:sz w:val="24"/>
          <w:szCs w:val="24"/>
        </w:rPr>
        <w:br/>
        <w:t xml:space="preserve">  territories, 9,129 12,083 21,212</w:t>
      </w:r>
      <w:r>
        <w:rPr>
          <w:color w:val="000000"/>
          <w:sz w:val="24"/>
          <w:szCs w:val="24"/>
        </w:rPr>
        <w:br/>
        <w:t xml:space="preserve">At the extra session for rescinding the gag resolution of Jan. 21, 1837, 3,377 3,377</w:t>
      </w:r>
      <w:r>
        <w:rPr>
          <w:color w:val="000000"/>
          <w:sz w:val="24"/>
          <w:szCs w:val="24"/>
        </w:rPr>
        <w:br/>
        <w:t xml:space="preserve">          </w:t>
      </w:r>
      <w:r>
        <w:rPr>
          <w:color w:val="000000"/>
          <w:sz w:val="24"/>
          <w:szCs w:val="24"/>
        </w:rPr>
        <w:br/>
        <w:t xml:space="preserve">                            ----------------------------</w:t>
      </w:r>
      <w:r>
        <w:rPr>
          <w:color w:val="000000"/>
          <w:sz w:val="24"/>
          <w:szCs w:val="24"/>
        </w:rPr>
        <w:br/>
        <w:t xml:space="preserve">Total, 213,494 201,137 414,631</w:t>
      </w:r>
    </w:p>
    <w:p>
      <w:pPr>
        <w:widowControl w:val="on"/>
        <w:pBdr/>
        <w:spacing w:before="240" w:after="240" w:line="240" w:lineRule="auto"/>
        <w:ind w:left="0" w:right="0"/>
        <w:jc w:val="left"/>
      </w:pPr>
      <w:r>
        <w:rPr>
          <w:color w:val="000000"/>
          <w:sz w:val="24"/>
          <w:szCs w:val="24"/>
        </w:rPr>
        <w:t xml:space="preserve">The number in the Senate, where some difficulty was interposed that prevented its being taken, is estimated to have been about two-thirds as great as that in the House.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 H.</w:t>
      </w:r>
    </w:p>
    <w:p>
      <w:pPr>
        <w:widowControl w:val="on"/>
        <w:pBdr/>
        <w:spacing w:before="240" w:after="240" w:line="240" w:lineRule="auto"/>
        <w:ind w:left="0" w:right="0"/>
        <w:jc w:val="left"/>
      </w:pPr>
      <w:r>
        <w:rPr>
          <w:color w:val="000000"/>
          <w:sz w:val="24"/>
          <w:szCs w:val="24"/>
        </w:rPr>
        <w:t xml:space="preserve">[On the 1st of December, one of the secretaries of the American Anti-Slavery Society addressed a note to each of the Governors of the slave states, in which he informed them, in courteous and respectful terms, that he had directed the Publishing Agent of this society, thereafter regularly to transmit to them, free of charge, the periodical publications issued from the office of the society.  To this offer the following replies were received:—­]</w:t>
      </w:r>
    </w:p>
    <w:p>
      <w:pPr>
        <w:widowControl w:val="on"/>
        <w:pBdr/>
        <w:spacing w:before="240" w:after="240" w:line="240" w:lineRule="auto"/>
        <w:ind w:left="0" w:right="0"/>
        <w:jc w:val="left"/>
      </w:pPr>
      <w:r>
        <w:rPr>
          <w:color w:val="000000"/>
          <w:sz w:val="24"/>
          <w:szCs w:val="24"/>
        </w:rPr>
        <w:t xml:space="preserve">GOVERNOR CAMPBELL’S LETTER.</w:t>
      </w:r>
    </w:p>
    <w:p>
      <w:pPr>
        <w:widowControl w:val="on"/>
        <w:pBdr/>
        <w:spacing w:before="240" w:after="240" w:line="240" w:lineRule="auto"/>
        <w:ind w:left="0" w:right="0"/>
        <w:jc w:val="left"/>
      </w:pPr>
      <w:r>
        <w:rPr>
          <w:color w:val="000000"/>
          <w:sz w:val="24"/>
          <w:szCs w:val="24"/>
        </w:rPr>
        <w:t xml:space="preserve">    JAMES G. BIRNEY, Esq., </w:t>
      </w:r>
      <w:r>
        <w:rPr>
          <w:i/>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    “RICHMOND, </w:t>
      </w:r>
      <w:r>
        <w:rPr>
          <w:i/>
          <w:color w:val="000000"/>
          <w:sz w:val="24"/>
          <w:szCs w:val="24"/>
        </w:rPr>
        <w:t xml:space="preserve">Dec. 4, 1837</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SIR,—­I received, by yesterday’s mail, your letter of the 1st instant, in which you state that you had directed the publishing agent of the American Anti-Slavery Society, hereafter, regularly to transmit, free of charge, by mail, to all the governors of the slave states, the periodical publications issued from that office.</w:t>
      </w:r>
    </w:p>
    <w:p>
      <w:pPr>
        <w:widowControl w:val="on"/>
        <w:pBdr/>
        <w:spacing w:before="240" w:after="240" w:line="240" w:lineRule="auto"/>
        <w:ind w:left="0" w:right="0"/>
        <w:jc w:val="left"/>
      </w:pPr>
      <w:r>
        <w:rPr>
          <w:color w:val="000000"/>
          <w:sz w:val="24"/>
          <w:szCs w:val="24"/>
        </w:rPr>
        <w:t xml:space="preserve">    Regarding your society as highly mischievous, I decline receiving</w:t>
      </w:r>
      <w:r>
        <w:rPr>
          <w:color w:val="000000"/>
          <w:sz w:val="24"/>
          <w:szCs w:val="24"/>
        </w:rPr>
        <w:br/>
        <w:t xml:space="preserve">    any communications from it, and must request that no publications</w:t>
      </w:r>
      <w:r>
        <w:rPr>
          <w:color w:val="000000"/>
          <w:sz w:val="24"/>
          <w:szCs w:val="24"/>
        </w:rPr>
        <w:br/>
        <w:t xml:space="preserve">    from your office be transmitted to me.</w:t>
      </w:r>
    </w:p>
    <w:p>
      <w:pPr>
        <w:widowControl w:val="on"/>
        <w:pBdr/>
        <w:spacing w:before="240" w:after="240" w:line="240" w:lineRule="auto"/>
        <w:ind w:left="0" w:right="0"/>
        <w:jc w:val="left"/>
      </w:pPr>
      <w:r>
        <w:rPr>
          <w:color w:val="000000"/>
          <w:sz w:val="24"/>
          <w:szCs w:val="24"/>
        </w:rPr>
        <w:t xml:space="preserve">    I am, &amp;c,</w:t>
      </w:r>
    </w:p>
    <w:p>
      <w:pPr>
        <w:widowControl w:val="on"/>
        <w:pBdr/>
        <w:spacing w:before="240" w:after="240" w:line="240" w:lineRule="auto"/>
        <w:ind w:left="0" w:right="0"/>
        <w:jc w:val="left"/>
      </w:pPr>
      <w:r>
        <w:rPr>
          <w:color w:val="000000"/>
          <w:sz w:val="24"/>
          <w:szCs w:val="24"/>
        </w:rPr>
        <w:t xml:space="preserve">    DAVID CAMPBELL.”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GOVERNOR BAGBY’S LETTER.</w:t>
      </w:r>
    </w:p>
    <w:p>
      <w:pPr>
        <w:widowControl w:val="on"/>
        <w:pBdr/>
        <w:spacing w:before="240" w:after="240" w:line="240" w:lineRule="auto"/>
        <w:ind w:left="0" w:right="0"/>
        <w:jc w:val="left"/>
      </w:pPr>
      <w:r>
        <w:rPr>
          <w:color w:val="000000"/>
          <w:sz w:val="24"/>
          <w:szCs w:val="24"/>
        </w:rPr>
        <w:t xml:space="preserve">    “TUSCALOOSA, </w:t>
      </w:r>
      <w:r>
        <w:rPr>
          <w:i/>
          <w:color w:val="000000"/>
          <w:sz w:val="24"/>
          <w:szCs w:val="24"/>
        </w:rPr>
        <w:t xml:space="preserve">Jan. 6, 1838</w:t>
      </w:r>
    </w:p>
    <w:p>
      <w:pPr>
        <w:widowControl w:val="on"/>
        <w:pBdr/>
        <w:spacing w:before="0" w:after="0" w:line="240" w:lineRule="auto"/>
        <w:ind w:left="0" w:right="0"/>
        <w:jc w:val="left"/>
      </w:pPr>
      <w:r>
        <w:rPr>
          <w:color w:val="000000"/>
          <w:sz w:val="24"/>
          <w:szCs w:val="24"/>
        </w:rPr>
        <w:t xml:space="preserve">SIR,—­I received, by due course of mail, your favor of the 1st of December, informing me that you had directed the publishing agent of the American Anti-Slavery Society to forward to the governors of the slaveholding states the periodicals issued from that office.  Taking it for granted, that the only object which the society or yourself could have in view, in adopting this course, is, the dissemination of the opinions and principles of the society—­having made up my own opinion, unalterably, in relation to the whole question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0" w:after="0" w:line="240" w:lineRule="auto"/>
        <w:ind w:left="0" w:right="0"/>
        <w:jc w:val="left"/>
      </w:pPr>
      <w:r>
        <w:rPr>
          <w:color w:val="000000"/>
          <w:sz w:val="24"/>
          <w:szCs w:val="24"/>
        </w:rPr>
        <w:t xml:space="preserve">
as it exists in a portion of the United States, and feeling confident that, in the correctness of this opinion, I am sustained by the entire free white population of Alabama, as well as the great body of the people of this Union, I must, with the greatest respect for yourself, personally but not for the opinions or principles advocated by the society—­positively decline receiving said publications, or any others of a similar character, either personally or officially.  Indeed, it is presuming a little too much, to expect that the chief magistrate of a free people, elected by themselves, would hold correspondence or give currency to the publications of an organized society, openly engaged in a scheme fraught with more mischievous consequences to their interest and repose, than any that the wit or folly of mankind has heretofore devised.</w:t>
      </w:r>
    </w:p>
    <w:p>
      <w:pPr>
        <w:widowControl w:val="on"/>
        <w:pBdr/>
        <w:spacing w:before="240" w:after="240" w:line="240" w:lineRule="auto"/>
        <w:ind w:left="0" w:right="0"/>
        <w:jc w:val="left"/>
      </w:pPr>
      <w:r>
        <w:rPr>
          <w:color w:val="000000"/>
          <w:sz w:val="24"/>
          <w:szCs w:val="24"/>
        </w:rPr>
        <w:t xml:space="preserve">    I am, very respectfully,</w:t>
      </w:r>
    </w:p>
    <w:p>
      <w:pPr>
        <w:widowControl w:val="on"/>
        <w:pBdr/>
        <w:spacing w:before="240" w:after="240" w:line="240" w:lineRule="auto"/>
        <w:ind w:left="0" w:right="0"/>
        <w:jc w:val="left"/>
      </w:pPr>
      <w:r>
        <w:rPr>
          <w:color w:val="000000"/>
          <w:sz w:val="24"/>
          <w:szCs w:val="24"/>
        </w:rPr>
        <w:t xml:space="preserve">    Your ob’t servant,</w:t>
      </w:r>
    </w:p>
    <w:p>
      <w:pPr>
        <w:widowControl w:val="on"/>
        <w:pBdr/>
        <w:spacing w:before="240" w:after="240" w:line="240" w:lineRule="auto"/>
        <w:ind w:left="0" w:right="0"/>
        <w:jc w:val="left"/>
      </w:pPr>
      <w:r>
        <w:rPr>
          <w:color w:val="000000"/>
          <w:sz w:val="24"/>
          <w:szCs w:val="24"/>
        </w:rPr>
        <w:t xml:space="preserve">    A.P.  BAGBY”</w:t>
      </w:r>
    </w:p>
    <w:p>
      <w:pPr>
        <w:widowControl w:val="on"/>
        <w:pBdr/>
        <w:spacing w:before="240" w:after="240" w:line="240" w:lineRule="auto"/>
        <w:ind w:left="0" w:right="0"/>
        <w:jc w:val="left"/>
      </w:pPr>
      <w:r>
        <w:rPr>
          <w:color w:val="000000"/>
          <w:sz w:val="24"/>
          <w:szCs w:val="24"/>
        </w:rPr>
        <w:t xml:space="preserve">JAMES G. BIRNEY, </w:t>
      </w:r>
      <w:r>
        <w:rPr>
          <w:i/>
          <w:color w:val="000000"/>
          <w:sz w:val="24"/>
          <w:szCs w:val="24"/>
        </w:rPr>
        <w:t xml:space="preserve">Esq., New 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GOVERNOR CANNON’S LETTER.</w:t>
      </w:r>
    </w:p>
    <w:p>
      <w:pPr>
        <w:widowControl w:val="on"/>
        <w:pBdr/>
        <w:spacing w:before="240" w:after="240" w:line="240" w:lineRule="auto"/>
        <w:ind w:left="0" w:right="0"/>
        <w:jc w:val="left"/>
      </w:pPr>
      <w:r>
        <w:rPr>
          <w:color w:val="000000"/>
          <w:sz w:val="24"/>
          <w:szCs w:val="24"/>
        </w:rPr>
        <w:t xml:space="preserve">[This letter required so many alterations to bring it up to the ordinary standard of epistolary, grammatical, and orthographical accuracy, that it is thought best to give it in </w:t>
      </w:r>
      <w:r>
        <w:rPr>
          <w:i/>
          <w:color w:val="000000"/>
          <w:sz w:val="24"/>
          <w:szCs w:val="24"/>
        </w:rPr>
        <w:t xml:space="preserve">word</w:t>
      </w:r>
      <w:r>
        <w:rPr>
          <w:color w:val="000000"/>
          <w:sz w:val="24"/>
          <w:szCs w:val="24"/>
        </w:rPr>
        <w:t xml:space="preserve"> and </w:t>
      </w:r>
      <w:r>
        <w:rPr>
          <w:i/>
          <w:color w:val="000000"/>
          <w:sz w:val="24"/>
          <w:szCs w:val="24"/>
        </w:rPr>
        <w:t xml:space="preserve">letter</w:t>
      </w:r>
      <w:r>
        <w:rPr>
          <w:color w:val="000000"/>
          <w:sz w:val="24"/>
          <w:szCs w:val="24"/>
        </w:rPr>
        <w:t xml:space="preserve">, precisely as it was received at the office.]</w:t>
      </w:r>
    </w:p>
    <w:p>
      <w:pPr>
        <w:widowControl w:val="on"/>
        <w:pBdr/>
        <w:spacing w:before="240" w:after="240" w:line="240" w:lineRule="auto"/>
        <w:ind w:left="0" w:right="0"/>
        <w:jc w:val="left"/>
      </w:pPr>
      <w:r>
        <w:rPr>
          <w:color w:val="000000"/>
          <w:sz w:val="24"/>
          <w:szCs w:val="24"/>
        </w:rPr>
        <w:t xml:space="preserve">    “EXECUTIVE DEPT.—­</w:t>
      </w:r>
    </w:p>
    <w:p>
      <w:pPr>
        <w:widowControl w:val="on"/>
        <w:pBdr/>
        <w:spacing w:before="240" w:after="240" w:line="240" w:lineRule="auto"/>
        <w:ind w:left="0" w:right="0"/>
        <w:jc w:val="left"/>
      </w:pPr>
      <w:r>
        <w:rPr>
          <w:color w:val="000000"/>
          <w:sz w:val="24"/>
          <w:szCs w:val="24"/>
        </w:rPr>
        <w:t xml:space="preserve">    NASHVILLE. </w:t>
      </w:r>
      <w:r>
        <w:rPr>
          <w:i/>
          <w:color w:val="000000"/>
          <w:sz w:val="24"/>
          <w:szCs w:val="24"/>
        </w:rPr>
        <w:t xml:space="preserve">Dec. 12th,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have rec’d yours of the 1st Inst notifying me, that you had directed, your periodical publications, on the subject of Slavery to be sent to me free of charge &amp;c—­and you are correct, if sincere, in your views, in supposing that we widely differ, on this subject, we do indeed widely differ, on it, if the publications said to have emanated from you, are honest and sincere, which, I admit, is possible.</w:t>
      </w:r>
      <w:r>
        <w:rPr>
          <w:color w:val="000000"/>
          <w:sz w:val="24"/>
          <w:szCs w:val="24"/>
        </w:rPr>
        <w:t xml:space="preserve">My opinions are fix’d and settled, and I seldom Look into or examine, the, different vague notions of others who write and theorise on that subject.  Hence I trust you will not expect me to examine, what you have printed on this subject, or cause to have printed.  If you or any other man are influenced by feelings of humanity, and are laboring to relieve the sufferings, of the human race, you may find objects enough immediately around you, where you are, in any nonslaveholding State, to engage your, attention, and all your exertions, in that good cause.</w:t>
      </w:r>
      <w:r>
        <w:rPr>
          <w:color w:val="000000"/>
          <w:sz w:val="24"/>
          <w:szCs w:val="24"/>
        </w:rPr>
        <w:t xml:space="preserve">But if your aim is to make a flourish on the subject, before the world, and to gain yourself some notoriety, or distinction, without, doing good to any, and evil to many, of the human race, you are, pursuing the course calculated to effect.  Such an object, in which no honest man need envy.  Your honours, thus gaind, I know there are many such in our country, but would fain hope, you are not one of them.  If you have Lived, as you state forty years in a Slave holding State, you know that, that class of its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0" w:after="0" w:line="240" w:lineRule="auto"/>
        <w:ind w:left="0" w:right="0"/>
        <w:jc w:val="left"/>
      </w:pPr>
      <w:r>
        <w:rPr>
          <w:color w:val="000000"/>
          <w:sz w:val="24"/>
          <w:szCs w:val="24"/>
        </w:rPr>
        <w:t xml:space="preserve">
are not the most, miserable, degraded, or unhappy, either in their feelings or habits, You know they are generally governd, and provided for by men of information and understanding sufficient to guard them against the most, odious vices, and hibets of the country, from which, you know the slaves are in a far greater degree, exempt than, are other portions of the population.  That the slaves are the most happy, moral and contented generally, and free from suffering of any kind, having, each full confidence, in his masters, skill means and disposition to provide well for him, knowing also at the same time that </w:t>
      </w:r>
      <w:r>
        <w:rPr>
          <w:i/>
          <w:color w:val="000000"/>
          <w:sz w:val="24"/>
          <w:szCs w:val="24"/>
        </w:rPr>
        <w:t xml:space="preserve">it is his interest to do it</w:t>
      </w:r>
      <w:r>
        <w:rPr>
          <w:color w:val="000000"/>
          <w:sz w:val="24"/>
          <w:szCs w:val="24"/>
        </w:rPr>
        <w:t xml:space="preserve">.  Hence in this State of Society more than any other, Superior intelligence has the ascendency, in governing and provideing, for the wants of those inferior, also in giveing direction to their Labour, and industry, as should be the case, superior intelligence Should govern, when united with Virtue, and interest, that great predominating principle in all human affairs.  It is my rule of Life, when I see any man labouring to produce effects, at a distance from him, while neglecting the objects immediately around him, (in doing good) to suspect his sincerity, to suspect him for some selfish, or sinister motive, all is not gold that glitters, and every man is not what he, endeavours to appear to be, is too well known.  It is the duty of masters to take care of there slaves and provide for them, and this duty I believe is as generally and as fully complyd with as any other duty enjoind on the human family, for next to their children their own offspring, their slaves stand next foremost in their care and attention, there are indeed very few instances of a contrary character.</w:t>
      </w:r>
      <w:r>
        <w:rPr>
          <w:color w:val="000000"/>
          <w:sz w:val="24"/>
          <w:szCs w:val="24"/>
        </w:rPr>
        <w:t xml:space="preserve">You can find around you, I doubt not a large number of persons intemix’d, in your society, who are entirely destitute of that care, and attention, towards them that is enjoyed by our slaves, and who are destitute of that deep feeling of interest, in guarding their morals and habits, and directing them through Life in all things, which is here enjoyd by our slaves, to those let your efforts be directed immediately around you and do not trouble with your vague speculations those who are contented and happy, at a distance from you.</w:t>
      </w:r>
    </w:p>
    <w:p>
      <w:pPr>
        <w:widowControl w:val="on"/>
        <w:pBdr/>
        <w:spacing w:before="240" w:after="240" w:line="240" w:lineRule="auto"/>
        <w:ind w:left="0" w:right="0"/>
        <w:jc w:val="left"/>
      </w:pPr>
      <w:r>
        <w:rPr>
          <w:color w:val="000000"/>
          <w:sz w:val="24"/>
          <w:szCs w:val="24"/>
        </w:rPr>
        <w:t xml:space="preserve">    Very respectfully yours,</w:t>
      </w:r>
    </w:p>
    <w:p>
      <w:pPr>
        <w:widowControl w:val="on"/>
        <w:pBdr/>
        <w:spacing w:before="240" w:after="240" w:line="240" w:lineRule="auto"/>
        <w:ind w:left="0" w:right="0"/>
        <w:jc w:val="left"/>
      </w:pPr>
      <w:r>
        <w:rPr>
          <w:color w:val="000000"/>
          <w:sz w:val="24"/>
          <w:szCs w:val="24"/>
        </w:rPr>
        <w:t xml:space="preserve">    N. CANNON.”</w:t>
      </w:r>
    </w:p>
    <w:p>
      <w:pPr>
        <w:widowControl w:val="on"/>
        <w:pBdr/>
        <w:spacing w:before="240" w:after="240" w:line="240" w:lineRule="auto"/>
        <w:ind w:left="0" w:right="0"/>
        <w:jc w:val="left"/>
      </w:pPr>
      <w:r>
        <w:rPr>
          <w:color w:val="000000"/>
          <w:sz w:val="24"/>
          <w:szCs w:val="24"/>
        </w:rPr>
        <w:t xml:space="preserve">Mr. JAS. G. BIRNEY, </w:t>
      </w:r>
      <w:r>
        <w:rPr>
          <w:i/>
          <w:color w:val="000000"/>
          <w:sz w:val="24"/>
          <w:szCs w:val="24"/>
        </w:rPr>
        <w:t xml:space="preserve">Cor.  Sec.</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letter of the Secretary to the governor of South Carolina was not </w:t>
      </w:r>
      <w:r>
        <w:rPr>
          <w:i/>
          <w:color w:val="000000"/>
          <w:sz w:val="24"/>
          <w:szCs w:val="24"/>
        </w:rPr>
        <w:t xml:space="preserve">answered</w:t>
      </w:r>
      <w:r>
        <w:rPr>
          <w:color w:val="000000"/>
          <w:sz w:val="24"/>
          <w:szCs w:val="24"/>
        </w:rPr>
        <w:t xml:space="preserve">, but was so inverted and folded as to present the </w:t>
      </w:r>
      <w:r>
        <w:rPr>
          <w:i/>
          <w:color w:val="000000"/>
          <w:sz w:val="24"/>
          <w:szCs w:val="24"/>
        </w:rPr>
        <w:t xml:space="preserve">subscribed</w:t>
      </w:r>
      <w:r>
        <w:rPr>
          <w:color w:val="000000"/>
          <w:sz w:val="24"/>
          <w:szCs w:val="24"/>
        </w:rPr>
        <w:t xml:space="preserve"> name of the secretary, as the </w:t>
      </w:r>
      <w:r>
        <w:rPr>
          <w:i/>
          <w:color w:val="000000"/>
          <w:sz w:val="24"/>
          <w:szCs w:val="24"/>
        </w:rPr>
        <w:t xml:space="preserve">superscription</w:t>
      </w:r>
      <w:r>
        <w:rPr>
          <w:color w:val="000000"/>
          <w:sz w:val="24"/>
          <w:szCs w:val="24"/>
        </w:rPr>
        <w:t xml:space="preserve"> of the same letter to be returned.  The addition of </w:t>
      </w:r>
      <w:r>
        <w:rPr>
          <w:i/>
          <w:color w:val="000000"/>
          <w:sz w:val="24"/>
          <w:szCs w:val="24"/>
        </w:rPr>
        <w:t xml:space="preserve">New York</w:t>
      </w:r>
      <w:r>
        <w:rPr>
          <w:color w:val="000000"/>
          <w:sz w:val="24"/>
          <w:szCs w:val="24"/>
        </w:rPr>
        <w:t xml:space="preserve"> to the address brought it back to this office.</w:t>
      </w:r>
    </w:p>
    <w:p>
      <w:pPr>
        <w:widowControl w:val="on"/>
        <w:pBdr/>
        <w:spacing w:before="240" w:after="240" w:line="240" w:lineRule="auto"/>
        <w:ind w:left="0" w:right="0"/>
        <w:jc w:val="left"/>
      </w:pPr>
      <w:r>
        <w:rPr>
          <w:color w:val="000000"/>
          <w:sz w:val="24"/>
          <w:szCs w:val="24"/>
        </w:rPr>
        <w:t xml:space="preserve">Whilst governor Butler was thus refusing the information that was proffered to him in the most respectful terms from this office, he was engaged in another affair, having connection with the anti-slavery movement, as indiscreet, as it was unbecoming the dignity of the office he holds.  The following account of it is from one of the Boston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Hoaxing a Governor</w:t>
      </w:r>
      <w:r>
        <w:rPr>
          <w:color w:val="000000"/>
          <w:sz w:val="24"/>
          <w:szCs w:val="24"/>
        </w:rPr>
        <w:t xml:space="preserve">.—­The National Aegis says, that Hollis Parker, who was sentenced to the state prison at the late term of the criminal court for Worcester county, for endeavoring to extort money from governor Everett, had opened an extensive correspondence, previous to his arrest, with similar intent, with other distinguished men of the country.  Besides several individuals in New York, governor Butler, of South Carolina, was honored with his notice.  A letter from that gentleman, directed to Parker, was lately received at the post office in a town near Worcester, enclosing a check for fifty dollars.  So far as the character of Parker’s letter can be inferred from the reply of governor Butler, it would appear, that Parker informed the governor, that the design was entertained by some of our citizens, of transmitting to South Carolina a quantity of ‘incendiary publications,’ and that with the aid of a little money, he (Parker) would be able to unravel the plot, and furnish full information concerning it to his excellency.  The bait took, and the money was forwarded, with earnest appeals to Parker to be vigilant and active in thoroughly investigating the supposed conspiracy against the peace and happiness of the South.</w:t>
      </w:r>
      <w:r>
        <w:rPr>
          <w:color w:val="000000"/>
          <w:sz w:val="24"/>
          <w:szCs w:val="24"/>
        </w:rPr>
        <w:t xml:space="preserve">The Aegis has the following very just remarks touching this case:—­’Governor Butler belongs to a state loud in its professions of regard for state rights and state sovereignty.  We, also, are sincere advocates of that good old republican doctrine.  It strikes us, that it would have comported better with the spirit of that doctrine, the dignity, of his own station and character, the respect and courtesy due to a sovereign and independent state, if governor Butler had made the proper representation, if the subject was deserving of such notice, to the acknowledged head and constituted authorities of that state, instead of holding official correspondence with a citizen of a foreign jurisdiction, and employing a secret agent and informer, whose very offer of such service was proof of the base and irresponsible character of him who made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GOVERNOR CONWAY’S LETTER.</w:t>
      </w:r>
    </w:p>
    <w:p>
      <w:pPr>
        <w:widowControl w:val="on"/>
        <w:pBdr/>
        <w:spacing w:before="240" w:after="240" w:line="240" w:lineRule="auto"/>
        <w:ind w:left="0" w:right="0"/>
        <w:jc w:val="left"/>
      </w:pPr>
      <w:r>
        <w:rPr>
          <w:color w:val="000000"/>
          <w:sz w:val="24"/>
          <w:szCs w:val="24"/>
        </w:rPr>
        <w:t xml:space="preserve">    EXECUTIVE DEPARTMENT, LITTLE ROCK, ARKANSAS, </w:t>
      </w:r>
      <w:r>
        <w:rPr>
          <w:i/>
          <w:color w:val="000000"/>
          <w:sz w:val="24"/>
          <w:szCs w:val="24"/>
        </w:rPr>
        <w:t xml:space="preserve">March</w:t>
      </w:r>
      <w:r>
        <w:rPr>
          <w:color w:val="000000"/>
          <w:sz w:val="24"/>
          <w:szCs w:val="24"/>
        </w:rPr>
        <w:t xml:space="preserve"> 1, 1838.</w:t>
      </w:r>
    </w:p>
    <w:p>
      <w:pPr>
        <w:widowControl w:val="on"/>
        <w:pBdr/>
        <w:spacing w:before="0" w:after="0" w:line="240" w:lineRule="auto"/>
        <w:ind w:left="0" w:right="0"/>
        <w:jc w:val="left"/>
      </w:pPr>
      <w:r>
        <w:rPr>
          <w:color w:val="000000"/>
          <w:sz w:val="24"/>
          <w:szCs w:val="24"/>
        </w:rPr>
        <w:t xml:space="preserve">Sir—­A newspaper, headed ‘</w:t>
      </w:r>
      <w:r>
        <w:rPr>
          <w:i/>
          <w:color w:val="000000"/>
          <w:sz w:val="24"/>
          <w:szCs w:val="24"/>
        </w:rPr>
        <w:t xml:space="preserve">The Emancipator</w:t>
      </w:r>
      <w:r>
        <w:rPr>
          <w:color w:val="000000"/>
          <w:sz w:val="24"/>
          <w:szCs w:val="24"/>
        </w:rPr>
        <w:t xml:space="preserve">,’ in which you are announced the ‘publishing agent,’ has, for some weeks past, arrived at the post office in this city, to my address.  Not having subscribed, or authorized any individual to give my name as a subscriber, for that or any such paper, it is entirely </w:t>
      </w:r>
      <w:r>
        <w:rPr>
          <w:i/>
          <w:color w:val="000000"/>
          <w:sz w:val="24"/>
          <w:szCs w:val="24"/>
        </w:rPr>
        <w:t xml:space="preserve">gratuitous</w:t>
      </w:r>
      <w:r>
        <w:rPr>
          <w:color w:val="000000"/>
          <w:sz w:val="24"/>
          <w:szCs w:val="24"/>
        </w:rPr>
        <w:t xml:space="preserve"> on the part of its publishers to send me a copy; and not having a favorable opinion of the </w:t>
      </w:r>
      <w:r>
        <w:rPr>
          <w:i/>
          <w:color w:val="000000"/>
          <w:sz w:val="24"/>
          <w:szCs w:val="24"/>
        </w:rPr>
        <w:t xml:space="preserve">intentions</w:t>
      </w:r>
      <w:r>
        <w:rPr>
          <w:color w:val="000000"/>
          <w:sz w:val="24"/>
          <w:szCs w:val="24"/>
        </w:rPr>
        <w:t xml:space="preserve"> of the </w:t>
      </w:r>
      <w:r>
        <w:rPr>
          <w:i/>
          <w:color w:val="000000"/>
          <w:sz w:val="24"/>
          <w:szCs w:val="24"/>
        </w:rPr>
        <w:t xml:space="preserve">authors and founders</w:t>
      </w:r>
      <w:r>
        <w:rPr>
          <w:color w:val="000000"/>
          <w:sz w:val="24"/>
          <w:szCs w:val="24"/>
        </w:rPr>
        <w:t xml:space="preserve"> of the ‘</w:t>
      </w:r>
      <w:r>
        <w:rPr>
          <w:i/>
          <w:color w:val="000000"/>
          <w:sz w:val="24"/>
          <w:szCs w:val="24"/>
        </w:rPr>
        <w:t xml:space="preserve">American Anti-Slavery Society</w:t>
      </w:r>
      <w:r>
        <w:rPr>
          <w:color w:val="000000"/>
          <w:sz w:val="24"/>
          <w:szCs w:val="24"/>
        </w:rPr>
        <w:t xml:space="preserve">;’ I have to request a discontinuance of ‘</w:t>
      </w:r>
      <w:r>
        <w:rPr>
          <w:i/>
          <w:color w:val="000000"/>
          <w:sz w:val="24"/>
          <w:szCs w:val="24"/>
        </w:rPr>
        <w:t xml:space="preserve">The Emancipator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 ob’t servant, “J.S.  CONWAY.”</w:t>
      </w:r>
    </w:p>
    <w:p>
      <w:pPr>
        <w:widowControl w:val="on"/>
        <w:pBdr/>
        <w:spacing w:before="240" w:after="240" w:line="240" w:lineRule="auto"/>
        <w:ind w:left="0" w:right="0"/>
        <w:jc w:val="left"/>
      </w:pPr>
      <w:r>
        <w:rPr>
          <w:color w:val="000000"/>
          <w:sz w:val="24"/>
          <w:szCs w:val="24"/>
        </w:rPr>
        <w:t xml:space="preserve">R. G. WILLIAMS, Esq.,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[NOTE.—­The following extract of a letter, from the late Chief Justice Jay to the late venerable Elias Boudinot, dated Nov. 17, 1819, might well have formed part of Appendix E. Its existence, however, was not known till it was too late to insert it in its most appropriate place.  It shows the view taken of some of the </w:t>
      </w:r>
      <w:r>
        <w:rPr>
          <w:i/>
          <w:color w:val="000000"/>
          <w:sz w:val="24"/>
          <w:szCs w:val="24"/>
        </w:rPr>
        <w:t xml:space="preserve">constitutional</w:t>
      </w:r>
      <w:r>
        <w:rPr>
          <w:color w:val="000000"/>
          <w:sz w:val="24"/>
          <w:szCs w:val="24"/>
        </w:rPr>
        <w:t xml:space="preserve"> questions by a distinguished jurist,—­one of the purest patriots too, by whom our early history was illustrated.]</w:t>
      </w:r>
    </w:p>
    <w:p>
      <w:pPr>
        <w:widowControl w:val="on"/>
        <w:pBdr/>
        <w:spacing w:before="0" w:after="0" w:line="240" w:lineRule="auto"/>
        <w:ind w:left="0" w:right="0"/>
        <w:jc w:val="left"/>
      </w:pPr>
      <w:r>
        <w:rPr>
          <w:color w:val="000000"/>
          <w:sz w:val="24"/>
          <w:szCs w:val="24"/>
        </w:rPr>
        <w:t xml:space="preserve">“Little can be added to what has been said and written on the subject of slavery.  I concur in the opinion, that it ought not to be </w:t>
      </w:r>
      <w:r>
        <w:rPr>
          <w:i/>
          <w:color w:val="000000"/>
          <w:sz w:val="24"/>
          <w:szCs w:val="24"/>
        </w:rPr>
        <w:t xml:space="preserve">introduced, nor permitted</w:t>
      </w:r>
      <w:r>
        <w:rPr>
          <w:color w:val="000000"/>
          <w:sz w:val="24"/>
          <w:szCs w:val="24"/>
        </w:rPr>
        <w:t xml:space="preserve"> in any of the </w:t>
      </w:r>
      <w:r>
        <w:rPr>
          <w:i/>
          <w:color w:val="000000"/>
          <w:sz w:val="24"/>
          <w:szCs w:val="24"/>
        </w:rPr>
        <w:t xml:space="preserve">new</w:t>
      </w:r>
      <w:r>
        <w:rPr>
          <w:color w:val="000000"/>
          <w:sz w:val="24"/>
          <w:szCs w:val="24"/>
        </w:rPr>
        <w:t xml:space="preserve"> states; and that it ought to be gradually diminished, and finally, abolished, in all of them.</w:t>
      </w:r>
    </w:p>
    <w:p>
      <w:pPr>
        <w:widowControl w:val="on"/>
        <w:pBdr/>
        <w:spacing w:before="240" w:after="240" w:line="240" w:lineRule="auto"/>
        <w:ind w:left="0" w:right="0"/>
        <w:jc w:val="left"/>
      </w:pPr>
      <w:r>
        <w:rPr>
          <w:color w:val="000000"/>
          <w:sz w:val="24"/>
          <w:szCs w:val="24"/>
        </w:rPr>
        <w:t xml:space="preserve">    To me, the </w:t>
      </w:r>
      <w:r>
        <w:rPr>
          <w:i/>
          <w:color w:val="000000"/>
          <w:sz w:val="24"/>
          <w:szCs w:val="24"/>
        </w:rPr>
        <w:t xml:space="preserve">constitutional authority</w:t>
      </w:r>
      <w:r>
        <w:rPr>
          <w:color w:val="000000"/>
          <w:sz w:val="24"/>
          <w:szCs w:val="24"/>
        </w:rPr>
        <w:t xml:space="preserve"> of the Congress to prohibit</w:t>
      </w:r>
      <w:r>
        <w:rPr>
          <w:color w:val="000000"/>
          <w:sz w:val="24"/>
          <w:szCs w:val="24"/>
        </w:rPr>
        <w:br/>
        <w:t xml:space="preserve">    the </w:t>
      </w:r>
      <w:r>
        <w:rPr>
          <w:i/>
          <w:color w:val="000000"/>
          <w:sz w:val="24"/>
          <w:szCs w:val="24"/>
        </w:rPr>
        <w:t xml:space="preserve">migration</w:t>
      </w:r>
      <w:r>
        <w:rPr>
          <w:color w:val="000000"/>
          <w:sz w:val="24"/>
          <w:szCs w:val="24"/>
        </w:rPr>
        <w:t xml:space="preserve"> and </w:t>
      </w:r>
      <w:r>
        <w:rPr>
          <w:i/>
          <w:color w:val="000000"/>
          <w:sz w:val="24"/>
          <w:szCs w:val="24"/>
        </w:rPr>
        <w:t xml:space="preserve">importation</w:t>
      </w:r>
      <w:r>
        <w:rPr>
          <w:color w:val="000000"/>
          <w:sz w:val="24"/>
          <w:szCs w:val="24"/>
        </w:rPr>
        <w:t xml:space="preserve"> of slaves into any of the states,</w:t>
      </w:r>
      <w:r>
        <w:rPr>
          <w:color w:val="000000"/>
          <w:sz w:val="24"/>
          <w:szCs w:val="24"/>
        </w:rPr>
        <w:br/>
        <w:t xml:space="preserve">    does not appear questionable.</w:t>
      </w:r>
    </w:p>
    <w:p>
      <w:pPr>
        <w:widowControl w:val="on"/>
        <w:pBdr/>
        <w:spacing w:before="0" w:after="0" w:line="240" w:lineRule="auto"/>
        <w:ind w:left="0" w:right="0"/>
        <w:jc w:val="left"/>
      </w:pPr>
      <w:r>
        <w:rPr>
          <w:color w:val="000000"/>
          <w:sz w:val="24"/>
          <w:szCs w:val="24"/>
        </w:rPr>
        <w:t xml:space="preserve">The first article of the Constitution specifics the legislative powers committed to Congress.  The ninth section of that article has these words:—­’The </w:t>
      </w:r>
      <w:r>
        <w:rPr>
          <w:i/>
          <w:color w:val="000000"/>
          <w:sz w:val="24"/>
          <w:szCs w:val="24"/>
        </w:rPr>
        <w:t xml:space="preserve">migration</w:t>
      </w:r>
      <w:r>
        <w:rPr>
          <w:color w:val="000000"/>
          <w:sz w:val="24"/>
          <w:szCs w:val="24"/>
        </w:rPr>
        <w:t xml:space="preserve"> or </w:t>
      </w:r>
      <w:r>
        <w:rPr>
          <w:i/>
          <w:color w:val="000000"/>
          <w:sz w:val="24"/>
          <w:szCs w:val="24"/>
        </w:rPr>
        <w:t xml:space="preserve">importation</w:t>
      </w:r>
      <w:r>
        <w:rPr>
          <w:color w:val="000000"/>
          <w:sz w:val="24"/>
          <w:szCs w:val="24"/>
        </w:rPr>
        <w:t xml:space="preserve"> of such persons as any of the </w:t>
      </w:r>
      <w:r>
        <w:rPr>
          <w:i/>
          <w:color w:val="000000"/>
          <w:sz w:val="24"/>
          <w:szCs w:val="24"/>
        </w:rPr>
        <w:t xml:space="preserve">now existing</w:t>
      </w:r>
      <w:r>
        <w:rPr>
          <w:color w:val="000000"/>
          <w:sz w:val="24"/>
          <w:szCs w:val="24"/>
        </w:rPr>
        <w:t xml:space="preserve"> states shall think proper to admit, shall not be prohibited by the Congress prior to the year 1808—­but a tax or duty may be imposed on such importation not exceeding </w:t>
      </w:r>
      <w:r>
        <w:rPr>
          <w:i/>
          <w:color w:val="000000"/>
          <w:sz w:val="24"/>
          <w:szCs w:val="24"/>
        </w:rPr>
        <w:t xml:space="preserve">ten dollars</w:t>
      </w:r>
      <w:r>
        <w:rPr>
          <w:color w:val="000000"/>
          <w:sz w:val="24"/>
          <w:szCs w:val="24"/>
        </w:rPr>
        <w:t xml:space="preserve"> for each person.’</w:t>
      </w:r>
      <w:r>
        <w:rPr>
          <w:color w:val="000000"/>
          <w:sz w:val="24"/>
          <w:szCs w:val="24"/>
        </w:rPr>
        <w:t xml:space="preserve">I understand the sense and meaning of this clause to be, That the power of the Congress, although </w:t>
      </w:r>
      <w:r>
        <w:rPr>
          <w:i/>
          <w:color w:val="000000"/>
          <w:sz w:val="24"/>
          <w:szCs w:val="24"/>
        </w:rPr>
        <w:t xml:space="preserve">competent to prohibit such migration and importation</w:t>
      </w:r>
      <w:r>
        <w:rPr>
          <w:color w:val="000000"/>
          <w:sz w:val="24"/>
          <w:szCs w:val="24"/>
        </w:rPr>
        <w:t xml:space="preserve">, was not to be exercised with respect to the THEN existing states, and </w:t>
      </w:r>
      <w:r>
        <w:rPr>
          <w:i/>
          <w:color w:val="000000"/>
          <w:sz w:val="24"/>
          <w:szCs w:val="24"/>
        </w:rPr>
        <w:t xml:space="preserve">them only</w:t>
      </w:r>
      <w:r>
        <w:rPr>
          <w:color w:val="000000"/>
          <w:sz w:val="24"/>
          <w:szCs w:val="24"/>
        </w:rPr>
        <w:t xml:space="preserve">, until the year 1808; but that Congress were at liberty to make such prohibition as to any </w:t>
      </w:r>
      <w:r>
        <w:rPr>
          <w:i/>
          <w:color w:val="000000"/>
          <w:sz w:val="24"/>
          <w:szCs w:val="24"/>
        </w:rPr>
        <w:t xml:space="preserve">new state</w:t>
      </w:r>
      <w:r>
        <w:rPr>
          <w:color w:val="000000"/>
          <w:sz w:val="24"/>
          <w:szCs w:val="24"/>
        </w:rPr>
        <w:t xml:space="preserve"> which might in the </w:t>
      </w:r>
      <w:r>
        <w:rPr>
          <w:i/>
          <w:color w:val="000000"/>
          <w:sz w:val="24"/>
          <w:szCs w:val="24"/>
        </w:rPr>
        <w:t xml:space="preserve">meantime</w:t>
      </w:r>
      <w:r>
        <w:rPr>
          <w:color w:val="000000"/>
          <w:sz w:val="24"/>
          <w:szCs w:val="24"/>
        </w:rPr>
        <w:t xml:space="preserve"> be established.  And further, that from and after </w:t>
      </w:r>
      <w:r>
        <w:rPr>
          <w:i/>
          <w:color w:val="000000"/>
          <w:sz w:val="24"/>
          <w:szCs w:val="24"/>
        </w:rPr>
        <w:t xml:space="preserve">that</w:t>
      </w:r>
      <w:r>
        <w:rPr>
          <w:color w:val="000000"/>
          <w:sz w:val="24"/>
          <w:szCs w:val="24"/>
        </w:rPr>
        <w:t xml:space="preserve"> period, they were authorized to make such prohibition as to </w:t>
      </w:r>
      <w:r>
        <w:rPr>
          <w:i/>
          <w:color w:val="000000"/>
          <w:sz w:val="24"/>
          <w:szCs w:val="24"/>
        </w:rPr>
        <w:t xml:space="preserve">all the states, whether new or old</w:t>
      </w:r>
      <w:r>
        <w:rPr>
          <w:color w:val="000000"/>
          <w:sz w:val="24"/>
          <w:szCs w:val="24"/>
        </w:rPr>
        <w:t xml:space="preserve">.</w:t>
      </w:r>
      <w:r>
        <w:rPr>
          <w:color w:val="000000"/>
          <w:sz w:val="24"/>
          <w:szCs w:val="24"/>
        </w:rPr>
        <w:t xml:space="preserve">Slaves were the persons intended.  The word slaves was avoided, on account of the existing toleration of slavery, and its discordancy with the principles of the Revolution; and from a consciousness of its being repugnant to those propositions to the Declaration of Independence:—­’We hold these truths to be self-evident—­that all men are created equal—­that they are endowed by their Creator with certain inalienable rights—­and that, among these, are life, liberty, and the pursuit of happiness.’”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9.</w:t>
      </w:r>
    </w:p>
    <w:p>
      <w:pPr>
        <w:widowControl w:val="on"/>
        <w:pBdr/>
        <w:spacing w:before="240" w:after="240" w:line="240" w:lineRule="auto"/>
        <w:ind w:left="0" w:right="0"/>
        <w:jc w:val="left"/>
      </w:pPr>
      <w:r>
        <w:rPr>
          <w:color w:val="000000"/>
          <w:sz w:val="24"/>
          <w:szCs w:val="24"/>
        </w:rPr>
        <w:t xml:space="preserve">THE ANTI-SLAVERY EXAMINER.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GERRIT SMITH,</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HON.  HENRY CLAY.</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0" w:after="0" w:line="240" w:lineRule="auto"/>
        <w:ind w:left="0" w:right="0"/>
        <w:jc w:val="left"/>
      </w:pPr>
      <w:r>
        <w:rPr>
          <w:rFonts w:ascii="fixed" w:hAnsi="fixed" w:cs="fixed"/>
          <w:color w:val="000000"/>
          <w:sz w:val="24"/>
          <w:szCs w:val="24"/>
        </w:rPr>
        <w:t xml:space="preserve">
PUBLISHED BY THE AMERICAN ANTI-SLAVERY SOCIETY, NO. 143 NASSAU STREET.
----- 1839.
</w:t>
      </w:r>
    </w:p>
    <w:p>
      <w:pPr>
        <w:widowControl w:val="on"/>
        <w:pBdr/>
        <w:spacing w:before="240" w:after="240" w:line="240" w:lineRule="auto"/>
        <w:ind w:left="0" w:right="0"/>
        <w:jc w:val="left"/>
      </w:pPr>
      <w:r>
        <w:rPr>
          <w:color w:val="000000"/>
          <w:sz w:val="24"/>
          <w:szCs w:val="24"/>
        </w:rPr>
        <w:t xml:space="preserve">* * * * * This No. contains 3-1/2 sheets.—­Postage, under 100 miles, 6 cts. over 100, 10 cts.</w:t>
      </w:r>
    </w:p>
    <w:p>
      <w:pPr>
        <w:widowControl w:val="on"/>
        <w:pBdr/>
        <w:spacing w:before="240" w:after="240" w:line="240" w:lineRule="auto"/>
        <w:ind w:left="0" w:right="0"/>
        <w:jc w:val="left"/>
      </w:pPr>
      <w:r>
        <w:rPr>
          <w:i/>
          <w:color w:val="000000"/>
          <w:sz w:val="24"/>
          <w:szCs w:val="24"/>
        </w:rPr>
        <w:t xml:space="preserve">Please Read and circulate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PETERBORO, MARCH 21, 1839.</w:t>
      </w:r>
    </w:p>
    <w:p>
      <w:pPr>
        <w:widowControl w:val="on"/>
        <w:pBdr/>
        <w:spacing w:before="240" w:after="240" w:line="240" w:lineRule="auto"/>
        <w:ind w:left="0" w:right="0"/>
        <w:jc w:val="left"/>
      </w:pPr>
      <w:r>
        <w:rPr>
          <w:color w:val="000000"/>
          <w:sz w:val="24"/>
          <w:szCs w:val="24"/>
        </w:rPr>
        <w:t xml:space="preserve">HON.  HENRY CLAY: </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In the Annual Meeting of the American Colonization Society, held in the Capitol in the city of Washington, December, 1835, you commented on a speech made by myself, the previous autumn.  Your objections to that speech formed the principal subject matter of your remarks.  Does not this fact somewhat mitigate the great presumption of which I feel myself guilty, in undertaking, all unhonored and humble as I am, to review the production of one of the most distinguished statesmen of the age?</w:t>
      </w:r>
    </w:p>
    <w:p>
      <w:pPr>
        <w:widowControl w:val="on"/>
        <w:pBdr/>
        <w:spacing w:before="240" w:after="240" w:line="240" w:lineRule="auto"/>
        <w:ind w:left="0" w:right="0"/>
        <w:jc w:val="left"/>
      </w:pPr>
      <w:r>
        <w:rPr>
          <w:color w:val="000000"/>
          <w:sz w:val="24"/>
          <w:szCs w:val="24"/>
        </w:rPr>
        <w:t xml:space="preserve">Until the appearance of your celebrated speech on the subject of slavery, I had supposed that you cherished a sacred regard for the right of petition.  I now find, that you value it no more highly than they do, who make open war upon it.  Indeed, you admit, that, in relation to this right, “there is no substantial difference between” them and yourself.  Instead of rebuking, you compliment them; and, in saying that “the majority of the Senate” would not “violate the right of petition in any case, in which, according to its judgment, the object of the petition could be safely or properly granted,” you show to what destructive conditions you subject this absolute right.  Your doctrine is, that in those cases, where the object of the petition is such, as the supplicated party can approve, previously to any discussion of its merits—­there, and there only, exists the right of petition.  For aught I see, you are no more to be regarded as the friend of this right, than is the conspicuous gentleman[A] who framed the Report on that subject, which was presented to the Senate of my state the last month.  That gentleman admits the sacredness of “the right to petition on any subject;” and yet, in the same breath, he insists on the equal sacredness of the right to refuse to attend to a petition.  He manifestly failed to bear in mind, that a right to petition implies the correlative right to be heard.  How different are the statesmen, who insist “on the right to refuse to attend to a petition,” from Him, who says, “Whoso stoppeth his ears at the cry of the poor, he also shall cry himself, but shall not be heard.”  And who are poor, if it be not those for whom the abolitionists cry?  They must even cry by proxy.  For, in the language of John Quincy Adams, the champion of the right of petition, “The slave is not permitted to cry for mercy—­to plead for pardon—­to utter the shriek of perishing nature for relief.”  It may be well to remark, that the error, which I have pointed out in the Report in question, lies in the premises of the principal argument of that paper; and that the correction of this error is necessarily attended with the destruction of the premises, and with the overthrow of the argument, which is built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[Footnote A:  Colonel Young.]</w:t>
      </w:r>
    </w:p>
    <w:p>
      <w:pPr>
        <w:widowControl w:val="on"/>
        <w:pBdr/>
        <w:spacing w:before="240" w:after="240" w:line="240" w:lineRule="auto"/>
        <w:ind w:left="0" w:right="0"/>
        <w:jc w:val="left"/>
      </w:pPr>
      <w:r>
        <w:rPr>
          <w:color w:val="000000"/>
          <w:sz w:val="24"/>
          <w:szCs w:val="24"/>
        </w:rPr>
        <w:t xml:space="preserve">I surely need not stop to vindicate the right of petition.  It is a natural right—­one that human laws can guarantee, but can neither create nor destroy.  It is an interesting fact, that the Amendment to the Federal Constitution, which guarantees the right of petition, was opposed in the Congress of 1789 as superfluous.  It was argued, that this is “a self-evident, inalienable right, which the people possess,” and that “it would never be called in question.”  What a change in fifty years!</w:t>
      </w:r>
    </w:p>
    <w:p>
      <w:pPr>
        <w:widowControl w:val="on"/>
        <w:pBdr/>
        <w:spacing w:before="240" w:after="240" w:line="240" w:lineRule="auto"/>
        <w:ind w:left="0" w:right="0"/>
        <w:jc w:val="left"/>
      </w:pPr>
      <w:r>
        <w:rPr>
          <w:color w:val="000000"/>
          <w:sz w:val="24"/>
          <w:szCs w:val="24"/>
        </w:rPr>
        <w:t xml:space="preserve">You deny the power of Congress to abolish the inter-state traffic in human beings; and, inasmuch as you say, that the right “to regulate commerce with foreign nations, and among the several states,” does not include the right to prohibit and destroy commerce; and, inasmuch as it is understood, that it was in virtue of the right to regulate commerce, that Congress enacted laws to restrain our participation in the “African slave trade,” you perhaps also deny, that Congress had the power to enact such laws.  The history of the times in which the Federal Constitution was framed and adopted, justifies the belief, that the clause of that instrument under consideration conveys the power, which Congress exercised.  For instance, Governor Randolph, when speaking in the Virginia Convention of 1788, of the clause which declares, that “the migration or importation of such persons as any of the states now existing shall think proper to admit, shall not be prohibited by Congress prior to the year 1808,” said, “This is an exception from the power of regulating commerce, and the restriction is to continue only till 1808.  Then Congress can, by the exercise of that power, prevent future importations.”</w:t>
      </w:r>
    </w:p>
    <w:p>
      <w:pPr>
        <w:widowControl w:val="on"/>
        <w:pBdr/>
        <w:spacing w:before="240" w:after="240" w:line="240" w:lineRule="auto"/>
        <w:ind w:left="0" w:right="0"/>
        <w:jc w:val="left"/>
      </w:pPr>
      <w:r>
        <w:rPr>
          <w:color w:val="000000"/>
          <w:sz w:val="24"/>
          <w:szCs w:val="24"/>
        </w:rPr>
        <w:t xml:space="preserve">Were I, however, to admit that the right “to regulate commerce,” does not include the right to prohibit and destroy commerce, it nevertheless would not follow, that Congress might not prohibit or destroy certain branches of commerce.  It might need to do so, in order to preserve our general commerce with a state or nation.  So large a proportion of the cloths of Turkey might be fraught with the contagion of the plague, as to make it necessary for our Government to forbid the importation of all cloths from that country, and thus totally destroy one branch of our commerce with it, to the end that the other branches might be preserved.  No inconsiderable evidence that Congress has the right to prohibit or destroy a branch of commerce, is to be found in the fact, that it has done so.  From March, 1794, to May, 1820, it enacted several laws, which went to prohibit or destroy, and, in the end, did prohibit or destroy the trade of this country with Africa in human beings.  And, if Congress has the power to pass embargo laws, has it not the power to prohibit or destroy commerce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It is, however, wholly immaterial, whether Congress could prohibit our participation in the “African slave trade,” in virtue of the clause which empowers it “to regulate commerce.”  That the Constitution does, in some one or more of its passages, convey the power, is manifest from the testimony of the Constitution itself.  The first clause of the ninth section says:  “The migration or importation of such persons, as any of the states now existing shall think proper to admit, shall not be prohibited by the Congress prior to they year 1808.”  Now the implication in this clause of the existence of the power in question, is as conclusive, as would be the express and positive grant of it.  You will observe, too, that the power of Congress over “migration or importation,” which this clause implies, is a power not merely to “regulate,” as you define the word, but to “prohibit.”</w:t>
      </w:r>
    </w:p>
    <w:p>
      <w:pPr>
        <w:widowControl w:val="on"/>
        <w:pBdr/>
        <w:spacing w:before="240" w:after="240" w:line="240" w:lineRule="auto"/>
        <w:ind w:left="0" w:right="0"/>
        <w:jc w:val="left"/>
      </w:pPr>
      <w:r>
        <w:rPr>
          <w:color w:val="000000"/>
          <w:sz w:val="24"/>
          <w:szCs w:val="24"/>
        </w:rPr>
        <w:t xml:space="preserve">It is clear, then, that Congress had the power to interdict our trade in human beings with Africa.  But, in view of what has been said on that point—­in view of the language of the Federal Constitution—­of the proceedings of the Convention, which framed it—­and of the cotemporary public sentiment—­is it any less clear, that Congress has the power to interdict the inter-state traffic in human beings?</w:t>
      </w:r>
    </w:p>
    <w:p>
      <w:pPr>
        <w:widowControl w:val="on"/>
        <w:pBdr/>
        <w:spacing w:before="240" w:after="240" w:line="240" w:lineRule="auto"/>
        <w:ind w:left="0" w:right="0"/>
        <w:jc w:val="left"/>
      </w:pPr>
      <w:r>
        <w:rPr>
          <w:color w:val="000000"/>
          <w:sz w:val="24"/>
          <w:szCs w:val="24"/>
        </w:rPr>
        <w:t xml:space="preserve">There are some, who assert that the words “migration” and “importation,” instead of referring, as I maintain they do—­the former to the removal of slaves from state to state, and the latter to their introduction from Africa—­are used in the Constitution as synonyms, and refer exclusively to the “African slave trade.”  But there is surely no ground for the imputation of such utter tautology, if we recollect that the Constitution was written by scholars, and that remarkable pains were taken to clear it of all superfluous words—­a Committee having been appointed for that special purpose.  But, it may be asked, Why, in reference to the taking of slaves from one state to another, use the word “migration,” which denotes voluntary removal?  One answer is—­that it can be used with as much propriety in that case, as in the removal of slaves from Africa—­the removal in the one case being no less involuntary than in the other.  Another answer is—­that the framers of the Constitution selected the word “migration,” because of its congruity with that of “persons,” under which their virtuous shame sought to conceal from posterity the existence of seven hundred thousand slaves amongst a people, who had but recently entered upon their national career, with the solemn declaration, that “all men are created equal.”</w:t>
      </w:r>
    </w:p>
    <w:p>
      <w:pPr>
        <w:widowControl w:val="on"/>
        <w:pBdr/>
        <w:spacing w:before="240" w:after="240" w:line="240" w:lineRule="auto"/>
        <w:ind w:left="0" w:right="0"/>
        <w:jc w:val="left"/>
      </w:pPr>
      <w:r>
        <w:rPr>
          <w:color w:val="000000"/>
          <w:sz w:val="24"/>
          <w:szCs w:val="24"/>
        </w:rPr>
        <w:t xml:space="preserve">John Jay, whose great celebrity is partly owing to his very able expositions of the Constitution, says:  “To me, the constitutional authority of the Congress to prohibit the migration </w:t>
      </w:r>
      <w:r>
        <w:rPr>
          <w:i/>
          <w:color w:val="000000"/>
          <w:sz w:val="24"/>
          <w:szCs w:val="24"/>
        </w:rPr>
        <w:t xml:space="preserve">and</w:t>
      </w:r>
      <w:r>
        <w:rPr>
          <w:color w:val="000000"/>
          <w:sz w:val="24"/>
          <w:szCs w:val="24"/>
        </w:rPr>
        <w:t xml:space="preserve"> importation of slaves into any of the states, does not appear questionable.”  If the disjunctive between “migration” and “importation” in the Constitution, argues their reference to the same thing, Mr. Jay’s copulative argues more strongly, that, in his judgment, they refer to different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The law of Congress constituting the “Territory of Orleans,” was enacted in 1804.  It fully recognizes the power of that body to prohibit the trade in slaves between a territory and the states.  But, if Congress had this power, why had it not as clear a power to prohibit, at that time, the trade in slaves between any two of the states?  It might have prohibited it, but for the constitutional suspension of the exercise of the power.  The term of that suspension closed, however, in 1808; and, since that year, Congress has had as full power to abolish the whole slave trade between the states, as it had in 1804 to abolish the like trade between the Territory of Orleans and the states.</w:t>
      </w:r>
    </w:p>
    <w:p>
      <w:pPr>
        <w:widowControl w:val="on"/>
        <w:pBdr/>
        <w:spacing w:before="240" w:after="240" w:line="240" w:lineRule="auto"/>
        <w:ind w:left="0" w:right="0"/>
        <w:jc w:val="left"/>
      </w:pPr>
      <w:r>
        <w:rPr>
          <w:color w:val="000000"/>
          <w:sz w:val="24"/>
          <w:szCs w:val="24"/>
        </w:rPr>
        <w:t xml:space="preserve">But, notwithstanding the conclusive evidence, that the Constitution empowers Congress to abolish the inter-state slave trade, it is incomprehensible to many, that such states as Virginia and Maryland should have consented to deprive themselves of the benefit of selling their slaves into other states.  It is incomprehensible, only because they look upon such states in the light of their present character and present interests.  It will no longer be so, if they will bear in mind, that slave labor was then, as it is now, unprofitable for ordinary agriculture, and that Whitney’s cotton-gin, which gave great value to such labor, was not yet invented, and that the purchase of Louisiana, which has had so great an effect to extend and perpetuate the dominion of slavery, was not yet made.  It will no longer be incomprehensible to them, if they will recollect, that, at the period in question, American slavery was regarded as a rapidly decaying, if not already expiring institution.  It will no longer be so, if they will recollect, how small was the price of slaves then, compared with their present value; and that, during the ten years, which followed the passage of the Act of Virginia in 1782, legalizing manumissions, her citizens emancipated slaves to the number of nearly one-twentieth of the whole amount of her slaves in that year.  To learn whether your native Virginia clung in the year 1787 to the inter-state traffic in human flesh, we must take our post of observation, not amongst her degenerate sons, who, in 1836, sold men, women, and children, to the amount of twenty-four millions of dollars—­not amongst her President Dews, who write books in favor of breeding human stock for exportation—­but amongst her Washingtons, and Jeffersons, and Henrys, and Masons, who, at the period when the Constitution was framed, freely expressed their abhorrence of slavery.</w:t>
      </w:r>
    </w:p>
    <w:p>
      <w:pPr>
        <w:widowControl w:val="on"/>
        <w:pBdr/>
        <w:spacing w:before="240" w:after="240" w:line="240" w:lineRule="auto"/>
        <w:ind w:left="0" w:right="0"/>
        <w:jc w:val="left"/>
      </w:pPr>
      <w:r>
        <w:rPr>
          <w:color w:val="000000"/>
          <w:sz w:val="24"/>
          <w:szCs w:val="24"/>
        </w:rPr>
        <w:t xml:space="preserve">But, however confident you may be, that Congress has not the lawful power to abolish the branch of commerce in question; nevertheless, would the abolition of it be so clearly and grossly unconstitutional, as to justify the contempt with which the numerous petitions for the measure are treated, and the impeachment of their fidelity to the Constitution, and of their patriotism and purity, which the petitioners are made to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I was about to take it for granted, that, although you deny the power of Congress to abolish the inter-state traffic in human beings, you do not justify the traffic—­when I recollected the intimation in your speech, that there is no such traffic.  For, when you speak of “the slave trade between the states,” and add—­“or, as it is described in abolition petitions, the traffic in human beings between the states”—­do you not intimate there is no such traffic?  Whence this language?  Do you not believe slaves are human beings?  And do you not believe that they suffer under the disruption of the dearest earthly ties, as human beings suffer?  I will not detain you to hear what we of the North think of this internal slave trade.  But I will call your attention to what is thought of it in your own Kentucky and in your native Virginia.  Says the “Address of the Presbyterian Synod of Kentucky to the Churches in 1835:”—­“Brothers and sisters, parents and children, husbands and wives, are torn asunder, and permitted to see each other no more.  Those acts are daily occurring in the midst of us.  The shrieks and the agony often witnessed on such occasions, proclaim with a trumpet tongue the iniquity and cruelty of the system.  There is not a neighborhood where these heart-rending scenes are not displayed.  There is not a village or road that does not behold the sad procession of manacled outcasts, whose chains and mournful countenances tell that they are exiled by force from all that their hearts hold dear.”  Says Thomas Jefferson Randolph, in the Virginia Legislature in 1832, when speaking of this trade:  “It is a practice, and an increasing practice, in parts of Virginia, to rear slaves for market.  How can an honourable mind, a patriot, and a lover of his country, bear to see this ancient dominion, rendered illustrious by the noble devotion and patriotism of her sons in the cause of liberty, converted into one grand menagerie, where men are to be reared for the market like oxen for the shambles.  Is it better—­is it not worse than the (foreign) slave trade—­that trade which enlisted the labor of the good and wise of every creed and every clime to abolish?  The (foreign) trader receives the slave, a stranger in language, aspect, and manner, from the merchant who has brought him from the interior.  The ties of father, mother, husband, and child, have already been rent in twain; before he receives him, his soul has become callous.  But here, sir, individuals whom the master has known from infancy, whom he has seen sporting in the innocent gambols of childhood—­who have been accustomed to look to him for protection, he tears from the mother’s arms, and sells into a strange country—­among strange people, subject to cruel taskmasters.”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You are in favor of increasing the number of slave states.  The terms of the celebrated “Missouri compromise” warrant, in your judgment, the increase.  But, notwithstanding you admit, that this unholy compromise, in which tranquillity was purchased at the expense of humanity and righteousness, does not “in terms embrace the case,” and “is not absolutely binding and obligatory;” you, nevertheless, make no attempt whatever to do away any one of the conclusive objections, which are urged against such increase.  You do not attempt to show how the multiplication of slave states can consist with the constitutional duty of the “United States to guarantee to every state in the Union a republican form of government,” any more than if it were perfectly clear, that a government is republican under which one half of the people are lawfully engaged in buying and selling the other half; or than if the doctrine that “all men are created equal” were not the fundamental and distinctive doctrine of a republican government.  You no more vindicate the proposition to enlarge the realm of slavery, than if the proposition were as obviously in harmony with, as it is opposed to the anti-slavery tenor and policy of the Constitution—­the rights of man—­and the laws of God.</w:t>
      </w:r>
    </w:p>
    <w:p>
      <w:pPr>
        <w:widowControl w:val="on"/>
        <w:pBdr/>
        <w:spacing w:before="240" w:after="240" w:line="240" w:lineRule="auto"/>
        <w:ind w:left="0" w:right="0"/>
        <w:jc w:val="left"/>
      </w:pPr>
      <w:r>
        <w:rPr>
          <w:color w:val="000000"/>
          <w:sz w:val="24"/>
          <w:szCs w:val="24"/>
        </w:rPr>
        <w:t xml:space="preserve">You are perhaps of the number of those, who, believing, that a state can change its Constitution as it pleases, deem it futile in Congress to require, that States, on entering the Union, shall have anti-slavery Constitutions.  The Framers of the Federal Constitution doubtless foresaw the possibility of treachery, on the part of the new States, in the matter of slavery:  and the restriction in that instrument to the old States—­“the States now existing”—­of the right to participate in the internal and “African slave trade” may be ascribed to the motive of diminishing, if not indeed of entirely preventing, temptation to such treachery.  The Ordinance concerning the North-west Territory, passed by the Congress of 1787, and ratified by the Congress of 1790, shows, so far as those bodies can be regarded as correct interpreters of the Constitution which was framed in 1787, and adopted in 1789, that slavery was not to have a constitutional existence in the new States.  The Ordinance continues the privilege of recapturing fugitive slaves in the North-west Territory to the “existing States.”  Slaves in that territory, to be the subjects of lawful recapture, must in the language of the Ordinance, owe “labour or service in one of the </w:t>
      </w:r>
      <w:r>
        <w:rPr>
          <w:i/>
          <w:color w:val="000000"/>
          <w:sz w:val="24"/>
          <w:szCs w:val="24"/>
        </w:rPr>
        <w:t xml:space="preserve">original</w:t>
      </w:r>
      <w:r>
        <w:rPr>
          <w:color w:val="000000"/>
          <w:sz w:val="24"/>
          <w:szCs w:val="24"/>
        </w:rPr>
        <w:t xml:space="preserve"> States.”</w:t>
      </w:r>
    </w:p>
    <w:p>
      <w:pPr>
        <w:widowControl w:val="on"/>
        <w:pBdr/>
        <w:spacing w:before="240" w:after="240" w:line="240" w:lineRule="auto"/>
        <w:ind w:left="0" w:right="0"/>
        <w:jc w:val="left"/>
      </w:pPr>
      <w:r>
        <w:rPr>
          <w:color w:val="000000"/>
          <w:sz w:val="24"/>
          <w:szCs w:val="24"/>
        </w:rPr>
        <w:t xml:space="preserve">I close what I have to say on this topic, with the remark, that were it admitted, that the reasons for the increase of the number of slave States are sound and satisfactory, it nevertheless would not follow, that the moral and constitutional wrong of preventing that increase is so palpable, as to justify the scorn and insult, which are heaped by Congress upon this hundred thousand petitioners for this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It has hitherto been supposed, that you distinctly and fully admitted the Constitutional power of Congress to abolish slavery in the District of Columbia.  But, on this point, as on that of the right of petition, you have for reasons known to yourself, suddenly and greatly changed your tone.  Whilst your speech argues, at no small length, that Congress has not the right to abolish slavery in the District, all that it says in favor of the Constitutional power to abolish it, is that “the language (of the Constitution) may </w:t>
      </w:r>
      <w:r>
        <w:rPr>
          <w:i/>
          <w:color w:val="000000"/>
          <w:sz w:val="24"/>
          <w:szCs w:val="24"/>
        </w:rPr>
        <w:t xml:space="preserve">possibly</w:t>
      </w:r>
      <w:r>
        <w:rPr>
          <w:color w:val="000000"/>
          <w:sz w:val="24"/>
          <w:szCs w:val="24"/>
        </w:rPr>
        <w:t xml:space="preserve"> be sufficiently comprehensive to include a power of abolition.”  “Faint praise dams;” and your very reluctant and qualified concession of the Constitutional power under consideration, is to be construed, rather as a denial than a concession.</w:t>
      </w:r>
    </w:p>
    <w:p>
      <w:pPr>
        <w:widowControl w:val="on"/>
        <w:pBdr/>
        <w:spacing w:before="240" w:after="240" w:line="240" w:lineRule="auto"/>
        <w:ind w:left="0" w:right="0"/>
        <w:jc w:val="left"/>
      </w:pPr>
      <w:r>
        <w:rPr>
          <w:color w:val="000000"/>
          <w:sz w:val="24"/>
          <w:szCs w:val="24"/>
        </w:rPr>
        <w:t xml:space="preserve">Until I acquire the skill of making white whiter, and black blacker, I shall have nothing to say in proof of the Constitutional power of Congress over slavery in the District of Columbia, beyond referring to the terms, in which the Constitution so plainly conveys this power.  That instrument authorises Congress “to exercise exclusive legislation in all cases whatsoever over such District.”  If these words do not confer the power, it is manifest that no words could confer it.  I will add that, never, until the last few years, had doubts been expressed, that these words do fully confer that power.</w:t>
      </w:r>
    </w:p>
    <w:p>
      <w:pPr>
        <w:widowControl w:val="on"/>
        <w:pBdr/>
        <w:spacing w:before="240" w:after="240" w:line="240" w:lineRule="auto"/>
        <w:ind w:left="0" w:right="0"/>
        <w:jc w:val="left"/>
      </w:pPr>
      <w:r>
        <w:rPr>
          <w:color w:val="000000"/>
          <w:sz w:val="24"/>
          <w:szCs w:val="24"/>
        </w:rPr>
        <w:t xml:space="preserve">You will, perhaps, say, that Virginia and Maryland made their cessions of the territory, which constitutes the District of Columbia, with reservations on the subject of slavery.  We answer, that none were expressed;[A] and that if there had been, Congress would not, and in view of the language of the Constitution, could not, have accepted the cessions.  You may then say, that they would not have ceded the territory, had it occurred to them, that Congress would have cleared it of slavery; and that, this being the fact, Congress could not thus clear it, without being guilty of bad faith, and of an ungenerous and unjustifiable surprise on those States.  There are several reasons for believing, that those States, not only did not, at the period in question, cherish a dread of the abolition of slavery; but that the public sentiment within them was decidedly in favor of its speedy abolition.  At that period, their most distinguished statesmen were trumpet-tongued against slavery.  At that period, there was both a Virginia and a Maryland society “for promoting the abolition of slavery;” and, it was then, that, with the entire consent of Virginia and Maryland, effectual measures were adopted to preclude slavery from that large territory, which has since given Ohio and several other States to the Union.  On this subject, as on that of the inter-state slave trade, we misinterpret Virginia and Maryland, by not considering, how unlike was their temper in relation to slavery, amidst the decays and dying throes of that institution half a century ago, to what it is now, when slavery is not only revivified, but has</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0" w:after="0" w:line="240" w:lineRule="auto"/>
        <w:ind w:left="0" w:right="0"/>
        <w:jc w:val="left"/>
      </w:pPr>
      <w:r>
        <w:rPr>
          <w:color w:val="000000"/>
          <w:sz w:val="24"/>
          <w:szCs w:val="24"/>
        </w:rPr>
        <w:t xml:space="preserve">
become the predominant interest and giant power of the nation.  We forget, that our whole country was, at that time, smitten with love for the holy cause of impartial and universal liberty.  To judge correctly of the view, which our Revolutionary fathers took of oppression, we must go back and stand by their side, in their struggles against it,—­we must survey them through the medium of the anti-slavery sentiment of their own times, and not impute to them the pro-slavery spirit so rampant in ours.
</w:t>
      </w:r>
    </w:p>
    <w:p>
      <w:pPr>
        <w:widowControl w:val="on"/>
        <w:pBdr/>
        <w:spacing w:before="240" w:after="240" w:line="240" w:lineRule="auto"/>
        <w:ind w:left="0" w:right="0"/>
        <w:jc w:val="left"/>
      </w:pPr>
      <w:r>
        <w:rPr>
          <w:color w:val="000000"/>
          <w:sz w:val="24"/>
          <w:szCs w:val="24"/>
        </w:rPr>
        <w:t xml:space="preserve">[Footnote A:  There is a proviso in the Act of Virginia.  It was on this, that three years ago, in the Senate of the United States, Benjamin Watkins Leigh built his argument against the constitutional power of Congress to abolish slavery in the District of Columbia.  I well remember that you then denied the soundness of his argument.  This superfluous proviso virtually forbids Congress to pass laws, which shall “affect the rights of individuals” in the ceded territory.  Amongst the inviolable “rights” was that of holding slaves, as Mr. Leigh contended.  I regret, that, in replying to him, you did not make use of the fact, that all the members of Congress from Virginia voted in favor of the Ordinance, which abolished slavery in the North-West Territory; and this too, notwithstanding, that, in the Act of 1784, by which she ceded the North-West Territory to the Confederacy, she provided, that the “citizens of Virginia” in the said Territory, many of whom held slaves, should “be protected in the enjoyment of their rights.”  This fact furnishes striking evidence that at, or about, the time of the cession by Virginia of her portion of the District of Columbia, her statesmen believed, that the right to hold slaves in those portions of our country under the exclusive jurisdiction of Congress, was not beyond the reach of the controlling power of Congress.]</w:t>
      </w:r>
    </w:p>
    <w:p>
      <w:pPr>
        <w:widowControl w:val="on"/>
        <w:pBdr/>
        <w:spacing w:before="240" w:after="240" w:line="240" w:lineRule="auto"/>
        <w:ind w:left="0" w:right="0"/>
        <w:jc w:val="left"/>
      </w:pPr>
      <w:r>
        <w:rPr>
          <w:color w:val="000000"/>
          <w:sz w:val="24"/>
          <w:szCs w:val="24"/>
        </w:rPr>
        <w:t xml:space="preserve">I will, however, suppose it true, that Virginia and Maryland would not have made the cessions in question, had they foreseen, that Congress would abolish slavery in the District of Columbia:—­and yet, I affirm, that it would be the duty of Congress to abolish it.  Had there been State Prisons in the territory, at the time Congress acquired jurisdiction over it, and had Congress immediately opened their doors, and turned loose hundreds of depraved and bloody criminals, there would indeed have been abundant occasion for complaint.  But, had the exercise of its power in the premises extended no farther than to the liberation of such convicts, as, on a re-examination of their cases, were found to be clearly guiltless of the crimes charged upon them; the sternest justice could not have objected to such an occasion for the rejoicing of mercy.  And are not the thousands in the District, for whose liberation Congress is besought, unjustly deprived of their liberty?  Not only are they guiltless, but they are even unaccused of such crimes, as in the judgment of any, justly work a forfeiture of liberty.  And what do Virginia and Maryland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0" w:after="0" w:line="240" w:lineRule="auto"/>
        <w:ind w:left="0" w:right="0"/>
        <w:jc w:val="left"/>
      </w:pPr>
      <w:r>
        <w:rPr>
          <w:color w:val="000000"/>
          <w:sz w:val="24"/>
          <w:szCs w:val="24"/>
        </w:rPr>
        <w:t xml:space="preserve">
ask?  Is it, that Congress shall resubject to their control those thousands of deeply wronged men?  No—­for this Congress cannot do.  They ask, that Congress shall fulfil the tyrant wishes of these States.  They ask, that the whole people of the United States—­those who hate, as well as those who love slavery, shall, by their representatives, assume the guilty and awful responsibility of perpetuating the enslavement of their innocent fellow men:—­of chaining the bodies and crushing the wills, and blotting out the minds of such, as have neither transgressed, nor even been accused of having transgressed, a single human law.  And the crime, which Virginia and Maryland, and they, who sympathise with them, would have the nation perpetrate, is, not simply that of prolonging the captivity of those, who were slaves before the cession—­for but a handful of them are now remaining in the District.  Most of the present number became slaves under the authority of this guilty nation.  Their wrongs originated with Congress:  and Congress is asked, not only to perpetuate their oppression, but to fasten the yoke of slavery on generations yet unborn.
</w:t>
      </w:r>
    </w:p>
    <w:p>
      <w:pPr>
        <w:widowControl w:val="on"/>
        <w:pBdr/>
        <w:spacing w:before="240" w:after="240" w:line="240" w:lineRule="auto"/>
        <w:ind w:left="0" w:right="0"/>
        <w:jc w:val="left"/>
      </w:pPr>
      <w:r>
        <w:rPr>
          <w:color w:val="000000"/>
          <w:sz w:val="24"/>
          <w:szCs w:val="24"/>
        </w:rPr>
        <w:t xml:space="preserve">There are those, who advocate the recession of the District of Columbia.  If the nation were to consent to this, without having previously exercised her power to “break every yoke” of slavery in the District, the blood of those so cruelly left there in “the house of bondage,” would remain indelible and damning upon her skirts:—­and this too, whether Virginia and Maryland did or did not intend to vest Congress with any power over slavery.  It is enough, that the nation has the power “to deliver them that are drawn unto death, and those that are ready to be slain,” to make her fearfully guilty before God, if she “forbear” to exercise it.</w:t>
      </w:r>
    </w:p>
    <w:p>
      <w:pPr>
        <w:widowControl w:val="on"/>
        <w:pBdr/>
        <w:spacing w:before="240" w:after="240" w:line="240" w:lineRule="auto"/>
        <w:ind w:left="0" w:right="0"/>
        <w:jc w:val="left"/>
      </w:pPr>
      <w:r>
        <w:rPr>
          <w:color w:val="000000"/>
          <w:sz w:val="24"/>
          <w:szCs w:val="24"/>
        </w:rPr>
        <w:t xml:space="preserve">Suppose, I were to obtain a lease of my neighbor’s barn for the single and express purpose of securing my crops; and that I should find, chained up in one of its dark corners, an innocent fellow man, whom that neighbor was subjecting to the process of a lingering death; ought I to pause and recall President Wayland’s, “Limitations of Human Responsibility,” and finally let the poor sufferer remain in his chains; or ought I not rather, promptly to respond to the laws of my nature and my nature’s God, and let him go free?  But, to make this case analogous to that we have been considering—­to that, which imposes its claims on Congress—­we must strike out entirely the condition of the lease, and with it all possible doubts of my right to release the victim of my neighbor’s murderous hate.</w:t>
      </w:r>
    </w:p>
    <w:p>
      <w:pPr>
        <w:widowControl w:val="on"/>
        <w:pBdr/>
        <w:spacing w:before="240" w:after="240" w:line="240" w:lineRule="auto"/>
        <w:ind w:left="0" w:right="0"/>
        <w:jc w:val="left"/>
      </w:pPr>
      <w:r>
        <w:rPr>
          <w:color w:val="000000"/>
          <w:sz w:val="24"/>
          <w:szCs w:val="24"/>
        </w:rPr>
        <w:t xml:space="preserve">I am entirely willing to yield, for the sake of argument, that Virginia and Maryland, when ceding the territory which constitutes the District of Columbia, did not anticipate, and did not choose the abolition of slavery in it.  To make the admission stronger, I will allow, that these States were, at the time of the cession, as warmly opposed to the abolition of slavery in the District as they are said to be now:  and to make it stronger still, I will allow, that the abolition of slavery in the District would prove deeply injurious, not only to Virginia and Maryland but to the nation at large.  And, after all these admissions, I must still insist, that Congress is under perfectly plain moral obligation to abolish slavery in the District of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They, who are deterred from favoring the abolition of slavery in the District by the apprehension, that Virginia and Maryland, if not, indeed, the nation at large, might suffer injurious consequences from the measure, overlook the fact, that there is a third party in the case.  It is common to regard the nation as constituting one of the parties—­Virginia and Maryland another, and the only other.  But in point of fact, there is a third party.  Of what does it consist?  Of horses, oxen, and other brutes?  Then we need not be greatly concerned about it—­since its rights in that case, would be obviously subordinate to those of the other parties.  Again, if such be the composition of this third party, we are not to be greatly troubled, that President Wayland and thousands of others entirely overlook its rights and interests; though they ought to be somewhat mindful even of brutes.  But, this third party is composed, not of brutes—­but of men—­of the seven thousand men in the District, who have fallen under the iron hoofs of slavery—­and who, because they are men, have rights equal to, and as sacred as the rights of any other men—­rights, moreover, which cannot be innocently encroached on, even to the breadth of one hair, whether under the plea of “state necessity”—­of the perils of emancipation—­or under any other plea, which conscience-smitten and cowardly tyranny can suggest.</w:t>
      </w:r>
    </w:p>
    <w:p>
      <w:pPr>
        <w:widowControl w:val="on"/>
        <w:pBdr/>
        <w:spacing w:before="240" w:after="240" w:line="240" w:lineRule="auto"/>
        <w:ind w:left="0" w:right="0"/>
        <w:jc w:val="left"/>
      </w:pPr>
      <w:r>
        <w:rPr>
          <w:color w:val="000000"/>
          <w:sz w:val="24"/>
          <w:szCs w:val="24"/>
        </w:rPr>
        <w:t xml:space="preserve">If these lines shall ever be so favored, as to fall under the eye of the venerable and beloved John Quincy Adams, I beg, that, when he shall have read them, he will solemnly inquire of his heart, whether, if he should ever be left to vote against the abolition of slavery in the District of Columbia, and thus stab deeply the cause of civil liberty, of humanity, and of God; the guilty act would not result from overlooking the rights and interests, and even the existence itself, of a third party in the case—­and from considering the claims of the nation and those of Virginia and Maryland, as the only claims on which he was called to pass, because they were the claims of the only parties, of which he was aware.</w:t>
      </w:r>
    </w:p>
    <w:p>
      <w:pPr>
        <w:widowControl w:val="on"/>
        <w:pBdr/>
        <w:spacing w:before="240" w:after="240" w:line="240" w:lineRule="auto"/>
        <w:ind w:left="0" w:right="0"/>
        <w:jc w:val="left"/>
      </w:pPr>
      <w:r>
        <w:rPr>
          <w:color w:val="000000"/>
          <w:sz w:val="24"/>
          <w:szCs w:val="24"/>
        </w:rPr>
        <w:t xml:space="preserve">You admit that “the first duty of Congress in relation to the District, of Columbia, is to render it available, comfortable, and convenient as a seat of the government of the whole Union.”  I thank you for an admission, which can be used, with great effect, against the many, who maintain, that Congress is as much bound to consult the interests and wishes of the inhabitants of the District, and be governed by them, as a State Legislature is to study and serve the interests and wishes of its constituents.  The inhabitants of the District have taken up their residence in it, aware, that the paramount object of Congressional legislation is not their, but the nation’s advantage.  They judge, that their disfranchisement and the other disadvantages attending their residence are more than balanced by their favorable position for participating in Governmental patronage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0" w:after="0" w:line="240" w:lineRule="auto"/>
        <w:ind w:left="0" w:right="0"/>
        <w:jc w:val="left"/>
      </w:pPr>
      <w:r>
        <w:rPr>
          <w:color w:val="000000"/>
          <w:sz w:val="24"/>
          <w:szCs w:val="24"/>
        </w:rPr>
        <w:t xml:space="preserve">
benefits.  They know, that they have no better right to complain, that the legislation of Congress is not dictated by a primary regard to their interests, than has the Colonization Society, of which you are President, to complain, that the Capitol, in which it holds its annual meetings, is not constructed and fitted up in the best possible manner for such occasions.  They know, that to sacrifice the design and main object of that building to its occasional and incidental uses, would be an absurdity no greater than would Congress be guilty of in shaping its legislation to the views of the thirty thousand white inhabitants of the District of Columbia, at the expense of neglecting the will and interests of the nation.
</w:t>
      </w:r>
    </w:p>
    <w:p>
      <w:pPr>
        <w:widowControl w:val="on"/>
        <w:pBdr/>
        <w:spacing w:before="240" w:after="240" w:line="240" w:lineRule="auto"/>
        <w:ind w:left="0" w:right="0"/>
        <w:jc w:val="left"/>
      </w:pPr>
      <w:r>
        <w:rPr>
          <w:color w:val="000000"/>
          <w:sz w:val="24"/>
          <w:szCs w:val="24"/>
        </w:rPr>
        <w:t xml:space="preserve">You feel, that there is no hazard in your admission, that the paramount object in relation to the District of Columbia, is its suitableness for a seat of Government, since you accompany that admission with the denial, that the presence of slavery interferes with such suitableness.  But is it not a matter of deep regret, that the place, in which our national laws are made—­that the place from which the sentiment and fashion of the whole country derive so much of their tone and direction—­should cherish a system, which you have often admitted, is at war with the first principles of our religion and civil polity;[A] and the influences of which are no less pervading and controlling than corrupting?  Is it not a matter of deep regret, that they, whom other governments send to our own, and to whom, on account of their superior intellect and influence, it is our desire, as it is our duty, to commend our free institutions, should be obliged to learn their lessons of practical republicanism amidst the monuments and abominations of slavery?  Is it no objection to the District of Columbia, as the seat of our Government, that slavery, which concerns the political and moral interests of the nation, more than any other subject coming within the range of legislation, is not allowed to be discussed there—­either within or without the Halls of Congress?  It is one of the doctrines of slavery, that slavery shall not be discussed.  Some of its advocates are frank enough to avow, as the reason for this prohibition, that slavery cannot bear to be discussed.  In your speech before the American Colonization Society in 1835, to which I have referred, you distinctly take the ground, that slavery is a subject not open to general discussion.  Very far am I from believing, that you would employ, or intentionally countenance violence, to prevent such discussion.  Nevertheless, it is to this doctrine of non-discussion, which you and others put forth, that the North is indebted for her pro-slavery mobs, and the South for her pro-slavery Lynchings.  The declarations of such men as Henry Clay and John C. Calhoun, that slavery is a question not to be discussed, are a license to mobs to burn up halls and break up abolition meetings, and destroy abolition presses, and murder abolition editors. </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0" w:after="0" w:line="240" w:lineRule="auto"/>
        <w:ind w:left="0" w:right="0"/>
        <w:jc w:val="left"/>
      </w:pPr>
      <w:r>
        <w:rPr>
          <w:color w:val="000000"/>
          <w:sz w:val="24"/>
          <w:szCs w:val="24"/>
        </w:rPr>
        <w:t xml:space="preserve">
Had such men held the opposite doctrine, and admitted, yea, and insisted, as it was their duty to do, that every question in morals and politics is a legitimate subject of free discussion—­the District of Columbia would be far less objectionable, as the seat of our Government.  In that case the lamented Dr. Crandall would not have been seized in the city of Washington on the suspicion of being an abolitionist, and thrown into prison, and subjected to distresses of mind and body, which resulted in his premature death.  Had there been no slavery in the District, this outrage would not have been committed; and the murders, chargeable on the bloodiest of all bloody institutions, would have been one less than they now are.  Talk of the slaveholding District of Columbia being a suitable locality for the seat of our Government!  Why, Sir, a distinguished member of Congress was threatened there with an indictment for the </w:t>
      </w:r>
      <w:r>
        <w:rPr>
          <w:i/>
          <w:color w:val="000000"/>
          <w:sz w:val="24"/>
          <w:szCs w:val="24"/>
        </w:rPr>
        <w:t xml:space="preserve">crime</w:t>
      </w:r>
      <w:r>
        <w:rPr>
          <w:color w:val="000000"/>
          <w:sz w:val="24"/>
          <w:szCs w:val="24"/>
        </w:rPr>
        <w:t xml:space="preserve"> of presenting, or rather of proposing to present, a petition to the body with which he was connected!  Indeed the occasion of the speech, on which I am now commenting, was the </w:t>
      </w:r>
      <w:r>
        <w:rPr>
          <w:i/>
          <w:color w:val="000000"/>
          <w:sz w:val="24"/>
          <w:szCs w:val="24"/>
        </w:rPr>
        <w:t xml:space="preserve">impudent</w:t>
      </w:r>
      <w:r>
        <w:rPr>
          <w:color w:val="000000"/>
          <w:sz w:val="24"/>
          <w:szCs w:val="24"/>
        </w:rPr>
        <w:t xml:space="preserve"> protest of inhabitants of that District against the right of the American people to petition their own Congress, in relation to matters of vital importance to the seat of their own Government!  I take occasion here to admit, that I have seen but references to this protest—­not the protest itself.  I presume, that it is not dissimilar, in its spirit, to the petition presented about the same time by Mr. Moore in the other House of Congress—­his speech on which, he complains was ungenerously anticipated by yours on the petition presented by yourself.  As the petition presented by Mr. Moore is short, I will copy it, that I may say to you with the more effect—­how unfit is the spirit of a slaveholding people, as illustrated in this petition, to be the spirit of the people at the seat of a free Government!
</w:t>
      </w:r>
    </w:p>
    <w:p>
      <w:pPr>
        <w:widowControl w:val="on"/>
        <w:pBdr/>
        <w:spacing w:before="240" w:after="240" w:line="240" w:lineRule="auto"/>
        <w:ind w:left="0" w:right="0"/>
        <w:jc w:val="left"/>
      </w:pPr>
      <w:r>
        <w:rPr>
          <w:color w:val="000000"/>
          <w:sz w:val="24"/>
          <w:szCs w:val="24"/>
        </w:rPr>
        <w:t xml:space="preserve">[Footnote A:  “It (slavery) is a sin and a curse both to the master and the slave:”—­</w:t>
      </w:r>
      <w:r>
        <w:rPr>
          <w:i/>
          <w:color w:val="000000"/>
          <w:sz w:val="24"/>
          <w:szCs w:val="24"/>
        </w:rPr>
        <w:t xml:space="preserve">Henry Clay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petition of the undersigned, citizens of the District of Columbia represents—­That they have witnessed with deep regret the attempts which are making </w:t>
      </w:r>
      <w:r>
        <w:rPr>
          <w:i/>
          <w:color w:val="000000"/>
          <w:sz w:val="24"/>
          <w:szCs w:val="24"/>
        </w:rPr>
        <w:t xml:space="preserve">to disturb the integrity</w:t>
      </w:r>
      <w:r>
        <w:rPr>
          <w:color w:val="000000"/>
          <w:sz w:val="24"/>
          <w:szCs w:val="24"/>
        </w:rPr>
        <w:t xml:space="preserve"> of the Union by a BAND OF FANATICS, embracing men, women, and children, who cease not day and night to crowd the tables of your halls with SEDITIOUS MEMORIALS—­and solicit your honorable bodies that you will, in your wisdom, henceforth give neither support nor countenance to such UNHALLOWED ATTEMPTS, but that you will, in the most emphatic manner, set the seal of your disapprobation upon all such FOUL AND UNNATURAL EFFORTS, by refusing not only to READ and REFER, but also to RECEIVE any papers which either directly or indirectly, or by implication, aim at any interference with the rights of your petitioners, or of those of any citizen of any of the States or Territories of the United States, or of this District of which we are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A Legislature should be imbued with a free, independent, fearless spirit.  But it cannot be, where discussion is overawed and interdicted, or its boundaries at all contracted.  Wherever slavery reigns, the freedom of discussion is not tolerated:  and whenever slavery exists, there slavery reigns;—­reigns too with that exclusive spirit of Turkish despotism, that, “bears no brother near the throne.”</w:t>
      </w:r>
    </w:p>
    <w:p>
      <w:pPr>
        <w:widowControl w:val="on"/>
        <w:pBdr/>
        <w:spacing w:before="240" w:after="240" w:line="240" w:lineRule="auto"/>
        <w:ind w:left="0" w:right="0"/>
        <w:jc w:val="left"/>
      </w:pPr>
      <w:r>
        <w:rPr>
          <w:color w:val="000000"/>
          <w:sz w:val="24"/>
          <w:szCs w:val="24"/>
        </w:rPr>
        <w:t xml:space="preserve">You agree with President Wayland, that it is as improper for Congress to abolish slavery in the District of Columbia, as to create it in some place in the free States, over which it has jurisdiction.  As improper, in the judgment of an eminent statesman, and of a no less eminent divine, to destroy what they both admit to be a system of unrighteousness, as to establish it!  As improper to restrain as to practice, a violation of God’s law!  What will other countries and coming ages think of the politics of our statesmen and the ethics of our divines?</w:t>
      </w:r>
    </w:p>
    <w:p>
      <w:pPr>
        <w:widowControl w:val="on"/>
        <w:pBdr/>
        <w:spacing w:before="240" w:after="240" w:line="240" w:lineRule="auto"/>
        <w:ind w:left="0" w:right="0"/>
        <w:jc w:val="left"/>
      </w:pPr>
      <w:r>
        <w:rPr>
          <w:color w:val="000000"/>
          <w:sz w:val="24"/>
          <w:szCs w:val="24"/>
        </w:rPr>
        <w:t xml:space="preserve">But, besides its immorality, Congress has no Constitutional right to create slavery.  You have not yet presumed to deny positively, that Congress has the right to abolish slavery in the District of Columbia; and, notwithstanding the intimation in your speech, you will not presume to affirm, that Congress has the Constitutional right to enact laws reducing to, or holding in slavery, the inhabitants of West Point, or any other locality in the free States, over which it has exclusive jurisdiction.  I would here remark, that the law of Congress, which revived the operation of the laws of Virginia and Maryland in the District of Columbia, being, so far as it respects the slave laws of those States, a violation of the Federal Constitution, should be held of no avail towards legalizing slavery in the District—­and the subjects of that slavery, should, consequently, be declared by our Courts unconditionally free.</w:t>
      </w:r>
    </w:p>
    <w:p>
      <w:pPr>
        <w:widowControl w:val="on"/>
        <w:pBdr/>
        <w:spacing w:before="240" w:after="240" w:line="240" w:lineRule="auto"/>
        <w:ind w:left="0" w:right="0"/>
        <w:jc w:val="left"/>
      </w:pPr>
      <w:r>
        <w:rPr>
          <w:color w:val="000000"/>
          <w:sz w:val="24"/>
          <w:szCs w:val="24"/>
        </w:rPr>
        <w:t xml:space="preserve">You will admit that slavery is a system of surpassing injustice:—­but an avowed object of the Constitution is to “establish justice.”  You will admit that it utterly annihilates the liberty of its victims:—­but another of the avowed objects of the Constitution is to “secure the blessings of liberty.”  You will admit, that slavery does, and necessarily must, regard its victims as </w:t>
      </w:r>
      <w:r>
        <w:rPr>
          <w:i/>
          <w:color w:val="000000"/>
          <w:sz w:val="24"/>
          <w:szCs w:val="24"/>
        </w:rPr>
        <w:t xml:space="preserve">chattels</w:t>
      </w:r>
      <w:r>
        <w:rPr>
          <w:color w:val="000000"/>
          <w:sz w:val="24"/>
          <w:szCs w:val="24"/>
        </w:rPr>
        <w:t xml:space="preserve">.  The Constitution, on the contrary, speaks of them as nothing short of </w:t>
      </w:r>
      <w:r>
        <w:rPr>
          <w:i/>
          <w:color w:val="000000"/>
          <w:sz w:val="24"/>
          <w:szCs w:val="24"/>
        </w:rPr>
        <w:t xml:space="preserve">persons</w:t>
      </w:r>
      <w:r>
        <w:rPr>
          <w:color w:val="000000"/>
          <w:sz w:val="24"/>
          <w:szCs w:val="24"/>
        </w:rPr>
        <w:t xml:space="preserve">.  Roger Sherman, a signer of the Declaration of Independence, a framer of the Federal Constitution, and a member of the first Congress under it, denied that this instrument considers slaves “as a species of property.”  Mr. Madison, in the 54th No. of the Federalist admits, that the Constitution “regards them as inhabitants.”  Many cases might be cited, in which Congress has, in consonance with the Constitution, refused to recognize slaves as property.  It was the expectation, as well as the desire of the framers of the Constitution, that slavery should soon cease to exist is our country; and, but for the laws, which both Congress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0" w:after="0" w:line="240" w:lineRule="auto"/>
        <w:ind w:left="0" w:right="0"/>
        <w:jc w:val="left"/>
      </w:pPr>
      <w:r>
        <w:rPr>
          <w:color w:val="000000"/>
          <w:sz w:val="24"/>
          <w:szCs w:val="24"/>
        </w:rPr>
        <w:t xml:space="preserve">
slave States, have, in flagrant violation of the letter and spirit and obvious policy of the Constitution, enacted in behalf of slavery, that vice would, ere this, have disappeared from our land.  Look, for instance, at the laws enacted in the fact of the clause:  “The citizens of each State shall be entitled to all the privileges and immunities of citizens in the several States”—­laws too, which the States that enacted them, will not consent to repeal, until they consent to abandon slavery.  It is by these laws, that they shut out the colored people of the North, the presence of a single individual of whom so alarms them with the prospect of a servile insurrection, that they immediately imprison him.  Such was the view of the Federal Constitution taken by James Wilson one of its framers, that, without, as I presume, claiming for Congress any direct power over slavery in the slave States, he declared that it possessed “power to exterminate slavery from within our borders.”  It was probably under a like view, that Benjamin Franklin, another of its framers, and Benjamin Rush, a signer of the Declaration of Independence, and other men of glorious and blessed memory, petitioned the first Congress under the Constitution to “countenance the restoration to liberty of those unhappy men,” (the slaves of our country).  And in what light that same Congress viewed the Constitution may be inferred from the fact, that, by a special act, it ratified the celebrated Ordinance, by the terms of which slavery was forbidden for ever in the North West Territory.  It is worthy of note, that the avowed object of the Ordinance harmonizes with that of the Constitution:  and that the Ordinance was passed the same year that the Constitution was drafted, is a fact, on which we can strongly rely to justify a reference to the spirit of the one instrument for illustrating the spirit of the other.  What the spirit of the Ordinance is, and in what light they who passed it, regarded “republics, their laws and constitutions,” may be inferred from the following declaration in the Ordinance of its grand object:  “For extending the fundamental principles of civil and religious liberty, which form the basis wherever these Republics, their laws and constitutions are erected; to fix and establish those principles as the basis of all laws, constitutions, and governments, which forever hereafter shall be formed in the said territory, &amp;c.; it is hereby ordained and declared that the following articles, &amp;c.”  One of these articles is that, which has been referred to, and which declares that “there shall be neither slavery nor involuntary servitude in the said Territory.”
</w:t>
      </w:r>
    </w:p>
    <w:p>
      <w:pPr>
        <w:widowControl w:val="on"/>
        <w:pBdr/>
        <w:spacing w:before="240" w:after="240" w:line="240" w:lineRule="auto"/>
        <w:ind w:left="0" w:right="0"/>
        <w:jc w:val="left"/>
      </w:pPr>
      <w:r>
        <w:rPr>
          <w:color w:val="000000"/>
          <w:sz w:val="24"/>
          <w:szCs w:val="24"/>
        </w:rPr>
        <w:t xml:space="preserve">You will perhaps make light of my reference to James Wilson and Benjamin Franklin, for I recollect you say, that, “When the Constitution was about going into operation, its powers were not well understood by the community at large, and remained to be accurately interpreted and defined.”  Nevertheless, I think it wise to repose more confidence in the views, which the framers of the Constitution took of the spirit and principles of that instrument, than in the definitions and interpretations of the pro-slavery generation, which has succeeded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It should be regarded as no inconsiderable evidence of the anti-slavery genius and policy of the Constitution, that Congress promptly interdicted slavery in the first portion of territory, and that, too, a territory of vast extent, over which it acquired jurisdiction.  And is it not a perfectly reasonable supposition, that the seat of our Government would not have been polluted by the presence of slavery, had Congress acted on that subject by itself, instead of losing sight of it in the wholesale legislation, by which the laws of Virginia and Maryland were revived in the District?</w:t>
      </w:r>
    </w:p>
    <w:p>
      <w:pPr>
        <w:widowControl w:val="on"/>
        <w:pBdr/>
        <w:spacing w:before="240" w:after="240" w:line="240" w:lineRule="auto"/>
        <w:ind w:left="0" w:right="0"/>
        <w:jc w:val="left"/>
      </w:pPr>
      <w:r>
        <w:rPr>
          <w:color w:val="000000"/>
          <w:sz w:val="24"/>
          <w:szCs w:val="24"/>
        </w:rPr>
        <w:t xml:space="preserve">If the Federal Constitution be not anti-slavery in its general scope and character; if it be not impregnated with the principles of universal liberty; why was it necessary, in order to restrain Congress, for a limited period, from acting against the slave trade, which is but a branch or incident of slavery, to have a clause to that end in the Constitution?  The fact that the framers of the Constitution refused to blot its pages with the word “slave” or “slavery;” and that, by periphrase and the substitution of “persons” for “slaves,” they sought to conceal from posterity and the world the mortifying fact, that slavery existed under a government based on the principle, that governments derive “their just powers from the consent of the governed,” contains volumes of proof, that they looked upon American slavery as a decaying institution; and that they would naturally shape the Constitution to the abridgment and the extinction, rather than the extension and perpetuity of the giant vice of the country.</w:t>
      </w:r>
    </w:p>
    <w:p>
      <w:pPr>
        <w:widowControl w:val="on"/>
        <w:pBdr/>
        <w:spacing w:before="240" w:after="240" w:line="240" w:lineRule="auto"/>
        <w:ind w:left="0" w:right="0"/>
        <w:jc w:val="left"/>
      </w:pPr>
      <w:r>
        <w:rPr>
          <w:color w:val="000000"/>
          <w:sz w:val="24"/>
          <w:szCs w:val="24"/>
        </w:rPr>
        <w:t xml:space="preserve">It is not to be denied, that the Constitution tolerates a limited measure of slavery:  but it tolerates this measure only as the exception to its rule of impartial and universal liberty.  Were it otherwise, the principles of that instrument could be pleaded to justify the holding of men as property, in cases, other than those specifically provided for in it.  Were it otherwise, these principles might be appealed to, as well to sanction the enslavement of men, as the capture of wild beasts.  Were it otherwise, the American people might be Constitutionally realizing the prophet’s declaration:  “they all lie in wait for blood:  they hunt every man his brother with a net.”  But mere principles, whether in or out of the Constitution, do not avail to justify and uphold slavery.  Says Lord Mansfield in the famous Somerset case:  “The state of slavery is of such a nature, that it is incapable of being now introduced by courts of justice upon mere reasoning or inferences from any principles, natural or political; it must take its rise from </w:t>
      </w:r>
      <w:r>
        <w:rPr>
          <w:i/>
          <w:color w:val="000000"/>
          <w:sz w:val="24"/>
          <w:szCs w:val="24"/>
        </w:rPr>
        <w:t xml:space="preserve">positive law</w:t>
      </w:r>
      <w:r>
        <w:rPr>
          <w:color w:val="000000"/>
          <w:sz w:val="24"/>
          <w:szCs w:val="24"/>
        </w:rPr>
        <w:t xml:space="preserve">; the origin of it can in no country or age be traced back to any other source.  A case so odious as the condition of slaves, must be taken strictly.”  Grotius says, that “slavery places man in an unnatural relation to man—­a relation which nothing but positive law can sustain.”  All are aware, that, by the common law, man cannot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0" w:after="0" w:line="240" w:lineRule="auto"/>
        <w:ind w:left="0" w:right="0"/>
        <w:jc w:val="left"/>
      </w:pPr>
      <w:r>
        <w:rPr>
          <w:color w:val="000000"/>
          <w:sz w:val="24"/>
          <w:szCs w:val="24"/>
        </w:rPr>
        <w:t xml:space="preserve">
property in man; and that wherever that law is not counteracted on this point by positive law, “slaves cannot breathe,” and their “shackles fall.”  I scarcely need add, that the Federal Constitution does, in the main, accord with the common law.  In the words of a very able writer:  “The common law is the grand element of the United States Constitution.  All its fundamental provisions are instinct with its spirit; and its existence, principles, and paramount authority, are presupposed and assumed throughout the whole.”
</w:t>
      </w:r>
    </w:p>
    <w:p>
      <w:pPr>
        <w:widowControl w:val="on"/>
        <w:pBdr/>
        <w:spacing w:before="240" w:after="240" w:line="240" w:lineRule="auto"/>
        <w:ind w:left="0" w:right="0"/>
        <w:jc w:val="left"/>
      </w:pPr>
      <w:r>
        <w:rPr>
          <w:color w:val="000000"/>
          <w:sz w:val="24"/>
          <w:szCs w:val="24"/>
        </w:rPr>
        <w:t xml:space="preserve">To argue the anti-slavery character of the Federal Constitution, it is not necessary to take the high ground of some, that whatever in the Constitution favors slavery is void, because opposed to the principles and general tenor of that instrument.  Much less is it necessary to take the still higher ground, that every law in favor of slavery, in whatever code or connection it may be found, is utterly invalid because of its plain contravention of the law of nature.  To maintain my position, that the Constitution is anti-slavery in its general character, and that constitutional slavery is, at the most, but an exception to that general character, it was not necessary to take either of these grounds; though, had I been disposed to take even the higher of them, I should not have lacked the countenance of the most weighty authorities.  “The law of nature,” says Blackstone, “being coeval with mankind, and dictated by God himself, is of course superior in obligation to any other.  It is binding over all the globe, in all countries, and at all times:  no human laws are of any validity if contrary to this.”  The same writer says, that “The law of nature requires, that man should pursue his own true and substantial happiness.”  But that slavery allows this pursuit to its victims, no one will pretend.  “There is a law,” says Henry Brougham, “above all the enactments of human codes.  It is the law written by the finger of God on the heart of man; and by that law, unchangeable and eternal, while men despise fraud, and loathe rapine, and abhor blood, they shall reject with indignation the wild and guilty phantasy, that man can hold property in man.”</w:t>
      </w:r>
    </w:p>
    <w:p>
      <w:pPr>
        <w:widowControl w:val="on"/>
        <w:pBdr/>
        <w:spacing w:before="240" w:after="240" w:line="240" w:lineRule="auto"/>
        <w:ind w:left="0" w:right="0"/>
        <w:jc w:val="left"/>
      </w:pPr>
      <w:r>
        <w:rPr>
          <w:color w:val="000000"/>
          <w:sz w:val="24"/>
          <w:szCs w:val="24"/>
        </w:rPr>
        <w:t xml:space="preserve">I add no more to what I have said on the subject of slavery in the District of Columbia, than to ask, as I have done in relation to the inter-state slave trade and the annexation of slave states, whether petitions for its abolition argue so great a contempt of the Constitution, and so entire a recklessness of propriety, as to merit the treatment which they receive at the hands of Congress.  Admitting that Congress has not the constitutional power to abolish slavery in the District—­admitting that it has not the constitutional power to destroy what itself has established—­admitting, too, that if it has the power, it ought not to exercise it;—­nevertheless, is the case so perfectly clear, that the petitioners for the measure deserve all the abuse and odium which their representatives in Congress heap upon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0" w:after="0" w:line="240" w:lineRule="auto"/>
        <w:ind w:left="0" w:right="0"/>
        <w:jc w:val="left"/>
      </w:pPr>
      <w:r>
        <w:rPr>
          <w:color w:val="000000"/>
          <w:sz w:val="24"/>
          <w:szCs w:val="24"/>
        </w:rPr>
        <w:t xml:space="preserve">
In a word, do not the three classes of petitions to which you refer, merit, at the hands of those representatives, the candid and patient consideration which, until I read your acknowledgment, that, in relation to these petitions, “there is no substantial difference between” yourself and those, who are in favor of thrusting them aside undebated, unconsidered, and even unread, I always supposed you were willing to have bestowed on them?
</w:t>
      </w:r>
    </w:p>
    <w:p>
      <w:pPr>
        <w:widowControl w:val="on"/>
        <w:pBdr/>
        <w:spacing w:before="240" w:after="240" w:line="240" w:lineRule="auto"/>
        <w:ind w:left="0" w:right="0"/>
        <w:jc w:val="left"/>
      </w:pPr>
      <w:r>
        <w:rPr>
          <w:color w:val="000000"/>
          <w:sz w:val="24"/>
          <w:szCs w:val="24"/>
        </w:rPr>
        <w:t xml:space="preserve">I pass to the examination of your charges against the abolitionists.</w:t>
      </w:r>
    </w:p>
    <w:p>
      <w:pPr>
        <w:widowControl w:val="on"/>
        <w:pBdr/>
        <w:spacing w:before="240" w:after="240" w:line="240" w:lineRule="auto"/>
        <w:ind w:left="0" w:right="0"/>
        <w:jc w:val="left"/>
      </w:pPr>
      <w:r>
        <w:rPr>
          <w:i/>
          <w:color w:val="000000"/>
          <w:sz w:val="24"/>
          <w:szCs w:val="24"/>
        </w:rPr>
        <w:t xml:space="preserve">They contemn the “rights of property."</w:t>
      </w:r>
    </w:p>
    <w:p>
      <w:pPr>
        <w:widowControl w:val="on"/>
        <w:pBdr/>
        <w:spacing w:before="240" w:after="240" w:line="240" w:lineRule="auto"/>
        <w:ind w:left="0" w:right="0"/>
        <w:jc w:val="left"/>
      </w:pPr>
      <w:r>
        <w:rPr>
          <w:color w:val="000000"/>
          <w:sz w:val="24"/>
          <w:szCs w:val="24"/>
        </w:rPr>
        <w:t xml:space="preserve">This charge you prefer against the abolitionists, not because they believe that a Legislature has the right to abolish slavery, nor because they deny that slaves are legally property; for this obvious truth they do not deny.  But you prefer it, because they believe that man cannot rightfully be a subject of property.</w:t>
      </w:r>
    </w:p>
    <w:p>
      <w:pPr>
        <w:widowControl w:val="on"/>
        <w:pBdr/>
        <w:spacing w:before="240" w:after="240" w:line="240" w:lineRule="auto"/>
        <w:ind w:left="0" w:right="0"/>
        <w:jc w:val="left"/>
      </w:pPr>
      <w:r>
        <w:rPr>
          <w:color w:val="000000"/>
          <w:sz w:val="24"/>
          <w:szCs w:val="24"/>
        </w:rPr>
        <w:t xml:space="preserve">Abolitionists believe, to use words, which I have already quoted, that it is “a wild and guilty phantasy, that man can hold property in man.”  They believe, that to claim property in the exalted being, whom God has made in His own image, and but “a little lower than the angels,” is scarcely less absurd than to claim it in the Creator himself.  You take the position, that human laws can rightfully reduce a race of men to property; and that the outrage, to use your own language, is “sanctioned and sanctified” by “two hundred years” continuance of it.  Abolitionists, on the contrary, trace back man’s inalienable self-ownership to enactments of the Divine Legislator, and to the bright morning of time, when he came forth from the hand of his Maker, “crowned with glory and honor,” invested with self-control, and with dominion over the brute and inanimate creation.  You soothe the conscience of the slaveholder, by reminding him, that the relation, which he has assumed towards his down-trodden fellow-man, is lawful.  The abolitionist protests, that the wickedness of the relation is none the less, because it is legalized.  In charging abolitionists with condemning “the rights of property,” you mistake the innocent for the guilty party.  Were you to be so unhappy as to fall into the hands of a kidnapper, and be reduced to a slave, and were I to remonstrate, though in vain, with your oppressor, who would you think was the despiser of “the rights of property”—­myself, or the oppressor?  As you would judge in that case, so judges every slave in his similar case.</w:t>
      </w:r>
    </w:p>
    <w:p>
      <w:pPr>
        <w:widowControl w:val="on"/>
        <w:pBdr/>
        <w:spacing w:before="240" w:after="240" w:line="240" w:lineRule="auto"/>
        <w:ind w:left="0" w:right="0"/>
        <w:jc w:val="left"/>
      </w:pPr>
      <w:r>
        <w:rPr>
          <w:color w:val="000000"/>
          <w:sz w:val="24"/>
          <w:szCs w:val="24"/>
        </w:rPr>
        <w:t xml:space="preserve">The man-stealer’s complaint, that his “rights of property” in his stolen fellow men are not adequately respected by the abolitionist, recalls to my mind a very similar, and but little more ludicrous case of conscientious regard for the “rights of property.”  A traveler was plundered of the whole of his large sum of money.  He pleaded successfully with the robber for a little of it to enable him to reach his home.  But, putting his hand rather deeper into the bag of stolen coins than comported with the views of the robber, he was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0" w:after="0" w:line="240" w:lineRule="auto"/>
        <w:ind w:left="0" w:right="0"/>
        <w:jc w:val="left"/>
      </w:pPr>
      <w:r>
        <w:rPr>
          <w:color w:val="000000"/>
          <w:sz w:val="24"/>
          <w:szCs w:val="24"/>
        </w:rPr>
        <w:t xml:space="preserve">
with the cry, “Why, man, have you no conscience?” You will perhaps inquire, whether abolitionists regard all the slaves of the South as stolen—­as well those born at the South, as those, who were confessedly stolen from Africa?  I answer, that we do—­that every helpless new-born infant, on which the chivalry of the South pounces, is, in our judgment, the owner of itself—­that we consider, that the crime of man-stealing which is so terribly denounced in the Bible, does not consist, as is alleged, in stealing a slave from a third person, but in stealing him from himself—­in depriving him of self control, and subjecting him, as property, to the absolute control of another.  Joseph’s declaration, that he “was stolen,” favors this definition of man-stealing.  Jewish Commentators authorise it.  Money, as it does not own itself, cannot be stolen from itself But when we reflect, that man is the owner of himself, it does not surprise us, that wresting away his inalienable rights—­his very manhood—­should have been called man-stealing.
</w:t>
      </w:r>
    </w:p>
    <w:p>
      <w:pPr>
        <w:widowControl w:val="on"/>
        <w:pBdr/>
        <w:spacing w:before="240" w:after="240" w:line="240" w:lineRule="auto"/>
        <w:ind w:left="0" w:right="0"/>
        <w:jc w:val="left"/>
      </w:pPr>
      <w:r>
        <w:rPr>
          <w:color w:val="000000"/>
          <w:sz w:val="24"/>
          <w:szCs w:val="24"/>
        </w:rPr>
        <w:t xml:space="preserve">Whilst on this subject of “the rights of property,” I am reminded of your “third impediment to abolition.”  This “impediment” consists in the fact of the great value of the southern slaves—­which, according to your estimation, is not less than “twelve hundred millions of dollars.”  I will adopt your estimate, and thus spare myself from going into the abhorrent calculation of the worth in dollars and cents of immortal man—­of the worth of “the image of God.”  I thank you for your virtual admission, that this wealth is grasped with a tenacity proportioned to its vast amount.  Many of the wisest and best men of the North have been led into the belief that the slaveholders of the South are too humane and generous to hold their slaves fur the sake of gain.  Even Dr. Channing was a subject of this delusion; and it is well remembered, that his too favorable opinions of his fellow men, made it difficult to disabuse him of it.  Northern Christians have been ready to believe, that the South would give up her slaves, because of her conscious lack of title to them.  But in what age of the world have impenitent men failed to cling as closely to that, which they had obtained by fraud, as to their honest acquisitions?  Indeed, it is demonstrable on philosophical principles, that the more stupendous the fraud, the more tenacious is the hold upon that, which is gotten by it.  I trust, that your admission to which I have just referred, will have no small effect to prevent the Northern apologist for slavery from repeating the remark that the South would gladly liberate her slaves, if she saw any prospect of bettering the condition of the objects of her tender and solicitous benevolence.  I trust, too, that this admission will go far to prove the emptiness of your declaration, that the abolitionists “have thrown back for half a century the prospect of any species of emancipation of the African race, gradual or immediate, in any of the states,” and the emptiness of your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0" w:after="0" w:line="240" w:lineRule="auto"/>
        <w:ind w:left="0" w:right="0"/>
        <w:jc w:val="left"/>
      </w:pPr>
      <w:r>
        <w:rPr>
          <w:color w:val="000000"/>
          <w:sz w:val="24"/>
          <w:szCs w:val="24"/>
        </w:rPr>
        <w:t xml:space="preserve">
that, “prior to the agitation of this subject of abolition, there was a progressive melioration in the condition of slaves throughout all the slave states,” and that “in some of them, schools of instruction were opened,” &amp;c.; and I further trust, that this admission will render harmless your intimation, that this “melioration” and these “schools” were intended to prepare the slaves for freedom.  After what you have said of the great value of the slaves, and of the obstacle it presents to emancipation, you will meet with little success in your endeavors to convince the world, that the South was preparing to give up the “twelve hundred millions of dollars,” and that the naughty abolitionists have postponed her gratification “for half a century.”  If your views of the immense value of the slaves, and of the consequent opposition to their freedom, be correct, then the hatred of the South towards the abolitionists must be, not because their movements tend to lengthen, but because they tend to shorten the period of her possession of the “twelve hundred millions of dollars.”  May I ask you, whether, whilst the South clings to these “twelve hundred millions of dollars,” it is not somewhat hypocritical in her to be complaining, that the abolitionists are fastening the “twelve hundred millions of dollars” to her?  And may I ask you, whether there is not a little inconsistency between your own lamentations over this work of the abolitionists, and your intimation that the South will never consent to give up her slaves, until the impossibility, of paying her “twelve hundred millions of dollars” for them, shall have been accomplished?  Puerile and insulting as is your proposition to the abolitionists to raise “twelve hundred millions of dollars” for the purchase of the slaves, it is nevertheless instructive; inasmuch as it shows, that, in your judgment, the South is as little willing to give up her slaves, as the abolitionists are able to pay “twelve hundred millions of dollars” for them; and how unable the abolitionists are to pay a sum of money far greater than the whole amount of money in the world, I need not explain.
</w:t>
      </w:r>
    </w:p>
    <w:p>
      <w:pPr>
        <w:widowControl w:val="on"/>
        <w:pBdr/>
        <w:spacing w:before="240" w:after="240" w:line="240" w:lineRule="auto"/>
        <w:ind w:left="0" w:right="0"/>
        <w:jc w:val="left"/>
      </w:pPr>
      <w:r>
        <w:rPr>
          <w:color w:val="000000"/>
          <w:sz w:val="24"/>
          <w:szCs w:val="24"/>
        </w:rPr>
        <w:t xml:space="preserve">But if the South must have “twelve hundred millions of dollars” to induce her to liberate her present number of slaves, how can you expect success fur your scheme of ridding her of several times the present number, “in the progress of some one hundred and fifty, or two hundred years?” Do you reply, that, although she must have “four hundred dollars” a-piece for them, if she sell them to the abolitionists, she is, nevertheless, willing to let the Colonization Society have them without charge?  There is abundant proof, that she is not.  During the twenty-two years of the existence of that Society, not so many slaves have been emancipated and given to it for expatriation, as are born in a single week.  As a proof that the sympathies of the South are all with the slaveholding and </w:t>
      </w:r>
      <w:r>
        <w:rPr>
          <w:i/>
          <w:color w:val="000000"/>
          <w:sz w:val="24"/>
          <w:szCs w:val="24"/>
        </w:rPr>
        <w:t xml:space="preserve">real</w:t>
      </w:r>
      <w:r>
        <w:rPr>
          <w:color w:val="000000"/>
          <w:sz w:val="24"/>
          <w:szCs w:val="24"/>
        </w:rPr>
        <w:t xml:space="preserve"> character of this two-faced institution, and not at all with the abolition purposes and tendencies,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0" w:after="0" w:line="240" w:lineRule="auto"/>
        <w:ind w:left="0" w:right="0"/>
        <w:jc w:val="left"/>
      </w:pPr>
      <w:r>
        <w:rPr>
          <w:color w:val="000000"/>
          <w:sz w:val="24"/>
          <w:szCs w:val="24"/>
        </w:rPr>
        <w:t xml:space="preserve">
which it professes at the North, none of its Presidents, (and slave-holders only are deemed worthy to preside over it,) has ever contributed from his stock of slaves to swell those bands of emigrants, who, leaving our shores in the character of “nuisances,” are instantly transformed, to use your own language, into “missionaries, carrying with them credentials in the holy cause of Christianity, civilization, and free institutions.”  But you were not in earnest, when you held up the idea in your recent speech, that the rapidly multiplying millions of our colored countrymen would be expatriated.  What you said on that point was but to indulge in declamation, and to round off a paragraph.  It is in that part of your speech where you say that “no practical scheme for their removal or separation from us has yet been devised or proposed,” that you exhibit your real sentiments on this subject, and impliedly admit the deceitfulness of the pretensions of the American Colonization Society.
</w:t>
      </w:r>
    </w:p>
    <w:p>
      <w:pPr>
        <w:widowControl w:val="on"/>
        <w:pBdr/>
        <w:spacing w:before="240" w:after="240" w:line="240" w:lineRule="auto"/>
        <w:ind w:left="0" w:right="0"/>
        <w:jc w:val="left"/>
      </w:pPr>
      <w:r>
        <w:rPr>
          <w:color w:val="000000"/>
          <w:sz w:val="24"/>
          <w:szCs w:val="24"/>
        </w:rPr>
        <w:t xml:space="preserve">Before closing my remarks on the topic of “the rights of property,” I will admit the truth of your charge, that </w:t>
      </w:r>
      <w:r>
        <w:rPr>
          <w:i/>
          <w:color w:val="000000"/>
          <w:sz w:val="24"/>
          <w:szCs w:val="24"/>
        </w:rPr>
        <w:t xml:space="preserve">Abolitionists deny, that the slaveholder is entitled to “compensation” for his 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Abolitionists do not know, why he, who steals men is, any more than he, who steals horses, entitled to “compensation” for releasing his plunder.  They do not know, why he, who has exacted thirty years’ unrequited toil from the sinews of his poor oppressed brother, should be paid for letting that poor oppressed brother labor for himself the remaining ten or twenty years of his life.  But, it is said, that the South bought her slaves of the North, and that we of the North ought therefore to compensate the South for liberating them.  If there are individuals at the North, who have sold slaves, I am free to admit, that they should promptly surrender their ill-gotten gains; and no less promptly should the inheritors of such gains surrender them.  But, however this may be, and whatever debt may be due on this score, from the North to the South, certain it is, that on no principle of sound ethics, can the South hold to the persons of the innocent slaves, as security for the payment of the debt.  Your state and mine, and I would it were so with all others, no longer allow the imprisonment of the debtor as a means of coercing payment from him.  How much less, then, should they allow the creditor to promote the security of his debt by imprisoning a third person—­and one who is wholly innocent of contracting the debt?  But who is imprisoned, if it be not he, who is shut up in “the house of bondage?” And who is more entirely innocent than he, of the guilty transactions between his seller and buyer?</w:t>
      </w:r>
    </w:p>
    <w:p>
      <w:pPr>
        <w:widowControl w:val="on"/>
        <w:pBdr/>
        <w:spacing w:before="240" w:after="240" w:line="240" w:lineRule="auto"/>
        <w:ind w:left="0" w:right="0"/>
        <w:jc w:val="left"/>
      </w:pPr>
      <w:r>
        <w:rPr>
          <w:color w:val="000000"/>
          <w:sz w:val="24"/>
          <w:szCs w:val="24"/>
        </w:rPr>
        <w:t xml:space="preserve">Another of your charges against abolitionists is, </w:t>
      </w:r>
      <w:r>
        <w:rPr>
          <w:i/>
          <w:color w:val="000000"/>
          <w:sz w:val="24"/>
          <w:szCs w:val="24"/>
        </w:rPr>
        <w:t xml:space="preserve">that, although “utterly destitute of Constitutional or other rightful power—­living in totally distinct communities—­as alien to the communities in which the subject on which they would operate resides, so far as concerns political power over that subject, as if they lived in Africa or Asia; they nevertheless promulgate to the world their purpose to be, to manumit forthwith, and without compensation, and without moral preparation, three millions of negro slaves, under jurisdictions altogether separated from those under which they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I will group with this charge several others of the same class.</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 </w:t>
      </w:r>
      <w:r>
        <w:rPr>
          <w:i/>
          <w:color w:val="000000"/>
          <w:sz w:val="24"/>
          <w:szCs w:val="24"/>
        </w:rPr>
        <w:t xml:space="preserve">Abolitionists neglect the fact, that “the slavery which exists amongst us (southern people) is our affair—­not theirs—­and that they have no more just concern with it, than they have with slavery as it exists throughout the world."</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 </w:t>
      </w:r>
      <w:r>
        <w:rPr>
          <w:i/>
          <w:color w:val="000000"/>
          <w:sz w:val="24"/>
          <w:szCs w:val="24"/>
        </w:rPr>
        <w:t xml:space="preserve">They are regardless of the “deficiency of the powers of the General Government, and of the acknowledged and incontestable powers of the States."</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 “Superficial men (meaning no doubt abolitionists) confound the totally different cases together of the powers of the British Parliament and those of the Congress of the United States in the matter of slavery."_</w:t>
      </w:r>
    </w:p>
    <w:p>
      <w:pPr>
        <w:widowControl w:val="on"/>
        <w:pBdr/>
        <w:spacing w:before="240" w:after="240" w:line="240" w:lineRule="auto"/>
        <w:ind w:left="0" w:right="0"/>
        <w:jc w:val="left"/>
      </w:pPr>
      <w:r>
        <w:rPr>
          <w:color w:val="000000"/>
          <w:sz w:val="24"/>
          <w:szCs w:val="24"/>
        </w:rPr>
        <w:t xml:space="preserve">Are these charges any thing more than the imagery of your own fancy, or selections from the numberless slanders of a time-serving and corrupt press?  If they are founded on facts, it is in your power to state the facts.  For my own part, I am utterly ignorant of any, even the least, justification for them.  I am utterly ignorant that the abolitionists hold any peculiar views in relation to the powers of the General or State Governments.  I do not believe, that one in a hundred of them supposes, that slavery in the states is a legitimate subject of federal legislation.  I believe, that a majority of the intelligent men amongst them accord much more to the claims of “state sovereignty,” and approach far more nearly to the character of “strict constructionists,” than does the distinguished statesman, who charges them with such latitudinarian notions.  There may be persons in our country, who believe that Congress has the absolute power over all American slavery, which the British Parliament had over all British slavery; and that Congress can abolish slavery in the slave states, because Great Britain abolished it in her West India Islands; but, I do not know them; and were I to look for them, I certainly should not confine my search to abolitionists—­for abolitionists, as it is very natural they should be, are far better instructed in the subject of slavery and its connections with civil government, than are the community in general.</w:t>
      </w:r>
    </w:p>
    <w:p>
      <w:pPr>
        <w:widowControl w:val="on"/>
        <w:pBdr/>
        <w:spacing w:before="240" w:after="240" w:line="240" w:lineRule="auto"/>
        <w:ind w:left="0" w:right="0"/>
        <w:jc w:val="left"/>
      </w:pPr>
      <w:r>
        <w:rPr>
          <w:color w:val="000000"/>
          <w:sz w:val="24"/>
          <w:szCs w:val="24"/>
        </w:rPr>
        <w:t xml:space="preserve">It is passing strange, that you, or any other man, who is not playing a desperate game, should, in the face of the Constitution of the American Anti-Slavery Society, which “admits, that each state, in which slavery exists, has, by the Constitution of the United States, the exclusive right to legislate in regard to the abolition of slavery in said state;” make such charges, as you have done.</w:t>
      </w:r>
    </w:p>
    <w:p>
      <w:pPr>
        <w:widowControl w:val="on"/>
        <w:pBdr/>
        <w:spacing w:before="240" w:after="240" w:line="240" w:lineRule="auto"/>
        <w:ind w:left="0" w:right="0"/>
        <w:jc w:val="left"/>
      </w:pPr>
      <w:r>
        <w:rPr>
          <w:color w:val="000000"/>
          <w:sz w:val="24"/>
          <w:szCs w:val="24"/>
        </w:rPr>
        <w:t xml:space="preserve">In an Address “To the Public,” dated September 3, 1835, and subscribed by the President, Treasurer, the three Secretaries, and the other five members of the Executive Committee of the American Anti-Slavery Society, we find the following language. 1.  “We hold that Congress has no more right to abolish slavery in the Southern states than in the French West India Islands.  Of course we desire no national legislation on the subject. 2.  We hold that slavery can only be lawfully abolished by the legislatures of the several states in which it prevails, and that the exercise of any other than moral influence to induce such abolition is unconstitutional.”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But what slavery is it that the abolitionists call on Congress to abolish?  Is it that in the slave states?  No—­it is that in the District of Columbia and in the territories—­none other.  And is it not a fair implication of their petitions, that this is the only slavery, which, in the judgment of the petitioners, Congress has power to abolish?  Nevertheless, it is in the face of this implication, that you make your array of charges.</w:t>
      </w:r>
    </w:p>
    <w:p>
      <w:pPr>
        <w:widowControl w:val="on"/>
        <w:pBdr/>
        <w:spacing w:before="240" w:after="240" w:line="240" w:lineRule="auto"/>
        <w:ind w:left="0" w:right="0"/>
        <w:jc w:val="left"/>
      </w:pPr>
      <w:r>
        <w:rPr>
          <w:color w:val="000000"/>
          <w:sz w:val="24"/>
          <w:szCs w:val="24"/>
        </w:rPr>
        <w:t xml:space="preserve">Is it true, however, that the North has nothing more to do with slavery in the states, than with slavery in a foreign country?  Does it not concern the North, that, whilst it takes many thousands of her voters to be entitled to a representative in Congress, there are districts at the South, where, by means of slavery, a few hundred voters enjoy this benefit.  Again, since the North regards herself as responsible in common with the South, for the continuance of slavery in the District of Columbia and in the Territories, and for the continuance of the interstate traffic in human beings; and since she believes slavery in the slave states to be the occasion of these crimes, and that they will all of necessity immediately cease when slavery ceases—­is it not right, that she should feel that she has a “just concern with slavery?” Again, is it nothing to the people of the North, that they may be called on, in obedience to a requirement of the federal constitution, to shoulder their muskets to quell “domestic violence?” But, who does not know, that this requirement owes its existence solely to the apprehension of servile insurrections?—­or, in other words, to the existence of slavery in the slave states?  Again, when our guiltless brothers escape from the southern prison-house, and come among us, we are under constitutional obligation to deliver them up to their stony-hearted pursuers.  And is not slavery in the slave states, which is the occasion of our obligation to commit this outrage on humanity and on the law of God, a matter of “just concern to us?” To what too, but slavery, in the slave states, is to be ascribed the long standing insult of our government towards that of Hayti?  To what but that, our national disadvantages and losses from the want of diplomatic relations between the two governments?  To what so much, as to slavery in the slave states, are owing the corruption in our national councils, and the worst of our legislation?  But scarcely any thing should go farther to inspire the North with a sense of her “just concern” in the subject of slavery in the slave states, than the fact, that slavery is the parent of the cruel and murderous prejudice, which crushes and kills her colored people; and, that it is but too probable, that the child will live as long as its parent.  And has the North no “just concern” with the slavery of the slave states, when there is so much reason to fear that our whole blood-guilty nation is threatened with God’s destroying wrath on account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There is another respect in which we of the North have a “just concern” with the slavery of the slave states.  We see nearly three millions of our fellow men in those states robbed of body, mind, will, and soul—­denied marriage and the reading of the Bible, and marketed as beasts.  We see them in a word crushed in the iron folds of slavery.  Our nature—­the laws written upon its very foundations—­the Bible, with its injunctions “to remember them that are in bonds as bound with them,” and to “open thy mouth for the dumb in the cause of all such as are appointed to destruction”—­all require us to feel and to express what we feel for these wretched millions.  I said, that we see this misery.  There are many amongst us—­they are anti-abolitionists—­who do not see it; and to them God says; “but he that hideth his eyes shall have many a curse.”</w:t>
      </w:r>
    </w:p>
    <w:p>
      <w:pPr>
        <w:widowControl w:val="on"/>
        <w:pBdr/>
        <w:spacing w:before="240" w:after="240" w:line="240" w:lineRule="auto"/>
        <w:ind w:left="0" w:right="0"/>
        <w:jc w:val="left"/>
      </w:pPr>
      <w:r>
        <w:rPr>
          <w:color w:val="000000"/>
          <w:sz w:val="24"/>
          <w:szCs w:val="24"/>
        </w:rPr>
        <w:t xml:space="preserve">I add, that we of the North must feel concerned about slavery in the slave states, because of our obligation to pity the deluded, hard-hearted, and bloody oppressors in those states:  and to manifest our love for them by rebuking their unsurpassed sin.  And, notwithstanding pro-slavery statesmen at the North, who wink at the iniquity of slave holding, and pro-slavery clergymen at the North, who cry, “peace, peace” to the slaveholder, and sew “pillows to armholes,” tell us, that by our honest and open rebuke of the slaveholder, we shall incur his enduring hatred; we, nevertheless, believe that “open rebuke is better than secret love,” and that, in the end, we shall enjoy more Southern favor than they, whose secret love is too prudent and spurious to deal faithfully with the objects of its regard.  “He that rebuketh a man, afterward shall find more favor than he that flattereth with the tongue.”  The command, “thou shall in any wise rebuke thy neighbor and not suffer sin upon him,” is one, which the abolitionist feels, that he is bound to obey, as well in the case of the slaveholder, as in that of any other sinner.  And the question:  “who is my neighbor,” is so answered by the Savior, as to show, that not he of our vicinity, nor even he of our country, is alone our “neighbor.”</w:t>
      </w:r>
    </w:p>
    <w:p>
      <w:pPr>
        <w:widowControl w:val="on"/>
        <w:pBdr/>
        <w:spacing w:before="240" w:after="240" w:line="240" w:lineRule="auto"/>
        <w:ind w:left="0" w:right="0"/>
        <w:jc w:val="left"/>
      </w:pPr>
      <w:r>
        <w:rPr>
          <w:color w:val="000000"/>
          <w:sz w:val="24"/>
          <w:szCs w:val="24"/>
        </w:rPr>
        <w:t xml:space="preserve">The abolitionists of the North hold, that they have certainly as much “just concern” with slavery in the slave states, as the temperance men of the North have with “intemperance” at the South.  And I would here remark, that the weapons with which the abolitionists of the North attack slavery in the slave states are the same, and no other than the same, with those, which the North employs against the vice of intemperance at the South.  I add too, that were you to say, that northern temperance men disregard “the deficiency of the powers of the General Government,” and also “the acknowledged and incontestable powers of the states;” your charge would be as suitable as when it is applied to northern abolitionists.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You ascribe to us “the purpose to manumit the three millions of negro slaves.”  Here again you greatly misrepresent us, by holding us up as employing coercive, instead of persuasive, means for the accomplishment of our object.  Our “purpose” is to persuade others to “manumit.”  The slaveholders themselves are to “manumit.”  It is evident, that others cannot “manumit” for them.  If the North were endeavoring to persuade the South to give up the growing of cotton, you would not say, it is the purpose of the North to give it up.  But, as well might you, as to say, that it is the “purpose” of the abolitionists to “manumit.”  It is very much by such misrepresentations, that the prejudices against abolitionists are fed and sustained.  How soon they would die of atrophy, if they, who influence the public mind and mould public opinion, would tell but the simple truth about abolitionists.</w:t>
      </w:r>
    </w:p>
    <w:p>
      <w:pPr>
        <w:widowControl w:val="on"/>
        <w:pBdr/>
        <w:spacing w:before="240" w:after="240" w:line="240" w:lineRule="auto"/>
        <w:ind w:left="0" w:right="0"/>
        <w:jc w:val="left"/>
      </w:pPr>
      <w:r>
        <w:rPr>
          <w:color w:val="000000"/>
          <w:sz w:val="24"/>
          <w:szCs w:val="24"/>
        </w:rPr>
        <w:t xml:space="preserve">You say, that the abolitionists would have the slaves manumitted “without compensation and without moral preparation.”  I have already said enough on the point of “compensation.”  It is true, that they would have them manumitted immediately:—­for they believe slavery is sin, and that therefore the slaveholder has no right to protract the bondage of his slaves for a single year, or for a single day or hour;—­not even, were he to do so to afford them “a moral preparation” for freedom, or to accomplish any other of the kindest and best purposes.  They believe, that the relation of slaveholder, as it essentially and indispensably involves the reduction of men to chattelship, cannot, under any plea whatever, be continued with innocence, for a single moment.  If it can be—­if the plain laws of God, in respect to marriage and religious instruction and many other blessings, of which chattelized man is plundered, can be innocently violated—­why credit any longer the assertion of the Bible, that “sin is the transgression of the law?”—­why not get a new definition of sin?</w:t>
      </w:r>
    </w:p>
    <w:p>
      <w:pPr>
        <w:widowControl w:val="on"/>
        <w:pBdr/>
        <w:spacing w:before="240" w:after="240" w:line="240" w:lineRule="auto"/>
        <w:ind w:left="0" w:right="0"/>
        <w:jc w:val="left"/>
      </w:pPr>
      <w:r>
        <w:rPr>
          <w:color w:val="000000"/>
          <w:sz w:val="24"/>
          <w:szCs w:val="24"/>
        </w:rPr>
        <w:t xml:space="preserve">Another reason with abolitionists in favor of immediate manumission, is, that the slaves do not, as a body, acquire, whilst in slavery, any “moral preparation” for freedom.  To learn to swim we must be allowed the use of water.  To learn the exercises of a freeman, we must enjoy he element of liberty.  I will not say, that slaves cannot be taught, to some extent, the duties of freemen.  Some knowledge of the art of swimming may be acquired before entering the water.  I have not forgotten what you affirm about the “progressive melioration in the condition of slaves,” and the opening of “schools of instruction” for them “prior to the agitation of the subject of abolition;” nor, have I forgotten, that I could not read it without feeling, that the creations of your fancy, rather than the facts of history, supplied this information.  Instances, rare instances, of such “melioration” and of such “schools of instruction,” I doubt not there have been:  but, I am confident, that the Southern slaves have been sunk in depths of ignorance proportioned to the profits of their labor.  I have not the least belief, that the proportion of readers amongst them is one half so great, as it was before the invention of Whitney’s cotton gin.</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Permit me to call your attention to a few of the numberless evidences, that slavery is a poor school for “moral preparation” for freedom. 1st.  Slavery turns its victims into thieves.  “Who should be astonished,” says Thomas S. Clay, a very distinguished slaveholder of Georgia, “if the negro takes from the field or corn-house the supplies necessary for his craving appetite and then justifies his act, and denies that it is stealing?” What debasement in the slave does the same gentleman’s remedy for theft indicate?  “If,” says he, “the negro is informed, that if he does not steal, he shall receive rice as an allowance; and if he does steal, he shall not, a motive is held out which will counteract the temptation to pilfer.” 2nd.  Slavery reeks with licentiousness.  Another son of the South says, that the slaveholder’s kitchen is a brothel, and a southern village a Sodom.  The elaborate defence of slavery by Chancellor Harper of South Carolina justifies the heaviest accusations, that have been brought against it on the score of licentiousness.  How could you blame us for deeply abhorring slavery, even were we to view it in no other light than that in which the Dews and Harpers and its other advocates present it? 3rd.  Slavery puts the master in the place of God, and the master’s law in the place of God’s law!  “The negro,” says Thomas S. Clay, “is seldom taught to feel, that he is punished for breaking God’s law!  He only knows his master as law-giver and executioner, and the sole object held up to his view is to make him a more obedient and profitable slave.  He oftener hears that he shall be punished if he steals, than if he breaks the Sabbath or swears; and thus he sees the very threatenings of God brought to bear on his master’s interests.  It is very manifest to him, that his own good is very far from forming the primary reason for his chastisement:  his master’s interests are to be secured at all events;—­God’s claims are secondary, or enforced merely for the purpose of advancing those of his owner.  His own benefit is the residuum after this double distillation of moral motive—­a mere accident.” 4th.  The laws of nearly all the slave-states forbid the teaching of the slaves to read.  The abundant declarations, that those laws are without exception, a consequence of the present agitation of the question of slavery are glaringly false.  Many of these laws were enacted long before this agitation; and some of them long before you and I were born.  Say the three hundred and fifty-three gentlemen of the District of Abbeville and Edgefield in South Carolina, who, the last year, broke up a system of oral religious instruction, which the Methodist Conference of that State had established amongst their slaves:  “Intelligence and slavery have no affinity for each other.”  And when those same gentlemen declare, that “verbal and lecturing instruction will increase a desire with the black population to learn”—­that “the progress and diffusion of knowledge will be a consequence”—­and</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0" w:after="0" w:line="240" w:lineRule="auto"/>
        <w:ind w:left="0" w:right="0"/>
        <w:jc w:val="left"/>
      </w:pPr>
      <w:r>
        <w:rPr>
          <w:color w:val="000000"/>
          <w:sz w:val="24"/>
          <w:szCs w:val="24"/>
        </w:rPr>
        <w:t xml:space="preserve">
that “a progressive system of improvement will be introduced, that will ultimately revolutionize our civil institutions,” they admit, that the prohibition of “intelligence” to the slaves is the settled and necessary policy of slavery, and not, as you would have us believe, a temporary expedient occasioned by the present “agitation of this subject of abolition.” 5th.  Slavery—­the system, which forbids marriage and the reading of the Bible—­does of necessity turn its subjects into heathens.  A Report of the Synod of South Carolina and Georgia, made five years ago, says:  “Who could credit it, that in these years of revival and benevolent effort—­that, in this Christian Republic, there are over two millions of human beings in the condition of heathen, and in some respects in a worse condition?  They may be justly considered the heathen of this Christian country, and will bear comparison with heathen in any country in the world.”  I will finish what I have to say on this point of “moral preparation” for freedom, with the remark, that the history of slavery in no country warrants your implication, that slaves acquire such “moral preparation.”  The British Parliament substituted an apprenticeship for slavery with the express design, that it should afford a “moral preparation” for freedom.  And yet, if you will read the reports of late visitors to the British West Indies, you will find, that the planters admit, that they made no use of the advantages of the apprenticeship to prepare their servants for liberty.  Their own gain—­not the slaves’—­was their ruling motive, during the term of the apprenticeship, as well as preceding it.
</w:t>
      </w:r>
    </w:p>
    <w:p>
      <w:pPr>
        <w:widowControl w:val="on"/>
        <w:pBdr/>
        <w:spacing w:before="240" w:after="240" w:line="240" w:lineRule="auto"/>
        <w:ind w:left="0" w:right="0"/>
        <w:jc w:val="left"/>
      </w:pPr>
      <w:r>
        <w:rPr>
          <w:color w:val="000000"/>
          <w:sz w:val="24"/>
          <w:szCs w:val="24"/>
        </w:rPr>
        <w:t xml:space="preserve">Another of your charges is, </w:t>
      </w:r>
      <w:r>
        <w:rPr>
          <w:i/>
          <w:color w:val="000000"/>
          <w:sz w:val="24"/>
          <w:szCs w:val="24"/>
        </w:rPr>
        <w:t xml:space="preserve">that the abolitionists “have increased the rigors of legislation against slaves in most if not all the slave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suppose, that our principles and measures have occasioned this evil—­are they therefore wrong?—­and are we, therefore, involved in sin?  The principles and measures of Moses and Aaron were the occasion of a similar evil.  Does it follow, that those principles and measures were wrong, and that Moses and Aaron were responsible for the sin of Pharaoh’s increased oppressiveness?  The truth, which Jesus Christ preached on the earth, is emphatically peace:  but its power on the depravity of the human heart made it the occasion of division and violence.  That depravity was the guilty cause of the division and violence.  The truth was but the innocent occasion of them.  To make it responsible for the effects of that depravity would be as unreasonable, as it is to make the holy principles of the anti-slavery cause responsible for the wickedness which they occasion:  and to make the great Preacher Himself responsible for the division and violence, would be but to carry out the absurdity, of which the public are guilty, in holding abolitionists responsible for the mobs, which are got up against them.  These mobs, by the way, are called “abolition mobs.”  A similar misnomer would pronounce the mob, that should tear down your house and shoot your wife, “Henry Clay’s mob.”  Harriet Martineau, in stating the fact, that the mobs of 1834, in the city of New York, were set down to the wrong account, says, that the abolitionists were told, that “they had no business to scare the city with the sight of their burning property and demolished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No doubt the light of truth, which the abolitionists are pouring into the dark den of slavery, greatly excites the monster’s wrath:  and it may be, that he vents a measure of it on the helpless and innocent victims within his grasp.  Be it so;—­it is nevertheless, not the Ithuriel spear of truth, that is to be held guilty of the harm:—­it is the monster’s own depravity, which cannot</w:t>
      </w:r>
    </w:p>
    <w:p>
      <w:pPr>
        <w:widowControl w:val="on"/>
        <w:pBdr/>
        <w:spacing w:before="240" w:after="240" w:line="240" w:lineRule="auto"/>
        <w:ind w:left="0" w:right="0"/>
        <w:jc w:val="left"/>
      </w:pPr>
      <w:r>
        <w:rPr>
          <w:color w:val="000000"/>
          <w:sz w:val="24"/>
          <w:szCs w:val="24"/>
        </w:rPr>
        <w:t xml:space="preserve">“endure Touch of celestial temper, but returns Of force to its own likeness."[A]</w:t>
      </w:r>
    </w:p>
    <w:p>
      <w:pPr>
        <w:widowControl w:val="on"/>
        <w:pBdr/>
        <w:spacing w:before="240" w:after="240" w:line="240" w:lineRule="auto"/>
        <w:ind w:left="0" w:right="0"/>
        <w:jc w:val="left"/>
      </w:pPr>
      <w:r>
        <w:rPr>
          <w:color w:val="000000"/>
          <w:sz w:val="24"/>
          <w:szCs w:val="24"/>
        </w:rPr>
        <w:t xml:space="preserve">[Footnote A:  This is a reference to a passage in Milton’s Paradise Lost, in which Satan in disguise is touched by the spear of the archangel Ithuriel and is thereby forced to return to his own form.]</w:t>
      </w:r>
    </w:p>
    <w:p>
      <w:pPr>
        <w:widowControl w:val="on"/>
        <w:pBdr/>
        <w:spacing w:before="240" w:after="240" w:line="240" w:lineRule="auto"/>
        <w:ind w:left="0" w:right="0"/>
        <w:jc w:val="left"/>
      </w:pPr>
      <w:r>
        <w:rPr>
          <w:color w:val="000000"/>
          <w:sz w:val="24"/>
          <w:szCs w:val="24"/>
        </w:rPr>
        <w:t xml:space="preserve">I am, however, far from believing, that the treatment of the slaves is rendered any more rigorous and cruel by the agitation of the subject of slavery.  I am very far from believing, that it is any harsher now than it was before the organization of the American Anti-Slavery Society.  Fugitive slaves tell us, it is not:  and, inasmuch as the slaveholders are, and, by both words and actions, abundantly show, that they feel that they are, arraigned by the abolitionists before the bar of the civilized world, to answer to the charges of perpetrating cruelties on their slaves, it would, unless indeed, they are of the number of those “whose glory is in their shame,” be most unphilosophical to conclude, that they are multiplying proofs of the truth of those charges, more rapidly than at any former stage of their barbarities.  That slaveholders are not insensible to public opinion and to the value of a good character was strikingly exhibited by Mr. Calhoun, in his place in the Senate of the United States, when he followed his frank disclaimer of all suspicion, that the abolitionists are meditating a war against the slaveholder’s person, with remarks evincive of his sensitiveness under the war, which they are waging against the slaveholder’s character.</w:t>
      </w:r>
    </w:p>
    <w:p>
      <w:pPr>
        <w:widowControl w:val="on"/>
        <w:pBdr/>
        <w:spacing w:before="240" w:after="240" w:line="240" w:lineRule="auto"/>
        <w:ind w:left="0" w:right="0"/>
        <w:jc w:val="left"/>
      </w:pPr>
      <w:r>
        <w:rPr>
          <w:color w:val="000000"/>
          <w:sz w:val="24"/>
          <w:szCs w:val="24"/>
        </w:rPr>
        <w:t xml:space="preserve">A fact occurs to me, which goes to show, that the slaveholders feel themselves to be put upon their good behavior by the abolitionists.  Although slaves are murdered every day at the South, yet never, until very recently, if at all, has the case occurred, in which a white man has been executed at the South for the murder of a slave.  A few months ago, the Southern newspapers brought us copies of the document, containing the refusal of Governor Butler of South Carolina to pardon a man, who had been convicted of the murder of a slave.  This document dwells on the protection due to the slave; and, if I fully recollect its character, an abolitionist himself could hardly have prepared a more appropriate paper for the occasion.  Whence such a document—­whence, in the editorial captions to this document, the exultation over its triumphant refutations of the slanders of the abolitionists against the South—­but, that Governor Butler feels—­but, that the writes of those captions feel—­that the abolitionists have put the South upon her good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Another of your charges is, </w:t>
      </w:r>
      <w:r>
        <w:rPr>
          <w:i/>
          <w:color w:val="000000"/>
          <w:sz w:val="24"/>
          <w:szCs w:val="24"/>
        </w:rPr>
        <w:t xml:space="preserve">that the abolitionists oppose “the project of colonisation."</w:t>
      </w:r>
    </w:p>
    <w:p>
      <w:pPr>
        <w:widowControl w:val="on"/>
        <w:pBdr/>
        <w:spacing w:before="240" w:after="240" w:line="240" w:lineRule="auto"/>
        <w:ind w:left="0" w:right="0"/>
        <w:jc w:val="left"/>
      </w:pPr>
      <w:r>
        <w:rPr>
          <w:color w:val="000000"/>
          <w:sz w:val="24"/>
          <w:szCs w:val="24"/>
        </w:rPr>
        <w:t xml:space="preserve">Having, under another head, made some remarks on this “project,” I will only add, that we must oppose the American Colonization Society, because it denies the sinfulness of slavery, and the duty of immediate, unqualified emancipation.  Its avowed doctrine is, that, unless emancipation he accompanied by expatriation, perpetual slavery is to be preferred to it.  Not to oppose that Society, would be the guiltiest treachery to our holy religion, which requires immediate and unconditional repentance of sin.  Not to oppose it, would be to uphold slavery.  Not to oppose it, would be to abandon the Anti-Slavery Society.  Do you ask, why, if this be the character of the American Colonization Society, many, who are now abolitionists, continued in it so long?  I answer for myself, that, until near the period of my withdrawal from it, I had very inadequate conceptions of the wickedness, both of that Society, and of slavery.  For having felt the unequalled sin of slavery no more deeply—­for feeling it now no more deeply, I confess myself to be altogether without excuse.  The great criminality of my long continuance in the Colonization Society is perhaps somewhat palliated by the fact, that the strongest proofs of the wicked character and tendencies of the Society were not exhibited, until it spread out its wing over slavery to shelter the monster from the earnest and effective blows of the American Anti-Slavery Society.</w:t>
      </w:r>
    </w:p>
    <w:p>
      <w:pPr>
        <w:widowControl w:val="on"/>
        <w:pBdr/>
        <w:spacing w:before="240" w:after="240" w:line="240" w:lineRule="auto"/>
        <w:ind w:left="0" w:right="0"/>
        <w:jc w:val="left"/>
      </w:pPr>
      <w:r>
        <w:rPr>
          <w:color w:val="000000"/>
          <w:sz w:val="24"/>
          <w:szCs w:val="24"/>
        </w:rPr>
        <w:t xml:space="preserve">Another of your charges is, that the abolitionists, in declaring “that their object is not to stimulate the action of the General Government, </w:t>
      </w:r>
      <w:r>
        <w:rPr>
          <w:i/>
          <w:color w:val="000000"/>
          <w:sz w:val="24"/>
          <w:szCs w:val="24"/>
        </w:rPr>
        <w:t xml:space="preserve">but to operate upon the States themselves, in which the institution of domestic slavery exists,” are evidently insincere, since the “abolition societies and movements are all confined to the free Slates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readily admit, that our object is the abolition of slavery, as well in the slave States, as in other portions of the Nation, where it exists.  But, does it follow, because only an insignificant share of our “abolition societies and movements” is in those States, that we therefore depend for the abolition of slavery in them on the General Government, rather than on moral influence?  I need not repeat, that the charge of our looking to the General Government for such abolition is refuted by the language of the Constitution of the Anti-Slavery Society.  You may, however, ask—­“why, if you do not look to the General Government for it, is not the great proportion of your means of moral influence in the slave States, where is the great body of the slaves?” I answer that, in the first place, the South does not permit us to have them there; and that, in the words of one of your fellow Senators, and in the very similar words of another—­both uttered on the floor of the Senate—­“if the abolitionists come to the South, the South will hang them.”  Pardon the remark,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0" w:after="0" w:line="240" w:lineRule="auto"/>
        <w:ind w:left="0" w:right="0"/>
        <w:jc w:val="left"/>
      </w:pPr>
      <w:r>
        <w:rPr>
          <w:color w:val="000000"/>
          <w:sz w:val="24"/>
          <w:szCs w:val="24"/>
        </w:rPr>
        <w:t xml:space="preserve">
seems very disingenuous in you to draw conclusions unfavorable to the sincerity of the abolitionists from premises so notoriously false, as are those which imply, that it is entirely at their own option, whether the abolitionists shall have their “societies and movements” in the free or slave States.  I continue to answer your question, by saying, in the second place, that, had the abolitionists full liberty to multiply their “societies and movements” in the slave States, they would probably think it best to have the great proportion of them yet awhile in the free States.  To rectify public opinion on the subject of slavery is a leading object with abolitionists.  This object is already realized to the extent of a thorough anti-slavery sentiment in Great Britain, as poor Andrew Stevenson, for whom you apologise, can testify.  Indeed, the great power and pressure of that sentiment are the only apology left to this disgraced and miserable man for uttering a bald falsehood in vindication of Virginia morals.  He above all other men, must feel the truth of the distinguished Thomas Fowel Buxton’s declaration, that “England is turned into one great Anti-Slavery Society.”  Now, Sir, it is such a change, as abolitionists have been the instruments of producing in Great Britain, that we hope to see produced in the free States.  We hope to see public sentiment in these States so altered, that such of their laws, as uphold and countenance slavery, will be repealed—­so altered, that the present brutal treatment of the colored population in them will give place to a treatment dictated by justice, humanity, and brotherly and Christian love;—­so altered, that there will be thousands, where now there are not hundreds, to class the products of slave labor with other stolen goods, and to refuse to eat and to wear that, which is wet with the tears, and red with the blood of “the poor innocents,” whose bondage is continued, because men are more concerned to buy what is cheap, than what is honestly acquired;—­so altered, that our Missionary and other religious Societies will remember, that God says:  “I hate robbery for burnt-offering,” and will forbear to send their agents after that plunder, which, as it is obtained at the sacrifice of the body and soul of the plundered, is infinitely more unfit, than the products of ordinary theft, to come into the Lord’s treasury.  And, when the warm desires of our hearts, on these points, shall be realized, the fifty thousand Southerners, who annually visit the North, for purposes of business and pleasure, will not all return to their homes, self-complacent and exulting, as now, when they carry with them the suffrages of the North in favor of slavery:  but numbers of them will return to pursue the thoughts inspired by their travels amongst the enemies of oppression—­and, in the sequel, they will let their “oppressed go free.”</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It were almost as easy for the sun to call up vegetation by the side of an iceberg, as for the abolitionists to move the South extensively, whilst their influence is counteracted by a pro-slavery spirit at the North.  How vain would be the attempt to reform the drunkards of your town of Lexington, whilst the sober in it continue to drink intoxicating liquors!  The first step in the reformation is to induce the sober to change their habits, and create that total abstinence-atmosphere, in the breathing of which, the drunkard lives,—­and, for the want of which, he dies.  The first step, in the merciful work of delivering the slaveholder from his sin, is similar.  It is to bring him under the influence of a corrected public opinion—­of an anti-slavery sentiment:—­and they, who are to be depended on to contribute to this public opinion—­to make up this anti-slavery sentiment—­are those, who are not bound up in the iron habits, and blinded by the mighty interests of the slaveholder.  To depend on slaveholders to give the lead to public opinion in the anti-slavery enterprise, would be no less absurd, than to begin the temperance reformation with drunkards, and to look to them to produce the influences, which are indispensable to their own redemption.</w:t>
      </w:r>
    </w:p>
    <w:p>
      <w:pPr>
        <w:widowControl w:val="on"/>
        <w:pBdr/>
        <w:spacing w:before="240" w:after="240" w:line="240" w:lineRule="auto"/>
        <w:ind w:left="0" w:right="0"/>
        <w:jc w:val="left"/>
      </w:pPr>
      <w:r>
        <w:rPr>
          <w:color w:val="000000"/>
          <w:sz w:val="24"/>
          <w:szCs w:val="24"/>
        </w:rPr>
        <w:t xml:space="preserve">You say of the abolitionists, </w:t>
      </w:r>
      <w:r>
        <w:rPr>
          <w:i/>
          <w:color w:val="000000"/>
          <w:sz w:val="24"/>
          <w:szCs w:val="24"/>
        </w:rPr>
        <w:t xml:space="preserve">that “they are in favor of amalgamation."</w:t>
      </w:r>
    </w:p>
    <w:p>
      <w:pPr>
        <w:widowControl w:val="on"/>
        <w:pBdr/>
        <w:spacing w:before="240" w:after="240" w:line="240" w:lineRule="auto"/>
        <w:ind w:left="0" w:right="0"/>
        <w:jc w:val="left"/>
      </w:pPr>
      <w:r>
        <w:rPr>
          <w:color w:val="000000"/>
          <w:sz w:val="24"/>
          <w:szCs w:val="24"/>
        </w:rPr>
        <w:t xml:space="preserve">The Anti-Slavery Society is, as its name imports, a society to oppose slavery—­not to “make matches.”  Whether abolitionists are inclined to amalgamation more than anti-abolitionists are, I will not here take upon myself to decide.  So far, as you and I may be regarded as representatives of these two parties, and so far as our marriages argue our tastes in this matter, the abolitionists and anti-abolitionists may be set down, as equally disposed to couple white with white and black with black—­for our wives, as you are aware, are both white.  I will here mention, as it may further argue the similarity in the matrimonial tastes of abolitionists and anti-abolitionists, the fact so grateful to us in the days, when we were “workers together” in promoting the “scheme of Colonization,” that our wives are natives of the same town.</w:t>
      </w:r>
    </w:p>
    <w:p>
      <w:pPr>
        <w:widowControl w:val="on"/>
        <w:pBdr/>
        <w:spacing w:before="240" w:after="240" w:line="240" w:lineRule="auto"/>
        <w:ind w:left="0" w:right="0"/>
        <w:jc w:val="left"/>
      </w:pPr>
      <w:r>
        <w:rPr>
          <w:color w:val="000000"/>
          <w:sz w:val="24"/>
          <w:szCs w:val="24"/>
        </w:rPr>
        <w:t xml:space="preserve">I have a somewhat extensive acquaintance at the North; and I can truly say, that I do not know a white abolitionist, who is the reputed father of a colored child.  At the South there are several hundred thousand persons, whose yellow skins testify, that the white man’s blood courses through their veins.  Whether the honorable portion of their parentage is to be ascribed exclusively to the few abolitionists scattered over the South—­and who, under such supposition, must, indeed, be prodigies of industry and prolificness—­or whether anti-abolitionists there have, notwithstanding all their pious horror of “amalgamation,” been contributing to it, you can better judge than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That slavery is a great amalgamator, no one acquainted with the blended colors of the South will, for a moment, deny.  But, that an increasing amalgamation would attend the liberation of the slaves, is quite improbable, when we reflect, that the extensive occasions of the present mixture are the extreme debasement of the blacks and their entire subjection to the will of the whites; and that even should the debasement continue under a state of freedom, the subjection would not.  It is true, that the colored population of our country might in a state of freedom, attain to an equality with the whites; and that a multiplication of instances of matrimonial union between the two races might be a consequence of this equality:  but, beside, that this would be a lawful and sinless union, instead of the adulterous and wicked one, which is the fruit of slavery, would not the improved condition of our down-trodden brethren be a blessing infinitely overbalancing all the violations of our taste, which it might occasion?  I say violations of </w:t>
      </w:r>
      <w:r>
        <w:rPr>
          <w:i/>
          <w:color w:val="000000"/>
          <w:sz w:val="24"/>
          <w:szCs w:val="24"/>
        </w:rPr>
        <w:t xml:space="preserve">our</w:t>
      </w:r>
      <w:r>
        <w:rPr>
          <w:color w:val="000000"/>
          <w:sz w:val="24"/>
          <w:szCs w:val="24"/>
        </w:rPr>
        <w:t xml:space="preserve"> taste;—­for we must bear in mind that, offensive as the intermixture of different races may be to us, the country or age, which practices it, has no sympathy whatever with our feeling on this point.</w:t>
      </w:r>
    </w:p>
    <w:p>
      <w:pPr>
        <w:widowControl w:val="on"/>
        <w:pBdr/>
        <w:spacing w:before="240" w:after="240" w:line="240" w:lineRule="auto"/>
        <w:ind w:left="0" w:right="0"/>
        <w:jc w:val="left"/>
      </w:pPr>
      <w:r>
        <w:rPr>
          <w:color w:val="000000"/>
          <w:sz w:val="24"/>
          <w:szCs w:val="24"/>
        </w:rPr>
        <w:t xml:space="preserve">How strongly and painfully it argues the immorality and irreligion of the American people, that they should look so complacently on the “amalgamation,” which tramples the seventh commandment under foot, and yet be so offended at that, which has the sanction of lawful wedlock!  When the Vice President of this Nation was in nomination for his present office, it was objected to him, that he had a family of colored children.  The defence, set up by his partisans, was, that, although he had such a family, he nevertheless was not married to their mother!  The defence was successful; and the charge lost all its odiousness; and the Vice President’s popularity was retrieved, when, it turned out, that he was only the adulterous, and not the married father of his children!</w:t>
      </w:r>
    </w:p>
    <w:p>
      <w:pPr>
        <w:widowControl w:val="on"/>
        <w:pBdr/>
        <w:spacing w:before="240" w:after="240" w:line="240" w:lineRule="auto"/>
        <w:ind w:left="0" w:right="0"/>
        <w:jc w:val="left"/>
      </w:pPr>
      <w:r>
        <w:rPr>
          <w:color w:val="000000"/>
          <w:sz w:val="24"/>
          <w:szCs w:val="24"/>
        </w:rPr>
        <w:t xml:space="preserve">I am aware, that many take the ground, that we must keep the slaves in slavery to prevent the matrimonial “amalgamation,” which, they apprehend, would be a fruit of freedom.  But, however great a good, abolitionists might deem the separation of the white and black races, and however deeply they might be impressed with the power of slavery to promote this separation, they nevertheless, dare not “do evil, that good may come:”—­they dare not seek to promote this separation, at the fearful expense of upholding, or in anywise, countenancing a humanity-crushing and God-defying system of oppression.</w:t>
      </w:r>
    </w:p>
    <w:p>
      <w:pPr>
        <w:widowControl w:val="on"/>
        <w:pBdr/>
        <w:spacing w:before="240" w:after="240" w:line="240" w:lineRule="auto"/>
        <w:ind w:left="0" w:right="0"/>
        <w:jc w:val="left"/>
      </w:pPr>
      <w:r>
        <w:rPr>
          <w:color w:val="000000"/>
          <w:sz w:val="24"/>
          <w:szCs w:val="24"/>
        </w:rPr>
        <w:t xml:space="preserve">Another charge against the abolitionists is implied in the inquiry you make, </w:t>
      </w:r>
      <w:r>
        <w:rPr>
          <w:i/>
          <w:color w:val="000000"/>
          <w:sz w:val="24"/>
          <w:szCs w:val="24"/>
        </w:rPr>
        <w:t xml:space="preserve">whether since they do not “furnish in their own families or persons examples of intermarriage, they intend to contaminate the industrious and laborious classes of society of the North by a revolting admixture of the black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This inquiry shows how difficult it is for southern minds, accustomed as they have ever been to identify labor with slavery, to conceive the true character and position of such “classes” at the North; and also how ignorant they are of the composition of our Anti-Slavery societies.  To correct your misapprehensions on these points, I will briefly say, in the first place, that the laborers of the North are freemen and not slaves;—­that they marry whom they please, and are neither paired nor unpaired to suit the interests of the breeder, or seller, or buyer, of human stock:—­and, in the second place, that the abolitionists, instead of being a body of persons distinct from “the industrious and laborious classes,” do, more than nineteen twentieths of them, belong to those “classes.”  You have fallen into great error in supposing, that </w:t>
      </w:r>
      <w:r>
        <w:rPr>
          <w:i/>
          <w:color w:val="000000"/>
          <w:sz w:val="24"/>
          <w:szCs w:val="24"/>
        </w:rPr>
        <w:t xml:space="preserve">abolitionists</w:t>
      </w:r>
      <w:r>
        <w:rPr>
          <w:color w:val="000000"/>
          <w:sz w:val="24"/>
          <w:szCs w:val="24"/>
        </w:rPr>
        <w:t xml:space="preserve"> generally belong to the wealthy and aristocratic classes.  This, to a great extent, is true of </w:t>
      </w:r>
      <w:r>
        <w:rPr>
          <w:i/>
          <w:color w:val="000000"/>
          <w:sz w:val="24"/>
          <w:szCs w:val="24"/>
        </w:rPr>
        <w:t xml:space="preserve">anti-abolitionists</w:t>
      </w:r>
      <w:r>
        <w:rPr>
          <w:color w:val="000000"/>
          <w:sz w:val="24"/>
          <w:szCs w:val="24"/>
        </w:rPr>
        <w:t xml:space="preserve">.  Have you never heard the boast, that there have been anti-abolition mobs, which consisted of “gentlemen of property and standing?”</w:t>
      </w:r>
    </w:p>
    <w:p>
      <w:pPr>
        <w:widowControl w:val="on"/>
        <w:pBdr/>
        <w:spacing w:before="240" w:after="240" w:line="240" w:lineRule="auto"/>
        <w:ind w:left="0" w:right="0"/>
        <w:jc w:val="left"/>
      </w:pPr>
      <w:r>
        <w:rPr>
          <w:color w:val="000000"/>
          <w:sz w:val="24"/>
          <w:szCs w:val="24"/>
        </w:rPr>
        <w:t xml:space="preserve">You charge upon abolitionists “</w:t>
      </w:r>
      <w:r>
        <w:rPr>
          <w:i/>
          <w:color w:val="000000"/>
          <w:sz w:val="24"/>
          <w:szCs w:val="24"/>
        </w:rPr>
        <w:t xml:space="preserve">the purpose to create a pinching competition between black labor and white labor;” and add, that “on the supposition of abolition the black class, migrating into the free states, would enter into competition with the white class, diminishing the wages of their labor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making this charge, as well as in making that which immediately precedes it, you have fallen into the error, that abolitionists do not belong to “the industrious and laborious classes.”  In point of fact, the abolitionists belong so generally to these classes, that if your charge be true, they must have the strange “purpose” of “pinching” themselves.</w:t>
      </w:r>
    </w:p>
    <w:p>
      <w:pPr>
        <w:widowControl w:val="on"/>
        <w:pBdr/>
        <w:spacing w:before="240" w:after="240" w:line="240" w:lineRule="auto"/>
        <w:ind w:left="0" w:right="0"/>
        <w:jc w:val="left"/>
      </w:pPr>
      <w:r>
        <w:rPr>
          <w:color w:val="000000"/>
          <w:sz w:val="24"/>
          <w:szCs w:val="24"/>
        </w:rPr>
        <w:t xml:space="preserve">Whether “the black class” would, or would not migrate, I am much more pleased to have you say what you do on this point, though it be at the expense of your consistency, than to have you say, as you do in another part of your speech, that abolition “would end in the extermination or subjugation of the one race or the other.”</w:t>
      </w:r>
    </w:p>
    <w:p>
      <w:pPr>
        <w:widowControl w:val="on"/>
        <w:pBdr/>
        <w:spacing w:before="240" w:after="240" w:line="240" w:lineRule="auto"/>
        <w:ind w:left="0" w:right="0"/>
        <w:jc w:val="left"/>
      </w:pPr>
      <w:r>
        <w:rPr>
          <w:color w:val="000000"/>
          <w:sz w:val="24"/>
          <w:szCs w:val="24"/>
        </w:rPr>
        <w:t xml:space="preserve">It appears to me highly improbable, that emancipation would be followed by the migration of the emancipated.  Emancipation, which has already added fifty per cent. to the value of estates in the British West Indies, would immediately add as much to the value of the soil of the South.  Much more of it would be brought into use; and, notwithstanding the undoubted truth, that the freedman performs twice as much labor as when a slave, the South would require, instead of any diminution, a very great increase of the number of her laborers.  The laboring population of the British West India Islands, is one-third as large as that of the southern states; and yet, since these islands have got rid of slavery, and have entered on their career of enterprize and industry, they find this population, great as it is, insufficient to meet the increased demand for labor.  As you are aware, they are already inviting laborers of this and other countries to supply the deficiency.  But what is the amount of cultivable land in those islands, compared with that in all the southern states?  It is not so extensive as the like land in your single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But you may suppose, that, in the event of the emancipation of her slaves, the South would prefer white laborers.  I know not why she should.  Such are, for the most part, unaccustomed to her kinds of labor, and they would exact, because they would need, far greater wages than those, who had never been indulged beyond the gratification of their simplest wants.  There is another point of view, in which it is still more improbable, that the black laborers of the South would be displaced by immigrations of white laborers.  The proverbial attachment of the slave to his “bornin-ground,” (the place of his nativity,) would greatly contribute to his contentment with low wages, at the hands of his old master.  As an evidence of the strong attachment of our southern colored brethren to their birth-places, I remark, that, whilst the free colored population of the free states increased from 1820 to 1830 but nineteen per cent., the like population in the slave states increased, in the same period, thirty five per cent;—­and this, too, notwithstanding the operation of those oppressive and cruel laws, whose enactment was dictated by the settled policy of expelling the free blacks from the South.</w:t>
      </w:r>
    </w:p>
    <w:p>
      <w:pPr>
        <w:widowControl w:val="on"/>
        <w:pBdr/>
        <w:spacing w:before="240" w:after="240" w:line="240" w:lineRule="auto"/>
        <w:ind w:left="0" w:right="0"/>
        <w:jc w:val="left"/>
      </w:pPr>
      <w:r>
        <w:rPr>
          <w:color w:val="000000"/>
          <w:sz w:val="24"/>
          <w:szCs w:val="24"/>
        </w:rPr>
        <w:t xml:space="preserve">That, in the event of the abolition of southern slavery, the emancipated slaves would migrate to the North, rather than elsewhere, is very improbable.  Whilst our climate would be unfriendly to them, and whilst they would be strangers to our modes of agriculture, the sugar and cotton fields of Texas, the West Indies, and other portions of the earth, would invite them to congenial employments beneath congenial skies.  That, in case southern slavery is abolished, the colored population of the North would be drawn off to unite with their race at the South, is, for reasons too obvious to mention, far more probable than the reverse.</w:t>
      </w:r>
    </w:p>
    <w:p>
      <w:pPr>
        <w:widowControl w:val="on"/>
        <w:pBdr/>
        <w:spacing w:before="240" w:after="240" w:line="240" w:lineRule="auto"/>
        <w:ind w:left="0" w:right="0"/>
        <w:jc w:val="left"/>
      </w:pPr>
      <w:r>
        <w:rPr>
          <w:color w:val="000000"/>
          <w:sz w:val="24"/>
          <w:szCs w:val="24"/>
        </w:rPr>
        <w:t xml:space="preserve">It will be difficult for you to persuade the North, that she would suffer in a pecuniary point of view by the extirpation of slavery.  The consumption of the laborers at the South would keep pace with the improvement and elevation of their condition, and would very soon impart a powerful impulse to many branches of Northern industry.</w:t>
      </w:r>
    </w:p>
    <w:p>
      <w:pPr>
        <w:widowControl w:val="on"/>
        <w:pBdr/>
        <w:spacing w:before="240" w:after="240" w:line="240" w:lineRule="auto"/>
        <w:ind w:left="0" w:right="0"/>
        <w:jc w:val="left"/>
      </w:pPr>
      <w:r>
        <w:rPr>
          <w:color w:val="000000"/>
          <w:sz w:val="24"/>
          <w:szCs w:val="24"/>
        </w:rPr>
        <w:t xml:space="preserve">Another of your charges is in the following words:  “The subject of slavery within the District of Florida,” and that “of the right of Congress to prohibit the removal of slaves from one state to another,” are, with abolitionists, “but so many masked batteries, concealing the real and ultimate point of attack.  That point of attack is the institution of domestic slavery, as it exists in those states.”</w:t>
      </w:r>
    </w:p>
    <w:p>
      <w:pPr>
        <w:widowControl w:val="on"/>
        <w:pBdr/>
        <w:spacing w:before="240" w:after="240" w:line="240" w:lineRule="auto"/>
        <w:ind w:left="0" w:right="0"/>
        <w:jc w:val="left"/>
      </w:pPr>
      <w:r>
        <w:rPr>
          <w:color w:val="000000"/>
          <w:sz w:val="24"/>
          <w:szCs w:val="24"/>
        </w:rPr>
        <w:t xml:space="preserve">If you mean by this charge, that abolitionists think that the abolition of slavery in the District of Columbia and in Florida, and the suppression of the interstate traffic in human beings are, in themselves, of but little moment, you mistake.  If you mean, that they think them of less importance than the abolition of slavery in the slave states, you are right; and if you further mean, that they prize those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0" w:after="0" w:line="240" w:lineRule="auto"/>
        <w:ind w:left="0" w:right="0"/>
        <w:jc w:val="left"/>
      </w:pPr>
      <w:r>
        <w:rPr>
          <w:color w:val="000000"/>
          <w:sz w:val="24"/>
          <w:szCs w:val="24"/>
        </w:rPr>
        <w:t xml:space="preserve">
more highly, and pursue them more zealously, because they think, that success in them will set in motion very powerful, if not indeed resistless influences against slavery in the slave states, you are right in this also.  I am aware, that the latter concession brings abolitionists under the condemnation of that celebrated book, written by a </w:t>
      </w:r>
      <w:r>
        <w:rPr>
          <w:i/>
          <w:color w:val="000000"/>
          <w:sz w:val="24"/>
          <w:szCs w:val="24"/>
        </w:rPr>
        <w:t xml:space="preserve">modern</w:t>
      </w:r>
      <w:r>
        <w:rPr>
          <w:color w:val="000000"/>
          <w:sz w:val="24"/>
          <w:szCs w:val="24"/>
        </w:rPr>
        <w:t xml:space="preserve"> limiter of “human responsibility”—­not by the </w:t>
      </w:r>
      <w:r>
        <w:rPr>
          <w:i/>
          <w:color w:val="000000"/>
          <w:sz w:val="24"/>
          <w:szCs w:val="24"/>
        </w:rPr>
        <w:t xml:space="preserve">ancient</w:t>
      </w:r>
      <w:r>
        <w:rPr>
          <w:color w:val="000000"/>
          <w:sz w:val="24"/>
          <w:szCs w:val="24"/>
        </w:rPr>
        <w:t xml:space="preserve"> one, who exclaimed, “Am I my brother’s keeper?” In that book, to which, by the way, the infamous Atherton Resolutions are indebted for their keynote, and grand pervading idea, we find the doctrine, that even if it were the duty of Congress to abolish slavery in the District of Columbia, the North nevertheless should not seek for such abolition, unless the object of it be “ultimate within itself.”  If it be “for the sake of something ulterior” also—­if for the sake of inducing the slaveholders of the slave states to emancipate their slaves—­then we should not seek for it.  Let us try this doctrine in another application—­in one, where its distinguished author will not feel so much delicacy, and so much fear of giving offence.  His reason why we should not go for the abolition of slavery in the District of Columbia, unless our object in it be “ultimate within itself,” and unaccompanied by the object of producing an influence against slavery in the slave states, is, that the Federal Constitution has left the matter of slavery in the slave states to those states themselves.  But will President Wayland say, that it has done so to any greater extent, than it has left the matter of gambling-houses and brothels in those states to those states themselves?  He will not, if he consider the subject:—­though, I doubt not, that when he wrote his bad book, he was under the prevailing error, that the Federal Constitution tied up the hands and limited the power of the American people in respect to slavery, more than to any other vice.
</w:t>
      </w:r>
    </w:p>
    <w:p>
      <w:pPr>
        <w:widowControl w:val="on"/>
        <w:pBdr/>
        <w:spacing w:before="240" w:after="240" w:line="240" w:lineRule="auto"/>
        <w:ind w:left="0" w:right="0"/>
        <w:jc w:val="left"/>
      </w:pPr>
      <w:r>
        <w:rPr>
          <w:color w:val="000000"/>
          <w:sz w:val="24"/>
          <w:szCs w:val="24"/>
        </w:rPr>
        <w:t xml:space="preserve">But to the other application.  We will suppose, that Great Britain has put down the gambling-houses and brothels in her wide dominions—­that Mexico has done likewise; and that the George Thompsons, and Charles Stuarts, and other men of God, have come from England to beseech the people of the northern states to do likewise within their respective jurisdictions;—­and we will further suppose, that those foreign missionaries, knowing the obstinate and infatuated attachment of the people of the southern states to their gambling-houses and brothels, should attempt, and successfully, too, to blend with the motive of the people of the northern states to get rid of their own gambling houses and brothels, the motive of influencing the people of the southern states to get rid of theirs—­what, we ask, would this eminent divine advise in such a case?  Would he have the people of the northern states go on in their good work, and rejoice in the prospect, not only that these polluting and ruinous establishments would soon cease to exist within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0" w:after="0" w:line="240" w:lineRule="auto"/>
        <w:ind w:left="0" w:right="0"/>
        <w:jc w:val="left"/>
      </w:pPr>
      <w:r>
        <w:rPr>
          <w:color w:val="000000"/>
          <w:sz w:val="24"/>
          <w:szCs w:val="24"/>
        </w:rPr>
        <w:t xml:space="preserve">
their limits, but that the influence of their overthrow would be fatal to the like establishments in the southern states?  To be consistent with himself—­with the doctrine in question—­he must reply in the negative.  To be consistent with himself, he must advise the people of the northern states to let their own gambling-houses and brothels stand, until they can make the object of their abolishment “ultimate within itself;”—­until they can expel from their hearts the cherished hope, that the purification of their own states of these haunts of wickedness would exert an influence to induce the people of their sister states to enter upon a similar work of purity and righteousness.  But I trust, that President Wayland would not desire to be consistent with himself on this point.  I trust that he would have the magnanimity to throw away this perhaps most pernicious doctrine of a pernicious book, which every reader of it must see was written to flatter and please the slaveholder and arrest the progress of the anti-slavery cause.  How great the sin of seizing on this very time, when special efforts are being made to enlist the world’s sympathies in behalf of the millions of our robbed, outraged, crushed countrymen—­how great the sin, of seizing on such a time to attempt to neutralize those efforts, by ascribing to the oppressors of these millions a characteristic “nobleness”—­“enthusiastic attachment to personal right”—­“disinterestedness which has always marked the southern character”—­and a superiority to all others “in making any sacrifice for the public good!” It is this sin—­this heinous sin—­of which President Wayland has to repent.  If he pities the slave, it is because he knows, that the qualities, which he ascribes to the slaveholder, do not, in fact, belong to him.  On the other hand, if he believes the slaveholder to be, what he represents him to be, he does not—­in the very nature of things, he cannot—­pity the slave.  He must rather rejoice, that the slave has fallen into the hands of one, who, though he has the name, cannot have the heart, and cannot continue in the relation of a slaveholder.  If John Hook, for having mingled his discordant and selfish cries with the acclamations of victory and then general joy, deserved Patrick Henry’s memorable rebuke, what does he not deserve, who finds it in his heart to arrest the swelling tide of pity for the oppressed by praises of the oppressor, and to drown the public lament over the slave’s subjection to absolute power, in the congratulation, that the slaveholder who exercises that power, is a being of characteristic “nobleness,” “disinterestedness,” and “sacrifice” of self-interest?
</w:t>
      </w:r>
    </w:p>
    <w:p>
      <w:pPr>
        <w:widowControl w:val="on"/>
        <w:pBdr/>
        <w:spacing w:before="240" w:after="240" w:line="240" w:lineRule="auto"/>
        <w:ind w:left="0" w:right="0"/>
        <w:jc w:val="left"/>
      </w:pPr>
      <w:r>
        <w:rPr>
          <w:color w:val="000000"/>
          <w:sz w:val="24"/>
          <w:szCs w:val="24"/>
        </w:rPr>
        <w:t xml:space="preserve">President Wayland may perhaps say, that the moral influence, which he is unwilling to have exerted over the slaveholder, is not that, which is simply persuasive, but that, which is constraining—­not that, which is simply inducing, but that, which is compelling.  I cheerfully admit, that it is infinitely better to induce men to do right from their own approbation of the right, than it is to shame them, or in any other wise constrain them, to do so; but I can never admit, that I am not at liberty to effect the release of my colored brother from the fangs of his murderous oppressor, when I can do so by bringing public opinion to bear upon that oppressor, and to fill him with uneasiness and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I have not, overlooked the distinction taken by the reverend gentleman; though, I confess that, to a mind no less obtuse than my own, it is very little better than “a distinction without a difference.”  Whilst he denies, that I can, as an American citizen, rightfully labor for the abolition of slavery in the slave states, or even in the District of Columbia; he would perhaps, admit that, as a man, I might do so.  But am I not interested, as an American citizen, to have every part of my country cleared of vice, and of whatever perils its free institutions?  Am I not interested, as such, to promote the overthrow of gambling and rum drinking establishments in South Carolina?—­but why any more than to promote the overthrow of slavery?  In fine, am I not interested, as an American citizen, to have my country, and my whole country, “right in the sight of God?” If not, I had better not be an American citizen.</w:t>
      </w:r>
    </w:p>
    <w:p>
      <w:pPr>
        <w:widowControl w:val="on"/>
        <w:pBdr/>
        <w:spacing w:before="240" w:after="240" w:line="240" w:lineRule="auto"/>
        <w:ind w:left="0" w:right="0"/>
        <w:jc w:val="left"/>
      </w:pPr>
      <w:r>
        <w:rPr>
          <w:color w:val="000000"/>
          <w:sz w:val="24"/>
          <w:szCs w:val="24"/>
        </w:rPr>
        <w:t xml:space="preserve">I say no more on the subject of the sophistries of President Wayland’s book on, “The limitations of human responsibility;” nor would I have said what I have, were it not that it is in reply to the like sophistries couched in that objection of yours, which I have now been considering.</w:t>
      </w:r>
    </w:p>
    <w:p>
      <w:pPr>
        <w:widowControl w:val="on"/>
        <w:pBdr/>
        <w:spacing w:before="240" w:after="240" w:line="240" w:lineRule="auto"/>
        <w:ind w:left="0" w:right="0"/>
        <w:jc w:val="left"/>
      </w:pPr>
      <w:r>
        <w:rPr>
          <w:color w:val="000000"/>
          <w:sz w:val="24"/>
          <w:szCs w:val="24"/>
        </w:rPr>
        <w:t xml:space="preserve">Another of your charges against the abolitionists is, </w:t>
      </w:r>
      <w:r>
        <w:rPr>
          <w:i/>
          <w:color w:val="000000"/>
          <w:sz w:val="24"/>
          <w:szCs w:val="24"/>
        </w:rPr>
        <w:t xml:space="preserve">that they seek to “stimulate the rage of the people of the free states against the people of the slave states.  Advertisements of fugitive slaves and of slaves to be sold are carefully collected and blazoned forth to infuse a spirit of detestation and hatred against one entire and the largest section of the Union."</w:t>
      </w:r>
    </w:p>
    <w:p>
      <w:pPr>
        <w:widowControl w:val="on"/>
        <w:pBdr/>
        <w:spacing w:before="240" w:after="240" w:line="240" w:lineRule="auto"/>
        <w:ind w:left="0" w:right="0"/>
        <w:jc w:val="left"/>
      </w:pPr>
      <w:r>
        <w:rPr>
          <w:color w:val="000000"/>
          <w:sz w:val="24"/>
          <w:szCs w:val="24"/>
        </w:rPr>
        <w:t xml:space="preserve">The slaveholders of the South represent slavery as a heaven-born institution—­themselves as patriarchs and patterns of benevolence—­and their slaves, as their tenderly treated and happy dependents.  The abolitionists, on the contrary, think that slavery is from hell—­that slaveholders are the worst of robbers—­and that their slaves are the wretched victims of unsurpassed cruelties.  Now, how do abolitionists propose to settle the points at issue?—­by fanciful pictures of the abominations of slavery to countervail the like pictures of its blessedness?—­by mere assertions against slavery, to balance mere assertions in its favor?  No—­but by the perfectly reasonable and fair means of examining slavery in the light of its own code—­of judging of the character of the slaveholder in the light of his own conduct—­and of arguing the condition of the slave from unequivocal evidences of the light in which the slave himself views it.  To this end we publish extracts from the southern slave code, which go to show that slavery subjects its victims to the absolute control of their erring fellow men—­that it withholds from them marriage and the Bible—­that it classes them with brutes and things—­and annihilates the distinctions between mind and matter.  To this end we republish in part, or entirely, pamphlets and books, in which southern men exhibit, with their own pens, some of the horrid features of slavery. </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0" w:after="0" w:line="240" w:lineRule="auto"/>
        <w:ind w:left="0" w:right="0"/>
        <w:jc w:val="left"/>
      </w:pPr>
      <w:r>
        <w:rPr>
          <w:color w:val="000000"/>
          <w:sz w:val="24"/>
          <w:szCs w:val="24"/>
        </w:rPr>
        <w:t xml:space="preserve">
To this end we also republish such advertisements as you refer to—­advertisements in which immortal beings, made in the image of God, and redeemed by a Savior’s blood, and breathed upon by the Holy Spirit, are offered to be sold, at public auction, or sheriff’s sale, in connection with cows, and horses, and ploughs:  and, sometimes we call special attention to the common fact, that the husband and wife, the parent and infant child, are advertised to be sold together or separately, as shall best suit purchasers.  It is to this end also, that we often republish specimens of the other class of advertisements to which you refer.  Some of the advertisements of this class identify the fugitive slave by the scars, which the whip, or the manacles and fetters, or the rifle had made on his person.  Some of them offer a reward for his head!—­and it is to this same end, that we often refer to the ten thousands, who have fled from southern slavery, and the fifty fold that number, who have unsuccessfully attempted to fly from it.  How unutterable must be the horrors of the southern prison house, and how strong and undying the inherent love of liberty to induce these wretched fellow beings to brave the perils which cluster so thickly and frightfully around their attempted escape?  That love is indeed </w:t>
      </w:r>
      <w:r>
        <w:rPr>
          <w:i/>
          <w:color w:val="000000"/>
          <w:sz w:val="24"/>
          <w:szCs w:val="24"/>
        </w:rPr>
        <w:t xml:space="preserve">undying</w:t>
      </w:r>
      <w:r>
        <w:rPr>
          <w:color w:val="000000"/>
          <w:sz w:val="24"/>
          <w:szCs w:val="24"/>
        </w:rPr>
        <w:t xml:space="preserve">.  The three hundred and fifty-three South Carolina gentlemen, to whom I have referred, admit, that even “the old negro man, whose head is white with age, raises his thoughts to look through the vista which will terminate his bondage.”
</w:t>
      </w:r>
    </w:p>
    <w:p>
      <w:pPr>
        <w:widowControl w:val="on"/>
        <w:pBdr/>
        <w:spacing w:before="240" w:after="240" w:line="240" w:lineRule="auto"/>
        <w:ind w:left="0" w:right="0"/>
        <w:jc w:val="left"/>
      </w:pPr>
      <w:r>
        <w:rPr>
          <w:color w:val="000000"/>
          <w:sz w:val="24"/>
          <w:szCs w:val="24"/>
        </w:rPr>
        <w:t xml:space="preserve">I put it to your candor—­can you object to the reasonableness and fairness of these modes, which abolitionists have adopted for establishing the truth on the points at issue between themselves and slaveholders?  But, you may say that our republication of your own representations of slavery proceeds from unkind motives, and serves to stir up the “hatred,” and “rage of the people of the free states against the people of the slave states.”  If such be an effect of the republication, although not at all responsible for it, we deeply regret it; and, as to our motives, we can only meet the affirmation of their unkindness with a simple denial.  Were we, however, to admit the unkindness of our motives, and that we do not always adhere to the apostolic motto, of “speaking the truth in love”—­would the admission change the features of slavery, or make it any the less a system of pollution and blood?  Is the accused any the less a murderer, because of the improper motives with which his accuser brings forward the conclusive proof of his blood-guiltiness?</w:t>
      </w:r>
    </w:p>
    <w:p>
      <w:pPr>
        <w:widowControl w:val="on"/>
        <w:pBdr/>
        <w:spacing w:before="240" w:after="240" w:line="240" w:lineRule="auto"/>
        <w:ind w:left="0" w:right="0"/>
        <w:jc w:val="left"/>
      </w:pPr>
      <w:r>
        <w:rPr>
          <w:color w:val="000000"/>
          <w:sz w:val="24"/>
          <w:szCs w:val="24"/>
        </w:rPr>
        <w:t xml:space="preserve">We often see, in the speeches and writings of the South, that slaveholders claim as absolute and as rightful a property in their slaves, as in their cattle.  Whence then their sensitiveness under our republication of the advertisements, is which they offer to sell their human stock?  If the south will republish the advertisements of our property, we will only not be displeased, but will thank her; and any rebukes she may see fit to pour upon us, for offering particular kinds of property, will be very patiently borne, in view of the benefit we shall reap from her copies of our advertisements.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A further charge in your speech is, </w:t>
      </w:r>
      <w:r>
        <w:rPr>
          <w:i/>
          <w:color w:val="000000"/>
          <w:sz w:val="24"/>
          <w:szCs w:val="24"/>
        </w:rPr>
        <w:t xml:space="preserve">that the abolitionists pursue their object “reckless of all consequences, however calamitous they may be;” that they have no horror of a “civil war,” or “a dissolution of the Union;” that theirs is “a bloody road,” and “their purpose is abolition, universal abolition, peaceably if it can, forcibly if it must."</w:t>
      </w:r>
    </w:p>
    <w:p>
      <w:pPr>
        <w:widowControl w:val="on"/>
        <w:pBdr/>
        <w:spacing w:before="240" w:after="240" w:line="240" w:lineRule="auto"/>
        <w:ind w:left="0" w:right="0"/>
        <w:jc w:val="left"/>
      </w:pPr>
      <w:r>
        <w:rPr>
          <w:color w:val="000000"/>
          <w:sz w:val="24"/>
          <w:szCs w:val="24"/>
        </w:rPr>
        <w:t xml:space="preserve">It is true that, the abolitionists pursue their object, undisturbed by apprehensions of consequences; but it is not true, that they pursue it “reckless of consequences.”  We believe that they, who unflinchingly press the claims of God’s truth, deserve to be considered as far less “reckless of consequences,” than they, who, suffering themselves to be thrown into a panic by apprehensions of some mischievous results, local or general, immediate or remote, are guilty of compromising the truth, and substituting corrupt expediency for it.  We believe that the consequences of obeying the truth and following God are good—­only good—­and that too, not only in eternity, but in time also.  We believe, that had the confidently anticipated deluge of blood followed the abolition of slavery in the British West Indies, the calamity would have been the consequence, not of abolition, but of resistance to it.  The insanity, which has been known to follow the exhibition of the claims of Christianity, is to be charged on the refusal to fall in with those claims, and not on our holy religion.</w:t>
      </w:r>
    </w:p>
    <w:p>
      <w:pPr>
        <w:widowControl w:val="on"/>
        <w:pBdr/>
        <w:spacing w:before="240" w:after="240" w:line="240" w:lineRule="auto"/>
        <w:ind w:left="0" w:right="0"/>
        <w:jc w:val="left"/>
      </w:pPr>
      <w:r>
        <w:rPr>
          <w:color w:val="000000"/>
          <w:sz w:val="24"/>
          <w:szCs w:val="24"/>
        </w:rPr>
        <w:t xml:space="preserve">But, notwithstanding, we deem it our duty and privilege to confine ourselves to the word of the Lord, and to make that word suffice to prevent all fears of consequences; we, nevertheless, employ additional means to dispel the alarms of those, who insist on walking “by sight;” and, in thus accommodating ourselves to their want of faith, we are justified by the example of Him, who, though he said, “blessed are they that have not seen and yet have believed,” nevertheless permitted an unbelieving disciple, both to see and to touch the prints of the nails and the spear.  When dealing with such unbelievers, we do not confine ourselves to the “thus saith the Lord”—­to the Divine command, to “let the oppressed go free and break every yoke”—­to the fact, that God is an abolitionist:  but we also show how contrary to all sound philosophy is the fear, that the slave, on whom have been heaped all imaginable outrages, will, when those outrages are exchanged for justice and mercy, turn and rend his penitent master.  When dealing with such unbelievers, we advert to the fact, that the insurrections at the South have been the work of slaves—­not one of them of persons discharged from slavery:  we show how happy were the fruits of emancipation in St. Domingo:  and that the “horrors of St. Domingo,” by the parading of which so many have been deterred from espousing our righteous cause, were the result of the attempt to re-establish slavery.  When dealing with them, we ask attention to the present peaceful, prosperous, and happy condition of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0" w:after="0" w:line="240" w:lineRule="auto"/>
        <w:ind w:left="0" w:right="0"/>
        <w:jc w:val="left"/>
      </w:pPr>
      <w:r>
        <w:rPr>
          <w:color w:val="000000"/>
          <w:sz w:val="24"/>
          <w:szCs w:val="24"/>
        </w:rPr>
        <w:t xml:space="preserve">
West India Islands, which so triumphantly falsifies the predictions, that bankruptcy, violence, bloodshed, and utter ruin would follow the liberation of their slaves.  We point these fearful and unbelieving ones to the fact of the very favorable influence of the abolition of slavery on the price of real estate in those islands; to that of the present rapid multiplication of schools and churches in them; to the fact, that since the abolition of slavery, on the first day of August 1834, not a white man in all those islands has been struck down by the arm of a colored man; and then we ask them whether in view of such facts, they are not prepared to believe, that God connects safety with obedience, and that it is best to “trust in the Lord with all thine heart, and lean not to thine own understanding.”
</w:t>
      </w:r>
    </w:p>
    <w:p>
      <w:pPr>
        <w:widowControl w:val="on"/>
        <w:pBdr/>
        <w:spacing w:before="240" w:after="240" w:line="240" w:lineRule="auto"/>
        <w:ind w:left="0" w:right="0"/>
        <w:jc w:val="left"/>
      </w:pPr>
      <w:r>
        <w:rPr>
          <w:color w:val="000000"/>
          <w:sz w:val="24"/>
          <w:szCs w:val="24"/>
        </w:rPr>
        <w:t xml:space="preserve">On the subject of “a dissolution of the Union,” I have only to say, that, on the one hand, there is nothing in my judgment, which, under God, would tend so much to preserve our Republic, as the carrying out into all our social, political and religious institutions of its great foundation principle, that “all men are created equal;” and that, on the other hand, the flagrant violation of that principle in the system of slavery, is doing more than all thing, else to hasten the destruction of the Republic.  I am aware, that one of the doctrines of the South is, that “slavery is the corner-stone of the republican edifice.”  But, if it be true, that our political institutions harmonize with, and are sustained by slavery, then the sooner we exchange them for others the better.  I am aware, that it is said, both at the North and at the South, that it is essential to the preservation of the Union.  But, greatly as I love the Union, and much as I would sacrifice for its righteous continuance, I cannot hesitate to say, that if slavery be an indispensable cement, the sooner it is dissolved the better.</w:t>
      </w:r>
    </w:p>
    <w:p>
      <w:pPr>
        <w:widowControl w:val="on"/>
        <w:pBdr/>
        <w:spacing w:before="240" w:after="240" w:line="240" w:lineRule="auto"/>
        <w:ind w:left="0" w:right="0"/>
        <w:jc w:val="left"/>
      </w:pPr>
      <w:r>
        <w:rPr>
          <w:color w:val="000000"/>
          <w:sz w:val="24"/>
          <w:szCs w:val="24"/>
        </w:rPr>
        <w:t xml:space="preserve">I am not displeased, that you call ours “a bloody road”—­for this language does not necessarily implicate our motives; but I am greatly surprised that you charge upon us the wicked and murderous “purpose” of a forcible abolition.  In reply to this imputation, I need only refer you to the Constitution of the American Anti-Slavery Society—­to the Declaration of the Convention which framed it—­and to our characters, for pledges, that we design no force, and are not likely to stain our souls with the crime of murder.  That Constitution says:  “This society will never, in any way, countenance the oppressed in vindicating their rights by resorting to physical force.”  The Declaration says “Our principles forbid the doing of evil that good may come, and lead us to reject, and to entreat the oppressed to reject, the use of all carnal weapons for deliverance from bondage.  Our measures shall be such only, as the opposition of moral purity to moral corruption—­the destruction of error by the potency of truth—­the overthrow of prejudice by the power of love—­and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0" w:after="0" w:line="240" w:lineRule="auto"/>
        <w:ind w:left="0" w:right="0"/>
        <w:jc w:val="left"/>
      </w:pPr>
      <w:r>
        <w:rPr>
          <w:color w:val="000000"/>
          <w:sz w:val="24"/>
          <w:szCs w:val="24"/>
        </w:rPr>
        <w:t xml:space="preserve">
abolition of slavery by the spirit of repentance.”  As to our characters they are before the world.  You would probably look in vain through our ranks for a horse-racer, a gambler, a profane person, a rum-drinker, or a duellist.  More than nine-tenths of us deny the rightfulness of offensive, and a large majority, even that of defensive national wars.  A still larger majority believe, that deadly weapons should not be used in cases of individual strife.  And, if you should ask, “where in the free States are the increasing numbers of men and women, who believe, that the religion of the unresisting ’Lamb of God’ forbids recourse to such weapons, in all circumstances, either by nations or individuals?”—­the answer is, “to a man, to a woman, in the ranks of the abolitionists.”  You and others will judge for yourselves, how probable it is, that the persons, whom I have described, will prove worthy of being held up as murderers.
</w:t>
      </w:r>
    </w:p>
    <w:p>
      <w:pPr>
        <w:widowControl w:val="on"/>
        <w:pBdr/>
        <w:spacing w:before="240" w:after="240" w:line="240" w:lineRule="auto"/>
        <w:ind w:left="0" w:right="0"/>
        <w:jc w:val="left"/>
      </w:pPr>
      <w:r>
        <w:rPr>
          <w:color w:val="000000"/>
          <w:sz w:val="24"/>
          <w:szCs w:val="24"/>
        </w:rPr>
        <w:t xml:space="preserve">The last of your charges against the abolitionists, which I shall examine, is the following:  </w:t>
      </w:r>
      <w:r>
        <w:rPr>
          <w:i/>
          <w:color w:val="000000"/>
          <w:sz w:val="24"/>
          <w:szCs w:val="24"/>
        </w:rPr>
        <w:t xml:space="preserve">Having begun “their operations by professing to employ only persuasive means,” they “have ceased to employ the instruments of reason and persuasion,” and “they now propose to substitute the powers of the ballot box;” and “the inevitable tendency of their proceedings is if these should be found insufficient, to invoke finally the more potent powers of the bayonet."</w:t>
      </w:r>
    </w:p>
    <w:p>
      <w:pPr>
        <w:widowControl w:val="on"/>
        <w:pBdr/>
        <w:spacing w:before="240" w:after="240" w:line="240" w:lineRule="auto"/>
        <w:ind w:left="0" w:right="0"/>
        <w:jc w:val="left"/>
      </w:pPr>
      <w:r>
        <w:rPr>
          <w:color w:val="000000"/>
          <w:sz w:val="24"/>
          <w:szCs w:val="24"/>
        </w:rPr>
        <w:t xml:space="preserve">If the slaveholders would but let us draw on them for the six or eight thousand dollars, which we expend monthly to sustain our presses and lecturers, they would then know, from an experience too painful to be forgotten, how truthless is your declaration, that we “have ceased to employ the instruments of reason and persuasion.”</w:t>
      </w:r>
    </w:p>
    <w:p>
      <w:pPr>
        <w:widowControl w:val="on"/>
        <w:pBdr/>
        <w:spacing w:before="240" w:after="240" w:line="240" w:lineRule="auto"/>
        <w:ind w:left="0" w:right="0"/>
        <w:jc w:val="left"/>
      </w:pPr>
      <w:r>
        <w:rPr>
          <w:color w:val="000000"/>
          <w:sz w:val="24"/>
          <w:szCs w:val="24"/>
        </w:rPr>
        <w:t xml:space="preserve">You and your friends, at first, employed “persuasive means” against “the sub-treasury system.”  Afterwards, you rallied voters against it.  Now, if this fail, will you resort to “the more potent powers of the bayonet?” You promptly and indignantly answer, “No.”  But, why will you not?  Is it because the prominent opposers of that system have more moral worth—­more religious horror of blood—­than Arthur Tappan, William Jay, and their prominent abolition friends?  Were such to be your answer, the public would judge, whether the men of peace and purity, who compose the mass of abolitionists, would be more likely than the Clays and Wises and the great body of the followers of these Congressional leaders to betake themselves from a disappointment at “the ballot-box” to “the more potent powers of the bayonet?”</w:t>
      </w:r>
    </w:p>
    <w:p>
      <w:pPr>
        <w:widowControl w:val="on"/>
        <w:pBdr/>
        <w:spacing w:before="240" w:after="240" w:line="240" w:lineRule="auto"/>
        <w:ind w:left="0" w:right="0"/>
        <w:jc w:val="left"/>
      </w:pPr>
      <w:r>
        <w:rPr>
          <w:color w:val="000000"/>
          <w:sz w:val="24"/>
          <w:szCs w:val="24"/>
        </w:rPr>
        <w:t xml:space="preserve">You say, that we “</w:t>
      </w:r>
      <w:r>
        <w:rPr>
          <w:i/>
          <w:color w:val="000000"/>
          <w:sz w:val="24"/>
          <w:szCs w:val="24"/>
        </w:rPr>
        <w:t xml:space="preserve">now</w:t>
      </w:r>
      <w:r>
        <w:rPr>
          <w:color w:val="000000"/>
          <w:sz w:val="24"/>
          <w:szCs w:val="24"/>
        </w:rPr>
        <w:t xml:space="preserve"> propose to substitute the powers of the ballot-box,” as if it were only of late, that we had proposed to do so.  What then means the following language in our Constitution:  “The society will also endeavor in a Constitutional way to influence Congress to put an end to the domestic slave-trade, and to abolish slavery in all those portions of our common country, which come under its control—­especially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0" w:after="0" w:line="240" w:lineRule="auto"/>
        <w:ind w:left="0" w:right="0"/>
        <w:jc w:val="left"/>
      </w:pPr>
      <w:r>
        <w:rPr>
          <w:color w:val="000000"/>
          <w:sz w:val="24"/>
          <w:szCs w:val="24"/>
        </w:rPr>
        <w:t xml:space="preserve">
in the District of Columbia—­and likewise to prevent the extension of it to any State, that may be hereafter admitted to the Union?” What then means the following language in the “Declaration” of the Convention, which framed our Constitution:  “We also maintain, that there are at the present time the highest obligations resting upon the people of the Free States to remove slavery by moral and political action, as prescribed in the Constitution of the United States?” If it be for the first time, that we “</w:t>
      </w:r>
      <w:r>
        <w:rPr>
          <w:i/>
          <w:color w:val="000000"/>
          <w:sz w:val="24"/>
          <w:szCs w:val="24"/>
        </w:rPr>
        <w:t xml:space="preserve">now</w:t>
      </w:r>
      <w:r>
        <w:rPr>
          <w:color w:val="000000"/>
          <w:sz w:val="24"/>
          <w:szCs w:val="24"/>
        </w:rPr>
        <w:t xml:space="preserve"> propose” “political action,” what means it, that anti-slavery presses have, from year to year, called on abolitionists to remember the slave at the polls?
</w:t>
      </w:r>
    </w:p>
    <w:p>
      <w:pPr>
        <w:widowControl w:val="on"/>
        <w:pBdr/>
        <w:spacing w:before="240" w:after="240" w:line="240" w:lineRule="auto"/>
        <w:ind w:left="0" w:right="0"/>
        <w:jc w:val="left"/>
      </w:pPr>
      <w:r>
        <w:rPr>
          <w:color w:val="000000"/>
          <w:sz w:val="24"/>
          <w:szCs w:val="24"/>
        </w:rPr>
        <w:t xml:space="preserve">You are deceived on this point; and the rapid growth of our cause has been the occasion of your deception.  You suppose, because it is only within the last few months, that you have heard of abolitionists in this country carrying their cause to “the ballot box,” that it is only within the last few months that they have done so.  But, in point of fact, some of them have done so for several years.  It was not, however, until the last year or two, when the number of abolitionists had become considerable, and their hope of producing an impression on the Elections proportionately strong, that many of them were seen bringing their abolition principles to the “ballot-box.”  Nor was it until the Elections of the last Autumn, that abolition action at “the ballot-box” had become so extensive, as to apprise the Nation, that it is a principle with abolitionists to “remember” in one place as well as in another—­at the polls as well as in the closet—­“them that are in bonds.”  The fact that, at the last State Election, there were three or four hundred abolition votes given in the County in which I reside, is no more real because of its wide spread interest, than the comparatively unheard of fact, that about one hundred such votes were given the year before.  By the way, when I hear complaints of abolition action at the “ballot-box,” I can hardly refrain from believing, that they are made ironically.  When I hear complaints, that the abolitionists of this State rallied, as such, at the last State Election, I cannot easily avoid suspecting, that the purpose of such complaints is the malicious one of reviving in our breasts the truly stinging and shame-filling recollection, that some five-sixths of the voters in our ranks, either openly apostatized from our principles, or took it into their heads, that the better way to vote for the slave and the anti-slavery cause was to vote for their respective political parties.  You would be less afraid of the abolitionists, if I should tell you that more than ten thousand of them in this State voted at the last State Election, for candidates for law makers, who were openly in favor of the law of this State, which creates slavery, and of other laws, which countenance and uphold it.  And you would owe me for one of your heartiest laughs, were I to tell you, that there are abolitionists—­professed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0" w:after="0" w:line="240" w:lineRule="auto"/>
        <w:ind w:left="0" w:right="0"/>
        <w:jc w:val="left"/>
      </w:pPr>
      <w:r>
        <w:rPr>
          <w:color w:val="000000"/>
          <w:sz w:val="24"/>
          <w:szCs w:val="24"/>
        </w:rPr>
        <w:t xml:space="preserve">
abolitionists—­yes, actual members of the Anti-Slavery Society—­who, carrying out this delusion of helping the slave by helping their “party,” say, that they would vote even for a slaveholder, if their party should nominate him.  Let me remark, however, that I am happy to be able to inform you, that this delusion—­at least in my own State—­is fast passing away; and that thousands of the abolitionists who, in voting last Autumn for Gov.  Marey or Gov.  Seward, took the first step in the way, that leads to voting for the slaveholder himself, are now not only refusing to take another step in that inconsistent and wicked way, but are repenting deeply of that, which they have already taken in it.
</w:t>
      </w:r>
    </w:p>
    <w:p>
      <w:pPr>
        <w:widowControl w:val="on"/>
        <w:pBdr/>
        <w:spacing w:before="240" w:after="240" w:line="240" w:lineRule="auto"/>
        <w:ind w:left="0" w:right="0"/>
        <w:jc w:val="left"/>
      </w:pPr>
      <w:r>
        <w:rPr>
          <w:color w:val="000000"/>
          <w:sz w:val="24"/>
          <w:szCs w:val="24"/>
        </w:rPr>
        <w:t xml:space="preserve">Much as you dislike, not to say </w:t>
      </w:r>
      <w:r>
        <w:rPr>
          <w:i/>
          <w:color w:val="000000"/>
          <w:sz w:val="24"/>
          <w:szCs w:val="24"/>
        </w:rPr>
        <w:t xml:space="preserve">dread</w:t>
      </w:r>
      <w:r>
        <w:rPr>
          <w:color w:val="000000"/>
          <w:sz w:val="24"/>
          <w:szCs w:val="24"/>
        </w:rPr>
        <w:t xml:space="preserve">, abolition action at “the ballot-box,” I presume, that I need not spend any time in explaining to you the inconsistency of which an abolitionist is guilty, who votes for an upholder of slavery.  A wholesome citizen would not vote fur a candidate for a law maker, who is in favor of laws, which authorize gaming-houses or </w:t>
      </w:r>
      <w:r>
        <w:rPr>
          <w:i/>
          <w:color w:val="000000"/>
          <w:sz w:val="24"/>
          <w:szCs w:val="24"/>
        </w:rPr>
        <w:t xml:space="preserve">groggeries</w:t>
      </w:r>
      <w:r>
        <w:rPr>
          <w:color w:val="000000"/>
          <w:sz w:val="24"/>
          <w:szCs w:val="24"/>
        </w:rPr>
        <w:t xml:space="preserve">.  But, in the eye of one, who his attempted to take the “guage and dimensions” of the hell of slavery, the laws, which authorize slaveholding, far transcend in wickedness, those, which authorize gaming-houses or </w:t>
      </w:r>
      <w:r>
        <w:rPr>
          <w:i/>
          <w:color w:val="000000"/>
          <w:sz w:val="24"/>
          <w:szCs w:val="24"/>
        </w:rPr>
        <w:t xml:space="preserve">groggeries</w:t>
      </w:r>
      <w:r>
        <w:rPr>
          <w:color w:val="000000"/>
          <w:sz w:val="24"/>
          <w:szCs w:val="24"/>
        </w:rPr>
        <w:t xml:space="preserve">.  You would not vote for a candidate for a law-maker, who is in favor of “the sub-treasury system.”  But compared with the evil of slavery, what is that of the most pernicious currency scheme ever devised?  It is to be “counted as the small dust of the balance.”  If you would withhold your vote in the case supposed—­how gross in your eyes must be the inconsistency of the abolitionist, who casts his vote on the side of the system of fathomless iniquity!</w:t>
      </w:r>
    </w:p>
    <w:p>
      <w:pPr>
        <w:widowControl w:val="on"/>
        <w:pBdr/>
        <w:spacing w:before="240" w:after="240" w:line="240" w:lineRule="auto"/>
        <w:ind w:left="0" w:right="0"/>
        <w:jc w:val="left"/>
      </w:pPr>
      <w:r>
        <w:rPr>
          <w:color w:val="000000"/>
          <w:sz w:val="24"/>
          <w:szCs w:val="24"/>
        </w:rPr>
        <w:t xml:space="preserve">I have already remarked on “the third” of the “impediments” or “obstacles” to emancipation, which you bring to view. </w:t>
      </w:r>
      <w:r>
        <w:rPr>
          <w:i/>
          <w:color w:val="000000"/>
          <w:sz w:val="24"/>
          <w:szCs w:val="24"/>
        </w:rPr>
        <w:t xml:space="preserve">"The first impediment,” you say, “is the utter and absolute want of all power on the part of the General Government to effect the purpose."</w:t>
      </w:r>
    </w:p>
    <w:p>
      <w:pPr>
        <w:widowControl w:val="on"/>
        <w:pBdr/>
        <w:spacing w:before="240" w:after="240" w:line="240" w:lineRule="auto"/>
        <w:ind w:left="0" w:right="0"/>
        <w:jc w:val="left"/>
      </w:pPr>
      <w:r>
        <w:rPr>
          <w:color w:val="000000"/>
          <w:sz w:val="24"/>
          <w:szCs w:val="24"/>
        </w:rPr>
        <w:t xml:space="preserve">But because there is this want on the part of the General Government, it does not follow, that it also exists on the part of the States:  nor does it follow, that it also exists on the part of the slaveholders themselves.  It is a poor plea of your neighbor for continuing to hold his fellow man in slavery, that neither the Federal Government nor the State of Kentucky has power to emancipate them.  Such a plea is about as valid, as that of the girl for not having performed the task, which her mistress had assigned to her.  “I was tied to the table.”  “Who tied you there?” “I tied myself there.”</w:t>
      </w:r>
    </w:p>
    <w:p>
      <w:pPr>
        <w:widowControl w:val="on"/>
        <w:pBdr/>
        <w:spacing w:before="240" w:after="240" w:line="240" w:lineRule="auto"/>
        <w:ind w:left="0" w:right="0"/>
        <w:jc w:val="left"/>
      </w:pPr>
      <w:r>
        <w:rPr>
          <w:i/>
          <w:color w:val="000000"/>
          <w:sz w:val="24"/>
          <w:szCs w:val="24"/>
        </w:rPr>
        <w:t xml:space="preserve">"The next obstacle,” you say, “in the way of abolition arises out of the fact of the presence in the slave states of three millions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This is, indeed a formidable “obstacle:”  and I admit, that it is as much more difficult for the impenitent slaveholder to surmount it, than it would be if there were but one million of slaves, as it is for the impenitent thief to restore the money he has stolen, than it would be, if the sum were one third as great.  But, be not discouraged, dear sir, with this view of the case.  Notwithstanding the magnitude of the obstacle, the warmest desires of your heart for the abolition of slavery, may yet be realized.  Be thankful, that repentance can avail in every case of iniquity; that it can loosen the grasp of the man-thief, as well as that of the money-thief:  of the oppressors of thousands as well as of hundreds:—­of “three millions,” as well as of one million.</w:t>
      </w:r>
    </w:p>
    <w:p>
      <w:pPr>
        <w:widowControl w:val="on"/>
        <w:pBdr/>
        <w:spacing w:before="240" w:after="240" w:line="240" w:lineRule="auto"/>
        <w:ind w:left="0" w:right="0"/>
        <w:jc w:val="left"/>
      </w:pPr>
      <w:r>
        <w:rPr>
          <w:color w:val="000000"/>
          <w:sz w:val="24"/>
          <w:szCs w:val="24"/>
        </w:rPr>
        <w:t xml:space="preserve">But, were I to allow, that the obstacle in question, is as great, as you regard it—­nevertheless will it not increase with the lapse of years, and become less superable the longer the work of abolition is postponed?  I suppose, however, that it is not to be disguised, that, notwithstanding the occasional attempts in the course of your speech to create a different impression, you are in favor of perpetual slavery; and that all you say about “ultra abolitionists” in distinction from “abolitionists,” and about “gradual emancipation,” in distinction from “immediate emancipation,” is said, but to please those, who sincerely make, and are gulled by, such distinctions.  I do not forget, that you say, that the abolition of slavery in Pennsylvania was proper.  But, most obviously, you say it, to win favor with the anti-slavery portion of the North, and to sustain the world’s opinion of your devotion to the cause of universal liberty;—­for, having made this small concession to that holy cause—­small indeed, since Pennsylvania never at any one time, had five thousand slaves—­you, straightway, renew your claims to the confidence of slaveholders, by assuring them, that you are opposed to “any scheme whatever of emancipation, gradual or immediate,” in States where the slave population is extensive;—­and, for proof of the sincerity of your declaration, you refer them to the fact of your recent open and effective opposition to the overthrow of slavery in your own State.</w:t>
      </w:r>
    </w:p>
    <w:p>
      <w:pPr>
        <w:widowControl w:val="on"/>
        <w:pBdr/>
        <w:spacing w:before="240" w:after="240" w:line="240" w:lineRule="auto"/>
        <w:ind w:left="0" w:right="0"/>
        <w:jc w:val="left"/>
      </w:pPr>
      <w:r>
        <w:rPr>
          <w:color w:val="000000"/>
          <w:sz w:val="24"/>
          <w:szCs w:val="24"/>
        </w:rPr>
        <w:t xml:space="preserve">The South is opposed to gradual, as well as to immediate emancipation:  and, were she, indeed, to enter upon a scheme of gradual emancipation, she would speedily abandon it.  The objections to swelling the number of her free colored population, whilst she continued to hold their brethren of the same race in bondage, would be found too real and alarming to justify her perseverance in the scheme.  How strange, that men at the North, who think soundly on other subjects, should deduce the feasibility of gradual emancipation in the slave states—­in some of which the slaves outnumber the free—­from the fact of the like emancipation of the comparative handful of slaves in New York and Pennsylvania!</w:t>
      </w:r>
    </w:p>
    <w:p>
      <w:pPr>
        <w:widowControl w:val="on"/>
        <w:pBdr/>
        <w:spacing w:before="240" w:after="240" w:line="240" w:lineRule="auto"/>
        <w:ind w:left="0" w:right="0"/>
        <w:jc w:val="left"/>
      </w:pPr>
      <w:r>
        <w:rPr>
          <w:color w:val="000000"/>
          <w:sz w:val="24"/>
          <w:szCs w:val="24"/>
        </w:rPr>
        <w:t xml:space="preserve">You say, “</w:t>
      </w:r>
      <w:r>
        <w:rPr>
          <w:i/>
          <w:color w:val="000000"/>
          <w:sz w:val="24"/>
          <w:szCs w:val="24"/>
        </w:rPr>
        <w:t xml:space="preserve">It is frequently asked, what will become of the African race among us?  Are they forever to remain in bondage?  That question was asked more than half a century ago.  It has been answered by fifty years of prosperity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The wicked man, “spreading himself like the green bay tree,” would answer this question, as you have.  They, who “walk after their own lusts, saying, where is the promise of his coming—­for since the fathers fell asleep all things continue as they were from the beginning of the creation?” would answer it, as you have.  They, whose “heart is fully set in them to do evil, because sentence against an evil work is not executed speedily,” would answer it, as you have.  But, however you or they may answer it, and although God may delay his “coming” and the execution of his “sentence,” it, nevertheless, remains true, that “it shall be well with them that fear God, but it shall not be well with the wicked.”</w:t>
      </w:r>
    </w:p>
    <w:p>
      <w:pPr>
        <w:widowControl w:val="on"/>
        <w:pBdr/>
        <w:spacing w:before="240" w:after="240" w:line="240" w:lineRule="auto"/>
        <w:ind w:left="0" w:right="0"/>
        <w:jc w:val="left"/>
      </w:pPr>
      <w:r>
        <w:rPr>
          <w:color w:val="000000"/>
          <w:sz w:val="24"/>
          <w:szCs w:val="24"/>
        </w:rPr>
        <w:t xml:space="preserve">“Fifty years of prosperity!” On whose testimony do we learn, that the last “fifty years” have been “years of prosperity” to the South?—­on the testimony of oppressors or on that of the oppressed?—­on that of her two hundred and fifty thousand slaveholders—­for this is the sum total of the tyrants, who rule the South and rule this nation—­or on that of her two millions and three quarters of bleeding and crushed slaves?  It may well be, that those of the South, who “have lived in pleasure on the earth and been wanton and have nourished their hearts as in a day of slaughter,” should speak of “prosperity:”  but, before we admit, that the “prosperity,” of which they speak, is that of the South, instead of themselves merely, we must turn our weeping eyes to the “laborers, who have reaped down” their oppressors’ “fields without wages,” and the “cries” of whom “are entered into the ears of the Lord of Sabaoth;” and we must also take into the account the tears, and sweat, and groans, and blood, of the millions of similar laborers, whom, during the last “fifty years,” death has mercifully released from Southern bondage.  Talks the slaveholder of the “prosperity” of the South?  It is but his own “prosperity”—­and a “prosperity,” such as the wolf may boast, when gorging on the flock.</w:t>
      </w:r>
    </w:p>
    <w:p>
      <w:pPr>
        <w:widowControl w:val="on"/>
        <w:pBdr/>
        <w:spacing w:before="240" w:after="240" w:line="240" w:lineRule="auto"/>
        <w:ind w:left="0" w:right="0"/>
        <w:jc w:val="left"/>
      </w:pPr>
      <w:r>
        <w:rPr>
          <w:color w:val="000000"/>
          <w:sz w:val="24"/>
          <w:szCs w:val="24"/>
        </w:rPr>
        <w:t xml:space="preserve">You say, </w:t>
      </w:r>
      <w:r>
        <w:rPr>
          <w:i/>
          <w:color w:val="000000"/>
          <w:sz w:val="24"/>
          <w:szCs w:val="24"/>
        </w:rPr>
        <w:t xml:space="preserve">that the people of the North would not think it “neighborly and friendly” if “the people of the slave states were to form societies, subsidize presses, make large pecuniary contributions, &amp;c. to burn the beautiful capitals, destroy the productive manufactories, and sink the gallant ships of the northern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they would not!  But, if you were to go to such pains, and expense for the purpose of relieving our poor, doubling our wealth, and promoting the spiritual interests of both rich and poor—­then we should bless you for practising a benevolence towards us, so like that, which abolitionists practise towards you; and then our children, and children’s children, would bless your memories, even as your children and children’s children will, if southern slavery be peacefully abolished, bless our memories, and lament that their ancestors had been guilty of construing our love into hatred, and our purpose of naught but good into a purpose of unmingled evil.</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Near the close of your speech is the remark:  “</w:t>
      </w:r>
      <w:r>
        <w:rPr>
          <w:i/>
          <w:color w:val="000000"/>
          <w:sz w:val="24"/>
          <w:szCs w:val="24"/>
        </w:rPr>
        <w:t xml:space="preserve">I prefer the liberty of my own country to that of any other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distinguished American statesman uttered the applauded sentiment:  “My country—­my whole country—­and nothing but my country;”—­and a scarcely less distinguished countryman of ours commanded the public praise, by saying:  “My country right—­but my country, right or wrong.”  Such are the expressions of </w:t>
      </w:r>
      <w:r>
        <w:rPr>
          <w:i/>
          <w:color w:val="000000"/>
          <w:sz w:val="24"/>
          <w:szCs w:val="24"/>
        </w:rPr>
        <w:t xml:space="preserve">patriotism</w:t>
      </w:r>
      <w:r>
        <w:rPr>
          <w:color w:val="000000"/>
          <w:sz w:val="24"/>
          <w:szCs w:val="24"/>
        </w:rPr>
        <w:t xml:space="preserve"> of that idolized compound of selfish and base affections!</w:t>
      </w:r>
    </w:p>
    <w:p>
      <w:pPr>
        <w:widowControl w:val="on"/>
        <w:pBdr/>
        <w:spacing w:before="240" w:after="240" w:line="240" w:lineRule="auto"/>
        <w:ind w:left="0" w:right="0"/>
        <w:jc w:val="left"/>
      </w:pPr>
      <w:r>
        <w:rPr>
          <w:color w:val="000000"/>
          <w:sz w:val="24"/>
          <w:szCs w:val="24"/>
        </w:rPr>
        <w:t xml:space="preserve">Were I writing for the favor, instead of the welfare of my fellow-men, I should praise rather than denounce patriotism.  Were I writing in accordance with the maxims of a corrupt world, instead of the truth of Jesus Christ, I should defend and extol, rather than rebuke the doctrine, that we may prefer the interests of one section of the human family to those of another.  If patriotism, in the ordinary acceptation of the word, be right, then the Bible is wrong—­for that blessed book requires us to love all men, even as we love ourselves.  How contrary to its spirit and precepts, that,</w:t>
      </w:r>
    </w:p>
    <w:p>
      <w:pPr>
        <w:widowControl w:val="on"/>
        <w:pBdr/>
        <w:spacing w:before="240" w:after="240" w:line="240" w:lineRule="auto"/>
        <w:ind w:left="0" w:right="0"/>
        <w:jc w:val="left"/>
      </w:pPr>
      <w:r>
        <w:rPr>
          <w:color w:val="000000"/>
          <w:sz w:val="24"/>
          <w:szCs w:val="24"/>
        </w:rPr>
        <w:t xml:space="preserve">  “Lands intersected by a narrow frith,</w:t>
      </w:r>
      <w:r>
        <w:rPr>
          <w:color w:val="000000"/>
          <w:sz w:val="24"/>
          <w:szCs w:val="24"/>
        </w:rPr>
        <w:br/>
        <w:t xml:space="preserve">  Abhor each other, Mountains interposed</w:t>
      </w:r>
      <w:r>
        <w:rPr>
          <w:color w:val="000000"/>
          <w:sz w:val="24"/>
          <w:szCs w:val="24"/>
        </w:rPr>
        <w:br/>
        <w:t xml:space="preserve">  Make enemies of nations, who had else,</w:t>
      </w:r>
      <w:r>
        <w:rPr>
          <w:color w:val="000000"/>
          <w:sz w:val="24"/>
          <w:szCs w:val="24"/>
        </w:rPr>
        <w:br/>
        <w:t xml:space="preserve">  Like kindred drops, been mingled into one.”</w:t>
      </w:r>
    </w:p>
    <w:p>
      <w:pPr>
        <w:widowControl w:val="on"/>
        <w:pBdr/>
        <w:spacing w:before="240" w:after="240" w:line="240" w:lineRule="auto"/>
        <w:ind w:left="0" w:right="0"/>
        <w:jc w:val="left"/>
      </w:pPr>
      <w:r>
        <w:rPr>
          <w:color w:val="000000"/>
          <w:sz w:val="24"/>
          <w:szCs w:val="24"/>
        </w:rPr>
        <w:t xml:space="preserve">There are many, who consider that the doctrine of loving all our fellow men as ourselves, belongs, to use your words, “to a sublime but impracticable philosophy.”  Let them, however, but devoutly ask Him, who enjoins it, to warm and expand their selfish and contracted hearts with its influences; and they will know, by sweet experience, that under the grace of God, the doctrine is no less “practicable” than “sublime.”  Not a few seem to suppose, that he, who has come to regard the whole world as his country, and all mankind as his countrymen, will have less love of home and country than the patriot has, who makes his own nation, and no other, the cherished object of his affections.  But did the Saviour, when on earth, love any individual the less, because the love of His great heart was poured out, in equal tides, over the whole human family?  And would He not, even in the eyes of the patriot himself, be stamped with imperfection, were it, to appear, that one nation shares less than another in His “loving-kindness” and that “His tender mercies are (not) over all his works?” Blessed be His holy name, that He was cast down the “middle wall of partition” between the Jew and Gentile!—­that there is no respect of persons with Him!—­that “Greek” and “Jew, circumcision and uncircumcision, barbarian, Scythian, bond” and “free,” are equal before Him!</w:t>
      </w:r>
    </w:p>
    <w:p>
      <w:pPr>
        <w:widowControl w:val="on"/>
        <w:pBdr/>
        <w:spacing w:before="240" w:after="240" w:line="240" w:lineRule="auto"/>
        <w:ind w:left="0" w:right="0"/>
        <w:jc w:val="left"/>
      </w:pPr>
      <w:r>
        <w:rPr>
          <w:color w:val="000000"/>
          <w:sz w:val="24"/>
          <w:szCs w:val="24"/>
        </w:rPr>
        <w:t xml:space="preserve">Having said, “</w:t>
      </w:r>
      <w:r>
        <w:rPr>
          <w:i/>
          <w:color w:val="000000"/>
          <w:sz w:val="24"/>
          <w:szCs w:val="24"/>
        </w:rPr>
        <w:t xml:space="preserve">I prefer the liberty of my own country to that of any other people</w:t>
      </w:r>
      <w:r>
        <w:rPr>
          <w:color w:val="000000"/>
          <w:sz w:val="24"/>
          <w:szCs w:val="24"/>
        </w:rPr>
        <w:t xml:space="preserve">,” you add—­“</w:t>
      </w:r>
      <w:r>
        <w:rPr>
          <w:i/>
          <w:color w:val="000000"/>
          <w:sz w:val="24"/>
          <w:szCs w:val="24"/>
        </w:rPr>
        <w:t xml:space="preserve">and the liberty of my own race to that of any other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How perfectly natural, that the one sentiment should follow the other!  How perfectly natural, that he who can limit his love by state or national lines, should be also capable of confining it to certain varieties of the human complexion!  How perfectly natural, that, he who is guilty of the insane and wicked prejudice against his fellow men, because they happen to be born a dozen, or a hundred, or a thousand miles from the place of his nativity, should foster the no less insane and wicked prejudice against the “skin not colored like his own!” How different is man from God!  “He maketh his sun to rise on the evil and on the good, and sendeth rain on the just and on the unjust.”  But were man invested with supreme control, he would not distribute blessings impartially even amongst the “good” and the “just.”</w:t>
      </w:r>
    </w:p>
    <w:p>
      <w:pPr>
        <w:widowControl w:val="on"/>
        <w:pBdr/>
        <w:spacing w:before="240" w:after="240" w:line="240" w:lineRule="auto"/>
        <w:ind w:left="0" w:right="0"/>
        <w:jc w:val="left"/>
      </w:pPr>
      <w:r>
        <w:rPr>
          <w:color w:val="000000"/>
          <w:sz w:val="24"/>
          <w:szCs w:val="24"/>
        </w:rPr>
        <w:t xml:space="preserve">You close your speech with advice and an appeal to abolitionists.  Are you sure that an appeal, to exert the most winning influence upon our hearts, would not have come from some other source better than from one who, not content with endeavoring to show the pernicious tendency of our principles and measures, freely imputes to us bloody and murderous motives?  Are you sure, that you, who ascribe to us designs more diabolical than those of burning “beautiful capitals,” and destroying “productive manufactories,” and sinking “gallant ships,” are our most suitable adviser?  We have, however, waved all exception on this score to your appeal and advice, and exposed our minds and hearts to the whole power and influence of your speech.  And now we ask, that you, in turn, will hear us.  Presuming that you are too generous to refuse the reciprocation, we proceed to call on you to stay your efforts at quenching the world’s sympathy for the slave—­at arresting the progress of liberal, humane, and Christian sentiments—­at upholding slavery against that Almighty arm, which now, “after so long a time,” is revealed for its destruction.  We urge you to worthier and more hopeful employments.  Exert your great powers for the repeal of the matchlessly wicked laws enacted to crush the Saviour’s poor.  Set a happy and an influential example to your fellow slaveholders, by a righteous treatment of those, whom you unrighteously hold in bondage.  Set them this example, by humbling yourself before God and your assembled slaves, in unfeigned penitence for the deep and measureless wrongs you have done the guiltless victims of your oppression—­by paying those </w:t>
      </w:r>
      <w:r>
        <w:rPr>
          <w:i/>
          <w:color w:val="000000"/>
          <w:sz w:val="24"/>
          <w:szCs w:val="24"/>
        </w:rPr>
        <w:t xml:space="preserve">men</w:t>
      </w:r>
      <w:r>
        <w:rPr>
          <w:color w:val="000000"/>
          <w:sz w:val="24"/>
          <w:szCs w:val="24"/>
        </w:rPr>
        <w:t xml:space="preserve">, (speak of them, think of them, no longer, as </w:t>
      </w:r>
      <w:r>
        <w:rPr>
          <w:i/>
          <w:color w:val="000000"/>
          <w:sz w:val="24"/>
          <w:szCs w:val="24"/>
        </w:rPr>
        <w:t xml:space="preserve">brutes</w:t>
      </w:r>
      <w:r>
        <w:rPr>
          <w:color w:val="000000"/>
          <w:sz w:val="24"/>
          <w:szCs w:val="24"/>
        </w:rPr>
        <w:t xml:space="preserve"> and </w:t>
      </w:r>
      <w:r>
        <w:rPr>
          <w:i/>
          <w:color w:val="000000"/>
          <w:sz w:val="24"/>
          <w:szCs w:val="24"/>
        </w:rPr>
        <w:t xml:space="preserve">things</w:t>
      </w:r>
      <w:r>
        <w:rPr>
          <w:color w:val="000000"/>
          <w:sz w:val="24"/>
          <w:szCs w:val="24"/>
        </w:rPr>
        <w:t xml:space="preserve">)—­by paying these, who are my brother men and your brother men, the “hire” you have so long withheld from them, and “which crieth” to Heaven, because it “is of you kept back”—­by breaking the galling yoke from their necks, and letting them “go free.”</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Do you shrink from our advice—­and say, that obedience to its just requirements would impoverish you?  Infinitely better, that you be honestly poor than dishonestly rich.  Infinitely better to “do justly,” and be a Lazarus; than to become a Croesus, by clinging to and accumulating ill-gotten gains.  Do you add to the fear of poverty, that of losing your honors—­those which are anticipated, as well as those, which already deck your brow?  Allow us to assure you, that it will be impossible for you to redeem “Henry Clay, the statesman,” and “Henry Clay, the orator,” or even “Henry Clay, the President of the United States,” from the contempt of a slavery-loathing posterity, otherwise than by coupling with those designations the inexpressibly more honorable distinction of “HENRY CLAY, THE EMANCIPATOR.”</w:t>
      </w:r>
    </w:p>
    <w:p>
      <w:pPr>
        <w:widowControl w:val="on"/>
        <w:pBdr/>
        <w:spacing w:before="240" w:after="240" w:line="240" w:lineRule="auto"/>
        <w:ind w:left="0" w:right="0"/>
        <w:jc w:val="left"/>
      </w:pPr>
      <w:r>
        <w:rPr>
          <w:color w:val="000000"/>
          <w:sz w:val="24"/>
          <w:szCs w:val="24"/>
        </w:rPr>
        <w:t xml:space="preserve">I remain,</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GERRIT SMITH.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53706">
    <w:multiLevelType w:val="hybridMultilevel"/>
    <w:lvl w:ilvl="0" w:tplc="67986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53706">
    <w:abstractNumId w:val="286537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29607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