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42207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BLARNEY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ANNUALS.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CONTEMPORARY TRAVELLER.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SEA-PEN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MAJOR’S LOVE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SKETCH-BOOK.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WORD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PAINE.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BLARNEY CASTLE.</w:t>
      </w:r>
    </w:p>
    <w:p>
      <w:pPr>
        <w:widowControl w:val="on"/>
        <w:pBdr/>
        <w:spacing w:before="240" w:after="240" w:line="240" w:lineRule="auto"/>
        <w:ind w:left="0" w:right="0"/>
        <w:jc w:val="left"/>
      </w:pPr>
      <w:r>
        <w:rPr>
          <w:color w:val="000000"/>
          <w:sz w:val="24"/>
          <w:szCs w:val="24"/>
        </w:rPr>
        <w:t xml:space="preserve">[Illustration:  Blarney Castle.]</w:t>
      </w:r>
    </w:p>
    <w:p>
      <w:pPr>
        <w:widowControl w:val="on"/>
        <w:pBdr/>
        <w:spacing w:before="240" w:after="240" w:line="240" w:lineRule="auto"/>
        <w:ind w:left="0" w:right="0"/>
        <w:jc w:val="left"/>
      </w:pPr>
      <w:r>
        <w:rPr>
          <w:color w:val="000000"/>
          <w:sz w:val="24"/>
          <w:szCs w:val="24"/>
        </w:rPr>
        <w:t xml:space="preserve">This Engraving, to use a cant phrase, is an exquisite “bit of Blarney;” but independent of the vulgar association, it has a multitude of attractions for every reader.  Its interest will, however, be materially enhanced by the following admirable description from the graphic pen of T. Crofton Croker, Esq.[1]</w:t>
      </w:r>
    </w:p>
    <w:p>
      <w:pPr>
        <w:widowControl w:val="on"/>
        <w:pBdr/>
        <w:spacing w:before="240" w:after="240" w:line="240" w:lineRule="auto"/>
        <w:ind w:left="0" w:right="0"/>
        <w:jc w:val="left"/>
      </w:pPr>
      <w:r>
        <w:rPr>
          <w:color w:val="000000"/>
          <w:sz w:val="24"/>
          <w:szCs w:val="24"/>
        </w:rPr>
        <w:t xml:space="preserve">    [1] Researches in the South of Ireland, Illustrative of the Scenery,</w:t>
      </w:r>
      <w:r>
        <w:rPr>
          <w:color w:val="000000"/>
          <w:sz w:val="24"/>
          <w:szCs w:val="24"/>
        </w:rPr>
        <w:br/>
        <w:t xml:space="preserve">        Architectural Remains, and the Manners and Superstitions of the</w:t>
      </w:r>
      <w:r>
        <w:rPr>
          <w:color w:val="000000"/>
          <w:sz w:val="24"/>
          <w:szCs w:val="24"/>
        </w:rPr>
        <w:br/>
        <w:t xml:space="preserve">        Peasantry.  By T. Crofton Croker. 4to. 1824 Murray.  </w:t>
      </w:r>
      <w:r>
        <w:rPr>
          <w:i/>
          <w:color w:val="000000"/>
          <w:sz w:val="24"/>
          <w:szCs w:val="24"/>
        </w:rPr>
        <w:t xml:space="preserve">Vol</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Blarney, so famous in Irish song and story, is situated about four miles north west of Cork, and was, within these few years, a thriving manufacturing village; but it no longer wears the aspect of comfort or of business, and appears much gone to decay.</w:t>
      </w:r>
    </w:p>
    <w:p>
      <w:pPr>
        <w:widowControl w:val="on"/>
        <w:pBdr/>
        <w:spacing w:before="240" w:after="240" w:line="240" w:lineRule="auto"/>
        <w:ind w:left="0" w:right="0"/>
        <w:jc w:val="left"/>
      </w:pPr>
      <w:r>
        <w:rPr>
          <w:color w:val="000000"/>
          <w:sz w:val="24"/>
          <w:szCs w:val="24"/>
        </w:rPr>
        <w:t xml:space="preserve">The alteration struck me very forcibly.  In 1815, I remember a large square of neat cottages, and the area, a green shaded by fine old trees.  Most of the cottages are now roofless; the trees have been cut down, and on my last visit, in 1821, a crop of barley was ripening in the square.</w:t>
      </w:r>
    </w:p>
    <w:p>
      <w:pPr>
        <w:widowControl w:val="on"/>
        <w:pBdr/>
        <w:spacing w:before="240" w:after="240" w:line="240" w:lineRule="auto"/>
        <w:ind w:left="0" w:right="0"/>
        <w:jc w:val="left"/>
      </w:pPr>
      <w:r>
        <w:rPr>
          <w:color w:val="000000"/>
          <w:sz w:val="24"/>
          <w:szCs w:val="24"/>
        </w:rPr>
        <w:t xml:space="preserve">       “the clam’rous rooks</w:t>
      </w:r>
      <w:r>
        <w:rPr>
          <w:color w:val="000000"/>
          <w:sz w:val="24"/>
          <w:szCs w:val="24"/>
        </w:rPr>
        <w:br/>
        <w:t xml:space="preserve">  Ask for their wonted seat, but ask in vain! </w:t>
      </w:r>
      <w:r>
        <w:rPr>
          <w:color w:val="000000"/>
          <w:sz w:val="24"/>
          <w:szCs w:val="24"/>
        </w:rPr>
        <w:br/>
        <w:t xml:space="preserve">     Their ancient home is level’d with the earth,</w:t>
      </w:r>
      <w:r>
        <w:rPr>
          <w:color w:val="000000"/>
          <w:sz w:val="24"/>
          <w:szCs w:val="24"/>
        </w:rPr>
        <w:br/>
        <w:t xml:space="preserve">  Never to wave again its leafy head,</w:t>
      </w:r>
      <w:r>
        <w:rPr>
          <w:color w:val="000000"/>
          <w:sz w:val="24"/>
          <w:szCs w:val="24"/>
        </w:rPr>
        <w:br/>
        <w:t xml:space="preserve">     Or yield a covert to the feather’d choir,</w:t>
      </w:r>
      <w:r>
        <w:rPr>
          <w:color w:val="000000"/>
          <w:sz w:val="24"/>
          <w:szCs w:val="24"/>
        </w:rPr>
        <w:br/>
        <w:t xml:space="preserve">  Who now, with broken song, remote and shy,</w:t>
      </w:r>
      <w:r>
        <w:rPr>
          <w:color w:val="000000"/>
          <w:sz w:val="24"/>
          <w:szCs w:val="24"/>
        </w:rPr>
        <w:br/>
        <w:t xml:space="preserve">     Seek other bowers, their native branches gone!”</w:t>
      </w:r>
    </w:p>
    <w:p>
      <w:pPr>
        <w:widowControl w:val="on"/>
        <w:pBdr/>
        <w:spacing w:before="240" w:after="240" w:line="240" w:lineRule="auto"/>
        <w:ind w:left="0" w:right="0"/>
        <w:jc w:val="left"/>
      </w:pPr>
      <w:r>
        <w:rPr>
          <w:color w:val="000000"/>
          <w:sz w:val="24"/>
          <w:szCs w:val="24"/>
        </w:rPr>
        <w:t xml:space="preserve">This prepared me to expect a similar change in the grounds of the castle, where much timber has been also felled; but the grounds still are beautiful, rock and water being features in the landscape, the picturesque effect of which neglect cannot injure.</w:t>
      </w:r>
    </w:p>
    <w:p>
      <w:pPr>
        <w:widowControl w:val="on"/>
        <w:pBdr/>
        <w:spacing w:before="240" w:after="240" w:line="240" w:lineRule="auto"/>
        <w:ind w:left="0" w:right="0"/>
        <w:jc w:val="left"/>
      </w:pPr>
      <w:r>
        <w:rPr>
          <w:color w:val="000000"/>
          <w:sz w:val="24"/>
          <w:szCs w:val="24"/>
        </w:rPr>
        <w:t xml:space="preserve">The castle consists of a massive square tower, that rises broad and boldly above surrounding trees, on a precipitous rock over a stream called the Awmartin; and attached to the east side is an extensive dwelling-house, erected about a century since by Sir James Jeffreys, who purchased or obtained this estate from the crown, and in whose family it still continues.</w:t>
      </w:r>
    </w:p>
    <w:p>
      <w:pPr>
        <w:widowControl w:val="on"/>
        <w:pBdr/>
        <w:spacing w:before="240" w:after="240" w:line="240" w:lineRule="auto"/>
        <w:ind w:left="0" w:right="0"/>
        <w:jc w:val="left"/>
      </w:pPr>
      <w:r>
        <w:rPr>
          <w:color w:val="000000"/>
          <w:sz w:val="24"/>
          <w:szCs w:val="24"/>
        </w:rPr>
        <w:t xml:space="preserve">Blarney Castle was built about the middle of the fifteenth century, by Cormac MacCarty, or Carthy surnamed Laider, or the Strong.  He was descended from the kings of Cork, and was esteemed so powerful a chieftain that the English settlers in his part of Munster paid him an annual tribute of forty pounds to protect them from the attacks and </w:t>
      </w:r>
      <w:r>
        <w:rPr>
          <w:i/>
          <w:color w:val="000000"/>
          <w:sz w:val="24"/>
          <w:szCs w:val="24"/>
        </w:rPr>
        <w:t xml:space="preserve">insults</w:t>
      </w:r>
      <w:r>
        <w:rPr>
          <w:color w:val="000000"/>
          <w:sz w:val="24"/>
          <w:szCs w:val="24"/>
        </w:rPr>
        <w:t xml:space="preserve"> of the Irish.  To him is also ascribed the building of the Abbey and Castle of Kilcrea, the Nunnery of Ballyvacadine, and many other religious houses; in the former of which he was buried.[2] It would be a matter of little importance and considerable labour to trace the Castle of Blarney from one possessor to another.  The genealogical table in Keating’s “History of Ireland” will enable those addicted to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follow the Mac Carty pedigree; but a tiresome repetition of names, occasioned by the scantiness of them in an exceedingly numerous family, present continual causes of perplexity to the general reader.  The names of Donough, Cormac, Teague, Florence, Dermot, Owen, and Donnel, constitute almost the whole catalogue used by the Mac Carties[3] for a period exceeding six hundred years.[4] This difficulty is heightened from the entire Sept being, in point of fact, without a sirname, as the followers of most chieftains in Ireland as well as Scotland assumed that of their lord.  In the reign of Edward IV. a statute was enacted, commanding each individual to take upon himself a separate sirname, “either of his trade and faculty, or of some quality of his body or mind, or of the place where he dwelt, so that every one should be distinguished from the other.”  But this statute did not effect the object proposed, and Spenser, in his “View of Ireland,” mentions it as having become obsolete, and strongly recommends its renewal.
</w:t>
      </w:r>
    </w:p>
    <w:p>
      <w:pPr>
        <w:widowControl w:val="on"/>
        <w:pBdr/>
        <w:spacing w:before="240" w:after="240" w:line="240" w:lineRule="auto"/>
        <w:ind w:left="0" w:right="0"/>
        <w:jc w:val="left"/>
      </w:pPr>
      <w:r>
        <w:rPr>
          <w:color w:val="000000"/>
          <w:sz w:val="24"/>
          <w:szCs w:val="24"/>
        </w:rPr>
        <w:t xml:space="preserve">    [2] This tomb, according to Archdall’s “Monasticon Hibernicum,”</w:t>
      </w:r>
      <w:r>
        <w:rPr>
          <w:color w:val="000000"/>
          <w:sz w:val="24"/>
          <w:szCs w:val="24"/>
        </w:rPr>
        <w:br/>
        <w:t xml:space="preserve">        stood in the middle of the choir of Kilcrea Abbey, with the</w:t>
      </w:r>
      <w:r>
        <w:rPr>
          <w:color w:val="000000"/>
          <w:sz w:val="24"/>
          <w:szCs w:val="24"/>
        </w:rPr>
        <w:br/>
        <w:t xml:space="preserve">        following inscription:—­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Hic</w:t>
      </w:r>
      <w:r>
        <w:rPr>
          <w:color w:val="000000"/>
          <w:sz w:val="24"/>
          <w:szCs w:val="24"/>
        </w:rPr>
        <w:t xml:space="preserve">.  IACET.  CORMACVS.  </w:t>
      </w:r>
      <w:r>
        <w:rPr>
          <w:i/>
          <w:color w:val="000000"/>
          <w:sz w:val="24"/>
          <w:szCs w:val="24"/>
        </w:rPr>
        <w:t xml:space="preserve">Fil</w:t>
      </w:r>
      <w:r>
        <w:rPr>
          <w:color w:val="000000"/>
          <w:sz w:val="24"/>
          <w:szCs w:val="24"/>
        </w:rPr>
        <w:t xml:space="preserve">.  THADEI.  </w:t>
      </w:r>
      <w:r>
        <w:rPr>
          <w:i/>
          <w:color w:val="000000"/>
          <w:sz w:val="24"/>
          <w:szCs w:val="24"/>
        </w:rPr>
        <w:t xml:space="preserve">Fil</w:t>
      </w:r>
      <w:r>
        <w:rPr>
          <w:color w:val="000000"/>
          <w:sz w:val="24"/>
          <w:szCs w:val="24"/>
        </w:rPr>
        <w:t xml:space="preserve">.  CORMACI.  </w:t>
      </w:r>
      <w:r>
        <w:rPr>
          <w:i/>
          <w:color w:val="000000"/>
          <w:sz w:val="24"/>
          <w:szCs w:val="24"/>
        </w:rPr>
        <w:t xml:space="preserve">Fil</w:t>
      </w:r>
      <w:r>
        <w:rPr>
          <w:color w:val="000000"/>
          <w:sz w:val="24"/>
          <w:szCs w:val="24"/>
        </w:rPr>
        <w:t xml:space="preserve">.  DERMITII. </w:t>
      </w:r>
      <w:r>
        <w:rPr>
          <w:color w:val="000000"/>
          <w:sz w:val="24"/>
          <w:szCs w:val="24"/>
        </w:rPr>
        <w:br/>
        <w:t xml:space="preserve">        </w:t>
      </w:r>
      <w:r>
        <w:rPr>
          <w:i/>
          <w:color w:val="000000"/>
          <w:sz w:val="24"/>
          <w:szCs w:val="24"/>
        </w:rPr>
        <w:t xml:space="preserve">Magni</w:t>
      </w:r>
      <w:r>
        <w:rPr>
          <w:color w:val="000000"/>
          <w:sz w:val="24"/>
          <w:szCs w:val="24"/>
        </w:rPr>
        <w:t xml:space="preserve">.  </w:t>
      </w:r>
      <w:r>
        <w:rPr>
          <w:i/>
          <w:color w:val="000000"/>
          <w:sz w:val="24"/>
          <w:szCs w:val="24"/>
        </w:rPr>
        <w:t xml:space="preserve">Mc</w:t>
      </w:r>
      <w:r>
        <w:rPr>
          <w:color w:val="000000"/>
          <w:sz w:val="24"/>
          <w:szCs w:val="24"/>
        </w:rPr>
        <w:t xml:space="preserve">.  </w:t>
      </w:r>
      <w:r>
        <w:rPr>
          <w:i/>
          <w:color w:val="000000"/>
          <w:sz w:val="24"/>
          <w:szCs w:val="24"/>
        </w:rPr>
        <w:t xml:space="preserve">Carthy</w:t>
      </w:r>
      <w:r>
        <w:rPr>
          <w:color w:val="000000"/>
          <w:sz w:val="24"/>
          <w:szCs w:val="24"/>
        </w:rPr>
        <w:t xml:space="preserve">.  DNVS </w:t>
      </w:r>
      <w:r>
        <w:rPr>
          <w:i/>
          <w:color w:val="000000"/>
          <w:sz w:val="24"/>
          <w:szCs w:val="24"/>
        </w:rPr>
        <w:t xml:space="preserve">de</w:t>
      </w:r>
      <w:r>
        <w:rPr>
          <w:color w:val="000000"/>
          <w:sz w:val="24"/>
          <w:szCs w:val="24"/>
        </w:rPr>
        <w:t xml:space="preserve">.  MVSCRAIGH.  FLAYN.  AC.  ISTIVS. </w:t>
      </w:r>
      <w:r>
        <w:rPr>
          <w:color w:val="000000"/>
          <w:sz w:val="24"/>
          <w:szCs w:val="24"/>
        </w:rPr>
        <w:br/>
        <w:t xml:space="preserve">        CONVENTVS.  PRIMVS.  FVNDATOR.  </w:t>
      </w:r>
      <w:r>
        <w:rPr>
          <w:i/>
          <w:color w:val="000000"/>
          <w:sz w:val="24"/>
          <w:szCs w:val="24"/>
        </w:rPr>
        <w:t xml:space="preserve">An</w:t>
      </w:r>
      <w:r>
        <w:rPr>
          <w:color w:val="000000"/>
          <w:sz w:val="24"/>
          <w:szCs w:val="24"/>
        </w:rPr>
        <w:t xml:space="preserve">.  </w:t>
      </w:r>
      <w:r>
        <w:rPr>
          <w:i/>
          <w:color w:val="000000"/>
          <w:sz w:val="24"/>
          <w:szCs w:val="24"/>
        </w:rPr>
        <w:t xml:space="preserve">Dom</w:t>
      </w:r>
      <w:r>
        <w:rPr>
          <w:color w:val="000000"/>
          <w:sz w:val="24"/>
          <w:szCs w:val="24"/>
        </w:rPr>
        <w:t xml:space="preserve">. 1494.</w:t>
      </w:r>
    </w:p>
    <w:p>
      <w:pPr>
        <w:widowControl w:val="on"/>
        <w:pBdr/>
        <w:spacing w:before="240" w:after="240" w:line="240" w:lineRule="auto"/>
        <w:ind w:left="0" w:right="0"/>
        <w:jc w:val="left"/>
      </w:pPr>
      <w:r>
        <w:rPr>
          <w:color w:val="000000"/>
          <w:sz w:val="24"/>
          <w:szCs w:val="24"/>
        </w:rPr>
        <w:t xml:space="preserve">    [3] The original name of a sept or clan was Carty, supposed to be</w:t>
      </w:r>
      <w:r>
        <w:rPr>
          <w:color w:val="000000"/>
          <w:sz w:val="24"/>
          <w:szCs w:val="24"/>
        </w:rPr>
        <w:br/>
        <w:t xml:space="preserve">        derived from Cartheigh, which signifies an Inhabitant of the</w:t>
      </w:r>
      <w:r>
        <w:rPr>
          <w:color w:val="000000"/>
          <w:sz w:val="24"/>
          <w:szCs w:val="24"/>
        </w:rPr>
        <w:br/>
        <w:t xml:space="preserve">        Rock; and Mac, denoting “</w:t>
      </w:r>
      <w:r>
        <w:rPr>
          <w:i/>
          <w:color w:val="000000"/>
          <w:sz w:val="24"/>
          <w:szCs w:val="24"/>
        </w:rPr>
        <w:t xml:space="preserve">son of</w:t>
      </w:r>
      <w:r>
        <w:rPr>
          <w:color w:val="000000"/>
          <w:sz w:val="24"/>
          <w:szCs w:val="24"/>
        </w:rPr>
        <w:t xml:space="preserve">;” was used before the father’s</w:t>
      </w:r>
      <w:r>
        <w:rPr>
          <w:color w:val="000000"/>
          <w:sz w:val="24"/>
          <w:szCs w:val="24"/>
        </w:rPr>
        <w:br/>
        <w:t xml:space="preserve">        Christian name for the purpose of distinction, as, Mac Cormac</w:t>
      </w:r>
      <w:r>
        <w:rPr>
          <w:color w:val="000000"/>
          <w:sz w:val="24"/>
          <w:szCs w:val="24"/>
        </w:rPr>
        <w:br/>
        <w:t xml:space="preserve">        Carty expressed Carty, son of Cormac; this manner of designation</w:t>
      </w:r>
      <w:r>
        <w:rPr>
          <w:color w:val="000000"/>
          <w:sz w:val="24"/>
          <w:szCs w:val="24"/>
        </w:rPr>
        <w:br/>
        <w:t xml:space="preserve">        appears discontinued on the introduction of a greater variety of</w:t>
      </w:r>
      <w:r>
        <w:rPr>
          <w:color w:val="000000"/>
          <w:sz w:val="24"/>
          <w:szCs w:val="24"/>
        </w:rPr>
        <w:br/>
        <w:t xml:space="preserve">        names, and the Mac alone retained by the elder branches.</w:t>
      </w:r>
    </w:p>
    <w:p>
      <w:pPr>
        <w:widowControl w:val="on"/>
        <w:pBdr/>
        <w:spacing w:before="240" w:after="240" w:line="240" w:lineRule="auto"/>
        <w:ind w:left="0" w:right="0"/>
        <w:jc w:val="left"/>
      </w:pPr>
      <w:r>
        <w:rPr>
          <w:color w:val="000000"/>
          <w:sz w:val="24"/>
          <w:szCs w:val="24"/>
        </w:rPr>
        <w:t xml:space="preserve">    [4] Amongst the Harleian MSS. the Vol.  No. 1425, contains pedigrees</w:t>
      </w:r>
      <w:r>
        <w:rPr>
          <w:color w:val="000000"/>
          <w:sz w:val="24"/>
          <w:szCs w:val="24"/>
        </w:rPr>
        <w:br/>
        <w:t xml:space="preserve">        of Irish nobility; from the ninth to the twenty-second page is</w:t>
      </w:r>
      <w:r>
        <w:rPr>
          <w:color w:val="000000"/>
          <w:sz w:val="24"/>
          <w:szCs w:val="24"/>
        </w:rPr>
        <w:br/>
        <w:t xml:space="preserve">        occupied by those of “Mac Cartie More,” Mac Cartie Reagh, and</w:t>
      </w:r>
      <w:r>
        <w:rPr>
          <w:color w:val="000000"/>
          <w:sz w:val="24"/>
          <w:szCs w:val="24"/>
        </w:rPr>
        <w:br/>
        <w:t xml:space="preserve">        all other Mac Carties, brought down to the year 1615; but though</w:t>
      </w:r>
      <w:r>
        <w:rPr>
          <w:color w:val="000000"/>
          <w:sz w:val="24"/>
          <w:szCs w:val="24"/>
        </w:rPr>
        <w:br/>
        <w:t xml:space="preserve">        curious for reference, there is little worth the trouble of</w:t>
      </w:r>
      <w:r>
        <w:rPr>
          <w:color w:val="000000"/>
          <w:sz w:val="24"/>
          <w:szCs w:val="24"/>
        </w:rPr>
        <w:br/>
        <w:t xml:space="preserve">        transcribing.  The most common female names in the Mac Carty</w:t>
      </w:r>
      <w:r>
        <w:rPr>
          <w:color w:val="000000"/>
          <w:sz w:val="24"/>
          <w:szCs w:val="24"/>
        </w:rPr>
        <w:br/>
        <w:t xml:space="preserve">        pedigree are, Katheren, Elin, Honnor, Joan, and Grany.</w:t>
      </w:r>
    </w:p>
    <w:p>
      <w:pPr>
        <w:widowControl w:val="on"/>
        <w:pBdr/>
        <w:spacing w:before="240" w:after="240" w:line="240" w:lineRule="auto"/>
        <w:ind w:left="0" w:right="0"/>
        <w:jc w:val="left"/>
      </w:pPr>
      <w:r>
        <w:rPr>
          <w:color w:val="000000"/>
          <w:sz w:val="24"/>
          <w:szCs w:val="24"/>
        </w:rPr>
        <w:t xml:space="preserve">The military and historic recollections connected with Blarney are doubtless of sufficient importance to give an interest to the place; but to a curious superstition it is perhaps more indebted for celebrity.  A stone in the highest part of the castle wall is pointed out to visitors, which is supposed to give to whoever kisses it the peculiar privilege of deviating from veracity with unblushing countenance whenever it may be convenient—­hence the well-known phrase of “</w:t>
      </w:r>
      <w:r>
        <w:rPr>
          <w:i/>
          <w:color w:val="000000"/>
          <w:sz w:val="24"/>
          <w:szCs w:val="24"/>
        </w:rPr>
        <w:t xml:space="preserve">Blarney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grounds attached to the castle, as I before observed, though so little attended to, are still beautiful.  Walks, which a few years since were neat and trim, are now so overrun with brambles and wild flowers as to be passed with difficulty.  Much wood has also been cut down, and the statues, so ridiculously enumerated in a popular song, removed.  A picturesque bridge too, which led to the castle, has been swept away by the wintry floods, and, with the exception of a small dell called the Rock Close, every thing seems changed for the worse.  In this romantic spot nature and art (a combination rather uncommon in pleasure-grounds) have gone hand in hand.  Advantage has been taken of accidental circumstances to form tasteful and characteristic combinations; and it is really a matter of difficulty at first to determine what is primitive, and what the produce of design.  The delusion is even heightened by the present total neglect.  You come most unexpectedly into this little shaded nook, and stand upon a natural terrace above the river, which glides as calmly as possible beneath.  Here, if you feel inclined for contemplation, a rustic couch of rock, all festooned with moss and ivy, is at your service; but if adventurous feelings urge you to explore farther, a discovery is made of an almost concealed, irregularly excavated passage through the solid rock, which is descended by a rude flight of stone steps, called the “Witches Stairs,” and you emerge </w:t>
      </w:r>
      <w:r>
        <w:rPr>
          <w:i/>
          <w:color w:val="000000"/>
          <w:sz w:val="24"/>
          <w:szCs w:val="24"/>
        </w:rPr>
        <w:t xml:space="preserve">sul margine d’un rio</w:t>
      </w:r>
      <w:r>
        <w:rPr>
          <w:color w:val="000000"/>
          <w:sz w:val="24"/>
          <w:szCs w:val="24"/>
        </w:rPr>
        <w:t xml:space="preserve">, over which depend some light and graceful trees.  It is indeed a fairy scene, and I know of no place where I could sooner imagine these little elves holding their moonlight revelry.</w:t>
      </w:r>
    </w:p>
    <w:p>
      <w:pPr>
        <w:widowControl w:val="on"/>
        <w:pBdr/>
        <w:spacing w:before="240" w:after="240" w:line="240" w:lineRule="auto"/>
        <w:ind w:left="0" w:right="0"/>
        <w:jc w:val="left"/>
      </w:pPr>
      <w:r>
        <w:rPr>
          <w:color w:val="000000"/>
          <w:sz w:val="24"/>
          <w:szCs w:val="24"/>
        </w:rPr>
        <w:t xml:space="preserve">A short distance to the south-west of the castle is a lake, said to abound with a species of leech.  It does not afford one good subject for the pencil, being without islands, the margin swampy, and the adjacent trees planted with too much attention to regularity.  It is a very generally believed tradition that, before Blarney surrendered to King William’s forces, Lord Clancarty’s plate was made up in an ’oaken chest, which was thrown into this lake, and has not since been recovered; nor does this appear improbable, as I understand repeated attempts have in vain been made to drain it.  In 1814, the late Mr. Milliken, whose well-known song of “the Groves of Blarney” has identified his memory with the place, gave me a clumsy silver ring for the finger, which had been taken out of the lake by a boy who was fishing in it.</w:t>
      </w:r>
    </w:p>
    <w:p>
      <w:pPr>
        <w:widowControl w:val="on"/>
        <w:pBdr/>
        <w:spacing w:before="240" w:after="240" w:line="240" w:lineRule="auto"/>
        <w:ind w:left="0" w:right="0"/>
        <w:jc w:val="left"/>
      </w:pPr>
      <w:r>
        <w:rPr>
          <w:color w:val="000000"/>
          <w:sz w:val="24"/>
          <w:szCs w:val="24"/>
        </w:rPr>
        <w:t xml:space="preserve">Since I am on the subject of discoveries, it may be worth notice that, in a quarry close to the castle, where some men were working, we picked up several human bones, and that one of the labourers informed us so many as twenty horse loads of these bones had been thrown into the lake; he also spoke of two or three spear-heads being found with them.  Groats and pennies of the Edwards and Henries have frequently been dug up here; but I believe never in any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interior of the castle contains little worth notice except a full-length portrait of Charles XII. of Sweden, said to be an original, and brought here by one of the Jeffreys’ family who was envoy to that monarch.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ANNUALS.</w:t>
      </w:r>
    </w:p>
    <w:p>
      <w:pPr>
        <w:widowControl w:val="on"/>
        <w:pBdr/>
        <w:spacing w:before="240" w:after="240" w:line="240" w:lineRule="auto"/>
        <w:ind w:left="0" w:right="0"/>
        <w:jc w:val="left"/>
      </w:pPr>
      <w:r>
        <w:rPr>
          <w:color w:val="000000"/>
          <w:sz w:val="24"/>
          <w:szCs w:val="24"/>
        </w:rPr>
        <w:t xml:space="preserve">       “Flow’rets strew’d</w:t>
      </w:r>
      <w:r>
        <w:rPr>
          <w:color w:val="000000"/>
          <w:sz w:val="24"/>
          <w:szCs w:val="24"/>
        </w:rPr>
        <w:br/>
        <w:t xml:space="preserve">  By churlish Time, in cheerlier mood;</w:t>
      </w:r>
      <w:r>
        <w:rPr>
          <w:color w:val="000000"/>
          <w:sz w:val="24"/>
          <w:szCs w:val="24"/>
        </w:rPr>
        <w:br/>
        <w:t xml:space="preserve">     The sweetness of a second Spring,</w:t>
      </w:r>
      <w:r>
        <w:rPr>
          <w:color w:val="000000"/>
          <w:sz w:val="24"/>
          <w:szCs w:val="24"/>
        </w:rPr>
        <w:br/>
        <w:t xml:space="preserve">  Beneath the Autumn of his wing. </w:t>
      </w:r>
      <w:r>
        <w:rPr>
          <w:color w:val="000000"/>
          <w:sz w:val="24"/>
          <w:szCs w:val="24"/>
        </w:rPr>
        <w:br/>
        <w:t xml:space="preserve">     Bestowing on the season’s gloom</w:t>
      </w:r>
      <w:r>
        <w:rPr>
          <w:color w:val="000000"/>
          <w:sz w:val="24"/>
          <w:szCs w:val="24"/>
        </w:rPr>
        <w:br/>
        <w:t xml:space="preserve">  The bliss of a perennial bloom.”</w:t>
      </w:r>
    </w:p>
    <w:p>
      <w:pPr>
        <w:widowControl w:val="on"/>
        <w:pBdr/>
        <w:spacing w:before="240" w:after="240" w:line="240" w:lineRule="auto"/>
        <w:ind w:left="0" w:right="0"/>
        <w:jc w:val="left"/>
      </w:pPr>
      <w:r>
        <w:rPr>
          <w:color w:val="000000"/>
          <w:sz w:val="24"/>
          <w:szCs w:val="24"/>
        </w:rPr>
        <w:t xml:space="preserve">Glancing back to the commencement of the nineteenth century, the only </w:t>
      </w:r>
      <w:r>
        <w:rPr>
          <w:i/>
          <w:color w:val="000000"/>
          <w:sz w:val="24"/>
          <w:szCs w:val="24"/>
        </w:rPr>
        <w:t xml:space="preserve">annual</w:t>
      </w:r>
      <w:r>
        <w:rPr>
          <w:color w:val="000000"/>
          <w:sz w:val="24"/>
          <w:szCs w:val="24"/>
        </w:rPr>
        <w:t xml:space="preserve"> record of poetry and prose which we recollect, was “The Flowers of Literature;” a thick duodecimo, habited in a flesh-coloured wrapper, and retaining in its print and pages, the quaintness which characterized “the good old days” of the “Universal Magazine;” and which still clings, though somewhat modified, to the patriarchal pages of Sylvanus Urban.  The matter was in accordance with the manner—­a medley of prosing articles, from the titles of which we might select, as indicative of their style, “Ode to Despair;” “Topographical Description of Paris;” “The Sailor;” more agreeably interspersed with some effusion of Mrs. Barbauld, or Mrs. Opie; mingled, again, with sundry “Observations on the Present State of the War,” written by some sleepy newspaper editor, whose language we might assimilate with, “We have received intelligence from,” &amp;c.  Here and there, perhaps, a straggling beam of genius broke through the mental twilight, in the shape of, “Some Account of the poet, Burns;” a </w:t>
      </w:r>
      <w:r>
        <w:rPr>
          <w:i/>
          <w:color w:val="000000"/>
          <w:sz w:val="24"/>
          <w:szCs w:val="24"/>
        </w:rPr>
        <w:t xml:space="preserve">Rustique</w:t>
      </w:r>
      <w:r>
        <w:rPr>
          <w:color w:val="000000"/>
          <w:sz w:val="24"/>
          <w:szCs w:val="24"/>
        </w:rPr>
        <w:t xml:space="preserve"> by Bloomfield, or an elegant sonnet by Bowles or Charlotte Smith.  The rest of would-be-sonneteers, tragedy-writers, and essayists, have long ago found, with their mediocrities, a congenial oblivion in “the tomb of all the Capulets.”</w:t>
      </w:r>
    </w:p>
    <w:p>
      <w:pPr>
        <w:widowControl w:val="on"/>
        <w:pBdr/>
        <w:spacing w:before="240" w:after="240" w:line="240" w:lineRule="auto"/>
        <w:ind w:left="0" w:right="0"/>
        <w:jc w:val="left"/>
      </w:pPr>
      <w:r>
        <w:rPr>
          <w:color w:val="000000"/>
          <w:sz w:val="24"/>
          <w:szCs w:val="24"/>
        </w:rPr>
        <w:t xml:space="preserve">But suddenly, and without much premise to warrant the commencement of such an era, the department of our imaginative literature was established in patronage and importance; and those “trivial, fond records,” which were wont only to sparkle a brief endurance in the mutable columns of a newspaper, or doomed, when existing in fragile manuscript, “to die and be forgot,” found a refuge from their Lethean fate in the numerous Magazines which the increased taste, and avidity for reading, evinced by the public, had called into existence.  Still there was a </w:t>
      </w:r>
      <w:r>
        <w:rPr>
          <w:i/>
          <w:color w:val="000000"/>
          <w:sz w:val="24"/>
          <w:szCs w:val="24"/>
        </w:rPr>
        <w:t xml:space="preserve">desideratum</w:t>
      </w:r>
      <w:r>
        <w:rPr>
          <w:color w:val="000000"/>
          <w:sz w:val="24"/>
          <w:szCs w:val="24"/>
        </w:rPr>
        <w:t xml:space="preserve">, which these adornments of English Literature, “The Annuals,” alone supplied.  The casual tones which emanated from the “transcendent masters of the lyre,” were not to be lost to “the public ear” for want of “a circulating medium;” and Ackermann, a name familiar to the lovers of pictorial art, had the honour of first setting England the example of preserving her valuable anthology, by producing his attractive Annual, “The Forget-Me-Not;” a species of literature which presents us with the pleasing facility of holding yearly communion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our poets and authors, without being subjected to the tedium of awaiting their protracted appearance in a more voluminous shape.  We can now more frequently greet Anacreon Moore, wreathing his harp with the paternal shamrock, characteristically mingled with “pansies </w:t>
      </w:r>
      <w:r>
        <w:rPr>
          <w:i/>
          <w:color w:val="000000"/>
          <w:sz w:val="24"/>
          <w:szCs w:val="24"/>
        </w:rPr>
        <w:t xml:space="preserve">for love</w:t>
      </w:r>
      <w:r>
        <w:rPr>
          <w:color w:val="000000"/>
          <w:sz w:val="24"/>
          <w:szCs w:val="24"/>
        </w:rPr>
        <w:t xml:space="preserve">;” Montgomery, mourning over our nature’s degradation; telling us of the affections and passions of earth, yet luring us to higher hopes and brighter consummation; his every line evincing that chastened sorrow which Byron threw into the portrait of the Sheffield bard—­
</w:t>
      </w:r>
    </w:p>
    <w:p>
      <w:pPr>
        <w:widowControl w:val="on"/>
        <w:pBdr/>
        <w:spacing w:before="240" w:after="240" w:line="240" w:lineRule="auto"/>
        <w:ind w:left="0" w:right="0"/>
        <w:jc w:val="left"/>
      </w:pPr>
      <w:r>
        <w:rPr>
          <w:color w:val="000000"/>
          <w:sz w:val="24"/>
          <w:szCs w:val="24"/>
        </w:rPr>
        <w:t xml:space="preserve">  “With broken lyre, and cheek serenely pale.”</w:t>
      </w:r>
    </w:p>
    <w:p>
      <w:pPr>
        <w:widowControl w:val="on"/>
        <w:pBdr/>
        <w:spacing w:before="240" w:after="240" w:line="240" w:lineRule="auto"/>
        <w:ind w:left="0" w:right="0"/>
        <w:jc w:val="left"/>
      </w:pPr>
      <w:r>
        <w:rPr>
          <w:color w:val="000000"/>
          <w:sz w:val="24"/>
          <w:szCs w:val="24"/>
        </w:rPr>
        <w:t xml:space="preserve">Coleridge, dropping “some natural tears,” on viewing the altered features of his native valley; sweetly and affectionately telling of</w:t>
      </w:r>
    </w:p>
    <w:p>
      <w:pPr>
        <w:widowControl w:val="on"/>
        <w:pBdr/>
        <w:spacing w:before="240" w:after="240" w:line="240" w:lineRule="auto"/>
        <w:ind w:left="0" w:right="0"/>
        <w:jc w:val="left"/>
      </w:pPr>
      <w:r>
        <w:rPr>
          <w:color w:val="000000"/>
          <w:sz w:val="24"/>
          <w:szCs w:val="24"/>
        </w:rPr>
        <w:t xml:space="preserve">  “The meadow, and its babbling brook,</w:t>
      </w:r>
      <w:r>
        <w:rPr>
          <w:color w:val="000000"/>
          <w:sz w:val="24"/>
          <w:szCs w:val="24"/>
        </w:rPr>
        <w:br/>
        <w:t xml:space="preserve">  Where roses in the ripple shook.”</w:t>
      </w:r>
    </w:p>
    <w:p>
      <w:pPr>
        <w:widowControl w:val="on"/>
        <w:pBdr/>
        <w:spacing w:before="240" w:after="240" w:line="240" w:lineRule="auto"/>
        <w:ind w:left="0" w:right="0"/>
        <w:jc w:val="left"/>
      </w:pPr>
      <w:r>
        <w:rPr>
          <w:color w:val="000000"/>
          <w:sz w:val="24"/>
          <w:szCs w:val="24"/>
        </w:rPr>
        <w:t xml:space="preserve">Southey, forgetting the ungentler theme of “battle field” amidst the sublimity of rock and lake.  Campbell, pouring from his plaintive shell a tender eulogy to his northern home—­a glowing tissue of</w:t>
      </w:r>
    </w:p>
    <w:p>
      <w:pPr>
        <w:widowControl w:val="on"/>
        <w:pBdr/>
        <w:spacing w:before="240" w:after="240" w:line="240" w:lineRule="auto"/>
        <w:ind w:left="0" w:right="0"/>
        <w:jc w:val="left"/>
      </w:pPr>
      <w:r>
        <w:rPr>
          <w:color w:val="000000"/>
          <w:sz w:val="24"/>
          <w:szCs w:val="24"/>
        </w:rPr>
        <w:t xml:space="preserve">  Dreams of the Highland mountains, and echoing streams,</w:t>
      </w:r>
      <w:r>
        <w:rPr>
          <w:color w:val="000000"/>
          <w:sz w:val="24"/>
          <w:szCs w:val="24"/>
        </w:rPr>
        <w:br/>
        <w:t xml:space="preserve">  And broken glades, breathing their balm.</w:t>
      </w:r>
    </w:p>
    <w:p>
      <w:pPr>
        <w:widowControl w:val="on"/>
        <w:pBdr/>
        <w:spacing w:before="240" w:after="240" w:line="240" w:lineRule="auto"/>
        <w:ind w:left="0" w:right="0"/>
        <w:jc w:val="left"/>
      </w:pPr>
      <w:r>
        <w:rPr>
          <w:color w:val="000000"/>
          <w:sz w:val="24"/>
          <w:szCs w:val="24"/>
        </w:rPr>
        <w:t xml:space="preserve">—­Scott, terrifically depicting a Sassenagh tournament, or inditing a stirring appeal to the “blue bonnets,” to settle some Border broil.  James Hogg, “the Scottish Virgil,” on whom has surely fallen the mantle of inspiration from the Mantuan bard, coming forth in all the richness of the “Noctes Ambrosianae,” from the misty hill where he dominates “the king of shepherds.”  Delta, elegantly pensive, sighing beneath the blighted trees which flourished over his boyhood; and listening to the rhetoric of the changing seasons.  Alaric Watts, “the fireside bard,” giving us a touching apostrophe to his “youngling of the flock,” in melting verse, warm from that kindred fancy</w:t>
      </w:r>
    </w:p>
    <w:p>
      <w:pPr>
        <w:widowControl w:val="on"/>
        <w:pBdr/>
        <w:spacing w:before="240" w:after="240" w:line="240" w:lineRule="auto"/>
        <w:ind w:left="0" w:right="0"/>
        <w:jc w:val="left"/>
      </w:pPr>
      <w:r>
        <w:rPr>
          <w:color w:val="000000"/>
          <w:sz w:val="24"/>
          <w:szCs w:val="24"/>
        </w:rPr>
        <w:t xml:space="preserve">       “Whose blessed words</w:t>
      </w:r>
      <w:r>
        <w:rPr>
          <w:color w:val="000000"/>
          <w:sz w:val="24"/>
          <w:szCs w:val="24"/>
        </w:rPr>
        <w:br/>
        <w:t xml:space="preserve">  Can bid the sweetest dreams arise;</w:t>
      </w:r>
      <w:r>
        <w:rPr>
          <w:color w:val="000000"/>
          <w:sz w:val="24"/>
          <w:szCs w:val="24"/>
        </w:rPr>
        <w:br/>
        <w:t xml:space="preserve">     Awaken feeling’s tenderest chords,</w:t>
      </w:r>
      <w:r>
        <w:rPr>
          <w:color w:val="000000"/>
          <w:sz w:val="24"/>
          <w:szCs w:val="24"/>
        </w:rPr>
        <w:br/>
        <w:t xml:space="preserve">  And drown in tears of joy the eyes.”</w:t>
      </w:r>
    </w:p>
    <w:p>
      <w:pPr>
        <w:widowControl w:val="on"/>
        <w:pBdr/>
        <w:spacing w:before="240" w:after="240" w:line="240" w:lineRule="auto"/>
        <w:ind w:left="0" w:right="0"/>
        <w:jc w:val="left"/>
      </w:pPr>
      <w:r>
        <w:rPr>
          <w:color w:val="000000"/>
          <w:sz w:val="24"/>
          <w:szCs w:val="24"/>
        </w:rPr>
        <w:t xml:space="preserve">T.K.  Hervey, following in the same bright path, or enthusiastically rapt amidst the beauty and bloom of Australia.—­Bernard Barton, bringing us snatches of vernal philosophy, gathered in the silence of murky woods, and the solitude of perfumed meadows.—­John Clare, swearing everlasting fealty to his beauteous Mary, by the elm-shadowed cottage of her bowery home; thanking heaven for the benison of love and rurality.—­Richardson, the poet of India, sonnetizing amidst the superb cupolas and temples which gem the banks of the deified Ganges, longing to exchange his fevered abode for salubrious England.—­Pringle transforming the repulsive features of a South African desert into matter for piteous song; and illumining, by the brightness of his genius, the terrible picture of Caffre barbarity and degradation.—­Roscoe, revelling in the sweets of Italian lore, his own lips “touched with a live coal” from the altar of poesy.—­Washington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Irving, grasping at the intellect, and speculating on the wit and fancy, of all climes; so speedily transplanting himself (bodily as well as mentally) from the back woods of America to the land of Columbus—­from the vineyards of France to the valleys of Yorkshire—­as almost to induce a belief in his power of ubiquity.—­Allan Cunningham, sympathizing with the sorrows of one “who never told her love,” and weaving a tearful elegy over her flower-strewn grave, or painting the fiercer incidents of piratical warfare, on the ocean’s solitudes.—­Felicia Hemans, her lyre musically blending the song of sounding streams with the spontaneous melody of the “feathered choir” composing an epicedium to the memory of departed days, and proving her glorious claims to the poetic character, “creation’s heir.”—­Mary Russell Mitford, great in her histrionic portraitures of liberty, whether patrician or plebeian; yet not forgetting in her dramatic wanderings, her happy village; but drawing us, “by the cords of love,” to the rustic scene; amplifying that fine axiom of the Stratford bard—­
</w:t>
      </w:r>
    </w:p>
    <w:p>
      <w:pPr>
        <w:widowControl w:val="on"/>
        <w:pBdr/>
        <w:spacing w:before="240" w:after="240" w:line="240" w:lineRule="auto"/>
        <w:ind w:left="0" w:right="0"/>
        <w:jc w:val="left"/>
      </w:pPr>
      <w:r>
        <w:rPr>
          <w:color w:val="000000"/>
          <w:sz w:val="24"/>
          <w:szCs w:val="24"/>
        </w:rPr>
        <w:t xml:space="preserve">  “Gives not the hawthorn bush a sweeter shade</w:t>
      </w:r>
      <w:r>
        <w:rPr>
          <w:color w:val="000000"/>
          <w:sz w:val="24"/>
          <w:szCs w:val="24"/>
        </w:rPr>
        <w:br/>
        <w:t xml:space="preserve">     To shepherds, looking on their silly sheep,</w:t>
      </w:r>
      <w:r>
        <w:rPr>
          <w:color w:val="000000"/>
          <w:sz w:val="24"/>
          <w:szCs w:val="24"/>
        </w:rPr>
        <w:br/>
        <w:t xml:space="preserve">  Than does the embroider’d canopy to kings?”</w:t>
      </w:r>
    </w:p>
    <w:p>
      <w:pPr>
        <w:widowControl w:val="on"/>
        <w:pBdr/>
        <w:spacing w:before="240" w:after="240" w:line="240" w:lineRule="auto"/>
        <w:ind w:left="0" w:right="0"/>
        <w:jc w:val="left"/>
      </w:pPr>
      <w:r>
        <w:rPr>
          <w:color w:val="000000"/>
          <w:sz w:val="24"/>
          <w:szCs w:val="24"/>
        </w:rPr>
        <w:t xml:space="preserve">J.H.  Wiffen, dating from the sentimental seclusion of Woburn Abbey, a song replete with all the grace and imagination of his “Ionian Hours.”—­Charles Lamb, the “deep-thoughted Elia,” introducing us to the maidenly residence of his cousin Bridget; delighted with delighting; his fancy expatiating on a copious medley of subjects between the stiff Mandarins on the old fashioned china, and that </w:t>
      </w:r>
      <w:r>
        <w:rPr>
          <w:i/>
          <w:color w:val="000000"/>
          <w:sz w:val="24"/>
          <w:szCs w:val="24"/>
        </w:rPr>
        <w:t xml:space="preserve">Beaumont and Fletcher</w:t>
      </w:r>
      <w:r>
        <w:rPr>
          <w:color w:val="000000"/>
          <w:sz w:val="24"/>
          <w:szCs w:val="24"/>
        </w:rPr>
        <w:t xml:space="preserve">, the purchase of his rigid economy, ere his talents had brought him fame and fortune.—­Letitia Landon “the English Sappho,” a being existing but in the atmosphere of love and flowers; equally sensitive at the opening of a violet as at the shutting of a rose.  But our list of the living is too extended; and we will speak of some of the departed.</w:t>
      </w:r>
    </w:p>
    <w:p>
      <w:pPr>
        <w:widowControl w:val="on"/>
        <w:pBdr/>
        <w:spacing w:before="240" w:after="240" w:line="240" w:lineRule="auto"/>
        <w:ind w:left="0" w:right="0"/>
        <w:jc w:val="left"/>
      </w:pPr>
      <w:r>
        <w:rPr>
          <w:color w:val="000000"/>
          <w:sz w:val="24"/>
          <w:szCs w:val="24"/>
        </w:rPr>
        <w:t xml:space="preserve">Interspersed with the emanations of our existing bards, we have, occasionally, those precious </w:t>
      </w:r>
      <w:r>
        <w:rPr>
          <w:i/>
          <w:color w:val="000000"/>
          <w:sz w:val="24"/>
          <w:szCs w:val="24"/>
        </w:rPr>
        <w:t xml:space="preserve">morceaux</w:t>
      </w:r>
      <w:r>
        <w:rPr>
          <w:color w:val="000000"/>
          <w:sz w:val="24"/>
          <w:szCs w:val="24"/>
        </w:rPr>
        <w:t xml:space="preserve"> which have been bequeathed us by the illustrious dead.  Trifles, yet how esteemed!  Remembrances of Byron, with his fiery impetuosity, spurning the trammels of worldly sorrow; and prescribing death as a </w:t>
      </w:r>
      <w:r>
        <w:rPr>
          <w:i/>
          <w:color w:val="000000"/>
          <w:sz w:val="24"/>
          <w:szCs w:val="24"/>
        </w:rPr>
        <w:t xml:space="preserve">panacea</w:t>
      </w:r>
      <w:r>
        <w:rPr>
          <w:color w:val="000000"/>
          <w:sz w:val="24"/>
          <w:szCs w:val="24"/>
        </w:rPr>
        <w:t xml:space="preserve"> for his lamentable despair; yet subduing us with refined regrets, as he was wont, in his changing mood,</w:t>
      </w:r>
    </w:p>
    <w:p>
      <w:pPr>
        <w:widowControl w:val="on"/>
        <w:pBdr/>
        <w:spacing w:before="240" w:after="240" w:line="240" w:lineRule="auto"/>
        <w:ind w:left="0" w:right="0"/>
        <w:jc w:val="left"/>
      </w:pPr>
      <w:r>
        <w:rPr>
          <w:color w:val="000000"/>
          <w:sz w:val="24"/>
          <w:szCs w:val="24"/>
        </w:rPr>
        <w:t xml:space="preserve">  “To sun himself in heaven’s pure day.”</w:t>
      </w:r>
    </w:p>
    <w:p>
      <w:pPr>
        <w:widowControl w:val="on"/>
        <w:pBdr/>
        <w:spacing w:before="240" w:after="240" w:line="240" w:lineRule="auto"/>
        <w:ind w:left="0" w:right="0"/>
        <w:jc w:val="left"/>
      </w:pPr>
      <w:r>
        <w:rPr>
          <w:color w:val="000000"/>
          <w:sz w:val="24"/>
          <w:szCs w:val="24"/>
        </w:rPr>
        <w:t xml:space="preserve">Shelley, misanthropically commencing with the turbulence of the chainless sea:  a spirit matured to madness by the overawing and supernatural terrors of German romance:  as he asserts himself to be, in his lamentation for the author of Endymion, one who</w:t>
      </w:r>
    </w:p>
    <w:p>
      <w:pPr>
        <w:widowControl w:val="on"/>
        <w:pBdr/>
        <w:spacing w:before="240" w:after="240" w:line="240" w:lineRule="auto"/>
        <w:ind w:left="0" w:right="0"/>
        <w:jc w:val="left"/>
      </w:pPr>
      <w:r>
        <w:rPr>
          <w:color w:val="000000"/>
          <w:sz w:val="24"/>
          <w:szCs w:val="24"/>
        </w:rPr>
        <w:t xml:space="preserve">  “Had gaz’d on Nature’s naked loveliness,</w:t>
      </w:r>
      <w:r>
        <w:rPr>
          <w:color w:val="000000"/>
          <w:sz w:val="24"/>
          <w:szCs w:val="24"/>
        </w:rPr>
        <w:br/>
        <w:t xml:space="preserve">  Acteon-like, until </w:t>
      </w:r>
      <w:r>
        <w:rPr>
          <w:i/>
          <w:color w:val="000000"/>
          <w:sz w:val="24"/>
          <w:szCs w:val="24"/>
        </w:rPr>
        <w:t xml:space="preserve">he fled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Keates, forsaking the land of his fame, and prematurely resigning his “quiet breath,” on that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“Where dwelt the muses at their natal hour;”</w:t>
      </w:r>
    </w:p>
    <w:p>
      <w:pPr>
        <w:widowControl w:val="on"/>
        <w:pBdr/>
        <w:spacing w:before="240" w:after="240" w:line="240" w:lineRule="auto"/>
        <w:ind w:left="0" w:right="0"/>
        <w:jc w:val="left"/>
      </w:pPr>
      <w:r>
        <w:rPr>
          <w:color w:val="000000"/>
          <w:sz w:val="24"/>
          <w:szCs w:val="24"/>
        </w:rPr>
        <w:t xml:space="preserve">leaving to the less sensitive reviewers to prove, whether he had been “led astray by the light from heaven, or by his own clouded and tempestuous genius:” </w:t>
      </w:r>
    </w:p>
    <w:p>
      <w:pPr>
        <w:widowControl w:val="on"/>
        <w:pBdr/>
        <w:spacing w:before="240" w:after="240" w:line="240" w:lineRule="auto"/>
        <w:ind w:left="0" w:right="0"/>
        <w:jc w:val="left"/>
      </w:pPr>
      <w:r>
        <w:rPr>
          <w:color w:val="000000"/>
          <w:sz w:val="24"/>
          <w:szCs w:val="24"/>
        </w:rPr>
        <w:t xml:space="preserve">  “That fire within so fiercely burned</w:t>
      </w:r>
      <w:r>
        <w:rPr>
          <w:color w:val="000000"/>
          <w:sz w:val="24"/>
          <w:szCs w:val="24"/>
        </w:rPr>
        <w:br/>
        <w:t xml:space="preserve">  That whence it came it soon returned.”</w:t>
      </w:r>
    </w:p>
    <w:p>
      <w:pPr>
        <w:widowControl w:val="on"/>
        <w:pBdr/>
        <w:spacing w:before="240" w:after="240" w:line="240" w:lineRule="auto"/>
        <w:ind w:left="0" w:right="0"/>
        <w:jc w:val="left"/>
      </w:pPr>
      <w:r>
        <w:rPr>
          <w:color w:val="000000"/>
          <w:sz w:val="24"/>
          <w:szCs w:val="24"/>
        </w:rPr>
        <w:t xml:space="preserve">Maturin, though corrupted and enervated by the follies and dissipation of the anti-poetic city, becoming, in his lucid intervals, “himself again,” in the composition of a splendid dramaticle.—­Henry Neele, the “martyr-student,” inviting us to share in the intense admiration of intellect; forcibly demonstrating “that song is but the eloquence of truth”—­but of him no more!</w:t>
      </w:r>
    </w:p>
    <w:p>
      <w:pPr>
        <w:widowControl w:val="on"/>
        <w:pBdr/>
        <w:spacing w:before="240" w:after="240" w:line="240" w:lineRule="auto"/>
        <w:ind w:left="0" w:right="0"/>
        <w:jc w:val="left"/>
      </w:pPr>
      <w:r>
        <w:rPr>
          <w:color w:val="000000"/>
          <w:sz w:val="24"/>
          <w:szCs w:val="24"/>
        </w:rPr>
        <w:t xml:space="preserve">  “The churchyard bears an added stone;</w:t>
      </w:r>
      <w:r>
        <w:rPr>
          <w:color w:val="000000"/>
          <w:sz w:val="24"/>
          <w:szCs w:val="24"/>
        </w:rPr>
        <w:br/>
        <w:t xml:space="preserve">  The fireside shows a vacant chair.”</w:t>
      </w:r>
    </w:p>
    <w:p>
      <w:pPr>
        <w:widowControl w:val="on"/>
        <w:pBdr/>
        <w:spacing w:before="240" w:after="240" w:line="240" w:lineRule="auto"/>
        <w:ind w:left="0" w:right="0"/>
        <w:jc w:val="left"/>
      </w:pPr>
      <w:r>
        <w:rPr>
          <w:color w:val="000000"/>
          <w:sz w:val="24"/>
          <w:szCs w:val="24"/>
        </w:rPr>
        <w:t xml:space="preserve">Yet, however splendid the galaxy of literary stars may be, which illumine our Annuals, they owe no little of their lustre to </w:t>
      </w:r>
      <w:r>
        <w:rPr>
          <w:i/>
          <w:color w:val="000000"/>
          <w:sz w:val="24"/>
          <w:szCs w:val="24"/>
        </w:rPr>
        <w:t xml:space="preserve">the engravings</w:t>
      </w:r>
      <w:r>
        <w:rPr>
          <w:color w:val="000000"/>
          <w:sz w:val="24"/>
          <w:szCs w:val="24"/>
        </w:rPr>
        <w:t xml:space="preserve">.  It fortuitously happens that we have not “a connoisseuring eye,” or we should swell this paper beyond the limits prescribed by editorial complaisance, in the pages of “THE MIRROR.”  We are not ignorant, however, of the incomparable advancement which the science of engraving has made in the lapse of the last ten years; or how far it has left behind those mere scratches of the graver which lit up our young admiration when a boy.  Two of these we will be impertinent enough to criticise, in spite of the affection with which we cherish the visionary recollection of the pictures of grandmother’s parlour.  The subjects were “courtship,” and “matrimony.”  In the former, the Chesterfieldian lover was seen handing his </w:t>
      </w:r>
      <w:r>
        <w:rPr>
          <w:i/>
          <w:color w:val="000000"/>
          <w:sz w:val="24"/>
          <w:szCs w:val="24"/>
        </w:rPr>
        <w:t xml:space="preserve">chere amie</w:t>
      </w:r>
      <w:r>
        <w:rPr>
          <w:color w:val="000000"/>
          <w:sz w:val="24"/>
          <w:szCs w:val="24"/>
        </w:rPr>
        <w:t xml:space="preserve"> (a lusty wench, with red ochre cheeks) over a remarkably low stile:  whether the subject, or the manner of its execution had inspired the muse, is no matter; but beneath was the following:—­</w:t>
      </w:r>
    </w:p>
    <w:p>
      <w:pPr>
        <w:widowControl w:val="on"/>
        <w:pBdr/>
        <w:spacing w:before="240" w:after="240" w:line="240" w:lineRule="auto"/>
        <w:ind w:left="0" w:right="0"/>
        <w:jc w:val="left"/>
      </w:pPr>
      <w:r>
        <w:rPr>
          <w:color w:val="000000"/>
          <w:sz w:val="24"/>
          <w:szCs w:val="24"/>
        </w:rPr>
        <w:t xml:space="preserve">  “In </w:t>
      </w:r>
      <w:r>
        <w:rPr>
          <w:i/>
          <w:color w:val="000000"/>
          <w:sz w:val="24"/>
          <w:szCs w:val="24"/>
        </w:rPr>
        <w:t xml:space="preserve">courtship</w:t>
      </w:r>
      <w:r>
        <w:rPr>
          <w:color w:val="000000"/>
          <w:sz w:val="24"/>
          <w:szCs w:val="24"/>
        </w:rPr>
        <w:t xml:space="preserve">, Strephon careful hands his lass</w:t>
      </w:r>
      <w:r>
        <w:rPr>
          <w:color w:val="000000"/>
          <w:sz w:val="24"/>
          <w:szCs w:val="24"/>
        </w:rPr>
        <w:br/>
        <w:t xml:space="preserve">  Over a stile a child with ease might pass”</w:t>
      </w:r>
    </w:p>
    <w:p>
      <w:pPr>
        <w:widowControl w:val="on"/>
        <w:pBdr/>
        <w:spacing w:before="240" w:after="240" w:line="240" w:lineRule="auto"/>
        <w:ind w:left="0" w:right="0"/>
        <w:jc w:val="left"/>
      </w:pPr>
      <w:r>
        <w:rPr>
          <w:color w:val="000000"/>
          <w:sz w:val="24"/>
          <w:szCs w:val="24"/>
        </w:rPr>
        <w:t xml:space="preserve">The next was “matrimony;” but, oh! “look on </w:t>
      </w:r>
      <w:r>
        <w:rPr>
          <w:i/>
          <w:color w:val="000000"/>
          <w:sz w:val="24"/>
          <w:szCs w:val="24"/>
        </w:rPr>
        <w:t xml:space="preserve">this</w:t>
      </w:r>
      <w:r>
        <w:rPr>
          <w:color w:val="000000"/>
          <w:sz w:val="24"/>
          <w:szCs w:val="24"/>
        </w:rPr>
        <w:t xml:space="preserve"> picture and on </w:t>
      </w:r>
      <w:r>
        <w:rPr>
          <w:i/>
          <w:color w:val="000000"/>
          <w:sz w:val="24"/>
          <w:szCs w:val="24"/>
        </w:rPr>
        <w:t xml:space="preserve">this!</w:t>
      </w:r>
      <w:r>
        <w:rPr>
          <w:color w:val="000000"/>
          <w:sz w:val="24"/>
          <w:szCs w:val="24"/>
        </w:rPr>
        <w:t xml:space="preserve">” The careless husband, forgetting his capacious spouse, leaves her to scramble over a stile of alarming altitude, whilst his attention seems absorbed in the quarrel of two snarling terriers.  Such conjugal uncourtliness elicits its merited censure in the cool satire of the accompanying motto:—­</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wedded</w:t>
      </w:r>
      <w:r>
        <w:rPr>
          <w:color w:val="000000"/>
          <w:sz w:val="24"/>
          <w:szCs w:val="24"/>
        </w:rPr>
        <w:t xml:space="preserve"> Strephon now neglects his dame: </w:t>
      </w:r>
      <w:r>
        <w:rPr>
          <w:color w:val="000000"/>
          <w:sz w:val="24"/>
          <w:szCs w:val="24"/>
        </w:rPr>
        <w:br/>
        <w:t xml:space="preserve">  Tumble or not, to him ’tis all the same.”</w:t>
      </w:r>
    </w:p>
    <w:p>
      <w:pPr>
        <w:widowControl w:val="on"/>
        <w:pBdr/>
        <w:spacing w:before="240" w:after="240" w:line="240" w:lineRule="auto"/>
        <w:ind w:left="0" w:right="0"/>
        <w:jc w:val="left"/>
      </w:pPr>
      <w:r>
        <w:rPr>
          <w:color w:val="000000"/>
          <w:sz w:val="24"/>
          <w:szCs w:val="24"/>
        </w:rPr>
        <w:t xml:space="preserve">The costume of these two figures was in accordance with the date of the hey-day of Ranelagh Gardens; and the outline of the foliage was about on a par with those designs we often see cut out of paper, by an ingenious schoolboy yet they may be adduced as criterions of the average merit appertaining to the generality of the productions of the burine of “the old school.”</w:t>
      </w:r>
    </w:p>
    <w:p>
      <w:pPr>
        <w:widowControl w:val="on"/>
        <w:pBdr/>
        <w:spacing w:before="240" w:after="240" w:line="240" w:lineRule="auto"/>
        <w:ind w:left="0" w:right="0"/>
        <w:jc w:val="left"/>
      </w:pPr>
      <w:r>
        <w:rPr>
          <w:color w:val="000000"/>
          <w:sz w:val="24"/>
          <w:szCs w:val="24"/>
        </w:rPr>
        <w:t xml:space="preserve">In closing this erratic dissertation on the Annuals, we may remark, that an interesting article might be written, descriptive of the reformation which gradually elevated the art of engraving to perfection—­a history of its emerging from the inanities which flaunt in the window of Carver and Bowles, in St. Paul’s Churchyard, and arriving at the exquisite perfection of such achievements as “Alexander’s Visit to Diogenes,” and “Quintus Curtius leaping into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b/>
          <w:color w:val="000000"/>
          <w:sz w:val="24"/>
          <w:szCs w:val="24"/>
        </w:rPr>
        <w:t xml:space="preserve">SCHOOL OF PAINTING AT THE BRITISH INSTITUTION, PALL MALL.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have recently had the pleasure of visiting the British Institution, and hope the following remarks on a few of the best works will prove acceptable to those of your readers who are interested in the Fine Arts.</w:t>
      </w:r>
    </w:p>
    <w:p>
      <w:pPr>
        <w:widowControl w:val="on"/>
        <w:pBdr/>
        <w:spacing w:before="240" w:after="240" w:line="240" w:lineRule="auto"/>
        <w:ind w:left="0" w:right="0"/>
        <w:jc w:val="left"/>
      </w:pPr>
      <w:r>
        <w:rPr>
          <w:color w:val="000000"/>
          <w:sz w:val="24"/>
          <w:szCs w:val="24"/>
        </w:rPr>
        <w:t xml:space="preserve">It is customary at this Institution to open, every autumn, a school for the study of painting, in which students have an opportunity of copying the best productions of the greatest masters.  The present school opened a few weeks ago, and furnishes some exquisite specimens of art, which were selected by the directors as examples for imitation.  In general the students have been very enterprising this season, and their copies, if not quite equal in every respect to the charming originals, are nevertheless very meritorious and masterly attempts.</w:t>
      </w:r>
    </w:p>
    <w:p>
      <w:pPr>
        <w:widowControl w:val="on"/>
        <w:pBdr/>
        <w:spacing w:before="240" w:after="240" w:line="240" w:lineRule="auto"/>
        <w:ind w:left="0" w:right="0"/>
        <w:jc w:val="left"/>
      </w:pPr>
      <w:r>
        <w:rPr>
          <w:i/>
          <w:color w:val="000000"/>
          <w:sz w:val="24"/>
          <w:szCs w:val="24"/>
        </w:rPr>
        <w:t xml:space="preserve">The Holy Family</w:t>
      </w:r>
      <w:r>
        <w:rPr>
          <w:color w:val="000000"/>
          <w:sz w:val="24"/>
          <w:szCs w:val="24"/>
        </w:rPr>
        <w:t xml:space="preserve">, by Sir Joshua Reynolds, is a remarkably fine specimen of colour, and has been successfully copied by Messrs. Boaden, Fisk, Child, and Inskipp.  Small copies, in water colours, have also been done from it by Miss Sharpe, and Miss Fanny Corbaux.  Much praise is due to Mr. Morton, for his whole length </w:t>
      </w:r>
      <w:r>
        <w:rPr>
          <w:i/>
          <w:color w:val="000000"/>
          <w:sz w:val="24"/>
          <w:szCs w:val="24"/>
        </w:rPr>
        <w:t xml:space="preserve">Portrait of a Gentleman</w:t>
      </w:r>
      <w:r>
        <w:rPr>
          <w:color w:val="000000"/>
          <w:sz w:val="24"/>
          <w:szCs w:val="24"/>
        </w:rPr>
        <w:t xml:space="preserve">, after Vandyke; and Messrs. Simpson, Higham, and Middleton, deserve high commendation for executing the best </w:t>
      </w:r>
      <w:r>
        <w:rPr>
          <w:i/>
          <w:color w:val="000000"/>
          <w:sz w:val="24"/>
          <w:szCs w:val="24"/>
        </w:rPr>
        <w:t xml:space="preserve">fac similia</w:t>
      </w:r>
      <w:r>
        <w:rPr>
          <w:color w:val="000000"/>
          <w:sz w:val="24"/>
          <w:szCs w:val="24"/>
        </w:rPr>
        <w:t xml:space="preserve"> of Rembrandt’s </w:t>
      </w:r>
      <w:r>
        <w:rPr>
          <w:i/>
          <w:color w:val="000000"/>
          <w:sz w:val="24"/>
          <w:szCs w:val="24"/>
        </w:rPr>
        <w:t xml:space="preserve">Portrait of a Lady</w:t>
      </w:r>
      <w:r>
        <w:rPr>
          <w:color w:val="000000"/>
          <w:sz w:val="24"/>
          <w:szCs w:val="24"/>
        </w:rPr>
        <w:t xml:space="preserve">.  The </w:t>
      </w:r>
      <w:r>
        <w:rPr>
          <w:i/>
          <w:color w:val="000000"/>
          <w:sz w:val="24"/>
          <w:szCs w:val="24"/>
        </w:rPr>
        <w:t xml:space="preserve">Landscape with Boors</w:t>
      </w:r>
      <w:r>
        <w:rPr>
          <w:color w:val="000000"/>
          <w:sz w:val="24"/>
          <w:szCs w:val="24"/>
        </w:rPr>
        <w:t xml:space="preserve">, is a delightful little picture by Teniers, belonging to his Majesty:  numerous attempts have been made to imitate it, but not altogether with success.  Mr. Hart’s copy, however, is extremely clever.  Poussin’s </w:t>
      </w:r>
      <w:r>
        <w:rPr>
          <w:i/>
          <w:color w:val="000000"/>
          <w:sz w:val="24"/>
          <w:szCs w:val="24"/>
        </w:rPr>
        <w:t xml:space="preserve">Landscape and Figures</w:t>
      </w:r>
      <w:r>
        <w:rPr>
          <w:color w:val="000000"/>
          <w:sz w:val="24"/>
          <w:szCs w:val="24"/>
        </w:rPr>
        <w:t xml:space="preserve">, has engaged the pencil of Mr. Burbank, who has produced a most elaborate copy in water colours.  Mr. Foster displays considerable ability in his </w:t>
      </w:r>
      <w:r>
        <w:rPr>
          <w:i/>
          <w:color w:val="000000"/>
          <w:sz w:val="24"/>
          <w:szCs w:val="24"/>
        </w:rPr>
        <w:t xml:space="preserve">Hobbima;</w:t>
      </w:r>
      <w:r>
        <w:rPr>
          <w:color w:val="000000"/>
          <w:sz w:val="24"/>
          <w:szCs w:val="24"/>
        </w:rPr>
        <w:t xml:space="preserve"> and Messrs. Lee, Earl, Watts, and Dujardin, have equally excelled in their copies from the cattle piece by Cuyp.  In De Hooge’s picture, the </w:t>
      </w:r>
      <w:r>
        <w:rPr>
          <w:i/>
          <w:color w:val="000000"/>
          <w:sz w:val="24"/>
          <w:szCs w:val="24"/>
        </w:rPr>
        <w:t xml:space="preserve">Exterior with Figures</w:t>
      </w:r>
      <w:r>
        <w:rPr>
          <w:color w:val="000000"/>
          <w:sz w:val="24"/>
          <w:szCs w:val="24"/>
        </w:rPr>
        <w:t xml:space="preserve">, we are delighted with the representation of a fine summer evening:  a peculiar warmth is diffused over every object, and the lengthened shadows indicate sunset:  of this work, Mr. Novice has executed the best finished copy; Miss Dujardin’s, however, is exceedingly good, and contains much promise.  Another splendid example of art is a </w:t>
      </w:r>
      <w:r>
        <w:rPr>
          <w:i/>
          <w:color w:val="000000"/>
          <w:sz w:val="24"/>
          <w:szCs w:val="24"/>
        </w:rPr>
        <w:t xml:space="preserve">Large Landscape</w:t>
      </w:r>
      <w:r>
        <w:rPr>
          <w:color w:val="000000"/>
          <w:sz w:val="24"/>
          <w:szCs w:val="24"/>
        </w:rPr>
        <w:t xml:space="preserve">, by Gainsborough, good studies from which have been made by Messrs. Watts and Child.</w:t>
      </w:r>
    </w:p>
    <w:p>
      <w:pPr>
        <w:widowControl w:val="on"/>
        <w:pBdr/>
        <w:spacing w:before="240" w:after="240" w:line="240" w:lineRule="auto"/>
        <w:ind w:left="0" w:right="0"/>
        <w:jc w:val="left"/>
      </w:pPr>
      <w:r>
        <w:rPr>
          <w:color w:val="000000"/>
          <w:sz w:val="24"/>
          <w:szCs w:val="24"/>
        </w:rPr>
        <w:t xml:space="preserve">Two small views on the Grand Canal at Venice, by Gwardi, have employed the talents of Miss Dujardin, Mr. E. Child, Mr. Watts, and Master Pasmore.  But it is impossible to enumerate, in this hasty notice, all the arduous undertakings of the students:  suffice it to say, that they have gained another step towards pictorial fame, and that their copies, from the works of Rubens, Wouvermans, Murillo, Canaletti, Titian, &amp;c., are honourable testimonies of their exertion to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19, 1829.</w:t>
      </w:r>
    </w:p>
    <w:p>
      <w:pPr>
        <w:widowControl w:val="on"/>
        <w:pBdr/>
        <w:spacing w:before="240" w:after="240" w:line="240" w:lineRule="auto"/>
        <w:ind w:left="0" w:right="0"/>
        <w:jc w:val="left"/>
      </w:pPr>
      <w:r>
        <w:rPr>
          <w:color w:val="000000"/>
          <w:sz w:val="24"/>
          <w:szCs w:val="24"/>
        </w:rPr>
        <w:t xml:space="preserve">G.W.N.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CONTEMPORARY TRAVELLER.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TOUR IN THE ISLAND OF JERSEY.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Concluded from page 262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view of the western side of Jersey, is calculated to impress a stranger with an idea that it is a barren, unproductive island; but no supposition could be more erroneous, as, in fact, a great proportion of it may be described as orchard.  The extent of ground planted, with fruit trees—­apple, pear, and plumb is prodigious; and consequently cider—­and very excellent cider too—­is one of the staple products of the country, and a favourite beverage among the natives.  At the Union Hotel, St. Helier, boarders were allowed to quaff as much as they had a liking for, without being subjected to any additional charge.</w:t>
      </w:r>
    </w:p>
    <w:p>
      <w:pPr>
        <w:widowControl w:val="on"/>
        <w:pBdr/>
        <w:spacing w:before="240" w:after="240" w:line="240" w:lineRule="auto"/>
        <w:ind w:left="0" w:right="0"/>
        <w:jc w:val="left"/>
      </w:pPr>
      <w:r>
        <w:rPr>
          <w:color w:val="000000"/>
          <w:sz w:val="24"/>
          <w:szCs w:val="24"/>
        </w:rPr>
        <w:t xml:space="preserve">About three miles inland from St. Helier, is a singular structure named Prince’s Tower, erected on an artificial mound or tumulus, and embowered in a grove of fine trees.  The extensive prospect it commanded, and the indubitable antiquity of the masonry, induced me to apply for permission to ascend it; and I was rewarded with a bird’s eye view of nearly the whole island, and a vast sweep of the French coast extending almost from Cape de la Hogue to Avranches.  An Englishman had lately taken up his abode in the tower, which, with the adjacent pleasure ground, he rented at forty pounds a-year.  His object was to render it a place of resort to the inhabitants of St. Helier, and his advertisements promised that the “delightful emotions excited by its unrivalled scenery, and the harmonious chat of the feathered tribe, should not be counteracted by the comfortless sensations of hunger, thirst, and weariness.”  The interior of the tower was neatly and appropriately fitted up.  One apartment was designated the chapel; and in the highest room were several telescopes, mounted so as to traverse to any point of the compass, for the gratification of visitors.</w:t>
      </w:r>
    </w:p>
    <w:p>
      <w:pPr>
        <w:widowControl w:val="on"/>
        <w:pBdr/>
        <w:spacing w:before="240" w:after="240" w:line="240" w:lineRule="auto"/>
        <w:ind w:left="0" w:right="0"/>
        <w:jc w:val="left"/>
      </w:pPr>
      <w:r>
        <w:rPr>
          <w:color w:val="000000"/>
          <w:sz w:val="24"/>
          <w:szCs w:val="24"/>
        </w:rPr>
        <w:t xml:space="preserve">But it is the traditionary history of Prince’s Tower that renders it interesting in the eyes of the islanders.  In former times it was known by the name of La Hogue-Bye, and the following legend, quoted from </w:t>
      </w:r>
      <w:r>
        <w:rPr>
          <w:i/>
          <w:color w:val="000000"/>
          <w:sz w:val="24"/>
          <w:szCs w:val="24"/>
        </w:rPr>
        <w:t xml:space="preserve">Le Livre noir de Coutances</w:t>
      </w:r>
      <w:r>
        <w:rPr>
          <w:color w:val="000000"/>
          <w:sz w:val="24"/>
          <w:szCs w:val="24"/>
        </w:rPr>
        <w:t xml:space="preserve">, gives the origin of its celebrity:—­In remote times, a moor or fen in this part of Jersey, was the retreat of a monstrous serpent or dragon, which spread terror and devastation throughout the island.  At length a valorous Norman, the Seigneur de Hambye, undertook to attempt its destruction, which, after a terrible conflict, he accomplished.  He was accompanied in this adventure by a vassal of whose fidelity he had no suspicion, but who, seeing his lord overcome by fatigue, after having vanquished the reptile, suddenly bethought himself of monopolizing the glory of the action.  Instigated by this foul ambition, he assassinated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his lord, and, returning to Normandy, promulgated a fictitious narrative of the encounter; and, to further his iniquitous views, presented a forged letter, which he said had been written by De Hambye to his widow, just before his death, enjoining her to reward his faithful servant, by accepting him as her second husband.  Reverence for the last injunction of her deceased lord, induced the lady to obey, and she was united to his murderer.  But the exultation of the homicidal slave was of short duration.  His sleep was disturbed by horrid dreams; and at length, in one of his nightly paroxysms, he disclosed the extent of his villany.  On being arrested and questioned, he made a full confession, and was tried, found guilty, and publicly executed.  De Hambye’s widow, in memory of her lord, caused a tumulus of earth, to be raised on the spot where he was buried; and on the summit she built a chapel, with a tower so lofty, as to be visible from her own mansion at Coutances.
</w:t>
      </w:r>
    </w:p>
    <w:p>
      <w:pPr>
        <w:widowControl w:val="on"/>
        <w:pBdr/>
        <w:spacing w:before="240" w:after="240" w:line="240" w:lineRule="auto"/>
        <w:ind w:left="0" w:right="0"/>
        <w:jc w:val="left"/>
      </w:pPr>
      <w:r>
        <w:rPr>
          <w:color w:val="000000"/>
          <w:sz w:val="24"/>
          <w:szCs w:val="24"/>
        </w:rPr>
        <w:t xml:space="preserve">So much for the fable.  As to the word </w:t>
      </w:r>
      <w:r>
        <w:rPr>
          <w:i/>
          <w:color w:val="000000"/>
          <w:sz w:val="24"/>
          <w:szCs w:val="24"/>
        </w:rPr>
        <w:t xml:space="preserve">Hogue</w:t>
      </w:r>
      <w:r>
        <w:rPr>
          <w:color w:val="000000"/>
          <w:sz w:val="24"/>
          <w:szCs w:val="24"/>
        </w:rPr>
        <w:t xml:space="preserve">, there are several places in Jersey called </w:t>
      </w:r>
      <w:r>
        <w:rPr>
          <w:i/>
          <w:color w:val="000000"/>
          <w:sz w:val="24"/>
          <w:szCs w:val="24"/>
        </w:rPr>
        <w:t xml:space="preserve">Hougues</w:t>
      </w:r>
      <w:r>
        <w:rPr>
          <w:color w:val="000000"/>
          <w:sz w:val="24"/>
          <w:szCs w:val="24"/>
        </w:rPr>
        <w:t xml:space="preserve">, which are always situated on a rising ground.  The word has evidently originated from the German </w:t>
      </w:r>
      <w:r>
        <w:rPr>
          <w:i/>
          <w:color w:val="000000"/>
          <w:sz w:val="24"/>
          <w:szCs w:val="24"/>
        </w:rPr>
        <w:t xml:space="preserve">hoch</w:t>
      </w:r>
      <w:r>
        <w:rPr>
          <w:color w:val="000000"/>
          <w:sz w:val="24"/>
          <w:szCs w:val="24"/>
        </w:rPr>
        <w:t xml:space="preserve">, from which is derived our English </w:t>
      </w:r>
      <w:r>
        <w:rPr>
          <w:i/>
          <w:color w:val="000000"/>
          <w:sz w:val="24"/>
          <w:szCs w:val="24"/>
        </w:rPr>
        <w:t xml:space="preserve">high</w:t>
      </w:r>
      <w:r>
        <w:rPr>
          <w:color w:val="000000"/>
          <w:sz w:val="24"/>
          <w:szCs w:val="24"/>
        </w:rPr>
        <w:t xml:space="preserve">.  A </w:t>
      </w:r>
      <w:r>
        <w:rPr>
          <w:i/>
          <w:color w:val="000000"/>
          <w:sz w:val="24"/>
          <w:szCs w:val="24"/>
        </w:rPr>
        <w:t xml:space="preserve">hougue</w:t>
      </w:r>
      <w:r>
        <w:rPr>
          <w:color w:val="000000"/>
          <w:sz w:val="24"/>
          <w:szCs w:val="24"/>
        </w:rPr>
        <w:t xml:space="preserve">, therefore, means a mound or hillock, and in the present instance, the addition of </w:t>
      </w:r>
      <w:r>
        <w:rPr>
          <w:i/>
          <w:color w:val="000000"/>
          <w:sz w:val="24"/>
          <w:szCs w:val="24"/>
        </w:rPr>
        <w:t xml:space="preserve">bye</w:t>
      </w:r>
      <w:r>
        <w:rPr>
          <w:color w:val="000000"/>
          <w:sz w:val="24"/>
          <w:szCs w:val="24"/>
        </w:rPr>
        <w:t xml:space="preserve"> is obviously a contraction of Hambye; and, in accordance with the foregoing tradition, means literally the </w:t>
      </w:r>
      <w:r>
        <w:rPr>
          <w:i/>
          <w:color w:val="000000"/>
          <w:sz w:val="24"/>
          <w:szCs w:val="24"/>
        </w:rPr>
        <w:t xml:space="preserve">barrow</w:t>
      </w:r>
      <w:r>
        <w:rPr>
          <w:color w:val="000000"/>
          <w:sz w:val="24"/>
          <w:szCs w:val="24"/>
        </w:rPr>
        <w:t xml:space="preserve"> or tomb of the </w:t>
      </w:r>
      <w:r>
        <w:rPr>
          <w:i/>
          <w:color w:val="000000"/>
          <w:sz w:val="24"/>
          <w:szCs w:val="24"/>
        </w:rPr>
        <w:t xml:space="preserve">Seigneur de Hambye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chapel at la Hogue is said to have been rebuilt in imitation of the Holy Sepulchre at Jerusalem, by one of the popish deans of Jersey, in the reign of Henry VIII.  La Hogue-bye remained for many years in a dilapidated state, till about 1790, when the late Admiral d’Auvergne, a native of Jersey, better known under his French title of Duke of Bouillon, became its owner by purchase, and hence it obtained its present name.  At his death, in 1816, it was purchased by the late lieutenant-governor, Lieutenant-General Sir Hugh Mackay Gordon, whose heirs afterwards sold it to Francis le Breton, Esq., to whom it now belongs.</w:t>
      </w:r>
    </w:p>
    <w:p>
      <w:pPr>
        <w:widowControl w:val="on"/>
        <w:pBdr/>
        <w:spacing w:before="240" w:after="240" w:line="240" w:lineRule="auto"/>
        <w:ind w:left="0" w:right="0"/>
        <w:jc w:val="left"/>
      </w:pPr>
      <w:r>
        <w:rPr>
          <w:color w:val="000000"/>
          <w:sz w:val="24"/>
          <w:szCs w:val="24"/>
        </w:rPr>
        <w:t xml:space="preserve">The most prominent object in the noble panoramic view from the top of Prince’s Tower, is a huge fortress on the eastern side of the island, called the Castle of Mont Orgueil.  It crests a lofty conical rock, that forms the northern headland of Grouville Bay, and looks down, like a grim giant, on the subjacent strait.  The fortifications encircle the cone in picturesque tiers, and the apex of the mountain shoots up in the centre of them, as high as the flag-staff, which is in fact planted upon it.  During war a strong garrison constantly occupied Mont Orgueil, but now a corporal and two privates of artillery composed the whole military force.  The corporal, a quiet intelligent man, who spoke with much horror of paying a visit to the West Indies, which, in the mutations of his professional life, he had a prospect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at no distant period, acted as </w:t>
      </w:r>
      <w:r>
        <w:rPr>
          <w:i/>
          <w:color w:val="000000"/>
          <w:sz w:val="24"/>
          <w:szCs w:val="24"/>
        </w:rPr>
        <w:t xml:space="preserve">cicerone</w:t>
      </w:r>
      <w:r>
        <w:rPr>
          <w:color w:val="000000"/>
          <w:sz w:val="24"/>
          <w:szCs w:val="24"/>
        </w:rPr>
        <w:t xml:space="preserve">, and, among other places, introduced me into a small circular apartment, forming one of the suite appropriated to officers, which he said had been the habitation of Charles II. when a wanderer.  This prince, when his unfortunate father fell into the hands of the regicidal party, found a loyal welcome in Jersey.  Here he was recognised as king, when in England they sought his blood:  here he remained in security, when his fatherland afforded him no asylum.  During his lonely sojourn in this remote portion of his hereditary dominions, he is said to have employed himself in making a survey and delineating a map of the island.  The natives, flattered by the confidence he reposed in them, and justly proud of nine centuries of unblemished loyalty to the throne of Great Britain, still refer to his residence as a memorable event; and in no other part of the British dominions, is the memory of the “merry monarch” more respected.  When Cromwell, after the disastrous issue of the battle of Worcester, sent an expedition, under Admiral Blake, to reduce the island, it made a most gallant and protracted defence; and had not circumstances conspired to favour the Invaders, their victory would have been dearly purchased.
</w:t>
      </w:r>
    </w:p>
    <w:p>
      <w:pPr>
        <w:widowControl w:val="on"/>
        <w:pBdr/>
        <w:spacing w:before="240" w:after="240" w:line="240" w:lineRule="auto"/>
        <w:ind w:left="0" w:right="0"/>
        <w:jc w:val="left"/>
      </w:pPr>
      <w:r>
        <w:rPr>
          <w:color w:val="000000"/>
          <w:sz w:val="24"/>
          <w:szCs w:val="24"/>
        </w:rPr>
        <w:t xml:space="preserve">Mount Orgueil, in point of historical association, is by far the most interesting spot in Jersey.  A part of the fortifications, according to tradition, are coeval with Caesar’s incursions into Gaul; and the islanders hold it famous in their oldest story, and of antiquity beyond record.  In 1374, the celebrated Constable du Guesclin passed over from Bretagne at the head of a large army, including some of the bravest knights of France, and encamped before this fortress, then called Gouray Castle, into which the principal inhabitants had retired for safety; but after a siege of several months, he was obliged to draw off his forces in despair, and quit the island.  Henry V. added much to the strength and beauty of Gouray—­made it a depot of arms, and conferred on it the proud name of Mont Orgueil.  About 1461, Nanfant, the governor, a dependent of Henry VI. was prevailed upon, by an order of Queen Margaret, to surrender it to Surdeval, a Frenchman, agent of Peter de Breze, Count of Maulevrier; but though de Breze kept possession of it for several years, the natives, under the command of Philip de Carteret, Seigneur of St. Ouen, a family long illustrious in Jersey annals, prevented him from completely subjugating the island.  Sir Richard Harliston, vice-admiral of England, afterwards re-captured Mont Orgueil, and put an end to Maulevrier’s usurpation.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small pier, intended to facilitate the landing of stores, and shelter the numerous oyster vessels that resort to Grouville Bay at the dredging season, projects into the sea, immediately under the castle guns.  The bay, like that of St. Aubin, is defended by a regular line of martello towers, several of which are built far within flood-mark, on reefs that form part of the Violet Bank.  The adjacent country is a perfect garden, and numerous secluded villas and cottages are scattered among the umbrageous and productive orchards that spread around.  A small village, called Goree, lies a short way southward of Mont Orgueil.  In former times, it was a sutling-place for the garrison; now it is only the rendezvous of a few oyster-fishers.  In the auberges here, (every alternate house retailed liquor), brandy sold at a shilling a bottle.</w:t>
      </w:r>
    </w:p>
    <w:p>
      <w:pPr>
        <w:widowControl w:val="on"/>
        <w:pBdr/>
        <w:spacing w:before="240" w:after="240" w:line="240" w:lineRule="auto"/>
        <w:ind w:left="0" w:right="0"/>
        <w:jc w:val="left"/>
      </w:pPr>
      <w:r>
        <w:rPr>
          <w:color w:val="000000"/>
          <w:sz w:val="24"/>
          <w:szCs w:val="24"/>
        </w:rPr>
        <w:t xml:space="preserve">The road leading directly from Grouville to St. Helier runs parallel with the southern shore, among corn fields, orchards, and hamlets, and is the best in the island.  I travelled it after sunset, and found myriads of toads hopping across it in every direction.  These reptiles are extremely common in Jersey; while, in the neighbouring island of Guernsey, if popular report may be credited, they are not only unknown, but cannot exist, as has been ascertained by importing them from less favoured countries.  This exemption in favour of Guernsey, is in all probability a mere fable, originating with some ignorant native, the absurdity of which no person has been at the trouble to expose.  Lizards and small snakes are also numerous in Jersey; and at night-fall, a chorus of crickets resounds from every hedge.</w:t>
      </w:r>
    </w:p>
    <w:p>
      <w:pPr>
        <w:widowControl w:val="on"/>
        <w:pBdr/>
        <w:spacing w:before="240" w:after="240" w:line="240" w:lineRule="auto"/>
        <w:ind w:left="0" w:right="0"/>
        <w:jc w:val="left"/>
      </w:pPr>
      <w:r>
        <w:rPr>
          <w:color w:val="000000"/>
          <w:sz w:val="24"/>
          <w:szCs w:val="24"/>
        </w:rPr>
        <w:t xml:space="preserve">The Jersey cattle are small; but like the pigmy breed of the Scottish Highlands, their flesh is delicate, and their milk and butter rich.  The butcher market at St. Helier is supplied chiefly from France.  There are sportsmen in Jersey as well as in other countries, but game is neither various nor abundant.  The list, however, includes hares, rabbits, the Jersey partridge, a beautiful bird, with pheasant eyes, red legs, and variegated plumage; and several varieties of water fowl.  In severe winters, flocks of solan geese, locally denominated “barnacles,” frequent the shores.</w:t>
      </w:r>
    </w:p>
    <w:p>
      <w:pPr>
        <w:widowControl w:val="on"/>
        <w:pBdr/>
        <w:spacing w:before="240" w:after="240" w:line="240" w:lineRule="auto"/>
        <w:ind w:left="0" w:right="0"/>
        <w:jc w:val="left"/>
      </w:pPr>
      <w:r>
        <w:rPr>
          <w:color w:val="000000"/>
          <w:sz w:val="24"/>
          <w:szCs w:val="24"/>
        </w:rPr>
        <w:t xml:space="preserve">The Romans, the pioneers of discovery and civilization in Europe, conferred on Jersey the name of Caesarea, in honour of their leader; and Caesar and Tacitus concur in describing it as a stronghold of Druidism, of which worship many monuments still exist.  The aborigines were doubtless sprung from the Celtic tribes spread over the adjacent continent; but the present inhabitants are universally recognised as the lineal descendants of the warlike Normans, who, under the auspices of the famous Rollo, conquered and established themselves in the north of France in the ninth century.  It was first attached to the British crown at the conquest; and though repeated descents have been made on it by France during the many wars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waged between the countries since that remote era, none of them were attended with such success as to lead to a permanent occupation of the island.  The islanders, proud of an unconquered name, and gratified to recollect that they originally gave a king to England, not England a king to them, have been always distinguished for fidelity to the British government; and their unshaken loyalty has, from time to time, been rewarded by immunities and privileges, highly conducive to their prosperity, and calculated to foster that spirit of nationality, which is invariably distinctive of a free people.  They are exempted from those taxes which press heaviest on the English yeoman, and from naval and military service beyond the boundaries of their own island.  The local administration of justice is still regulated by the old Norman code of laws, and this circumstance is regarded by the natives as a virtual recognition of their independence; but strangers, when they inadvertently get involved in legal disputes, have often cause to regret its existence.  In cases of assault, particularly the assaulting of a magistrate, even though his official character be unknown to the offender, a severe punishment is generally awarded.  We heard several instances of military officers, who had been guilty of raising an arm of flesh against jurats in night frolics at St. Helier’s, narrowly escaping the penalty attached to this heinous infraction of the laws—­a penalty which would have left them maimed for life.
</w:t>
      </w:r>
    </w:p>
    <w:p>
      <w:pPr>
        <w:widowControl w:val="on"/>
        <w:pBdr/>
        <w:spacing w:before="240" w:after="240" w:line="240" w:lineRule="auto"/>
        <w:ind w:left="0" w:right="0"/>
        <w:jc w:val="left"/>
      </w:pPr>
      <w:r>
        <w:rPr>
          <w:color w:val="000000"/>
          <w:sz w:val="24"/>
          <w:szCs w:val="24"/>
        </w:rPr>
        <w:t xml:space="preserve">The introduction of Christianity, and final extirpation of idolatry, is said to have occurred in the sixth century.  In the latter days of the reign of popery, Jersey formed part of the diocese of Coutances in Normandy, where the ancient records of the island were deposited; but at the Reformation, in the reign of Elizabeth, it was attached to the see of Winchester—­an annexation, however, merely nominal, for the island is in reality exempt from the dominion of the church of England.  The inhabitants are a well-disposed and peaceable race, but not particularly distinguished for enthusiasm in religion.  The peasantry are orderly and industrious; the merchants enterprising; and the seamen, a numerous class, hardy and adventurous.  The </w:t>
      </w:r>
      <w:r>
        <w:rPr>
          <w:i/>
          <w:color w:val="000000"/>
          <w:sz w:val="24"/>
          <w:szCs w:val="24"/>
        </w:rPr>
        <w:t xml:space="preserve">aggregate</w:t>
      </w:r>
      <w:r>
        <w:rPr>
          <w:color w:val="000000"/>
          <w:sz w:val="24"/>
          <w:szCs w:val="24"/>
        </w:rPr>
        <w:t xml:space="preserve"> of the people live more after the French manner than the English; that is, they substitute fruit and vegetables, in a great measure, for animal food, and cider for ale.  Neither men nor women are distinguished for personal beauty, though we noticed several very comely dames in our perambulations; and notwithstanding the boasted purity of their descent from the ocean-roamers of the north, they have many of the anomalous features of a mixed race.—­</w:t>
      </w:r>
      <w:r>
        <w:rPr>
          <w:i/>
          <w:color w:val="000000"/>
          <w:sz w:val="24"/>
          <w:szCs w:val="24"/>
        </w:rPr>
        <w:t xml:space="preserve">Edinburgh Journal of Natural and Geographical Science</w:t>
      </w:r>
      <w:r>
        <w:rPr>
          <w:color w:val="000000"/>
          <w:sz w:val="24"/>
          <w:szCs w:val="24"/>
        </w:rPr>
        <w:t xml:space="preserve">.  No.  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MOLE.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Foreign naturalists have been much occupied of late with the mole.  From the recently published observations of one of them, M. Flourens, it appears that this animal, as its organization indicates, is, if not exclusively, at least, essentially, carnivorous.  It very soon dies if only roots be given to it; and if it destroy so many roots of vegetables, it is not for the purpose of eating them, but to seek among them for worms, insects, and particularly for the larvae of insects which harbour there.  They may be kept alive for a long time upon any animal food.  Ten or twelve hours are nearly the longest time they can live without food.  Like all animals which feed upon blood and flesh, the mole is always very thirsty.—­</w:t>
      </w:r>
      <w:r>
        <w:rPr>
          <w:i/>
          <w:color w:val="000000"/>
          <w:sz w:val="24"/>
          <w:szCs w:val="24"/>
        </w:rPr>
        <w:t xml:space="preserve">Monthly Mag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CLIMATE OF THE CAPE OF GOOD HOPE.</w:t>
      </w:r>
    </w:p>
    <w:p>
      <w:pPr>
        <w:widowControl w:val="on"/>
        <w:pBdr/>
        <w:spacing w:before="240" w:after="240" w:line="240" w:lineRule="auto"/>
        <w:ind w:left="0" w:right="0"/>
        <w:jc w:val="left"/>
      </w:pPr>
      <w:r>
        <w:rPr>
          <w:color w:val="000000"/>
          <w:sz w:val="24"/>
          <w:szCs w:val="24"/>
        </w:rPr>
        <w:t xml:space="preserve">The climate of the British dominions in the south of Africa is one of the finest in the world.  The average height of the barometer is above thirty inches, and the average summer heat at noon is about 78 deg.  It resembles the climate of Italy, but is rather warmer and dryer.  It is so dry, that draining is little required for the ground:  on the contrary, it is necessary to retain moisture as much as possible, and even irrigation is desirable, more especially from the grasses.  The mountains abound in springs, but the supply of water is scanty and precarious, from the want of energy and skill in procuring that essential article.  Such a scarcity frequently arises, that the cattle perish from thirst, and the people themselves are in danger of a similar fate.—­</w:t>
      </w:r>
      <w:r>
        <w:rPr>
          <w:i/>
          <w:color w:val="000000"/>
          <w:sz w:val="24"/>
          <w:szCs w:val="24"/>
        </w:rPr>
        <w:t xml:space="preserve">Gill’s Repository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 Pens.</w:t>
      </w:r>
    </w:p>
    <w:p>
      <w:pPr>
        <w:widowControl w:val="on"/>
        <w:pBdr/>
        <w:spacing w:before="240" w:after="240" w:line="240" w:lineRule="auto"/>
        <w:ind w:left="0" w:right="0"/>
        <w:jc w:val="left"/>
      </w:pPr>
      <w:r>
        <w:rPr>
          <w:color w:val="000000"/>
          <w:sz w:val="24"/>
          <w:szCs w:val="24"/>
        </w:rPr>
        <w:t xml:space="preserve">[Illustration:  Sea Pens.]</w:t>
      </w:r>
    </w:p>
    <w:p>
      <w:pPr>
        <w:widowControl w:val="on"/>
        <w:pBdr/>
        <w:spacing w:before="240" w:after="240" w:line="240" w:lineRule="auto"/>
        <w:ind w:left="0" w:right="0"/>
        <w:jc w:val="left"/>
      </w:pPr>
      <w:r>
        <w:rPr>
          <w:color w:val="000000"/>
          <w:sz w:val="24"/>
          <w:szCs w:val="24"/>
        </w:rPr>
        <w:t xml:space="preserve">The cuts represent two fine Sea Pens—­</w:t>
      </w:r>
      <w:r>
        <w:rPr>
          <w:i/>
          <w:color w:val="000000"/>
          <w:sz w:val="24"/>
          <w:szCs w:val="24"/>
        </w:rPr>
        <w:t xml:space="preserve">Silver and Red</w:t>
      </w:r>
      <w:r>
        <w:rPr>
          <w:color w:val="000000"/>
          <w:sz w:val="24"/>
          <w:szCs w:val="24"/>
        </w:rPr>
        <w:t xml:space="preserve">, with Sections.</w:t>
      </w:r>
    </w:p>
    <w:p>
      <w:pPr>
        <w:widowControl w:val="on"/>
        <w:pBdr/>
        <w:spacing w:before="240" w:after="240" w:line="240" w:lineRule="auto"/>
        <w:ind w:left="0" w:right="0"/>
        <w:jc w:val="left"/>
      </w:pPr>
      <w:r>
        <w:rPr>
          <w:color w:val="000000"/>
          <w:sz w:val="24"/>
          <w:szCs w:val="24"/>
        </w:rPr>
        <w:t xml:space="preserve">Of all the Sea Pens yet known, the first is one of the largest and most curious in its appearance; being of a beautiful silvery white, elegantly straited on each of the feather-like processes, with lines or streaks of the deepest black.  It is extremely rare, and is a native of the Indian Seas.  The accompanying Engraving is copied from a fine specimen in the British Museum.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RED SEA-PEN IS</w:t>
      </w:r>
    </w:p>
    <w:p>
      <w:pPr>
        <w:widowControl w:val="on"/>
        <w:pBdr/>
        <w:spacing w:before="240" w:after="240" w:line="240" w:lineRule="auto"/>
        <w:ind w:left="0" w:right="0"/>
        <w:jc w:val="left"/>
      </w:pPr>
      <w:r>
        <w:rPr>
          <w:color w:val="000000"/>
          <w:sz w:val="24"/>
          <w:szCs w:val="24"/>
        </w:rPr>
        <w:t xml:space="preserve">Of a very beautiful appearance, and is found on the British coast.  The animal consists of a flattened stem, or body, which is furnished with an internal bone, and dilates into an expanded part, consisting of several pinnae, or lateral branches, which are divided on their inner edges into a number of tubular processes, through each of which is protruded a part of the animal, resembling the head of a hydra or polype; the whole animal may, therefore, be considered as a very compound or ramified union of polypi, the bodies of which are contained in the naked part or stem, and from thence ramify into a vast number of processes, each furnished with its particular head.  The animal emits a very strong phosphoric light, and it is even so luminous, that it is no uncommon circumstance for the fishermen to see the fish which happen to be swimming near it merely by the light of the Pens.  Its colour is a bright red crimson, and the general size that of the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Ellis, in the Philosophical Transactions, has published some specimens of this extraordinary animal, of a kidney-shaped form, and observes that it nourishes and supports itself by the succours of polype filaments, which we have expressed in the Engraving in a magnified size.  By these they take in their food and discharge the exuviae.  In case of danger these little succours are drawn in.</w:t>
      </w:r>
    </w:p>
    <w:p>
      <w:pPr>
        <w:widowControl w:val="on"/>
        <w:pBdr/>
        <w:spacing w:before="240" w:after="240" w:line="240" w:lineRule="auto"/>
        <w:ind w:left="0" w:right="0"/>
        <w:jc w:val="left"/>
      </w:pPr>
      <w:r>
        <w:rPr>
          <w:color w:val="000000"/>
          <w:sz w:val="24"/>
          <w:szCs w:val="24"/>
        </w:rPr>
        <w:t xml:space="preserve">Sea Pens are termed </w:t>
      </w:r>
      <w:r>
        <w:rPr>
          <w:i/>
          <w:color w:val="000000"/>
          <w:sz w:val="24"/>
          <w:szCs w:val="24"/>
        </w:rPr>
        <w:t xml:space="preserve">locomotive zoophytes,</w:t>
      </w:r>
      <w:r>
        <w:rPr>
          <w:color w:val="000000"/>
          <w:sz w:val="24"/>
          <w:szCs w:val="24"/>
        </w:rPr>
        <w:t xml:space="preserve"> and swim in the manner of fish.  Five hundred polypes may frequently be numbered on a single feather; and they number among the most rare and interesting animals of the order to which they belong.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Vermin in Ships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Steam has been lately found very successful in cleansing ships from vermin, and especially the white ant.  In India, a steam boat was lately placed alongside a merchant vessel, and steam from its boiler conveyed by a very simple system of pipes in the hold of the latter, the apertures to which were closed as well as they could be.  The operation was continued for several hours; and there is reason to believe it was effectual, and will prove a valuable process in the navy.  Besides the direct object of cleansing the ship, another advantage accrued from the discovery of every leaky place existing, by the oozing of the water through it.  The expense is said to be very moderate; and it is further stated to be the only process at present known, not even except sinking, which effectually destroys the white ant.—­</w:t>
      </w:r>
      <w:r>
        <w:rPr>
          <w:i/>
          <w:color w:val="000000"/>
          <w:sz w:val="24"/>
          <w:szCs w:val="24"/>
        </w:rPr>
        <w:t xml:space="preserve">Brande’s Journal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Agriculture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England possesses more pasture land than any other European country; and</w:t>
      </w:r>
      <w:r>
        <w:rPr>
          <w:color w:val="000000"/>
          <w:sz w:val="24"/>
          <w:szCs w:val="24"/>
        </w:rPr>
        <w:br/>
        <w:t xml:space="preserve">Spain the least.</w:t>
      </w:r>
    </w:p>
    <w:p>
      <w:pPr>
        <w:widowControl w:val="on"/>
        <w:pBdr/>
        <w:spacing w:before="240" w:after="240" w:line="240" w:lineRule="auto"/>
        <w:ind w:left="0" w:right="0"/>
        <w:jc w:val="left"/>
      </w:pPr>
      <w:r>
        <w:rPr>
          <w:color w:val="000000"/>
          <w:sz w:val="24"/>
          <w:szCs w:val="24"/>
        </w:rPr>
        <w:t xml:space="preserve">In agriculture, France is a century behind England; and to equal England, France would have to make the immense progress which, since that time, has more than doubled the prosperity of the former country.</w:t>
      </w:r>
    </w:p>
    <w:p>
      <w:pPr>
        <w:widowControl w:val="on"/>
        <w:pBdr/>
        <w:spacing w:before="240" w:after="240" w:line="240" w:lineRule="auto"/>
        <w:ind w:left="0" w:right="0"/>
        <w:jc w:val="left"/>
      </w:pPr>
      <w:r>
        <w:rPr>
          <w:color w:val="000000"/>
          <w:sz w:val="24"/>
          <w:szCs w:val="24"/>
        </w:rPr>
        <w:t xml:space="preserve">England not only surpasses France in the number of its cattle, but the animals are also finer, and their flesh is of better quality; so that an Englishman may enjoy nearly double the quantity of animal food that France supplies to each of its inhabitants, and with the further advantage of better quality.  “Oh, the Roast Beef of Old England.”</w:t>
      </w:r>
    </w:p>
    <w:p>
      <w:pPr>
        <w:widowControl w:val="on"/>
        <w:pBdr/>
        <w:spacing w:before="240" w:after="240" w:line="240" w:lineRule="auto"/>
        <w:ind w:left="0" w:right="0"/>
        <w:jc w:val="left"/>
      </w:pPr>
      <w:r>
        <w:rPr>
          <w:i/>
          <w:color w:val="000000"/>
          <w:sz w:val="24"/>
          <w:szCs w:val="24"/>
        </w:rPr>
        <w:t xml:space="preserve">Indian Rouge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find in </w:t>
      </w:r>
      <w:r>
        <w:rPr>
          <w:i/>
          <w:color w:val="000000"/>
          <w:sz w:val="24"/>
          <w:szCs w:val="24"/>
        </w:rPr>
        <w:t xml:space="preserve">Jameson’s</w:t>
      </w:r>
      <w:r>
        <w:rPr>
          <w:color w:val="000000"/>
          <w:sz w:val="24"/>
          <w:szCs w:val="24"/>
        </w:rPr>
        <w:t xml:space="preserve"> last </w:t>
      </w:r>
      <w:r>
        <w:rPr>
          <w:i/>
          <w:color w:val="000000"/>
          <w:sz w:val="24"/>
          <w:szCs w:val="24"/>
        </w:rPr>
        <w:t xml:space="preserve">Journal</w:t>
      </w:r>
      <w:r>
        <w:rPr>
          <w:color w:val="000000"/>
          <w:sz w:val="24"/>
          <w:szCs w:val="24"/>
        </w:rPr>
        <w:t xml:space="preserve">, a very interesting paper by Dr. Hancock, on a Red Pigment, called </w:t>
      </w:r>
      <w:r>
        <w:rPr>
          <w:i/>
          <w:color w:val="000000"/>
          <w:sz w:val="24"/>
          <w:szCs w:val="24"/>
        </w:rPr>
        <w:t xml:space="preserve">Carucru</w:t>
      </w:r>
      <w:r>
        <w:rPr>
          <w:color w:val="000000"/>
          <w:sz w:val="24"/>
          <w:szCs w:val="24"/>
        </w:rPr>
        <w:t xml:space="preserve">, or </w:t>
      </w:r>
      <w:r>
        <w:rPr>
          <w:i/>
          <w:color w:val="000000"/>
          <w:sz w:val="24"/>
          <w:szCs w:val="24"/>
        </w:rPr>
        <w:t xml:space="preserve">Chica</w:t>
      </w:r>
      <w:r>
        <w:rPr>
          <w:color w:val="000000"/>
          <w:sz w:val="24"/>
          <w:szCs w:val="24"/>
        </w:rPr>
        <w:t xml:space="preserve">, which appears to be the Rouge of the interior Indians.  It is produced like Indigo, from the plant chiefly found towards the head of Essequibo, Parima, and Rio Negro.  On breaking a branch, the leaves, when dry, become almost of a blood red, and being pounded, are infused in water till a fermentation ensues.  The liquor is then poured off and left to deposit a settlement, which forms the </w:t>
      </w:r>
      <w:r>
        <w:rPr>
          <w:i/>
          <w:color w:val="000000"/>
          <w:sz w:val="24"/>
          <w:szCs w:val="24"/>
        </w:rPr>
        <w:t xml:space="preserve">Chica</w:t>
      </w:r>
      <w:r>
        <w:rPr>
          <w:color w:val="000000"/>
          <w:sz w:val="24"/>
          <w:szCs w:val="24"/>
        </w:rPr>
        <w:t xml:space="preserve"> paint.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is put up very neatly in little caskets made with palm leaves, and carried by the Atorayas and trading Caribs all over Guiana.  It has a soft, cochineal, crimson shade, and is in great demand among the Indians as an ornamental paint.  The use is chiefly for the face, whilst they stain the other parts of the body with Arnotta.  They also apply the Chica on the cheeks and about the eyes, and variegate the countenance by marking the forehead, and along the facial line, with their coomazu, a yellow clay or ochre.  This manner of painting produces a striking contrast, and gives them a very strange and furious appearance.
</w:t>
      </w:r>
    </w:p>
    <w:p>
      <w:pPr>
        <w:widowControl w:val="on"/>
        <w:pBdr/>
        <w:spacing w:before="240" w:after="240" w:line="240" w:lineRule="auto"/>
        <w:ind w:left="0" w:right="0"/>
        <w:jc w:val="left"/>
      </w:pPr>
      <w:r>
        <w:rPr>
          <w:color w:val="000000"/>
          <w:sz w:val="24"/>
          <w:szCs w:val="24"/>
        </w:rPr>
        <w:t xml:space="preserve">From the scarcity of the Chica, its employment is almost exclusively confined to the chiefs and higher orders, their nobility.  The rest must be contented with Arnotta, or Poncer mixed with the oil of Carapa, a portion of which, with the Balsam of Aracousiri, mixed with these paints, imparts to them a very delightful odour.  The </w:t>
      </w:r>
      <w:r>
        <w:rPr>
          <w:i/>
          <w:color w:val="000000"/>
          <w:sz w:val="24"/>
          <w:szCs w:val="24"/>
        </w:rPr>
        <w:t xml:space="preserve">toilet</w:t>
      </w:r>
      <w:r>
        <w:rPr>
          <w:color w:val="000000"/>
          <w:sz w:val="24"/>
          <w:szCs w:val="24"/>
        </w:rPr>
        <w:t xml:space="preserve">, therefore, of the rude tribes is as simple as their manners and mode of life, their chief material being perfume, and all being carried in a little gourd.</w:t>
      </w:r>
    </w:p>
    <w:p>
      <w:pPr>
        <w:widowControl w:val="on"/>
        <w:pBdr/>
        <w:spacing w:before="240" w:after="240" w:line="240" w:lineRule="auto"/>
        <w:ind w:left="0" w:right="0"/>
        <w:jc w:val="left"/>
      </w:pPr>
      <w:r>
        <w:rPr>
          <w:color w:val="000000"/>
          <w:sz w:val="24"/>
          <w:szCs w:val="24"/>
        </w:rPr>
        <w:t xml:space="preserve">The Chica is not merely esteemed as a pigment, but is considered in the Orinoko as the most sovereign remedy for erysipelas, where that complaint is very prevalent.  It is simply made with water into a paste, thinly spread on old linen or cotton, and applied as a plaster to the inflamed part.—­</w:t>
      </w:r>
      <w:r>
        <w:rPr>
          <w:i/>
          <w:color w:val="000000"/>
          <w:sz w:val="24"/>
          <w:szCs w:val="24"/>
        </w:rPr>
        <w:t xml:space="preserve">Abridged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Indian Graters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Tacumas (Indians) are the fabricators of those curious Cassada Graters, which are considered superior to all others by those who are acquainted with them.  They are made of a very hard wood, studded over with pointed flint stones, and fixed by a kind of cement and varnish of surprising durability; the substance being at the same time a strong cement and transparent varnish.  These Cassada Graters are scarcely, if at all, known on the coast, or in the European settlements.—­</w:t>
      </w:r>
      <w:r>
        <w:rPr>
          <w:i/>
          <w:color w:val="000000"/>
          <w:sz w:val="24"/>
          <w:szCs w:val="24"/>
        </w:rPr>
        <w:t xml:space="preserve">Jameson’s Journal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Wild Bulls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province of San Martin, in South America, M. Roulier saw wild bulls feeding in the </w:t>
      </w:r>
      <w:r>
        <w:rPr>
          <w:i/>
          <w:color w:val="000000"/>
          <w:sz w:val="24"/>
          <w:szCs w:val="24"/>
        </w:rPr>
        <w:t xml:space="preserve">llanos</w:t>
      </w:r>
      <w:r>
        <w:rPr>
          <w:color w:val="000000"/>
          <w:sz w:val="24"/>
          <w:szCs w:val="24"/>
        </w:rPr>
        <w:t xml:space="preserve"> among domestic cattle.  These animals pass their morning in the woods, which cover the foot of the Cordillera, and come out only about two in the afternoon to feed in the savanna.  The moment they perceive a man they gallop off to the woods.</w:t>
      </w:r>
    </w:p>
    <w:p>
      <w:pPr>
        <w:widowControl w:val="on"/>
        <w:pBdr/>
        <w:spacing w:before="240" w:after="240" w:line="240" w:lineRule="auto"/>
        <w:ind w:left="0" w:right="0"/>
        <w:jc w:val="left"/>
      </w:pPr>
      <w:r>
        <w:rPr>
          <w:i/>
          <w:color w:val="000000"/>
          <w:sz w:val="24"/>
          <w:szCs w:val="24"/>
        </w:rPr>
        <w:t xml:space="preserve">Mount Souffre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eruption of this volcano in 1812, the explosions were heard at 600 or 700 miles distance; and cinders were taken from the deck of a vessel 150 miles distant.</w:t>
      </w:r>
    </w:p>
    <w:p>
      <w:pPr>
        <w:widowControl w:val="on"/>
        <w:pBdr/>
        <w:spacing w:before="240" w:after="240" w:line="240" w:lineRule="auto"/>
        <w:ind w:left="0" w:right="0"/>
        <w:jc w:val="left"/>
      </w:pPr>
      <w:r>
        <w:rPr>
          <w:i/>
          <w:color w:val="000000"/>
          <w:sz w:val="24"/>
          <w:szCs w:val="24"/>
        </w:rPr>
        <w:t xml:space="preserve">Force of Running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August, 1827, the small rivulet called the College, at the foot of the Cheviot Hills, was so swollen by the heavy rains, that the current tore away from the abutment of a mill dam, a large block of stone, weighing nearly two tons, and transported it to the distance of a quarter of a mile.</w:t>
      </w:r>
    </w:p>
    <w:p>
      <w:pPr>
        <w:widowControl w:val="on"/>
        <w:pBdr/>
        <w:spacing w:before="240" w:after="240" w:line="240" w:lineRule="auto"/>
        <w:ind w:left="0" w:right="0"/>
        <w:jc w:val="left"/>
      </w:pPr>
      <w:r>
        <w:rPr>
          <w:i/>
          <w:color w:val="000000"/>
          <w:sz w:val="24"/>
          <w:szCs w:val="24"/>
        </w:rPr>
        <w:t xml:space="preserve">Cement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large snails which are found in gardens and woods, discharge a whitish substance, with a slimy and gelatinous appearance, which has been known to cement two pieces of flint so strongly as to bear dashing on a pavement without the junction being disturbed, although the flint broke into fragments by fresh fractures.</w:t>
      </w:r>
    </w:p>
    <w:p>
      <w:pPr>
        <w:widowControl w:val="on"/>
        <w:pBdr/>
        <w:spacing w:before="240" w:after="240" w:line="240" w:lineRule="auto"/>
        <w:ind w:left="0" w:right="0"/>
        <w:jc w:val="left"/>
      </w:pPr>
      <w:r>
        <w:rPr>
          <w:i/>
          <w:color w:val="000000"/>
          <w:sz w:val="24"/>
          <w:szCs w:val="24"/>
        </w:rPr>
        <w:t xml:space="preserve">Artificial 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mixture of four ounces of nitrate of ammonia, four ounces of subcarbonate of soda, and four ounces of water, in a tin pail, has been found to produce ten ounces of ice in three hours.—­</w:t>
      </w:r>
      <w:r>
        <w:rPr>
          <w:i/>
          <w:color w:val="000000"/>
          <w:sz w:val="24"/>
          <w:szCs w:val="24"/>
        </w:rPr>
        <w:t xml:space="preserve">Brande’s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 OLD MAN’S STORY.</w:t>
      </w:r>
    </w:p>
    <w:p>
      <w:pPr>
        <w:widowControl w:val="on"/>
        <w:pBdr/>
        <w:spacing w:before="240" w:after="240" w:line="240" w:lineRule="auto"/>
        <w:ind w:left="0" w:right="0"/>
        <w:jc w:val="left"/>
      </w:pPr>
      <w:r>
        <w:rPr>
          <w:color w:val="000000"/>
          <w:sz w:val="24"/>
          <w:szCs w:val="24"/>
        </w:rPr>
        <w:t xml:space="preserve">BY MARY HOWITT.</w:t>
      </w:r>
    </w:p>
    <w:p>
      <w:pPr>
        <w:widowControl w:val="on"/>
        <w:pBdr/>
        <w:spacing w:before="240" w:after="240" w:line="240" w:lineRule="auto"/>
        <w:ind w:left="0" w:right="0"/>
        <w:jc w:val="left"/>
      </w:pPr>
      <w:r>
        <w:rPr>
          <w:color w:val="000000"/>
          <w:sz w:val="24"/>
          <w:szCs w:val="24"/>
        </w:rPr>
        <w:t xml:space="preserve">  There was an old and quiet man,</w:t>
      </w:r>
      <w:r>
        <w:rPr>
          <w:color w:val="000000"/>
          <w:sz w:val="24"/>
          <w:szCs w:val="24"/>
        </w:rPr>
        <w:br/>
        <w:t xml:space="preserve">     And by the fire sate he,</w:t>
      </w:r>
      <w:r>
        <w:rPr>
          <w:color w:val="000000"/>
          <w:sz w:val="24"/>
          <w:szCs w:val="24"/>
        </w:rPr>
        <w:br/>
        <w:t xml:space="preserve">  “And now,” he said, “to you I’ll tell</w:t>
      </w:r>
      <w:r>
        <w:rPr>
          <w:color w:val="000000"/>
          <w:sz w:val="24"/>
          <w:szCs w:val="24"/>
        </w:rPr>
        <w:br/>
        <w:t xml:space="preserve">     A dismal thing, which once befell</w:t>
      </w:r>
      <w:r>
        <w:rPr>
          <w:color w:val="000000"/>
          <w:sz w:val="24"/>
          <w:szCs w:val="24"/>
        </w:rPr>
        <w:br/>
        <w:t xml:space="preserve">  In a ship upon the sea.</w:t>
      </w:r>
    </w:p>
    <w:p>
      <w:pPr>
        <w:widowControl w:val="on"/>
        <w:pBdr/>
        <w:spacing w:before="240" w:after="240" w:line="240" w:lineRule="auto"/>
        <w:ind w:left="0" w:right="0"/>
        <w:jc w:val="left"/>
      </w:pPr>
      <w:r>
        <w:rPr>
          <w:color w:val="000000"/>
          <w:sz w:val="24"/>
          <w:szCs w:val="24"/>
        </w:rPr>
        <w:t xml:space="preserve">  ’Tis five-and-fifty years gone by,</w:t>
      </w:r>
      <w:r>
        <w:rPr>
          <w:color w:val="000000"/>
          <w:sz w:val="24"/>
          <w:szCs w:val="24"/>
        </w:rPr>
        <w:br/>
        <w:t xml:space="preserve">     Since from the River Plate,</w:t>
      </w:r>
      <w:r>
        <w:rPr>
          <w:color w:val="000000"/>
          <w:sz w:val="24"/>
          <w:szCs w:val="24"/>
        </w:rPr>
        <w:br/>
        <w:t xml:space="preserve">  A young man, in a home-bound ship,</w:t>
      </w:r>
      <w:r>
        <w:rPr>
          <w:color w:val="000000"/>
          <w:sz w:val="24"/>
          <w:szCs w:val="24"/>
        </w:rPr>
        <w:br/>
        <w:t xml:space="preserve">     I sailed as second mate.</w:t>
      </w:r>
    </w:p>
    <w:p>
      <w:pPr>
        <w:widowControl w:val="on"/>
        <w:pBdr/>
        <w:spacing w:before="240" w:after="240" w:line="240" w:lineRule="auto"/>
        <w:ind w:left="0" w:right="0"/>
        <w:jc w:val="left"/>
      </w:pPr>
      <w:r>
        <w:rPr>
          <w:color w:val="000000"/>
          <w:sz w:val="24"/>
          <w:szCs w:val="24"/>
        </w:rPr>
        <w:t xml:space="preserve">  She was a trim, stout-timbered ship,</w:t>
      </w:r>
      <w:r>
        <w:rPr>
          <w:color w:val="000000"/>
          <w:sz w:val="24"/>
          <w:szCs w:val="24"/>
        </w:rPr>
        <w:br/>
        <w:t xml:space="preserve">     And built for stormy seas,</w:t>
      </w:r>
      <w:r>
        <w:rPr>
          <w:color w:val="000000"/>
          <w:sz w:val="24"/>
          <w:szCs w:val="24"/>
        </w:rPr>
        <w:br/>
        <w:t xml:space="preserve">  A lovely thing on the wave was she,</w:t>
      </w:r>
      <w:r>
        <w:rPr>
          <w:color w:val="000000"/>
          <w:sz w:val="24"/>
          <w:szCs w:val="24"/>
        </w:rPr>
        <w:br/>
        <w:t xml:space="preserve">     With her canvass set so gallantly</w:t>
      </w:r>
      <w:r>
        <w:rPr>
          <w:color w:val="000000"/>
          <w:sz w:val="24"/>
          <w:szCs w:val="24"/>
        </w:rPr>
        <w:br/>
        <w:t xml:space="preserve">  Before a steady breeze.</w:t>
      </w:r>
    </w:p>
    <w:p>
      <w:pPr>
        <w:widowControl w:val="on"/>
        <w:pBdr/>
        <w:spacing w:before="240" w:after="240" w:line="240" w:lineRule="auto"/>
        <w:ind w:left="0" w:right="0"/>
        <w:jc w:val="left"/>
      </w:pPr>
      <w:r>
        <w:rPr>
          <w:color w:val="000000"/>
          <w:sz w:val="24"/>
          <w:szCs w:val="24"/>
        </w:rPr>
        <w:t xml:space="preserve">  For forty days, like a winged thing</w:t>
      </w:r>
      <w:r>
        <w:rPr>
          <w:color w:val="000000"/>
          <w:sz w:val="24"/>
          <w:szCs w:val="24"/>
        </w:rPr>
        <w:br/>
        <w:t xml:space="preserve">     She went before the gale,</w:t>
      </w:r>
      <w:r>
        <w:rPr>
          <w:color w:val="000000"/>
          <w:sz w:val="24"/>
          <w:szCs w:val="24"/>
        </w:rPr>
        <w:br/>
        <w:t xml:space="preserve">  Nor all that time we slackened speed,</w:t>
      </w:r>
      <w:r>
        <w:rPr>
          <w:color w:val="000000"/>
          <w:sz w:val="24"/>
          <w:szCs w:val="24"/>
        </w:rPr>
        <w:br/>
        <w:t xml:space="preserve">     Turned helm, or altered sail.</w:t>
      </w:r>
    </w:p>
    <w:p>
      <w:pPr>
        <w:widowControl w:val="on"/>
        <w:pBdr/>
        <w:spacing w:before="240" w:after="240" w:line="240" w:lineRule="auto"/>
        <w:ind w:left="0" w:right="0"/>
        <w:jc w:val="left"/>
      </w:pPr>
      <w:r>
        <w:rPr>
          <w:color w:val="000000"/>
          <w:sz w:val="24"/>
          <w:szCs w:val="24"/>
        </w:rPr>
        <w:t xml:space="preserve">  She was a laden argosy</w:t>
      </w:r>
      <w:r>
        <w:rPr>
          <w:color w:val="000000"/>
          <w:sz w:val="24"/>
          <w:szCs w:val="24"/>
        </w:rPr>
        <w:br/>
        <w:t xml:space="preserve">     Of wealth from the Spanish Main,</w:t>
      </w:r>
      <w:r>
        <w:rPr>
          <w:color w:val="000000"/>
          <w:sz w:val="24"/>
          <w:szCs w:val="24"/>
        </w:rPr>
        <w:br/>
        <w:t xml:space="preserve">  And the treasure-hoards of a Portuguese</w:t>
      </w:r>
      <w:r>
        <w:rPr>
          <w:color w:val="000000"/>
          <w:sz w:val="24"/>
          <w:szCs w:val="24"/>
        </w:rPr>
        <w:br/>
        <w:t xml:space="preserve">     Returning home again.</w:t>
      </w:r>
    </w:p>
    <w:p>
      <w:pPr>
        <w:widowControl w:val="on"/>
        <w:pBdr/>
        <w:spacing w:before="240" w:after="240" w:line="240" w:lineRule="auto"/>
        <w:ind w:left="0" w:right="0"/>
        <w:jc w:val="left"/>
      </w:pPr>
      <w:r>
        <w:rPr>
          <w:color w:val="000000"/>
          <w:sz w:val="24"/>
          <w:szCs w:val="24"/>
        </w:rPr>
        <w:t xml:space="preserve">  An old and silent man was he,</w:t>
      </w:r>
      <w:r>
        <w:rPr>
          <w:color w:val="000000"/>
          <w:sz w:val="24"/>
          <w:szCs w:val="24"/>
        </w:rPr>
        <w:br/>
        <w:t xml:space="preserve">      And his face was yellow and lean. </w:t>
      </w:r>
      <w:r>
        <w:rPr>
          <w:color w:val="000000"/>
          <w:sz w:val="24"/>
          <w:szCs w:val="24"/>
        </w:rPr>
        <w:br/>
        <w:t xml:space="preserve">  In the golden lands of Mexico</w:t>
      </w:r>
      <w:r>
        <w:rPr>
          <w:color w:val="000000"/>
          <w:sz w:val="24"/>
          <w:szCs w:val="24"/>
        </w:rPr>
        <w:br/>
        <w:t xml:space="preserve">      A miner he had been.</w:t>
      </w:r>
    </w:p>
    <w:p>
      <w:pPr>
        <w:widowControl w:val="on"/>
        <w:pBdr/>
        <w:spacing w:before="240" w:after="240" w:line="240" w:lineRule="auto"/>
        <w:ind w:left="0" w:right="0"/>
        <w:jc w:val="left"/>
      </w:pPr>
      <w:r>
        <w:rPr>
          <w:color w:val="000000"/>
          <w:sz w:val="24"/>
          <w:szCs w:val="24"/>
        </w:rPr>
        <w:t xml:space="preserve">  His body was wasted, bent, and bowed,</w:t>
      </w:r>
      <w:r>
        <w:rPr>
          <w:color w:val="000000"/>
          <w:sz w:val="24"/>
          <w:szCs w:val="24"/>
        </w:rPr>
        <w:br/>
        <w:t xml:space="preserve">      And amid his gold he lay—­</w:t>
      </w:r>
      <w:r>
        <w:rPr>
          <w:color w:val="000000"/>
          <w:sz w:val="24"/>
          <w:szCs w:val="24"/>
        </w:rPr>
        <w:br/>
        <w:t xml:space="preserve">  Amid iron chests that were bound with brass,</w:t>
      </w:r>
      <w:r>
        <w:rPr>
          <w:color w:val="000000"/>
          <w:sz w:val="24"/>
          <w:szCs w:val="24"/>
        </w:rPr>
        <w:br/>
        <w:t xml:space="preserve">      And he watched them night and day.</w:t>
      </w:r>
    </w:p>
    <w:p>
      <w:pPr>
        <w:widowControl w:val="on"/>
        <w:pBdr/>
        <w:spacing w:before="240" w:after="240" w:line="240" w:lineRule="auto"/>
        <w:ind w:left="0" w:right="0"/>
        <w:jc w:val="left"/>
      </w:pPr>
      <w:r>
        <w:rPr>
          <w:color w:val="000000"/>
          <w:sz w:val="24"/>
          <w:szCs w:val="24"/>
        </w:rPr>
        <w:t xml:space="preserve">  No word he spoke to any on board,</w:t>
      </w:r>
      <w:r>
        <w:rPr>
          <w:color w:val="000000"/>
          <w:sz w:val="24"/>
          <w:szCs w:val="24"/>
        </w:rPr>
        <w:br/>
        <w:t xml:space="preserve">     And his step was heavy and slow,</w:t>
      </w:r>
      <w:r>
        <w:rPr>
          <w:color w:val="000000"/>
          <w:sz w:val="24"/>
          <w:szCs w:val="24"/>
        </w:rPr>
        <w:br/>
        <w:t xml:space="preserve">  And all men deemed that an evil life</w:t>
      </w:r>
      <w:r>
        <w:rPr>
          <w:color w:val="000000"/>
          <w:sz w:val="24"/>
          <w:szCs w:val="24"/>
        </w:rPr>
        <w:br/>
        <w:t xml:space="preserve">     He had led in Mexico.</w:t>
      </w:r>
    </w:p>
    <w:p>
      <w:pPr>
        <w:widowControl w:val="on"/>
        <w:pBdr/>
        <w:spacing w:before="240" w:after="240" w:line="240" w:lineRule="auto"/>
        <w:ind w:left="0" w:right="0"/>
        <w:jc w:val="left"/>
      </w:pPr>
      <w:r>
        <w:rPr>
          <w:color w:val="000000"/>
          <w:sz w:val="24"/>
          <w:szCs w:val="24"/>
        </w:rPr>
        <w:t xml:space="preserve">  But list ye me—­on the lone high seas,</w:t>
      </w:r>
      <w:r>
        <w:rPr>
          <w:color w:val="000000"/>
          <w:sz w:val="24"/>
          <w:szCs w:val="24"/>
        </w:rPr>
        <w:br/>
        <w:t xml:space="preserve">     As the ship went smoothly on,</w:t>
      </w:r>
      <w:r>
        <w:rPr>
          <w:color w:val="000000"/>
          <w:sz w:val="24"/>
          <w:szCs w:val="24"/>
        </w:rPr>
        <w:br/>
        <w:t xml:space="preserve">  It chanced, in the silent second watch,</w:t>
      </w:r>
      <w:r>
        <w:rPr>
          <w:color w:val="000000"/>
          <w:sz w:val="24"/>
          <w:szCs w:val="24"/>
        </w:rPr>
        <w:br/>
        <w:t xml:space="preserve">     I sate on the deck alone;</w:t>
      </w:r>
      <w:r>
        <w:rPr>
          <w:color w:val="000000"/>
          <w:sz w:val="24"/>
          <w:szCs w:val="24"/>
        </w:rPr>
        <w:br/>
        <w:t xml:space="preserve">  And I heard, from among those iron chests,</w:t>
      </w:r>
      <w:r>
        <w:rPr>
          <w:color w:val="000000"/>
          <w:sz w:val="24"/>
          <w:szCs w:val="24"/>
        </w:rPr>
        <w:br/>
        <w:t xml:space="preserve">     A sound like a dying groan.</w:t>
      </w:r>
    </w:p>
    <w:p>
      <w:pPr>
        <w:widowControl w:val="on"/>
        <w:pBdr/>
        <w:spacing w:before="240" w:after="240" w:line="240" w:lineRule="auto"/>
        <w:ind w:left="0" w:right="0"/>
        <w:jc w:val="left"/>
      </w:pPr>
      <w:r>
        <w:rPr>
          <w:color w:val="000000"/>
          <w:sz w:val="24"/>
          <w:szCs w:val="24"/>
        </w:rPr>
        <w:t xml:space="preserve">  I started to my feet—­and lo! </w:t>
      </w:r>
      <w:r>
        <w:rPr>
          <w:color w:val="000000"/>
          <w:sz w:val="24"/>
          <w:szCs w:val="24"/>
        </w:rPr>
        <w:br/>
        <w:t xml:space="preserve">      The captain stood by me,</w:t>
      </w:r>
      <w:r>
        <w:rPr>
          <w:color w:val="000000"/>
          <w:sz w:val="24"/>
          <w:szCs w:val="24"/>
        </w:rPr>
        <w:br/>
        <w:t xml:space="preserve">  And he bore a body in his arms,</w:t>
      </w:r>
      <w:r>
        <w:rPr>
          <w:color w:val="000000"/>
          <w:sz w:val="24"/>
          <w:szCs w:val="24"/>
        </w:rPr>
        <w:br/>
        <w:t xml:space="preserve">     And dropped it in the sea.</w:t>
      </w:r>
    </w:p>
    <w:p>
      <w:pPr>
        <w:widowControl w:val="on"/>
        <w:pBdr/>
        <w:spacing w:before="240" w:after="240" w:line="240" w:lineRule="auto"/>
        <w:ind w:left="0" w:right="0"/>
        <w:jc w:val="left"/>
      </w:pPr>
      <w:r>
        <w:rPr>
          <w:color w:val="000000"/>
          <w:sz w:val="24"/>
          <w:szCs w:val="24"/>
        </w:rPr>
        <w:t xml:space="preserve">  I heard it drop into the sea,</w:t>
      </w:r>
      <w:r>
        <w:rPr>
          <w:color w:val="000000"/>
          <w:sz w:val="24"/>
          <w:szCs w:val="24"/>
        </w:rPr>
        <w:br/>
        <w:t xml:space="preserve">      With a heavy splashing sound,</w:t>
      </w:r>
      <w:r>
        <w:rPr>
          <w:color w:val="000000"/>
          <w:sz w:val="24"/>
          <w:szCs w:val="24"/>
        </w:rPr>
        <w:br/>
        <w:t xml:space="preserve">  And I saw the captain’s bloody hands</w:t>
      </w:r>
      <w:r>
        <w:rPr>
          <w:color w:val="000000"/>
          <w:sz w:val="24"/>
          <w:szCs w:val="24"/>
        </w:rPr>
        <w:br/>
        <w:t xml:space="preserve">     As he quickly turned him round;</w:t>
      </w:r>
      <w:r>
        <w:rPr>
          <w:color w:val="000000"/>
          <w:sz w:val="24"/>
          <w:szCs w:val="24"/>
        </w:rPr>
        <w:br/>
        <w:t xml:space="preserve">  And he drew in his breath when me he saw</w:t>
      </w:r>
      <w:r>
        <w:rPr>
          <w:color w:val="000000"/>
          <w:sz w:val="24"/>
          <w:szCs w:val="24"/>
        </w:rPr>
        <w:br/>
        <w:t xml:space="preserve">     Like one convulsed, whom the withering awe</w:t>
      </w:r>
      <w:r>
        <w:rPr>
          <w:color w:val="000000"/>
          <w:sz w:val="24"/>
          <w:szCs w:val="24"/>
        </w:rPr>
        <w:br/>
        <w:t xml:space="preserve">  Of a spectre doth astound.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But I saw his white and palsied lips,</w:t>
      </w:r>
      <w:r>
        <w:rPr>
          <w:color w:val="000000"/>
          <w:sz w:val="24"/>
          <w:szCs w:val="24"/>
        </w:rPr>
        <w:br/>
        <w:t xml:space="preserve">     And the stare of his ghastly eye,</w:t>
      </w:r>
      <w:r>
        <w:rPr>
          <w:color w:val="000000"/>
          <w:sz w:val="24"/>
          <w:szCs w:val="24"/>
        </w:rPr>
        <w:br/>
        <w:t xml:space="preserve">  When he turned in hurried haste away,</w:t>
      </w:r>
      <w:r>
        <w:rPr>
          <w:color w:val="000000"/>
          <w:sz w:val="24"/>
          <w:szCs w:val="24"/>
        </w:rPr>
        <w:br/>
        <w:t xml:space="preserve">     Yet he had no power to fly;</w:t>
      </w:r>
      <w:r>
        <w:rPr>
          <w:color w:val="000000"/>
          <w:sz w:val="24"/>
          <w:szCs w:val="24"/>
        </w:rPr>
        <w:br/>
        <w:t xml:space="preserve">  He was chained to the deck with his heavy guilt,</w:t>
      </w:r>
      <w:r>
        <w:rPr>
          <w:color w:val="000000"/>
          <w:sz w:val="24"/>
          <w:szCs w:val="24"/>
        </w:rPr>
        <w:br/>
        <w:t xml:space="preserve">     And the blood that was not dry.</w:t>
      </w:r>
    </w:p>
    <w:p>
      <w:pPr>
        <w:widowControl w:val="on"/>
        <w:pBdr/>
        <w:spacing w:before="240" w:after="240" w:line="240" w:lineRule="auto"/>
        <w:ind w:left="0" w:right="0"/>
        <w:jc w:val="left"/>
      </w:pPr>
      <w:r>
        <w:rPr>
          <w:color w:val="000000"/>
          <w:sz w:val="24"/>
          <w:szCs w:val="24"/>
        </w:rPr>
        <w:t xml:space="preserve">  ‘Twas a cursed thing,’ said I, ’to kill</w:t>
      </w:r>
      <w:r>
        <w:rPr>
          <w:color w:val="000000"/>
          <w:sz w:val="24"/>
          <w:szCs w:val="24"/>
        </w:rPr>
        <w:br/>
        <w:t xml:space="preserve">     That old man in his sleep! </w:t>
      </w:r>
      <w:r>
        <w:rPr>
          <w:color w:val="000000"/>
          <w:sz w:val="24"/>
          <w:szCs w:val="24"/>
        </w:rPr>
        <w:br/>
        <w:t xml:space="preserve">  And the plagues of the sea will come from him;</w:t>
      </w:r>
      <w:r>
        <w:rPr>
          <w:color w:val="000000"/>
          <w:sz w:val="24"/>
          <w:szCs w:val="24"/>
        </w:rPr>
        <w:br/>
        <w:t xml:space="preserve">     Ten thousand fathoms deep!</w:t>
      </w:r>
    </w:p>
    <w:p>
      <w:pPr>
        <w:widowControl w:val="on"/>
        <w:pBdr/>
        <w:spacing w:before="240" w:after="240" w:line="240" w:lineRule="auto"/>
        <w:ind w:left="0" w:right="0"/>
        <w:jc w:val="left"/>
      </w:pPr>
      <w:r>
        <w:rPr>
          <w:color w:val="000000"/>
          <w:sz w:val="24"/>
          <w:szCs w:val="24"/>
        </w:rPr>
        <w:t xml:space="preserve">  And the plagues of the storm will follow us,</w:t>
      </w:r>
      <w:r>
        <w:rPr>
          <w:color w:val="000000"/>
          <w:sz w:val="24"/>
          <w:szCs w:val="24"/>
        </w:rPr>
        <w:br/>
        <w:t xml:space="preserve">     For Heaven his groans hath heard!’</w:t>
      </w:r>
      <w:r>
        <w:rPr>
          <w:color w:val="000000"/>
          <w:sz w:val="24"/>
          <w:szCs w:val="24"/>
        </w:rPr>
        <w:br/>
        <w:t xml:space="preserve">  Still the captain’s eye was fixed on me,</w:t>
      </w:r>
      <w:r>
        <w:rPr>
          <w:color w:val="000000"/>
          <w:sz w:val="24"/>
          <w:szCs w:val="24"/>
        </w:rPr>
        <w:br/>
        <w:t xml:space="preserve">     But he answered never a word.</w:t>
      </w:r>
    </w:p>
    <w:p>
      <w:pPr>
        <w:widowControl w:val="on"/>
        <w:pBdr/>
        <w:spacing w:before="240" w:after="240" w:line="240" w:lineRule="auto"/>
        <w:ind w:left="0" w:right="0"/>
        <w:jc w:val="left"/>
      </w:pPr>
      <w:r>
        <w:rPr>
          <w:color w:val="000000"/>
          <w:sz w:val="24"/>
          <w:szCs w:val="24"/>
        </w:rPr>
        <w:t xml:space="preserve">  And he slowly lifted his bloody hand</w:t>
      </w:r>
      <w:r>
        <w:rPr>
          <w:color w:val="000000"/>
          <w:sz w:val="24"/>
          <w:szCs w:val="24"/>
        </w:rPr>
        <w:br/>
        <w:t xml:space="preserve">     His aching eyes to shade,</w:t>
      </w:r>
      <w:r>
        <w:rPr>
          <w:color w:val="000000"/>
          <w:sz w:val="24"/>
          <w:szCs w:val="24"/>
        </w:rPr>
        <w:br/>
        <w:t xml:space="preserve">  But the blood that was wet did freeze his soul,</w:t>
      </w:r>
      <w:r>
        <w:rPr>
          <w:color w:val="000000"/>
          <w:sz w:val="24"/>
          <w:szCs w:val="24"/>
        </w:rPr>
        <w:br/>
        <w:t xml:space="preserve">     And he shrinked like one afraid.</w:t>
      </w:r>
    </w:p>
    <w:p>
      <w:pPr>
        <w:widowControl w:val="on"/>
        <w:pBdr/>
        <w:spacing w:before="240" w:after="240" w:line="240" w:lineRule="auto"/>
        <w:ind w:left="0" w:right="0"/>
        <w:jc w:val="left"/>
      </w:pPr>
      <w:r>
        <w:rPr>
          <w:color w:val="000000"/>
          <w:sz w:val="24"/>
          <w:szCs w:val="24"/>
        </w:rPr>
        <w:t xml:space="preserve">  And even then—­that very hour</w:t>
      </w:r>
      <w:r>
        <w:rPr>
          <w:color w:val="000000"/>
          <w:sz w:val="24"/>
          <w:szCs w:val="24"/>
        </w:rPr>
        <w:br/>
        <w:t xml:space="preserve">     The wind dropped, and a spell</w:t>
      </w:r>
      <w:r>
        <w:rPr>
          <w:color w:val="000000"/>
          <w:sz w:val="24"/>
          <w:szCs w:val="24"/>
        </w:rPr>
        <w:br/>
        <w:t xml:space="preserve">  Was on the ship, was on the sea,</w:t>
      </w:r>
      <w:r>
        <w:rPr>
          <w:color w:val="000000"/>
          <w:sz w:val="24"/>
          <w:szCs w:val="24"/>
        </w:rPr>
        <w:br/>
        <w:t xml:space="preserve">     And we lay for weeks, how wearily,</w:t>
      </w:r>
      <w:r>
        <w:rPr>
          <w:color w:val="000000"/>
          <w:sz w:val="24"/>
          <w:szCs w:val="24"/>
        </w:rPr>
        <w:br/>
        <w:t xml:space="preserve">  Where the old man’s body fell.</w:t>
      </w:r>
    </w:p>
    <w:p>
      <w:pPr>
        <w:widowControl w:val="on"/>
        <w:pBdr/>
        <w:spacing w:before="240" w:after="240" w:line="240" w:lineRule="auto"/>
        <w:ind w:left="0" w:right="0"/>
        <w:jc w:val="left"/>
      </w:pPr>
      <w:r>
        <w:rPr>
          <w:color w:val="000000"/>
          <w:sz w:val="24"/>
          <w:szCs w:val="24"/>
        </w:rPr>
        <w:t xml:space="preserve">  I told no one within the ship</w:t>
      </w:r>
      <w:r>
        <w:rPr>
          <w:color w:val="000000"/>
          <w:sz w:val="24"/>
          <w:szCs w:val="24"/>
        </w:rPr>
        <w:br/>
        <w:t xml:space="preserve">     That horrid deed of sin;</w:t>
      </w:r>
      <w:r>
        <w:rPr>
          <w:color w:val="000000"/>
          <w:sz w:val="24"/>
          <w:szCs w:val="24"/>
        </w:rPr>
        <w:br/>
        <w:t xml:space="preserve">  For I saw the hand of God at work,</w:t>
      </w:r>
      <w:r>
        <w:rPr>
          <w:color w:val="000000"/>
          <w:sz w:val="24"/>
          <w:szCs w:val="24"/>
        </w:rPr>
        <w:br/>
        <w:t xml:space="preserve">     And punishment begin.</w:t>
      </w:r>
    </w:p>
    <w:p>
      <w:pPr>
        <w:widowControl w:val="on"/>
        <w:pBdr/>
        <w:spacing w:before="240" w:after="240" w:line="240" w:lineRule="auto"/>
        <w:ind w:left="0" w:right="0"/>
        <w:jc w:val="left"/>
      </w:pPr>
      <w:r>
        <w:rPr>
          <w:color w:val="000000"/>
          <w:sz w:val="24"/>
          <w:szCs w:val="24"/>
        </w:rPr>
        <w:t xml:space="preserve">  And when they spoke of the murdered man,</w:t>
      </w:r>
      <w:r>
        <w:rPr>
          <w:color w:val="000000"/>
          <w:sz w:val="24"/>
          <w:szCs w:val="24"/>
        </w:rPr>
        <w:br/>
        <w:t xml:space="preserve">     And the El Dorado hoard,</w:t>
      </w:r>
      <w:r>
        <w:rPr>
          <w:color w:val="000000"/>
          <w:sz w:val="24"/>
          <w:szCs w:val="24"/>
        </w:rPr>
        <w:br/>
        <w:t xml:space="preserve">  They all surmised he had walked in dreams,</w:t>
      </w:r>
      <w:r>
        <w:rPr>
          <w:color w:val="000000"/>
          <w:sz w:val="24"/>
          <w:szCs w:val="24"/>
        </w:rPr>
        <w:br/>
        <w:t xml:space="preserve">     And had fallen overboard.</w:t>
      </w:r>
    </w:p>
    <w:p>
      <w:pPr>
        <w:widowControl w:val="on"/>
        <w:pBdr/>
        <w:spacing w:before="240" w:after="240" w:line="240" w:lineRule="auto"/>
        <w:ind w:left="0" w:right="0"/>
        <w:jc w:val="left"/>
      </w:pPr>
      <w:r>
        <w:rPr>
          <w:color w:val="000000"/>
          <w:sz w:val="24"/>
          <w:szCs w:val="24"/>
        </w:rPr>
        <w:t xml:space="preserve">  But I alone, and the murderer—­</w:t>
      </w:r>
      <w:r>
        <w:rPr>
          <w:color w:val="000000"/>
          <w:sz w:val="24"/>
          <w:szCs w:val="24"/>
        </w:rPr>
        <w:br/>
        <w:t xml:space="preserve">     That dreadful thing did know,</w:t>
      </w:r>
      <w:r>
        <w:rPr>
          <w:color w:val="000000"/>
          <w:sz w:val="24"/>
          <w:szCs w:val="24"/>
        </w:rPr>
        <w:br/>
        <w:t xml:space="preserve">  How he lay in his sin, a murdered man,</w:t>
      </w:r>
      <w:r>
        <w:rPr>
          <w:color w:val="000000"/>
          <w:sz w:val="24"/>
          <w:szCs w:val="24"/>
        </w:rPr>
        <w:br/>
        <w:t xml:space="preserve">     A thousand fathom low.</w:t>
      </w:r>
    </w:p>
    <w:p>
      <w:pPr>
        <w:widowControl w:val="on"/>
        <w:pBdr/>
        <w:spacing w:before="240" w:after="240" w:line="240" w:lineRule="auto"/>
        <w:ind w:left="0" w:right="0"/>
        <w:jc w:val="left"/>
      </w:pPr>
      <w:r>
        <w:rPr>
          <w:color w:val="000000"/>
          <w:sz w:val="24"/>
          <w:szCs w:val="24"/>
        </w:rPr>
        <w:t xml:space="preserve">  And many days, and many more,</w:t>
      </w:r>
      <w:r>
        <w:rPr>
          <w:color w:val="000000"/>
          <w:sz w:val="24"/>
          <w:szCs w:val="24"/>
        </w:rPr>
        <w:br/>
        <w:t xml:space="preserve">     Came on, and lagging sped,</w:t>
      </w:r>
      <w:r>
        <w:rPr>
          <w:color w:val="000000"/>
          <w:sz w:val="24"/>
          <w:szCs w:val="24"/>
        </w:rPr>
        <w:br/>
        <w:t xml:space="preserve">  And the heavy waves of that sleeping sea</w:t>
      </w:r>
      <w:r>
        <w:rPr>
          <w:color w:val="000000"/>
          <w:sz w:val="24"/>
          <w:szCs w:val="24"/>
        </w:rPr>
        <w:br/>
        <w:t xml:space="preserve">     Were dark, like molten lead.</w:t>
      </w:r>
    </w:p>
    <w:p>
      <w:pPr>
        <w:widowControl w:val="on"/>
        <w:pBdr/>
        <w:spacing w:before="240" w:after="240" w:line="240" w:lineRule="auto"/>
        <w:ind w:left="0" w:right="0"/>
        <w:jc w:val="left"/>
      </w:pPr>
      <w:r>
        <w:rPr>
          <w:color w:val="000000"/>
          <w:sz w:val="24"/>
          <w:szCs w:val="24"/>
        </w:rPr>
        <w:t xml:space="preserve">  And not a breeze came, east or west,</w:t>
      </w:r>
      <w:r>
        <w:rPr>
          <w:color w:val="000000"/>
          <w:sz w:val="24"/>
          <w:szCs w:val="24"/>
        </w:rPr>
        <w:br/>
        <w:t xml:space="preserve">     And burning was the sky,</w:t>
      </w:r>
      <w:r>
        <w:rPr>
          <w:color w:val="000000"/>
          <w:sz w:val="24"/>
          <w:szCs w:val="24"/>
        </w:rPr>
        <w:br/>
        <w:t xml:space="preserve">  And stifling was each breath we drew</w:t>
      </w:r>
      <w:r>
        <w:rPr>
          <w:color w:val="000000"/>
          <w:sz w:val="24"/>
          <w:szCs w:val="24"/>
        </w:rPr>
        <w:br/>
        <w:t xml:space="preserve">     Of the air so hot and dry.</w:t>
      </w:r>
    </w:p>
    <w:p>
      <w:pPr>
        <w:widowControl w:val="on"/>
        <w:pBdr/>
        <w:spacing w:before="240" w:after="240" w:line="240" w:lineRule="auto"/>
        <w:ind w:left="0" w:right="0"/>
        <w:jc w:val="left"/>
      </w:pPr>
      <w:r>
        <w:rPr>
          <w:color w:val="000000"/>
          <w:sz w:val="24"/>
          <w:szCs w:val="24"/>
        </w:rPr>
        <w:t xml:space="preserve">  Oh me! there was a smell of death</w:t>
      </w:r>
      <w:r>
        <w:rPr>
          <w:color w:val="000000"/>
          <w:sz w:val="24"/>
          <w:szCs w:val="24"/>
        </w:rPr>
        <w:br/>
        <w:t xml:space="preserve">     Hung round us night and day;</w:t>
      </w:r>
      <w:r>
        <w:rPr>
          <w:color w:val="000000"/>
          <w:sz w:val="24"/>
          <w:szCs w:val="24"/>
        </w:rPr>
        <w:br/>
        <w:t xml:space="preserve">  And I dared not look in the sea below</w:t>
      </w:r>
      <w:r>
        <w:rPr>
          <w:color w:val="000000"/>
          <w:sz w:val="24"/>
          <w:szCs w:val="24"/>
        </w:rPr>
        <w:br/>
        <w:t xml:space="preserve">     Where the old man’s body lay.</w:t>
      </w:r>
    </w:p>
    <w:p>
      <w:pPr>
        <w:widowControl w:val="on"/>
        <w:pBdr/>
        <w:spacing w:before="240" w:after="240" w:line="240" w:lineRule="auto"/>
        <w:ind w:left="0" w:right="0"/>
        <w:jc w:val="left"/>
      </w:pPr>
      <w:r>
        <w:rPr>
          <w:color w:val="000000"/>
          <w:sz w:val="24"/>
          <w:szCs w:val="24"/>
        </w:rPr>
        <w:t xml:space="preserve">  In his cabin, alone, the captain kept,</w:t>
      </w:r>
      <w:r>
        <w:rPr>
          <w:color w:val="000000"/>
          <w:sz w:val="24"/>
          <w:szCs w:val="24"/>
        </w:rPr>
        <w:br/>
        <w:t xml:space="preserve">     And he bolted fast the door,</w:t>
      </w:r>
      <w:r>
        <w:rPr>
          <w:color w:val="000000"/>
          <w:sz w:val="24"/>
          <w:szCs w:val="24"/>
        </w:rPr>
        <w:br/>
        <w:t xml:space="preserve">  And up and down the sailors walked,</w:t>
      </w:r>
      <w:r>
        <w:rPr>
          <w:color w:val="000000"/>
          <w:sz w:val="24"/>
          <w:szCs w:val="24"/>
        </w:rPr>
        <w:br/>
        <w:t xml:space="preserve">     And wished that the calm was o’er.</w:t>
      </w:r>
    </w:p>
    <w:p>
      <w:pPr>
        <w:widowControl w:val="on"/>
        <w:pBdr/>
        <w:spacing w:before="240" w:after="240" w:line="240" w:lineRule="auto"/>
        <w:ind w:left="0" w:right="0"/>
        <w:jc w:val="left"/>
      </w:pPr>
      <w:r>
        <w:rPr>
          <w:color w:val="000000"/>
          <w:sz w:val="24"/>
          <w:szCs w:val="24"/>
        </w:rPr>
        <w:t xml:space="preserve">  The captain’s son was on board with us,</w:t>
      </w:r>
      <w:r>
        <w:rPr>
          <w:color w:val="000000"/>
          <w:sz w:val="24"/>
          <w:szCs w:val="24"/>
        </w:rPr>
        <w:br/>
        <w:t xml:space="preserve">     A fair child, seven years old,</w:t>
      </w:r>
      <w:r>
        <w:rPr>
          <w:color w:val="000000"/>
          <w:sz w:val="24"/>
          <w:szCs w:val="24"/>
        </w:rPr>
        <w:br/>
        <w:t xml:space="preserve">  With a merry look that all men loved,</w:t>
      </w:r>
      <w:r>
        <w:rPr>
          <w:color w:val="000000"/>
          <w:sz w:val="24"/>
          <w:szCs w:val="24"/>
        </w:rPr>
        <w:br/>
        <w:t xml:space="preserve">     And a spirit kind and bold.</w:t>
      </w:r>
    </w:p>
    <w:p>
      <w:pPr>
        <w:widowControl w:val="on"/>
        <w:pBdr/>
        <w:spacing w:before="240" w:after="240" w:line="240" w:lineRule="auto"/>
        <w:ind w:left="0" w:right="0"/>
        <w:jc w:val="left"/>
      </w:pPr>
      <w:r>
        <w:rPr>
          <w:color w:val="000000"/>
          <w:sz w:val="24"/>
          <w:szCs w:val="24"/>
        </w:rPr>
        <w:t xml:space="preserve">  I loved the child, and I took his hand,</w:t>
      </w:r>
      <w:r>
        <w:rPr>
          <w:color w:val="000000"/>
          <w:sz w:val="24"/>
          <w:szCs w:val="24"/>
        </w:rPr>
        <w:br/>
        <w:t xml:space="preserve">     And made him kneel and pray</w:t>
      </w:r>
      <w:r>
        <w:rPr>
          <w:color w:val="000000"/>
          <w:sz w:val="24"/>
          <w:szCs w:val="24"/>
        </w:rPr>
        <w:br/>
        <w:t xml:space="preserve">  That the crime; for which the calm was sent,</w:t>
      </w:r>
      <w:r>
        <w:rPr>
          <w:color w:val="000000"/>
          <w:sz w:val="24"/>
          <w:szCs w:val="24"/>
        </w:rPr>
        <w:br/>
        <w:t xml:space="preserve">     Might be purged clean away.</w:t>
      </w:r>
    </w:p>
    <w:p>
      <w:pPr>
        <w:widowControl w:val="on"/>
        <w:pBdr/>
        <w:spacing w:before="240" w:after="240" w:line="240" w:lineRule="auto"/>
        <w:ind w:left="0" w:right="0"/>
        <w:jc w:val="left"/>
      </w:pPr>
      <w:r>
        <w:rPr>
          <w:color w:val="000000"/>
          <w:sz w:val="24"/>
          <w:szCs w:val="24"/>
        </w:rPr>
        <w:t xml:space="preserve">  For I thought that God would hear his prayer,</w:t>
      </w:r>
      <w:r>
        <w:rPr>
          <w:color w:val="000000"/>
          <w:sz w:val="24"/>
          <w:szCs w:val="24"/>
        </w:rPr>
        <w:br/>
        <w:t xml:space="preserve">     And set the vessel free,—­</w:t>
      </w:r>
      <w:r>
        <w:rPr>
          <w:color w:val="000000"/>
          <w:sz w:val="24"/>
          <w:szCs w:val="24"/>
        </w:rPr>
        <w:br/>
        <w:t xml:space="preserve">  For a dreadful thing it was to lie</w:t>
      </w:r>
      <w:r>
        <w:rPr>
          <w:color w:val="000000"/>
          <w:sz w:val="24"/>
          <w:szCs w:val="24"/>
        </w:rPr>
        <w:br/>
        <w:t xml:space="preserve">     Upon that charnel sea.</w:t>
      </w:r>
    </w:p>
    <w:p>
      <w:pPr>
        <w:widowControl w:val="on"/>
        <w:pBdr/>
        <w:spacing w:before="240" w:after="240" w:line="240" w:lineRule="auto"/>
        <w:ind w:left="0" w:right="0"/>
        <w:jc w:val="left"/>
      </w:pPr>
      <w:r>
        <w:rPr>
          <w:color w:val="000000"/>
          <w:sz w:val="24"/>
          <w:szCs w:val="24"/>
        </w:rPr>
        <w:t xml:space="preserve">  Yet I told him not wherefore he prayed,</w:t>
      </w:r>
      <w:r>
        <w:rPr>
          <w:color w:val="000000"/>
          <w:sz w:val="24"/>
          <w:szCs w:val="24"/>
        </w:rPr>
        <w:br/>
        <w:t xml:space="preserve">     Nor why the calm was sent</w:t>
      </w:r>
      <w:r>
        <w:rPr>
          <w:color w:val="000000"/>
          <w:sz w:val="24"/>
          <w:szCs w:val="24"/>
        </w:rPr>
        <w:br/>
        <w:t xml:space="preserve">  I would not give that knowledge dark</w:t>
      </w:r>
      <w:r>
        <w:rPr>
          <w:color w:val="000000"/>
          <w:sz w:val="24"/>
          <w:szCs w:val="24"/>
        </w:rPr>
        <w:br/>
        <w:t xml:space="preserve">     To a soul so innocent.</w:t>
      </w:r>
    </w:p>
    <w:p>
      <w:pPr>
        <w:widowControl w:val="on"/>
        <w:pBdr/>
        <w:spacing w:before="240" w:after="240" w:line="240" w:lineRule="auto"/>
        <w:ind w:left="0" w:right="0"/>
        <w:jc w:val="left"/>
      </w:pPr>
      <w:r>
        <w:rPr>
          <w:color w:val="000000"/>
          <w:sz w:val="24"/>
          <w:szCs w:val="24"/>
        </w:rPr>
        <w:t xml:space="preserve">  At length I saw a little cloud</w:t>
      </w:r>
      <w:r>
        <w:rPr>
          <w:color w:val="000000"/>
          <w:sz w:val="24"/>
          <w:szCs w:val="24"/>
        </w:rPr>
        <w:br/>
        <w:t xml:space="preserve">     Arise in that sky of flame,</w:t>
      </w:r>
      <w:r>
        <w:rPr>
          <w:color w:val="000000"/>
          <w:sz w:val="24"/>
          <w:szCs w:val="24"/>
        </w:rPr>
        <w:br/>
        <w:t xml:space="preserve">  A little cloud—­but it grew and grew,</w:t>
      </w:r>
      <w:r>
        <w:rPr>
          <w:color w:val="000000"/>
          <w:sz w:val="24"/>
          <w:szCs w:val="24"/>
        </w:rPr>
        <w:br/>
        <w:t xml:space="preserve">     And blackened as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And we saw the sea beneath its track</w:t>
      </w:r>
      <w:r>
        <w:rPr>
          <w:color w:val="000000"/>
          <w:sz w:val="24"/>
          <w:szCs w:val="24"/>
        </w:rPr>
        <w:br/>
        <w:t xml:space="preserve">     Grow dark as the frowning sky,</w:t>
      </w:r>
      <w:r>
        <w:rPr>
          <w:color w:val="000000"/>
          <w:sz w:val="24"/>
          <w:szCs w:val="24"/>
        </w:rPr>
        <w:br/>
        <w:t xml:space="preserve">  And water-spouts, with a rushing sound,</w:t>
      </w:r>
      <w:r>
        <w:rPr>
          <w:color w:val="000000"/>
          <w:sz w:val="24"/>
          <w:szCs w:val="24"/>
        </w:rPr>
        <w:br/>
        <w:t xml:space="preserve">     Like giants, passed us by.</w:t>
      </w:r>
    </w:p>
    <w:p>
      <w:pPr>
        <w:widowControl w:val="on"/>
        <w:pBdr/>
        <w:spacing w:before="240" w:after="240" w:line="240" w:lineRule="auto"/>
        <w:ind w:left="0" w:right="0"/>
        <w:jc w:val="left"/>
      </w:pPr>
      <w:r>
        <w:rPr>
          <w:color w:val="000000"/>
          <w:sz w:val="24"/>
          <w:szCs w:val="24"/>
        </w:rPr>
        <w:t xml:space="preserve">  And all around, ’twixt sky and sea,</w:t>
      </w:r>
      <w:r>
        <w:rPr>
          <w:color w:val="000000"/>
          <w:sz w:val="24"/>
          <w:szCs w:val="24"/>
        </w:rPr>
        <w:br/>
        <w:t xml:space="preserve">     A hollow wind did blow;</w:t>
      </w:r>
      <w:r>
        <w:rPr>
          <w:color w:val="000000"/>
          <w:sz w:val="24"/>
          <w:szCs w:val="24"/>
        </w:rPr>
        <w:br/>
        <w:t xml:space="preserve">  And the waves were heaved from the ocean depths,</w:t>
      </w:r>
      <w:r>
        <w:rPr>
          <w:color w:val="000000"/>
          <w:sz w:val="24"/>
          <w:szCs w:val="24"/>
        </w:rPr>
        <w:br/>
        <w:t xml:space="preserve">     And the ship rocked to and fro.</w:t>
      </w:r>
    </w:p>
    <w:p>
      <w:pPr>
        <w:widowControl w:val="on"/>
        <w:pBdr/>
        <w:spacing w:before="240" w:after="240" w:line="240" w:lineRule="auto"/>
        <w:ind w:left="0" w:right="0"/>
        <w:jc w:val="left"/>
      </w:pPr>
      <w:r>
        <w:rPr>
          <w:color w:val="000000"/>
          <w:sz w:val="24"/>
          <w:szCs w:val="24"/>
        </w:rPr>
        <w:t xml:space="preserve">  I knew it was that fierce death-calm</w:t>
      </w:r>
      <w:r>
        <w:rPr>
          <w:color w:val="000000"/>
          <w:sz w:val="24"/>
          <w:szCs w:val="24"/>
        </w:rPr>
        <w:br/>
        <w:t xml:space="preserve">     Its horrid hold undoing,</w:t>
      </w:r>
      <w:r>
        <w:rPr>
          <w:color w:val="000000"/>
          <w:sz w:val="24"/>
          <w:szCs w:val="24"/>
        </w:rPr>
        <w:br/>
        <w:t xml:space="preserve">  And I saw the plagues of wind and storm</w:t>
      </w:r>
      <w:r>
        <w:rPr>
          <w:color w:val="000000"/>
          <w:sz w:val="24"/>
          <w:szCs w:val="24"/>
        </w:rPr>
        <w:br/>
        <w:t xml:space="preserve">     Their missioned work pursuing.</w:t>
      </w:r>
    </w:p>
    <w:p>
      <w:pPr>
        <w:widowControl w:val="on"/>
        <w:pBdr/>
        <w:spacing w:before="240" w:after="240" w:line="240" w:lineRule="auto"/>
        <w:ind w:left="0" w:right="0"/>
        <w:jc w:val="left"/>
      </w:pPr>
      <w:r>
        <w:rPr>
          <w:color w:val="000000"/>
          <w:sz w:val="24"/>
          <w:szCs w:val="24"/>
        </w:rPr>
        <w:t xml:space="preserve">  There was a yell in the gathering winds,</w:t>
      </w:r>
      <w:r>
        <w:rPr>
          <w:color w:val="000000"/>
          <w:sz w:val="24"/>
          <w:szCs w:val="24"/>
        </w:rPr>
        <w:br/>
        <w:t xml:space="preserve">     A groan in the heaving sea,</w:t>
      </w:r>
      <w:r>
        <w:rPr>
          <w:color w:val="000000"/>
          <w:sz w:val="24"/>
          <w:szCs w:val="24"/>
        </w:rPr>
        <w:br/>
        <w:t xml:space="preserve">  And the captain rushed from the hold below,</w:t>
      </w:r>
      <w:r>
        <w:rPr>
          <w:color w:val="000000"/>
          <w:sz w:val="24"/>
          <w:szCs w:val="24"/>
        </w:rPr>
        <w:br/>
        <w:t xml:space="preserve">     But he durst not look on me.</w:t>
      </w:r>
    </w:p>
    <w:p>
      <w:pPr>
        <w:widowControl w:val="on"/>
        <w:pBdr/>
        <w:spacing w:before="240" w:after="240" w:line="240" w:lineRule="auto"/>
        <w:ind w:left="0" w:right="0"/>
        <w:jc w:val="left"/>
      </w:pPr>
      <w:r>
        <w:rPr>
          <w:color w:val="000000"/>
          <w:sz w:val="24"/>
          <w:szCs w:val="24"/>
        </w:rPr>
        <w:t xml:space="preserve">  He seized each rope with a madman’s haste,</w:t>
      </w:r>
      <w:r>
        <w:rPr>
          <w:color w:val="000000"/>
          <w:sz w:val="24"/>
          <w:szCs w:val="24"/>
        </w:rPr>
        <w:br/>
        <w:t xml:space="preserve">     And he set the helm to go,</w:t>
      </w:r>
      <w:r>
        <w:rPr>
          <w:color w:val="000000"/>
          <w:sz w:val="24"/>
          <w:szCs w:val="24"/>
        </w:rPr>
        <w:br/>
        <w:t xml:space="preserve">  And every sail he crowded on</w:t>
      </w:r>
      <w:r>
        <w:rPr>
          <w:color w:val="000000"/>
          <w:sz w:val="24"/>
          <w:szCs w:val="24"/>
        </w:rPr>
        <w:br/>
        <w:t xml:space="preserve">     As the furious winds did blow.</w:t>
      </w:r>
    </w:p>
    <w:p>
      <w:pPr>
        <w:widowControl w:val="on"/>
        <w:pBdr/>
        <w:spacing w:before="240" w:after="240" w:line="240" w:lineRule="auto"/>
        <w:ind w:left="0" w:right="0"/>
        <w:jc w:val="left"/>
      </w:pPr>
      <w:r>
        <w:rPr>
          <w:color w:val="000000"/>
          <w:sz w:val="24"/>
          <w:szCs w:val="24"/>
        </w:rPr>
        <w:t xml:space="preserve">  And away they went, like autumn leaves</w:t>
      </w:r>
      <w:r>
        <w:rPr>
          <w:color w:val="000000"/>
          <w:sz w:val="24"/>
          <w:szCs w:val="24"/>
        </w:rPr>
        <w:br/>
        <w:t xml:space="preserve">     Before the tempest’s rout,</w:t>
      </w:r>
      <w:r>
        <w:rPr>
          <w:color w:val="000000"/>
          <w:sz w:val="24"/>
          <w:szCs w:val="24"/>
        </w:rPr>
        <w:br/>
        <w:t xml:space="preserve">  And the naked masts with a crash came down,</w:t>
      </w:r>
      <w:r>
        <w:rPr>
          <w:color w:val="000000"/>
          <w:sz w:val="24"/>
          <w:szCs w:val="24"/>
        </w:rPr>
        <w:br/>
        <w:t xml:space="preserve">     And the wild ship tossed about.</w:t>
      </w:r>
    </w:p>
    <w:p>
      <w:pPr>
        <w:widowControl w:val="on"/>
        <w:pBdr/>
        <w:spacing w:before="240" w:after="240" w:line="240" w:lineRule="auto"/>
        <w:ind w:left="0" w:right="0"/>
        <w:jc w:val="left"/>
      </w:pPr>
      <w:r>
        <w:rPr>
          <w:color w:val="000000"/>
          <w:sz w:val="24"/>
          <w:szCs w:val="24"/>
        </w:rPr>
        <w:t xml:space="preserve">  The men, to spars and splintered boards,</w:t>
      </w:r>
      <w:r>
        <w:rPr>
          <w:color w:val="000000"/>
          <w:sz w:val="24"/>
          <w:szCs w:val="24"/>
        </w:rPr>
        <w:br/>
        <w:t xml:space="preserve">     Clung, till their strength was gone,</w:t>
      </w:r>
      <w:r>
        <w:rPr>
          <w:color w:val="000000"/>
          <w:sz w:val="24"/>
          <w:szCs w:val="24"/>
        </w:rPr>
        <w:br/>
        <w:t xml:space="preserve">  And I saw them from their feeble hold</w:t>
      </w:r>
      <w:r>
        <w:rPr>
          <w:color w:val="000000"/>
          <w:sz w:val="24"/>
          <w:szCs w:val="24"/>
        </w:rPr>
        <w:br/>
        <w:t xml:space="preserve">     Washed over one by one.</w:t>
      </w:r>
    </w:p>
    <w:p>
      <w:pPr>
        <w:widowControl w:val="on"/>
        <w:pBdr/>
        <w:spacing w:before="240" w:after="240" w:line="240" w:lineRule="auto"/>
        <w:ind w:left="0" w:right="0"/>
        <w:jc w:val="left"/>
      </w:pPr>
      <w:r>
        <w:rPr>
          <w:color w:val="000000"/>
          <w:sz w:val="24"/>
          <w:szCs w:val="24"/>
        </w:rPr>
        <w:t xml:space="preserve">  And ’mid the creaking timber’s din,</w:t>
      </w:r>
      <w:r>
        <w:rPr>
          <w:color w:val="000000"/>
          <w:sz w:val="24"/>
          <w:szCs w:val="24"/>
        </w:rPr>
        <w:br/>
        <w:t xml:space="preserve">     And the roaring of the sea,</w:t>
      </w:r>
      <w:r>
        <w:rPr>
          <w:color w:val="000000"/>
          <w:sz w:val="24"/>
          <w:szCs w:val="24"/>
        </w:rPr>
        <w:br/>
        <w:t xml:space="preserve">  I heard the dismal, drowning cries</w:t>
      </w:r>
      <w:r>
        <w:rPr>
          <w:color w:val="000000"/>
          <w:sz w:val="24"/>
          <w:szCs w:val="24"/>
        </w:rPr>
        <w:br/>
        <w:t xml:space="preserve">     Of their last agony.</w:t>
      </w:r>
    </w:p>
    <w:p>
      <w:pPr>
        <w:widowControl w:val="on"/>
        <w:pBdr/>
        <w:spacing w:before="240" w:after="240" w:line="240" w:lineRule="auto"/>
        <w:ind w:left="0" w:right="0"/>
        <w:jc w:val="left"/>
      </w:pPr>
      <w:r>
        <w:rPr>
          <w:color w:val="000000"/>
          <w:sz w:val="24"/>
          <w:szCs w:val="24"/>
        </w:rPr>
        <w:t xml:space="preserve">  There was a curse in the wind that blew,</w:t>
      </w:r>
      <w:r>
        <w:rPr>
          <w:color w:val="000000"/>
          <w:sz w:val="24"/>
          <w:szCs w:val="24"/>
        </w:rPr>
        <w:br/>
        <w:t xml:space="preserve">     A curse in the boiling wave;</w:t>
      </w:r>
      <w:r>
        <w:rPr>
          <w:color w:val="000000"/>
          <w:sz w:val="24"/>
          <w:szCs w:val="24"/>
        </w:rPr>
        <w:br/>
        <w:t xml:space="preserve">  And the captain knew that vengeance came</w:t>
      </w:r>
      <w:r>
        <w:rPr>
          <w:color w:val="000000"/>
          <w:sz w:val="24"/>
          <w:szCs w:val="24"/>
        </w:rPr>
        <w:br/>
        <w:t xml:space="preserve">     From the old man’s ocean grave.</w:t>
      </w:r>
    </w:p>
    <w:p>
      <w:pPr>
        <w:widowControl w:val="on"/>
        <w:pBdr/>
        <w:spacing w:before="240" w:after="240" w:line="240" w:lineRule="auto"/>
        <w:ind w:left="0" w:right="0"/>
        <w:jc w:val="left"/>
      </w:pPr>
      <w:r>
        <w:rPr>
          <w:color w:val="000000"/>
          <w:sz w:val="24"/>
          <w:szCs w:val="24"/>
        </w:rPr>
        <w:t xml:space="preserve">  And I heard him say, as he sate apart,</w:t>
      </w:r>
      <w:r>
        <w:rPr>
          <w:color w:val="000000"/>
          <w:sz w:val="24"/>
          <w:szCs w:val="24"/>
        </w:rPr>
        <w:br/>
        <w:t xml:space="preserve">     In a hollow voice and low,</w:t>
      </w:r>
      <w:r>
        <w:rPr>
          <w:color w:val="000000"/>
          <w:sz w:val="24"/>
          <w:szCs w:val="24"/>
        </w:rPr>
        <w:br/>
        <w:t xml:space="preserve">  ’Tis a cry of blood doth follow us,</w:t>
      </w:r>
      <w:r>
        <w:rPr>
          <w:color w:val="000000"/>
          <w:sz w:val="24"/>
          <w:szCs w:val="24"/>
        </w:rPr>
        <w:br/>
        <w:t xml:space="preserve">     And still doth plague us so!’</w:t>
      </w:r>
    </w:p>
    <w:p>
      <w:pPr>
        <w:widowControl w:val="on"/>
        <w:pBdr/>
        <w:spacing w:before="240" w:after="240" w:line="240" w:lineRule="auto"/>
        <w:ind w:left="0" w:right="0"/>
        <w:jc w:val="left"/>
      </w:pPr>
      <w:r>
        <w:rPr>
          <w:color w:val="000000"/>
          <w:sz w:val="24"/>
          <w:szCs w:val="24"/>
        </w:rPr>
        <w:t xml:space="preserve">  And then those heavy iron chests</w:t>
      </w:r>
      <w:r>
        <w:rPr>
          <w:color w:val="000000"/>
          <w:sz w:val="24"/>
          <w:szCs w:val="24"/>
        </w:rPr>
        <w:br/>
        <w:t xml:space="preserve">     With desperate strength took he,</w:t>
      </w:r>
      <w:r>
        <w:rPr>
          <w:color w:val="000000"/>
          <w:sz w:val="24"/>
          <w:szCs w:val="24"/>
        </w:rPr>
        <w:br/>
        <w:t xml:space="preserve">  And ten of the strongest mariners</w:t>
      </w:r>
      <w:r>
        <w:rPr>
          <w:color w:val="000000"/>
          <w:sz w:val="24"/>
          <w:szCs w:val="24"/>
        </w:rPr>
        <w:br/>
        <w:t xml:space="preserve">     Did cast them into the sea.</w:t>
      </w:r>
    </w:p>
    <w:p>
      <w:pPr>
        <w:widowControl w:val="on"/>
        <w:pBdr/>
        <w:spacing w:before="240" w:after="240" w:line="240" w:lineRule="auto"/>
        <w:ind w:left="0" w:right="0"/>
        <w:jc w:val="left"/>
      </w:pPr>
      <w:r>
        <w:rPr>
          <w:color w:val="000000"/>
          <w:sz w:val="24"/>
          <w:szCs w:val="24"/>
        </w:rPr>
        <w:t xml:space="preserve">  And out, from the bottom of the sea,</w:t>
      </w:r>
      <w:r>
        <w:rPr>
          <w:color w:val="000000"/>
          <w:sz w:val="24"/>
          <w:szCs w:val="24"/>
        </w:rPr>
        <w:br/>
        <w:t xml:space="preserve">     There came a hollow groan;—­</w:t>
      </w:r>
      <w:r>
        <w:rPr>
          <w:color w:val="000000"/>
          <w:sz w:val="24"/>
          <w:szCs w:val="24"/>
        </w:rPr>
        <w:br/>
        <w:t xml:space="preserve">  The captain by the gunwale stood,</w:t>
      </w:r>
      <w:r>
        <w:rPr>
          <w:color w:val="000000"/>
          <w:sz w:val="24"/>
          <w:szCs w:val="24"/>
        </w:rPr>
        <w:br/>
        <w:t xml:space="preserve">     And he looked like icy stone—­</w:t>
      </w:r>
      <w:r>
        <w:rPr>
          <w:color w:val="000000"/>
          <w:sz w:val="24"/>
          <w:szCs w:val="24"/>
        </w:rPr>
        <w:br/>
        <w:t xml:space="preserve">  And he drew in his breath with a gasping sob,</w:t>
      </w:r>
      <w:r>
        <w:rPr>
          <w:color w:val="000000"/>
          <w:sz w:val="24"/>
          <w:szCs w:val="24"/>
        </w:rPr>
        <w:br/>
        <w:t xml:space="preserve">     And a spasm of death came on.</w:t>
      </w:r>
    </w:p>
    <w:p>
      <w:pPr>
        <w:widowControl w:val="on"/>
        <w:pBdr/>
        <w:spacing w:before="240" w:after="240" w:line="240" w:lineRule="auto"/>
        <w:ind w:left="0" w:right="0"/>
        <w:jc w:val="left"/>
      </w:pPr>
      <w:r>
        <w:rPr>
          <w:color w:val="000000"/>
          <w:sz w:val="24"/>
          <w:szCs w:val="24"/>
        </w:rPr>
        <w:t xml:space="preserve">  And a furious boiling wave rose up,</w:t>
      </w:r>
      <w:r>
        <w:rPr>
          <w:color w:val="000000"/>
          <w:sz w:val="24"/>
          <w:szCs w:val="24"/>
        </w:rPr>
        <w:br/>
        <w:t xml:space="preserve">     With a rushing, thundering roar,—­</w:t>
      </w:r>
      <w:r>
        <w:rPr>
          <w:color w:val="000000"/>
          <w:sz w:val="24"/>
          <w:szCs w:val="24"/>
        </w:rPr>
        <w:br/>
        <w:t xml:space="preserve">  I saw the captain fall to the deck,</w:t>
      </w:r>
      <w:r>
        <w:rPr>
          <w:color w:val="000000"/>
          <w:sz w:val="24"/>
          <w:szCs w:val="24"/>
        </w:rPr>
        <w:br/>
        <w:t xml:space="preserve">     But I never saw him more.</w:t>
      </w:r>
    </w:p>
    <w:p>
      <w:pPr>
        <w:widowControl w:val="on"/>
        <w:pBdr/>
        <w:spacing w:before="240" w:after="240" w:line="240" w:lineRule="auto"/>
        <w:ind w:left="0" w:right="0"/>
        <w:jc w:val="left"/>
      </w:pPr>
      <w:r>
        <w:rPr>
          <w:color w:val="000000"/>
          <w:sz w:val="24"/>
          <w:szCs w:val="24"/>
        </w:rPr>
        <w:t xml:space="preserve">  Two days before, when the storm began,</w:t>
      </w:r>
      <w:r>
        <w:rPr>
          <w:color w:val="000000"/>
          <w:sz w:val="24"/>
          <w:szCs w:val="24"/>
        </w:rPr>
        <w:br/>
        <w:t xml:space="preserve">     We were forty men and five,</w:t>
      </w:r>
      <w:r>
        <w:rPr>
          <w:color w:val="000000"/>
          <w:sz w:val="24"/>
          <w:szCs w:val="24"/>
        </w:rPr>
        <w:br/>
        <w:t xml:space="preserve">  But ere the middle of that night</w:t>
      </w:r>
      <w:r>
        <w:rPr>
          <w:color w:val="000000"/>
          <w:sz w:val="24"/>
          <w:szCs w:val="24"/>
        </w:rPr>
        <w:br/>
        <w:t xml:space="preserve">     There were but two alive.</w:t>
      </w:r>
    </w:p>
    <w:p>
      <w:pPr>
        <w:widowControl w:val="on"/>
        <w:pBdr/>
        <w:spacing w:before="240" w:after="240" w:line="240" w:lineRule="auto"/>
        <w:ind w:left="0" w:right="0"/>
        <w:jc w:val="left"/>
      </w:pPr>
      <w:r>
        <w:rPr>
          <w:color w:val="000000"/>
          <w:sz w:val="24"/>
          <w:szCs w:val="24"/>
        </w:rPr>
        <w:t xml:space="preserve">  The child and I, we were but two,</w:t>
      </w:r>
      <w:r>
        <w:rPr>
          <w:color w:val="000000"/>
          <w:sz w:val="24"/>
          <w:szCs w:val="24"/>
        </w:rPr>
        <w:br/>
        <w:t xml:space="preserve">     And he clung to me in fear;</w:t>
      </w:r>
      <w:r>
        <w:rPr>
          <w:color w:val="000000"/>
          <w:sz w:val="24"/>
          <w:szCs w:val="24"/>
        </w:rPr>
        <w:br/>
        <w:t xml:space="preserve">  Oh! it was pitiful to see</w:t>
      </w:r>
      <w:r>
        <w:rPr>
          <w:color w:val="000000"/>
          <w:sz w:val="24"/>
          <w:szCs w:val="24"/>
        </w:rPr>
        <w:br/>
        <w:t xml:space="preserve">     That meek child in his misery,</w:t>
      </w:r>
      <w:r>
        <w:rPr>
          <w:color w:val="000000"/>
          <w:sz w:val="24"/>
          <w:szCs w:val="24"/>
        </w:rPr>
        <w:br/>
        <w:t xml:space="preserve">  And his little prayers to hear!</w:t>
      </w:r>
    </w:p>
    <w:p>
      <w:pPr>
        <w:widowControl w:val="on"/>
        <w:pBdr/>
        <w:spacing w:before="240" w:after="240" w:line="240" w:lineRule="auto"/>
        <w:ind w:left="0" w:right="0"/>
        <w:jc w:val="left"/>
      </w:pPr>
      <w:r>
        <w:rPr>
          <w:color w:val="000000"/>
          <w:sz w:val="24"/>
          <w:szCs w:val="24"/>
        </w:rPr>
        <w:t xml:space="preserve">   At length, as if his prayers were heard,</w:t>
      </w:r>
      <w:r>
        <w:rPr>
          <w:color w:val="000000"/>
          <w:sz w:val="24"/>
          <w:szCs w:val="24"/>
        </w:rPr>
        <w:br/>
        <w:t xml:space="preserve">     ’Twas calmer, and anon</w:t>
      </w:r>
      <w:r>
        <w:rPr>
          <w:color w:val="000000"/>
          <w:sz w:val="24"/>
          <w:szCs w:val="24"/>
        </w:rPr>
        <w:br/>
        <w:t xml:space="preserve">  The clear sun shone, and warm and low</w:t>
      </w:r>
      <w:r>
        <w:rPr>
          <w:color w:val="000000"/>
          <w:sz w:val="24"/>
          <w:szCs w:val="24"/>
        </w:rPr>
        <w:br/>
        <w:t xml:space="preserve">     A steady wind from the west did blow,</w:t>
      </w:r>
      <w:r>
        <w:rPr>
          <w:color w:val="000000"/>
          <w:sz w:val="24"/>
          <w:szCs w:val="24"/>
        </w:rPr>
        <w:br/>
        <w:t xml:space="preserve">  And drove us gently on.</w:t>
      </w:r>
    </w:p>
    <w:p>
      <w:pPr>
        <w:widowControl w:val="on"/>
        <w:pBdr/>
        <w:spacing w:before="240" w:after="240" w:line="240" w:lineRule="auto"/>
        <w:ind w:left="0" w:right="0"/>
        <w:jc w:val="left"/>
      </w:pPr>
      <w:r>
        <w:rPr>
          <w:color w:val="000000"/>
          <w:sz w:val="24"/>
          <w:szCs w:val="24"/>
        </w:rPr>
        <w:t xml:space="preserve">  And on we drove, and on we drove,</w:t>
      </w:r>
      <w:r>
        <w:rPr>
          <w:color w:val="000000"/>
          <w:sz w:val="24"/>
          <w:szCs w:val="24"/>
        </w:rPr>
        <w:br/>
        <w:t xml:space="preserve">     That fair young child and I,</w:t>
      </w:r>
      <w:r>
        <w:rPr>
          <w:color w:val="000000"/>
          <w:sz w:val="24"/>
          <w:szCs w:val="24"/>
        </w:rPr>
        <w:br/>
        <w:t xml:space="preserve">  But his heart was as a man’s in strength,</w:t>
      </w:r>
      <w:r>
        <w:rPr>
          <w:color w:val="000000"/>
          <w:sz w:val="24"/>
          <w:szCs w:val="24"/>
        </w:rPr>
        <w:br/>
        <w:t xml:space="preserve">     And he uttered not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There was no bread within the wreck,</w:t>
      </w:r>
      <w:r>
        <w:rPr>
          <w:color w:val="000000"/>
          <w:sz w:val="24"/>
          <w:szCs w:val="24"/>
        </w:rPr>
        <w:br/>
        <w:t xml:space="preserve">     And water we had none,</w:t>
      </w:r>
      <w:r>
        <w:rPr>
          <w:color w:val="000000"/>
          <w:sz w:val="24"/>
          <w:szCs w:val="24"/>
        </w:rPr>
        <w:br/>
        <w:t xml:space="preserve">  Yet he murmured not, and cheered me</w:t>
      </w:r>
      <w:r>
        <w:rPr>
          <w:color w:val="000000"/>
          <w:sz w:val="24"/>
          <w:szCs w:val="24"/>
        </w:rPr>
        <w:br/>
        <w:t xml:space="preserve">     When my last hopes were gone;</w:t>
      </w:r>
      <w:r>
        <w:rPr>
          <w:color w:val="000000"/>
          <w:sz w:val="24"/>
          <w:szCs w:val="24"/>
        </w:rPr>
        <w:br/>
        <w:t xml:space="preserve">  But I saw him waste and waste away,</w:t>
      </w:r>
      <w:r>
        <w:rPr>
          <w:color w:val="000000"/>
          <w:sz w:val="24"/>
          <w:szCs w:val="24"/>
        </w:rPr>
        <w:br/>
        <w:t xml:space="preserve">     And his rosy cheek grow wan.</w:t>
      </w:r>
    </w:p>
    <w:p>
      <w:pPr>
        <w:widowControl w:val="on"/>
        <w:pBdr/>
        <w:spacing w:before="240" w:after="240" w:line="240" w:lineRule="auto"/>
        <w:ind w:left="0" w:right="0"/>
        <w:jc w:val="left"/>
      </w:pPr>
      <w:r>
        <w:rPr>
          <w:color w:val="000000"/>
          <w:sz w:val="24"/>
          <w:szCs w:val="24"/>
        </w:rPr>
        <w:t xml:space="preserve">  Still on we drove,</w:t>
      </w:r>
      <w:r>
        <w:rPr>
          <w:color w:val="000000"/>
          <w:sz w:val="24"/>
          <w:szCs w:val="24"/>
        </w:rPr>
        <w:br/>
        <w:t xml:space="preserve">     I knew not where,</w:t>
      </w:r>
      <w:r>
        <w:rPr>
          <w:color w:val="000000"/>
          <w:sz w:val="24"/>
          <w:szCs w:val="24"/>
        </w:rPr>
        <w:br/>
        <w:t xml:space="preserve">  For many nights and days,</w:t>
      </w:r>
      <w:r>
        <w:rPr>
          <w:color w:val="000000"/>
          <w:sz w:val="24"/>
          <w:szCs w:val="24"/>
        </w:rPr>
        <w:br/>
        <w:t xml:space="preserve">     We were too weak to raise a sail,</w:t>
      </w:r>
      <w:r>
        <w:rPr>
          <w:color w:val="000000"/>
          <w:sz w:val="24"/>
          <w:szCs w:val="24"/>
        </w:rPr>
        <w:br/>
        <w:t xml:space="preserve">  Had there been one to raise.</w:t>
      </w:r>
    </w:p>
    <w:p>
      <w:pPr>
        <w:widowControl w:val="on"/>
        <w:pBdr/>
        <w:spacing w:before="240" w:after="240" w:line="240" w:lineRule="auto"/>
        <w:ind w:left="0" w:right="0"/>
        <w:jc w:val="left"/>
      </w:pPr>
      <w:r>
        <w:rPr>
          <w:color w:val="000000"/>
          <w:sz w:val="24"/>
          <w:szCs w:val="24"/>
        </w:rPr>
        <w:t xml:space="preserve">  Still on we went, as the west wind drove,</w:t>
      </w:r>
      <w:r>
        <w:rPr>
          <w:color w:val="000000"/>
          <w:sz w:val="24"/>
          <w:szCs w:val="24"/>
        </w:rPr>
        <w:br/>
        <w:t xml:space="preserve">     On, on, o’er the pathless tide;</w:t>
      </w:r>
      <w:r>
        <w:rPr>
          <w:color w:val="000000"/>
          <w:sz w:val="24"/>
          <w:szCs w:val="24"/>
        </w:rPr>
        <w:br/>
        <w:t xml:space="preserve">  And I lay in a sleep, ’twixt life and death,</w:t>
      </w:r>
      <w:r>
        <w:rPr>
          <w:color w:val="000000"/>
          <w:sz w:val="24"/>
          <w:szCs w:val="24"/>
        </w:rPr>
        <w:br/>
        <w:t xml:space="preserve">     And the child was at my side.</w:t>
      </w:r>
    </w:p>
    <w:p>
      <w:pPr>
        <w:widowControl w:val="on"/>
        <w:pBdr/>
        <w:spacing w:before="240" w:after="240" w:line="240" w:lineRule="auto"/>
        <w:ind w:left="0" w:right="0"/>
        <w:jc w:val="left"/>
      </w:pPr>
      <w:r>
        <w:rPr>
          <w:color w:val="000000"/>
          <w:sz w:val="24"/>
          <w:szCs w:val="24"/>
        </w:rPr>
        <w:t xml:space="preserve">  And it chanced as we were drifting on</w:t>
      </w:r>
      <w:r>
        <w:rPr>
          <w:color w:val="000000"/>
          <w:sz w:val="24"/>
          <w:szCs w:val="24"/>
        </w:rPr>
        <w:br/>
        <w:t xml:space="preserve">     Amid the great South Sea,</w:t>
      </w:r>
      <w:r>
        <w:rPr>
          <w:color w:val="000000"/>
          <w:sz w:val="24"/>
          <w:szCs w:val="24"/>
        </w:rPr>
        <w:br/>
        <w:t xml:space="preserve">  An English vessel passed us by</w:t>
      </w:r>
      <w:r>
        <w:rPr>
          <w:color w:val="000000"/>
          <w:sz w:val="24"/>
          <w:szCs w:val="24"/>
        </w:rPr>
        <w:br/>
        <w:t xml:space="preserve">     That was sailing cheerily;</w:t>
      </w:r>
      <w:r>
        <w:rPr>
          <w:color w:val="000000"/>
          <w:sz w:val="24"/>
          <w:szCs w:val="24"/>
        </w:rPr>
        <w:br/>
        <w:t xml:space="preserve">  Unheard by me, that vessel hailed</w:t>
      </w:r>
      <w:r>
        <w:rPr>
          <w:color w:val="000000"/>
          <w:sz w:val="24"/>
          <w:szCs w:val="24"/>
        </w:rPr>
        <w:br/>
        <w:t xml:space="preserve">     And asked what we might be.</w:t>
      </w:r>
    </w:p>
    <w:p>
      <w:pPr>
        <w:widowControl w:val="on"/>
        <w:pBdr/>
        <w:spacing w:before="240" w:after="240" w:line="240" w:lineRule="auto"/>
        <w:ind w:left="0" w:right="0"/>
        <w:jc w:val="left"/>
      </w:pPr>
      <w:r>
        <w:rPr>
          <w:color w:val="000000"/>
          <w:sz w:val="24"/>
          <w:szCs w:val="24"/>
        </w:rPr>
        <w:t xml:space="preserve">  The young child at the cheer rose up,</w:t>
      </w:r>
      <w:r>
        <w:rPr>
          <w:color w:val="000000"/>
          <w:sz w:val="24"/>
          <w:szCs w:val="24"/>
        </w:rPr>
        <w:br/>
        <w:t xml:space="preserve">     And gave an answering word,</w:t>
      </w:r>
      <w:r>
        <w:rPr>
          <w:color w:val="000000"/>
          <w:sz w:val="24"/>
          <w:szCs w:val="24"/>
        </w:rPr>
        <w:br/>
        <w:t xml:space="preserve">  And they drew him from the drifting wreck</w:t>
      </w:r>
      <w:r>
        <w:rPr>
          <w:color w:val="000000"/>
          <w:sz w:val="24"/>
          <w:szCs w:val="24"/>
        </w:rPr>
        <w:br/>
        <w:t xml:space="preserve">     As light as is a bird.</w:t>
      </w:r>
    </w:p>
    <w:p>
      <w:pPr>
        <w:widowControl w:val="on"/>
        <w:pBdr/>
        <w:spacing w:before="240" w:after="240" w:line="240" w:lineRule="auto"/>
        <w:ind w:left="0" w:right="0"/>
        <w:jc w:val="left"/>
      </w:pPr>
      <w:r>
        <w:rPr>
          <w:color w:val="000000"/>
          <w:sz w:val="24"/>
          <w:szCs w:val="24"/>
        </w:rPr>
        <w:t xml:space="preserve">  They took him gently in their arms,</w:t>
      </w:r>
      <w:r>
        <w:rPr>
          <w:color w:val="000000"/>
          <w:sz w:val="24"/>
          <w:szCs w:val="24"/>
        </w:rPr>
        <w:br/>
        <w:t xml:space="preserve">      And put again to sea:—­</w:t>
      </w:r>
      <w:r>
        <w:rPr>
          <w:color w:val="000000"/>
          <w:sz w:val="24"/>
          <w:szCs w:val="24"/>
        </w:rPr>
        <w:br/>
        <w:t xml:space="preserve">  ‘Not yet! not yet!’ he feebly cried,</w:t>
      </w:r>
      <w:r>
        <w:rPr>
          <w:color w:val="000000"/>
          <w:sz w:val="24"/>
          <w:szCs w:val="24"/>
        </w:rPr>
        <w:br/>
        <w:t xml:space="preserve">     ‘There was a man with me.’</w:t>
      </w:r>
    </w:p>
    <w:p>
      <w:pPr>
        <w:widowControl w:val="on"/>
        <w:pBdr/>
        <w:spacing w:before="240" w:after="240" w:line="240" w:lineRule="auto"/>
        <w:ind w:left="0" w:right="0"/>
        <w:jc w:val="left"/>
      </w:pPr>
      <w:r>
        <w:rPr>
          <w:color w:val="000000"/>
          <w:sz w:val="24"/>
          <w:szCs w:val="24"/>
        </w:rPr>
        <w:t xml:space="preserve">  Again unto the wreck they came,</w:t>
      </w:r>
      <w:r>
        <w:rPr>
          <w:color w:val="000000"/>
          <w:sz w:val="24"/>
          <w:szCs w:val="24"/>
        </w:rPr>
        <w:br/>
        <w:t xml:space="preserve">     Where, like one dead, I lay,</w:t>
      </w:r>
      <w:r>
        <w:rPr>
          <w:color w:val="000000"/>
          <w:sz w:val="24"/>
          <w:szCs w:val="24"/>
        </w:rPr>
        <w:br/>
        <w:t xml:space="preserve">  And a ship-boy small had strength enough</w:t>
      </w:r>
      <w:r>
        <w:rPr>
          <w:color w:val="000000"/>
          <w:sz w:val="24"/>
          <w:szCs w:val="24"/>
        </w:rPr>
        <w:br/>
        <w:t xml:space="preserve">     To carry me away.</w:t>
      </w:r>
    </w:p>
    <w:p>
      <w:pPr>
        <w:widowControl w:val="on"/>
        <w:pBdr/>
        <w:spacing w:before="240" w:after="240" w:line="240" w:lineRule="auto"/>
        <w:ind w:left="0" w:right="0"/>
        <w:jc w:val="left"/>
      </w:pPr>
      <w:r>
        <w:rPr>
          <w:color w:val="000000"/>
          <w:sz w:val="24"/>
          <w:szCs w:val="24"/>
        </w:rPr>
        <w:t xml:space="preserve">  Oh, joy it was when sense returned</w:t>
      </w:r>
      <w:r>
        <w:rPr>
          <w:color w:val="000000"/>
          <w:sz w:val="24"/>
          <w:szCs w:val="24"/>
        </w:rPr>
        <w:br/>
        <w:t xml:space="preserve">     That fair, warm ship to see. </w:t>
      </w:r>
      <w:r>
        <w:rPr>
          <w:color w:val="000000"/>
          <w:sz w:val="24"/>
          <w:szCs w:val="24"/>
        </w:rPr>
        <w:br/>
        <w:t xml:space="preserve">  And to hear the child within his bed</w:t>
      </w:r>
      <w:r>
        <w:rPr>
          <w:color w:val="000000"/>
          <w:sz w:val="24"/>
          <w:szCs w:val="24"/>
        </w:rPr>
        <w:br/>
        <w:t xml:space="preserve">     Speak pleasant words to me!</w:t>
      </w:r>
    </w:p>
    <w:p>
      <w:pPr>
        <w:widowControl w:val="on"/>
        <w:pBdr/>
        <w:spacing w:before="240" w:after="240" w:line="240" w:lineRule="auto"/>
        <w:ind w:left="0" w:right="0"/>
        <w:jc w:val="left"/>
      </w:pPr>
      <w:r>
        <w:rPr>
          <w:color w:val="000000"/>
          <w:sz w:val="24"/>
          <w:szCs w:val="24"/>
        </w:rPr>
        <w:t xml:space="preserve">  I thought at first that we had died,</w:t>
      </w:r>
      <w:r>
        <w:rPr>
          <w:color w:val="000000"/>
          <w:sz w:val="24"/>
          <w:szCs w:val="24"/>
        </w:rPr>
        <w:br/>
        <w:t xml:space="preserve">     And all our pains were o’er,</w:t>
      </w:r>
      <w:r>
        <w:rPr>
          <w:color w:val="000000"/>
          <w:sz w:val="24"/>
          <w:szCs w:val="24"/>
        </w:rPr>
        <w:br/>
        <w:t xml:space="preserve">  And in a blessed ship of Heaven</w:t>
      </w:r>
      <w:r>
        <w:rPr>
          <w:color w:val="000000"/>
          <w:sz w:val="24"/>
          <w:szCs w:val="24"/>
        </w:rPr>
        <w:br/>
        <w:t xml:space="preserve">     Were sailing to its shore.</w:t>
      </w:r>
    </w:p>
    <w:p>
      <w:pPr>
        <w:widowControl w:val="on"/>
        <w:pBdr/>
        <w:spacing w:before="240" w:after="240" w:line="240" w:lineRule="auto"/>
        <w:ind w:left="0" w:right="0"/>
        <w:jc w:val="left"/>
      </w:pPr>
      <w:r>
        <w:rPr>
          <w:color w:val="000000"/>
          <w:sz w:val="24"/>
          <w:szCs w:val="24"/>
        </w:rPr>
        <w:t xml:space="preserve">  But they were human forms that knelt</w:t>
      </w:r>
      <w:r>
        <w:rPr>
          <w:color w:val="000000"/>
          <w:sz w:val="24"/>
          <w:szCs w:val="24"/>
        </w:rPr>
        <w:br/>
        <w:t xml:space="preserve">     Beside our bed to pray,</w:t>
      </w:r>
      <w:r>
        <w:rPr>
          <w:color w:val="000000"/>
          <w:sz w:val="24"/>
          <w:szCs w:val="24"/>
        </w:rPr>
        <w:br/>
        <w:t xml:space="preserve">  And men, with hearts most merciful,</w:t>
      </w:r>
      <w:r>
        <w:rPr>
          <w:color w:val="000000"/>
          <w:sz w:val="24"/>
          <w:szCs w:val="24"/>
        </w:rPr>
        <w:br/>
        <w:t xml:space="preserve">     Did watch us night and day.</w:t>
      </w:r>
    </w:p>
    <w:p>
      <w:pPr>
        <w:widowControl w:val="on"/>
        <w:pBdr/>
        <w:spacing w:before="240" w:after="240" w:line="240" w:lineRule="auto"/>
        <w:ind w:left="0" w:right="0"/>
        <w:jc w:val="left"/>
      </w:pPr>
      <w:r>
        <w:rPr>
          <w:color w:val="000000"/>
          <w:sz w:val="24"/>
          <w:szCs w:val="24"/>
        </w:rPr>
        <w:t xml:space="preserve">  ’Twas a dismal tale I had to tell</w:t>
      </w:r>
      <w:r>
        <w:rPr>
          <w:color w:val="000000"/>
          <w:sz w:val="24"/>
          <w:szCs w:val="24"/>
        </w:rPr>
        <w:br/>
        <w:t xml:space="preserve">     Of wreck and wild distress,</w:t>
      </w:r>
      <w:r>
        <w:rPr>
          <w:color w:val="000000"/>
          <w:sz w:val="24"/>
          <w:szCs w:val="24"/>
        </w:rPr>
        <w:br/>
        <w:t xml:space="preserve">  But, even then, I told to none</w:t>
      </w:r>
      <w:r>
        <w:rPr>
          <w:color w:val="000000"/>
          <w:sz w:val="24"/>
          <w:szCs w:val="24"/>
        </w:rPr>
        <w:br/>
        <w:t xml:space="preserve">     The captain’s wickedness.</w:t>
      </w:r>
    </w:p>
    <w:p>
      <w:pPr>
        <w:widowControl w:val="on"/>
        <w:pBdr/>
        <w:spacing w:before="240" w:after="240" w:line="240" w:lineRule="auto"/>
        <w:ind w:left="0" w:right="0"/>
        <w:jc w:val="left"/>
      </w:pPr>
      <w:r>
        <w:rPr>
          <w:color w:val="000000"/>
          <w:sz w:val="24"/>
          <w:szCs w:val="24"/>
        </w:rPr>
        <w:t xml:space="preserve">  For I loved the boy, and I could not cloud</w:t>
      </w:r>
      <w:r>
        <w:rPr>
          <w:color w:val="000000"/>
          <w:sz w:val="24"/>
          <w:szCs w:val="24"/>
        </w:rPr>
        <w:br/>
        <w:t xml:space="preserve">     His soul with a sense of shame:—­</w:t>
      </w:r>
      <w:r>
        <w:rPr>
          <w:color w:val="000000"/>
          <w:sz w:val="24"/>
          <w:szCs w:val="24"/>
        </w:rPr>
        <w:br/>
        <w:t xml:space="preserve">  ’Twere an evil thing, thought I, to blast</w:t>
      </w:r>
      <w:r>
        <w:rPr>
          <w:color w:val="000000"/>
          <w:sz w:val="24"/>
          <w:szCs w:val="24"/>
        </w:rPr>
        <w:br/>
        <w:t xml:space="preserve">     A sinless orphan’s name! </w:t>
      </w:r>
      <w:r>
        <w:rPr>
          <w:color w:val="000000"/>
          <w:sz w:val="24"/>
          <w:szCs w:val="24"/>
        </w:rPr>
        <w:br/>
        <w:t xml:space="preserve">  So he grew to be a man of wealth,</w:t>
      </w:r>
      <w:r>
        <w:rPr>
          <w:color w:val="000000"/>
          <w:sz w:val="24"/>
          <w:szCs w:val="24"/>
        </w:rPr>
        <w:br/>
        <w:t xml:space="preserve">     And of honourable fame.</w:t>
      </w:r>
    </w:p>
    <w:p>
      <w:pPr>
        <w:widowControl w:val="on"/>
        <w:pBdr/>
        <w:spacing w:before="240" w:after="240" w:line="240" w:lineRule="auto"/>
        <w:ind w:left="0" w:right="0"/>
        <w:jc w:val="left"/>
      </w:pPr>
      <w:r>
        <w:rPr>
          <w:color w:val="000000"/>
          <w:sz w:val="24"/>
          <w:szCs w:val="24"/>
        </w:rPr>
        <w:t xml:space="preserve">  And in after years, when he had ships,</w:t>
      </w:r>
      <w:r>
        <w:rPr>
          <w:color w:val="000000"/>
          <w:sz w:val="24"/>
          <w:szCs w:val="24"/>
        </w:rPr>
        <w:br/>
        <w:t xml:space="preserve">     I sailed with him the sea,</w:t>
      </w:r>
      <w:r>
        <w:rPr>
          <w:color w:val="000000"/>
          <w:sz w:val="24"/>
          <w:szCs w:val="24"/>
        </w:rPr>
        <w:br/>
        <w:t xml:space="preserve">  And in all the sorrow of my life</w:t>
      </w:r>
      <w:r>
        <w:rPr>
          <w:color w:val="000000"/>
          <w:sz w:val="24"/>
          <w:szCs w:val="24"/>
        </w:rPr>
        <w:br/>
        <w:t xml:space="preserve">     He was a son to me;</w:t>
      </w:r>
      <w:r>
        <w:rPr>
          <w:color w:val="000000"/>
          <w:sz w:val="24"/>
          <w:szCs w:val="24"/>
        </w:rPr>
        <w:br/>
        <w:t xml:space="preserve">  And God hath blessed him every where</w:t>
      </w:r>
      <w:r>
        <w:rPr>
          <w:color w:val="000000"/>
          <w:sz w:val="24"/>
          <w:szCs w:val="24"/>
        </w:rPr>
        <w:br/>
        <w:t xml:space="preserve">     With a great prosperity.</w:t>
      </w:r>
    </w:p>
    <w:p>
      <w:pPr>
        <w:widowControl w:val="on"/>
        <w:pBdr/>
        <w:spacing w:before="240" w:after="240" w:line="240" w:lineRule="auto"/>
        <w:ind w:left="0" w:right="0"/>
        <w:jc w:val="left"/>
      </w:pPr>
      <w:r>
        <w:rPr>
          <w:i/>
          <w:color w:val="000000"/>
          <w:sz w:val="24"/>
          <w:szCs w:val="24"/>
        </w:rPr>
        <w:t xml:space="preserve">The Amulet for 1830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LITTLE MAJOR’S LOVE ADVENTURE.</w:t>
      </w:r>
    </w:p>
    <w:p>
      <w:pPr>
        <w:widowControl w:val="on"/>
        <w:pBdr/>
        <w:spacing w:before="240" w:after="240" w:line="240" w:lineRule="auto"/>
        <w:ind w:left="0" w:right="0"/>
        <w:jc w:val="left"/>
      </w:pPr>
      <w:r>
        <w:rPr>
          <w:color w:val="000000"/>
          <w:sz w:val="24"/>
          <w:szCs w:val="24"/>
        </w:rPr>
        <w:t xml:space="preserve">You must know, when I was in the 18th light dragoons, I was quartered in Canterbury; and having got some introductory letters, I contrived to make out a pleasant time enough.  One of my visiting-houses was old Tronson’s the banker’s—­devilish agreeable family—­four pretty girls—­all flirted—­painted on velvet—­played the harp—­sang Italian, and danced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they had been brought up under D’Egville in the </w:t>
      </w:r>
      <w:r>
        <w:rPr>
          <w:i/>
          <w:color w:val="000000"/>
          <w:sz w:val="24"/>
          <w:szCs w:val="24"/>
        </w:rPr>
        <w:t xml:space="preserve">corps de ballet.</w:t>
      </w:r>
      <w:r>
        <w:rPr>
          <w:color w:val="000000"/>
          <w:sz w:val="24"/>
          <w:szCs w:val="24"/>
        </w:rPr>
        <w:t xml:space="preserve"> The old boy kept a man-cook, and gave iced champagne.  Now, you know, there is no standing this; and Harriette, the second of the beauties, and I, agreed to fall in love, which in due course of time we effected.  Nothing could be better managed than the whole affair; we each selected a confidant, sat for our pictures, interchanged them with a passionate note, and made a regular engagement for ever.
</w:t>
      </w:r>
    </w:p>
    <w:p>
      <w:pPr>
        <w:widowControl w:val="on"/>
        <w:pBdr/>
        <w:spacing w:before="240" w:after="240" w:line="240" w:lineRule="auto"/>
        <w:ind w:left="0" w:right="0"/>
        <w:jc w:val="left"/>
      </w:pPr>
      <w:r>
        <w:rPr>
          <w:color w:val="000000"/>
          <w:sz w:val="24"/>
          <w:szCs w:val="24"/>
        </w:rPr>
        <w:t xml:space="preserve">Such was the state of things, when the route came, and my troop was ordered to embark for Portugal.  Heavens! what a commotion!  Harriette was in hysterics:  we talked of an elopement, and discussed the propriety of going to Gretna; but the hurry to embark prevented us.  I could not, you know, take her with me.  Woman in a transport! a devilish bore; and nothing was left for it but to exchange vows of eternal fidelity.  We did so, and parted—­both persuaded that our hearts were reciprocally broken.</w:t>
      </w:r>
    </w:p>
    <w:p>
      <w:pPr>
        <w:widowControl w:val="on"/>
        <w:pBdr/>
        <w:spacing w:before="240" w:after="240" w:line="240" w:lineRule="auto"/>
        <w:ind w:left="0" w:right="0"/>
        <w:jc w:val="left"/>
      </w:pPr>
      <w:r>
        <w:rPr>
          <w:color w:val="000000"/>
          <w:sz w:val="24"/>
          <w:szCs w:val="24"/>
        </w:rPr>
        <w:t xml:space="preserve">Ah!—­if you knew what I suffered night and day! her picture rested in my bosom; and I consumed a pipe of wine in toasting her health, while I was dying of damp and rheumatism.  But the recollection of my </w:t>
      </w:r>
      <w:r>
        <w:rPr>
          <w:i/>
          <w:color w:val="000000"/>
          <w:sz w:val="24"/>
          <w:szCs w:val="24"/>
        </w:rPr>
        <w:t xml:space="preserve">constant Harriette</w:t>
      </w:r>
      <w:r>
        <w:rPr>
          <w:color w:val="000000"/>
          <w:sz w:val="24"/>
          <w:szCs w:val="24"/>
        </w:rPr>
        <w:t xml:space="preserve"> supported me through all; and particularly so, when I was cheered by the report of my snub-nosed surgeon, who joined us six months after at Santarem, and assured me on the faith of a physician, that the dear girl was in the last stage of a consumption.</w:t>
      </w:r>
    </w:p>
    <w:p>
      <w:pPr>
        <w:widowControl w:val="on"/>
        <w:pBdr/>
        <w:spacing w:before="240" w:after="240" w:line="240" w:lineRule="auto"/>
        <w:ind w:left="0" w:right="0"/>
        <w:jc w:val="left"/>
      </w:pPr>
      <w:r>
        <w:rPr>
          <w:color w:val="000000"/>
          <w:sz w:val="24"/>
          <w:szCs w:val="24"/>
        </w:rPr>
        <w:t xml:space="preserve">Two years passed away, and we were ordered home.  O heavens! what were my feelings when I landed at Portsmouth!  I threw myself into a carriage, and started with four horses for Canterbury:  I arrived there with a safe neck, and lost not a moment in announcing my return to my constant Harriette.</w:t>
      </w:r>
    </w:p>
    <w:p>
      <w:pPr>
        <w:widowControl w:val="on"/>
        <w:pBdr/>
        <w:spacing w:before="240" w:after="240" w:line="240" w:lineRule="auto"/>
        <w:ind w:left="0" w:right="0"/>
        <w:jc w:val="left"/>
      </w:pPr>
      <w:r>
        <w:rPr>
          <w:color w:val="000000"/>
          <w:sz w:val="24"/>
          <w:szCs w:val="24"/>
        </w:rPr>
        <w:t xml:space="preserve">The delay of the messenger seemed an eternity:  but what were my feelings, when he brought me a perfumed note (to do her justice, she always wrote on lovely letter-paper), and a parcel.  The one contained congratulations of my safe arrival, accompanied by assurances of unfeigned regret that I had not reached Canterbury a day sooner, and thus allowed her an opportunity of having her “dear friend Captain Melcomb” present at her wedding; while the packet was a large assortment of French kid skins and white ribbon.</w:t>
      </w:r>
    </w:p>
    <w:p>
      <w:pPr>
        <w:widowControl w:val="on"/>
        <w:pBdr/>
        <w:spacing w:before="240" w:after="240" w:line="240" w:lineRule="auto"/>
        <w:ind w:left="0" w:right="0"/>
        <w:jc w:val="left"/>
      </w:pPr>
      <w:r>
        <w:rPr>
          <w:color w:val="000000"/>
          <w:sz w:val="24"/>
          <w:szCs w:val="24"/>
        </w:rPr>
        <w:t xml:space="preserve">That blessed morning she had bestowed her fair hand on a fat professor of theology from Brazen Nose, who had been just presented to a rich prebend by the bishop, for having proved beyond a controversy, the divine origin of tithes, in a blue-bound pamphlet.  Before I had time to recover from my astonishment, a travelling carriage brought me to the window; and quickly as it passed, I had full time to see </w:t>
      </w:r>
      <w:r>
        <w:rPr>
          <w:i/>
          <w:color w:val="000000"/>
          <w:sz w:val="24"/>
          <w:szCs w:val="24"/>
        </w:rPr>
        <w:t xml:space="preserve">ma belle Harriette</w:t>
      </w:r>
      <w:r>
        <w:rPr>
          <w:color w:val="000000"/>
          <w:sz w:val="24"/>
          <w:szCs w:val="24"/>
        </w:rPr>
        <w:t xml:space="preserve"> seated beside the thick-winded dignitary.  She bowed her white Spanish hat and six ostrich feathers to me as she rolled off, to spend, as the papers informed me, “the honey-moon at the lakes of Cumberland.’  There was a blessed return for two years’ exposure to the attacks of rheumatism and French cavalry.—­</w:t>
      </w:r>
      <w:r>
        <w:rPr>
          <w:i/>
          <w:color w:val="000000"/>
          <w:sz w:val="24"/>
          <w:szCs w:val="24"/>
        </w:rPr>
        <w:t xml:space="preserve">Stories of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celebrated Philip Henry was ejected from the establishment, Dr. Busby (who had been his tutor) meeting him, said, “Who made you a nonconformist?” “You, Sir,” replied he, “I made you a nonconformist!” “Yes, Sir, you taught me those principles which forbade to violate my conscience.”</w:t>
      </w:r>
    </w:p>
    <w:p>
      <w:pPr>
        <w:widowControl w:val="on"/>
        <w:pBdr/>
        <w:spacing w:before="240" w:after="240" w:line="240" w:lineRule="auto"/>
        <w:ind w:left="0" w:right="0"/>
        <w:jc w:val="left"/>
      </w:pPr>
      <w:r>
        <w:rPr>
          <w:color w:val="000000"/>
          <w:sz w:val="24"/>
          <w:szCs w:val="24"/>
        </w:rPr>
        <w:t xml:space="preserve">TOSCAR.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SKETCH-BOOK.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ANTWERP CATHEDRAL.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Antwerp possesses considerable interest to an Englishman, as a place of great importance during the late war, when there was a sort of mystery attached to it, as the secret grand naval depot of Napoleon, which our Government thought to “cripple France for ever,” by getting into our own hands!  But what the Earl of Chatham, with an army of twenty thousand men, aided by a fine British fleet, could not do, I did:  I made my entry into Antwerp—­without molestation, thanks to the benign Spirit of Peace—­towards the evening of a fine day in July; and while the impression of novelty was still fresh, enjoyed a rich treat in viewing its noble Cathedral.  The interior is grand, but simple—­striking the beholder more by its loftiness and spaciousness, than by any profusion of glittering ornament, so common in Catholic churches—­although the forest of pillars, the altar-piece, the statues, and above all the splendid pictures which grace the walls, form a rich variety to the eye.  It would be useless to enter into a minute detail, for no description can give a stranger a perfect idea of one building distinct from others of a similar kind, and those who have seen the object itself do not require it.  Antwerp may be called the country of Rubens:  at every turn you meet with monuments of his genius; and here (in the Cathedral) you have what is esteemed his masterpiece—­the “Descent from the Cross”—­which surprises you with a boldness of drawing, vigour and richness of colouring, and an animation in the grouping, that can scarcely be excelled; and when you discern the colossal figures from a little distance amongst the pillars and arches of the nave, you feel inclined to bow in reverence to the divinity of the genius which has portrayed so wonderful a conception of the mind.  It is needless to say that this was one of the works of art carried to Paris to enrich the gallery of the Louvre, together with one placed in a corresponding situation, “The Assumption of the Virgin,” which is more in Rubens’ florid style than the former.  There is also, by the same master-hand, a noble picture, “The Elevation of the Cross,” in the artist’s happiest manner; and the exquisite altarpiece, “The Ascension,” is also his work.  There are several other fine paintings here—­one of them said to be the best performance of Quintin Matsys, who, under the inspiration of love, deserted the anvil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the pallet; and another by his father-in-law, Flors, supposed to be the identical picture upon which the </w:t>
      </w:r>
      <w:r>
        <w:rPr>
          <w:i/>
          <w:color w:val="000000"/>
          <w:sz w:val="24"/>
          <w:szCs w:val="24"/>
        </w:rPr>
        <w:t xml:space="preserve">ci devant</w:t>
      </w:r>
      <w:r>
        <w:rPr>
          <w:color w:val="000000"/>
          <w:sz w:val="24"/>
          <w:szCs w:val="24"/>
        </w:rPr>
        <w:t xml:space="preserve"> blacksmith painted a bee, with such skill as to obtain the old artist’s cordial consent to the marriage of Matsys with his daughter.  Amongst the carved wood-work in the aisles, we admired the execution of several statues of Saints, male and female, whose features and drapery are finished with all the delicacy of marble.
</w:t>
      </w:r>
    </w:p>
    <w:p>
      <w:pPr>
        <w:widowControl w:val="on"/>
        <w:pBdr/>
        <w:spacing w:before="240" w:after="240" w:line="240" w:lineRule="auto"/>
        <w:ind w:left="0" w:right="0"/>
        <w:jc w:val="left"/>
      </w:pPr>
      <w:r>
        <w:rPr>
          <w:color w:val="000000"/>
          <w:sz w:val="24"/>
          <w:szCs w:val="24"/>
        </w:rPr>
        <w:t xml:space="preserve">The shades of evening now began to add to the solemnity of the scene, by the indistinctness that was gradually enveloping the more distant objects; and, alone, we almost dreaded to break, with our own whispers, the silence which reigned around.  In the midst of this “stillness audible,” the fine bell of the cathedral struck the hour, and its melodious tone seemed at once to reach the heart.  We sat down to listen to the prolonged note, as each successive toll reverberated through the expanse—­lingering like a halo around the walls, and appearing to awaken echoes from the guardian spirits of the night.  I fancied I had never in my life heard so full-toned—­so musical a bell:  certain it is, none ever gave me the same sensation of delight.  Indeed, the whole belfry is well assorted, for the </w:t>
      </w:r>
      <w:r>
        <w:rPr>
          <w:i/>
          <w:color w:val="000000"/>
          <w:sz w:val="24"/>
          <w:szCs w:val="24"/>
        </w:rPr>
        <w:t xml:space="preserve">carillons</w:t>
      </w:r>
      <w:r>
        <w:rPr>
          <w:color w:val="000000"/>
          <w:sz w:val="24"/>
          <w:szCs w:val="24"/>
        </w:rPr>
        <w:t xml:space="preserve">, which play certain airs at intervals, produce a sweeter effect than I remember any where else; and one of the pleasant recollections I retain of Antwerp arises out of the frequent, but unobtrusive, chimes that salute the ear during the day.  We left Notre Dame this time with “lingering steps and slow.”</w:t>
      </w:r>
    </w:p>
    <w:p>
      <w:pPr>
        <w:widowControl w:val="on"/>
        <w:pBdr/>
        <w:spacing w:before="240" w:after="240" w:line="240" w:lineRule="auto"/>
        <w:ind w:left="0" w:right="0"/>
        <w:jc w:val="left"/>
      </w:pPr>
      <w:r>
        <w:rPr>
          <w:color w:val="000000"/>
          <w:sz w:val="24"/>
          <w:szCs w:val="24"/>
        </w:rPr>
        <w:t xml:space="preserve">But how can I give an idea of the exterior?  The tendency to placid reflection which we had caught within found ample food for indulgence when we came to witness the effect of the architecture without, combined with the particular time of night—­about nine o’clock—­different tints and shadows displaying themselves upon the angles of the building, as the light decreased.  Imagine a spire of light, ornamental, elegant open-work, carried up about a hundred feet higher than St. Paul’s.  I believe it is the loftiest in Europe, with the exception of Strasbourg, than which, in the opinion of many, it is more handsome.  The only drawback upon its beauty is the glaringly large dial of the clock; but even this may suggest appropriate reflection:  for may we not consider it an emblem of Time, whose course it measures, intruding upon the fairest prospects of our lives, to remind us that all human monuments and enjoyments must yield to his irresistible hand?  The spire rises on one side of the principal entrance; and there is a corresponding tower on the other, to the height of the base of the steeple part, as if there had been an intention to erect one of similar dimensions there also, like the twin towers of Westminster Abbey; but I cannot help thinking, that as two and two are said not always to make four, the projecting counterpart, instead of doubling the effect, would have lessened the feeling of stupendous height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which the present single pinnacle inspires the beholders.  As there cannot be two suns in the same sphere, neither could the spire of Antwerp have borne a rival near its solitary, aerial throne.  It soars aloft with such grandeur, that in gazing upon it my brain actually grew dizzy with the sight:  never was I conscious in an equal degree of such a feeling of awe from a work of art, and my mind really ached with the intensity of the impression.—­We seemed to view this sublime object with mutual wonder and admiration—­gazing upon it in one position, then in another—­walking about—­stopping—­excited as it were by the same impulse.  Once, when nearly dark, as our eyes were fixed upon the top, a gentle light suddenly appeared upon the very summit, crowning the majestic fane with glory, as if pointing it out for admiration to a surrounding world:  it was a star twinkling upon the very spot where the highest point of the spire rested on the sky.
</w:t>
      </w:r>
    </w:p>
    <w:p>
      <w:pPr>
        <w:widowControl w:val="on"/>
        <w:pBdr/>
        <w:spacing w:before="240" w:after="240" w:line="240" w:lineRule="auto"/>
        <w:ind w:left="0" w:right="0"/>
        <w:jc w:val="left"/>
      </w:pPr>
      <w:r>
        <w:rPr>
          <w:color w:val="000000"/>
          <w:sz w:val="24"/>
          <w:szCs w:val="24"/>
        </w:rPr>
        <w:t xml:space="preserve">The name of Antwerp is derived from </w:t>
      </w:r>
      <w:r>
        <w:rPr>
          <w:i/>
          <w:color w:val="000000"/>
          <w:sz w:val="24"/>
          <w:szCs w:val="24"/>
        </w:rPr>
        <w:t xml:space="preserve">Hand-werpen</w:t>
      </w:r>
      <w:r>
        <w:rPr>
          <w:color w:val="000000"/>
          <w:sz w:val="24"/>
          <w:szCs w:val="24"/>
        </w:rPr>
        <w:t xml:space="preserve"> or </w:t>
      </w:r>
      <w:r>
        <w:rPr>
          <w:i/>
          <w:color w:val="000000"/>
          <w:sz w:val="24"/>
          <w:szCs w:val="24"/>
        </w:rPr>
        <w:t xml:space="preserve">Hand-thrown</w:t>
      </w:r>
      <w:r>
        <w:rPr>
          <w:color w:val="000000"/>
          <w:sz w:val="24"/>
          <w:szCs w:val="24"/>
        </w:rPr>
        <w:t xml:space="preserve">:  so called from a legend, which informs us that on the site of the present city once stood the castle of a giant, who held the neighbouring country in thraldom, and who was accustomed to amuse himself by cutting off, and casting into the river, the right hands of the unfortunate wights that fell into his power; but that being at last conquered himself, his own immense hand was disposed of, with poetical justice, in the same way.  With the impression of this story on my mind, it came into my head that the giant was personified by the towering spire:  no wonder, thought I, that Don Quixote mistook a windmill for a giant, since I, even in my sober senses, cannot get rid of the idea that I see the mighty hand-thrower before me.  With a little confusion of the image, I then imagined the spire to be the guardian of the city—­that it took cognizance of all its affairs, and that it would watch me even into my retreat for the night.  Like the adored phantom of youthful love, it pervaded every place, and haunted me in my dreams.  Often the motion of the clouds seemed to be transferred to the lofty spire, which again assuming the giant character startled me with the impression that it was falling towards me, or rushing to crush its victims, like the horrid car of Jaggernaut.</w:t>
      </w:r>
    </w:p>
    <w:p>
      <w:pPr>
        <w:widowControl w:val="on"/>
        <w:pBdr/>
        <w:spacing w:before="240" w:after="240" w:line="240" w:lineRule="auto"/>
        <w:ind w:left="0" w:right="0"/>
        <w:jc w:val="left"/>
      </w:pPr>
      <w:r>
        <w:rPr>
          <w:color w:val="000000"/>
          <w:sz w:val="24"/>
          <w:szCs w:val="24"/>
        </w:rPr>
        <w:t xml:space="preserve">Through the Giant’s Gate, so called from a colossal statue reclining upon it, there is an opening to the Scheldt;—­without is the quay, covered with merchandize unloading from the ships in the river, and serving as an evening promenade.  Here you may see the other eminences of the city occasionally, but the gigantic one—­always:  it stalks out from amidst the cluster of buildings your constant companion wherever you go—­as you walk along, it appears to move with you, and when you stop it waits with patience until you go on again.  On another occasion we took a boat on the Scheldt, and landing at some distance below the town, had a delightful walk along its banks, which are elevated like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Milbank, near Vauxhall-bridge; and the situation has much the same character.  The river, however, is grander, as I should judge it to be twice the width of the Thames at London-bridge, and it flows with great rapidity.  It was a charming evening, and we saw the sun set in all his glory down the Scheldt, in the bosom of which were reflected the endless tints of the sky, whose golden brilliancy was beautifully relieved by the intervention of some cottages near us, and a pretty village, with its church-spire a little further off.  On one side was the flat cultivated country of Flanders, and looking up the river, we beheld the shipping and the whole city:  all the churches and towers raised their varied forms, but still only to do homage, as it were, to the great pile which outstripped them, and which was lit up by the radiance of the departed sun.  Model of splendour! “from morn ’till dewy eve” how must thy elegant form be engraven on the hearts of the natives of the city thou overlookest, exciting emotions of home, like the craggy rock of the Highlanders, when they are absent in distant lands! and how must the youth, whom the love of art carries to study the treasures of Venice and Rome, when returning to shed a lustre upon his natal place—­of being one day named with Matsys and Rubens, and the other splendid painters by whom it has been adorned—­how must the first glance that he catches of thy hallowed height make his heart throb with endearing thoughts of the friends he left under thy shade, and absorb for the moment all feelings of ambition in the recollection of the boyish days passed within thy ken—­but now, alas, departed for ever!  May the fires of heaven, and the tremblings of earth, never injure thy venerable beauty; but may thousands, and tens of thousands, in time to come, as in time past, gaze upon thee—­as I, an obscure, nameless stranger, have done—­with thoughts too deep for words!
</w:t>
      </w:r>
    </w:p>
    <w:p>
      <w:pPr>
        <w:widowControl w:val="on"/>
        <w:pBdr/>
        <w:spacing w:before="240" w:after="240" w:line="240" w:lineRule="auto"/>
        <w:ind w:left="0" w:right="0"/>
        <w:jc w:val="left"/>
      </w:pPr>
      <w:r>
        <w:rPr>
          <w:color w:val="000000"/>
          <w:sz w:val="24"/>
          <w:szCs w:val="24"/>
        </w:rPr>
        <w:t xml:space="preserve">During the evening I have alluded to we were accompanied by the accomplished Miss ——­, whose talents must be well known to many of our own artists who have visited Antwerp; and this being her native place, her conversation gave us those kindly associations of home, without which no scenes, however beautiful or however uncommon, can penetrate the inmost recesses of the soul.</w:t>
      </w:r>
    </w:p>
    <w:p>
      <w:pPr>
        <w:widowControl w:val="on"/>
        <w:pBdr/>
        <w:spacing w:before="240" w:after="240" w:line="240" w:lineRule="auto"/>
        <w:ind w:left="0" w:right="0"/>
        <w:jc w:val="left"/>
      </w:pPr>
      <w:r>
        <w:rPr>
          <w:color w:val="000000"/>
          <w:sz w:val="24"/>
          <w:szCs w:val="24"/>
        </w:rPr>
        <w:t xml:space="preserve">W.G.</w:t>
      </w:r>
    </w:p>
    <w:p>
      <w:pPr>
        <w:widowControl w:val="on"/>
        <w:pBdr/>
        <w:spacing w:before="240" w:after="240" w:line="240" w:lineRule="auto"/>
        <w:ind w:left="0" w:right="0"/>
        <w:jc w:val="left"/>
      </w:pPr>
      <w:r>
        <w:rPr>
          <w:color w:val="000000"/>
          <w:sz w:val="24"/>
          <w:szCs w:val="24"/>
        </w:rPr>
        <w:t xml:space="preserve">Our Correspondent, in a few introductory lines, modestly, though somewhat unnecessarily, apologizes for the enthusiasm of the reflective portion of the previous sketch.  He will perceive that we have ventured upon a few slight alterations.  He concludes his note to us with an assurance that “the feelings were sincere, however trifling the thoughts, or inadequate the expression.”  Of his sincerity we have no doubt; and where the feelings of a writer are so honourable to his heart as are many in this paper, we are not fastidious enough to quarrel with inadvertencies of the head.  All have felt the overpowering effect produced by the contemplation of the sublimities of art, but comparatively few are aware of the difficulty of embodying these first impressions in descriptive detail.—­ED.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A snapper up of unconsidered trifles. </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Vivian Grey pronounces school ushers execrable wretches, because they wear pepper and salt pantaloons; Lady Morgan improves upon him, declaring the man who wears a white waistcoat in the morning, or the woman who curtsies at a drawing-room door, out of the pale of society.  It is surprising that people will write such rubbish as this—­more surprising that others will print it—­ most surprising that folks buy it—­and as Cobbett would say, what surprises us “most of all,” is that people read it.</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ORIGIN OF THE WORD FARM.</w:t>
      </w:r>
    </w:p>
    <w:p>
      <w:pPr>
        <w:widowControl w:val="on"/>
        <w:pBdr/>
        <w:spacing w:before="240" w:after="240" w:line="240" w:lineRule="auto"/>
        <w:ind w:left="0" w:right="0"/>
        <w:jc w:val="left"/>
      </w:pPr>
      <w:r>
        <w:rPr>
          <w:color w:val="000000"/>
          <w:sz w:val="24"/>
          <w:szCs w:val="24"/>
        </w:rPr>
        <w:t xml:space="preserve">Spelman derives this word from the Saxon term </w:t>
      </w:r>
      <w:r>
        <w:rPr>
          <w:i/>
          <w:color w:val="000000"/>
          <w:sz w:val="24"/>
          <w:szCs w:val="24"/>
        </w:rPr>
        <w:t xml:space="preserve">fearme</w:t>
      </w:r>
      <w:r>
        <w:rPr>
          <w:color w:val="000000"/>
          <w:sz w:val="24"/>
          <w:szCs w:val="24"/>
        </w:rPr>
        <w:t xml:space="preserve">, or </w:t>
      </w:r>
      <w:r>
        <w:rPr>
          <w:i/>
          <w:color w:val="000000"/>
          <w:sz w:val="24"/>
          <w:szCs w:val="24"/>
        </w:rPr>
        <w:t xml:space="preserve">feorme</w:t>
      </w:r>
      <w:r>
        <w:rPr>
          <w:color w:val="000000"/>
          <w:sz w:val="24"/>
          <w:szCs w:val="24"/>
        </w:rPr>
        <w:t xml:space="preserve">, which signifies </w:t>
      </w:r>
      <w:r>
        <w:rPr>
          <w:i/>
          <w:color w:val="000000"/>
          <w:sz w:val="24"/>
          <w:szCs w:val="24"/>
        </w:rPr>
        <w:t xml:space="preserve">victus</w:t>
      </w:r>
      <w:r>
        <w:rPr>
          <w:color w:val="000000"/>
          <w:sz w:val="24"/>
          <w:szCs w:val="24"/>
        </w:rPr>
        <w:t xml:space="preserve">, food, or </w:t>
      </w:r>
      <w:r>
        <w:rPr>
          <w:i/>
          <w:color w:val="000000"/>
          <w:sz w:val="24"/>
          <w:szCs w:val="24"/>
        </w:rPr>
        <w:t xml:space="preserve">provision</w:t>
      </w:r>
      <w:r>
        <w:rPr>
          <w:color w:val="000000"/>
          <w:sz w:val="24"/>
          <w:szCs w:val="24"/>
        </w:rPr>
        <w:t xml:space="preserve">, as the tenants and country people anciently paid their rents in victuals and other necessaries of life, but which was afterwards converted into the payment of certain sums of money.  Hence a </w:t>
      </w:r>
      <w:r>
        <w:rPr>
          <w:i/>
          <w:color w:val="000000"/>
          <w:sz w:val="24"/>
          <w:szCs w:val="24"/>
        </w:rPr>
        <w:t xml:space="preserve">ferm</w:t>
      </w:r>
      <w:r>
        <w:rPr>
          <w:color w:val="000000"/>
          <w:sz w:val="24"/>
          <w:szCs w:val="24"/>
        </w:rPr>
        <w:t xml:space="preserve"> was originally a place which furnished or supplied its owner or lord with provisions.</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an inn in a market town upon the road to Holyhead, a gentleman sat in the kitchen smoking his pipe, and watching with anxiety a fowl that was roasting for his supper.  At length a tall, meagre figure stalked in, and after an earnest and melancholy look at the fowl, retired with a sigh.  Repeating his visit he exclaimed, “That fowl will never be done in time.”  “What do you mean?” said the gentleman, “that fowl is for my supper, and you shan’t touch a bit of it.”  “Oh,” replied the other, “you misunderstand me; I don’t want the fowl; but I am to play </w:t>
      </w:r>
      <w:r>
        <w:rPr>
          <w:i/>
          <w:color w:val="000000"/>
          <w:sz w:val="24"/>
          <w:szCs w:val="24"/>
        </w:rPr>
        <w:t xml:space="preserve">Oroonoko</w:t>
      </w:r>
      <w:r>
        <w:rPr>
          <w:color w:val="000000"/>
          <w:sz w:val="24"/>
          <w:szCs w:val="24"/>
        </w:rPr>
        <w:t xml:space="preserve"> this evening, and we cannot begin for want of the </w:t>
      </w:r>
      <w:r>
        <w:rPr>
          <w:i/>
          <w:color w:val="000000"/>
          <w:sz w:val="24"/>
          <w:szCs w:val="24"/>
        </w:rPr>
        <w:t xml:space="preserve">jack chain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PAINE.</w:t>
      </w:r>
    </w:p>
    <w:p>
      <w:pPr>
        <w:widowControl w:val="on"/>
        <w:pBdr/>
        <w:spacing w:before="240" w:after="240" w:line="240" w:lineRule="auto"/>
        <w:ind w:left="0" w:right="0"/>
        <w:jc w:val="left"/>
      </w:pPr>
      <w:r>
        <w:rPr>
          <w:color w:val="000000"/>
          <w:sz w:val="24"/>
          <w:szCs w:val="24"/>
        </w:rPr>
        <w:t xml:space="preserve">When Paine’s “Rights of Man,” reached Lewes, where he married a Miss Olive, the women as with one voice, said, “Od rot im, let im come ear if he dast, an we’ll tell him what the Rights of Women is; we’ll toss im in a blanket, and ring im out of Lewes wi our frying pans.”—­</w:t>
      </w:r>
      <w:r>
        <w:rPr>
          <w:i/>
          <w:color w:val="000000"/>
          <w:sz w:val="24"/>
          <w:szCs w:val="24"/>
        </w:rPr>
        <w:t xml:space="preserve">Cheetham’s Life of Paine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Ah, Lucy, ’twas a roguish thought That kindled up that rosy hue; True, ’twas a roguish thought, for I, Thought none so great a rogue as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LIMBIRD’S EDITIONS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CHEAP and POPULAR WORKS published at the MIRROR OFFICE in the Strand, near</w:t>
      </w:r>
      <w:r>
        <w:rPr>
          <w:color w:val="000000"/>
          <w:sz w:val="24"/>
          <w:szCs w:val="24"/>
        </w:rPr>
        <w:br/>
        <w:t xml:space="preserve">Somerset House.</w:t>
      </w:r>
    </w:p>
    <w:p>
      <w:pPr>
        <w:widowControl w:val="on"/>
        <w:pBdr/>
        <w:spacing w:before="240" w:after="240" w:line="240" w:lineRule="auto"/>
        <w:ind w:left="0" w:right="0"/>
        <w:jc w:val="left"/>
      </w:pPr>
      <w:r>
        <w:rPr>
          <w:color w:val="000000"/>
          <w:sz w:val="24"/>
          <w:szCs w:val="24"/>
        </w:rPr>
        <w:t xml:space="preserve">The ARABIAN NIGHTS’ ENTERTAINMENTS, Embellished with nearly 150 Engravings. </w:t>
      </w:r>
      <w:r>
        <w:rPr>
          <w:color w:val="000000"/>
          <w:sz w:val="24"/>
          <w:szCs w:val="24"/>
        </w:rPr>
        <w:br/>
        <w:t xml:space="preserve">In 6 Parts, 1s.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TALES of the GENII. 4 Parts, 6d. each.</w:t>
      </w:r>
    </w:p>
    <w:p>
      <w:pPr>
        <w:widowControl w:val="on"/>
        <w:pBdr/>
        <w:spacing w:before="240" w:after="240" w:line="240" w:lineRule="auto"/>
        <w:ind w:left="0" w:right="0"/>
        <w:jc w:val="left"/>
      </w:pPr>
      <w:r>
        <w:rPr>
          <w:color w:val="000000"/>
          <w:sz w:val="24"/>
          <w:szCs w:val="24"/>
        </w:rPr>
        <w:t xml:space="preserve">The MICROCOSM.  By the Right Hon. G. CANNING. &amp;c. 4 Parts, 6d. each.</w:t>
      </w:r>
    </w:p>
    <w:p>
      <w:pPr>
        <w:widowControl w:val="on"/>
        <w:pBdr/>
        <w:spacing w:before="240" w:after="240" w:line="240" w:lineRule="auto"/>
        <w:ind w:left="0" w:right="0"/>
        <w:jc w:val="left"/>
      </w:pPr>
      <w:r>
        <w:rPr>
          <w:color w:val="000000"/>
          <w:sz w:val="24"/>
          <w:szCs w:val="24"/>
        </w:rPr>
        <w:t xml:space="preserve">PLUTARCH’S LIVES, with Fifty Portraits, 12 Parts, 1s. each.</w:t>
      </w:r>
    </w:p>
    <w:p>
      <w:pPr>
        <w:widowControl w:val="on"/>
        <w:pBdr/>
        <w:spacing w:before="240" w:after="240" w:line="240" w:lineRule="auto"/>
        <w:ind w:left="0" w:right="0"/>
        <w:jc w:val="left"/>
      </w:pPr>
      <w:r>
        <w:rPr>
          <w:color w:val="000000"/>
          <w:sz w:val="24"/>
          <w:szCs w:val="24"/>
        </w:rPr>
        <w:t xml:space="preserve">COWPER’S POEMS, with 12 Engravings, 12 Numbers, 3d. each.</w:t>
      </w:r>
    </w:p>
    <w:p>
      <w:pPr>
        <w:widowControl w:val="on"/>
        <w:pBdr/>
        <w:spacing w:before="240" w:after="240" w:line="240" w:lineRule="auto"/>
        <w:ind w:left="0" w:right="0"/>
        <w:jc w:val="left"/>
      </w:pPr>
      <w:r>
        <w:rPr>
          <w:color w:val="000000"/>
          <w:sz w:val="24"/>
          <w:szCs w:val="24"/>
        </w:rPr>
        <w:t xml:space="preserve">COOK’S VOYAGES, 28 Numbers, 3d. each.</w:t>
      </w:r>
    </w:p>
    <w:p>
      <w:pPr>
        <w:widowControl w:val="on"/>
        <w:pBdr/>
        <w:spacing w:before="240" w:after="240" w:line="240" w:lineRule="auto"/>
        <w:ind w:left="0" w:right="0"/>
        <w:jc w:val="left"/>
      </w:pPr>
      <w:r>
        <w:rPr>
          <w:color w:val="000000"/>
          <w:sz w:val="24"/>
          <w:szCs w:val="24"/>
        </w:rPr>
        <w:t xml:space="preserve">The CABINET of CURIOSITIES:  or, WONDERS of the WORLD DISPLAYED. 27 Nos. 2d. each.</w:t>
      </w:r>
    </w:p>
    <w:p>
      <w:pPr>
        <w:widowControl w:val="on"/>
        <w:pBdr/>
        <w:spacing w:before="240" w:after="240" w:line="240" w:lineRule="auto"/>
        <w:ind w:left="0" w:right="0"/>
        <w:jc w:val="left"/>
      </w:pPr>
      <w:r>
        <w:rPr>
          <w:color w:val="000000"/>
          <w:sz w:val="24"/>
          <w:szCs w:val="24"/>
        </w:rPr>
        <w:t xml:space="preserve">BEAUTIES of SCOTT, 36 Numbers, 3d. each.</w:t>
      </w:r>
    </w:p>
    <w:p>
      <w:pPr>
        <w:widowControl w:val="on"/>
        <w:pBdr/>
        <w:spacing w:before="240" w:after="240" w:line="240" w:lineRule="auto"/>
        <w:ind w:left="0" w:right="0"/>
        <w:jc w:val="left"/>
      </w:pPr>
      <w:r>
        <w:rPr>
          <w:color w:val="000000"/>
          <w:sz w:val="24"/>
          <w:szCs w:val="24"/>
        </w:rPr>
        <w:t xml:space="preserve">The ARCANA of SCIENCE for 1828.  Price 4s. 6d.</w:t>
      </w:r>
    </w:p>
    <w:p>
      <w:pPr>
        <w:widowControl w:val="on"/>
        <w:pBdr/>
        <w:spacing w:before="240" w:after="240" w:line="240" w:lineRule="auto"/>
        <w:ind w:left="0" w:right="0"/>
        <w:jc w:val="left"/>
      </w:pPr>
      <w:r>
        <w:rPr>
          <w:color w:val="000000"/>
          <w:sz w:val="24"/>
          <w:szCs w:val="24"/>
        </w:rPr>
        <w:t xml:space="preserve">GOLDSMITH’S ESSAYS.  Price 8d.</w:t>
      </w:r>
    </w:p>
    <w:p>
      <w:pPr>
        <w:widowControl w:val="on"/>
        <w:pBdr/>
        <w:spacing w:before="240" w:after="240" w:line="240" w:lineRule="auto"/>
        <w:ind w:left="0" w:right="0"/>
        <w:jc w:val="left"/>
      </w:pPr>
      <w:r>
        <w:rPr>
          <w:color w:val="000000"/>
          <w:sz w:val="24"/>
          <w:szCs w:val="24"/>
        </w:rPr>
        <w:t xml:space="preserve">DR. FRANKLIN’S ESSAYS.  Price 1s. 2d.</w:t>
      </w:r>
    </w:p>
    <w:p>
      <w:pPr>
        <w:widowControl w:val="on"/>
        <w:pBdr/>
        <w:spacing w:before="240" w:after="240" w:line="240" w:lineRule="auto"/>
        <w:ind w:left="0" w:right="0"/>
        <w:jc w:val="left"/>
      </w:pPr>
      <w:r>
        <w:rPr>
          <w:color w:val="000000"/>
          <w:sz w:val="24"/>
          <w:szCs w:val="24"/>
        </w:rPr>
        <w:t xml:space="preserve">BACON’S ESSAYS Price 8d.</w:t>
      </w:r>
    </w:p>
    <w:p>
      <w:pPr>
        <w:widowControl w:val="on"/>
        <w:pBdr/>
        <w:spacing w:before="240" w:after="240" w:line="240" w:lineRule="auto"/>
        <w:ind w:left="0" w:right="0"/>
        <w:jc w:val="left"/>
      </w:pPr>
      <w:r>
        <w:rPr>
          <w:color w:val="000000"/>
          <w:sz w:val="24"/>
          <w:szCs w:val="24"/>
        </w:rPr>
        <w:t xml:space="preserve">SALMAGUNDI.  Price 1s. 8d.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06067">
    <w:multiLevelType w:val="hybridMultilevel"/>
    <w:lvl w:ilvl="0" w:tplc="88865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06067">
    <w:abstractNumId w:val="81306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5995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